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10.xml" ContentType="application/vnd.openxmlformats-officedocument.wordprocessingml.footer+xml"/>
  <Override PartName="/word/footer9.xml" ContentType="application/vnd.openxmlformats-officedocument.wordprocessingml.footer+xml"/>
  <Override PartName="/word/footer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E8BFDA" w14:textId="77777777" w:rsidR="00D139DF" w:rsidRDefault="00D139DF">
      <w:pPr>
        <w:spacing w:before="9" w:line="190" w:lineRule="exact"/>
        <w:rPr>
          <w:sz w:val="19"/>
          <w:szCs w:val="19"/>
        </w:rPr>
      </w:pPr>
    </w:p>
    <w:p w14:paraId="3114D288" w14:textId="7DE118F7" w:rsidR="00D139DF" w:rsidRPr="001F42EF" w:rsidRDefault="00D449C2">
      <w:pPr>
        <w:pStyle w:val="Heading1"/>
        <w:spacing w:before="64"/>
        <w:ind w:left="3392"/>
        <w:rPr>
          <w:rFonts w:ascii="Times New Roman" w:eastAsia="Times New Roman" w:hAnsi="Times New Roman" w:cs="Times New Roman"/>
          <w:b w:val="0"/>
          <w:bCs w:val="0"/>
        </w:rPr>
      </w:pPr>
      <w:r w:rsidRPr="001F42EF">
        <w:rPr>
          <w:noProof/>
        </w:rPr>
        <w:drawing>
          <wp:anchor distT="0" distB="0" distL="114300" distR="114300" simplePos="0" relativeHeight="503306806" behindDoc="1" locked="0" layoutInCell="1" allowOverlap="1" wp14:anchorId="30AB566A" wp14:editId="381EF4BA">
            <wp:simplePos x="0" y="0"/>
            <wp:positionH relativeFrom="page">
              <wp:posOffset>1085850</wp:posOffset>
            </wp:positionH>
            <wp:positionV relativeFrom="paragraph">
              <wp:posOffset>-62865</wp:posOffset>
            </wp:positionV>
            <wp:extent cx="723900" cy="741680"/>
            <wp:effectExtent l="0" t="0" r="0" b="1270"/>
            <wp:wrapNone/>
            <wp:docPr id="21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pic:spPr>
                </pic:pic>
              </a:graphicData>
            </a:graphic>
          </wp:anchor>
        </w:drawing>
      </w:r>
      <w:r w:rsidR="005913CB" w:rsidRPr="001F42EF">
        <w:rPr>
          <w:rFonts w:ascii="Times New Roman" w:eastAsia="Times New Roman" w:hAnsi="Times New Roman" w:cs="Times New Roman"/>
          <w:spacing w:val="-2"/>
        </w:rPr>
        <w:t>R</w:t>
      </w:r>
      <w:r w:rsidR="005913CB" w:rsidRPr="001F42EF">
        <w:rPr>
          <w:rFonts w:ascii="Times New Roman" w:eastAsia="Times New Roman" w:hAnsi="Times New Roman" w:cs="Times New Roman"/>
        </w:rPr>
        <w:t>EQ</w:t>
      </w:r>
      <w:r w:rsidR="005913CB" w:rsidRPr="001F42EF">
        <w:rPr>
          <w:rFonts w:ascii="Times New Roman" w:eastAsia="Times New Roman" w:hAnsi="Times New Roman" w:cs="Times New Roman"/>
          <w:spacing w:val="-2"/>
        </w:rPr>
        <w:t>U</w:t>
      </w:r>
      <w:r w:rsidR="005913CB" w:rsidRPr="001F42EF">
        <w:rPr>
          <w:rFonts w:ascii="Times New Roman" w:eastAsia="Times New Roman" w:hAnsi="Times New Roman" w:cs="Times New Roman"/>
        </w:rPr>
        <w:t>EST</w:t>
      </w:r>
      <w:r w:rsidR="005913CB" w:rsidRPr="001F42EF">
        <w:rPr>
          <w:rFonts w:ascii="Times New Roman" w:eastAsia="Times New Roman" w:hAnsi="Times New Roman" w:cs="Times New Roman"/>
          <w:spacing w:val="-1"/>
        </w:rPr>
        <w:t xml:space="preserve"> </w:t>
      </w:r>
      <w:r w:rsidR="005913CB" w:rsidRPr="001F42EF">
        <w:rPr>
          <w:rFonts w:ascii="Times New Roman" w:eastAsia="Times New Roman" w:hAnsi="Times New Roman" w:cs="Times New Roman"/>
          <w:spacing w:val="-2"/>
        </w:rPr>
        <w:t>F</w:t>
      </w:r>
      <w:r w:rsidR="005913CB" w:rsidRPr="001F42EF">
        <w:rPr>
          <w:rFonts w:ascii="Times New Roman" w:eastAsia="Times New Roman" w:hAnsi="Times New Roman" w:cs="Times New Roman"/>
        </w:rPr>
        <w:t>OR</w:t>
      </w:r>
      <w:r w:rsidR="005913CB" w:rsidRPr="001F42EF">
        <w:rPr>
          <w:rFonts w:ascii="Times New Roman" w:eastAsia="Times New Roman" w:hAnsi="Times New Roman" w:cs="Times New Roman"/>
          <w:spacing w:val="-1"/>
        </w:rPr>
        <w:t xml:space="preserve"> </w:t>
      </w:r>
      <w:r w:rsidR="005913CB" w:rsidRPr="001F42EF">
        <w:rPr>
          <w:rFonts w:ascii="Times New Roman" w:eastAsia="Times New Roman" w:hAnsi="Times New Roman" w:cs="Times New Roman"/>
        </w:rPr>
        <w:t>CEO E</w:t>
      </w:r>
      <w:r w:rsidR="005913CB" w:rsidRPr="001F42EF">
        <w:rPr>
          <w:rFonts w:ascii="Times New Roman" w:eastAsia="Times New Roman" w:hAnsi="Times New Roman" w:cs="Times New Roman"/>
          <w:spacing w:val="-2"/>
        </w:rPr>
        <w:t>ND</w:t>
      </w:r>
      <w:r w:rsidR="005913CB" w:rsidRPr="001F42EF">
        <w:rPr>
          <w:rFonts w:ascii="Times New Roman" w:eastAsia="Times New Roman" w:hAnsi="Times New Roman" w:cs="Times New Roman"/>
        </w:rPr>
        <w:t>O</w:t>
      </w:r>
      <w:r w:rsidR="005913CB" w:rsidRPr="001F42EF">
        <w:rPr>
          <w:rFonts w:ascii="Times New Roman" w:eastAsia="Times New Roman" w:hAnsi="Times New Roman" w:cs="Times New Roman"/>
          <w:spacing w:val="-2"/>
        </w:rPr>
        <w:t>R</w:t>
      </w:r>
      <w:r w:rsidR="005913CB" w:rsidRPr="001F42EF">
        <w:rPr>
          <w:rFonts w:ascii="Times New Roman" w:eastAsia="Times New Roman" w:hAnsi="Times New Roman" w:cs="Times New Roman"/>
        </w:rPr>
        <w:t>SE</w:t>
      </w:r>
      <w:r w:rsidR="005913CB" w:rsidRPr="001F42EF">
        <w:rPr>
          <w:rFonts w:ascii="Times New Roman" w:eastAsia="Times New Roman" w:hAnsi="Times New Roman" w:cs="Times New Roman"/>
          <w:spacing w:val="-2"/>
        </w:rPr>
        <w:t>M</w:t>
      </w:r>
      <w:r w:rsidR="005913CB" w:rsidRPr="001F42EF">
        <w:rPr>
          <w:rFonts w:ascii="Times New Roman" w:eastAsia="Times New Roman" w:hAnsi="Times New Roman" w:cs="Times New Roman"/>
        </w:rPr>
        <w:t>E</w:t>
      </w:r>
      <w:r w:rsidR="005913CB" w:rsidRPr="001F42EF">
        <w:rPr>
          <w:rFonts w:ascii="Times New Roman" w:eastAsia="Times New Roman" w:hAnsi="Times New Roman" w:cs="Times New Roman"/>
          <w:spacing w:val="-2"/>
        </w:rPr>
        <w:t>N</w:t>
      </w:r>
      <w:r w:rsidR="005913CB" w:rsidRPr="001F42EF">
        <w:rPr>
          <w:rFonts w:ascii="Times New Roman" w:eastAsia="Times New Roman" w:hAnsi="Times New Roman" w:cs="Times New Roman"/>
        </w:rPr>
        <w:t>T</w:t>
      </w:r>
    </w:p>
    <w:p w14:paraId="06DD7810" w14:textId="77777777" w:rsidR="00D139DF" w:rsidRPr="001F42EF" w:rsidRDefault="005913CB">
      <w:pPr>
        <w:ind w:left="3392"/>
        <w:rPr>
          <w:rFonts w:ascii="Times New Roman" w:eastAsia="Times New Roman" w:hAnsi="Times New Roman" w:cs="Times New Roman"/>
          <w:sz w:val="18"/>
          <w:szCs w:val="18"/>
        </w:rPr>
      </w:pP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sz w:val="18"/>
          <w:szCs w:val="18"/>
        </w:rPr>
        <w:t>R</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pacing w:val="1"/>
          <w:sz w:val="18"/>
          <w:szCs w:val="18"/>
        </w:rPr>
        <w:t>J</w:t>
      </w:r>
      <w:r w:rsidRPr="001F42EF">
        <w:rPr>
          <w:rFonts w:ascii="Times New Roman" w:eastAsia="Times New Roman" w:hAnsi="Times New Roman" w:cs="Times New Roman"/>
          <w:b/>
          <w:bCs/>
          <w:sz w:val="18"/>
          <w:szCs w:val="18"/>
        </w:rPr>
        <w:t xml:space="preserve">ECT </w:t>
      </w: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sz w:val="18"/>
          <w:szCs w:val="18"/>
        </w:rPr>
        <w:t>YPE</w:t>
      </w:r>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14"/>
        </w:rPr>
        <w:t xml:space="preserve"> </w:t>
      </w:r>
      <w:r w:rsidRPr="001F42EF">
        <w:rPr>
          <w:rFonts w:ascii="Times New Roman" w:eastAsia="Times New Roman" w:hAnsi="Times New Roman" w:cs="Times New Roman"/>
          <w:b/>
          <w:bCs/>
          <w:spacing w:val="1"/>
        </w:rPr>
        <w:t>F</w:t>
      </w:r>
      <w:r w:rsidRPr="001F42EF">
        <w:rPr>
          <w:rFonts w:ascii="Times New Roman" w:eastAsia="Times New Roman" w:hAnsi="Times New Roman" w:cs="Times New Roman"/>
          <w:b/>
          <w:bCs/>
          <w:sz w:val="18"/>
          <w:szCs w:val="18"/>
        </w:rPr>
        <w:t>UL</w:t>
      </w:r>
      <w:r w:rsidRPr="001F42EF">
        <w:rPr>
          <w:rFonts w:ascii="Times New Roman" w:eastAsia="Times New Roman" w:hAnsi="Times New Roman" w:cs="Times New Roman"/>
          <w:b/>
          <w:bCs/>
          <w:spacing w:val="-1"/>
          <w:sz w:val="18"/>
          <w:szCs w:val="18"/>
        </w:rPr>
        <w:t>L</w:t>
      </w:r>
      <w:r w:rsidRPr="001F42EF">
        <w:rPr>
          <w:rFonts w:ascii="Times New Roman" w:eastAsia="Times New Roman" w:hAnsi="Times New Roman" w:cs="Times New Roman"/>
          <w:b/>
          <w:bCs/>
        </w:rPr>
        <w:t>-</w:t>
      </w:r>
      <w:r w:rsidRPr="001F42EF">
        <w:rPr>
          <w:rFonts w:ascii="Times New Roman" w:eastAsia="Times New Roman" w:hAnsi="Times New Roman" w:cs="Times New Roman"/>
          <w:b/>
          <w:bCs/>
          <w:sz w:val="18"/>
          <w:szCs w:val="18"/>
        </w:rPr>
        <w:t>SI</w:t>
      </w:r>
      <w:r w:rsidRPr="001F42EF">
        <w:rPr>
          <w:rFonts w:ascii="Times New Roman" w:eastAsia="Times New Roman" w:hAnsi="Times New Roman" w:cs="Times New Roman"/>
          <w:b/>
          <w:bCs/>
          <w:spacing w:val="-3"/>
          <w:sz w:val="18"/>
          <w:szCs w:val="18"/>
        </w:rPr>
        <w:t>Z</w:t>
      </w:r>
      <w:r w:rsidRPr="001F42EF">
        <w:rPr>
          <w:rFonts w:ascii="Times New Roman" w:eastAsia="Times New Roman" w:hAnsi="Times New Roman" w:cs="Times New Roman"/>
          <w:b/>
          <w:bCs/>
          <w:sz w:val="18"/>
          <w:szCs w:val="18"/>
        </w:rPr>
        <w:t>ED PR</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pacing w:val="1"/>
          <w:sz w:val="18"/>
          <w:szCs w:val="18"/>
        </w:rPr>
        <w:t>J</w:t>
      </w:r>
      <w:r w:rsidRPr="001F42EF">
        <w:rPr>
          <w:rFonts w:ascii="Times New Roman" w:eastAsia="Times New Roman" w:hAnsi="Times New Roman" w:cs="Times New Roman"/>
          <w:b/>
          <w:bCs/>
          <w:sz w:val="18"/>
          <w:szCs w:val="18"/>
        </w:rPr>
        <w:t>ECT</w:t>
      </w:r>
    </w:p>
    <w:p w14:paraId="7953AA51" w14:textId="77777777" w:rsidR="00D139DF" w:rsidRPr="001F42EF" w:rsidRDefault="005913CB">
      <w:pPr>
        <w:spacing w:before="8"/>
        <w:ind w:left="3392"/>
        <w:rPr>
          <w:rFonts w:ascii="Times New Roman" w:eastAsia="Times New Roman" w:hAnsi="Times New Roman" w:cs="Times New Roman"/>
          <w:sz w:val="18"/>
          <w:szCs w:val="18"/>
        </w:rPr>
      </w:pP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sz w:val="18"/>
          <w:szCs w:val="18"/>
        </w:rPr>
        <w:t xml:space="preserve">YPE </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F</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sz w:val="18"/>
          <w:szCs w:val="18"/>
        </w:rPr>
        <w:t>R</w:t>
      </w:r>
      <w:r w:rsidRPr="001F42EF">
        <w:rPr>
          <w:rFonts w:ascii="Times New Roman" w:eastAsia="Times New Roman" w:hAnsi="Times New Roman" w:cs="Times New Roman"/>
          <w:b/>
          <w:bCs/>
          <w:spacing w:val="-1"/>
          <w:sz w:val="18"/>
          <w:szCs w:val="18"/>
        </w:rPr>
        <w:t>U</w:t>
      </w:r>
      <w:r w:rsidRPr="001F42EF">
        <w:rPr>
          <w:rFonts w:ascii="Times New Roman" w:eastAsia="Times New Roman" w:hAnsi="Times New Roman" w:cs="Times New Roman"/>
          <w:b/>
          <w:bCs/>
          <w:sz w:val="18"/>
          <w:szCs w:val="18"/>
        </w:rPr>
        <w:t xml:space="preserve">ST </w:t>
      </w:r>
      <w:r w:rsidRPr="001F42EF">
        <w:rPr>
          <w:rFonts w:ascii="Times New Roman" w:eastAsia="Times New Roman" w:hAnsi="Times New Roman" w:cs="Times New Roman"/>
          <w:b/>
          <w:bCs/>
          <w:spacing w:val="1"/>
        </w:rPr>
        <w:t>F</w:t>
      </w:r>
      <w:r w:rsidRPr="001F42EF">
        <w:rPr>
          <w:rFonts w:ascii="Times New Roman" w:eastAsia="Times New Roman" w:hAnsi="Times New Roman" w:cs="Times New Roman"/>
          <w:b/>
          <w:bCs/>
          <w:spacing w:val="-1"/>
          <w:sz w:val="18"/>
          <w:szCs w:val="18"/>
        </w:rPr>
        <w:t>UND</w:t>
      </w:r>
      <w:proofErr w:type="gramStart"/>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2"/>
        </w:rPr>
        <w:t>G</w:t>
      </w:r>
      <w:r w:rsidRPr="001F42EF">
        <w:rPr>
          <w:rFonts w:ascii="Times New Roman" w:eastAsia="Times New Roman" w:hAnsi="Times New Roman" w:cs="Times New Roman"/>
          <w:b/>
          <w:bCs/>
          <w:spacing w:val="-4"/>
        </w:rPr>
        <w:t>E</w:t>
      </w:r>
      <w:r w:rsidRPr="001F42EF">
        <w:rPr>
          <w:rFonts w:ascii="Times New Roman" w:eastAsia="Times New Roman" w:hAnsi="Times New Roman" w:cs="Times New Roman"/>
          <w:b/>
          <w:bCs/>
        </w:rPr>
        <w:t>F</w:t>
      </w:r>
      <w:proofErr w:type="gramEnd"/>
      <w:r w:rsidRPr="001F42EF">
        <w:rPr>
          <w:rFonts w:ascii="Times New Roman" w:eastAsia="Times New Roman" w:hAnsi="Times New Roman" w:cs="Times New Roman"/>
          <w:b/>
          <w:bCs/>
          <w:spacing w:val="-8"/>
        </w:rPr>
        <w:t xml:space="preserve"> </w:t>
      </w: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sz w:val="18"/>
          <w:szCs w:val="18"/>
        </w:rPr>
        <w:t>R</w:t>
      </w:r>
      <w:r w:rsidRPr="001F42EF">
        <w:rPr>
          <w:rFonts w:ascii="Times New Roman" w:eastAsia="Times New Roman" w:hAnsi="Times New Roman" w:cs="Times New Roman"/>
          <w:b/>
          <w:bCs/>
          <w:spacing w:val="-1"/>
          <w:sz w:val="18"/>
          <w:szCs w:val="18"/>
        </w:rPr>
        <w:t>U</w:t>
      </w:r>
      <w:r w:rsidRPr="001F42EF">
        <w:rPr>
          <w:rFonts w:ascii="Times New Roman" w:eastAsia="Times New Roman" w:hAnsi="Times New Roman" w:cs="Times New Roman"/>
          <w:b/>
          <w:bCs/>
          <w:sz w:val="18"/>
          <w:szCs w:val="18"/>
        </w:rPr>
        <w:t>ST</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pacing w:val="1"/>
        </w:rPr>
        <w:t>F</w:t>
      </w:r>
      <w:r w:rsidRPr="001F42EF">
        <w:rPr>
          <w:rFonts w:ascii="Times New Roman" w:eastAsia="Times New Roman" w:hAnsi="Times New Roman" w:cs="Times New Roman"/>
          <w:b/>
          <w:bCs/>
          <w:spacing w:val="-1"/>
          <w:sz w:val="18"/>
          <w:szCs w:val="18"/>
        </w:rPr>
        <w:t>UND</w:t>
      </w:r>
    </w:p>
    <w:p w14:paraId="19B9E196" w14:textId="77777777" w:rsidR="00D139DF" w:rsidRPr="001F42EF" w:rsidRDefault="00D139DF">
      <w:pPr>
        <w:spacing w:before="5" w:line="110" w:lineRule="exact"/>
        <w:rPr>
          <w:sz w:val="11"/>
          <w:szCs w:val="11"/>
        </w:rPr>
      </w:pPr>
    </w:p>
    <w:p w14:paraId="0B0FEA39" w14:textId="77777777" w:rsidR="00D139DF" w:rsidRPr="001F42EF" w:rsidRDefault="005913CB">
      <w:pPr>
        <w:spacing w:before="73"/>
        <w:ind w:left="3387"/>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For</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ati</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bo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GEF,</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3"/>
          <w:sz w:val="20"/>
          <w:szCs w:val="20"/>
        </w:rPr>
        <w:t xml:space="preserve"> </w:t>
      </w:r>
      <w:hyperlink r:id="rId10">
        <w:r w:rsidRPr="001F42EF">
          <w:rPr>
            <w:rFonts w:ascii="Times New Roman" w:eastAsia="Times New Roman" w:hAnsi="Times New Roman" w:cs="Times New Roman"/>
            <w:color w:val="0000FF"/>
            <w:spacing w:val="3"/>
            <w:sz w:val="20"/>
            <w:szCs w:val="20"/>
            <w:u w:val="single" w:color="0000FF"/>
          </w:rPr>
          <w:t>T</w:t>
        </w:r>
        <w:r w:rsidRPr="001F42EF">
          <w:rPr>
            <w:rFonts w:ascii="Times New Roman" w:eastAsia="Times New Roman" w:hAnsi="Times New Roman" w:cs="Times New Roman"/>
            <w:color w:val="0000FF"/>
            <w:spacing w:val="-2"/>
            <w:sz w:val="20"/>
            <w:szCs w:val="20"/>
            <w:u w:val="single" w:color="0000FF"/>
          </w:rPr>
          <w:t>h</w:t>
        </w:r>
        <w:r w:rsidRPr="001F42EF">
          <w:rPr>
            <w:rFonts w:ascii="Times New Roman" w:eastAsia="Times New Roman" w:hAnsi="Times New Roman" w:cs="Times New Roman"/>
            <w:color w:val="0000FF"/>
            <w:sz w:val="20"/>
            <w:szCs w:val="20"/>
            <w:u w:val="single" w:color="0000FF"/>
          </w:rPr>
          <w:t>eG</w:t>
        </w:r>
        <w:r w:rsidRPr="001F42EF">
          <w:rPr>
            <w:rFonts w:ascii="Times New Roman" w:eastAsia="Times New Roman" w:hAnsi="Times New Roman" w:cs="Times New Roman"/>
            <w:color w:val="0000FF"/>
            <w:spacing w:val="1"/>
            <w:sz w:val="20"/>
            <w:szCs w:val="20"/>
            <w:u w:val="single" w:color="0000FF"/>
          </w:rPr>
          <w:t>E</w:t>
        </w:r>
        <w:r w:rsidRPr="001F42EF">
          <w:rPr>
            <w:rFonts w:ascii="Times New Roman" w:eastAsia="Times New Roman" w:hAnsi="Times New Roman" w:cs="Times New Roman"/>
            <w:color w:val="0000FF"/>
            <w:sz w:val="20"/>
            <w:szCs w:val="20"/>
            <w:u w:val="single" w:color="0000FF"/>
          </w:rPr>
          <w:t>F.</w:t>
        </w:r>
        <w:r w:rsidRPr="001F42EF">
          <w:rPr>
            <w:rFonts w:ascii="Times New Roman" w:eastAsia="Times New Roman" w:hAnsi="Times New Roman" w:cs="Times New Roman"/>
            <w:color w:val="0000FF"/>
            <w:spacing w:val="1"/>
            <w:sz w:val="20"/>
            <w:szCs w:val="20"/>
            <w:u w:val="single" w:color="0000FF"/>
          </w:rPr>
          <w:t>o</w:t>
        </w:r>
        <w:r w:rsidRPr="001F42EF">
          <w:rPr>
            <w:rFonts w:ascii="Times New Roman" w:eastAsia="Times New Roman" w:hAnsi="Times New Roman" w:cs="Times New Roman"/>
            <w:color w:val="0000FF"/>
            <w:sz w:val="20"/>
            <w:szCs w:val="20"/>
            <w:u w:val="single" w:color="0000FF"/>
          </w:rPr>
          <w:t>rg</w:t>
        </w:r>
      </w:hyperlink>
    </w:p>
    <w:p w14:paraId="7C993F0E" w14:textId="77777777" w:rsidR="00D139DF" w:rsidRPr="001F42EF" w:rsidRDefault="005913CB">
      <w:pPr>
        <w:pStyle w:val="Heading2"/>
        <w:spacing w:before="82"/>
        <w:ind w:left="120"/>
        <w:rPr>
          <w:b w:val="0"/>
          <w:bCs w:val="0"/>
        </w:rPr>
      </w:pPr>
      <w:r w:rsidRPr="001F42EF">
        <w:rPr>
          <w:color w:val="00AFEF"/>
          <w:spacing w:val="1"/>
          <w:u w:val="thick" w:color="00AFEF"/>
        </w:rPr>
        <w:t>P</w:t>
      </w:r>
      <w:r w:rsidRPr="001F42EF">
        <w:rPr>
          <w:color w:val="00AFEF"/>
          <w:spacing w:val="-2"/>
          <w:u w:val="thick" w:color="00AFEF"/>
        </w:rPr>
        <w:t>AR</w:t>
      </w:r>
      <w:r w:rsidRPr="001F42EF">
        <w:rPr>
          <w:color w:val="00AFEF"/>
          <w:u w:val="thick" w:color="00AFEF"/>
        </w:rPr>
        <w:t>T</w:t>
      </w:r>
      <w:r w:rsidRPr="001F42EF">
        <w:rPr>
          <w:color w:val="00AFEF"/>
          <w:spacing w:val="-1"/>
          <w:u w:val="thick" w:color="00AFEF"/>
        </w:rPr>
        <w:t xml:space="preserve"> </w:t>
      </w:r>
      <w:r w:rsidRPr="001F42EF">
        <w:rPr>
          <w:color w:val="00AFEF"/>
          <w:u w:val="thick" w:color="00AFEF"/>
        </w:rPr>
        <w:t>I:</w:t>
      </w:r>
      <w:r w:rsidRPr="001F42EF">
        <w:rPr>
          <w:color w:val="00AFEF"/>
          <w:spacing w:val="-2"/>
          <w:u w:val="thick" w:color="00AFEF"/>
        </w:rPr>
        <w:t xml:space="preserve"> </w:t>
      </w:r>
      <w:r w:rsidRPr="001F42EF">
        <w:rPr>
          <w:color w:val="00AFEF"/>
          <w:spacing w:val="1"/>
          <w:u w:val="thick" w:color="00AFEF"/>
        </w:rPr>
        <w:t>P</w:t>
      </w:r>
      <w:r w:rsidRPr="001F42EF">
        <w:rPr>
          <w:color w:val="00AFEF"/>
          <w:spacing w:val="-4"/>
          <w:u w:val="thick" w:color="00AFEF"/>
        </w:rPr>
        <w:t>R</w:t>
      </w:r>
      <w:r w:rsidRPr="001F42EF">
        <w:rPr>
          <w:color w:val="00AFEF"/>
          <w:u w:val="thick" w:color="00AFEF"/>
        </w:rPr>
        <w:t>OJ</w:t>
      </w:r>
      <w:r w:rsidRPr="001F42EF">
        <w:rPr>
          <w:color w:val="00AFEF"/>
          <w:spacing w:val="-1"/>
          <w:u w:val="thick" w:color="00AFEF"/>
        </w:rPr>
        <w:t>E</w:t>
      </w:r>
      <w:r w:rsidRPr="001F42EF">
        <w:rPr>
          <w:color w:val="00AFEF"/>
          <w:spacing w:val="-2"/>
          <w:u w:val="thick" w:color="00AFEF"/>
        </w:rPr>
        <w:t>C</w:t>
      </w:r>
      <w:r w:rsidRPr="001F42EF">
        <w:rPr>
          <w:color w:val="00AFEF"/>
          <w:u w:val="thick" w:color="00AFEF"/>
        </w:rPr>
        <w:t>T</w:t>
      </w:r>
      <w:r w:rsidRPr="001F42EF">
        <w:rPr>
          <w:color w:val="00AFEF"/>
          <w:spacing w:val="-1"/>
          <w:u w:val="thick" w:color="00AFEF"/>
        </w:rPr>
        <w:t xml:space="preserve"> </w:t>
      </w:r>
      <w:r w:rsidRPr="001F42EF">
        <w:rPr>
          <w:color w:val="00AFEF"/>
          <w:u w:val="thick" w:color="00AFEF"/>
        </w:rPr>
        <w:t>I</w:t>
      </w:r>
      <w:r w:rsidRPr="001F42EF">
        <w:rPr>
          <w:color w:val="00AFEF"/>
          <w:spacing w:val="-3"/>
          <w:u w:val="thick" w:color="00AFEF"/>
        </w:rPr>
        <w:t>N</w:t>
      </w:r>
      <w:r w:rsidRPr="001F42EF">
        <w:rPr>
          <w:color w:val="00AFEF"/>
          <w:u w:val="thick" w:color="00AFEF"/>
        </w:rPr>
        <w:t>F</w:t>
      </w:r>
      <w:r w:rsidRPr="001F42EF">
        <w:rPr>
          <w:color w:val="00AFEF"/>
          <w:spacing w:val="1"/>
          <w:u w:val="thick" w:color="00AFEF"/>
        </w:rPr>
        <w:t>O</w:t>
      </w:r>
      <w:r w:rsidRPr="001F42EF">
        <w:rPr>
          <w:color w:val="00AFEF"/>
          <w:spacing w:val="-2"/>
          <w:u w:val="thick" w:color="00AFEF"/>
        </w:rPr>
        <w:t>R</w:t>
      </w:r>
      <w:r w:rsidRPr="001F42EF">
        <w:rPr>
          <w:color w:val="00AFEF"/>
          <w:u w:val="thick" w:color="00AFEF"/>
        </w:rPr>
        <w:t>MA</w:t>
      </w:r>
      <w:r w:rsidRPr="001F42EF">
        <w:rPr>
          <w:color w:val="00AFEF"/>
          <w:spacing w:val="-2"/>
          <w:u w:val="thick" w:color="00AFEF"/>
        </w:rPr>
        <w:t>TI</w:t>
      </w:r>
      <w:r w:rsidRPr="001F42EF">
        <w:rPr>
          <w:color w:val="00AFEF"/>
          <w:u w:val="thick" w:color="00AFEF"/>
        </w:rPr>
        <w:t>ON</w:t>
      </w:r>
    </w:p>
    <w:p w14:paraId="1E14FEB0" w14:textId="77777777" w:rsidR="00D139DF" w:rsidRPr="001F42EF" w:rsidRDefault="00D139DF">
      <w:pPr>
        <w:spacing w:before="1" w:line="80" w:lineRule="exact"/>
        <w:rPr>
          <w:sz w:val="8"/>
          <w:szCs w:val="8"/>
        </w:rPr>
      </w:pPr>
    </w:p>
    <w:tbl>
      <w:tblPr>
        <w:tblW w:w="0" w:type="auto"/>
        <w:tblInd w:w="114" w:type="dxa"/>
        <w:tblLayout w:type="fixed"/>
        <w:tblCellMar>
          <w:left w:w="0" w:type="dxa"/>
          <w:right w:w="0" w:type="dxa"/>
        </w:tblCellMar>
        <w:tblLook w:val="01E0" w:firstRow="1" w:lastRow="1" w:firstColumn="1" w:lastColumn="1" w:noHBand="0" w:noVBand="0"/>
      </w:tblPr>
      <w:tblGrid>
        <w:gridCol w:w="3068"/>
        <w:gridCol w:w="3255"/>
        <w:gridCol w:w="2751"/>
        <w:gridCol w:w="1438"/>
      </w:tblGrid>
      <w:tr w:rsidR="00D139DF" w:rsidRPr="001F42EF" w14:paraId="68976158" w14:textId="77777777" w:rsidTr="001C5944">
        <w:trPr>
          <w:trHeight w:hRule="exact" w:val="262"/>
        </w:trPr>
        <w:tc>
          <w:tcPr>
            <w:tcW w:w="10512" w:type="dxa"/>
            <w:gridSpan w:val="4"/>
            <w:tcBorders>
              <w:top w:val="single" w:sz="5" w:space="0" w:color="000000"/>
              <w:left w:val="single" w:sz="5" w:space="0" w:color="000000"/>
              <w:bottom w:val="single" w:sz="5" w:space="0" w:color="000000"/>
              <w:right w:val="single" w:sz="5" w:space="0" w:color="000000"/>
            </w:tcBorders>
          </w:tcPr>
          <w:p w14:paraId="267B707E"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Ti</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w:t>
            </w:r>
            <w:r w:rsidRPr="001F42EF">
              <w:rPr>
                <w:rFonts w:ascii="Times New Roman" w:eastAsia="Times New Roman" w:hAnsi="Times New Roman" w:cs="Times New Roman"/>
                <w:spacing w:val="2"/>
              </w:rPr>
              <w:t xml:space="preserve"> </w:t>
            </w:r>
            <w:proofErr w:type="spellStart"/>
            <w:r w:rsidRPr="001F42EF">
              <w:rPr>
                <w:rFonts w:ascii="Times New Roman" w:eastAsia="Times New Roman" w:hAnsi="Times New Roman" w:cs="Times New Roman"/>
              </w:rPr>
              <w:t>S</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la</w:t>
            </w:r>
            <w:r w:rsidRPr="001F42EF">
              <w:rPr>
                <w:rFonts w:ascii="Times New Roman" w:eastAsia="Times New Roman" w:hAnsi="Times New Roman" w:cs="Times New Roman"/>
                <w:spacing w:val="1"/>
              </w:rPr>
              <w:t>r</w:t>
            </w:r>
            <w:r w:rsidRPr="001F42EF">
              <w:rPr>
                <w:rFonts w:ascii="Times New Roman" w:eastAsia="Times New Roman" w:hAnsi="Times New Roman" w:cs="Times New Roman"/>
                <w:spacing w:val="-1"/>
              </w:rPr>
              <w:t>C</w:t>
            </w:r>
            <w:r w:rsidRPr="001F42EF">
              <w:rPr>
                <w:rFonts w:ascii="Times New Roman" w:eastAsia="Times New Roman" w:hAnsi="Times New Roman" w:cs="Times New Roman"/>
                <w:spacing w:val="-3"/>
              </w:rPr>
              <w:t>h</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l</w:t>
            </w:r>
            <w:r w:rsidRPr="001F42EF">
              <w:rPr>
                <w:rFonts w:ascii="Times New Roman" w:eastAsia="Times New Roman" w:hAnsi="Times New Roman" w:cs="Times New Roman"/>
              </w:rPr>
              <w:t>l</w:t>
            </w:r>
            <w:proofErr w:type="spellEnd"/>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De</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e</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op</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 Tes</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in</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 and</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chno</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o</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y</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an</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fer</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ut</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ea</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h</w:t>
            </w:r>
          </w:p>
        </w:tc>
      </w:tr>
      <w:tr w:rsidR="00D139DF" w:rsidRPr="001F42EF" w14:paraId="278E1352" w14:textId="77777777" w:rsidTr="001C5944">
        <w:trPr>
          <w:trHeight w:hRule="exact" w:val="264"/>
        </w:trPr>
        <w:tc>
          <w:tcPr>
            <w:tcW w:w="3068" w:type="dxa"/>
            <w:tcBorders>
              <w:top w:val="single" w:sz="5" w:space="0" w:color="000000"/>
              <w:left w:val="single" w:sz="5" w:space="0" w:color="000000"/>
              <w:bottom w:val="single" w:sz="5" w:space="0" w:color="000000"/>
              <w:right w:val="single" w:sz="5" w:space="0" w:color="000000"/>
            </w:tcBorders>
          </w:tcPr>
          <w:p w14:paraId="127E696E"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ountr</w:t>
            </w:r>
            <w:r w:rsidRPr="001F42EF">
              <w:rPr>
                <w:rFonts w:ascii="Times New Roman" w:eastAsia="Times New Roman" w:hAnsi="Times New Roman" w:cs="Times New Roman"/>
                <w:spacing w:val="-3"/>
              </w:rPr>
              <w:t>y</w:t>
            </w:r>
            <w:r w:rsidRPr="001F42EF">
              <w:rPr>
                <w:rFonts w:ascii="Times New Roman" w:eastAsia="Times New Roman" w:hAnsi="Times New Roman" w:cs="Times New Roman"/>
                <w:spacing w:val="-2"/>
              </w:rPr>
              <w:t>(</w:t>
            </w:r>
            <w:proofErr w:type="spellStart"/>
            <w:r w:rsidRPr="001F42EF">
              <w:rPr>
                <w:rFonts w:ascii="Times New Roman" w:eastAsia="Times New Roman" w:hAnsi="Times New Roman" w:cs="Times New Roman"/>
              </w:rPr>
              <w:t>ie</w:t>
            </w:r>
            <w:r w:rsidRPr="001F42EF">
              <w:rPr>
                <w:rFonts w:ascii="Times New Roman" w:eastAsia="Times New Roman" w:hAnsi="Times New Roman" w:cs="Times New Roman"/>
                <w:spacing w:val="-2"/>
              </w:rPr>
              <w:t>s</w:t>
            </w:r>
            <w:proofErr w:type="spellEnd"/>
            <w:r w:rsidRPr="001F42EF">
              <w:rPr>
                <w:rFonts w:ascii="Times New Roman" w:eastAsia="Times New Roman" w:hAnsi="Times New Roman" w:cs="Times New Roman"/>
              </w:rPr>
              <w:t>):</w:t>
            </w:r>
          </w:p>
        </w:tc>
        <w:tc>
          <w:tcPr>
            <w:tcW w:w="3255" w:type="dxa"/>
            <w:tcBorders>
              <w:top w:val="single" w:sz="5" w:space="0" w:color="000000"/>
              <w:left w:val="single" w:sz="5" w:space="0" w:color="000000"/>
              <w:bottom w:val="single" w:sz="5" w:space="0" w:color="000000"/>
              <w:right w:val="single" w:sz="5" w:space="0" w:color="000000"/>
            </w:tcBorders>
          </w:tcPr>
          <w:p w14:paraId="169F4920" w14:textId="77777777" w:rsidR="00D139DF" w:rsidRPr="001F42EF" w:rsidRDefault="005913CB">
            <w:pPr>
              <w:pStyle w:val="TableParagraph"/>
              <w:spacing w:line="246" w:lineRule="exact"/>
              <w:ind w:left="99"/>
              <w:rPr>
                <w:rFonts w:ascii="Times New Roman" w:eastAsia="Times New Roman" w:hAnsi="Times New Roman" w:cs="Times New Roman"/>
              </w:rPr>
            </w:pP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olo</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bia, Ken</w:t>
            </w:r>
            <w:r w:rsidRPr="001F42EF">
              <w:rPr>
                <w:rFonts w:ascii="Times New Roman" w:eastAsia="Times New Roman" w:hAnsi="Times New Roman" w:cs="Times New Roman"/>
                <w:spacing w:val="-3"/>
              </w:rPr>
              <w:t>y</w:t>
            </w:r>
            <w:r w:rsidRPr="001F42EF">
              <w:rPr>
                <w:rFonts w:ascii="Times New Roman" w:eastAsia="Times New Roman" w:hAnsi="Times New Roman" w:cs="Times New Roman"/>
              </w:rPr>
              <w:t>a, S</w:t>
            </w:r>
            <w:r w:rsidRPr="001F42EF">
              <w:rPr>
                <w:rFonts w:ascii="Times New Roman" w:eastAsia="Times New Roman" w:hAnsi="Times New Roman" w:cs="Times New Roman"/>
                <w:spacing w:val="-2"/>
              </w:rPr>
              <w:t>w</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z</w:t>
            </w:r>
            <w:r w:rsidRPr="001F42EF">
              <w:rPr>
                <w:rFonts w:ascii="Times New Roman" w:eastAsia="Times New Roman" w:hAnsi="Times New Roman" w:cs="Times New Roman"/>
              </w:rPr>
              <w:t>il</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nd</w:t>
            </w:r>
          </w:p>
        </w:tc>
        <w:tc>
          <w:tcPr>
            <w:tcW w:w="2751" w:type="dxa"/>
            <w:tcBorders>
              <w:top w:val="single" w:sz="5" w:space="0" w:color="000000"/>
              <w:left w:val="single" w:sz="5" w:space="0" w:color="000000"/>
              <w:bottom w:val="single" w:sz="5" w:space="0" w:color="000000"/>
              <w:right w:val="single" w:sz="5" w:space="0" w:color="000000"/>
            </w:tcBorders>
          </w:tcPr>
          <w:p w14:paraId="77C511E2" w14:textId="77777777" w:rsidR="00D139DF" w:rsidRPr="001F42EF" w:rsidRDefault="005913CB">
            <w:pPr>
              <w:pStyle w:val="TableParagraph"/>
              <w:spacing w:line="246" w:lineRule="exact"/>
              <w:ind w:left="102"/>
              <w:rPr>
                <w:rFonts w:ascii="Times New Roman" w:eastAsia="Times New Roman" w:hAnsi="Times New Roman" w:cs="Times New Roman"/>
                <w:sz w:val="14"/>
                <w:szCs w:val="14"/>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4"/>
              </w:rPr>
              <w:t>I</w:t>
            </w:r>
            <w:r w:rsidRPr="001F42EF">
              <w:rPr>
                <w:rFonts w:ascii="Times New Roman" w:eastAsia="Times New Roman" w:hAnsi="Times New Roman" w:cs="Times New Roman"/>
                <w:spacing w:val="-2"/>
              </w:rPr>
              <w:t>D</w:t>
            </w:r>
            <w:r w:rsidRPr="001F42EF">
              <w:rPr>
                <w:rFonts w:ascii="Times New Roman" w:eastAsia="Times New Roman" w:hAnsi="Times New Roman" w:cs="Times New Roman"/>
                <w:spacing w:val="1"/>
              </w:rPr>
              <w:t>:</w:t>
            </w:r>
            <w:r w:rsidRPr="001F42EF">
              <w:rPr>
                <w:rFonts w:ascii="Times New Roman" w:eastAsia="Times New Roman" w:hAnsi="Times New Roman" w:cs="Times New Roman"/>
                <w:position w:val="10"/>
                <w:sz w:val="14"/>
                <w:szCs w:val="14"/>
              </w:rPr>
              <w:t>1</w:t>
            </w:r>
          </w:p>
        </w:tc>
        <w:tc>
          <w:tcPr>
            <w:tcW w:w="1438" w:type="dxa"/>
            <w:tcBorders>
              <w:top w:val="single" w:sz="5" w:space="0" w:color="000000"/>
              <w:left w:val="single" w:sz="5" w:space="0" w:color="000000"/>
              <w:bottom w:val="single" w:sz="5" w:space="0" w:color="000000"/>
              <w:right w:val="single" w:sz="5" w:space="0" w:color="000000"/>
            </w:tcBorders>
          </w:tcPr>
          <w:p w14:paraId="5E4C1352" w14:textId="77777777" w:rsidR="0086459D" w:rsidRPr="001F42EF" w:rsidRDefault="005913CB" w:rsidP="00476666">
            <w:pPr>
              <w:pStyle w:val="TableParagraph"/>
              <w:spacing w:line="246" w:lineRule="exact"/>
              <w:ind w:left="102"/>
              <w:jc w:val="right"/>
              <w:rPr>
                <w:rFonts w:ascii="Times New Roman" w:eastAsia="Times New Roman" w:hAnsi="Times New Roman" w:cs="Times New Roman"/>
                <w:i/>
                <w:iCs/>
                <w:color w:val="404040" w:themeColor="text1" w:themeTint="BF"/>
                <w:sz w:val="20"/>
                <w:szCs w:val="20"/>
              </w:rPr>
            </w:pPr>
            <w:r w:rsidRPr="001F42EF">
              <w:rPr>
                <w:rFonts w:ascii="Times New Roman" w:eastAsia="Times New Roman" w:hAnsi="Times New Roman" w:cs="Times New Roman"/>
              </w:rPr>
              <w:t>4682</w:t>
            </w:r>
          </w:p>
        </w:tc>
      </w:tr>
      <w:tr w:rsidR="00D139DF" w:rsidRPr="001F42EF" w14:paraId="346E5934" w14:textId="77777777" w:rsidTr="001C5944">
        <w:trPr>
          <w:trHeight w:hRule="exact" w:val="262"/>
        </w:trPr>
        <w:tc>
          <w:tcPr>
            <w:tcW w:w="3068" w:type="dxa"/>
            <w:tcBorders>
              <w:top w:val="single" w:sz="5" w:space="0" w:color="000000"/>
              <w:left w:val="single" w:sz="5" w:space="0" w:color="000000"/>
              <w:bottom w:val="single" w:sz="5" w:space="0" w:color="000000"/>
              <w:right w:val="single" w:sz="5" w:space="0" w:color="000000"/>
            </w:tcBorders>
          </w:tcPr>
          <w:p w14:paraId="10880529"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A</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enc</w:t>
            </w:r>
            <w:r w:rsidRPr="001F42EF">
              <w:rPr>
                <w:rFonts w:ascii="Times New Roman" w:eastAsia="Times New Roman" w:hAnsi="Times New Roman" w:cs="Times New Roman"/>
                <w:spacing w:val="-3"/>
              </w:rPr>
              <w:t>y</w:t>
            </w:r>
            <w:r w:rsidRPr="001F42EF">
              <w:rPr>
                <w:rFonts w:ascii="Times New Roman" w:eastAsia="Times New Roman" w:hAnsi="Times New Roman" w:cs="Times New Roman"/>
              </w:rPr>
              <w:t>(</w:t>
            </w:r>
            <w:proofErr w:type="spellStart"/>
            <w:r w:rsidRPr="001F42EF">
              <w:rPr>
                <w:rFonts w:ascii="Times New Roman" w:eastAsia="Times New Roman" w:hAnsi="Times New Roman" w:cs="Times New Roman"/>
              </w:rPr>
              <w:t>ies</w:t>
            </w:r>
            <w:proofErr w:type="spellEnd"/>
            <w:r w:rsidRPr="001F42EF">
              <w:rPr>
                <w:rFonts w:ascii="Times New Roman" w:eastAsia="Times New Roman" w:hAnsi="Times New Roman" w:cs="Times New Roman"/>
              </w:rPr>
              <w:t>):</w:t>
            </w:r>
          </w:p>
        </w:tc>
        <w:tc>
          <w:tcPr>
            <w:tcW w:w="3255" w:type="dxa"/>
            <w:tcBorders>
              <w:top w:val="single" w:sz="5" w:space="0" w:color="000000"/>
              <w:left w:val="single" w:sz="5" w:space="0" w:color="000000"/>
              <w:bottom w:val="single" w:sz="5" w:space="0" w:color="000000"/>
              <w:right w:val="single" w:sz="5" w:space="0" w:color="000000"/>
            </w:tcBorders>
          </w:tcPr>
          <w:p w14:paraId="4D3ABD9A" w14:textId="77777777" w:rsidR="00D139DF" w:rsidRPr="001F42EF" w:rsidRDefault="005913CB">
            <w:pPr>
              <w:pStyle w:val="TableParagraph"/>
              <w:spacing w:line="246" w:lineRule="exact"/>
              <w:ind w:left="99"/>
              <w:rPr>
                <w:rFonts w:ascii="Times New Roman" w:eastAsia="Times New Roman" w:hAnsi="Times New Roman" w:cs="Times New Roman"/>
              </w:rPr>
            </w:pPr>
            <w:r w:rsidRPr="001F42EF">
              <w:rPr>
                <w:rFonts w:ascii="Times New Roman" w:eastAsia="Times New Roman" w:hAnsi="Times New Roman" w:cs="Times New Roman"/>
                <w:spacing w:val="-2"/>
              </w:rPr>
              <w:t>UN</w:t>
            </w:r>
            <w:r w:rsidRPr="001F42EF">
              <w:rPr>
                <w:rFonts w:ascii="Times New Roman" w:eastAsia="Times New Roman" w:hAnsi="Times New Roman" w:cs="Times New Roman"/>
              </w:rPr>
              <w:t>EP</w:t>
            </w:r>
          </w:p>
        </w:tc>
        <w:tc>
          <w:tcPr>
            <w:tcW w:w="2751" w:type="dxa"/>
            <w:tcBorders>
              <w:top w:val="single" w:sz="5" w:space="0" w:color="000000"/>
              <w:left w:val="single" w:sz="5" w:space="0" w:color="000000"/>
              <w:bottom w:val="single" w:sz="5" w:space="0" w:color="000000"/>
              <w:right w:val="single" w:sz="5" w:space="0" w:color="000000"/>
            </w:tcBorders>
          </w:tcPr>
          <w:p w14:paraId="61889044"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A</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ency</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Pro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4"/>
              </w:rPr>
              <w:t>I</w:t>
            </w: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w:t>
            </w:r>
          </w:p>
        </w:tc>
        <w:tc>
          <w:tcPr>
            <w:tcW w:w="1438" w:type="dxa"/>
            <w:tcBorders>
              <w:top w:val="single" w:sz="5" w:space="0" w:color="000000"/>
              <w:left w:val="single" w:sz="5" w:space="0" w:color="000000"/>
              <w:bottom w:val="single" w:sz="5" w:space="0" w:color="000000"/>
              <w:right w:val="single" w:sz="5" w:space="0" w:color="000000"/>
            </w:tcBorders>
          </w:tcPr>
          <w:p w14:paraId="4F1359F1" w14:textId="77777777" w:rsidR="0086459D" w:rsidRPr="001F42EF" w:rsidRDefault="00445B5B" w:rsidP="00476666">
            <w:pPr>
              <w:pStyle w:val="TableParagraph"/>
              <w:spacing w:line="246" w:lineRule="exact"/>
              <w:ind w:left="102"/>
              <w:jc w:val="right"/>
              <w:rPr>
                <w:rFonts w:ascii="Times New Roman" w:eastAsia="Times New Roman" w:hAnsi="Times New Roman" w:cs="Times New Roman"/>
                <w:i/>
                <w:iCs/>
                <w:color w:val="404040" w:themeColor="text1" w:themeTint="BF"/>
                <w:sz w:val="20"/>
                <w:szCs w:val="20"/>
              </w:rPr>
            </w:pPr>
            <w:r w:rsidRPr="001F42EF">
              <w:rPr>
                <w:rFonts w:ascii="Times New Roman" w:eastAsia="Times New Roman" w:hAnsi="Times New Roman" w:cs="Times New Roman"/>
              </w:rPr>
              <w:t>00795</w:t>
            </w:r>
          </w:p>
        </w:tc>
      </w:tr>
      <w:tr w:rsidR="00D139DF" w:rsidRPr="001F42EF" w14:paraId="7F7A186B" w14:textId="77777777" w:rsidTr="001C5944">
        <w:trPr>
          <w:trHeight w:hRule="exact" w:val="1781"/>
        </w:trPr>
        <w:tc>
          <w:tcPr>
            <w:tcW w:w="3068" w:type="dxa"/>
            <w:tcBorders>
              <w:top w:val="single" w:sz="5" w:space="0" w:color="000000"/>
              <w:left w:val="single" w:sz="5" w:space="0" w:color="000000"/>
              <w:bottom w:val="single" w:sz="5" w:space="0" w:color="000000"/>
              <w:right w:val="single" w:sz="5" w:space="0" w:color="000000"/>
            </w:tcBorders>
          </w:tcPr>
          <w:p w14:paraId="0860F3E4"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ther</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3"/>
              </w:rPr>
              <w:t>E</w:t>
            </w:r>
            <w:r w:rsidRPr="001F42EF">
              <w:rPr>
                <w:rFonts w:ascii="Times New Roman" w:eastAsia="Times New Roman" w:hAnsi="Times New Roman" w:cs="Times New Roman"/>
              </w:rPr>
              <w:t>xec</w:t>
            </w:r>
            <w:r w:rsidRPr="001F42EF">
              <w:rPr>
                <w:rFonts w:ascii="Times New Roman" w:eastAsia="Times New Roman" w:hAnsi="Times New Roman" w:cs="Times New Roman"/>
                <w:spacing w:val="-3"/>
              </w:rPr>
              <w:t>u</w:t>
            </w:r>
            <w:r w:rsidRPr="001F42EF">
              <w:rPr>
                <w:rFonts w:ascii="Times New Roman" w:eastAsia="Times New Roman" w:hAnsi="Times New Roman" w:cs="Times New Roman"/>
              </w:rPr>
              <w:t>t</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ng</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Part</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(s</w:t>
            </w:r>
            <w:r w:rsidRPr="001F42EF">
              <w:rPr>
                <w:rFonts w:ascii="Times New Roman" w:eastAsia="Times New Roman" w:hAnsi="Times New Roman" w:cs="Times New Roman"/>
                <w:spacing w:val="-2"/>
              </w:rPr>
              <w:t>)</w:t>
            </w:r>
            <w:r w:rsidRPr="001F42EF">
              <w:rPr>
                <w:rFonts w:ascii="Times New Roman" w:eastAsia="Times New Roman" w:hAnsi="Times New Roman" w:cs="Times New Roman"/>
              </w:rPr>
              <w:t>:</w:t>
            </w:r>
          </w:p>
        </w:tc>
        <w:tc>
          <w:tcPr>
            <w:tcW w:w="3255" w:type="dxa"/>
            <w:tcBorders>
              <w:top w:val="single" w:sz="5" w:space="0" w:color="000000"/>
              <w:left w:val="single" w:sz="5" w:space="0" w:color="000000"/>
              <w:bottom w:val="single" w:sz="5" w:space="0" w:color="000000"/>
              <w:right w:val="single" w:sz="5" w:space="0" w:color="000000"/>
            </w:tcBorders>
          </w:tcPr>
          <w:p w14:paraId="0A7916B2" w14:textId="77777777" w:rsidR="00D139DF" w:rsidRPr="001F42EF" w:rsidRDefault="007F3990">
            <w:pPr>
              <w:pStyle w:val="TableParagraph"/>
              <w:spacing w:line="246" w:lineRule="exact"/>
              <w:ind w:left="99"/>
              <w:rPr>
                <w:rFonts w:ascii="Times New Roman" w:eastAsia="Times New Roman" w:hAnsi="Times New Roman" w:cs="Times New Roman"/>
                <w:lang w:val="de-DE"/>
              </w:rPr>
            </w:pPr>
            <w:r w:rsidRPr="001F42EF">
              <w:rPr>
                <w:rFonts w:ascii="Times New Roman" w:eastAsia="Times New Roman" w:hAnsi="Times New Roman" w:cs="Times New Roman"/>
                <w:spacing w:val="-2"/>
                <w:lang w:val="de-DE"/>
              </w:rPr>
              <w:t>G</w:t>
            </w:r>
            <w:r w:rsidRPr="001F42EF">
              <w:rPr>
                <w:rFonts w:ascii="Times New Roman" w:eastAsia="Times New Roman" w:hAnsi="Times New Roman" w:cs="Times New Roman"/>
                <w:lang w:val="de-DE"/>
              </w:rPr>
              <w:t>ese</w:t>
            </w:r>
            <w:r w:rsidRPr="001F42EF">
              <w:rPr>
                <w:rFonts w:ascii="Times New Roman" w:eastAsia="Times New Roman" w:hAnsi="Times New Roman" w:cs="Times New Roman"/>
                <w:spacing w:val="-2"/>
                <w:lang w:val="de-DE"/>
              </w:rPr>
              <w:t>l</w:t>
            </w:r>
            <w:r w:rsidRPr="001F42EF">
              <w:rPr>
                <w:rFonts w:ascii="Times New Roman" w:eastAsia="Times New Roman" w:hAnsi="Times New Roman" w:cs="Times New Roman"/>
                <w:lang w:val="de-DE"/>
              </w:rPr>
              <w:t>ls</w:t>
            </w:r>
            <w:r w:rsidRPr="001F42EF">
              <w:rPr>
                <w:rFonts w:ascii="Times New Roman" w:eastAsia="Times New Roman" w:hAnsi="Times New Roman" w:cs="Times New Roman"/>
                <w:spacing w:val="-2"/>
                <w:lang w:val="de-DE"/>
              </w:rPr>
              <w:t>c</w:t>
            </w:r>
            <w:r w:rsidRPr="001F42EF">
              <w:rPr>
                <w:rFonts w:ascii="Times New Roman" w:eastAsia="Times New Roman" w:hAnsi="Times New Roman" w:cs="Times New Roman"/>
                <w:lang w:val="de-DE"/>
              </w:rPr>
              <w:t>ha</w:t>
            </w:r>
            <w:r w:rsidRPr="001F42EF">
              <w:rPr>
                <w:rFonts w:ascii="Times New Roman" w:eastAsia="Times New Roman" w:hAnsi="Times New Roman" w:cs="Times New Roman"/>
                <w:spacing w:val="-2"/>
                <w:lang w:val="de-DE"/>
              </w:rPr>
              <w:t>f</w:t>
            </w:r>
            <w:r w:rsidRPr="001F42EF">
              <w:rPr>
                <w:rFonts w:ascii="Times New Roman" w:eastAsia="Times New Roman" w:hAnsi="Times New Roman" w:cs="Times New Roman"/>
                <w:lang w:val="de-DE"/>
              </w:rPr>
              <w:t>t</w:t>
            </w:r>
            <w:r w:rsidRPr="001F42EF">
              <w:rPr>
                <w:rFonts w:ascii="Times New Roman" w:eastAsia="Times New Roman" w:hAnsi="Times New Roman" w:cs="Times New Roman"/>
                <w:spacing w:val="1"/>
                <w:lang w:val="de-DE"/>
              </w:rPr>
              <w:t xml:space="preserve"> </w:t>
            </w:r>
            <w:r w:rsidRPr="001F42EF">
              <w:rPr>
                <w:rFonts w:ascii="Times New Roman" w:eastAsia="Times New Roman" w:hAnsi="Times New Roman" w:cs="Times New Roman"/>
                <w:spacing w:val="-2"/>
                <w:lang w:val="de-DE"/>
              </w:rPr>
              <w:t>f</w:t>
            </w:r>
            <w:r w:rsidRPr="001F42EF">
              <w:rPr>
                <w:rFonts w:ascii="Times New Roman" w:eastAsia="Times New Roman" w:hAnsi="Times New Roman" w:cs="Times New Roman"/>
                <w:lang w:val="de-DE"/>
              </w:rPr>
              <w:t>ür</w:t>
            </w:r>
            <w:r w:rsidRPr="001F42EF">
              <w:rPr>
                <w:rFonts w:ascii="Times New Roman" w:eastAsia="Times New Roman" w:hAnsi="Times New Roman" w:cs="Times New Roman"/>
                <w:spacing w:val="-2"/>
                <w:lang w:val="de-DE"/>
              </w:rPr>
              <w:t xml:space="preserve"> </w:t>
            </w:r>
            <w:r w:rsidRPr="001F42EF">
              <w:rPr>
                <w:rFonts w:ascii="Times New Roman" w:eastAsia="Times New Roman" w:hAnsi="Times New Roman" w:cs="Times New Roman"/>
                <w:spacing w:val="1"/>
                <w:lang w:val="de-DE"/>
              </w:rPr>
              <w:t>T</w:t>
            </w:r>
            <w:r w:rsidRPr="001F42EF">
              <w:rPr>
                <w:rFonts w:ascii="Times New Roman" w:eastAsia="Times New Roman" w:hAnsi="Times New Roman" w:cs="Times New Roman"/>
                <w:spacing w:val="-2"/>
                <w:lang w:val="de-DE"/>
              </w:rPr>
              <w:t>e</w:t>
            </w:r>
            <w:r w:rsidRPr="001F42EF">
              <w:rPr>
                <w:rFonts w:ascii="Times New Roman" w:eastAsia="Times New Roman" w:hAnsi="Times New Roman" w:cs="Times New Roman"/>
                <w:lang w:val="de-DE"/>
              </w:rPr>
              <w:t>ch</w:t>
            </w:r>
            <w:r w:rsidRPr="001F42EF">
              <w:rPr>
                <w:rFonts w:ascii="Times New Roman" w:eastAsia="Times New Roman" w:hAnsi="Times New Roman" w:cs="Times New Roman"/>
                <w:spacing w:val="-2"/>
                <w:lang w:val="de-DE"/>
              </w:rPr>
              <w:t>n</w:t>
            </w:r>
            <w:r w:rsidRPr="001F42EF">
              <w:rPr>
                <w:rFonts w:ascii="Times New Roman" w:eastAsia="Times New Roman" w:hAnsi="Times New Roman" w:cs="Times New Roman"/>
                <w:lang w:val="de-DE"/>
              </w:rPr>
              <w:t>isc</w:t>
            </w:r>
            <w:r w:rsidRPr="001F42EF">
              <w:rPr>
                <w:rFonts w:ascii="Times New Roman" w:eastAsia="Times New Roman" w:hAnsi="Times New Roman" w:cs="Times New Roman"/>
                <w:spacing w:val="-3"/>
                <w:lang w:val="de-DE"/>
              </w:rPr>
              <w:t>h</w:t>
            </w:r>
            <w:r w:rsidRPr="001F42EF">
              <w:rPr>
                <w:rFonts w:ascii="Times New Roman" w:eastAsia="Times New Roman" w:hAnsi="Times New Roman" w:cs="Times New Roman"/>
                <w:lang w:val="de-DE"/>
              </w:rPr>
              <w:t xml:space="preserve">e </w:t>
            </w:r>
            <w:r w:rsidRPr="001F42EF">
              <w:rPr>
                <w:rFonts w:ascii="Times New Roman" w:eastAsia="Times New Roman" w:hAnsi="Times New Roman" w:cs="Times New Roman"/>
                <w:spacing w:val="-3"/>
                <w:lang w:val="de-DE"/>
              </w:rPr>
              <w:t>Z</w:t>
            </w:r>
            <w:r w:rsidRPr="001F42EF">
              <w:rPr>
                <w:rFonts w:ascii="Times New Roman" w:eastAsia="Times New Roman" w:hAnsi="Times New Roman" w:cs="Times New Roman"/>
                <w:lang w:val="de-DE"/>
              </w:rPr>
              <w:t>us</w:t>
            </w:r>
            <w:r w:rsidRPr="001F42EF">
              <w:rPr>
                <w:rFonts w:ascii="Times New Roman" w:eastAsia="Times New Roman" w:hAnsi="Times New Roman" w:cs="Times New Roman"/>
                <w:spacing w:val="3"/>
                <w:lang w:val="de-DE"/>
              </w:rPr>
              <w:t>a</w:t>
            </w:r>
            <w:r w:rsidRPr="001F42EF">
              <w:rPr>
                <w:rFonts w:ascii="Times New Roman" w:eastAsia="Times New Roman" w:hAnsi="Times New Roman" w:cs="Times New Roman"/>
                <w:spacing w:val="-2"/>
                <w:lang w:val="de-DE"/>
              </w:rPr>
              <w:t>m</w:t>
            </w:r>
            <w:r w:rsidRPr="001F42EF">
              <w:rPr>
                <w:rFonts w:ascii="Times New Roman" w:eastAsia="Times New Roman" w:hAnsi="Times New Roman" w:cs="Times New Roman"/>
                <w:spacing w:val="-4"/>
                <w:lang w:val="de-DE"/>
              </w:rPr>
              <w:t>m</w:t>
            </w:r>
            <w:r w:rsidRPr="001F42EF">
              <w:rPr>
                <w:rFonts w:ascii="Times New Roman" w:eastAsia="Times New Roman" w:hAnsi="Times New Roman" w:cs="Times New Roman"/>
                <w:lang w:val="de-DE"/>
              </w:rPr>
              <w:t>enarbe</w:t>
            </w:r>
            <w:r w:rsidRPr="001F42EF">
              <w:rPr>
                <w:rFonts w:ascii="Times New Roman" w:eastAsia="Times New Roman" w:hAnsi="Times New Roman" w:cs="Times New Roman"/>
                <w:spacing w:val="-2"/>
                <w:lang w:val="de-DE"/>
              </w:rPr>
              <w:t>i</w:t>
            </w:r>
            <w:r w:rsidRPr="001F42EF">
              <w:rPr>
                <w:rFonts w:ascii="Times New Roman" w:eastAsia="Times New Roman" w:hAnsi="Times New Roman" w:cs="Times New Roman"/>
                <w:lang w:val="de-DE"/>
              </w:rPr>
              <w:t>t</w:t>
            </w:r>
            <w:r w:rsidRPr="001F42EF">
              <w:rPr>
                <w:rFonts w:ascii="Times New Roman" w:eastAsia="Times New Roman" w:hAnsi="Times New Roman" w:cs="Times New Roman"/>
                <w:spacing w:val="-2"/>
                <w:lang w:val="de-DE"/>
              </w:rPr>
              <w:t xml:space="preserve"> </w:t>
            </w:r>
            <w:r w:rsidRPr="001F42EF">
              <w:rPr>
                <w:rFonts w:ascii="Times New Roman" w:eastAsia="Times New Roman" w:hAnsi="Times New Roman" w:cs="Times New Roman"/>
                <w:lang w:val="de-DE"/>
              </w:rPr>
              <w:t>(</w:t>
            </w:r>
            <w:r w:rsidRPr="001F42EF">
              <w:rPr>
                <w:rFonts w:ascii="Times New Roman" w:eastAsia="Times New Roman" w:hAnsi="Times New Roman" w:cs="Times New Roman"/>
                <w:spacing w:val="-2"/>
                <w:lang w:val="de-DE"/>
              </w:rPr>
              <w:t>GI</w:t>
            </w:r>
            <w:r w:rsidRPr="001F42EF">
              <w:rPr>
                <w:rFonts w:ascii="Times New Roman" w:eastAsia="Times New Roman" w:hAnsi="Times New Roman" w:cs="Times New Roman"/>
                <w:spacing w:val="-3"/>
                <w:lang w:val="de-DE"/>
              </w:rPr>
              <w:t>Z</w:t>
            </w:r>
            <w:r w:rsidRPr="001F42EF">
              <w:rPr>
                <w:rFonts w:ascii="Times New Roman" w:eastAsia="Times New Roman" w:hAnsi="Times New Roman" w:cs="Times New Roman"/>
                <w:lang w:val="de-DE"/>
              </w:rPr>
              <w:t xml:space="preserve">), supported  by, </w:t>
            </w:r>
            <w:r w:rsidR="005913CB" w:rsidRPr="001F42EF">
              <w:rPr>
                <w:rFonts w:ascii="Times New Roman" w:eastAsia="Times New Roman" w:hAnsi="Times New Roman" w:cs="Times New Roman"/>
                <w:spacing w:val="-2"/>
                <w:lang w:val="de-DE"/>
              </w:rPr>
              <w:t>U</w:t>
            </w:r>
            <w:r w:rsidR="005913CB" w:rsidRPr="001F42EF">
              <w:rPr>
                <w:rFonts w:ascii="Times New Roman" w:eastAsia="Times New Roman" w:hAnsi="Times New Roman" w:cs="Times New Roman"/>
                <w:spacing w:val="1"/>
                <w:lang w:val="de-DE"/>
              </w:rPr>
              <w:t>N</w:t>
            </w:r>
            <w:r w:rsidR="005913CB" w:rsidRPr="001F42EF">
              <w:rPr>
                <w:rFonts w:ascii="Times New Roman" w:eastAsia="Times New Roman" w:hAnsi="Times New Roman" w:cs="Times New Roman"/>
                <w:spacing w:val="-4"/>
                <w:lang w:val="de-DE"/>
              </w:rPr>
              <w:t>I</w:t>
            </w:r>
            <w:r w:rsidR="005913CB" w:rsidRPr="001F42EF">
              <w:rPr>
                <w:rFonts w:ascii="Times New Roman" w:eastAsia="Times New Roman" w:hAnsi="Times New Roman" w:cs="Times New Roman"/>
                <w:spacing w:val="-1"/>
                <w:lang w:val="de-DE"/>
              </w:rPr>
              <w:t>C</w:t>
            </w:r>
            <w:r w:rsidR="005913CB" w:rsidRPr="001F42EF">
              <w:rPr>
                <w:rFonts w:ascii="Times New Roman" w:eastAsia="Times New Roman" w:hAnsi="Times New Roman" w:cs="Times New Roman"/>
                <w:lang w:val="de-DE"/>
              </w:rPr>
              <w:t>E</w:t>
            </w:r>
            <w:r w:rsidR="005913CB" w:rsidRPr="001F42EF">
              <w:rPr>
                <w:rFonts w:ascii="Times New Roman" w:eastAsia="Times New Roman" w:hAnsi="Times New Roman" w:cs="Times New Roman"/>
                <w:spacing w:val="-1"/>
                <w:lang w:val="de-DE"/>
              </w:rPr>
              <w:t>F</w:t>
            </w:r>
            <w:r w:rsidR="005913CB" w:rsidRPr="001F42EF">
              <w:rPr>
                <w:rFonts w:ascii="Times New Roman" w:eastAsia="Times New Roman" w:hAnsi="Times New Roman" w:cs="Times New Roman"/>
                <w:lang w:val="de-DE"/>
              </w:rPr>
              <w:t>, Pro</w:t>
            </w:r>
            <w:r w:rsidR="005913CB" w:rsidRPr="001F42EF">
              <w:rPr>
                <w:rFonts w:ascii="Times New Roman" w:eastAsia="Times New Roman" w:hAnsi="Times New Roman" w:cs="Times New Roman"/>
                <w:spacing w:val="-2"/>
                <w:lang w:val="de-DE"/>
              </w:rPr>
              <w:t>g</w:t>
            </w:r>
            <w:r w:rsidR="005913CB" w:rsidRPr="001F42EF">
              <w:rPr>
                <w:rFonts w:ascii="Times New Roman" w:eastAsia="Times New Roman" w:hAnsi="Times New Roman" w:cs="Times New Roman"/>
                <w:lang w:val="de-DE"/>
              </w:rPr>
              <w:t>r</w:t>
            </w:r>
            <w:r w:rsidR="005913CB" w:rsidRPr="001F42EF">
              <w:rPr>
                <w:rFonts w:ascii="Times New Roman" w:eastAsia="Times New Roman" w:hAnsi="Times New Roman" w:cs="Times New Roman"/>
                <w:spacing w:val="2"/>
                <w:lang w:val="de-DE"/>
              </w:rPr>
              <w:t>a</w:t>
            </w:r>
            <w:r w:rsidR="005913CB" w:rsidRPr="001F42EF">
              <w:rPr>
                <w:rFonts w:ascii="Times New Roman" w:eastAsia="Times New Roman" w:hAnsi="Times New Roman" w:cs="Times New Roman"/>
                <w:spacing w:val="-4"/>
                <w:lang w:val="de-DE"/>
              </w:rPr>
              <w:t>m</w:t>
            </w:r>
            <w:r w:rsidR="005913CB" w:rsidRPr="001F42EF">
              <w:rPr>
                <w:rFonts w:ascii="Times New Roman" w:eastAsia="Times New Roman" w:hAnsi="Times New Roman" w:cs="Times New Roman"/>
                <w:lang w:val="de-DE"/>
              </w:rPr>
              <w:t xml:space="preserve"> </w:t>
            </w:r>
            <w:r w:rsidR="005913CB" w:rsidRPr="001F42EF">
              <w:rPr>
                <w:rFonts w:ascii="Times New Roman" w:eastAsia="Times New Roman" w:hAnsi="Times New Roman" w:cs="Times New Roman"/>
                <w:spacing w:val="1"/>
                <w:lang w:val="de-DE"/>
              </w:rPr>
              <w:t>f</w:t>
            </w:r>
            <w:r w:rsidR="005913CB" w:rsidRPr="001F42EF">
              <w:rPr>
                <w:rFonts w:ascii="Times New Roman" w:eastAsia="Times New Roman" w:hAnsi="Times New Roman" w:cs="Times New Roman"/>
                <w:lang w:val="de-DE"/>
              </w:rPr>
              <w:t>or</w:t>
            </w:r>
          </w:p>
          <w:p w14:paraId="62686C39" w14:textId="77777777" w:rsidR="00D139DF" w:rsidRPr="001F42EF" w:rsidRDefault="005913CB" w:rsidP="007F3990">
            <w:pPr>
              <w:pStyle w:val="TableParagraph"/>
              <w:spacing w:before="1"/>
              <w:ind w:left="99" w:right="491"/>
              <w:rPr>
                <w:rFonts w:ascii="Times New Roman" w:eastAsia="Times New Roman" w:hAnsi="Times New Roman" w:cs="Times New Roman"/>
              </w:rPr>
            </w:pP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pprop</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te</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chn</w:t>
            </w: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lo</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ies</w:t>
            </w:r>
            <w:r w:rsidRPr="001F42EF">
              <w:rPr>
                <w:rFonts w:ascii="Times New Roman" w:eastAsia="Times New Roman" w:hAnsi="Times New Roman" w:cs="Times New Roman"/>
                <w:spacing w:val="-2"/>
              </w:rPr>
              <w:t xml:space="preserve"> i</w:t>
            </w:r>
            <w:r w:rsidRPr="001F42EF">
              <w:rPr>
                <w:rFonts w:ascii="Times New Roman" w:eastAsia="Times New Roman" w:hAnsi="Times New Roman" w:cs="Times New Roman"/>
              </w:rPr>
              <w:t xml:space="preserve">n </w:t>
            </w:r>
            <w:r w:rsidRPr="001F42EF">
              <w:rPr>
                <w:rFonts w:ascii="Times New Roman" w:eastAsia="Times New Roman" w:hAnsi="Times New Roman" w:cs="Times New Roman"/>
                <w:spacing w:val="-2"/>
              </w:rPr>
              <w:t>H</w:t>
            </w:r>
            <w:r w:rsidRPr="001F42EF">
              <w:rPr>
                <w:rFonts w:ascii="Times New Roman" w:eastAsia="Times New Roman" w:hAnsi="Times New Roman" w:cs="Times New Roman"/>
              </w:rPr>
              <w:t>eal</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h (P</w:t>
            </w:r>
            <w:r w:rsidRPr="001F42EF">
              <w:rPr>
                <w:rFonts w:ascii="Times New Roman" w:eastAsia="Times New Roman" w:hAnsi="Times New Roman" w:cs="Times New Roman"/>
                <w:spacing w:val="-4"/>
              </w:rPr>
              <w:t>A</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H</w:t>
            </w:r>
            <w:r w:rsidRPr="001F42EF">
              <w:rPr>
                <w:rFonts w:ascii="Times New Roman" w:eastAsia="Times New Roman" w:hAnsi="Times New Roman" w:cs="Times New Roman"/>
              </w:rPr>
              <w:t xml:space="preserve">), </w:t>
            </w:r>
            <w:r w:rsidRPr="001F42EF">
              <w:rPr>
                <w:rFonts w:ascii="Times New Roman" w:eastAsia="Times New Roman" w:hAnsi="Times New Roman" w:cs="Times New Roman"/>
                <w:spacing w:val="-4"/>
              </w:rPr>
              <w:t>G</w:t>
            </w:r>
            <w:r w:rsidRPr="001F42EF">
              <w:rPr>
                <w:rFonts w:ascii="Times New Roman" w:eastAsia="Times New Roman" w:hAnsi="Times New Roman" w:cs="Times New Roman"/>
              </w:rPr>
              <w:t>ree</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pe</w:t>
            </w:r>
            <w:r w:rsidRPr="001F42EF">
              <w:rPr>
                <w:rFonts w:ascii="Times New Roman" w:eastAsia="Times New Roman" w:hAnsi="Times New Roman" w:cs="Times New Roman"/>
                <w:spacing w:val="-2"/>
              </w:rPr>
              <w:t>ac</w:t>
            </w:r>
            <w:r w:rsidRPr="001F42EF">
              <w:rPr>
                <w:rFonts w:ascii="Times New Roman" w:eastAsia="Times New Roman" w:hAnsi="Times New Roman" w:cs="Times New Roman"/>
              </w:rPr>
              <w:t xml:space="preserve">e </w:t>
            </w: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nte</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na</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on</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 xml:space="preserve">l, </w:t>
            </w: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 xml:space="preserve">ish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chn</w:t>
            </w: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lo</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ic</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ns</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it</w:t>
            </w:r>
            <w:r w:rsidRPr="001F42EF">
              <w:rPr>
                <w:rFonts w:ascii="Times New Roman" w:eastAsia="Times New Roman" w:hAnsi="Times New Roman" w:cs="Times New Roman"/>
                <w:spacing w:val="-3"/>
              </w:rPr>
              <w:t>u</w:t>
            </w:r>
            <w:r w:rsidRPr="001F42EF">
              <w:rPr>
                <w:rFonts w:ascii="Times New Roman" w:eastAsia="Times New Roman" w:hAnsi="Times New Roman" w:cs="Times New Roman"/>
              </w:rPr>
              <w:t>te</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w:t>
            </w:r>
            <w:r w:rsidRPr="001F42EF">
              <w:rPr>
                <w:rFonts w:ascii="Times New Roman" w:eastAsia="Times New Roman" w:hAnsi="Times New Roman" w:cs="Times New Roman"/>
                <w:spacing w:val="-4"/>
              </w:rPr>
              <w:t>D</w:t>
            </w:r>
            <w:r w:rsidRPr="001F42EF">
              <w:rPr>
                <w:rFonts w:ascii="Times New Roman" w:eastAsia="Times New Roman" w:hAnsi="Times New Roman" w:cs="Times New Roman"/>
              </w:rPr>
              <w:t>T</w:t>
            </w:r>
            <w:r w:rsidRPr="001F42EF">
              <w:rPr>
                <w:rFonts w:ascii="Times New Roman" w:eastAsia="Times New Roman" w:hAnsi="Times New Roman" w:cs="Times New Roman"/>
                <w:spacing w:val="-5"/>
              </w:rPr>
              <w:t>I</w:t>
            </w:r>
            <w:r w:rsidR="00C51C37" w:rsidRPr="001F42EF">
              <w:rPr>
                <w:rFonts w:ascii="Times New Roman" w:eastAsia="Times New Roman" w:hAnsi="Times New Roman" w:cs="Times New Roman"/>
              </w:rPr>
              <w:t>)</w:t>
            </w:r>
          </w:p>
        </w:tc>
        <w:tc>
          <w:tcPr>
            <w:tcW w:w="2751" w:type="dxa"/>
            <w:tcBorders>
              <w:top w:val="single" w:sz="5" w:space="0" w:color="000000"/>
              <w:left w:val="single" w:sz="5" w:space="0" w:color="000000"/>
              <w:bottom w:val="single" w:sz="5" w:space="0" w:color="000000"/>
              <w:right w:val="single" w:sz="5" w:space="0" w:color="000000"/>
            </w:tcBorders>
          </w:tcPr>
          <w:p w14:paraId="1FFEE053" w14:textId="77777777" w:rsidR="00D139D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Sub</w:t>
            </w:r>
            <w:r w:rsidRPr="001F42EF">
              <w:rPr>
                <w:rFonts w:ascii="Times New Roman" w:eastAsia="Times New Roman" w:hAnsi="Times New Roman" w:cs="Times New Roman"/>
                <w:spacing w:val="-5"/>
              </w:rPr>
              <w:t>m</w:t>
            </w:r>
            <w:r w:rsidRPr="001F42EF">
              <w:rPr>
                <w:rFonts w:ascii="Times New Roman" w:eastAsia="Times New Roman" w:hAnsi="Times New Roman" w:cs="Times New Roman"/>
              </w:rPr>
              <w:t xml:space="preserve">ission </w:t>
            </w:r>
            <w:r w:rsidRPr="001F42EF">
              <w:rPr>
                <w:rFonts w:ascii="Times New Roman" w:eastAsia="Times New Roman" w:hAnsi="Times New Roman" w:cs="Times New Roman"/>
                <w:spacing w:val="-2"/>
              </w:rPr>
              <w:t>Da</w:t>
            </w:r>
            <w:r w:rsidRPr="001F42EF">
              <w:rPr>
                <w:rFonts w:ascii="Times New Roman" w:eastAsia="Times New Roman" w:hAnsi="Times New Roman" w:cs="Times New Roman"/>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w:t>
            </w:r>
          </w:p>
          <w:p w14:paraId="5B0CC46F" w14:textId="0FF09CA8" w:rsidR="001C5944" w:rsidRPr="001F42EF" w:rsidRDefault="001C5944">
            <w:pPr>
              <w:pStyle w:val="TableParagraph"/>
              <w:spacing w:line="246" w:lineRule="exact"/>
              <w:ind w:left="102"/>
              <w:rPr>
                <w:rFonts w:ascii="Times New Roman" w:eastAsia="Times New Roman" w:hAnsi="Times New Roman" w:cs="Times New Roman"/>
              </w:rPr>
            </w:pPr>
            <w:r>
              <w:rPr>
                <w:rFonts w:ascii="Times New Roman" w:eastAsia="Times New Roman" w:hAnsi="Times New Roman" w:cs="Times New Roman"/>
              </w:rPr>
              <w:t>Resubmission date:</w:t>
            </w:r>
          </w:p>
        </w:tc>
        <w:tc>
          <w:tcPr>
            <w:tcW w:w="1438" w:type="dxa"/>
            <w:tcBorders>
              <w:top w:val="single" w:sz="5" w:space="0" w:color="000000"/>
              <w:left w:val="single" w:sz="5" w:space="0" w:color="000000"/>
              <w:bottom w:val="single" w:sz="5" w:space="0" w:color="000000"/>
              <w:right w:val="single" w:sz="5" w:space="0" w:color="000000"/>
            </w:tcBorders>
          </w:tcPr>
          <w:p w14:paraId="1CB69DF8" w14:textId="77777777" w:rsidR="0086459D" w:rsidRDefault="00E60C8E" w:rsidP="00476666">
            <w:pPr>
              <w:pStyle w:val="TableParagraph"/>
              <w:spacing w:line="246" w:lineRule="exact"/>
              <w:ind w:left="102"/>
              <w:jc w:val="right"/>
              <w:rPr>
                <w:rFonts w:ascii="Times New Roman" w:eastAsia="Times New Roman" w:hAnsi="Times New Roman" w:cs="Times New Roman"/>
              </w:rPr>
            </w:pPr>
            <w:r>
              <w:rPr>
                <w:rFonts w:ascii="Times New Roman" w:eastAsia="Times New Roman" w:hAnsi="Times New Roman" w:cs="Times New Roman"/>
              </w:rPr>
              <w:t>27/11/2013</w:t>
            </w:r>
          </w:p>
          <w:p w14:paraId="13D8CE96" w14:textId="24D6EAC4" w:rsidR="001C5944" w:rsidRPr="001F42EF" w:rsidRDefault="001C5944" w:rsidP="00476666">
            <w:pPr>
              <w:pStyle w:val="TableParagraph"/>
              <w:spacing w:line="246" w:lineRule="exact"/>
              <w:ind w:left="102"/>
              <w:jc w:val="right"/>
              <w:rPr>
                <w:rFonts w:ascii="Times New Roman" w:eastAsia="Times New Roman" w:hAnsi="Times New Roman" w:cs="Times New Roman"/>
                <w:i/>
                <w:iCs/>
                <w:color w:val="404040" w:themeColor="text1" w:themeTint="BF"/>
                <w:sz w:val="20"/>
                <w:szCs w:val="20"/>
              </w:rPr>
            </w:pPr>
            <w:r>
              <w:rPr>
                <w:rFonts w:ascii="Times New Roman" w:eastAsia="Times New Roman" w:hAnsi="Times New Roman" w:cs="Times New Roman"/>
              </w:rPr>
              <w:t>19/12/2013</w:t>
            </w:r>
          </w:p>
        </w:tc>
      </w:tr>
      <w:tr w:rsidR="00D139DF" w:rsidRPr="001F42EF" w14:paraId="5F256B42" w14:textId="77777777" w:rsidTr="001C5944">
        <w:trPr>
          <w:trHeight w:hRule="exact" w:val="265"/>
        </w:trPr>
        <w:tc>
          <w:tcPr>
            <w:tcW w:w="3068" w:type="dxa"/>
            <w:tcBorders>
              <w:top w:val="single" w:sz="5" w:space="0" w:color="000000"/>
              <w:left w:val="single" w:sz="5" w:space="0" w:color="000000"/>
              <w:bottom w:val="single" w:sz="5" w:space="0" w:color="000000"/>
              <w:right w:val="single" w:sz="5" w:space="0" w:color="000000"/>
            </w:tcBorders>
          </w:tcPr>
          <w:p w14:paraId="0A07CF77"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Focal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4"/>
              </w:rPr>
              <w:t>A</w:t>
            </w:r>
            <w:r w:rsidRPr="001F42EF">
              <w:rPr>
                <w:rFonts w:ascii="Times New Roman" w:eastAsia="Times New Roman" w:hAnsi="Times New Roman" w:cs="Times New Roman"/>
              </w:rPr>
              <w:t>rea</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w:t>
            </w:r>
          </w:p>
        </w:tc>
        <w:tc>
          <w:tcPr>
            <w:tcW w:w="3255" w:type="dxa"/>
            <w:tcBorders>
              <w:top w:val="single" w:sz="5" w:space="0" w:color="000000"/>
              <w:left w:val="single" w:sz="5" w:space="0" w:color="000000"/>
              <w:bottom w:val="single" w:sz="5" w:space="0" w:color="000000"/>
              <w:right w:val="single" w:sz="5" w:space="0" w:color="000000"/>
            </w:tcBorders>
          </w:tcPr>
          <w:p w14:paraId="68AEAED1" w14:textId="77777777" w:rsidR="00D139DF" w:rsidRPr="001F42EF" w:rsidRDefault="005913CB">
            <w:pPr>
              <w:pStyle w:val="TableParagraph"/>
              <w:spacing w:line="246" w:lineRule="exact"/>
              <w:ind w:left="99"/>
              <w:rPr>
                <w:rFonts w:ascii="Times New Roman" w:eastAsia="Times New Roman" w:hAnsi="Times New Roman" w:cs="Times New Roman"/>
              </w:rPr>
            </w:pP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li</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e c</w:t>
            </w:r>
            <w:r w:rsidRPr="001F42EF">
              <w:rPr>
                <w:rFonts w:ascii="Times New Roman" w:eastAsia="Times New Roman" w:hAnsi="Times New Roman" w:cs="Times New Roman"/>
                <w:spacing w:val="-3"/>
              </w:rPr>
              <w:t>h</w:t>
            </w:r>
            <w:r w:rsidRPr="001F42EF">
              <w:rPr>
                <w:rFonts w:ascii="Times New Roman" w:eastAsia="Times New Roman" w:hAnsi="Times New Roman" w:cs="Times New Roman"/>
              </w:rPr>
              <w:t>an</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w:t>
            </w:r>
          </w:p>
        </w:tc>
        <w:tc>
          <w:tcPr>
            <w:tcW w:w="2751" w:type="dxa"/>
            <w:tcBorders>
              <w:top w:val="single" w:sz="5" w:space="0" w:color="000000"/>
              <w:left w:val="single" w:sz="5" w:space="0" w:color="000000"/>
              <w:bottom w:val="single" w:sz="5" w:space="0" w:color="000000"/>
              <w:right w:val="single" w:sz="5" w:space="0" w:color="000000"/>
            </w:tcBorders>
          </w:tcPr>
          <w:p w14:paraId="107576AC"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D</w:t>
            </w:r>
            <w:r w:rsidRPr="001F42EF">
              <w:rPr>
                <w:rFonts w:ascii="Times New Roman" w:eastAsia="Times New Roman" w:hAnsi="Times New Roman" w:cs="Times New Roman"/>
                <w:spacing w:val="-3"/>
              </w:rPr>
              <w:t>u</w:t>
            </w:r>
            <w:r w:rsidRPr="001F42EF">
              <w:rPr>
                <w:rFonts w:ascii="Times New Roman" w:eastAsia="Times New Roman" w:hAnsi="Times New Roman" w:cs="Times New Roman"/>
              </w:rPr>
              <w:t>r</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ti</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n</w:t>
            </w:r>
            <w:r w:rsidRPr="001F42EF">
              <w:rPr>
                <w:rFonts w:ascii="Times New Roman" w:eastAsia="Times New Roman" w:hAnsi="Times New Roman" w:cs="Times New Roman"/>
                <w:spacing w:val="-2"/>
              </w:rPr>
              <w:t>(</w:t>
            </w:r>
            <w:r w:rsidRPr="001F42EF">
              <w:rPr>
                <w:rFonts w:ascii="Times New Roman" w:eastAsia="Times New Roman" w:hAnsi="Times New Roman" w:cs="Times New Roman"/>
              </w:rPr>
              <w:t>Mon</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hs)</w:t>
            </w:r>
          </w:p>
        </w:tc>
        <w:tc>
          <w:tcPr>
            <w:tcW w:w="1438" w:type="dxa"/>
            <w:tcBorders>
              <w:top w:val="single" w:sz="5" w:space="0" w:color="000000"/>
              <w:left w:val="single" w:sz="5" w:space="0" w:color="000000"/>
              <w:bottom w:val="single" w:sz="5" w:space="0" w:color="000000"/>
              <w:right w:val="single" w:sz="5" w:space="0" w:color="000000"/>
            </w:tcBorders>
          </w:tcPr>
          <w:p w14:paraId="055669CC" w14:textId="77777777" w:rsidR="0086459D" w:rsidRPr="001F42EF" w:rsidRDefault="005913CB" w:rsidP="00476666">
            <w:pPr>
              <w:pStyle w:val="TableParagraph"/>
              <w:spacing w:line="246" w:lineRule="exact"/>
              <w:ind w:left="102"/>
              <w:jc w:val="right"/>
              <w:rPr>
                <w:rFonts w:ascii="Times New Roman" w:eastAsia="Times New Roman" w:hAnsi="Times New Roman" w:cs="Times New Roman"/>
                <w:i/>
                <w:iCs/>
                <w:color w:val="404040" w:themeColor="text1" w:themeTint="BF"/>
                <w:sz w:val="20"/>
                <w:szCs w:val="20"/>
              </w:rPr>
            </w:pPr>
            <w:r w:rsidRPr="001F42EF">
              <w:rPr>
                <w:rFonts w:ascii="Times New Roman" w:eastAsia="Times New Roman" w:hAnsi="Times New Roman" w:cs="Times New Roman"/>
              </w:rPr>
              <w:t>30</w:t>
            </w:r>
          </w:p>
        </w:tc>
      </w:tr>
      <w:tr w:rsidR="00D139DF" w:rsidRPr="001F42EF" w14:paraId="5918F69F" w14:textId="77777777" w:rsidTr="001C5944">
        <w:trPr>
          <w:trHeight w:hRule="exact" w:val="1183"/>
        </w:trPr>
        <w:tc>
          <w:tcPr>
            <w:tcW w:w="3068" w:type="dxa"/>
            <w:tcBorders>
              <w:top w:val="single" w:sz="5" w:space="0" w:color="000000"/>
              <w:left w:val="single" w:sz="5" w:space="0" w:color="000000"/>
              <w:bottom w:val="single" w:sz="5" w:space="0" w:color="000000"/>
              <w:right w:val="single" w:sz="5" w:space="0" w:color="000000"/>
            </w:tcBorders>
          </w:tcPr>
          <w:p w14:paraId="3990AD00"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(if</w:t>
            </w:r>
          </w:p>
          <w:p w14:paraId="7E49B3A9" w14:textId="77777777" w:rsidR="00D139DF" w:rsidRPr="001F42EF" w:rsidRDefault="005913CB">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pp</w:t>
            </w:r>
            <w:r w:rsidRPr="001F42EF">
              <w:rPr>
                <w:rFonts w:ascii="Times New Roman" w:eastAsia="Times New Roman" w:hAnsi="Times New Roman" w:cs="Times New Roman"/>
                <w:sz w:val="20"/>
                <w:szCs w:val="20"/>
              </w:rPr>
              <w:t>lica</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le):</w:t>
            </w:r>
          </w:p>
          <w:p w14:paraId="6C7E525A" w14:textId="77777777" w:rsidR="00D139DF" w:rsidRPr="001F42EF" w:rsidRDefault="005913CB" w:rsidP="00D7100E">
            <w:pPr>
              <w:pStyle w:val="ListParagraph"/>
              <w:numPr>
                <w:ilvl w:val="0"/>
                <w:numId w:val="10"/>
              </w:numPr>
              <w:tabs>
                <w:tab w:val="left" w:pos="822"/>
              </w:tabs>
              <w:ind w:left="82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For</w:t>
            </w:r>
            <w:r w:rsidRPr="001F42EF">
              <w:rPr>
                <w:rFonts w:ascii="Times New Roman" w:eastAsia="Times New Roman" w:hAnsi="Times New Roman" w:cs="Times New Roman"/>
                <w:spacing w:val="-14"/>
                <w:sz w:val="20"/>
                <w:szCs w:val="20"/>
              </w:rPr>
              <w:t xml:space="preserve"> </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1"/>
                <w:sz w:val="20"/>
                <w:szCs w:val="20"/>
              </w:rPr>
              <w:t>F</w:t>
            </w:r>
            <w:r w:rsidRPr="001F42EF">
              <w:rPr>
                <w:rFonts w:ascii="Times New Roman" w:eastAsia="Times New Roman" w:hAnsi="Times New Roman" w:cs="Times New Roman"/>
                <w:sz w:val="20"/>
                <w:szCs w:val="20"/>
              </w:rPr>
              <w:t>M/REDD+</w:t>
            </w:r>
          </w:p>
          <w:p w14:paraId="452A3F8E" w14:textId="77777777" w:rsidR="00D139DF" w:rsidRPr="001F42EF" w:rsidRDefault="005913CB" w:rsidP="00D7100E">
            <w:pPr>
              <w:pStyle w:val="ListParagraph"/>
              <w:numPr>
                <w:ilvl w:val="0"/>
                <w:numId w:val="10"/>
              </w:numPr>
              <w:tabs>
                <w:tab w:val="left" w:pos="822"/>
              </w:tabs>
              <w:spacing w:line="228" w:lineRule="exact"/>
              <w:ind w:left="82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For</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SGP</w:t>
            </w:r>
          </w:p>
          <w:p w14:paraId="00D503FB" w14:textId="77777777" w:rsidR="00D139DF" w:rsidRPr="001F42EF" w:rsidRDefault="005913CB" w:rsidP="00D7100E">
            <w:pPr>
              <w:pStyle w:val="ListParagraph"/>
              <w:numPr>
                <w:ilvl w:val="0"/>
                <w:numId w:val="9"/>
              </w:numPr>
              <w:tabs>
                <w:tab w:val="left" w:pos="822"/>
              </w:tabs>
              <w:spacing w:before="8"/>
              <w:ind w:left="82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For</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P</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P</w:t>
            </w:r>
          </w:p>
        </w:tc>
        <w:tc>
          <w:tcPr>
            <w:tcW w:w="3255" w:type="dxa"/>
            <w:tcBorders>
              <w:top w:val="single" w:sz="5" w:space="0" w:color="000000"/>
              <w:left w:val="single" w:sz="5" w:space="0" w:color="000000"/>
              <w:bottom w:val="single" w:sz="5" w:space="0" w:color="000000"/>
              <w:right w:val="single" w:sz="5" w:space="0" w:color="000000"/>
            </w:tcBorders>
          </w:tcPr>
          <w:p w14:paraId="07065C0D" w14:textId="77777777" w:rsidR="00D139DF" w:rsidRPr="001F42EF" w:rsidRDefault="00D139DF"/>
        </w:tc>
        <w:tc>
          <w:tcPr>
            <w:tcW w:w="2751" w:type="dxa"/>
            <w:tcBorders>
              <w:top w:val="single" w:sz="5" w:space="0" w:color="000000"/>
              <w:left w:val="single" w:sz="5" w:space="0" w:color="000000"/>
              <w:bottom w:val="single" w:sz="5" w:space="0" w:color="000000"/>
              <w:right w:val="single" w:sz="5" w:space="0" w:color="000000"/>
            </w:tcBorders>
          </w:tcPr>
          <w:p w14:paraId="1A06041E"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A</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ency</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Fee</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w:t>
            </w:r>
            <w:r w:rsidRPr="001F42EF">
              <w:rPr>
                <w:rFonts w:ascii="Times New Roman" w:eastAsia="Times New Roman" w:hAnsi="Times New Roman" w:cs="Times New Roman"/>
                <w:spacing w:val="-2"/>
              </w:rPr>
              <w:t>)</w:t>
            </w:r>
            <w:r w:rsidRPr="001F42EF">
              <w:rPr>
                <w:rFonts w:ascii="Times New Roman" w:eastAsia="Times New Roman" w:hAnsi="Times New Roman" w:cs="Times New Roman"/>
              </w:rPr>
              <w:t>:</w:t>
            </w:r>
          </w:p>
        </w:tc>
        <w:tc>
          <w:tcPr>
            <w:tcW w:w="1438" w:type="dxa"/>
            <w:tcBorders>
              <w:top w:val="single" w:sz="5" w:space="0" w:color="000000"/>
              <w:left w:val="single" w:sz="5" w:space="0" w:color="000000"/>
              <w:bottom w:val="single" w:sz="5" w:space="0" w:color="000000"/>
              <w:right w:val="single" w:sz="5" w:space="0" w:color="000000"/>
            </w:tcBorders>
          </w:tcPr>
          <w:p w14:paraId="73D8A403" w14:textId="77777777" w:rsidR="0086459D" w:rsidRPr="001F42EF" w:rsidRDefault="005913CB" w:rsidP="00476666">
            <w:pPr>
              <w:pStyle w:val="TableParagraph"/>
              <w:spacing w:line="246" w:lineRule="exact"/>
              <w:ind w:left="102"/>
              <w:jc w:val="right"/>
              <w:rPr>
                <w:rFonts w:ascii="Times New Roman" w:eastAsia="Times New Roman" w:hAnsi="Times New Roman" w:cs="Times New Roman"/>
                <w:i/>
                <w:iCs/>
                <w:color w:val="404040" w:themeColor="text1" w:themeTint="BF"/>
                <w:sz w:val="20"/>
                <w:szCs w:val="20"/>
              </w:rPr>
            </w:pPr>
            <w:r w:rsidRPr="001F42EF">
              <w:rPr>
                <w:rFonts w:ascii="Times New Roman" w:eastAsia="Times New Roman" w:hAnsi="Times New Roman" w:cs="Times New Roman"/>
              </w:rPr>
              <w:t>2</w:t>
            </w:r>
            <w:r w:rsidR="006212A8" w:rsidRPr="001F42EF">
              <w:rPr>
                <w:rFonts w:ascii="Times New Roman" w:eastAsia="Times New Roman" w:hAnsi="Times New Roman" w:cs="Times New Roman"/>
              </w:rPr>
              <w:t>71,215</w:t>
            </w:r>
          </w:p>
        </w:tc>
      </w:tr>
    </w:tbl>
    <w:p w14:paraId="2DBA06CF" w14:textId="77777777" w:rsidR="00D139DF" w:rsidRPr="001F42EF" w:rsidRDefault="00D139DF">
      <w:pPr>
        <w:spacing w:line="130" w:lineRule="exact"/>
        <w:rPr>
          <w:sz w:val="13"/>
          <w:szCs w:val="13"/>
        </w:rPr>
      </w:pPr>
    </w:p>
    <w:p w14:paraId="54A3ECE5" w14:textId="2B011D59" w:rsidR="00D139DF" w:rsidRPr="001F42EF" w:rsidRDefault="00E74CBE" w:rsidP="00D7100E">
      <w:pPr>
        <w:numPr>
          <w:ilvl w:val="0"/>
          <w:numId w:val="8"/>
        </w:numPr>
        <w:tabs>
          <w:tab w:val="left" w:pos="480"/>
        </w:tabs>
        <w:spacing w:before="82"/>
        <w:ind w:left="480"/>
        <w:rPr>
          <w:rFonts w:ascii="Times New Roman" w:eastAsia="Times New Roman" w:hAnsi="Times New Roman" w:cs="Times New Roman"/>
          <w:sz w:val="14"/>
          <w:szCs w:val="14"/>
        </w:rPr>
      </w:pPr>
      <w:r>
        <w:rPr>
          <w:noProof/>
        </w:rPr>
        <mc:AlternateContent>
          <mc:Choice Requires="wpg">
            <w:drawing>
              <wp:anchor distT="0" distB="0" distL="114300" distR="114300" simplePos="0" relativeHeight="503306804" behindDoc="1" locked="0" layoutInCell="1" allowOverlap="1" wp14:anchorId="169F63B5" wp14:editId="25A0F5C4">
                <wp:simplePos x="0" y="0"/>
                <wp:positionH relativeFrom="page">
                  <wp:posOffset>1935480</wp:posOffset>
                </wp:positionH>
                <wp:positionV relativeFrom="paragraph">
                  <wp:posOffset>-532765</wp:posOffset>
                </wp:positionV>
                <wp:extent cx="140335" cy="433070"/>
                <wp:effectExtent l="0" t="0" r="12065" b="49530"/>
                <wp:wrapNone/>
                <wp:docPr id="206"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35" cy="433070"/>
                          <a:chOff x="3048" y="-842"/>
                          <a:chExt cx="221" cy="682"/>
                        </a:xfrm>
                      </wpg:grpSpPr>
                      <wpg:grpSp>
                        <wpg:cNvPr id="207" name="Group 188"/>
                        <wpg:cNvGrpSpPr>
                          <a:grpSpLocks/>
                        </wpg:cNvGrpSpPr>
                        <wpg:grpSpPr bwMode="auto">
                          <a:xfrm>
                            <a:off x="3060" y="-834"/>
                            <a:ext cx="185" cy="185"/>
                            <a:chOff x="3060" y="-834"/>
                            <a:chExt cx="185" cy="185"/>
                          </a:xfrm>
                        </wpg:grpSpPr>
                        <wps:wsp>
                          <wps:cNvPr id="208" name="Freeform 189"/>
                          <wps:cNvSpPr>
                            <a:spLocks/>
                          </wps:cNvSpPr>
                          <wps:spPr bwMode="auto">
                            <a:xfrm>
                              <a:off x="3060" y="-834"/>
                              <a:ext cx="185" cy="185"/>
                            </a:xfrm>
                            <a:custGeom>
                              <a:avLst/>
                              <a:gdLst>
                                <a:gd name="T0" fmla="+- 0 3060 3060"/>
                                <a:gd name="T1" fmla="*/ T0 w 185"/>
                                <a:gd name="T2" fmla="+- 0 -650 -834"/>
                                <a:gd name="T3" fmla="*/ -650 h 185"/>
                                <a:gd name="T4" fmla="+- 0 3245 3060"/>
                                <a:gd name="T5" fmla="*/ T4 w 185"/>
                                <a:gd name="T6" fmla="+- 0 -650 -834"/>
                                <a:gd name="T7" fmla="*/ -650 h 185"/>
                                <a:gd name="T8" fmla="+- 0 3245 3060"/>
                                <a:gd name="T9" fmla="*/ T8 w 185"/>
                                <a:gd name="T10" fmla="+- 0 -834 -834"/>
                                <a:gd name="T11" fmla="*/ -834 h 185"/>
                                <a:gd name="T12" fmla="+- 0 3060 3060"/>
                                <a:gd name="T13" fmla="*/ T12 w 185"/>
                                <a:gd name="T14" fmla="+- 0 -834 -834"/>
                                <a:gd name="T15" fmla="*/ -834 h 185"/>
                                <a:gd name="T16" fmla="+- 0 3060 3060"/>
                                <a:gd name="T17" fmla="*/ T16 w 185"/>
                                <a:gd name="T18" fmla="+- 0 -650 -834"/>
                                <a:gd name="T19" fmla="*/ -650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186"/>
                        <wpg:cNvGrpSpPr>
                          <a:grpSpLocks/>
                        </wpg:cNvGrpSpPr>
                        <wpg:grpSpPr bwMode="auto">
                          <a:xfrm>
                            <a:off x="3065" y="-606"/>
                            <a:ext cx="185" cy="185"/>
                            <a:chOff x="3065" y="-606"/>
                            <a:chExt cx="185" cy="185"/>
                          </a:xfrm>
                        </wpg:grpSpPr>
                        <wps:wsp>
                          <wps:cNvPr id="210" name="Freeform 187"/>
                          <wps:cNvSpPr>
                            <a:spLocks/>
                          </wps:cNvSpPr>
                          <wps:spPr bwMode="auto">
                            <a:xfrm>
                              <a:off x="3065" y="-606"/>
                              <a:ext cx="185" cy="185"/>
                            </a:xfrm>
                            <a:custGeom>
                              <a:avLst/>
                              <a:gdLst>
                                <a:gd name="T0" fmla="+- 0 3065 3065"/>
                                <a:gd name="T1" fmla="*/ T0 w 185"/>
                                <a:gd name="T2" fmla="+- 0 -422 -606"/>
                                <a:gd name="T3" fmla="*/ -422 h 185"/>
                                <a:gd name="T4" fmla="+- 0 3250 3065"/>
                                <a:gd name="T5" fmla="*/ T4 w 185"/>
                                <a:gd name="T6" fmla="+- 0 -422 -606"/>
                                <a:gd name="T7" fmla="*/ -422 h 185"/>
                                <a:gd name="T8" fmla="+- 0 3250 3065"/>
                                <a:gd name="T9" fmla="*/ T8 w 185"/>
                                <a:gd name="T10" fmla="+- 0 -606 -606"/>
                                <a:gd name="T11" fmla="*/ -606 h 185"/>
                                <a:gd name="T12" fmla="+- 0 3065 3065"/>
                                <a:gd name="T13" fmla="*/ T12 w 185"/>
                                <a:gd name="T14" fmla="+- 0 -606 -606"/>
                                <a:gd name="T15" fmla="*/ -606 h 185"/>
                                <a:gd name="T16" fmla="+- 0 3065 3065"/>
                                <a:gd name="T17" fmla="*/ T16 w 185"/>
                                <a:gd name="T18" fmla="+- 0 -422 -606"/>
                                <a:gd name="T19" fmla="*/ -422 h 185"/>
                              </a:gdLst>
                              <a:ahLst/>
                              <a:cxnLst>
                                <a:cxn ang="0">
                                  <a:pos x="T1" y="T3"/>
                                </a:cxn>
                                <a:cxn ang="0">
                                  <a:pos x="T5" y="T7"/>
                                </a:cxn>
                                <a:cxn ang="0">
                                  <a:pos x="T9" y="T11"/>
                                </a:cxn>
                                <a:cxn ang="0">
                                  <a:pos x="T13" y="T15"/>
                                </a:cxn>
                                <a:cxn ang="0">
                                  <a:pos x="T17" y="T19"/>
                                </a:cxn>
                              </a:cxnLst>
                              <a:rect l="0" t="0" r="r" b="b"/>
                              <a:pathLst>
                                <a:path w="185" h="185">
                                  <a:moveTo>
                                    <a:pt x="0" y="184"/>
                                  </a:moveTo>
                                  <a:lnTo>
                                    <a:pt x="185" y="184"/>
                                  </a:lnTo>
                                  <a:lnTo>
                                    <a:pt x="185" y="0"/>
                                  </a:lnTo>
                                  <a:lnTo>
                                    <a:pt x="0" y="0"/>
                                  </a:lnTo>
                                  <a:lnTo>
                                    <a:pt x="0" y="184"/>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84"/>
                        <wpg:cNvGrpSpPr>
                          <a:grpSpLocks/>
                        </wpg:cNvGrpSpPr>
                        <wpg:grpSpPr bwMode="auto">
                          <a:xfrm>
                            <a:off x="3056" y="-374"/>
                            <a:ext cx="206" cy="206"/>
                            <a:chOff x="3056" y="-374"/>
                            <a:chExt cx="206" cy="206"/>
                          </a:xfrm>
                        </wpg:grpSpPr>
                        <wps:wsp>
                          <wps:cNvPr id="212" name="Freeform 185"/>
                          <wps:cNvSpPr>
                            <a:spLocks/>
                          </wps:cNvSpPr>
                          <wps:spPr bwMode="auto">
                            <a:xfrm>
                              <a:off x="3056" y="-374"/>
                              <a:ext cx="206" cy="206"/>
                            </a:xfrm>
                            <a:custGeom>
                              <a:avLst/>
                              <a:gdLst>
                                <a:gd name="T0" fmla="+- 0 3056 3056"/>
                                <a:gd name="T1" fmla="*/ T0 w 206"/>
                                <a:gd name="T2" fmla="+- 0 -167 -374"/>
                                <a:gd name="T3" fmla="*/ -167 h 206"/>
                                <a:gd name="T4" fmla="+- 0 3262 3056"/>
                                <a:gd name="T5" fmla="*/ T4 w 206"/>
                                <a:gd name="T6" fmla="+- 0 -167 -374"/>
                                <a:gd name="T7" fmla="*/ -167 h 206"/>
                                <a:gd name="T8" fmla="+- 0 3262 3056"/>
                                <a:gd name="T9" fmla="*/ T8 w 206"/>
                                <a:gd name="T10" fmla="+- 0 -374 -374"/>
                                <a:gd name="T11" fmla="*/ -374 h 206"/>
                                <a:gd name="T12" fmla="+- 0 3056 3056"/>
                                <a:gd name="T13" fmla="*/ T12 w 206"/>
                                <a:gd name="T14" fmla="+- 0 -374 -374"/>
                                <a:gd name="T15" fmla="*/ -374 h 206"/>
                                <a:gd name="T16" fmla="+- 0 3056 3056"/>
                                <a:gd name="T17" fmla="*/ T16 w 206"/>
                                <a:gd name="T18" fmla="+- 0 -167 -374"/>
                                <a:gd name="T19" fmla="*/ -167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3" o:spid="_x0000_s1026" style="position:absolute;margin-left:152.4pt;margin-top:-41.9pt;width:11.05pt;height:34.1pt;z-index:-9676;mso-position-horizontal-relative:page" coordorigin="3048,-842" coordsize="221,6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">
                <v:group id="Group 188" o:spid="_x0000_s1027" style="position:absolute;left:3060;top:-834;width:185;height:185" coordorigin="3060,-834" coordsize="185,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CGNUxgAAANwAAAAPAAAAZHJzL2Rvd25yZXYueG1sRI9Pa8JAFMTvBb/D8oTe&#10;6iaR1pK6ioiWHqRgIpTeHtlnEsy+Ddk1f759t1DocZiZ3zDr7Wga0VPnassK4kUEgriwuuZSwSU/&#10;Pr2CcB5ZY2OZFEzkYLuZPawx1XbgM/WZL0WAsEtRQeV9m0rpiooMuoVtiYN3tZ1BH2RXSt3hEOCm&#10;kUkUvUiDNYeFClvaV1TcsrtR8D7gsFvGh/50u+6n7/z58+sUk1KP83H3BsLT6P/Df+0PrSCJVv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8IY1TGAAAA3AAA&#10;AA8AAAAAAAAAAAAAAAAAqQIAAGRycy9kb3ducmV2LnhtbFBLBQYAAAAABAAEAPoAAACcAwAAAAA=&#10;">
                  <v:shape id="Freeform 189" o:spid="_x0000_s1028" style="position:absolute;left:3060;top:-834;width:185;height:185;visibility:visible;mso-wrap-style:square;v-text-anchor:top" coordsize="185,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rNKKvwAA&#10;ANwAAAAPAAAAZHJzL2Rvd25yZXYueG1sRE/NisIwEL4L+w5hFrzImm4R0WqUZReheBGrDzA0s22w&#10;mZQkan17cxA8fnz/6+1gO3EjH4xjBd/TDARx7bThRsH5tPtagAgRWWPnmBQ8KMB28zFaY6HdnY90&#10;q2IjUgiHAhW0MfaFlKFuyWKYup44cf/OW4wJ+kZqj/cUbjuZZ9lcWjScGlrs6bel+lJdrQKcuNzM&#10;yuvCLE9e46Esj/s/p9T4c/hZgYg0xLf45S61gjxLa9OZdATk5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FKs0oq/AAAA3AAAAA8AAAAAAAAAAAAAAAAAlwIAAGRycy9kb3ducmV2&#10;LnhtbFBLBQYAAAAABAAEAPUAAACDAwAAAAA=&#10;" path="m0,184l185,184,185,,,,,184xe" filled="f" strokeweight=".72pt">
                    <v:path arrowok="t" o:connecttype="custom" o:connectlocs="0,-650;185,-650;185,-834;0,-834;0,-650" o:connectangles="0,0,0,0,0"/>
                  </v:shape>
                </v:group>
                <v:group id="Group 186" o:spid="_x0000_s1029" style="position:absolute;left:3065;top:-606;width:185;height:185" coordorigin="3065,-606" coordsize="185,1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HbUr3GAAAA3AAA&#10;AA8AAAAAAAAAAAAAAAAAqQIAAGRycy9kb3ducmV2LnhtbFBLBQYAAAAABAAEAPoAAACcAwAAAAA=&#10;">
                  <v:shape id="Freeform 187" o:spid="_x0000_s1030" style="position:absolute;left:3065;top:-606;width:185;height:185;visibility:visible;mso-wrap-style:square;v-text-anchor:top" coordsize="185,18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A0hRvwAA&#10;ANwAAAAPAAAAZHJzL2Rvd25yZXYueG1sRE/NisIwEL4L+w5hhL3ImlpE3GqURVkoXsTqAwzN2Aab&#10;SUmidt9+cxA8fnz/6+1gO/EgH4xjBbNpBoK4dtpwo+By/v1agggRWWPnmBT8UYDt5mO0xkK7J5/o&#10;UcVGpBAOBSpoY+wLKUPdksUwdT1x4q7OW4wJ+kZqj88UbjuZZ9lCWjScGlrsaddSfavuVgFOXG7m&#10;5X1pvs9e47EsT4e9U+pzPPysQEQa4lv8cpdaQT5L89OZdATk5h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kDSFG/AAAA3AAAAA8AAAAAAAAAAAAAAAAAlwIAAGRycy9kb3ducmV2&#10;LnhtbFBLBQYAAAAABAAEAPUAAACDAwAAAAA=&#10;" path="m0,184l185,184,185,,,,,184xe" filled="f" strokeweight=".72pt">
                    <v:path arrowok="t" o:connecttype="custom" o:connectlocs="0,-422;185,-422;185,-606;0,-606;0,-422" o:connectangles="0,0,0,0,0"/>
                  </v:shape>
                </v:group>
                <v:group id="Group 184" o:spid="_x0000_s1031" style="position:absolute;left:3056;top:-374;width:206;height:206" coordorigin="3056,-374" coordsize="206,20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6dMhmxAAAANwAAAAP&#10;AAAAAAAAAAAAAAAAAKkCAABkcnMvZG93bnJldi54bWxQSwUGAAAAAAQABAD6AAAAmgMAAAAA&#10;">
                  <v:shape id="Freeform 185" o:spid="_x0000_s1032" style="position:absolute;left:3056;top:-374;width:206;height:206;visibility:visible;mso-wrap-style:square;v-text-anchor:top" coordsize="206,206"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7uVRxgAA&#10;ANwAAAAPAAAAZHJzL2Rvd25yZXYueG1sRI9Ba8JAFITvhf6H5QleitmYtiLRNZRCQRAq2ooen9ln&#10;EpJ9G7KrSf99Vyj0OMzMN8wyG0wjbtS5yrKCaRSDIM6trrhQ8P31MZmDcB5ZY2OZFPyQg2z1+LDE&#10;VNued3Tb+0IECLsUFZTet6mULi/JoItsSxy8i+0M+iC7QuoO+wA3jUzieCYNVhwWSmzpvaS83l+N&#10;At5unl+oP5+S0/G1bg6b66c/Pik1Hg1vCxCeBv8f/muvtYJkmsD9TDgCcvU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a7uVRxgAAANwAAAAPAAAAAAAAAAAAAAAAAJcCAABkcnMv&#10;ZG93bnJldi54bWxQSwUGAAAAAAQABAD1AAAAigMAAAAA&#10;" path="m0,207l206,207,206,,,,,207xe" filled="f" strokeweight=".72pt">
                    <v:path arrowok="t" o:connecttype="custom" o:connectlocs="0,-167;206,-167;206,-374;0,-374;0,-167" o:connectangles="0,0,0,0,0"/>
                  </v:shape>
                </v:group>
                <w10:wrap anchorx="page"/>
              </v:group>
            </w:pict>
          </mc:Fallback>
        </mc:AlternateContent>
      </w:r>
      <w:hyperlink r:id="rId11">
        <w:r w:rsidR="005913CB" w:rsidRPr="001F42EF">
          <w:rPr>
            <w:rFonts w:ascii="Times New Roman" w:eastAsia="Times New Roman" w:hAnsi="Times New Roman" w:cs="Times New Roman"/>
            <w:b/>
            <w:bCs/>
            <w:spacing w:val="1"/>
            <w:u w:val="thick" w:color="000000"/>
          </w:rPr>
          <w:t>F</w:t>
        </w:r>
        <w:r w:rsidR="005913CB" w:rsidRPr="001F42EF">
          <w:rPr>
            <w:rFonts w:ascii="Times New Roman" w:eastAsia="Times New Roman" w:hAnsi="Times New Roman" w:cs="Times New Roman"/>
            <w:b/>
            <w:bCs/>
            <w:spacing w:val="-1"/>
            <w:sz w:val="18"/>
            <w:szCs w:val="18"/>
            <w:u w:val="thick" w:color="000000"/>
          </w:rPr>
          <w:t>O</w:t>
        </w:r>
        <w:r w:rsidR="005913CB" w:rsidRPr="001F42EF">
          <w:rPr>
            <w:rFonts w:ascii="Times New Roman" w:eastAsia="Times New Roman" w:hAnsi="Times New Roman" w:cs="Times New Roman"/>
            <w:b/>
            <w:bCs/>
            <w:sz w:val="18"/>
            <w:szCs w:val="18"/>
            <w:u w:val="thick" w:color="000000"/>
          </w:rPr>
          <w:t>C</w:t>
        </w:r>
        <w:r w:rsidR="005913CB" w:rsidRPr="001F42EF">
          <w:rPr>
            <w:rFonts w:ascii="Times New Roman" w:eastAsia="Times New Roman" w:hAnsi="Times New Roman" w:cs="Times New Roman"/>
            <w:b/>
            <w:bCs/>
            <w:spacing w:val="-1"/>
            <w:sz w:val="18"/>
            <w:szCs w:val="18"/>
            <w:u w:val="thick" w:color="000000"/>
          </w:rPr>
          <w:t>A</w:t>
        </w:r>
        <w:r w:rsidR="005913CB" w:rsidRPr="001F42EF">
          <w:rPr>
            <w:rFonts w:ascii="Times New Roman" w:eastAsia="Times New Roman" w:hAnsi="Times New Roman" w:cs="Times New Roman"/>
            <w:b/>
            <w:bCs/>
            <w:sz w:val="18"/>
            <w:szCs w:val="18"/>
            <w:u w:val="thick" w:color="000000"/>
          </w:rPr>
          <w:t xml:space="preserve">L </w:t>
        </w:r>
        <w:r w:rsidR="005913CB" w:rsidRPr="001F42EF">
          <w:rPr>
            <w:rFonts w:ascii="Times New Roman" w:eastAsia="Times New Roman" w:hAnsi="Times New Roman" w:cs="Times New Roman"/>
            <w:b/>
            <w:bCs/>
            <w:spacing w:val="-1"/>
            <w:u w:val="thick" w:color="000000"/>
          </w:rPr>
          <w:t>A</w:t>
        </w:r>
        <w:r w:rsidR="005913CB" w:rsidRPr="001F42EF">
          <w:rPr>
            <w:rFonts w:ascii="Times New Roman" w:eastAsia="Times New Roman" w:hAnsi="Times New Roman" w:cs="Times New Roman"/>
            <w:b/>
            <w:bCs/>
            <w:sz w:val="18"/>
            <w:szCs w:val="18"/>
            <w:u w:val="thick" w:color="000000"/>
          </w:rPr>
          <w:t>REA</w:t>
        </w:r>
        <w:r w:rsidR="005913CB" w:rsidRPr="001F42EF">
          <w:rPr>
            <w:rFonts w:ascii="Times New Roman" w:eastAsia="Times New Roman" w:hAnsi="Times New Roman" w:cs="Times New Roman"/>
            <w:b/>
            <w:bCs/>
            <w:spacing w:val="-1"/>
            <w:sz w:val="18"/>
            <w:szCs w:val="18"/>
            <w:u w:val="thick" w:color="000000"/>
          </w:rPr>
          <w:t xml:space="preserve"> </w:t>
        </w:r>
        <w:r w:rsidR="005913CB" w:rsidRPr="001F42EF">
          <w:rPr>
            <w:rFonts w:ascii="Times New Roman" w:eastAsia="Times New Roman" w:hAnsi="Times New Roman" w:cs="Times New Roman"/>
            <w:b/>
            <w:bCs/>
            <w:spacing w:val="-1"/>
            <w:u w:val="thick" w:color="000000"/>
          </w:rPr>
          <w:t>S</w:t>
        </w:r>
        <w:r w:rsidR="005913CB" w:rsidRPr="001F42EF">
          <w:rPr>
            <w:rFonts w:ascii="Times New Roman" w:eastAsia="Times New Roman" w:hAnsi="Times New Roman" w:cs="Times New Roman"/>
            <w:b/>
            <w:bCs/>
            <w:sz w:val="18"/>
            <w:szCs w:val="18"/>
            <w:u w:val="thick" w:color="000000"/>
          </w:rPr>
          <w:t>TR</w:t>
        </w:r>
        <w:r w:rsidR="005913CB" w:rsidRPr="001F42EF">
          <w:rPr>
            <w:rFonts w:ascii="Times New Roman" w:eastAsia="Times New Roman" w:hAnsi="Times New Roman" w:cs="Times New Roman"/>
            <w:b/>
            <w:bCs/>
            <w:spacing w:val="-1"/>
            <w:sz w:val="18"/>
            <w:szCs w:val="18"/>
            <w:u w:val="thick" w:color="000000"/>
          </w:rPr>
          <w:t>A</w:t>
        </w:r>
        <w:r w:rsidR="005913CB" w:rsidRPr="001F42EF">
          <w:rPr>
            <w:rFonts w:ascii="Times New Roman" w:eastAsia="Times New Roman" w:hAnsi="Times New Roman" w:cs="Times New Roman"/>
            <w:b/>
            <w:bCs/>
            <w:sz w:val="18"/>
            <w:szCs w:val="18"/>
            <w:u w:val="thick" w:color="000000"/>
          </w:rPr>
          <w:t>TE</w:t>
        </w:r>
        <w:r w:rsidR="005913CB" w:rsidRPr="001F42EF">
          <w:rPr>
            <w:rFonts w:ascii="Times New Roman" w:eastAsia="Times New Roman" w:hAnsi="Times New Roman" w:cs="Times New Roman"/>
            <w:b/>
            <w:bCs/>
            <w:spacing w:val="-1"/>
            <w:sz w:val="18"/>
            <w:szCs w:val="18"/>
            <w:u w:val="thick" w:color="000000"/>
          </w:rPr>
          <w:t>G</w:t>
        </w:r>
        <w:r w:rsidR="005913CB" w:rsidRPr="001F42EF">
          <w:rPr>
            <w:rFonts w:ascii="Times New Roman" w:eastAsia="Times New Roman" w:hAnsi="Times New Roman" w:cs="Times New Roman"/>
            <w:b/>
            <w:bCs/>
            <w:sz w:val="18"/>
            <w:szCs w:val="18"/>
            <w:u w:val="thick" w:color="000000"/>
          </w:rPr>
          <w:t>Y FR</w:t>
        </w:r>
        <w:r w:rsidR="005913CB" w:rsidRPr="001F42EF">
          <w:rPr>
            <w:rFonts w:ascii="Times New Roman" w:eastAsia="Times New Roman" w:hAnsi="Times New Roman" w:cs="Times New Roman"/>
            <w:b/>
            <w:bCs/>
            <w:spacing w:val="-1"/>
            <w:sz w:val="18"/>
            <w:szCs w:val="18"/>
            <w:u w:val="thick" w:color="000000"/>
          </w:rPr>
          <w:t>A</w:t>
        </w:r>
        <w:r w:rsidR="005913CB" w:rsidRPr="001F42EF">
          <w:rPr>
            <w:rFonts w:ascii="Times New Roman" w:eastAsia="Times New Roman" w:hAnsi="Times New Roman" w:cs="Times New Roman"/>
            <w:b/>
            <w:bCs/>
            <w:spacing w:val="2"/>
            <w:sz w:val="18"/>
            <w:szCs w:val="18"/>
            <w:u w:val="thick" w:color="000000"/>
          </w:rPr>
          <w:t>M</w:t>
        </w:r>
        <w:r w:rsidR="005913CB" w:rsidRPr="001F42EF">
          <w:rPr>
            <w:rFonts w:ascii="Times New Roman" w:eastAsia="Times New Roman" w:hAnsi="Times New Roman" w:cs="Times New Roman"/>
            <w:b/>
            <w:bCs/>
            <w:sz w:val="18"/>
            <w:szCs w:val="18"/>
            <w:u w:val="thick" w:color="000000"/>
          </w:rPr>
          <w:t>E</w:t>
        </w:r>
        <w:r w:rsidR="005913CB" w:rsidRPr="001F42EF">
          <w:rPr>
            <w:rFonts w:ascii="Times New Roman" w:eastAsia="Times New Roman" w:hAnsi="Times New Roman" w:cs="Times New Roman"/>
            <w:b/>
            <w:bCs/>
            <w:spacing w:val="-3"/>
            <w:sz w:val="18"/>
            <w:szCs w:val="18"/>
            <w:u w:val="thick" w:color="000000"/>
          </w:rPr>
          <w:t>W</w:t>
        </w:r>
        <w:r w:rsidR="005913CB" w:rsidRPr="001F42EF">
          <w:rPr>
            <w:rFonts w:ascii="Times New Roman" w:eastAsia="Times New Roman" w:hAnsi="Times New Roman" w:cs="Times New Roman"/>
            <w:b/>
            <w:bCs/>
            <w:spacing w:val="-1"/>
            <w:sz w:val="18"/>
            <w:szCs w:val="18"/>
            <w:u w:val="thick" w:color="000000"/>
          </w:rPr>
          <w:t>O</w:t>
        </w:r>
        <w:r w:rsidR="005913CB" w:rsidRPr="001F42EF">
          <w:rPr>
            <w:rFonts w:ascii="Times New Roman" w:eastAsia="Times New Roman" w:hAnsi="Times New Roman" w:cs="Times New Roman"/>
            <w:b/>
            <w:bCs/>
            <w:sz w:val="18"/>
            <w:szCs w:val="18"/>
            <w:u w:val="thick" w:color="000000"/>
          </w:rPr>
          <w:t>R</w:t>
        </w:r>
        <w:r w:rsidR="005913CB" w:rsidRPr="001F42EF">
          <w:rPr>
            <w:rFonts w:ascii="Times New Roman" w:eastAsia="Times New Roman" w:hAnsi="Times New Roman" w:cs="Times New Roman"/>
            <w:b/>
            <w:bCs/>
            <w:spacing w:val="2"/>
            <w:sz w:val="18"/>
            <w:szCs w:val="18"/>
            <w:u w:val="thick" w:color="000000"/>
          </w:rPr>
          <w:t>K</w:t>
        </w:r>
      </w:hyperlink>
      <w:r w:rsidR="005913CB" w:rsidRPr="001F42EF">
        <w:rPr>
          <w:rFonts w:ascii="Times New Roman" w:eastAsia="Times New Roman" w:hAnsi="Times New Roman" w:cs="Times New Roman"/>
          <w:b/>
          <w:bCs/>
          <w:position w:val="10"/>
          <w:sz w:val="14"/>
          <w:szCs w:val="14"/>
        </w:rPr>
        <w:t>2</w:t>
      </w:r>
    </w:p>
    <w:p w14:paraId="2FC3E1C9" w14:textId="77777777" w:rsidR="00D139DF" w:rsidRPr="001F42EF" w:rsidRDefault="00D139DF">
      <w:pPr>
        <w:spacing w:before="1" w:line="80" w:lineRule="exact"/>
        <w:rPr>
          <w:sz w:val="8"/>
          <w:szCs w:val="8"/>
        </w:rPr>
      </w:pPr>
    </w:p>
    <w:tbl>
      <w:tblPr>
        <w:tblW w:w="0" w:type="auto"/>
        <w:tblInd w:w="106" w:type="dxa"/>
        <w:tblLayout w:type="fixed"/>
        <w:tblCellMar>
          <w:left w:w="0" w:type="dxa"/>
          <w:right w:w="0" w:type="dxa"/>
        </w:tblCellMar>
        <w:tblLook w:val="01E0" w:firstRow="1" w:lastRow="1" w:firstColumn="1" w:lastColumn="1" w:noHBand="0" w:noVBand="0"/>
      </w:tblPr>
      <w:tblGrid>
        <w:gridCol w:w="1683"/>
        <w:gridCol w:w="2590"/>
        <w:gridCol w:w="2650"/>
        <w:gridCol w:w="878"/>
        <w:gridCol w:w="1426"/>
        <w:gridCol w:w="1402"/>
      </w:tblGrid>
      <w:tr w:rsidR="00D139DF" w:rsidRPr="001F42EF" w14:paraId="093CA35B" w14:textId="77777777" w:rsidTr="000059EE">
        <w:trPr>
          <w:trHeight w:hRule="exact" w:val="571"/>
        </w:trPr>
        <w:tc>
          <w:tcPr>
            <w:tcW w:w="1683" w:type="dxa"/>
            <w:tcBorders>
              <w:top w:val="single" w:sz="5" w:space="0" w:color="000000"/>
              <w:left w:val="single" w:sz="5" w:space="0" w:color="000000"/>
              <w:bottom w:val="single" w:sz="5" w:space="0" w:color="000000"/>
              <w:right w:val="single" w:sz="5" w:space="0" w:color="000000"/>
            </w:tcBorders>
          </w:tcPr>
          <w:p w14:paraId="08B9B8A2" w14:textId="77777777" w:rsidR="00D139DF" w:rsidRPr="001F42EF" w:rsidRDefault="005913CB">
            <w:pPr>
              <w:pStyle w:val="TableParagraph"/>
              <w:spacing w:line="227" w:lineRule="exact"/>
              <w:ind w:left="363"/>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c</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l</w:t>
            </w:r>
            <w:r w:rsidRPr="001F42EF">
              <w:rPr>
                <w:rFonts w:ascii="Times New Roman" w:eastAsia="Times New Roman" w:hAnsi="Times New Roman" w:cs="Times New Roman"/>
                <w:b/>
                <w:bCs/>
                <w:spacing w:val="-10"/>
                <w:sz w:val="20"/>
                <w:szCs w:val="20"/>
              </w:rPr>
              <w:t xml:space="preserve"> </w:t>
            </w:r>
            <w:r w:rsidRPr="001F42EF">
              <w:rPr>
                <w:rFonts w:ascii="Times New Roman" w:eastAsia="Times New Roman" w:hAnsi="Times New Roman" w:cs="Times New Roman"/>
                <w:b/>
                <w:bCs/>
                <w:sz w:val="20"/>
                <w:szCs w:val="20"/>
              </w:rPr>
              <w:t>Area</w:t>
            </w:r>
          </w:p>
          <w:p w14:paraId="57ECE5CF" w14:textId="77777777" w:rsidR="00D139DF" w:rsidRPr="001F42EF" w:rsidRDefault="005913CB">
            <w:pPr>
              <w:pStyle w:val="TableParagraph"/>
              <w:spacing w:line="229" w:lineRule="exact"/>
              <w:ind w:left="383"/>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Objec</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ives</w:t>
            </w:r>
          </w:p>
        </w:tc>
        <w:tc>
          <w:tcPr>
            <w:tcW w:w="2590" w:type="dxa"/>
            <w:tcBorders>
              <w:top w:val="single" w:sz="5" w:space="0" w:color="000000"/>
              <w:left w:val="single" w:sz="5" w:space="0" w:color="000000"/>
              <w:bottom w:val="single" w:sz="5" w:space="0" w:color="000000"/>
              <w:right w:val="single" w:sz="5" w:space="0" w:color="000000"/>
            </w:tcBorders>
          </w:tcPr>
          <w:p w14:paraId="36391090" w14:textId="77777777" w:rsidR="00D139DF" w:rsidRPr="001F42EF" w:rsidRDefault="00D139DF">
            <w:pPr>
              <w:pStyle w:val="TableParagraph"/>
              <w:spacing w:before="2" w:line="110" w:lineRule="exact"/>
              <w:rPr>
                <w:sz w:val="11"/>
                <w:szCs w:val="11"/>
              </w:rPr>
            </w:pPr>
          </w:p>
          <w:p w14:paraId="463D4066" w14:textId="77777777" w:rsidR="00D139DF" w:rsidRPr="001F42EF" w:rsidRDefault="005913CB">
            <w:pPr>
              <w:pStyle w:val="TableParagraph"/>
              <w:ind w:left="282"/>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pacing w:val="1"/>
                <w:sz w:val="20"/>
                <w:szCs w:val="20"/>
              </w:rPr>
              <w:t>x</w:t>
            </w:r>
            <w:r w:rsidRPr="001F42EF">
              <w:rPr>
                <w:rFonts w:ascii="Times New Roman" w:eastAsia="Times New Roman" w:hAnsi="Times New Roman" w:cs="Times New Roman"/>
                <w:b/>
                <w:bCs/>
                <w:sz w:val="20"/>
                <w:szCs w:val="20"/>
              </w:rPr>
              <w:t>pec</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ed</w:t>
            </w:r>
            <w:r w:rsidRPr="001F42EF">
              <w:rPr>
                <w:rFonts w:ascii="Times New Roman" w:eastAsia="Times New Roman" w:hAnsi="Times New Roman" w:cs="Times New Roman"/>
                <w:b/>
                <w:bCs/>
                <w:spacing w:val="-10"/>
                <w:sz w:val="20"/>
                <w:szCs w:val="20"/>
              </w:rPr>
              <w:t xml:space="preserve"> </w:t>
            </w:r>
            <w:r w:rsidRPr="001F42EF">
              <w:rPr>
                <w:rFonts w:ascii="Times New Roman" w:eastAsia="Times New Roman" w:hAnsi="Times New Roman" w:cs="Times New Roman"/>
                <w:b/>
                <w:bCs/>
                <w:sz w:val="20"/>
                <w:szCs w:val="20"/>
              </w:rPr>
              <w:t>FA</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z w:val="20"/>
                <w:szCs w:val="20"/>
              </w:rPr>
              <w:t>Outc</w:t>
            </w:r>
            <w:r w:rsidRPr="001F42EF">
              <w:rPr>
                <w:rFonts w:ascii="Times New Roman" w:eastAsia="Times New Roman" w:hAnsi="Times New Roman" w:cs="Times New Roman"/>
                <w:b/>
                <w:bCs/>
                <w:spacing w:val="3"/>
                <w:sz w:val="20"/>
                <w:szCs w:val="20"/>
              </w:rPr>
              <w:t>o</w:t>
            </w:r>
            <w:r w:rsidRPr="001F42EF">
              <w:rPr>
                <w:rFonts w:ascii="Times New Roman" w:eastAsia="Times New Roman" w:hAnsi="Times New Roman" w:cs="Times New Roman"/>
                <w:b/>
                <w:bCs/>
                <w:spacing w:val="-7"/>
                <w:sz w:val="20"/>
                <w:szCs w:val="20"/>
              </w:rPr>
              <w:t>m</w:t>
            </w:r>
            <w:r w:rsidRPr="001F42EF">
              <w:rPr>
                <w:rFonts w:ascii="Times New Roman" w:eastAsia="Times New Roman" w:hAnsi="Times New Roman" w:cs="Times New Roman"/>
                <w:b/>
                <w:bCs/>
                <w:spacing w:val="2"/>
                <w:sz w:val="20"/>
                <w:szCs w:val="20"/>
              </w:rPr>
              <w:t>e</w:t>
            </w:r>
            <w:r w:rsidRPr="001F42EF">
              <w:rPr>
                <w:rFonts w:ascii="Times New Roman" w:eastAsia="Times New Roman" w:hAnsi="Times New Roman" w:cs="Times New Roman"/>
                <w:b/>
                <w:bCs/>
                <w:sz w:val="20"/>
                <w:szCs w:val="20"/>
              </w:rPr>
              <w:t>s</w:t>
            </w:r>
          </w:p>
        </w:tc>
        <w:tc>
          <w:tcPr>
            <w:tcW w:w="2650" w:type="dxa"/>
            <w:tcBorders>
              <w:top w:val="single" w:sz="5" w:space="0" w:color="000000"/>
              <w:left w:val="single" w:sz="5" w:space="0" w:color="000000"/>
              <w:bottom w:val="single" w:sz="5" w:space="0" w:color="000000"/>
              <w:right w:val="single" w:sz="5" w:space="0" w:color="000000"/>
            </w:tcBorders>
          </w:tcPr>
          <w:p w14:paraId="36DC6BF6" w14:textId="77777777" w:rsidR="00D139DF" w:rsidRPr="001F42EF" w:rsidRDefault="00D139DF">
            <w:pPr>
              <w:pStyle w:val="TableParagraph"/>
              <w:spacing w:before="2" w:line="110" w:lineRule="exact"/>
              <w:rPr>
                <w:sz w:val="11"/>
                <w:szCs w:val="11"/>
              </w:rPr>
            </w:pPr>
          </w:p>
          <w:p w14:paraId="41268D37" w14:textId="77777777" w:rsidR="00D139DF" w:rsidRPr="001F42EF" w:rsidRDefault="005913CB">
            <w:pPr>
              <w:pStyle w:val="TableParagraph"/>
              <w:ind w:left="390"/>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pacing w:val="1"/>
                <w:sz w:val="20"/>
                <w:szCs w:val="20"/>
              </w:rPr>
              <w:t>x</w:t>
            </w:r>
            <w:r w:rsidRPr="001F42EF">
              <w:rPr>
                <w:rFonts w:ascii="Times New Roman" w:eastAsia="Times New Roman" w:hAnsi="Times New Roman" w:cs="Times New Roman"/>
                <w:b/>
                <w:bCs/>
                <w:sz w:val="20"/>
                <w:szCs w:val="20"/>
              </w:rPr>
              <w:t>pec</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ed</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z w:val="20"/>
                <w:szCs w:val="20"/>
              </w:rPr>
              <w:t>FA</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z w:val="20"/>
                <w:szCs w:val="20"/>
              </w:rPr>
              <w:t>Outputs</w:t>
            </w:r>
          </w:p>
        </w:tc>
        <w:tc>
          <w:tcPr>
            <w:tcW w:w="878" w:type="dxa"/>
            <w:tcBorders>
              <w:top w:val="single" w:sz="5" w:space="0" w:color="000000"/>
              <w:left w:val="single" w:sz="5" w:space="0" w:color="000000"/>
              <w:bottom w:val="single" w:sz="5" w:space="0" w:color="000000"/>
              <w:right w:val="single" w:sz="5" w:space="0" w:color="000000"/>
            </w:tcBorders>
          </w:tcPr>
          <w:p w14:paraId="7F045071" w14:textId="77777777" w:rsidR="00D139DF" w:rsidRPr="001F42EF" w:rsidRDefault="005913CB">
            <w:pPr>
              <w:pStyle w:val="TableParagraph"/>
              <w:spacing w:line="227" w:lineRule="exact"/>
              <w:ind w:left="195"/>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ru</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t</w:t>
            </w:r>
          </w:p>
          <w:p w14:paraId="638EFA9B" w14:textId="77777777" w:rsidR="00D139DF" w:rsidRPr="001F42EF" w:rsidRDefault="005913CB">
            <w:pPr>
              <w:pStyle w:val="TableParagraph"/>
              <w:spacing w:line="229" w:lineRule="exact"/>
              <w:ind w:left="205"/>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Fu</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d</w:t>
            </w:r>
          </w:p>
        </w:tc>
        <w:tc>
          <w:tcPr>
            <w:tcW w:w="1426" w:type="dxa"/>
            <w:tcBorders>
              <w:top w:val="single" w:sz="5" w:space="0" w:color="000000"/>
              <w:left w:val="single" w:sz="5" w:space="0" w:color="000000"/>
              <w:bottom w:val="single" w:sz="5" w:space="0" w:color="000000"/>
              <w:right w:val="single" w:sz="5" w:space="0" w:color="000000"/>
            </w:tcBorders>
          </w:tcPr>
          <w:p w14:paraId="7F30FA60" w14:textId="77777777" w:rsidR="00D139DF" w:rsidRPr="001F42EF" w:rsidRDefault="005913CB">
            <w:pPr>
              <w:pStyle w:val="TableParagraph"/>
              <w:spacing w:line="227" w:lineRule="exact"/>
              <w:ind w:right="3"/>
              <w:jc w:val="center"/>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G</w:t>
            </w:r>
            <w:r w:rsidRPr="001F42EF">
              <w:rPr>
                <w:rFonts w:ascii="Times New Roman" w:eastAsia="Times New Roman" w:hAnsi="Times New Roman" w:cs="Times New Roman"/>
                <w:b/>
                <w:bCs/>
                <w:sz w:val="20"/>
                <w:szCs w:val="20"/>
              </w:rPr>
              <w:t>r</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nt</w:t>
            </w:r>
          </w:p>
          <w:p w14:paraId="15022E90" w14:textId="77777777" w:rsidR="00D139DF" w:rsidRPr="001F42EF" w:rsidRDefault="005913CB">
            <w:pPr>
              <w:pStyle w:val="TableParagraph"/>
              <w:spacing w:line="229" w:lineRule="exact"/>
              <w:jc w:val="center"/>
              <w:rPr>
                <w:rFonts w:ascii="Times New Roman" w:eastAsia="Times New Roman" w:hAnsi="Times New Roman" w:cs="Times New Roman"/>
                <w:sz w:val="18"/>
                <w:szCs w:val="18"/>
              </w:rPr>
            </w:pPr>
            <w:r w:rsidRPr="001F42EF">
              <w:rPr>
                <w:rFonts w:ascii="Times New Roman" w:eastAsia="Times New Roman" w:hAnsi="Times New Roman" w:cs="Times New Roman"/>
                <w:b/>
                <w:bCs/>
                <w:spacing w:val="2"/>
                <w:sz w:val="20"/>
                <w:szCs w:val="20"/>
              </w:rPr>
              <w:t>A</w:t>
            </w:r>
            <w:r w:rsidRPr="001F42EF">
              <w:rPr>
                <w:rFonts w:ascii="Times New Roman" w:eastAsia="Times New Roman" w:hAnsi="Times New Roman" w:cs="Times New Roman"/>
                <w:b/>
                <w:bCs/>
                <w:spacing w:val="-7"/>
                <w:sz w:val="20"/>
                <w:szCs w:val="20"/>
              </w:rPr>
              <w:t>m</w:t>
            </w:r>
            <w:r w:rsidRPr="001F42EF">
              <w:rPr>
                <w:rFonts w:ascii="Times New Roman" w:eastAsia="Times New Roman" w:hAnsi="Times New Roman" w:cs="Times New Roman"/>
                <w:b/>
                <w:bCs/>
                <w:spacing w:val="3"/>
                <w:sz w:val="20"/>
                <w:szCs w:val="20"/>
              </w:rPr>
              <w:t>o</w:t>
            </w:r>
            <w:r w:rsidRPr="001F42EF">
              <w:rPr>
                <w:rFonts w:ascii="Times New Roman" w:eastAsia="Times New Roman" w:hAnsi="Times New Roman" w:cs="Times New Roman"/>
                <w:b/>
                <w:bCs/>
                <w:sz w:val="20"/>
                <w:szCs w:val="20"/>
              </w:rPr>
              <w:t>u</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t</w:t>
            </w:r>
            <w:r w:rsidRPr="001F42EF">
              <w:rPr>
                <w:rFonts w:ascii="Times New Roman" w:eastAsia="Times New Roman" w:hAnsi="Times New Roman" w:cs="Times New Roman"/>
                <w:b/>
                <w:bCs/>
                <w:spacing w:val="-4"/>
                <w:sz w:val="20"/>
                <w:szCs w:val="20"/>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w:t>
            </w:r>
            <w:r w:rsidRPr="001F42EF">
              <w:rPr>
                <w:rFonts w:ascii="Times New Roman" w:eastAsia="Times New Roman" w:hAnsi="Times New Roman" w:cs="Times New Roman"/>
                <w:sz w:val="18"/>
                <w:szCs w:val="18"/>
              </w:rPr>
              <w:t>)</w:t>
            </w:r>
          </w:p>
        </w:tc>
        <w:tc>
          <w:tcPr>
            <w:tcW w:w="1402" w:type="dxa"/>
            <w:tcBorders>
              <w:top w:val="single" w:sz="5" w:space="0" w:color="000000"/>
              <w:left w:val="single" w:sz="5" w:space="0" w:color="000000"/>
              <w:bottom w:val="single" w:sz="5" w:space="0" w:color="000000"/>
              <w:right w:val="single" w:sz="5" w:space="0" w:color="000000"/>
            </w:tcBorders>
          </w:tcPr>
          <w:p w14:paraId="0FC0FD31" w14:textId="77777777" w:rsidR="00D139DF" w:rsidRPr="001F42EF" w:rsidRDefault="005913CB">
            <w:pPr>
              <w:pStyle w:val="TableParagraph"/>
              <w:spacing w:line="227" w:lineRule="exact"/>
              <w:ind w:right="3"/>
              <w:jc w:val="center"/>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b/>
                <w:bCs/>
                <w:sz w:val="20"/>
                <w:szCs w:val="20"/>
              </w:rPr>
              <w:t>C</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financing</w:t>
            </w:r>
            <w:proofErr w:type="spellEnd"/>
          </w:p>
          <w:p w14:paraId="79BE0116" w14:textId="77777777" w:rsidR="00D139DF" w:rsidRPr="001F42EF" w:rsidRDefault="005913CB">
            <w:pPr>
              <w:pStyle w:val="TableParagraph"/>
              <w:spacing w:line="226" w:lineRule="exact"/>
              <w:ind w:right="1"/>
              <w:jc w:val="center"/>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w:t>
            </w:r>
            <w:r w:rsidRPr="001F42EF">
              <w:rPr>
                <w:rFonts w:ascii="Times New Roman" w:eastAsia="Times New Roman" w:hAnsi="Times New Roman" w:cs="Times New Roman"/>
                <w:sz w:val="20"/>
                <w:szCs w:val="20"/>
              </w:rPr>
              <w:t>)</w:t>
            </w:r>
          </w:p>
        </w:tc>
      </w:tr>
      <w:tr w:rsidR="00D139DF" w:rsidRPr="001F42EF" w14:paraId="1F3976AD" w14:textId="77777777" w:rsidTr="00B75925">
        <w:trPr>
          <w:trHeight w:hRule="exact" w:val="1552"/>
        </w:trPr>
        <w:tc>
          <w:tcPr>
            <w:tcW w:w="1683" w:type="dxa"/>
            <w:tcBorders>
              <w:top w:val="single" w:sz="5" w:space="0" w:color="000000"/>
              <w:left w:val="single" w:sz="5" w:space="0" w:color="000000"/>
              <w:bottom w:val="single" w:sz="5" w:space="0" w:color="000000"/>
              <w:right w:val="single" w:sz="5" w:space="0" w:color="000000"/>
            </w:tcBorders>
          </w:tcPr>
          <w:p w14:paraId="76537EFF"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CC</w:t>
            </w:r>
            <w:r w:rsidRPr="001F42EF">
              <w:rPr>
                <w:rFonts w:ascii="Times New Roman" w:eastAsia="Times New Roman" w:hAnsi="Times New Roman" w:cs="Times New Roman"/>
              </w:rPr>
              <w:t>M</w:t>
            </w:r>
            <w:r w:rsidRPr="001F42EF">
              <w:rPr>
                <w:rFonts w:ascii="Times New Roman" w:eastAsia="Times New Roman" w:hAnsi="Times New Roman" w:cs="Times New Roman"/>
                <w:spacing w:val="-4"/>
              </w:rPr>
              <w:t>-</w:t>
            </w:r>
            <w:r w:rsidRPr="001F42EF">
              <w:rPr>
                <w:rFonts w:ascii="Times New Roman" w:eastAsia="Times New Roman" w:hAnsi="Times New Roman" w:cs="Times New Roman"/>
              </w:rPr>
              <w:t>1</w:t>
            </w:r>
          </w:p>
          <w:p w14:paraId="7C3BEB87" w14:textId="77777777" w:rsidR="00D139DF" w:rsidRPr="001F42EF" w:rsidRDefault="005913CB">
            <w:pPr>
              <w:pStyle w:val="TableParagraph"/>
              <w:spacing w:line="252"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5" w:space="0" w:color="000000"/>
              <w:right w:val="single" w:sz="5" w:space="0" w:color="000000"/>
            </w:tcBorders>
          </w:tcPr>
          <w:p w14:paraId="21C793A7" w14:textId="77777777" w:rsidR="00D139DF" w:rsidRPr="001F42EF" w:rsidRDefault="003C7C4B" w:rsidP="003C7C4B">
            <w:pPr>
              <w:pStyle w:val="TableParagraph"/>
              <w:tabs>
                <w:tab w:val="left" w:pos="2590"/>
              </w:tabs>
              <w:spacing w:before="3" w:line="252" w:lineRule="exact"/>
              <w:ind w:left="102"/>
              <w:rPr>
                <w:rFonts w:ascii="Times New Roman" w:eastAsia="Times New Roman" w:hAnsi="Times New Roman" w:cs="Times New Roman"/>
              </w:rPr>
            </w:pPr>
            <w:r w:rsidRPr="001C5944">
              <w:rPr>
                <w:rFonts w:ascii="Times New Roman" w:eastAsia="Times New Roman" w:hAnsi="Times New Roman" w:cs="Times New Roman"/>
              </w:rPr>
              <w:t>Outcome 1.1: Technologies successfully demonstrated, deployed, and transferred</w:t>
            </w:r>
          </w:p>
        </w:tc>
        <w:tc>
          <w:tcPr>
            <w:tcW w:w="2650" w:type="dxa"/>
            <w:tcBorders>
              <w:top w:val="single" w:sz="5" w:space="0" w:color="000000"/>
              <w:left w:val="single" w:sz="5" w:space="0" w:color="000000"/>
              <w:bottom w:val="single" w:sz="5" w:space="0" w:color="000000"/>
              <w:right w:val="single" w:sz="5" w:space="0" w:color="000000"/>
            </w:tcBorders>
          </w:tcPr>
          <w:p w14:paraId="00784005"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nn</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i</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 xml:space="preserve">e </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o</w:t>
            </w:r>
            <w:r w:rsidRPr="001F42EF">
              <w:rPr>
                <w:rFonts w:ascii="Times New Roman" w:eastAsia="Times New Roman" w:hAnsi="Times New Roman" w:cs="Times New Roman"/>
                <w:spacing w:val="-1"/>
              </w:rPr>
              <w:t>w</w:t>
            </w:r>
            <w:r w:rsidRPr="001F42EF">
              <w:rPr>
                <w:rFonts w:ascii="Times New Roman" w:eastAsia="Times New Roman" w:hAnsi="Times New Roman" w:cs="Times New Roman"/>
                <w:spacing w:val="-4"/>
              </w:rPr>
              <w:t>-</w:t>
            </w:r>
            <w:r w:rsidRPr="001F42EF">
              <w:rPr>
                <w:rFonts w:ascii="Times New Roman" w:eastAsia="Times New Roman" w:hAnsi="Times New Roman" w:cs="Times New Roman"/>
              </w:rPr>
              <w:t>carbon</w:t>
            </w:r>
          </w:p>
          <w:p w14:paraId="203CA4D5" w14:textId="77777777" w:rsidR="00D139DF" w:rsidRPr="001F42EF" w:rsidRDefault="005913CB">
            <w:pPr>
              <w:pStyle w:val="TableParagraph"/>
              <w:spacing w:before="3" w:line="252" w:lineRule="exact"/>
              <w:ind w:left="102" w:right="183"/>
              <w:rPr>
                <w:rFonts w:ascii="Times New Roman" w:eastAsia="Times New Roman" w:hAnsi="Times New Roman" w:cs="Times New Roman"/>
              </w:rPr>
            </w:pPr>
            <w:r w:rsidRPr="001F42EF">
              <w:rPr>
                <w:rFonts w:ascii="Times New Roman" w:eastAsia="Times New Roman" w:hAnsi="Times New Roman" w:cs="Times New Roman"/>
              </w:rPr>
              <w:t>tech</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olo</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s de</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ons</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ra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ed and de</w:t>
            </w:r>
            <w:r w:rsidRPr="001F42EF">
              <w:rPr>
                <w:rFonts w:ascii="Times New Roman" w:eastAsia="Times New Roman" w:hAnsi="Times New Roman" w:cs="Times New Roman"/>
                <w:spacing w:val="-3"/>
              </w:rPr>
              <w:t>p</w:t>
            </w:r>
            <w:r w:rsidRPr="001F42EF">
              <w:rPr>
                <w:rFonts w:ascii="Times New Roman" w:eastAsia="Times New Roman" w:hAnsi="Times New Roman" w:cs="Times New Roman"/>
              </w:rPr>
              <w:t>lo</w:t>
            </w:r>
            <w:r w:rsidRPr="001F42EF">
              <w:rPr>
                <w:rFonts w:ascii="Times New Roman" w:eastAsia="Times New Roman" w:hAnsi="Times New Roman" w:cs="Times New Roman"/>
                <w:spacing w:val="-3"/>
              </w:rPr>
              <w:t>y</w:t>
            </w:r>
            <w:r w:rsidRPr="001F42EF">
              <w:rPr>
                <w:rFonts w:ascii="Times New Roman" w:eastAsia="Times New Roman" w:hAnsi="Times New Roman" w:cs="Times New Roman"/>
              </w:rPr>
              <w:t>ed on</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the</w:t>
            </w:r>
          </w:p>
          <w:p w14:paraId="518C4EE1" w14:textId="77777777" w:rsidR="00D139DF" w:rsidRPr="001F42EF" w:rsidRDefault="005913CB">
            <w:pPr>
              <w:pStyle w:val="TableParagraph"/>
              <w:spacing w:line="252" w:lineRule="exact"/>
              <w:ind w:left="102"/>
              <w:rPr>
                <w:rFonts w:ascii="Times New Roman" w:eastAsia="Times New Roman" w:hAnsi="Times New Roman" w:cs="Times New Roman"/>
              </w:rPr>
            </w:pP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round</w:t>
            </w:r>
          </w:p>
        </w:tc>
        <w:tc>
          <w:tcPr>
            <w:tcW w:w="878" w:type="dxa"/>
            <w:tcBorders>
              <w:top w:val="single" w:sz="5" w:space="0" w:color="000000"/>
              <w:left w:val="single" w:sz="5" w:space="0" w:color="000000"/>
              <w:bottom w:val="single" w:sz="5" w:space="0" w:color="000000"/>
              <w:right w:val="single" w:sz="5" w:space="0" w:color="000000"/>
            </w:tcBorders>
          </w:tcPr>
          <w:p w14:paraId="0EBAE85E" w14:textId="77777777" w:rsidR="00D139DF" w:rsidRPr="001F42EF" w:rsidRDefault="005913CB">
            <w:pPr>
              <w:pStyle w:val="TableParagraph"/>
              <w:spacing w:line="225"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GEF</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F</w:t>
            </w:r>
          </w:p>
        </w:tc>
        <w:tc>
          <w:tcPr>
            <w:tcW w:w="1426" w:type="dxa"/>
            <w:tcBorders>
              <w:top w:val="single" w:sz="5" w:space="0" w:color="000000"/>
              <w:left w:val="single" w:sz="5" w:space="0" w:color="000000"/>
              <w:bottom w:val="single" w:sz="5" w:space="0" w:color="000000"/>
              <w:right w:val="single" w:sz="5" w:space="0" w:color="000000"/>
            </w:tcBorders>
          </w:tcPr>
          <w:p w14:paraId="3371190B" w14:textId="77777777" w:rsidR="00D139DF" w:rsidRPr="001F42EF" w:rsidRDefault="005913CB">
            <w:pPr>
              <w:pStyle w:val="TableParagraph"/>
              <w:spacing w:line="225" w:lineRule="exact"/>
              <w:ind w:left="51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z w:val="20"/>
                <w:szCs w:val="20"/>
              </w:rPr>
              <w:t>,</w:t>
            </w:r>
            <w:r w:rsidR="006212A8" w:rsidRPr="001F42EF">
              <w:rPr>
                <w:rFonts w:ascii="Times New Roman" w:eastAsia="Times New Roman" w:hAnsi="Times New Roman" w:cs="Times New Roman"/>
                <w:sz w:val="20"/>
                <w:szCs w:val="20"/>
              </w:rPr>
              <w:t>712,150</w:t>
            </w:r>
          </w:p>
        </w:tc>
        <w:tc>
          <w:tcPr>
            <w:tcW w:w="1402" w:type="dxa"/>
            <w:tcBorders>
              <w:top w:val="single" w:sz="5" w:space="0" w:color="000000"/>
              <w:left w:val="single" w:sz="5" w:space="0" w:color="000000"/>
              <w:bottom w:val="single" w:sz="5" w:space="0" w:color="000000"/>
              <w:right w:val="single" w:sz="5" w:space="0" w:color="000000"/>
            </w:tcBorders>
          </w:tcPr>
          <w:p w14:paraId="14DA8BFF" w14:textId="77777777" w:rsidR="00D139DF" w:rsidRPr="001F42EF" w:rsidRDefault="000059EE" w:rsidP="00A6028F">
            <w:pPr>
              <w:pStyle w:val="TableParagraph"/>
              <w:spacing w:line="248" w:lineRule="exact"/>
              <w:ind w:left="404"/>
              <w:rPr>
                <w:rFonts w:ascii="Times New Roman" w:eastAsia="Times New Roman" w:hAnsi="Times New Roman" w:cs="Times New Roman"/>
              </w:rPr>
            </w:pPr>
            <w:r w:rsidRPr="001F42EF">
              <w:rPr>
                <w:rFonts w:ascii="Times New Roman" w:eastAsia="Times New Roman" w:hAnsi="Times New Roman" w:cs="Times New Roman"/>
              </w:rPr>
              <w:t>8,</w:t>
            </w:r>
            <w:r w:rsidR="00A6028F" w:rsidRPr="001F42EF">
              <w:rPr>
                <w:rFonts w:ascii="Times New Roman" w:eastAsia="Times New Roman" w:hAnsi="Times New Roman" w:cs="Times New Roman"/>
              </w:rPr>
              <w:t>0</w:t>
            </w:r>
            <w:r w:rsidRPr="001F42EF">
              <w:rPr>
                <w:rFonts w:ascii="Times New Roman" w:eastAsia="Times New Roman" w:hAnsi="Times New Roman" w:cs="Times New Roman"/>
              </w:rPr>
              <w:t>33</w:t>
            </w:r>
            <w:r w:rsidR="00A6028F" w:rsidRPr="001F42EF">
              <w:rPr>
                <w:rFonts w:ascii="Times New Roman" w:eastAsia="Times New Roman" w:hAnsi="Times New Roman" w:cs="Times New Roman"/>
              </w:rPr>
              <w:t>,</w:t>
            </w:r>
            <w:r w:rsidRPr="001F42EF">
              <w:rPr>
                <w:rFonts w:ascii="Times New Roman" w:eastAsia="Times New Roman" w:hAnsi="Times New Roman" w:cs="Times New Roman"/>
              </w:rPr>
              <w:t>500</w:t>
            </w:r>
          </w:p>
        </w:tc>
      </w:tr>
      <w:tr w:rsidR="00D139DF" w:rsidRPr="001F42EF" w14:paraId="5A6656E2" w14:textId="77777777">
        <w:trPr>
          <w:trHeight w:hRule="exact" w:val="516"/>
        </w:trPr>
        <w:tc>
          <w:tcPr>
            <w:tcW w:w="1683" w:type="dxa"/>
            <w:tcBorders>
              <w:top w:val="single" w:sz="5" w:space="0" w:color="000000"/>
              <w:left w:val="single" w:sz="5" w:space="0" w:color="000000"/>
              <w:bottom w:val="single" w:sz="5" w:space="0" w:color="000000"/>
              <w:right w:val="single" w:sz="5" w:space="0" w:color="000000"/>
            </w:tcBorders>
          </w:tcPr>
          <w:p w14:paraId="7A8A97CC"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p w14:paraId="31EE5BDB" w14:textId="77777777" w:rsidR="00D139DF" w:rsidRPr="001F42EF" w:rsidRDefault="005913CB">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5" w:space="0" w:color="000000"/>
              <w:right w:val="single" w:sz="5" w:space="0" w:color="000000"/>
            </w:tcBorders>
          </w:tcPr>
          <w:p w14:paraId="2046A605" w14:textId="77777777" w:rsidR="00D139DF" w:rsidRPr="001F42EF" w:rsidRDefault="00D139DF"/>
        </w:tc>
        <w:tc>
          <w:tcPr>
            <w:tcW w:w="2650" w:type="dxa"/>
            <w:tcBorders>
              <w:top w:val="single" w:sz="5" w:space="0" w:color="000000"/>
              <w:left w:val="single" w:sz="5" w:space="0" w:color="000000"/>
              <w:bottom w:val="single" w:sz="5" w:space="0" w:color="000000"/>
              <w:right w:val="single" w:sz="5" w:space="0" w:color="000000"/>
            </w:tcBorders>
          </w:tcPr>
          <w:p w14:paraId="515BCFE7" w14:textId="77777777" w:rsidR="00D139DF" w:rsidRPr="001F42EF" w:rsidRDefault="00D139DF"/>
        </w:tc>
        <w:tc>
          <w:tcPr>
            <w:tcW w:w="878" w:type="dxa"/>
            <w:tcBorders>
              <w:top w:val="single" w:sz="5" w:space="0" w:color="000000"/>
              <w:left w:val="single" w:sz="5" w:space="0" w:color="000000"/>
              <w:bottom w:val="single" w:sz="5" w:space="0" w:color="000000"/>
              <w:right w:val="single" w:sz="5" w:space="0" w:color="000000"/>
            </w:tcBorders>
          </w:tcPr>
          <w:p w14:paraId="4A43B2B3" w14:textId="77777777" w:rsidR="00D139DF" w:rsidRPr="001F42EF" w:rsidRDefault="005913CB">
            <w:pPr>
              <w:pStyle w:val="TableParagraph"/>
              <w:spacing w:line="223"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426" w:type="dxa"/>
            <w:tcBorders>
              <w:top w:val="single" w:sz="5" w:space="0" w:color="000000"/>
              <w:left w:val="single" w:sz="5" w:space="0" w:color="000000"/>
              <w:bottom w:val="single" w:sz="5" w:space="0" w:color="000000"/>
              <w:right w:val="single" w:sz="5" w:space="0" w:color="000000"/>
            </w:tcBorders>
          </w:tcPr>
          <w:p w14:paraId="222B5871" w14:textId="77777777" w:rsidR="00D139DF" w:rsidRPr="001F42EF" w:rsidRDefault="00D139DF"/>
        </w:tc>
        <w:tc>
          <w:tcPr>
            <w:tcW w:w="1402" w:type="dxa"/>
            <w:tcBorders>
              <w:top w:val="single" w:sz="5" w:space="0" w:color="000000"/>
              <w:left w:val="single" w:sz="5" w:space="0" w:color="000000"/>
              <w:bottom w:val="single" w:sz="5" w:space="0" w:color="000000"/>
              <w:right w:val="single" w:sz="5" w:space="0" w:color="000000"/>
            </w:tcBorders>
          </w:tcPr>
          <w:p w14:paraId="73ECB19A" w14:textId="77777777" w:rsidR="00D139DF" w:rsidRPr="001F42EF" w:rsidRDefault="00D139DF"/>
        </w:tc>
      </w:tr>
      <w:tr w:rsidR="00D139DF" w:rsidRPr="001F42EF" w14:paraId="17044CDF" w14:textId="77777777">
        <w:trPr>
          <w:trHeight w:hRule="exact" w:val="516"/>
        </w:trPr>
        <w:tc>
          <w:tcPr>
            <w:tcW w:w="1683" w:type="dxa"/>
            <w:tcBorders>
              <w:top w:val="single" w:sz="5" w:space="0" w:color="000000"/>
              <w:left w:val="single" w:sz="5" w:space="0" w:color="000000"/>
              <w:bottom w:val="single" w:sz="5" w:space="0" w:color="000000"/>
              <w:right w:val="single" w:sz="5" w:space="0" w:color="000000"/>
            </w:tcBorders>
          </w:tcPr>
          <w:p w14:paraId="231FF259"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p w14:paraId="1BA0F66F" w14:textId="77777777" w:rsidR="00D139DF" w:rsidRPr="001F42EF" w:rsidRDefault="005913CB">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5" w:space="0" w:color="000000"/>
              <w:right w:val="single" w:sz="5" w:space="0" w:color="000000"/>
            </w:tcBorders>
          </w:tcPr>
          <w:p w14:paraId="091AB959" w14:textId="77777777" w:rsidR="00D139DF" w:rsidRPr="001F42EF" w:rsidRDefault="00D139DF"/>
        </w:tc>
        <w:tc>
          <w:tcPr>
            <w:tcW w:w="2650" w:type="dxa"/>
            <w:tcBorders>
              <w:top w:val="single" w:sz="5" w:space="0" w:color="000000"/>
              <w:left w:val="single" w:sz="5" w:space="0" w:color="000000"/>
              <w:bottom w:val="single" w:sz="5" w:space="0" w:color="000000"/>
              <w:right w:val="single" w:sz="5" w:space="0" w:color="000000"/>
            </w:tcBorders>
          </w:tcPr>
          <w:p w14:paraId="61454793" w14:textId="77777777" w:rsidR="00D139DF" w:rsidRPr="001F42EF" w:rsidRDefault="00D139DF"/>
        </w:tc>
        <w:tc>
          <w:tcPr>
            <w:tcW w:w="878" w:type="dxa"/>
            <w:tcBorders>
              <w:top w:val="single" w:sz="5" w:space="0" w:color="000000"/>
              <w:left w:val="single" w:sz="5" w:space="0" w:color="000000"/>
              <w:bottom w:val="single" w:sz="5" w:space="0" w:color="000000"/>
              <w:right w:val="single" w:sz="5" w:space="0" w:color="000000"/>
            </w:tcBorders>
          </w:tcPr>
          <w:p w14:paraId="39D7ADBE"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426" w:type="dxa"/>
            <w:tcBorders>
              <w:top w:val="single" w:sz="5" w:space="0" w:color="000000"/>
              <w:left w:val="single" w:sz="5" w:space="0" w:color="000000"/>
              <w:bottom w:val="single" w:sz="5" w:space="0" w:color="000000"/>
              <w:right w:val="single" w:sz="5" w:space="0" w:color="000000"/>
            </w:tcBorders>
          </w:tcPr>
          <w:p w14:paraId="2231159C" w14:textId="77777777" w:rsidR="00D139DF" w:rsidRPr="001F42EF" w:rsidRDefault="00D139DF"/>
        </w:tc>
        <w:tc>
          <w:tcPr>
            <w:tcW w:w="1402" w:type="dxa"/>
            <w:tcBorders>
              <w:top w:val="single" w:sz="5" w:space="0" w:color="000000"/>
              <w:left w:val="single" w:sz="5" w:space="0" w:color="000000"/>
              <w:bottom w:val="single" w:sz="5" w:space="0" w:color="000000"/>
              <w:right w:val="single" w:sz="5" w:space="0" w:color="000000"/>
            </w:tcBorders>
          </w:tcPr>
          <w:p w14:paraId="5016D55E" w14:textId="77777777" w:rsidR="00D139DF" w:rsidRPr="001F42EF" w:rsidRDefault="00D139DF"/>
        </w:tc>
      </w:tr>
      <w:tr w:rsidR="00D139DF" w:rsidRPr="001F42EF" w14:paraId="1B16CCA9" w14:textId="77777777">
        <w:trPr>
          <w:trHeight w:hRule="exact" w:val="516"/>
        </w:trPr>
        <w:tc>
          <w:tcPr>
            <w:tcW w:w="1683" w:type="dxa"/>
            <w:tcBorders>
              <w:top w:val="single" w:sz="5" w:space="0" w:color="000000"/>
              <w:left w:val="single" w:sz="5" w:space="0" w:color="000000"/>
              <w:bottom w:val="single" w:sz="5" w:space="0" w:color="000000"/>
              <w:right w:val="single" w:sz="5" w:space="0" w:color="000000"/>
            </w:tcBorders>
          </w:tcPr>
          <w:p w14:paraId="1B05B2B3"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p w14:paraId="44A52C88" w14:textId="77777777" w:rsidR="00D139DF" w:rsidRPr="001F42EF" w:rsidRDefault="005913CB">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5" w:space="0" w:color="000000"/>
              <w:right w:val="single" w:sz="5" w:space="0" w:color="000000"/>
            </w:tcBorders>
          </w:tcPr>
          <w:p w14:paraId="0FAA3D65" w14:textId="77777777" w:rsidR="00D139DF" w:rsidRPr="001F42EF" w:rsidRDefault="00D139DF"/>
        </w:tc>
        <w:tc>
          <w:tcPr>
            <w:tcW w:w="2650" w:type="dxa"/>
            <w:tcBorders>
              <w:top w:val="single" w:sz="5" w:space="0" w:color="000000"/>
              <w:left w:val="single" w:sz="5" w:space="0" w:color="000000"/>
              <w:bottom w:val="single" w:sz="5" w:space="0" w:color="000000"/>
              <w:right w:val="single" w:sz="5" w:space="0" w:color="000000"/>
            </w:tcBorders>
          </w:tcPr>
          <w:p w14:paraId="1101F2F5" w14:textId="77777777" w:rsidR="00D139DF" w:rsidRPr="001F42EF" w:rsidRDefault="00D139DF"/>
        </w:tc>
        <w:tc>
          <w:tcPr>
            <w:tcW w:w="878" w:type="dxa"/>
            <w:tcBorders>
              <w:top w:val="single" w:sz="5" w:space="0" w:color="000000"/>
              <w:left w:val="single" w:sz="5" w:space="0" w:color="000000"/>
              <w:bottom w:val="single" w:sz="5" w:space="0" w:color="000000"/>
              <w:right w:val="single" w:sz="5" w:space="0" w:color="000000"/>
            </w:tcBorders>
          </w:tcPr>
          <w:p w14:paraId="12D25B60"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426" w:type="dxa"/>
            <w:tcBorders>
              <w:top w:val="single" w:sz="5" w:space="0" w:color="000000"/>
              <w:left w:val="single" w:sz="5" w:space="0" w:color="000000"/>
              <w:bottom w:val="single" w:sz="5" w:space="0" w:color="000000"/>
              <w:right w:val="single" w:sz="5" w:space="0" w:color="000000"/>
            </w:tcBorders>
          </w:tcPr>
          <w:p w14:paraId="2B083876" w14:textId="77777777" w:rsidR="00D139DF" w:rsidRPr="001F42EF" w:rsidRDefault="00D139DF"/>
        </w:tc>
        <w:tc>
          <w:tcPr>
            <w:tcW w:w="1402" w:type="dxa"/>
            <w:tcBorders>
              <w:top w:val="single" w:sz="5" w:space="0" w:color="000000"/>
              <w:left w:val="single" w:sz="5" w:space="0" w:color="000000"/>
              <w:bottom w:val="single" w:sz="5" w:space="0" w:color="000000"/>
              <w:right w:val="single" w:sz="5" w:space="0" w:color="000000"/>
            </w:tcBorders>
          </w:tcPr>
          <w:p w14:paraId="756ABE63" w14:textId="77777777" w:rsidR="00D139DF" w:rsidRPr="001F42EF" w:rsidRDefault="00D139DF"/>
        </w:tc>
      </w:tr>
      <w:tr w:rsidR="00D139DF" w:rsidRPr="001F42EF" w14:paraId="54A58AD6" w14:textId="77777777">
        <w:trPr>
          <w:trHeight w:hRule="exact" w:val="516"/>
        </w:trPr>
        <w:tc>
          <w:tcPr>
            <w:tcW w:w="1683" w:type="dxa"/>
            <w:tcBorders>
              <w:top w:val="single" w:sz="5" w:space="0" w:color="000000"/>
              <w:left w:val="single" w:sz="5" w:space="0" w:color="000000"/>
              <w:bottom w:val="single" w:sz="5" w:space="0" w:color="000000"/>
              <w:right w:val="single" w:sz="5" w:space="0" w:color="000000"/>
            </w:tcBorders>
          </w:tcPr>
          <w:p w14:paraId="54B62A10"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p w14:paraId="6B788A44" w14:textId="77777777" w:rsidR="00D139DF" w:rsidRPr="001F42EF" w:rsidRDefault="005913CB">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5" w:space="0" w:color="000000"/>
              <w:right w:val="single" w:sz="5" w:space="0" w:color="000000"/>
            </w:tcBorders>
          </w:tcPr>
          <w:p w14:paraId="0A5D4679" w14:textId="77777777" w:rsidR="00D139DF" w:rsidRPr="001F42EF" w:rsidRDefault="00D139DF"/>
        </w:tc>
        <w:tc>
          <w:tcPr>
            <w:tcW w:w="2650" w:type="dxa"/>
            <w:tcBorders>
              <w:top w:val="single" w:sz="5" w:space="0" w:color="000000"/>
              <w:left w:val="single" w:sz="5" w:space="0" w:color="000000"/>
              <w:bottom w:val="single" w:sz="5" w:space="0" w:color="000000"/>
              <w:right w:val="single" w:sz="5" w:space="0" w:color="000000"/>
            </w:tcBorders>
          </w:tcPr>
          <w:p w14:paraId="3765357F" w14:textId="77777777" w:rsidR="00D139DF" w:rsidRPr="001F42EF" w:rsidRDefault="00D139DF"/>
        </w:tc>
        <w:tc>
          <w:tcPr>
            <w:tcW w:w="878" w:type="dxa"/>
            <w:tcBorders>
              <w:top w:val="single" w:sz="5" w:space="0" w:color="000000"/>
              <w:left w:val="single" w:sz="5" w:space="0" w:color="000000"/>
              <w:bottom w:val="single" w:sz="5" w:space="0" w:color="000000"/>
              <w:right w:val="single" w:sz="5" w:space="0" w:color="000000"/>
            </w:tcBorders>
          </w:tcPr>
          <w:p w14:paraId="40C2230D"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426" w:type="dxa"/>
            <w:tcBorders>
              <w:top w:val="single" w:sz="5" w:space="0" w:color="000000"/>
              <w:left w:val="single" w:sz="5" w:space="0" w:color="000000"/>
              <w:bottom w:val="single" w:sz="5" w:space="0" w:color="000000"/>
              <w:right w:val="single" w:sz="5" w:space="0" w:color="000000"/>
            </w:tcBorders>
          </w:tcPr>
          <w:p w14:paraId="72C7825C" w14:textId="77777777" w:rsidR="00D139DF" w:rsidRPr="001F42EF" w:rsidRDefault="00D139DF"/>
        </w:tc>
        <w:tc>
          <w:tcPr>
            <w:tcW w:w="1402" w:type="dxa"/>
            <w:tcBorders>
              <w:top w:val="single" w:sz="5" w:space="0" w:color="000000"/>
              <w:left w:val="single" w:sz="5" w:space="0" w:color="000000"/>
              <w:bottom w:val="single" w:sz="5" w:space="0" w:color="000000"/>
              <w:right w:val="single" w:sz="5" w:space="0" w:color="000000"/>
            </w:tcBorders>
          </w:tcPr>
          <w:p w14:paraId="6AE0FF0D" w14:textId="77777777" w:rsidR="00D139DF" w:rsidRPr="001F42EF" w:rsidRDefault="00D139DF"/>
        </w:tc>
      </w:tr>
      <w:tr w:rsidR="00D139DF" w:rsidRPr="001F42EF" w14:paraId="6783A8E4" w14:textId="77777777">
        <w:trPr>
          <w:trHeight w:hRule="exact" w:val="516"/>
        </w:trPr>
        <w:tc>
          <w:tcPr>
            <w:tcW w:w="1683" w:type="dxa"/>
            <w:tcBorders>
              <w:top w:val="single" w:sz="5" w:space="0" w:color="000000"/>
              <w:left w:val="single" w:sz="5" w:space="0" w:color="000000"/>
              <w:bottom w:val="single" w:sz="5" w:space="0" w:color="000000"/>
              <w:right w:val="single" w:sz="5" w:space="0" w:color="000000"/>
            </w:tcBorders>
          </w:tcPr>
          <w:p w14:paraId="6DCC09FB"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p w14:paraId="47A7E502" w14:textId="77777777" w:rsidR="00D139DF" w:rsidRPr="001F42EF" w:rsidRDefault="005913CB">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5" w:space="0" w:color="000000"/>
              <w:right w:val="single" w:sz="5" w:space="0" w:color="000000"/>
            </w:tcBorders>
          </w:tcPr>
          <w:p w14:paraId="0F095D43" w14:textId="77777777" w:rsidR="00D139DF" w:rsidRPr="001F42EF" w:rsidRDefault="00D139DF"/>
        </w:tc>
        <w:tc>
          <w:tcPr>
            <w:tcW w:w="2650" w:type="dxa"/>
            <w:tcBorders>
              <w:top w:val="single" w:sz="5" w:space="0" w:color="000000"/>
              <w:left w:val="single" w:sz="5" w:space="0" w:color="000000"/>
              <w:bottom w:val="single" w:sz="5" w:space="0" w:color="000000"/>
              <w:right w:val="single" w:sz="5" w:space="0" w:color="000000"/>
            </w:tcBorders>
          </w:tcPr>
          <w:p w14:paraId="754B9D84" w14:textId="77777777" w:rsidR="00D139DF" w:rsidRPr="001F42EF" w:rsidRDefault="00D139DF"/>
        </w:tc>
        <w:tc>
          <w:tcPr>
            <w:tcW w:w="878" w:type="dxa"/>
            <w:tcBorders>
              <w:top w:val="single" w:sz="5" w:space="0" w:color="000000"/>
              <w:left w:val="single" w:sz="5" w:space="0" w:color="000000"/>
              <w:bottom w:val="single" w:sz="5" w:space="0" w:color="000000"/>
              <w:right w:val="single" w:sz="5" w:space="0" w:color="000000"/>
            </w:tcBorders>
          </w:tcPr>
          <w:p w14:paraId="70E6CA69"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426" w:type="dxa"/>
            <w:tcBorders>
              <w:top w:val="single" w:sz="5" w:space="0" w:color="000000"/>
              <w:left w:val="single" w:sz="5" w:space="0" w:color="000000"/>
              <w:bottom w:val="single" w:sz="5" w:space="0" w:color="000000"/>
              <w:right w:val="single" w:sz="5" w:space="0" w:color="000000"/>
            </w:tcBorders>
          </w:tcPr>
          <w:p w14:paraId="60F008EA" w14:textId="77777777" w:rsidR="00D139DF" w:rsidRPr="001F42EF" w:rsidRDefault="00D139DF"/>
        </w:tc>
        <w:tc>
          <w:tcPr>
            <w:tcW w:w="1402" w:type="dxa"/>
            <w:tcBorders>
              <w:top w:val="single" w:sz="5" w:space="0" w:color="000000"/>
              <w:left w:val="single" w:sz="5" w:space="0" w:color="000000"/>
              <w:bottom w:val="single" w:sz="5" w:space="0" w:color="000000"/>
              <w:right w:val="single" w:sz="5" w:space="0" w:color="000000"/>
            </w:tcBorders>
          </w:tcPr>
          <w:p w14:paraId="7392F310" w14:textId="77777777" w:rsidR="00D139DF" w:rsidRPr="001F42EF" w:rsidRDefault="00D139DF"/>
        </w:tc>
      </w:tr>
      <w:tr w:rsidR="00D139DF" w:rsidRPr="001F42EF" w14:paraId="084A54CE" w14:textId="77777777">
        <w:trPr>
          <w:trHeight w:hRule="exact" w:val="516"/>
        </w:trPr>
        <w:tc>
          <w:tcPr>
            <w:tcW w:w="1683" w:type="dxa"/>
            <w:tcBorders>
              <w:top w:val="single" w:sz="5" w:space="0" w:color="000000"/>
              <w:left w:val="single" w:sz="5" w:space="0" w:color="000000"/>
              <w:bottom w:val="single" w:sz="5" w:space="0" w:color="000000"/>
              <w:right w:val="single" w:sz="5" w:space="0" w:color="000000"/>
            </w:tcBorders>
          </w:tcPr>
          <w:p w14:paraId="40F32B3D"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p w14:paraId="4BCE9907" w14:textId="77777777" w:rsidR="00D139DF" w:rsidRPr="001F42EF" w:rsidRDefault="005913CB">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5" w:space="0" w:color="000000"/>
              <w:right w:val="single" w:sz="5" w:space="0" w:color="000000"/>
            </w:tcBorders>
          </w:tcPr>
          <w:p w14:paraId="4FD18187" w14:textId="77777777" w:rsidR="00D139DF" w:rsidRPr="001F42EF" w:rsidRDefault="00D139DF"/>
        </w:tc>
        <w:tc>
          <w:tcPr>
            <w:tcW w:w="2650" w:type="dxa"/>
            <w:tcBorders>
              <w:top w:val="single" w:sz="5" w:space="0" w:color="000000"/>
              <w:left w:val="single" w:sz="5" w:space="0" w:color="000000"/>
              <w:bottom w:val="single" w:sz="5" w:space="0" w:color="000000"/>
              <w:right w:val="single" w:sz="5" w:space="0" w:color="000000"/>
            </w:tcBorders>
          </w:tcPr>
          <w:p w14:paraId="3362E5AB" w14:textId="77777777" w:rsidR="00D139DF" w:rsidRPr="001F42EF" w:rsidRDefault="00D139DF"/>
        </w:tc>
        <w:tc>
          <w:tcPr>
            <w:tcW w:w="878" w:type="dxa"/>
            <w:tcBorders>
              <w:top w:val="single" w:sz="5" w:space="0" w:color="000000"/>
              <w:left w:val="single" w:sz="5" w:space="0" w:color="000000"/>
              <w:bottom w:val="single" w:sz="5" w:space="0" w:color="000000"/>
              <w:right w:val="single" w:sz="5" w:space="0" w:color="000000"/>
            </w:tcBorders>
          </w:tcPr>
          <w:p w14:paraId="7411B1DA"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426" w:type="dxa"/>
            <w:tcBorders>
              <w:top w:val="single" w:sz="5" w:space="0" w:color="000000"/>
              <w:left w:val="single" w:sz="5" w:space="0" w:color="000000"/>
              <w:bottom w:val="single" w:sz="5" w:space="0" w:color="000000"/>
              <w:right w:val="single" w:sz="5" w:space="0" w:color="000000"/>
            </w:tcBorders>
          </w:tcPr>
          <w:p w14:paraId="65E0E524" w14:textId="77777777" w:rsidR="00D139DF" w:rsidRPr="001F42EF" w:rsidRDefault="00D139DF"/>
        </w:tc>
        <w:tc>
          <w:tcPr>
            <w:tcW w:w="1402" w:type="dxa"/>
            <w:tcBorders>
              <w:top w:val="single" w:sz="5" w:space="0" w:color="000000"/>
              <w:left w:val="single" w:sz="5" w:space="0" w:color="000000"/>
              <w:bottom w:val="single" w:sz="5" w:space="0" w:color="000000"/>
              <w:right w:val="single" w:sz="5" w:space="0" w:color="000000"/>
            </w:tcBorders>
          </w:tcPr>
          <w:p w14:paraId="7FC3741C" w14:textId="77777777" w:rsidR="00D139DF" w:rsidRPr="001F42EF" w:rsidRDefault="00D139DF"/>
        </w:tc>
      </w:tr>
      <w:tr w:rsidR="00D139DF" w:rsidRPr="001F42EF" w14:paraId="222D6E43" w14:textId="77777777">
        <w:trPr>
          <w:trHeight w:hRule="exact" w:val="526"/>
        </w:trPr>
        <w:tc>
          <w:tcPr>
            <w:tcW w:w="1683" w:type="dxa"/>
            <w:tcBorders>
              <w:top w:val="single" w:sz="5" w:space="0" w:color="000000"/>
              <w:left w:val="single" w:sz="5" w:space="0" w:color="000000"/>
              <w:bottom w:val="single" w:sz="12" w:space="0" w:color="000000"/>
              <w:right w:val="single" w:sz="5" w:space="0" w:color="000000"/>
            </w:tcBorders>
          </w:tcPr>
          <w:p w14:paraId="26A4156A"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(select)</w:t>
            </w:r>
          </w:p>
          <w:p w14:paraId="7FD64E48" w14:textId="77777777" w:rsidR="00D139DF" w:rsidRPr="001F42EF" w:rsidRDefault="005913CB">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rPr>
              <w:t>(select)</w:t>
            </w:r>
          </w:p>
        </w:tc>
        <w:tc>
          <w:tcPr>
            <w:tcW w:w="2590" w:type="dxa"/>
            <w:tcBorders>
              <w:top w:val="single" w:sz="5" w:space="0" w:color="000000"/>
              <w:left w:val="single" w:sz="5" w:space="0" w:color="000000"/>
              <w:bottom w:val="single" w:sz="12" w:space="0" w:color="000000"/>
              <w:right w:val="single" w:sz="5" w:space="0" w:color="000000"/>
            </w:tcBorders>
          </w:tcPr>
          <w:p w14:paraId="5B862AFF" w14:textId="77777777" w:rsidR="00D139DF" w:rsidRPr="001F42EF" w:rsidRDefault="00D139DF"/>
        </w:tc>
        <w:tc>
          <w:tcPr>
            <w:tcW w:w="2650" w:type="dxa"/>
            <w:tcBorders>
              <w:top w:val="single" w:sz="5" w:space="0" w:color="000000"/>
              <w:left w:val="single" w:sz="5" w:space="0" w:color="000000"/>
              <w:bottom w:val="single" w:sz="12" w:space="0" w:color="000000"/>
              <w:right w:val="single" w:sz="5" w:space="0" w:color="000000"/>
            </w:tcBorders>
          </w:tcPr>
          <w:p w14:paraId="452C68CE" w14:textId="77777777" w:rsidR="00D139DF" w:rsidRPr="001F42EF" w:rsidRDefault="00D139DF"/>
        </w:tc>
        <w:tc>
          <w:tcPr>
            <w:tcW w:w="878" w:type="dxa"/>
            <w:tcBorders>
              <w:top w:val="single" w:sz="5" w:space="0" w:color="000000"/>
              <w:left w:val="single" w:sz="5" w:space="0" w:color="000000"/>
              <w:bottom w:val="single" w:sz="12" w:space="0" w:color="000000"/>
              <w:right w:val="single" w:sz="5" w:space="0" w:color="000000"/>
            </w:tcBorders>
          </w:tcPr>
          <w:p w14:paraId="53BD7D74"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426" w:type="dxa"/>
            <w:tcBorders>
              <w:top w:val="single" w:sz="5" w:space="0" w:color="000000"/>
              <w:left w:val="single" w:sz="5" w:space="0" w:color="000000"/>
              <w:bottom w:val="single" w:sz="12" w:space="0" w:color="000000"/>
              <w:right w:val="single" w:sz="5" w:space="0" w:color="000000"/>
            </w:tcBorders>
          </w:tcPr>
          <w:p w14:paraId="2782A415" w14:textId="77777777" w:rsidR="00D139DF" w:rsidRPr="001F42EF" w:rsidRDefault="00D139DF"/>
        </w:tc>
        <w:tc>
          <w:tcPr>
            <w:tcW w:w="1402" w:type="dxa"/>
            <w:tcBorders>
              <w:top w:val="single" w:sz="5" w:space="0" w:color="000000"/>
              <w:left w:val="single" w:sz="5" w:space="0" w:color="000000"/>
              <w:bottom w:val="single" w:sz="13" w:space="0" w:color="000000"/>
              <w:right w:val="single" w:sz="5" w:space="0" w:color="000000"/>
            </w:tcBorders>
          </w:tcPr>
          <w:p w14:paraId="59DD8468" w14:textId="77777777" w:rsidR="00D139DF" w:rsidRPr="001F42EF" w:rsidRDefault="00D139DF"/>
        </w:tc>
      </w:tr>
      <w:tr w:rsidR="00D139DF" w:rsidRPr="001F42EF" w14:paraId="14550FEC" w14:textId="77777777">
        <w:trPr>
          <w:trHeight w:hRule="exact" w:val="286"/>
        </w:trPr>
        <w:tc>
          <w:tcPr>
            <w:tcW w:w="6923" w:type="dxa"/>
            <w:gridSpan w:val="3"/>
            <w:tcBorders>
              <w:top w:val="nil"/>
              <w:left w:val="single" w:sz="5" w:space="0" w:color="000000"/>
              <w:bottom w:val="single" w:sz="12" w:space="0" w:color="000000"/>
              <w:right w:val="single" w:sz="5" w:space="0" w:color="000000"/>
            </w:tcBorders>
          </w:tcPr>
          <w:p w14:paraId="43EBCA12" w14:textId="77777777" w:rsidR="00D139DF" w:rsidRPr="001F42EF" w:rsidRDefault="005913CB">
            <w:pPr>
              <w:pStyle w:val="TableParagraph"/>
              <w:spacing w:before="16"/>
              <w:ind w:right="101"/>
              <w:jc w:val="right"/>
              <w:rPr>
                <w:rFonts w:ascii="Times New Roman" w:eastAsia="Times New Roman" w:hAnsi="Times New Roman" w:cs="Times New Roman"/>
              </w:rPr>
            </w:pP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rPr>
              <w:t>otal</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3"/>
              </w:rPr>
              <w:t>p</w:t>
            </w:r>
            <w:r w:rsidRPr="001F42EF">
              <w:rPr>
                <w:rFonts w:ascii="Times New Roman" w:eastAsia="Times New Roman" w:hAnsi="Times New Roman" w:cs="Times New Roman"/>
                <w:b/>
                <w:bCs/>
              </w:rPr>
              <w:t>ro</w:t>
            </w:r>
            <w:r w:rsidRPr="001F42EF">
              <w:rPr>
                <w:rFonts w:ascii="Times New Roman" w:eastAsia="Times New Roman" w:hAnsi="Times New Roman" w:cs="Times New Roman"/>
                <w:b/>
                <w:bCs/>
                <w:spacing w:val="-2"/>
              </w:rPr>
              <w:t>j</w:t>
            </w:r>
            <w:r w:rsidRPr="001F42EF">
              <w:rPr>
                <w:rFonts w:ascii="Times New Roman" w:eastAsia="Times New Roman" w:hAnsi="Times New Roman" w:cs="Times New Roman"/>
                <w:b/>
                <w:bCs/>
              </w:rPr>
              <w:t>ect</w:t>
            </w:r>
            <w:r w:rsidRPr="001F42EF">
              <w:rPr>
                <w:rFonts w:ascii="Times New Roman" w:eastAsia="Times New Roman" w:hAnsi="Times New Roman" w:cs="Times New Roman"/>
                <w:b/>
                <w:bCs/>
                <w:spacing w:val="-2"/>
              </w:rPr>
              <w:t xml:space="preserve"> </w:t>
            </w:r>
            <w:r w:rsidRPr="001F42EF">
              <w:rPr>
                <w:rFonts w:ascii="Times New Roman" w:eastAsia="Times New Roman" w:hAnsi="Times New Roman" w:cs="Times New Roman"/>
                <w:b/>
                <w:bCs/>
              </w:rPr>
              <w:t>co</w:t>
            </w:r>
            <w:r w:rsidRPr="001F42EF">
              <w:rPr>
                <w:rFonts w:ascii="Times New Roman" w:eastAsia="Times New Roman" w:hAnsi="Times New Roman" w:cs="Times New Roman"/>
                <w:b/>
                <w:bCs/>
                <w:spacing w:val="-2"/>
              </w:rPr>
              <w:t>s</w:t>
            </w:r>
            <w:r w:rsidRPr="001F42EF">
              <w:rPr>
                <w:rFonts w:ascii="Times New Roman" w:eastAsia="Times New Roman" w:hAnsi="Times New Roman" w:cs="Times New Roman"/>
                <w:b/>
                <w:bCs/>
              </w:rPr>
              <w:t>ts</w:t>
            </w:r>
          </w:p>
        </w:tc>
        <w:tc>
          <w:tcPr>
            <w:tcW w:w="878" w:type="dxa"/>
            <w:tcBorders>
              <w:top w:val="single" w:sz="12" w:space="0" w:color="000000"/>
              <w:left w:val="single" w:sz="5" w:space="0" w:color="000000"/>
              <w:bottom w:val="single" w:sz="12" w:space="0" w:color="000000"/>
              <w:right w:val="single" w:sz="5" w:space="0" w:color="000000"/>
            </w:tcBorders>
          </w:tcPr>
          <w:p w14:paraId="47B3E430" w14:textId="77777777" w:rsidR="00D139DF" w:rsidRPr="001F42EF" w:rsidRDefault="00D139DF"/>
        </w:tc>
        <w:tc>
          <w:tcPr>
            <w:tcW w:w="1426" w:type="dxa"/>
            <w:tcBorders>
              <w:top w:val="single" w:sz="12" w:space="0" w:color="000000"/>
              <w:left w:val="single" w:sz="5" w:space="0" w:color="000000"/>
              <w:bottom w:val="single" w:sz="12" w:space="0" w:color="000000"/>
              <w:right w:val="single" w:sz="5" w:space="0" w:color="000000"/>
            </w:tcBorders>
          </w:tcPr>
          <w:p w14:paraId="5B45E27F" w14:textId="77777777" w:rsidR="00D139DF" w:rsidRPr="001F42EF" w:rsidRDefault="006212A8">
            <w:pPr>
              <w:pStyle w:val="TableParagraph"/>
              <w:spacing w:line="249" w:lineRule="exact"/>
              <w:ind w:left="431"/>
              <w:rPr>
                <w:rFonts w:ascii="Times New Roman" w:eastAsia="Times New Roman" w:hAnsi="Times New Roman" w:cs="Times New Roman"/>
              </w:rPr>
            </w:pP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z w:val="20"/>
                <w:szCs w:val="20"/>
              </w:rPr>
              <w:t>,712,150</w:t>
            </w:r>
          </w:p>
        </w:tc>
        <w:tc>
          <w:tcPr>
            <w:tcW w:w="1402" w:type="dxa"/>
            <w:tcBorders>
              <w:top w:val="single" w:sz="13" w:space="0" w:color="000000"/>
              <w:left w:val="single" w:sz="5" w:space="0" w:color="000000"/>
              <w:bottom w:val="single" w:sz="12" w:space="0" w:color="000000"/>
              <w:right w:val="single" w:sz="5" w:space="0" w:color="000000"/>
            </w:tcBorders>
          </w:tcPr>
          <w:p w14:paraId="230F12E8" w14:textId="77777777" w:rsidR="00D139DF" w:rsidRPr="001F42EF" w:rsidRDefault="003553FD">
            <w:pPr>
              <w:pStyle w:val="TableParagraph"/>
              <w:spacing w:line="248" w:lineRule="exact"/>
              <w:ind w:left="404"/>
              <w:rPr>
                <w:rFonts w:ascii="Times New Roman" w:eastAsia="Times New Roman" w:hAnsi="Times New Roman" w:cs="Times New Roman"/>
              </w:rPr>
            </w:pPr>
            <w:r w:rsidRPr="001F42EF">
              <w:rPr>
                <w:rFonts w:ascii="Times New Roman" w:eastAsia="Times New Roman" w:hAnsi="Times New Roman" w:cs="Times New Roman"/>
              </w:rPr>
              <w:t>8,0</w:t>
            </w:r>
            <w:r w:rsidR="000059EE" w:rsidRPr="001F42EF">
              <w:rPr>
                <w:rFonts w:ascii="Times New Roman" w:eastAsia="Times New Roman" w:hAnsi="Times New Roman" w:cs="Times New Roman"/>
              </w:rPr>
              <w:t>33,5000</w:t>
            </w:r>
          </w:p>
        </w:tc>
      </w:tr>
    </w:tbl>
    <w:p w14:paraId="1E5088B5" w14:textId="77777777" w:rsidR="00D139DF" w:rsidRPr="001F42EF" w:rsidRDefault="00D139DF">
      <w:pPr>
        <w:spacing w:before="5" w:line="160" w:lineRule="exact"/>
        <w:rPr>
          <w:sz w:val="16"/>
          <w:szCs w:val="16"/>
        </w:rPr>
      </w:pPr>
    </w:p>
    <w:p w14:paraId="12995588" w14:textId="77777777" w:rsidR="00D139DF" w:rsidRPr="001F42EF" w:rsidRDefault="00D139DF">
      <w:pPr>
        <w:spacing w:before="17" w:line="200" w:lineRule="exact"/>
        <w:rPr>
          <w:sz w:val="20"/>
          <w:szCs w:val="20"/>
        </w:rPr>
      </w:pPr>
    </w:p>
    <w:p w14:paraId="1F730AB7" w14:textId="5F5712DA" w:rsidR="00D139DF" w:rsidRPr="001F42EF" w:rsidRDefault="00E74CBE">
      <w:pPr>
        <w:spacing w:before="82" w:line="203" w:lineRule="exact"/>
        <w:ind w:left="12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6805" behindDoc="1" locked="0" layoutInCell="1" allowOverlap="1" wp14:anchorId="7BC0CBF3" wp14:editId="69077D19">
                <wp:simplePos x="0" y="0"/>
                <wp:positionH relativeFrom="page">
                  <wp:posOffset>457200</wp:posOffset>
                </wp:positionH>
                <wp:positionV relativeFrom="paragraph">
                  <wp:posOffset>-13335</wp:posOffset>
                </wp:positionV>
                <wp:extent cx="1828800" cy="1270"/>
                <wp:effectExtent l="0" t="0" r="25400" b="24130"/>
                <wp:wrapNone/>
                <wp:docPr id="43"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720" y="-24"/>
                          <a:chExt cx="2880" cy="2"/>
                        </a:xfrm>
                      </wpg:grpSpPr>
                      <wps:wsp>
                        <wps:cNvPr id="44" name="Freeform 182"/>
                        <wps:cNvSpPr>
                          <a:spLocks/>
                        </wps:cNvSpPr>
                        <wps:spPr bwMode="auto">
                          <a:xfrm>
                            <a:off x="720" y="-24"/>
                            <a:ext cx="2880" cy="0"/>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81" o:spid="_x0000_s1026" style="position:absolute;margin-left:36pt;margin-top:-1pt;width:2in;height:.1pt;z-index:-9675;mso-position-horizontal-relative:page" coordorigin="720,-24" coordsize="28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">
                <v:shape id="Freeform 182" o:spid="_x0000_s1027" style="position:absolute;left:720;top:-24;width:2880;height:0;visibility:visible;mso-wrap-style:square;v-text-anchor:top" coordsize="28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MmVkxQAA&#10;ANsAAAAPAAAAZHJzL2Rvd25yZXYueG1sRI9Ba8JAFITvgv9heUJvummJItFVSkGQUoRESz0+sq9J&#10;aPZturuNaX99VxA8DjPzDbPeDqYVPTnfWFbwOEtAEJdWN1wpOB130yUIH5A1tpZJwS952G7GozVm&#10;2l44p74IlYgQ9hkqqEPoMil9WZNBP7MdcfQ+rTMYonSV1A4vEW5a+ZQkC2mw4bhQY0cvNZVfxY9R&#10;8P79ttND6v/ceb5/zT9y6YpDr9TDZHhegQg0hHv41t5rBWkK1y/xB8jN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yZWTFAAAA2wAAAA8AAAAAAAAAAAAAAAAAlwIAAGRycy9k&#10;b3ducmV2LnhtbFBLBQYAAAAABAAEAPUAAACJAwAAAAA=&#10;" path="m0,0l2880,0e" filled="f" strokeweight=".82pt">
                  <v:path arrowok="t" o:connecttype="custom" o:connectlocs="0,0;2880,0" o:connectangles="0,0"/>
                </v:shape>
                <w10:wrap anchorx="page"/>
              </v:group>
            </w:pict>
          </mc:Fallback>
        </mc:AlternateContent>
      </w:r>
      <w:r w:rsidR="005913CB" w:rsidRPr="001F42EF">
        <w:rPr>
          <w:rFonts w:ascii="Times New Roman" w:eastAsia="Times New Roman" w:hAnsi="Times New Roman" w:cs="Times New Roman"/>
          <w:position w:val="7"/>
          <w:sz w:val="10"/>
          <w:szCs w:val="10"/>
        </w:rPr>
        <w:t>1</w:t>
      </w:r>
      <w:r w:rsidR="005913CB" w:rsidRPr="001F42EF">
        <w:rPr>
          <w:rFonts w:ascii="Times New Roman" w:eastAsia="Times New Roman" w:hAnsi="Times New Roman" w:cs="Times New Roman"/>
          <w:spacing w:val="13"/>
          <w:position w:val="7"/>
          <w:sz w:val="10"/>
          <w:szCs w:val="10"/>
        </w:rPr>
        <w:t xml:space="preserve"> </w:t>
      </w:r>
      <w:r w:rsidR="005913CB" w:rsidRPr="001F42EF">
        <w:rPr>
          <w:rFonts w:ascii="Times New Roman" w:eastAsia="Times New Roman" w:hAnsi="Times New Roman" w:cs="Times New Roman"/>
          <w:spacing w:val="2"/>
          <w:sz w:val="18"/>
          <w:szCs w:val="18"/>
        </w:rPr>
        <w:t>P</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z w:val="18"/>
          <w:szCs w:val="18"/>
        </w:rPr>
        <w:t>je</w:t>
      </w:r>
      <w:r w:rsidR="005913CB" w:rsidRPr="001F42EF">
        <w:rPr>
          <w:rFonts w:ascii="Times New Roman" w:eastAsia="Times New Roman" w:hAnsi="Times New Roman" w:cs="Times New Roman"/>
          <w:spacing w:val="-2"/>
          <w:sz w:val="18"/>
          <w:szCs w:val="18"/>
        </w:rPr>
        <w:t>c</w:t>
      </w:r>
      <w:r w:rsidR="005913CB" w:rsidRPr="001F42EF">
        <w:rPr>
          <w:rFonts w:ascii="Times New Roman" w:eastAsia="Times New Roman" w:hAnsi="Times New Roman" w:cs="Times New Roman"/>
          <w:sz w:val="18"/>
          <w:szCs w:val="18"/>
        </w:rPr>
        <w:t>t ID</w:t>
      </w:r>
      <w:r w:rsidR="005913CB" w:rsidRPr="001F42EF">
        <w:rPr>
          <w:rFonts w:ascii="Times New Roman" w:eastAsia="Times New Roman" w:hAnsi="Times New Roman" w:cs="Times New Roman"/>
          <w:spacing w:val="-3"/>
          <w:sz w:val="18"/>
          <w:szCs w:val="18"/>
        </w:rPr>
        <w:t xml:space="preserve"> </w:t>
      </w:r>
      <w:r w:rsidR="005913CB" w:rsidRPr="001F42EF">
        <w:rPr>
          <w:rFonts w:ascii="Times New Roman" w:eastAsia="Times New Roman" w:hAnsi="Times New Roman" w:cs="Times New Roman"/>
          <w:spacing w:val="1"/>
          <w:sz w:val="18"/>
          <w:szCs w:val="18"/>
        </w:rPr>
        <w:t>nu</w:t>
      </w:r>
      <w:r w:rsidR="005913CB" w:rsidRPr="001F42EF">
        <w:rPr>
          <w:rFonts w:ascii="Times New Roman" w:eastAsia="Times New Roman" w:hAnsi="Times New Roman" w:cs="Times New Roman"/>
          <w:spacing w:val="-4"/>
          <w:sz w:val="18"/>
          <w:szCs w:val="18"/>
        </w:rPr>
        <w:t>m</w:t>
      </w:r>
      <w:r w:rsidR="005913CB" w:rsidRPr="001F42EF">
        <w:rPr>
          <w:rFonts w:ascii="Times New Roman" w:eastAsia="Times New Roman" w:hAnsi="Times New Roman" w:cs="Times New Roman"/>
          <w:spacing w:val="1"/>
          <w:sz w:val="18"/>
          <w:szCs w:val="18"/>
        </w:rPr>
        <w:t>b</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 xml:space="preserve">r </w:t>
      </w:r>
      <w:r w:rsidR="005913CB" w:rsidRPr="001F42EF">
        <w:rPr>
          <w:rFonts w:ascii="Times New Roman" w:eastAsia="Times New Roman" w:hAnsi="Times New Roman" w:cs="Times New Roman"/>
          <w:spacing w:val="-3"/>
          <w:sz w:val="18"/>
          <w:szCs w:val="18"/>
        </w:rPr>
        <w:t>w</w:t>
      </w:r>
      <w:r w:rsidR="005913CB" w:rsidRPr="001F42EF">
        <w:rPr>
          <w:rFonts w:ascii="Times New Roman" w:eastAsia="Times New Roman" w:hAnsi="Times New Roman" w:cs="Times New Roman"/>
          <w:sz w:val="18"/>
          <w:szCs w:val="18"/>
        </w:rPr>
        <w:t xml:space="preserve">ill </w:t>
      </w:r>
      <w:r w:rsidR="005913CB" w:rsidRPr="001F42EF">
        <w:rPr>
          <w:rFonts w:ascii="Times New Roman" w:eastAsia="Times New Roman" w:hAnsi="Times New Roman" w:cs="Times New Roman"/>
          <w:spacing w:val="1"/>
          <w:sz w:val="18"/>
          <w:szCs w:val="18"/>
        </w:rPr>
        <w:t>b</w:t>
      </w:r>
      <w:r w:rsidR="005913CB" w:rsidRPr="001F42EF">
        <w:rPr>
          <w:rFonts w:ascii="Times New Roman" w:eastAsia="Times New Roman" w:hAnsi="Times New Roman" w:cs="Times New Roman"/>
          <w:sz w:val="18"/>
          <w:szCs w:val="18"/>
        </w:rPr>
        <w:t>e</w:t>
      </w:r>
      <w:r w:rsidR="005913CB" w:rsidRPr="001F42EF">
        <w:rPr>
          <w:rFonts w:ascii="Times New Roman" w:eastAsia="Times New Roman" w:hAnsi="Times New Roman" w:cs="Times New Roman"/>
          <w:spacing w:val="-1"/>
          <w:sz w:val="18"/>
          <w:szCs w:val="18"/>
        </w:rPr>
        <w:t xml:space="preserve"> a</w:t>
      </w:r>
      <w:r w:rsidR="005913CB" w:rsidRPr="001F42EF">
        <w:rPr>
          <w:rFonts w:ascii="Times New Roman" w:eastAsia="Times New Roman" w:hAnsi="Times New Roman" w:cs="Times New Roman"/>
          <w:sz w:val="18"/>
          <w:szCs w:val="18"/>
        </w:rPr>
        <w:t>s</w:t>
      </w:r>
      <w:r w:rsidR="005913CB" w:rsidRPr="001F42EF">
        <w:rPr>
          <w:rFonts w:ascii="Times New Roman" w:eastAsia="Times New Roman" w:hAnsi="Times New Roman" w:cs="Times New Roman"/>
          <w:spacing w:val="-1"/>
          <w:sz w:val="18"/>
          <w:szCs w:val="18"/>
        </w:rPr>
        <w:t>s</w:t>
      </w:r>
      <w:r w:rsidR="005913CB" w:rsidRPr="001F42EF">
        <w:rPr>
          <w:rFonts w:ascii="Times New Roman" w:eastAsia="Times New Roman" w:hAnsi="Times New Roman" w:cs="Times New Roman"/>
          <w:sz w:val="18"/>
          <w:szCs w:val="18"/>
        </w:rPr>
        <w:t>i</w:t>
      </w:r>
      <w:r w:rsidR="005913CB" w:rsidRPr="001F42EF">
        <w:rPr>
          <w:rFonts w:ascii="Times New Roman" w:eastAsia="Times New Roman" w:hAnsi="Times New Roman" w:cs="Times New Roman"/>
          <w:spacing w:val="-1"/>
          <w:sz w:val="18"/>
          <w:szCs w:val="18"/>
        </w:rPr>
        <w:t>g</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d</w:t>
      </w:r>
      <w:r w:rsidR="005913CB" w:rsidRPr="001F42EF">
        <w:rPr>
          <w:rFonts w:ascii="Times New Roman" w:eastAsia="Times New Roman" w:hAnsi="Times New Roman" w:cs="Times New Roman"/>
          <w:spacing w:val="1"/>
          <w:sz w:val="18"/>
          <w:szCs w:val="18"/>
        </w:rPr>
        <w:t xml:space="preserve"> b</w:t>
      </w:r>
      <w:r w:rsidR="005913CB" w:rsidRPr="001F42EF">
        <w:rPr>
          <w:rFonts w:ascii="Times New Roman" w:eastAsia="Times New Roman" w:hAnsi="Times New Roman" w:cs="Times New Roman"/>
          <w:sz w:val="18"/>
          <w:szCs w:val="18"/>
        </w:rPr>
        <w:t>y</w:t>
      </w:r>
      <w:r w:rsidR="005913CB" w:rsidRPr="001F42EF">
        <w:rPr>
          <w:rFonts w:ascii="Times New Roman" w:eastAsia="Times New Roman" w:hAnsi="Times New Roman" w:cs="Times New Roman"/>
          <w:spacing w:val="-4"/>
          <w:sz w:val="18"/>
          <w:szCs w:val="18"/>
        </w:rPr>
        <w:t xml:space="preserve"> </w:t>
      </w:r>
      <w:r w:rsidR="005913CB" w:rsidRPr="001F42EF">
        <w:rPr>
          <w:rFonts w:ascii="Times New Roman" w:eastAsia="Times New Roman" w:hAnsi="Times New Roman" w:cs="Times New Roman"/>
          <w:spacing w:val="-3"/>
          <w:sz w:val="18"/>
          <w:szCs w:val="18"/>
        </w:rPr>
        <w:t>G</w:t>
      </w:r>
      <w:r w:rsidR="005913CB" w:rsidRPr="001F42EF">
        <w:rPr>
          <w:rFonts w:ascii="Times New Roman" w:eastAsia="Times New Roman" w:hAnsi="Times New Roman" w:cs="Times New Roman"/>
          <w:sz w:val="18"/>
          <w:szCs w:val="18"/>
        </w:rPr>
        <w:t>EFSEC.</w:t>
      </w:r>
    </w:p>
    <w:p w14:paraId="1B6ECCD3" w14:textId="77777777" w:rsidR="00D139DF" w:rsidRPr="001F42EF" w:rsidRDefault="005913CB">
      <w:pPr>
        <w:spacing w:line="211" w:lineRule="exact"/>
        <w:ind w:left="120"/>
        <w:rPr>
          <w:rFonts w:ascii="Times New Roman" w:eastAsia="Times New Roman" w:hAnsi="Times New Roman" w:cs="Times New Roman"/>
          <w:sz w:val="18"/>
          <w:szCs w:val="18"/>
        </w:rPr>
      </w:pPr>
      <w:r w:rsidRPr="001F42EF">
        <w:rPr>
          <w:rFonts w:ascii="Times New Roman" w:eastAsia="Times New Roman" w:hAnsi="Times New Roman" w:cs="Times New Roman"/>
          <w:position w:val="8"/>
          <w:sz w:val="12"/>
          <w:szCs w:val="12"/>
        </w:rPr>
        <w:t>2</w:t>
      </w:r>
      <w:r w:rsidRPr="001F42EF">
        <w:rPr>
          <w:rFonts w:ascii="Times New Roman" w:eastAsia="Times New Roman" w:hAnsi="Times New Roman" w:cs="Times New Roman"/>
          <w:spacing w:val="15"/>
          <w:position w:val="8"/>
          <w:sz w:val="12"/>
          <w:szCs w:val="12"/>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e </w:t>
      </w:r>
      <w:hyperlink r:id="rId12">
        <w:r w:rsidRPr="001F42EF">
          <w:rPr>
            <w:rFonts w:ascii="Times New Roman" w:eastAsia="Times New Roman" w:hAnsi="Times New Roman" w:cs="Times New Roman"/>
            <w:color w:val="0000FF"/>
            <w:sz w:val="18"/>
            <w:szCs w:val="18"/>
            <w:u w:val="single" w:color="0000FF"/>
          </w:rPr>
          <w:t>F</w:t>
        </w:r>
        <w:r w:rsidRPr="001F42EF">
          <w:rPr>
            <w:rFonts w:ascii="Times New Roman" w:eastAsia="Times New Roman" w:hAnsi="Times New Roman" w:cs="Times New Roman"/>
            <w:color w:val="0000FF"/>
            <w:spacing w:val="1"/>
            <w:sz w:val="18"/>
            <w:szCs w:val="18"/>
            <w:u w:val="single" w:color="0000FF"/>
          </w:rPr>
          <w:t>o</w:t>
        </w:r>
        <w:r w:rsidRPr="001F42EF">
          <w:rPr>
            <w:rFonts w:ascii="Times New Roman" w:eastAsia="Times New Roman" w:hAnsi="Times New Roman" w:cs="Times New Roman"/>
            <w:color w:val="0000FF"/>
            <w:spacing w:val="-1"/>
            <w:sz w:val="18"/>
            <w:szCs w:val="18"/>
            <w:u w:val="single" w:color="0000FF"/>
          </w:rPr>
          <w:t>ca</w:t>
        </w:r>
        <w:r w:rsidRPr="001F42EF">
          <w:rPr>
            <w:rFonts w:ascii="Times New Roman" w:eastAsia="Times New Roman" w:hAnsi="Times New Roman" w:cs="Times New Roman"/>
            <w:color w:val="0000FF"/>
            <w:sz w:val="18"/>
            <w:szCs w:val="18"/>
            <w:u w:val="single" w:color="0000FF"/>
          </w:rPr>
          <w:t xml:space="preserve">l </w:t>
        </w:r>
        <w:r w:rsidRPr="001F42EF">
          <w:rPr>
            <w:rFonts w:ascii="Times New Roman" w:eastAsia="Times New Roman" w:hAnsi="Times New Roman" w:cs="Times New Roman"/>
            <w:color w:val="0000FF"/>
            <w:spacing w:val="-3"/>
            <w:sz w:val="18"/>
            <w:szCs w:val="18"/>
            <w:u w:val="single" w:color="0000FF"/>
          </w:rPr>
          <w:t>A</w:t>
        </w:r>
        <w:r w:rsidRPr="001F42EF">
          <w:rPr>
            <w:rFonts w:ascii="Times New Roman" w:eastAsia="Times New Roman" w:hAnsi="Times New Roman" w:cs="Times New Roman"/>
            <w:color w:val="0000FF"/>
            <w:sz w:val="18"/>
            <w:szCs w:val="18"/>
            <w:u w:val="single" w:color="0000FF"/>
          </w:rPr>
          <w:t>r</w:t>
        </w:r>
        <w:r w:rsidRPr="001F42EF">
          <w:rPr>
            <w:rFonts w:ascii="Times New Roman" w:eastAsia="Times New Roman" w:hAnsi="Times New Roman" w:cs="Times New Roman"/>
            <w:color w:val="0000FF"/>
            <w:spacing w:val="-1"/>
            <w:sz w:val="18"/>
            <w:szCs w:val="18"/>
            <w:u w:val="single" w:color="0000FF"/>
          </w:rPr>
          <w:t>e</w:t>
        </w:r>
        <w:r w:rsidRPr="001F42EF">
          <w:rPr>
            <w:rFonts w:ascii="Times New Roman" w:eastAsia="Times New Roman" w:hAnsi="Times New Roman" w:cs="Times New Roman"/>
            <w:color w:val="0000FF"/>
            <w:sz w:val="18"/>
            <w:szCs w:val="18"/>
            <w:u w:val="single" w:color="0000FF"/>
          </w:rPr>
          <w:t>a</w:t>
        </w:r>
        <w:r w:rsidRPr="001F42EF">
          <w:rPr>
            <w:rFonts w:ascii="Times New Roman" w:eastAsia="Times New Roman" w:hAnsi="Times New Roman" w:cs="Times New Roman"/>
            <w:color w:val="0000FF"/>
            <w:spacing w:val="-1"/>
            <w:sz w:val="18"/>
            <w:szCs w:val="18"/>
            <w:u w:val="single" w:color="0000FF"/>
          </w:rPr>
          <w:t xml:space="preserve"> </w:t>
        </w:r>
        <w:r w:rsidRPr="001F42EF">
          <w:rPr>
            <w:rFonts w:ascii="Times New Roman" w:eastAsia="Times New Roman" w:hAnsi="Times New Roman" w:cs="Times New Roman"/>
            <w:color w:val="0000FF"/>
            <w:sz w:val="18"/>
            <w:szCs w:val="18"/>
            <w:u w:val="single" w:color="0000FF"/>
          </w:rPr>
          <w:t>R</w:t>
        </w:r>
        <w:r w:rsidRPr="001F42EF">
          <w:rPr>
            <w:rFonts w:ascii="Times New Roman" w:eastAsia="Times New Roman" w:hAnsi="Times New Roman" w:cs="Times New Roman"/>
            <w:color w:val="0000FF"/>
            <w:spacing w:val="-1"/>
            <w:sz w:val="18"/>
            <w:szCs w:val="18"/>
            <w:u w:val="single" w:color="0000FF"/>
          </w:rPr>
          <w:t>e</w:t>
        </w:r>
        <w:r w:rsidRPr="001F42EF">
          <w:rPr>
            <w:rFonts w:ascii="Times New Roman" w:eastAsia="Times New Roman" w:hAnsi="Times New Roman" w:cs="Times New Roman"/>
            <w:color w:val="0000FF"/>
            <w:sz w:val="18"/>
            <w:szCs w:val="18"/>
            <w:u w:val="single" w:color="0000FF"/>
          </w:rPr>
          <w:t>sults</w:t>
        </w:r>
        <w:r w:rsidRPr="001F42EF">
          <w:rPr>
            <w:rFonts w:ascii="Times New Roman" w:eastAsia="Times New Roman" w:hAnsi="Times New Roman" w:cs="Times New Roman"/>
            <w:color w:val="0000FF"/>
            <w:spacing w:val="1"/>
            <w:sz w:val="18"/>
            <w:szCs w:val="18"/>
            <w:u w:val="single" w:color="0000FF"/>
          </w:rPr>
          <w:t xml:space="preserve"> </w:t>
        </w:r>
        <w:r w:rsidRPr="001F42EF">
          <w:rPr>
            <w:rFonts w:ascii="Times New Roman" w:eastAsia="Times New Roman" w:hAnsi="Times New Roman" w:cs="Times New Roman"/>
            <w:color w:val="0000FF"/>
            <w:sz w:val="18"/>
            <w:szCs w:val="18"/>
            <w:u w:val="single" w:color="0000FF"/>
          </w:rPr>
          <w:t>Fr</w:t>
        </w:r>
        <w:r w:rsidRPr="001F42EF">
          <w:rPr>
            <w:rFonts w:ascii="Times New Roman" w:eastAsia="Times New Roman" w:hAnsi="Times New Roman" w:cs="Times New Roman"/>
            <w:color w:val="0000FF"/>
            <w:spacing w:val="1"/>
            <w:sz w:val="18"/>
            <w:szCs w:val="18"/>
            <w:u w:val="single" w:color="0000FF"/>
          </w:rPr>
          <w:t>a</w:t>
        </w:r>
        <w:r w:rsidRPr="001F42EF">
          <w:rPr>
            <w:rFonts w:ascii="Times New Roman" w:eastAsia="Times New Roman" w:hAnsi="Times New Roman" w:cs="Times New Roman"/>
            <w:color w:val="0000FF"/>
            <w:spacing w:val="-4"/>
            <w:sz w:val="18"/>
            <w:szCs w:val="18"/>
            <w:u w:val="single" w:color="0000FF"/>
          </w:rPr>
          <w:t>m</w:t>
        </w:r>
        <w:r w:rsidRPr="001F42EF">
          <w:rPr>
            <w:rFonts w:ascii="Times New Roman" w:eastAsia="Times New Roman" w:hAnsi="Times New Roman" w:cs="Times New Roman"/>
            <w:color w:val="0000FF"/>
            <w:spacing w:val="1"/>
            <w:sz w:val="18"/>
            <w:szCs w:val="18"/>
            <w:u w:val="single" w:color="0000FF"/>
          </w:rPr>
          <w:t>e</w:t>
        </w:r>
        <w:r w:rsidRPr="001F42EF">
          <w:rPr>
            <w:rFonts w:ascii="Times New Roman" w:eastAsia="Times New Roman" w:hAnsi="Times New Roman" w:cs="Times New Roman"/>
            <w:color w:val="0000FF"/>
            <w:spacing w:val="-3"/>
            <w:sz w:val="18"/>
            <w:szCs w:val="18"/>
            <w:u w:val="single" w:color="0000FF"/>
          </w:rPr>
          <w:t>w</w:t>
        </w:r>
        <w:r w:rsidRPr="001F42EF">
          <w:rPr>
            <w:rFonts w:ascii="Times New Roman" w:eastAsia="Times New Roman" w:hAnsi="Times New Roman" w:cs="Times New Roman"/>
            <w:color w:val="0000FF"/>
            <w:spacing w:val="1"/>
            <w:sz w:val="18"/>
            <w:szCs w:val="18"/>
            <w:u w:val="single" w:color="0000FF"/>
          </w:rPr>
          <w:t>o</w:t>
        </w:r>
        <w:r w:rsidRPr="001F42EF">
          <w:rPr>
            <w:rFonts w:ascii="Times New Roman" w:eastAsia="Times New Roman" w:hAnsi="Times New Roman" w:cs="Times New Roman"/>
            <w:color w:val="0000FF"/>
            <w:sz w:val="18"/>
            <w:szCs w:val="18"/>
            <w:u w:val="single" w:color="0000FF"/>
          </w:rPr>
          <w:t>rk</w:t>
        </w:r>
        <w:r w:rsidRPr="001F42EF">
          <w:rPr>
            <w:rFonts w:ascii="Times New Roman" w:eastAsia="Times New Roman" w:hAnsi="Times New Roman" w:cs="Times New Roman"/>
            <w:color w:val="0000FF"/>
            <w:spacing w:val="-1"/>
            <w:sz w:val="18"/>
            <w:szCs w:val="18"/>
            <w:u w:val="single" w:color="0000FF"/>
          </w:rPr>
          <w:t xml:space="preserve"> a</w:t>
        </w:r>
        <w:r w:rsidRPr="001F42EF">
          <w:rPr>
            <w:rFonts w:ascii="Times New Roman" w:eastAsia="Times New Roman" w:hAnsi="Times New Roman" w:cs="Times New Roman"/>
            <w:color w:val="0000FF"/>
            <w:spacing w:val="1"/>
            <w:sz w:val="18"/>
            <w:szCs w:val="18"/>
            <w:u w:val="single" w:color="0000FF"/>
          </w:rPr>
          <w:t>n</w:t>
        </w:r>
        <w:r w:rsidRPr="001F42EF">
          <w:rPr>
            <w:rFonts w:ascii="Times New Roman" w:eastAsia="Times New Roman" w:hAnsi="Times New Roman" w:cs="Times New Roman"/>
            <w:color w:val="0000FF"/>
            <w:sz w:val="18"/>
            <w:szCs w:val="18"/>
            <w:u w:val="single" w:color="0000FF"/>
          </w:rPr>
          <w:t>d</w:t>
        </w:r>
        <w:r w:rsidRPr="001F42EF">
          <w:rPr>
            <w:rFonts w:ascii="Times New Roman" w:eastAsia="Times New Roman" w:hAnsi="Times New Roman" w:cs="Times New Roman"/>
            <w:color w:val="0000FF"/>
            <w:spacing w:val="1"/>
            <w:sz w:val="18"/>
            <w:szCs w:val="18"/>
            <w:u w:val="single" w:color="0000FF"/>
          </w:rPr>
          <w:t xml:space="preserve"> </w:t>
        </w:r>
        <w:r w:rsidRPr="001F42EF">
          <w:rPr>
            <w:rFonts w:ascii="Times New Roman" w:eastAsia="Times New Roman" w:hAnsi="Times New Roman" w:cs="Times New Roman"/>
            <w:color w:val="0000FF"/>
            <w:spacing w:val="-2"/>
            <w:sz w:val="18"/>
            <w:szCs w:val="18"/>
            <w:u w:val="single" w:color="0000FF"/>
          </w:rPr>
          <w:t>L</w:t>
        </w:r>
        <w:r w:rsidRPr="001F42EF">
          <w:rPr>
            <w:rFonts w:ascii="Times New Roman" w:eastAsia="Times New Roman" w:hAnsi="Times New Roman" w:cs="Times New Roman"/>
            <w:color w:val="0000FF"/>
            <w:sz w:val="18"/>
            <w:szCs w:val="18"/>
            <w:u w:val="single" w:color="0000FF"/>
          </w:rPr>
          <w:t>DCF/SCCF Fr</w:t>
        </w:r>
        <w:r w:rsidRPr="001F42EF">
          <w:rPr>
            <w:rFonts w:ascii="Times New Roman" w:eastAsia="Times New Roman" w:hAnsi="Times New Roman" w:cs="Times New Roman"/>
            <w:color w:val="0000FF"/>
            <w:spacing w:val="-1"/>
            <w:sz w:val="18"/>
            <w:szCs w:val="18"/>
            <w:u w:val="single" w:color="0000FF"/>
          </w:rPr>
          <w:t>ame</w:t>
        </w:r>
        <w:r w:rsidRPr="001F42EF">
          <w:rPr>
            <w:rFonts w:ascii="Times New Roman" w:eastAsia="Times New Roman" w:hAnsi="Times New Roman" w:cs="Times New Roman"/>
            <w:color w:val="0000FF"/>
            <w:spacing w:val="-3"/>
            <w:sz w:val="18"/>
            <w:szCs w:val="18"/>
            <w:u w:val="single" w:color="0000FF"/>
          </w:rPr>
          <w:t>w</w:t>
        </w:r>
        <w:r w:rsidRPr="001F42EF">
          <w:rPr>
            <w:rFonts w:ascii="Times New Roman" w:eastAsia="Times New Roman" w:hAnsi="Times New Roman" w:cs="Times New Roman"/>
            <w:color w:val="0000FF"/>
            <w:spacing w:val="1"/>
            <w:sz w:val="18"/>
            <w:szCs w:val="18"/>
            <w:u w:val="single" w:color="0000FF"/>
          </w:rPr>
          <w:t>o</w:t>
        </w:r>
        <w:r w:rsidRPr="001F42EF">
          <w:rPr>
            <w:rFonts w:ascii="Times New Roman" w:eastAsia="Times New Roman" w:hAnsi="Times New Roman" w:cs="Times New Roman"/>
            <w:color w:val="0000FF"/>
            <w:sz w:val="18"/>
            <w:szCs w:val="18"/>
            <w:u w:val="single" w:color="0000FF"/>
          </w:rPr>
          <w:t>rk</w:t>
        </w:r>
        <w:r w:rsidRPr="001F42EF">
          <w:rPr>
            <w:rFonts w:ascii="Times New Roman" w:eastAsia="Times New Roman" w:hAnsi="Times New Roman" w:cs="Times New Roman"/>
            <w:color w:val="0000FF"/>
            <w:spacing w:val="4"/>
            <w:sz w:val="18"/>
            <w:szCs w:val="18"/>
            <w:u w:val="single" w:color="0000FF"/>
          </w:rPr>
          <w:t xml:space="preserve"> </w:t>
        </w:r>
      </w:hyperlink>
      <w:r w:rsidRPr="001F42EF">
        <w:rPr>
          <w:rFonts w:ascii="Times New Roman" w:eastAsia="Times New Roman" w:hAnsi="Times New Roman" w:cs="Times New Roman"/>
          <w:color w:val="000000"/>
          <w:spacing w:val="-3"/>
          <w:sz w:val="18"/>
          <w:szCs w:val="18"/>
        </w:rPr>
        <w:t>w</w:t>
      </w:r>
      <w:r w:rsidRPr="001F42EF">
        <w:rPr>
          <w:rFonts w:ascii="Times New Roman" w:eastAsia="Times New Roman" w:hAnsi="Times New Roman" w:cs="Times New Roman"/>
          <w:color w:val="000000"/>
          <w:spacing w:val="1"/>
          <w:sz w:val="18"/>
          <w:szCs w:val="18"/>
        </w:rPr>
        <w:t>h</w:t>
      </w:r>
      <w:r w:rsidRPr="001F42EF">
        <w:rPr>
          <w:rFonts w:ascii="Times New Roman" w:eastAsia="Times New Roman" w:hAnsi="Times New Roman" w:cs="Times New Roman"/>
          <w:color w:val="000000"/>
          <w:spacing w:val="-1"/>
          <w:sz w:val="18"/>
          <w:szCs w:val="18"/>
        </w:rPr>
        <w:t>e</w:t>
      </w:r>
      <w:r w:rsidRPr="001F42EF">
        <w:rPr>
          <w:rFonts w:ascii="Times New Roman" w:eastAsia="Times New Roman" w:hAnsi="Times New Roman" w:cs="Times New Roman"/>
          <w:color w:val="000000"/>
          <w:sz w:val="18"/>
          <w:szCs w:val="18"/>
        </w:rPr>
        <w:t>n</w:t>
      </w:r>
      <w:r w:rsidRPr="001F42EF">
        <w:rPr>
          <w:rFonts w:ascii="Times New Roman" w:eastAsia="Times New Roman" w:hAnsi="Times New Roman" w:cs="Times New Roman"/>
          <w:color w:val="000000"/>
          <w:spacing w:val="1"/>
          <w:sz w:val="18"/>
          <w:szCs w:val="18"/>
        </w:rPr>
        <w:t xml:space="preserve"> </w:t>
      </w:r>
      <w:r w:rsidRPr="001F42EF">
        <w:rPr>
          <w:rFonts w:ascii="Times New Roman" w:eastAsia="Times New Roman" w:hAnsi="Times New Roman" w:cs="Times New Roman"/>
          <w:color w:val="000000"/>
          <w:spacing w:val="-1"/>
          <w:sz w:val="18"/>
          <w:szCs w:val="18"/>
        </w:rPr>
        <w:t>c</w:t>
      </w:r>
      <w:r w:rsidRPr="001F42EF">
        <w:rPr>
          <w:rFonts w:ascii="Times New Roman" w:eastAsia="Times New Roman" w:hAnsi="Times New Roman" w:cs="Times New Roman"/>
          <w:color w:val="000000"/>
          <w:spacing w:val="3"/>
          <w:sz w:val="18"/>
          <w:szCs w:val="18"/>
        </w:rPr>
        <w:t>o</w:t>
      </w:r>
      <w:r w:rsidRPr="001F42EF">
        <w:rPr>
          <w:rFonts w:ascii="Times New Roman" w:eastAsia="Times New Roman" w:hAnsi="Times New Roman" w:cs="Times New Roman"/>
          <w:color w:val="000000"/>
          <w:spacing w:val="-4"/>
          <w:sz w:val="18"/>
          <w:szCs w:val="18"/>
        </w:rPr>
        <w:t>m</w:t>
      </w:r>
      <w:r w:rsidRPr="001F42EF">
        <w:rPr>
          <w:rFonts w:ascii="Times New Roman" w:eastAsia="Times New Roman" w:hAnsi="Times New Roman" w:cs="Times New Roman"/>
          <w:color w:val="000000"/>
          <w:spacing w:val="1"/>
          <w:sz w:val="18"/>
          <w:szCs w:val="18"/>
        </w:rPr>
        <w:t>p</w:t>
      </w:r>
      <w:r w:rsidRPr="001F42EF">
        <w:rPr>
          <w:rFonts w:ascii="Times New Roman" w:eastAsia="Times New Roman" w:hAnsi="Times New Roman" w:cs="Times New Roman"/>
          <w:color w:val="000000"/>
          <w:sz w:val="18"/>
          <w:szCs w:val="18"/>
        </w:rPr>
        <w:t>leti</w:t>
      </w:r>
      <w:r w:rsidRPr="001F42EF">
        <w:rPr>
          <w:rFonts w:ascii="Times New Roman" w:eastAsia="Times New Roman" w:hAnsi="Times New Roman" w:cs="Times New Roman"/>
          <w:color w:val="000000"/>
          <w:spacing w:val="1"/>
          <w:sz w:val="18"/>
          <w:szCs w:val="18"/>
        </w:rPr>
        <w:t>n</w:t>
      </w:r>
      <w:r w:rsidRPr="001F42EF">
        <w:rPr>
          <w:rFonts w:ascii="Times New Roman" w:eastAsia="Times New Roman" w:hAnsi="Times New Roman" w:cs="Times New Roman"/>
          <w:color w:val="000000"/>
          <w:sz w:val="18"/>
          <w:szCs w:val="18"/>
        </w:rPr>
        <w:t xml:space="preserve">g </w:t>
      </w:r>
      <w:r w:rsidRPr="001F42EF">
        <w:rPr>
          <w:rFonts w:ascii="Times New Roman" w:eastAsia="Times New Roman" w:hAnsi="Times New Roman" w:cs="Times New Roman"/>
          <w:color w:val="000000"/>
          <w:spacing w:val="-2"/>
          <w:sz w:val="18"/>
          <w:szCs w:val="18"/>
        </w:rPr>
        <w:t>T</w:t>
      </w:r>
      <w:r w:rsidRPr="001F42EF">
        <w:rPr>
          <w:rFonts w:ascii="Times New Roman" w:eastAsia="Times New Roman" w:hAnsi="Times New Roman" w:cs="Times New Roman"/>
          <w:color w:val="000000"/>
          <w:spacing w:val="-1"/>
          <w:sz w:val="18"/>
          <w:szCs w:val="18"/>
        </w:rPr>
        <w:t>a</w:t>
      </w:r>
      <w:r w:rsidRPr="001F42EF">
        <w:rPr>
          <w:rFonts w:ascii="Times New Roman" w:eastAsia="Times New Roman" w:hAnsi="Times New Roman" w:cs="Times New Roman"/>
          <w:color w:val="000000"/>
          <w:spacing w:val="1"/>
          <w:sz w:val="18"/>
          <w:szCs w:val="18"/>
        </w:rPr>
        <w:t>b</w:t>
      </w:r>
      <w:r w:rsidRPr="001F42EF">
        <w:rPr>
          <w:rFonts w:ascii="Times New Roman" w:eastAsia="Times New Roman" w:hAnsi="Times New Roman" w:cs="Times New Roman"/>
          <w:color w:val="000000"/>
          <w:sz w:val="18"/>
          <w:szCs w:val="18"/>
        </w:rPr>
        <w:t xml:space="preserve">le </w:t>
      </w:r>
      <w:r w:rsidRPr="001F42EF">
        <w:rPr>
          <w:rFonts w:ascii="Times New Roman" w:eastAsia="Times New Roman" w:hAnsi="Times New Roman" w:cs="Times New Roman"/>
          <w:color w:val="000000"/>
          <w:spacing w:val="-3"/>
          <w:sz w:val="18"/>
          <w:szCs w:val="18"/>
        </w:rPr>
        <w:t>A</w:t>
      </w:r>
      <w:r w:rsidRPr="001F42EF">
        <w:rPr>
          <w:rFonts w:ascii="Times New Roman" w:eastAsia="Times New Roman" w:hAnsi="Times New Roman" w:cs="Times New Roman"/>
          <w:color w:val="000000"/>
          <w:sz w:val="18"/>
          <w:szCs w:val="18"/>
        </w:rPr>
        <w:t>.</w:t>
      </w:r>
    </w:p>
    <w:p w14:paraId="04B472ED" w14:textId="77777777" w:rsidR="00D139DF" w:rsidRPr="001F42EF" w:rsidRDefault="00D139DF">
      <w:pPr>
        <w:spacing w:line="211" w:lineRule="exact"/>
        <w:rPr>
          <w:rFonts w:ascii="Times New Roman" w:eastAsia="Times New Roman" w:hAnsi="Times New Roman" w:cs="Times New Roman"/>
          <w:sz w:val="18"/>
          <w:szCs w:val="18"/>
        </w:rPr>
        <w:sectPr w:rsidR="00D139DF" w:rsidRPr="001F42EF" w:rsidSect="004A4B13">
          <w:footerReference w:type="default" r:id="rId13"/>
          <w:type w:val="continuous"/>
          <w:pgSz w:w="12240" w:h="15840"/>
          <w:pgMar w:top="440" w:right="780" w:bottom="1380" w:left="600" w:header="720" w:footer="1192" w:gutter="0"/>
          <w:cols w:space="720"/>
        </w:sectPr>
      </w:pPr>
    </w:p>
    <w:p w14:paraId="19A9B163" w14:textId="77777777" w:rsidR="00BB3720" w:rsidRPr="001F42EF" w:rsidRDefault="00BB3720" w:rsidP="00D7100E">
      <w:pPr>
        <w:numPr>
          <w:ilvl w:val="0"/>
          <w:numId w:val="8"/>
        </w:numPr>
        <w:tabs>
          <w:tab w:val="left" w:pos="480"/>
        </w:tabs>
        <w:spacing w:before="72"/>
        <w:ind w:left="480"/>
        <w:rPr>
          <w:rFonts w:ascii="Times New Roman" w:eastAsia="Times New Roman" w:hAnsi="Times New Roman" w:cs="Times New Roman"/>
          <w:sz w:val="18"/>
          <w:szCs w:val="18"/>
        </w:rPr>
      </w:pPr>
      <w:r w:rsidRPr="001F42EF">
        <w:rPr>
          <w:rFonts w:ascii="Times New Roman" w:eastAsia="Times New Roman" w:hAnsi="Times New Roman" w:cs="Times New Roman"/>
          <w:b/>
          <w:bCs/>
          <w:spacing w:val="1"/>
        </w:rPr>
        <w:lastRenderedPageBreak/>
        <w:t>P</w:t>
      </w:r>
      <w:r w:rsidRPr="001F42EF">
        <w:rPr>
          <w:rFonts w:ascii="Times New Roman" w:eastAsia="Times New Roman" w:hAnsi="Times New Roman" w:cs="Times New Roman"/>
          <w:b/>
          <w:bCs/>
          <w:sz w:val="18"/>
          <w:szCs w:val="18"/>
        </w:rPr>
        <w:t>R</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pacing w:val="1"/>
          <w:sz w:val="18"/>
          <w:szCs w:val="18"/>
        </w:rPr>
        <w:t>J</w:t>
      </w:r>
      <w:r w:rsidRPr="001F42EF">
        <w:rPr>
          <w:rFonts w:ascii="Times New Roman" w:eastAsia="Times New Roman" w:hAnsi="Times New Roman" w:cs="Times New Roman"/>
          <w:b/>
          <w:bCs/>
          <w:sz w:val="18"/>
          <w:szCs w:val="18"/>
        </w:rPr>
        <w:t>ECT</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pacing w:val="1"/>
        </w:rPr>
        <w:t>F</w:t>
      </w:r>
      <w:r w:rsidRPr="001F42EF">
        <w:rPr>
          <w:rFonts w:ascii="Times New Roman" w:eastAsia="Times New Roman" w:hAnsi="Times New Roman" w:cs="Times New Roman"/>
          <w:b/>
          <w:bCs/>
          <w:sz w:val="18"/>
          <w:szCs w:val="18"/>
        </w:rPr>
        <w:t>R</w:t>
      </w:r>
      <w:r w:rsidRPr="001F42EF">
        <w:rPr>
          <w:rFonts w:ascii="Times New Roman" w:eastAsia="Times New Roman" w:hAnsi="Times New Roman" w:cs="Times New Roman"/>
          <w:b/>
          <w:bCs/>
          <w:spacing w:val="-4"/>
          <w:sz w:val="18"/>
          <w:szCs w:val="18"/>
        </w:rPr>
        <w:t>A</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E</w:t>
      </w:r>
      <w:r w:rsidRPr="001F42EF">
        <w:rPr>
          <w:rFonts w:ascii="Times New Roman" w:eastAsia="Times New Roman" w:hAnsi="Times New Roman" w:cs="Times New Roman"/>
          <w:b/>
          <w:bCs/>
          <w:spacing w:val="-3"/>
          <w:sz w:val="18"/>
          <w:szCs w:val="18"/>
        </w:rPr>
        <w:t>W</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RK</w:t>
      </w:r>
    </w:p>
    <w:p w14:paraId="1E06DACA" w14:textId="77777777" w:rsidR="00D139DF" w:rsidRPr="001F42EF" w:rsidRDefault="00D139DF">
      <w:pPr>
        <w:spacing w:before="9" w:line="90" w:lineRule="exact"/>
        <w:rPr>
          <w:sz w:val="9"/>
          <w:szCs w:val="9"/>
        </w:rPr>
      </w:pPr>
    </w:p>
    <w:tbl>
      <w:tblPr>
        <w:tblW w:w="0" w:type="auto"/>
        <w:jc w:val="center"/>
        <w:tblLayout w:type="fixed"/>
        <w:tblCellMar>
          <w:left w:w="0" w:type="dxa"/>
          <w:right w:w="0" w:type="dxa"/>
        </w:tblCellMar>
        <w:tblLook w:val="01E0" w:firstRow="1" w:lastRow="1" w:firstColumn="1" w:lastColumn="1" w:noHBand="0" w:noVBand="0"/>
      </w:tblPr>
      <w:tblGrid>
        <w:gridCol w:w="2146"/>
        <w:gridCol w:w="919"/>
        <w:gridCol w:w="2158"/>
        <w:gridCol w:w="2338"/>
        <w:gridCol w:w="816"/>
        <w:gridCol w:w="1251"/>
        <w:gridCol w:w="1530"/>
      </w:tblGrid>
      <w:tr w:rsidR="00D139DF" w:rsidRPr="001F42EF" w14:paraId="0E44DF92" w14:textId="77777777" w:rsidTr="00F63B14">
        <w:trPr>
          <w:trHeight w:hRule="exact" w:val="470"/>
          <w:jc w:val="center"/>
        </w:trPr>
        <w:tc>
          <w:tcPr>
            <w:tcW w:w="11158" w:type="dxa"/>
            <w:gridSpan w:val="7"/>
            <w:tcBorders>
              <w:top w:val="single" w:sz="5" w:space="0" w:color="000000"/>
              <w:left w:val="single" w:sz="5" w:space="0" w:color="000000"/>
              <w:bottom w:val="single" w:sz="5" w:space="0" w:color="000000"/>
              <w:right w:val="single" w:sz="5" w:space="0" w:color="000000"/>
            </w:tcBorders>
          </w:tcPr>
          <w:p w14:paraId="0804373A"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Pr</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ject</w:t>
            </w:r>
            <w:r w:rsidRPr="001F42EF">
              <w:rPr>
                <w:rFonts w:ascii="Times New Roman" w:eastAsia="Times New Roman" w:hAnsi="Times New Roman" w:cs="Times New Roman"/>
                <w:b/>
                <w:bCs/>
                <w:spacing w:val="-6"/>
                <w:sz w:val="20"/>
                <w:szCs w:val="20"/>
              </w:rPr>
              <w:t xml:space="preserve"> </w:t>
            </w:r>
            <w:r w:rsidRPr="001F42EF">
              <w:rPr>
                <w:rFonts w:ascii="Times New Roman" w:eastAsia="Times New Roman" w:hAnsi="Times New Roman" w:cs="Times New Roman"/>
                <w:b/>
                <w:bCs/>
                <w:sz w:val="20"/>
                <w:szCs w:val="20"/>
              </w:rPr>
              <w:t>Objec</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pacing w:val="-3"/>
                <w:sz w:val="20"/>
                <w:szCs w:val="20"/>
              </w:rPr>
              <w:t>i</w:t>
            </w:r>
            <w:r w:rsidRPr="001F42EF">
              <w:rPr>
                <w:rFonts w:ascii="Times New Roman" w:eastAsia="Times New Roman" w:hAnsi="Times New Roman" w:cs="Times New Roman"/>
                <w:b/>
                <w:bCs/>
                <w:spacing w:val="1"/>
                <w:sz w:val="20"/>
                <w:szCs w:val="20"/>
              </w:rPr>
              <w:t>v</w:t>
            </w:r>
            <w:r w:rsidRPr="001F42EF">
              <w:rPr>
                <w:rFonts w:ascii="Times New Roman" w:eastAsia="Times New Roman" w:hAnsi="Times New Roman" w:cs="Times New Roman"/>
                <w:b/>
                <w:bCs/>
                <w:sz w:val="20"/>
                <w:szCs w:val="20"/>
              </w:rPr>
              <w:t>e:</w:t>
            </w:r>
            <w:r w:rsidRPr="001F42EF">
              <w:rPr>
                <w:rFonts w:ascii="Times New Roman" w:eastAsia="Times New Roman" w:hAnsi="Times New Roman" w:cs="Times New Roman"/>
                <w:b/>
                <w:bCs/>
                <w:spacing w:val="-5"/>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o</w:t>
            </w:r>
            <w:r w:rsidRPr="001F42EF">
              <w:rPr>
                <w:rFonts w:ascii="Times New Roman" w:eastAsia="Times New Roman" w:hAnsi="Times New Roman" w:cs="Times New Roman"/>
                <w:spacing w:val="-6"/>
                <w:sz w:val="20"/>
                <w:szCs w:val="20"/>
              </w:rPr>
              <w:t xml:space="preserve"> </w:t>
            </w:r>
            <w:r w:rsidR="00C51C37" w:rsidRPr="001F42EF">
              <w:rPr>
                <w:rFonts w:ascii="Times New Roman" w:eastAsia="Times New Roman" w:hAnsi="Times New Roman" w:cs="Times New Roman"/>
                <w:spacing w:val="-6"/>
                <w:sz w:val="20"/>
                <w:szCs w:val="20"/>
              </w:rPr>
              <w:t xml:space="preserve">transfer and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me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cialize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2"/>
                <w:sz w:val="20"/>
                <w:szCs w:val="20"/>
              </w:rPr>
              <w:t xml:space="preserve"> </w:t>
            </w:r>
            <w:proofErr w:type="spellStart"/>
            <w:r w:rsidRPr="001F42EF">
              <w:rPr>
                <w:rFonts w:ascii="Times New Roman" w:eastAsia="Times New Roman" w:hAnsi="Times New Roman" w:cs="Times New Roman"/>
                <w:sz w:val="20"/>
                <w:szCs w:val="20"/>
              </w:rPr>
              <w:t>Sola</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ll</w:t>
            </w:r>
            <w:proofErr w:type="spellEnd"/>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acc</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3"/>
                <w:sz w:val="20"/>
                <w:szCs w:val="20"/>
              </w:rPr>
              <w:t>(</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3"/>
                <w:sz w:val="20"/>
                <w:szCs w:val="20"/>
              </w:rPr>
              <w:t>A</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p>
          <w:p w14:paraId="24C75642" w14:textId="77777777" w:rsidR="00D139DF" w:rsidRPr="001F42EF" w:rsidRDefault="00C51C37" w:rsidP="00C51C37">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Transferring and </w:t>
            </w:r>
            <w:r w:rsidR="005913CB" w:rsidRPr="001F42EF">
              <w:rPr>
                <w:rFonts w:ascii="Times New Roman" w:eastAsia="Times New Roman" w:hAnsi="Times New Roman" w:cs="Times New Roman"/>
                <w:sz w:val="20"/>
                <w:szCs w:val="20"/>
              </w:rPr>
              <w:t>c</w:t>
            </w:r>
            <w:r w:rsidR="005913CB" w:rsidRPr="001F42EF">
              <w:rPr>
                <w:rFonts w:ascii="Times New Roman" w:eastAsia="Times New Roman" w:hAnsi="Times New Roman" w:cs="Times New Roman"/>
                <w:spacing w:val="1"/>
                <w:sz w:val="20"/>
                <w:szCs w:val="20"/>
              </w:rPr>
              <w:t>o</w:t>
            </w:r>
            <w:r w:rsidR="005913CB" w:rsidRPr="001F42EF">
              <w:rPr>
                <w:rFonts w:ascii="Times New Roman" w:eastAsia="Times New Roman" w:hAnsi="Times New Roman" w:cs="Times New Roman"/>
                <w:spacing w:val="-2"/>
                <w:sz w:val="20"/>
                <w:szCs w:val="20"/>
              </w:rPr>
              <w:t>mm</w:t>
            </w:r>
            <w:r w:rsidR="005913CB" w:rsidRPr="001F42EF">
              <w:rPr>
                <w:rFonts w:ascii="Times New Roman" w:eastAsia="Times New Roman" w:hAnsi="Times New Roman" w:cs="Times New Roman"/>
                <w:sz w:val="20"/>
                <w:szCs w:val="20"/>
              </w:rPr>
              <w:t>e</w:t>
            </w:r>
            <w:r w:rsidR="005913CB" w:rsidRPr="001F42EF">
              <w:rPr>
                <w:rFonts w:ascii="Times New Roman" w:eastAsia="Times New Roman" w:hAnsi="Times New Roman" w:cs="Times New Roman"/>
                <w:spacing w:val="1"/>
                <w:sz w:val="20"/>
                <w:szCs w:val="20"/>
              </w:rPr>
              <w:t>r</w:t>
            </w:r>
            <w:r w:rsidR="005913CB" w:rsidRPr="001F42EF">
              <w:rPr>
                <w:rFonts w:ascii="Times New Roman" w:eastAsia="Times New Roman" w:hAnsi="Times New Roman" w:cs="Times New Roman"/>
                <w:sz w:val="20"/>
                <w:szCs w:val="20"/>
              </w:rPr>
              <w:t>ciali</w:t>
            </w:r>
            <w:r w:rsidR="005913CB" w:rsidRPr="001F42EF">
              <w:rPr>
                <w:rFonts w:ascii="Times New Roman" w:eastAsia="Times New Roman" w:hAnsi="Times New Roman" w:cs="Times New Roman"/>
                <w:spacing w:val="2"/>
                <w:sz w:val="20"/>
                <w:szCs w:val="20"/>
              </w:rPr>
              <w:t>z</w:t>
            </w:r>
            <w:r w:rsidR="005913CB" w:rsidRPr="001F42EF">
              <w:rPr>
                <w:rFonts w:ascii="Times New Roman" w:eastAsia="Times New Roman" w:hAnsi="Times New Roman" w:cs="Times New Roman"/>
                <w:sz w:val="20"/>
                <w:szCs w:val="20"/>
              </w:rPr>
              <w:t>ing</w:t>
            </w:r>
            <w:r w:rsidR="005913CB" w:rsidRPr="001F42EF">
              <w:rPr>
                <w:rFonts w:ascii="Times New Roman" w:eastAsia="Times New Roman" w:hAnsi="Times New Roman" w:cs="Times New Roman"/>
                <w:spacing w:val="-9"/>
                <w:sz w:val="20"/>
                <w:szCs w:val="20"/>
              </w:rPr>
              <w:t xml:space="preserve"> </w:t>
            </w:r>
            <w:r w:rsidR="005913CB" w:rsidRPr="001F42EF">
              <w:rPr>
                <w:rFonts w:ascii="Times New Roman" w:eastAsia="Times New Roman" w:hAnsi="Times New Roman" w:cs="Times New Roman"/>
                <w:spacing w:val="2"/>
                <w:sz w:val="20"/>
                <w:szCs w:val="20"/>
              </w:rPr>
              <w:t>t</w:t>
            </w:r>
            <w:r w:rsidR="005913CB" w:rsidRPr="001F42EF">
              <w:rPr>
                <w:rFonts w:ascii="Times New Roman" w:eastAsia="Times New Roman" w:hAnsi="Times New Roman" w:cs="Times New Roman"/>
                <w:spacing w:val="-2"/>
                <w:sz w:val="20"/>
                <w:szCs w:val="20"/>
              </w:rPr>
              <w:t>h</w:t>
            </w:r>
            <w:r w:rsidR="005913CB" w:rsidRPr="001F42EF">
              <w:rPr>
                <w:rFonts w:ascii="Times New Roman" w:eastAsia="Times New Roman" w:hAnsi="Times New Roman" w:cs="Times New Roman"/>
                <w:sz w:val="20"/>
                <w:szCs w:val="20"/>
              </w:rPr>
              <w:t>e</w:t>
            </w:r>
            <w:r w:rsidR="005913CB" w:rsidRPr="001F42EF">
              <w:rPr>
                <w:rFonts w:ascii="Times New Roman" w:eastAsia="Times New Roman" w:hAnsi="Times New Roman" w:cs="Times New Roman"/>
                <w:spacing w:val="-4"/>
                <w:sz w:val="20"/>
                <w:szCs w:val="20"/>
              </w:rPr>
              <w:t xml:space="preserve"> </w:t>
            </w:r>
            <w:proofErr w:type="spellStart"/>
            <w:r w:rsidR="005913CB" w:rsidRPr="001F42EF">
              <w:rPr>
                <w:rFonts w:ascii="Times New Roman" w:eastAsia="Times New Roman" w:hAnsi="Times New Roman" w:cs="Times New Roman"/>
                <w:sz w:val="20"/>
                <w:szCs w:val="20"/>
              </w:rPr>
              <w:t>Solar</w:t>
            </w:r>
            <w:r w:rsidR="005913CB" w:rsidRPr="001F42EF">
              <w:rPr>
                <w:rFonts w:ascii="Times New Roman" w:eastAsia="Times New Roman" w:hAnsi="Times New Roman" w:cs="Times New Roman"/>
                <w:spacing w:val="1"/>
                <w:sz w:val="20"/>
                <w:szCs w:val="20"/>
              </w:rPr>
              <w:t>C</w:t>
            </w:r>
            <w:r w:rsidR="005913CB" w:rsidRPr="001F42EF">
              <w:rPr>
                <w:rFonts w:ascii="Times New Roman" w:eastAsia="Times New Roman" w:hAnsi="Times New Roman" w:cs="Times New Roman"/>
                <w:spacing w:val="-2"/>
                <w:sz w:val="20"/>
                <w:szCs w:val="20"/>
              </w:rPr>
              <w:t>h</w:t>
            </w:r>
            <w:r w:rsidR="005913CB" w:rsidRPr="001F42EF">
              <w:rPr>
                <w:rFonts w:ascii="Times New Roman" w:eastAsia="Times New Roman" w:hAnsi="Times New Roman" w:cs="Times New Roman"/>
                <w:sz w:val="20"/>
                <w:szCs w:val="20"/>
              </w:rPr>
              <w:t>i</w:t>
            </w:r>
            <w:r w:rsidR="005913CB" w:rsidRPr="001F42EF">
              <w:rPr>
                <w:rFonts w:ascii="Times New Roman" w:eastAsia="Times New Roman" w:hAnsi="Times New Roman" w:cs="Times New Roman"/>
                <w:spacing w:val="1"/>
                <w:sz w:val="20"/>
                <w:szCs w:val="20"/>
              </w:rPr>
              <w:t>l</w:t>
            </w:r>
            <w:r w:rsidR="005913CB" w:rsidRPr="001F42EF">
              <w:rPr>
                <w:rFonts w:ascii="Times New Roman" w:eastAsia="Times New Roman" w:hAnsi="Times New Roman" w:cs="Times New Roman"/>
                <w:sz w:val="20"/>
                <w:szCs w:val="20"/>
              </w:rPr>
              <w:t>l</w:t>
            </w:r>
            <w:proofErr w:type="spellEnd"/>
            <w:r w:rsidR="005913CB" w:rsidRPr="001F42EF">
              <w:rPr>
                <w:rFonts w:ascii="Times New Roman" w:eastAsia="Times New Roman" w:hAnsi="Times New Roman" w:cs="Times New Roman"/>
                <w:spacing w:val="-7"/>
                <w:sz w:val="20"/>
                <w:szCs w:val="20"/>
              </w:rPr>
              <w:t xml:space="preserve"> </w:t>
            </w:r>
            <w:r w:rsidR="005913CB" w:rsidRPr="001F42EF">
              <w:rPr>
                <w:rFonts w:ascii="Times New Roman" w:eastAsia="Times New Roman" w:hAnsi="Times New Roman" w:cs="Times New Roman"/>
                <w:spacing w:val="-2"/>
                <w:sz w:val="20"/>
                <w:szCs w:val="20"/>
              </w:rPr>
              <w:t>h</w:t>
            </w:r>
            <w:r w:rsidR="005913CB" w:rsidRPr="001F42EF">
              <w:rPr>
                <w:rFonts w:ascii="Times New Roman" w:eastAsia="Times New Roman" w:hAnsi="Times New Roman" w:cs="Times New Roman"/>
                <w:spacing w:val="1"/>
                <w:sz w:val="20"/>
                <w:szCs w:val="20"/>
              </w:rPr>
              <w:t>ou</w:t>
            </w:r>
            <w:r w:rsidR="005913CB" w:rsidRPr="001F42EF">
              <w:rPr>
                <w:rFonts w:ascii="Times New Roman" w:eastAsia="Times New Roman" w:hAnsi="Times New Roman" w:cs="Times New Roman"/>
                <w:spacing w:val="-1"/>
                <w:sz w:val="20"/>
                <w:szCs w:val="20"/>
              </w:rPr>
              <w:t>s</w:t>
            </w:r>
            <w:r w:rsidR="005913CB" w:rsidRPr="001F42EF">
              <w:rPr>
                <w:rFonts w:ascii="Times New Roman" w:eastAsia="Times New Roman" w:hAnsi="Times New Roman" w:cs="Times New Roman"/>
                <w:spacing w:val="2"/>
                <w:sz w:val="20"/>
                <w:szCs w:val="20"/>
              </w:rPr>
              <w:t>e</w:t>
            </w:r>
            <w:r w:rsidR="005913CB" w:rsidRPr="001F42EF">
              <w:rPr>
                <w:rFonts w:ascii="Times New Roman" w:eastAsia="Times New Roman" w:hAnsi="Times New Roman" w:cs="Times New Roman"/>
                <w:spacing w:val="-2"/>
                <w:sz w:val="20"/>
                <w:szCs w:val="20"/>
              </w:rPr>
              <w:t>h</w:t>
            </w:r>
            <w:r w:rsidR="005913CB" w:rsidRPr="001F42EF">
              <w:rPr>
                <w:rFonts w:ascii="Times New Roman" w:eastAsia="Times New Roman" w:hAnsi="Times New Roman" w:cs="Times New Roman"/>
                <w:spacing w:val="1"/>
                <w:sz w:val="20"/>
                <w:szCs w:val="20"/>
              </w:rPr>
              <w:t>o</w:t>
            </w:r>
            <w:r w:rsidR="005913CB" w:rsidRPr="001F42EF">
              <w:rPr>
                <w:rFonts w:ascii="Times New Roman" w:eastAsia="Times New Roman" w:hAnsi="Times New Roman" w:cs="Times New Roman"/>
                <w:sz w:val="20"/>
                <w:szCs w:val="20"/>
              </w:rPr>
              <w:t>ld</w:t>
            </w:r>
            <w:r w:rsidR="005913CB" w:rsidRPr="001F42EF">
              <w:rPr>
                <w:rFonts w:ascii="Times New Roman" w:eastAsia="Times New Roman" w:hAnsi="Times New Roman" w:cs="Times New Roman"/>
                <w:spacing w:val="-6"/>
                <w:sz w:val="20"/>
                <w:szCs w:val="20"/>
              </w:rPr>
              <w:t xml:space="preserve"> </w:t>
            </w:r>
            <w:r w:rsidR="005913CB" w:rsidRPr="001F42EF">
              <w:rPr>
                <w:rFonts w:ascii="Times New Roman" w:eastAsia="Times New Roman" w:hAnsi="Times New Roman" w:cs="Times New Roman"/>
                <w:sz w:val="20"/>
                <w:szCs w:val="20"/>
              </w:rPr>
              <w:t>a</w:t>
            </w:r>
            <w:r w:rsidR="005913CB" w:rsidRPr="001F42EF">
              <w:rPr>
                <w:rFonts w:ascii="Times New Roman" w:eastAsia="Times New Roman" w:hAnsi="Times New Roman" w:cs="Times New Roman"/>
                <w:spacing w:val="-1"/>
                <w:sz w:val="20"/>
                <w:szCs w:val="20"/>
              </w:rPr>
              <w:t>n</w:t>
            </w:r>
            <w:r w:rsidR="005913CB" w:rsidRPr="001F42EF">
              <w:rPr>
                <w:rFonts w:ascii="Times New Roman" w:eastAsia="Times New Roman" w:hAnsi="Times New Roman" w:cs="Times New Roman"/>
                <w:sz w:val="20"/>
                <w:szCs w:val="20"/>
              </w:rPr>
              <w:t>d</w:t>
            </w:r>
            <w:r w:rsidR="005913CB" w:rsidRPr="001F42EF">
              <w:rPr>
                <w:rFonts w:ascii="Times New Roman" w:eastAsia="Times New Roman" w:hAnsi="Times New Roman" w:cs="Times New Roman"/>
                <w:spacing w:val="-6"/>
                <w:sz w:val="20"/>
                <w:szCs w:val="20"/>
              </w:rPr>
              <w:t xml:space="preserve"> </w:t>
            </w:r>
            <w:r w:rsidR="005913CB" w:rsidRPr="001F42EF">
              <w:rPr>
                <w:rFonts w:ascii="Times New Roman" w:eastAsia="Times New Roman" w:hAnsi="Times New Roman" w:cs="Times New Roman"/>
                <w:sz w:val="20"/>
                <w:szCs w:val="20"/>
              </w:rPr>
              <w:t>lig</w:t>
            </w:r>
            <w:r w:rsidR="005913CB" w:rsidRPr="001F42EF">
              <w:rPr>
                <w:rFonts w:ascii="Times New Roman" w:eastAsia="Times New Roman" w:hAnsi="Times New Roman" w:cs="Times New Roman"/>
                <w:spacing w:val="-2"/>
                <w:sz w:val="20"/>
                <w:szCs w:val="20"/>
              </w:rPr>
              <w:t>h</w:t>
            </w:r>
            <w:r w:rsidR="005913CB" w:rsidRPr="001F42EF">
              <w:rPr>
                <w:rFonts w:ascii="Times New Roman" w:eastAsia="Times New Roman" w:hAnsi="Times New Roman" w:cs="Times New Roman"/>
                <w:sz w:val="20"/>
                <w:szCs w:val="20"/>
              </w:rPr>
              <w:t>t</w:t>
            </w:r>
            <w:r w:rsidR="005913CB" w:rsidRPr="001F42EF">
              <w:rPr>
                <w:rFonts w:ascii="Times New Roman" w:eastAsia="Times New Roman" w:hAnsi="Times New Roman" w:cs="Times New Roman"/>
                <w:spacing w:val="-9"/>
                <w:sz w:val="20"/>
                <w:szCs w:val="20"/>
              </w:rPr>
              <w:t xml:space="preserve"> </w:t>
            </w:r>
            <w:r w:rsidR="005913CB" w:rsidRPr="001F42EF">
              <w:rPr>
                <w:rFonts w:ascii="Times New Roman" w:eastAsia="Times New Roman" w:hAnsi="Times New Roman" w:cs="Times New Roman"/>
                <w:sz w:val="20"/>
                <w:szCs w:val="20"/>
              </w:rPr>
              <w:t>c</w:t>
            </w:r>
            <w:r w:rsidR="005913CB" w:rsidRPr="001F42EF">
              <w:rPr>
                <w:rFonts w:ascii="Times New Roman" w:eastAsia="Times New Roman" w:hAnsi="Times New Roman" w:cs="Times New Roman"/>
                <w:spacing w:val="3"/>
                <w:sz w:val="20"/>
                <w:szCs w:val="20"/>
              </w:rPr>
              <w:t>o</w:t>
            </w:r>
            <w:r w:rsidR="005913CB" w:rsidRPr="001F42EF">
              <w:rPr>
                <w:rFonts w:ascii="Times New Roman" w:eastAsia="Times New Roman" w:hAnsi="Times New Roman" w:cs="Times New Roman"/>
                <w:spacing w:val="-2"/>
                <w:sz w:val="20"/>
                <w:szCs w:val="20"/>
              </w:rPr>
              <w:t>mm</w:t>
            </w:r>
            <w:r w:rsidR="005913CB" w:rsidRPr="001F42EF">
              <w:rPr>
                <w:rFonts w:ascii="Times New Roman" w:eastAsia="Times New Roman" w:hAnsi="Times New Roman" w:cs="Times New Roman"/>
                <w:sz w:val="20"/>
                <w:szCs w:val="20"/>
              </w:rPr>
              <w:t>e</w:t>
            </w:r>
            <w:r w:rsidR="005913CB" w:rsidRPr="001F42EF">
              <w:rPr>
                <w:rFonts w:ascii="Times New Roman" w:eastAsia="Times New Roman" w:hAnsi="Times New Roman" w:cs="Times New Roman"/>
                <w:spacing w:val="1"/>
                <w:sz w:val="20"/>
                <w:szCs w:val="20"/>
              </w:rPr>
              <w:t>r</w:t>
            </w:r>
            <w:r w:rsidR="005913CB" w:rsidRPr="001F42EF">
              <w:rPr>
                <w:rFonts w:ascii="Times New Roman" w:eastAsia="Times New Roman" w:hAnsi="Times New Roman" w:cs="Times New Roman"/>
                <w:sz w:val="20"/>
                <w:szCs w:val="20"/>
              </w:rPr>
              <w:t>cial</w:t>
            </w:r>
            <w:r w:rsidR="005913CB" w:rsidRPr="001F42EF">
              <w:rPr>
                <w:rFonts w:ascii="Times New Roman" w:eastAsia="Times New Roman" w:hAnsi="Times New Roman" w:cs="Times New Roman"/>
                <w:spacing w:val="-7"/>
                <w:sz w:val="20"/>
                <w:szCs w:val="20"/>
              </w:rPr>
              <w:t xml:space="preserve"> </w:t>
            </w:r>
            <w:r w:rsidR="005913CB" w:rsidRPr="001F42EF">
              <w:rPr>
                <w:rFonts w:ascii="Times New Roman" w:eastAsia="Times New Roman" w:hAnsi="Times New Roman" w:cs="Times New Roman"/>
                <w:sz w:val="20"/>
                <w:szCs w:val="20"/>
              </w:rPr>
              <w:t>re</w:t>
            </w:r>
            <w:r w:rsidR="005913CB" w:rsidRPr="001F42EF">
              <w:rPr>
                <w:rFonts w:ascii="Times New Roman" w:eastAsia="Times New Roman" w:hAnsi="Times New Roman" w:cs="Times New Roman"/>
                <w:spacing w:val="-2"/>
                <w:sz w:val="20"/>
                <w:szCs w:val="20"/>
              </w:rPr>
              <w:t>f</w:t>
            </w:r>
            <w:r w:rsidR="005913CB" w:rsidRPr="001F42EF">
              <w:rPr>
                <w:rFonts w:ascii="Times New Roman" w:eastAsia="Times New Roman" w:hAnsi="Times New Roman" w:cs="Times New Roman"/>
                <w:sz w:val="20"/>
                <w:szCs w:val="20"/>
              </w:rPr>
              <w:t>r</w:t>
            </w:r>
            <w:r w:rsidR="005913CB" w:rsidRPr="001F42EF">
              <w:rPr>
                <w:rFonts w:ascii="Times New Roman" w:eastAsia="Times New Roman" w:hAnsi="Times New Roman" w:cs="Times New Roman"/>
                <w:spacing w:val="2"/>
                <w:sz w:val="20"/>
                <w:szCs w:val="20"/>
              </w:rPr>
              <w:t>i</w:t>
            </w:r>
            <w:r w:rsidR="005913CB" w:rsidRPr="001F42EF">
              <w:rPr>
                <w:rFonts w:ascii="Times New Roman" w:eastAsia="Times New Roman" w:hAnsi="Times New Roman" w:cs="Times New Roman"/>
                <w:spacing w:val="-2"/>
                <w:sz w:val="20"/>
                <w:szCs w:val="20"/>
              </w:rPr>
              <w:t>g</w:t>
            </w:r>
            <w:r w:rsidR="005913CB" w:rsidRPr="001F42EF">
              <w:rPr>
                <w:rFonts w:ascii="Times New Roman" w:eastAsia="Times New Roman" w:hAnsi="Times New Roman" w:cs="Times New Roman"/>
                <w:sz w:val="20"/>
                <w:szCs w:val="20"/>
              </w:rPr>
              <w:t>e</w:t>
            </w:r>
            <w:r w:rsidR="005913CB" w:rsidRPr="001F42EF">
              <w:rPr>
                <w:rFonts w:ascii="Times New Roman" w:eastAsia="Times New Roman" w:hAnsi="Times New Roman" w:cs="Times New Roman"/>
                <w:spacing w:val="1"/>
                <w:sz w:val="20"/>
                <w:szCs w:val="20"/>
              </w:rPr>
              <w:t>r</w:t>
            </w:r>
            <w:r w:rsidR="005913CB" w:rsidRPr="001F42EF">
              <w:rPr>
                <w:rFonts w:ascii="Times New Roman" w:eastAsia="Times New Roman" w:hAnsi="Times New Roman" w:cs="Times New Roman"/>
                <w:sz w:val="20"/>
                <w:szCs w:val="20"/>
              </w:rPr>
              <w:t>a</w:t>
            </w:r>
            <w:r w:rsidR="005913CB" w:rsidRPr="001F42EF">
              <w:rPr>
                <w:rFonts w:ascii="Times New Roman" w:eastAsia="Times New Roman" w:hAnsi="Times New Roman" w:cs="Times New Roman"/>
                <w:spacing w:val="2"/>
                <w:sz w:val="20"/>
                <w:szCs w:val="20"/>
              </w:rPr>
              <w:t>t</w:t>
            </w:r>
            <w:r w:rsidR="005913CB" w:rsidRPr="001F42EF">
              <w:rPr>
                <w:rFonts w:ascii="Times New Roman" w:eastAsia="Times New Roman" w:hAnsi="Times New Roman" w:cs="Times New Roman"/>
                <w:spacing w:val="1"/>
                <w:sz w:val="20"/>
                <w:szCs w:val="20"/>
              </w:rPr>
              <w:t>o</w:t>
            </w:r>
            <w:r w:rsidR="005913CB" w:rsidRPr="001F42EF">
              <w:rPr>
                <w:rFonts w:ascii="Times New Roman" w:eastAsia="Times New Roman" w:hAnsi="Times New Roman" w:cs="Times New Roman"/>
                <w:sz w:val="20"/>
                <w:szCs w:val="20"/>
              </w:rPr>
              <w:t>r</w:t>
            </w:r>
            <w:r w:rsidR="005913CB" w:rsidRPr="001F42EF">
              <w:rPr>
                <w:rFonts w:ascii="Times New Roman" w:eastAsia="Times New Roman" w:hAnsi="Times New Roman" w:cs="Times New Roman"/>
                <w:spacing w:val="-7"/>
                <w:sz w:val="20"/>
                <w:szCs w:val="20"/>
              </w:rPr>
              <w:t xml:space="preserve"> </w:t>
            </w:r>
            <w:r w:rsidR="005913CB" w:rsidRPr="001F42EF">
              <w:rPr>
                <w:rFonts w:ascii="Times New Roman" w:eastAsia="Times New Roman" w:hAnsi="Times New Roman" w:cs="Times New Roman"/>
                <w:spacing w:val="5"/>
                <w:sz w:val="20"/>
                <w:szCs w:val="20"/>
              </w:rPr>
              <w:t>(</w:t>
            </w:r>
            <w:proofErr w:type="spellStart"/>
            <w:r w:rsidR="005913CB" w:rsidRPr="001F42EF">
              <w:rPr>
                <w:rFonts w:ascii="Times New Roman" w:eastAsia="Times New Roman" w:hAnsi="Times New Roman" w:cs="Times New Roman"/>
                <w:sz w:val="20"/>
                <w:szCs w:val="20"/>
              </w:rPr>
              <w:t>Solar</w:t>
            </w:r>
            <w:r w:rsidR="005913CB" w:rsidRPr="001F42EF">
              <w:rPr>
                <w:rFonts w:ascii="Times New Roman" w:eastAsia="Times New Roman" w:hAnsi="Times New Roman" w:cs="Times New Roman"/>
                <w:spacing w:val="-1"/>
                <w:sz w:val="20"/>
                <w:szCs w:val="20"/>
              </w:rPr>
              <w:t>C</w:t>
            </w:r>
            <w:r w:rsidR="005913CB" w:rsidRPr="001F42EF">
              <w:rPr>
                <w:rFonts w:ascii="Times New Roman" w:eastAsia="Times New Roman" w:hAnsi="Times New Roman" w:cs="Times New Roman"/>
                <w:spacing w:val="-2"/>
                <w:sz w:val="20"/>
                <w:szCs w:val="20"/>
              </w:rPr>
              <w:t>h</w:t>
            </w:r>
            <w:r w:rsidR="005913CB" w:rsidRPr="001F42EF">
              <w:rPr>
                <w:rFonts w:ascii="Times New Roman" w:eastAsia="Times New Roman" w:hAnsi="Times New Roman" w:cs="Times New Roman"/>
                <w:sz w:val="20"/>
                <w:szCs w:val="20"/>
              </w:rPr>
              <w:t>ill</w:t>
            </w:r>
            <w:proofErr w:type="spellEnd"/>
            <w:r w:rsidR="005913CB" w:rsidRPr="001F42EF">
              <w:rPr>
                <w:rFonts w:ascii="Times New Roman" w:eastAsia="Times New Roman" w:hAnsi="Times New Roman" w:cs="Times New Roman"/>
                <w:spacing w:val="-8"/>
                <w:sz w:val="20"/>
                <w:szCs w:val="20"/>
              </w:rPr>
              <w:t xml:space="preserve"> </w:t>
            </w:r>
            <w:r w:rsidR="005913CB" w:rsidRPr="001F42EF">
              <w:rPr>
                <w:rFonts w:ascii="Times New Roman" w:eastAsia="Times New Roman" w:hAnsi="Times New Roman" w:cs="Times New Roman"/>
                <w:spacing w:val="1"/>
                <w:sz w:val="20"/>
                <w:szCs w:val="20"/>
              </w:rPr>
              <w:t>B</w:t>
            </w:r>
            <w:r w:rsidR="005913CB" w:rsidRPr="001F42EF">
              <w:rPr>
                <w:rFonts w:ascii="Times New Roman" w:eastAsia="Times New Roman" w:hAnsi="Times New Roman" w:cs="Times New Roman"/>
                <w:sz w:val="20"/>
                <w:szCs w:val="20"/>
              </w:rPr>
              <w:t>).</w:t>
            </w:r>
          </w:p>
        </w:tc>
      </w:tr>
      <w:tr w:rsidR="00D139DF" w:rsidRPr="001F42EF" w14:paraId="6FD332FC" w14:textId="77777777" w:rsidTr="00F63B14">
        <w:trPr>
          <w:trHeight w:hRule="exact" w:val="699"/>
          <w:jc w:val="center"/>
        </w:trPr>
        <w:tc>
          <w:tcPr>
            <w:tcW w:w="2146" w:type="dxa"/>
            <w:tcBorders>
              <w:top w:val="single" w:sz="5" w:space="0" w:color="000000"/>
              <w:left w:val="single" w:sz="5" w:space="0" w:color="000000"/>
              <w:bottom w:val="single" w:sz="5" w:space="0" w:color="000000"/>
              <w:right w:val="single" w:sz="5" w:space="0" w:color="000000"/>
            </w:tcBorders>
          </w:tcPr>
          <w:p w14:paraId="0341A35C" w14:textId="77777777" w:rsidR="00D139DF" w:rsidRPr="001F42EF" w:rsidRDefault="00D139DF">
            <w:pPr>
              <w:pStyle w:val="TableParagraph"/>
              <w:spacing w:before="7" w:line="220" w:lineRule="exact"/>
              <w:rPr>
                <w:rFonts w:ascii="Times New Roman" w:hAnsi="Times New Roman" w:cs="Times New Roman"/>
                <w:sz w:val="20"/>
                <w:szCs w:val="20"/>
              </w:rPr>
            </w:pPr>
          </w:p>
          <w:p w14:paraId="0824A032" w14:textId="77777777" w:rsidR="00D139DF" w:rsidRPr="001F42EF" w:rsidRDefault="005913CB">
            <w:pPr>
              <w:pStyle w:val="TableParagraph"/>
              <w:ind w:left="229"/>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Pr</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ject</w:t>
            </w:r>
            <w:r w:rsidRPr="001F42EF">
              <w:rPr>
                <w:rFonts w:ascii="Times New Roman" w:eastAsia="Times New Roman" w:hAnsi="Times New Roman" w:cs="Times New Roman"/>
                <w:b/>
                <w:bCs/>
                <w:spacing w:val="-17"/>
                <w:sz w:val="20"/>
                <w:szCs w:val="20"/>
              </w:rPr>
              <w:t xml:space="preserve"> </w:t>
            </w:r>
            <w:r w:rsidRPr="001F42EF">
              <w:rPr>
                <w:rFonts w:ascii="Times New Roman" w:eastAsia="Times New Roman" w:hAnsi="Times New Roman" w:cs="Times New Roman"/>
                <w:b/>
                <w:bCs/>
                <w:sz w:val="20"/>
                <w:szCs w:val="20"/>
              </w:rPr>
              <w:t>C</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pacing w:val="-3"/>
                <w:sz w:val="20"/>
                <w:szCs w:val="20"/>
              </w:rPr>
              <w:t>m</w:t>
            </w:r>
            <w:r w:rsidRPr="001F42EF">
              <w:rPr>
                <w:rFonts w:ascii="Times New Roman" w:eastAsia="Times New Roman" w:hAnsi="Times New Roman" w:cs="Times New Roman"/>
                <w:b/>
                <w:bCs/>
                <w:sz w:val="20"/>
                <w:szCs w:val="20"/>
              </w:rPr>
              <w:t>ponent</w:t>
            </w:r>
          </w:p>
        </w:tc>
        <w:tc>
          <w:tcPr>
            <w:tcW w:w="919" w:type="dxa"/>
            <w:tcBorders>
              <w:top w:val="single" w:sz="5" w:space="0" w:color="000000"/>
              <w:left w:val="single" w:sz="5" w:space="0" w:color="000000"/>
              <w:bottom w:val="single" w:sz="5" w:space="0" w:color="000000"/>
              <w:right w:val="single" w:sz="5" w:space="0" w:color="000000"/>
            </w:tcBorders>
          </w:tcPr>
          <w:p w14:paraId="0022523F" w14:textId="77777777" w:rsidR="00D139DF" w:rsidRPr="001F42EF" w:rsidRDefault="005913CB">
            <w:pPr>
              <w:pStyle w:val="TableParagraph"/>
              <w:spacing w:line="227" w:lineRule="exact"/>
              <w:ind w:left="193"/>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G</w:t>
            </w:r>
            <w:r w:rsidRPr="001F42EF">
              <w:rPr>
                <w:rFonts w:ascii="Times New Roman" w:eastAsia="Times New Roman" w:hAnsi="Times New Roman" w:cs="Times New Roman"/>
                <w:b/>
                <w:bCs/>
                <w:sz w:val="20"/>
                <w:szCs w:val="20"/>
              </w:rPr>
              <w:t>r</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nt</w:t>
            </w:r>
          </w:p>
          <w:p w14:paraId="3FB9E836" w14:textId="77777777" w:rsidR="00D139DF" w:rsidRPr="001F42EF" w:rsidRDefault="005913CB">
            <w:pPr>
              <w:pStyle w:val="TableParagraph"/>
              <w:ind w:left="236"/>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pacing w:val="1"/>
                <w:sz w:val="20"/>
                <w:szCs w:val="20"/>
              </w:rPr>
              <w:t>y</w:t>
            </w:r>
            <w:r w:rsidRPr="001F42EF">
              <w:rPr>
                <w:rFonts w:ascii="Times New Roman" w:eastAsia="Times New Roman" w:hAnsi="Times New Roman" w:cs="Times New Roman"/>
                <w:b/>
                <w:bCs/>
                <w:sz w:val="20"/>
                <w:szCs w:val="20"/>
              </w:rPr>
              <w:t>pe</w:t>
            </w:r>
          </w:p>
        </w:tc>
        <w:tc>
          <w:tcPr>
            <w:tcW w:w="2158" w:type="dxa"/>
            <w:tcBorders>
              <w:top w:val="single" w:sz="5" w:space="0" w:color="000000"/>
              <w:left w:val="single" w:sz="5" w:space="0" w:color="000000"/>
              <w:bottom w:val="single" w:sz="5" w:space="0" w:color="000000"/>
              <w:right w:val="single" w:sz="5" w:space="0" w:color="000000"/>
            </w:tcBorders>
          </w:tcPr>
          <w:p w14:paraId="5A0E2614" w14:textId="77777777" w:rsidR="00D139DF" w:rsidRPr="001F42EF" w:rsidRDefault="00D139DF">
            <w:pPr>
              <w:pStyle w:val="TableParagraph"/>
              <w:spacing w:before="7" w:line="220" w:lineRule="exact"/>
              <w:rPr>
                <w:rFonts w:ascii="Times New Roman" w:hAnsi="Times New Roman" w:cs="Times New Roman"/>
                <w:sz w:val="20"/>
                <w:szCs w:val="20"/>
              </w:rPr>
            </w:pPr>
          </w:p>
          <w:p w14:paraId="6BD7B304" w14:textId="77777777" w:rsidR="00D139DF" w:rsidRPr="001F42EF" w:rsidRDefault="005913CB">
            <w:pPr>
              <w:pStyle w:val="TableParagraph"/>
              <w:ind w:left="224" w:right="201"/>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pacing w:val="1"/>
                <w:sz w:val="20"/>
                <w:szCs w:val="20"/>
              </w:rPr>
              <w:t>x</w:t>
            </w:r>
            <w:r w:rsidRPr="001F42EF">
              <w:rPr>
                <w:rFonts w:ascii="Times New Roman" w:eastAsia="Times New Roman" w:hAnsi="Times New Roman" w:cs="Times New Roman"/>
                <w:b/>
                <w:bCs/>
                <w:sz w:val="20"/>
                <w:szCs w:val="20"/>
              </w:rPr>
              <w:t>pec</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ed</w:t>
            </w:r>
            <w:r w:rsidRPr="001F42EF">
              <w:rPr>
                <w:rFonts w:ascii="Times New Roman" w:eastAsia="Times New Roman" w:hAnsi="Times New Roman" w:cs="Times New Roman"/>
                <w:b/>
                <w:bCs/>
                <w:spacing w:val="-17"/>
                <w:sz w:val="20"/>
                <w:szCs w:val="20"/>
              </w:rPr>
              <w:t xml:space="preserve"> </w:t>
            </w:r>
            <w:r w:rsidRPr="001F42EF">
              <w:rPr>
                <w:rFonts w:ascii="Times New Roman" w:eastAsia="Times New Roman" w:hAnsi="Times New Roman" w:cs="Times New Roman"/>
                <w:b/>
                <w:bCs/>
                <w:sz w:val="20"/>
                <w:szCs w:val="20"/>
              </w:rPr>
              <w:t>Outc</w:t>
            </w:r>
            <w:r w:rsidRPr="001F42EF">
              <w:rPr>
                <w:rFonts w:ascii="Times New Roman" w:eastAsia="Times New Roman" w:hAnsi="Times New Roman" w:cs="Times New Roman"/>
                <w:b/>
                <w:bCs/>
                <w:spacing w:val="3"/>
                <w:sz w:val="20"/>
                <w:szCs w:val="20"/>
              </w:rPr>
              <w:t>o</w:t>
            </w:r>
            <w:r w:rsidRPr="001F42EF">
              <w:rPr>
                <w:rFonts w:ascii="Times New Roman" w:eastAsia="Times New Roman" w:hAnsi="Times New Roman" w:cs="Times New Roman"/>
                <w:b/>
                <w:bCs/>
                <w:spacing w:val="-3"/>
                <w:sz w:val="20"/>
                <w:szCs w:val="20"/>
              </w:rPr>
              <w:t>m</w:t>
            </w:r>
            <w:r w:rsidRPr="001F42EF">
              <w:rPr>
                <w:rFonts w:ascii="Times New Roman" w:eastAsia="Times New Roman" w:hAnsi="Times New Roman" w:cs="Times New Roman"/>
                <w:b/>
                <w:bCs/>
                <w:sz w:val="20"/>
                <w:szCs w:val="20"/>
              </w:rPr>
              <w:t>es</w:t>
            </w:r>
          </w:p>
        </w:tc>
        <w:tc>
          <w:tcPr>
            <w:tcW w:w="2338" w:type="dxa"/>
            <w:tcBorders>
              <w:top w:val="single" w:sz="5" w:space="0" w:color="000000"/>
              <w:left w:val="single" w:sz="5" w:space="0" w:color="000000"/>
              <w:bottom w:val="single" w:sz="5" w:space="0" w:color="000000"/>
              <w:right w:val="single" w:sz="5" w:space="0" w:color="000000"/>
            </w:tcBorders>
          </w:tcPr>
          <w:p w14:paraId="4CFB93EB" w14:textId="77777777" w:rsidR="00D139DF" w:rsidRPr="001F42EF" w:rsidRDefault="00D139DF">
            <w:pPr>
              <w:pStyle w:val="TableParagraph"/>
              <w:spacing w:before="7" w:line="220" w:lineRule="exact"/>
              <w:rPr>
                <w:rFonts w:ascii="Times New Roman" w:hAnsi="Times New Roman" w:cs="Times New Roman"/>
                <w:sz w:val="20"/>
                <w:szCs w:val="20"/>
              </w:rPr>
            </w:pPr>
          </w:p>
          <w:p w14:paraId="6A6674C3" w14:textId="77777777" w:rsidR="00D139DF" w:rsidRPr="001F42EF" w:rsidRDefault="005913CB">
            <w:pPr>
              <w:pStyle w:val="TableParagraph"/>
              <w:ind w:left="392"/>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pacing w:val="1"/>
                <w:sz w:val="20"/>
                <w:szCs w:val="20"/>
              </w:rPr>
              <w:t>x</w:t>
            </w:r>
            <w:r w:rsidRPr="001F42EF">
              <w:rPr>
                <w:rFonts w:ascii="Times New Roman" w:eastAsia="Times New Roman" w:hAnsi="Times New Roman" w:cs="Times New Roman"/>
                <w:b/>
                <w:bCs/>
                <w:sz w:val="20"/>
                <w:szCs w:val="20"/>
              </w:rPr>
              <w:t>pec</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ed</w:t>
            </w:r>
            <w:r w:rsidRPr="001F42EF">
              <w:rPr>
                <w:rFonts w:ascii="Times New Roman" w:eastAsia="Times New Roman" w:hAnsi="Times New Roman" w:cs="Times New Roman"/>
                <w:b/>
                <w:bCs/>
                <w:spacing w:val="-15"/>
                <w:sz w:val="20"/>
                <w:szCs w:val="20"/>
              </w:rPr>
              <w:t xml:space="preserve"> </w:t>
            </w:r>
            <w:r w:rsidRPr="001F42EF">
              <w:rPr>
                <w:rFonts w:ascii="Times New Roman" w:eastAsia="Times New Roman" w:hAnsi="Times New Roman" w:cs="Times New Roman"/>
                <w:b/>
                <w:bCs/>
                <w:sz w:val="20"/>
                <w:szCs w:val="20"/>
              </w:rPr>
              <w:t>Outputs</w:t>
            </w:r>
          </w:p>
        </w:tc>
        <w:tc>
          <w:tcPr>
            <w:tcW w:w="816" w:type="dxa"/>
            <w:tcBorders>
              <w:top w:val="single" w:sz="5" w:space="0" w:color="000000"/>
              <w:left w:val="single" w:sz="5" w:space="0" w:color="000000"/>
              <w:bottom w:val="single" w:sz="5" w:space="0" w:color="000000"/>
              <w:right w:val="single" w:sz="5" w:space="0" w:color="000000"/>
            </w:tcBorders>
          </w:tcPr>
          <w:p w14:paraId="779A473C" w14:textId="77777777" w:rsidR="00D139DF" w:rsidRPr="001F42EF" w:rsidRDefault="005913CB">
            <w:pPr>
              <w:pStyle w:val="TableParagraph"/>
              <w:spacing w:line="227" w:lineRule="exact"/>
              <w:ind w:left="164"/>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ru</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t</w:t>
            </w:r>
          </w:p>
          <w:p w14:paraId="74ABC64D" w14:textId="77777777" w:rsidR="00D139DF" w:rsidRPr="001F42EF" w:rsidRDefault="005913CB">
            <w:pPr>
              <w:pStyle w:val="TableParagraph"/>
              <w:ind w:left="174"/>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Fu</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d</w:t>
            </w:r>
          </w:p>
        </w:tc>
        <w:tc>
          <w:tcPr>
            <w:tcW w:w="1251" w:type="dxa"/>
            <w:tcBorders>
              <w:top w:val="single" w:sz="5" w:space="0" w:color="000000"/>
              <w:left w:val="single" w:sz="5" w:space="0" w:color="000000"/>
              <w:bottom w:val="single" w:sz="5" w:space="0" w:color="000000"/>
              <w:right w:val="single" w:sz="5" w:space="0" w:color="000000"/>
            </w:tcBorders>
          </w:tcPr>
          <w:p w14:paraId="7CE35B66" w14:textId="77777777" w:rsidR="00D139DF" w:rsidRPr="001F42EF" w:rsidRDefault="005913CB">
            <w:pPr>
              <w:pStyle w:val="TableParagraph"/>
              <w:spacing w:line="227" w:lineRule="exact"/>
              <w:ind w:left="270"/>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G</w:t>
            </w:r>
            <w:r w:rsidRPr="001F42EF">
              <w:rPr>
                <w:rFonts w:ascii="Times New Roman" w:eastAsia="Times New Roman" w:hAnsi="Times New Roman" w:cs="Times New Roman"/>
                <w:b/>
                <w:bCs/>
                <w:sz w:val="20"/>
                <w:szCs w:val="20"/>
              </w:rPr>
              <w:t>r</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nt</w:t>
            </w:r>
          </w:p>
          <w:p w14:paraId="393659C2" w14:textId="77777777" w:rsidR="00D139DF" w:rsidRPr="001F42EF" w:rsidRDefault="005913CB">
            <w:pPr>
              <w:pStyle w:val="TableParagraph"/>
              <w:ind w:left="414" w:right="183" w:hanging="234"/>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w w:val="95"/>
                <w:sz w:val="20"/>
                <w:szCs w:val="20"/>
              </w:rPr>
              <w:t>A</w:t>
            </w:r>
            <w:r w:rsidRPr="001F42EF">
              <w:rPr>
                <w:rFonts w:ascii="Times New Roman" w:eastAsia="Times New Roman" w:hAnsi="Times New Roman" w:cs="Times New Roman"/>
                <w:b/>
                <w:bCs/>
                <w:spacing w:val="-6"/>
                <w:w w:val="95"/>
                <w:sz w:val="20"/>
                <w:szCs w:val="20"/>
              </w:rPr>
              <w:t>m</w:t>
            </w:r>
            <w:r w:rsidRPr="001F42EF">
              <w:rPr>
                <w:rFonts w:ascii="Times New Roman" w:eastAsia="Times New Roman" w:hAnsi="Times New Roman" w:cs="Times New Roman"/>
                <w:b/>
                <w:bCs/>
                <w:spacing w:val="2"/>
                <w:w w:val="95"/>
                <w:sz w:val="20"/>
                <w:szCs w:val="20"/>
              </w:rPr>
              <w:t>o</w:t>
            </w:r>
            <w:r w:rsidRPr="001F42EF">
              <w:rPr>
                <w:rFonts w:ascii="Times New Roman" w:eastAsia="Times New Roman" w:hAnsi="Times New Roman" w:cs="Times New Roman"/>
                <w:b/>
                <w:bCs/>
                <w:w w:val="95"/>
                <w:sz w:val="20"/>
                <w:szCs w:val="20"/>
              </w:rPr>
              <w:t>u</w:t>
            </w:r>
            <w:r w:rsidRPr="001F42EF">
              <w:rPr>
                <w:rFonts w:ascii="Times New Roman" w:eastAsia="Times New Roman" w:hAnsi="Times New Roman" w:cs="Times New Roman"/>
                <w:b/>
                <w:bCs/>
                <w:spacing w:val="-1"/>
                <w:w w:val="95"/>
                <w:sz w:val="20"/>
                <w:szCs w:val="20"/>
              </w:rPr>
              <w:t>n</w:t>
            </w:r>
            <w:r w:rsidRPr="001F42EF">
              <w:rPr>
                <w:rFonts w:ascii="Times New Roman" w:eastAsia="Times New Roman" w:hAnsi="Times New Roman" w:cs="Times New Roman"/>
                <w:b/>
                <w:bCs/>
                <w:w w:val="95"/>
                <w:sz w:val="20"/>
                <w:szCs w:val="20"/>
              </w:rPr>
              <w:t>t</w:t>
            </w:r>
            <w:r w:rsidRPr="001F42EF">
              <w:rPr>
                <w:rFonts w:ascii="Times New Roman" w:eastAsia="Times New Roman" w:hAnsi="Times New Roman" w:cs="Times New Roman"/>
                <w:b/>
                <w:bCs/>
                <w:w w:val="99"/>
                <w:sz w:val="20"/>
                <w:szCs w:val="20"/>
              </w:rPr>
              <w:t xml:space="preserve"> </w:t>
            </w:r>
            <w:r w:rsidRPr="001F42EF">
              <w:rPr>
                <w:rFonts w:ascii="Times New Roman" w:eastAsia="Times New Roman" w:hAnsi="Times New Roman" w:cs="Times New Roman"/>
                <w:b/>
                <w:bCs/>
                <w:sz w:val="20"/>
                <w:szCs w:val="20"/>
              </w:rPr>
              <w:t>(</w:t>
            </w:r>
            <w:r w:rsidRPr="001F42EF">
              <w:rPr>
                <w:rFonts w:ascii="Times New Roman" w:eastAsia="Times New Roman" w:hAnsi="Times New Roman" w:cs="Times New Roman"/>
                <w:b/>
                <w:bCs/>
                <w:spacing w:val="1"/>
                <w:sz w:val="20"/>
                <w:szCs w:val="20"/>
              </w:rPr>
              <w:t>$</w:t>
            </w:r>
            <w:r w:rsidRPr="001F42EF">
              <w:rPr>
                <w:rFonts w:ascii="Times New Roman" w:eastAsia="Times New Roman" w:hAnsi="Times New Roman" w:cs="Times New Roman"/>
                <w:b/>
                <w:bCs/>
                <w:sz w:val="20"/>
                <w:szCs w:val="20"/>
              </w:rPr>
              <w:t>)</w:t>
            </w:r>
          </w:p>
        </w:tc>
        <w:tc>
          <w:tcPr>
            <w:tcW w:w="1530" w:type="dxa"/>
            <w:tcBorders>
              <w:top w:val="single" w:sz="5" w:space="0" w:color="000000"/>
              <w:left w:val="single" w:sz="5" w:space="0" w:color="000000"/>
              <w:bottom w:val="single" w:sz="5" w:space="0" w:color="000000"/>
              <w:right w:val="single" w:sz="5" w:space="0" w:color="000000"/>
            </w:tcBorders>
          </w:tcPr>
          <w:p w14:paraId="751E2B22" w14:textId="77777777" w:rsidR="00D139DF" w:rsidRPr="001F42EF" w:rsidRDefault="005913CB">
            <w:pPr>
              <w:pStyle w:val="TableParagraph"/>
              <w:spacing w:line="227" w:lineRule="exact"/>
              <w:ind w:left="231"/>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C</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nfi</w:t>
            </w:r>
            <w:r w:rsidRPr="001F42EF">
              <w:rPr>
                <w:rFonts w:ascii="Times New Roman" w:eastAsia="Times New Roman" w:hAnsi="Times New Roman" w:cs="Times New Roman"/>
                <w:b/>
                <w:bCs/>
                <w:spacing w:val="3"/>
                <w:sz w:val="20"/>
                <w:szCs w:val="20"/>
              </w:rPr>
              <w:t>r</w:t>
            </w:r>
            <w:r w:rsidRPr="001F42EF">
              <w:rPr>
                <w:rFonts w:ascii="Times New Roman" w:eastAsia="Times New Roman" w:hAnsi="Times New Roman" w:cs="Times New Roman"/>
                <w:b/>
                <w:bCs/>
                <w:spacing w:val="-7"/>
                <w:sz w:val="20"/>
                <w:szCs w:val="20"/>
              </w:rPr>
              <w:t>m</w:t>
            </w:r>
            <w:r w:rsidRPr="001F42EF">
              <w:rPr>
                <w:rFonts w:ascii="Times New Roman" w:eastAsia="Times New Roman" w:hAnsi="Times New Roman" w:cs="Times New Roman"/>
                <w:b/>
                <w:bCs/>
                <w:spacing w:val="2"/>
                <w:sz w:val="20"/>
                <w:szCs w:val="20"/>
              </w:rPr>
              <w:t>e</w:t>
            </w:r>
            <w:r w:rsidRPr="001F42EF">
              <w:rPr>
                <w:rFonts w:ascii="Times New Roman" w:eastAsia="Times New Roman" w:hAnsi="Times New Roman" w:cs="Times New Roman"/>
                <w:b/>
                <w:bCs/>
                <w:sz w:val="20"/>
                <w:szCs w:val="20"/>
              </w:rPr>
              <w:t>d</w:t>
            </w:r>
          </w:p>
          <w:p w14:paraId="2169B861" w14:textId="77777777" w:rsidR="00D139DF" w:rsidRPr="001F42EF" w:rsidRDefault="005913CB">
            <w:pPr>
              <w:pStyle w:val="TableParagraph"/>
              <w:ind w:left="553" w:right="151" w:hanging="404"/>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b/>
                <w:bCs/>
                <w:w w:val="95"/>
                <w:sz w:val="20"/>
                <w:szCs w:val="20"/>
              </w:rPr>
              <w:t>Cofinancing</w:t>
            </w:r>
            <w:proofErr w:type="spellEnd"/>
            <w:r w:rsidRPr="001F42EF">
              <w:rPr>
                <w:rFonts w:ascii="Times New Roman" w:eastAsia="Times New Roman" w:hAnsi="Times New Roman" w:cs="Times New Roman"/>
                <w:b/>
                <w:bCs/>
                <w:w w:val="99"/>
                <w:sz w:val="20"/>
                <w:szCs w:val="20"/>
              </w:rPr>
              <w:t xml:space="preserve"> </w:t>
            </w:r>
            <w:r w:rsidRPr="001F42EF">
              <w:rPr>
                <w:rFonts w:ascii="Times New Roman" w:eastAsia="Times New Roman" w:hAnsi="Times New Roman" w:cs="Times New Roman"/>
                <w:b/>
                <w:bCs/>
                <w:sz w:val="20"/>
                <w:szCs w:val="20"/>
              </w:rPr>
              <w:t>(</w:t>
            </w:r>
            <w:r w:rsidRPr="001F42EF">
              <w:rPr>
                <w:rFonts w:ascii="Times New Roman" w:eastAsia="Times New Roman" w:hAnsi="Times New Roman" w:cs="Times New Roman"/>
                <w:b/>
                <w:bCs/>
                <w:spacing w:val="1"/>
                <w:sz w:val="20"/>
                <w:szCs w:val="20"/>
              </w:rPr>
              <w:t>$</w:t>
            </w:r>
            <w:r w:rsidRPr="001F42EF">
              <w:rPr>
                <w:rFonts w:ascii="Times New Roman" w:eastAsia="Times New Roman" w:hAnsi="Times New Roman" w:cs="Times New Roman"/>
                <w:b/>
                <w:bCs/>
                <w:sz w:val="20"/>
                <w:szCs w:val="20"/>
              </w:rPr>
              <w:t>)</w:t>
            </w:r>
          </w:p>
        </w:tc>
      </w:tr>
      <w:tr w:rsidR="00D139DF" w:rsidRPr="001F42EF" w14:paraId="20A85A4C" w14:textId="77777777" w:rsidTr="00F63B14">
        <w:trPr>
          <w:trHeight w:hRule="exact" w:val="241"/>
          <w:jc w:val="center"/>
        </w:trPr>
        <w:tc>
          <w:tcPr>
            <w:tcW w:w="2146" w:type="dxa"/>
            <w:tcBorders>
              <w:top w:val="single" w:sz="5" w:space="0" w:color="000000"/>
              <w:left w:val="single" w:sz="5" w:space="0" w:color="000000"/>
              <w:bottom w:val="nil"/>
              <w:right w:val="single" w:sz="5" w:space="0" w:color="000000"/>
            </w:tcBorders>
          </w:tcPr>
          <w:p w14:paraId="1457CDE8" w14:textId="77777777" w:rsidR="00D139DF" w:rsidRPr="001F42EF" w:rsidRDefault="005913CB">
            <w:pPr>
              <w:pStyle w:val="TableParagraph"/>
              <w:spacing w:line="225" w:lineRule="exact"/>
              <w:ind w:left="15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1</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Pr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z w:val="20"/>
                <w:szCs w:val="20"/>
              </w:rPr>
              <w:t>re</w:t>
            </w:r>
            <w:r w:rsidR="00C51C37"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w:t>
            </w:r>
            <w:r w:rsidR="00C51C37" w:rsidRPr="001F42EF">
              <w:rPr>
                <w:rFonts w:ascii="Times New Roman" w:eastAsia="Times New Roman" w:hAnsi="Times New Roman" w:cs="Times New Roman"/>
                <w:sz w:val="20"/>
                <w:szCs w:val="20"/>
              </w:rPr>
              <w:t xml:space="preserve"> </w:t>
            </w:r>
          </w:p>
        </w:tc>
        <w:tc>
          <w:tcPr>
            <w:tcW w:w="919" w:type="dxa"/>
            <w:vMerge w:val="restart"/>
            <w:tcBorders>
              <w:top w:val="single" w:sz="5" w:space="0" w:color="000000"/>
              <w:left w:val="single" w:sz="5" w:space="0" w:color="000000"/>
              <w:right w:val="single" w:sz="5" w:space="0" w:color="000000"/>
            </w:tcBorders>
          </w:tcPr>
          <w:p w14:paraId="0783078A" w14:textId="77777777" w:rsidR="00D139DF" w:rsidRPr="001F42EF" w:rsidRDefault="005913CB">
            <w:pPr>
              <w:pStyle w:val="TableParagraph"/>
              <w:spacing w:line="225" w:lineRule="exact"/>
              <w:ind w:left="102"/>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v</w:t>
            </w:r>
            <w:proofErr w:type="spellEnd"/>
          </w:p>
        </w:tc>
        <w:tc>
          <w:tcPr>
            <w:tcW w:w="2158" w:type="dxa"/>
            <w:tcBorders>
              <w:top w:val="single" w:sz="5" w:space="0" w:color="000000"/>
              <w:left w:val="single" w:sz="5" w:space="0" w:color="000000"/>
              <w:bottom w:val="nil"/>
              <w:right w:val="single" w:sz="5" w:space="0" w:color="000000"/>
            </w:tcBorders>
          </w:tcPr>
          <w:p w14:paraId="48C4ECD5" w14:textId="77777777" w:rsidR="00D139DF" w:rsidRPr="001F42EF" w:rsidRDefault="005913CB">
            <w:pPr>
              <w:pStyle w:val="TableParagraph"/>
              <w:spacing w:line="225"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20</w:t>
            </w:r>
            <w:r w:rsidRPr="001F42EF">
              <w:rPr>
                <w:rFonts w:ascii="Times New Roman" w:eastAsia="Times New Roman" w:hAnsi="Times New Roman" w:cs="Times New Roman"/>
                <w:sz w:val="20"/>
                <w:szCs w:val="20"/>
              </w:rPr>
              <w:t>0</w:t>
            </w:r>
          </w:p>
        </w:tc>
        <w:tc>
          <w:tcPr>
            <w:tcW w:w="2338" w:type="dxa"/>
            <w:tcBorders>
              <w:top w:val="single" w:sz="5" w:space="0" w:color="000000"/>
              <w:left w:val="single" w:sz="5" w:space="0" w:color="000000"/>
              <w:bottom w:val="nil"/>
              <w:right w:val="single" w:sz="5" w:space="0" w:color="000000"/>
            </w:tcBorders>
          </w:tcPr>
          <w:p w14:paraId="45BE8DF5" w14:textId="77777777" w:rsidR="00D139DF" w:rsidRPr="001F42EF" w:rsidRDefault="005362D6" w:rsidP="00304C73">
            <w:pPr>
              <w:pStyle w:val="TableParagraph"/>
              <w:spacing w:line="225"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D</w:t>
            </w:r>
            <w:r w:rsidR="005913CB" w:rsidRPr="001F42EF">
              <w:rPr>
                <w:rFonts w:ascii="Times New Roman" w:eastAsia="Times New Roman" w:hAnsi="Times New Roman" w:cs="Times New Roman"/>
                <w:spacing w:val="2"/>
                <w:sz w:val="20"/>
                <w:szCs w:val="20"/>
              </w:rPr>
              <w:t>e</w:t>
            </w:r>
            <w:r w:rsidR="005913CB" w:rsidRPr="001F42EF">
              <w:rPr>
                <w:rFonts w:ascii="Times New Roman" w:eastAsia="Times New Roman" w:hAnsi="Times New Roman" w:cs="Times New Roman"/>
                <w:spacing w:val="-5"/>
                <w:sz w:val="20"/>
                <w:szCs w:val="20"/>
              </w:rPr>
              <w:t>m</w:t>
            </w:r>
            <w:r w:rsidR="005913CB" w:rsidRPr="001F42EF">
              <w:rPr>
                <w:rFonts w:ascii="Times New Roman" w:eastAsia="Times New Roman" w:hAnsi="Times New Roman" w:cs="Times New Roman"/>
                <w:spacing w:val="1"/>
                <w:sz w:val="20"/>
                <w:szCs w:val="20"/>
              </w:rPr>
              <w:t>on</w:t>
            </w:r>
            <w:r w:rsidR="005913CB" w:rsidRPr="001F42EF">
              <w:rPr>
                <w:rFonts w:ascii="Times New Roman" w:eastAsia="Times New Roman" w:hAnsi="Times New Roman" w:cs="Times New Roman"/>
                <w:spacing w:val="-1"/>
                <w:sz w:val="20"/>
                <w:szCs w:val="20"/>
              </w:rPr>
              <w:t>s</w:t>
            </w:r>
            <w:r w:rsidR="005913CB" w:rsidRPr="001F42EF">
              <w:rPr>
                <w:rFonts w:ascii="Times New Roman" w:eastAsia="Times New Roman" w:hAnsi="Times New Roman" w:cs="Times New Roman"/>
                <w:sz w:val="20"/>
                <w:szCs w:val="20"/>
              </w:rPr>
              <w:t>trati</w:t>
            </w:r>
            <w:r w:rsidR="005913CB" w:rsidRPr="001F42EF">
              <w:rPr>
                <w:rFonts w:ascii="Times New Roman" w:eastAsia="Times New Roman" w:hAnsi="Times New Roman" w:cs="Times New Roman"/>
                <w:spacing w:val="1"/>
                <w:sz w:val="20"/>
                <w:szCs w:val="20"/>
              </w:rPr>
              <w:t>o</w:t>
            </w:r>
            <w:r w:rsidR="005913CB" w:rsidRPr="001F42EF">
              <w:rPr>
                <w:rFonts w:ascii="Times New Roman" w:eastAsia="Times New Roman" w:hAnsi="Times New Roman" w:cs="Times New Roman"/>
                <w:sz w:val="20"/>
                <w:szCs w:val="20"/>
              </w:rPr>
              <w:t>n</w:t>
            </w:r>
          </w:p>
        </w:tc>
        <w:tc>
          <w:tcPr>
            <w:tcW w:w="816" w:type="dxa"/>
            <w:vMerge w:val="restart"/>
            <w:tcBorders>
              <w:top w:val="single" w:sz="5" w:space="0" w:color="000000"/>
              <w:left w:val="single" w:sz="5" w:space="0" w:color="000000"/>
              <w:right w:val="single" w:sz="5" w:space="0" w:color="000000"/>
            </w:tcBorders>
          </w:tcPr>
          <w:p w14:paraId="3A58BD08" w14:textId="77777777" w:rsidR="00D139DF" w:rsidRPr="001F42EF" w:rsidRDefault="005913CB">
            <w:pPr>
              <w:pStyle w:val="TableParagraph"/>
              <w:spacing w:line="225"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GEF</w:t>
            </w:r>
          </w:p>
        </w:tc>
        <w:tc>
          <w:tcPr>
            <w:tcW w:w="1251" w:type="dxa"/>
            <w:vMerge w:val="restart"/>
            <w:tcBorders>
              <w:top w:val="single" w:sz="5" w:space="0" w:color="000000"/>
              <w:left w:val="single" w:sz="5" w:space="0" w:color="000000"/>
              <w:right w:val="single" w:sz="5" w:space="0" w:color="000000"/>
            </w:tcBorders>
          </w:tcPr>
          <w:p w14:paraId="7958AB41" w14:textId="77777777" w:rsidR="00D139DF" w:rsidRPr="001F42EF" w:rsidRDefault="0080436B" w:rsidP="00751372">
            <w:pPr>
              <w:pStyle w:val="TableParagraph"/>
              <w:spacing w:line="225" w:lineRule="exact"/>
              <w:ind w:left="159"/>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1,13</w:t>
            </w:r>
            <w:r w:rsidR="00751372" w:rsidRPr="001F42EF">
              <w:rPr>
                <w:rFonts w:ascii="Times New Roman" w:eastAsia="Times New Roman" w:hAnsi="Times New Roman" w:cs="Times New Roman"/>
                <w:spacing w:val="1"/>
                <w:sz w:val="20"/>
                <w:szCs w:val="20"/>
              </w:rPr>
              <w:t>8</w:t>
            </w:r>
            <w:r w:rsidRPr="001F42EF">
              <w:rPr>
                <w:rFonts w:ascii="Times New Roman" w:eastAsia="Times New Roman" w:hAnsi="Times New Roman" w:cs="Times New Roman"/>
                <w:spacing w:val="1"/>
                <w:sz w:val="20"/>
                <w:szCs w:val="20"/>
              </w:rPr>
              <w:t>,000</w:t>
            </w:r>
          </w:p>
        </w:tc>
        <w:tc>
          <w:tcPr>
            <w:tcW w:w="1530" w:type="dxa"/>
            <w:tcBorders>
              <w:top w:val="single" w:sz="5" w:space="0" w:color="000000"/>
              <w:left w:val="single" w:sz="5" w:space="0" w:color="000000"/>
              <w:bottom w:val="nil"/>
              <w:right w:val="single" w:sz="5" w:space="0" w:color="000000"/>
            </w:tcBorders>
          </w:tcPr>
          <w:p w14:paraId="59AEC42A" w14:textId="77777777" w:rsidR="00931ACC" w:rsidRPr="001F42EF" w:rsidRDefault="00A6028F" w:rsidP="000848F4">
            <w:pPr>
              <w:pStyle w:val="TableParagraph"/>
              <w:spacing w:line="225" w:lineRule="exact"/>
              <w:ind w:right="126"/>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1,600,000</w:t>
            </w:r>
          </w:p>
        </w:tc>
      </w:tr>
      <w:tr w:rsidR="00D139DF" w:rsidRPr="001F42EF" w14:paraId="4043EEB6" w14:textId="77777777" w:rsidTr="00F63B14">
        <w:trPr>
          <w:trHeight w:hRule="exact" w:val="229"/>
          <w:jc w:val="center"/>
        </w:trPr>
        <w:tc>
          <w:tcPr>
            <w:tcW w:w="2146" w:type="dxa"/>
            <w:tcBorders>
              <w:top w:val="nil"/>
              <w:left w:val="single" w:sz="5" w:space="0" w:color="000000"/>
              <w:bottom w:val="nil"/>
              <w:right w:val="single" w:sz="5" w:space="0" w:color="000000"/>
            </w:tcBorders>
          </w:tcPr>
          <w:p w14:paraId="759CE3AF" w14:textId="77777777" w:rsidR="00D139DF" w:rsidRPr="001F42EF" w:rsidRDefault="005913CB">
            <w:pPr>
              <w:pStyle w:val="TableParagraph"/>
              <w:spacing w:line="218"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20</w:t>
            </w:r>
            <w:r w:rsidRPr="001F42EF">
              <w:rPr>
                <w:rFonts w:ascii="Times New Roman" w:eastAsia="Times New Roman" w:hAnsi="Times New Roman" w:cs="Times New Roman"/>
                <w:sz w:val="20"/>
                <w:szCs w:val="20"/>
              </w:rPr>
              <w:t>0</w:t>
            </w:r>
            <w:r w:rsidRPr="001F42EF">
              <w:rPr>
                <w:rFonts w:ascii="Times New Roman" w:eastAsia="Times New Roman" w:hAnsi="Times New Roman" w:cs="Times New Roman"/>
                <w:spacing w:val="-5"/>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its</w:t>
            </w:r>
          </w:p>
        </w:tc>
        <w:tc>
          <w:tcPr>
            <w:tcW w:w="919" w:type="dxa"/>
            <w:vMerge/>
            <w:tcBorders>
              <w:left w:val="single" w:sz="5" w:space="0" w:color="000000"/>
              <w:right w:val="single" w:sz="5" w:space="0" w:color="000000"/>
            </w:tcBorders>
          </w:tcPr>
          <w:p w14:paraId="1ED794C1" w14:textId="77777777" w:rsidR="00D139DF" w:rsidRPr="001F42EF" w:rsidRDefault="00D139DF">
            <w:pPr>
              <w:rPr>
                <w:rFonts w:ascii="Times New Roman" w:hAnsi="Times New Roman" w:cs="Times New Roman"/>
                <w:sz w:val="20"/>
                <w:szCs w:val="20"/>
              </w:rPr>
            </w:pPr>
          </w:p>
        </w:tc>
        <w:tc>
          <w:tcPr>
            <w:tcW w:w="2158" w:type="dxa"/>
            <w:tcBorders>
              <w:top w:val="nil"/>
              <w:left w:val="single" w:sz="5" w:space="0" w:color="000000"/>
              <w:bottom w:val="nil"/>
              <w:right w:val="single" w:sz="5" w:space="0" w:color="000000"/>
            </w:tcBorders>
          </w:tcPr>
          <w:p w14:paraId="4F728468" w14:textId="77777777" w:rsidR="00D139DF" w:rsidRPr="001F42EF" w:rsidRDefault="005913CB">
            <w:pPr>
              <w:pStyle w:val="TableParagraph"/>
              <w:spacing w:line="218" w:lineRule="exact"/>
              <w:ind w:left="102"/>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in</w:t>
            </w:r>
          </w:p>
        </w:tc>
        <w:tc>
          <w:tcPr>
            <w:tcW w:w="2338" w:type="dxa"/>
            <w:tcBorders>
              <w:top w:val="nil"/>
              <w:left w:val="single" w:sz="5" w:space="0" w:color="000000"/>
              <w:bottom w:val="nil"/>
              <w:right w:val="single" w:sz="5" w:space="0" w:color="000000"/>
            </w:tcBorders>
          </w:tcPr>
          <w:p w14:paraId="774E70E1" w14:textId="77777777" w:rsidR="00D139DF" w:rsidRPr="001F42EF" w:rsidRDefault="005913CB">
            <w:pPr>
              <w:pStyle w:val="TableParagraph"/>
              <w:spacing w:line="218"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x</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ie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ro</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3"/>
                <w:sz w:val="20"/>
                <w:szCs w:val="20"/>
              </w:rPr>
              <w:t>s</w:t>
            </w:r>
            <w:r w:rsidRPr="001F42EF">
              <w:rPr>
                <w:rFonts w:ascii="Times New Roman" w:eastAsia="Times New Roman" w:hAnsi="Times New Roman" w:cs="Times New Roman"/>
                <w:sz w:val="20"/>
                <w:szCs w:val="20"/>
              </w:rPr>
              <w:t>-</w:t>
            </w:r>
          </w:p>
        </w:tc>
        <w:tc>
          <w:tcPr>
            <w:tcW w:w="816" w:type="dxa"/>
            <w:vMerge/>
            <w:tcBorders>
              <w:left w:val="single" w:sz="5" w:space="0" w:color="000000"/>
              <w:right w:val="single" w:sz="5" w:space="0" w:color="000000"/>
            </w:tcBorders>
          </w:tcPr>
          <w:p w14:paraId="174D658C" w14:textId="77777777" w:rsidR="00D139DF" w:rsidRPr="001F42EF" w:rsidRDefault="00D139D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0F3D5E70" w14:textId="77777777" w:rsidR="00D139DF" w:rsidRPr="001F42EF" w:rsidRDefault="00D139DF">
            <w:pPr>
              <w:rPr>
                <w:rFonts w:ascii="Times New Roman" w:hAnsi="Times New Roman" w:cs="Times New Roman"/>
                <w:sz w:val="20"/>
                <w:szCs w:val="20"/>
              </w:rPr>
            </w:pPr>
          </w:p>
        </w:tc>
        <w:tc>
          <w:tcPr>
            <w:tcW w:w="1530" w:type="dxa"/>
            <w:tcBorders>
              <w:top w:val="nil"/>
              <w:left w:val="single" w:sz="5" w:space="0" w:color="000000"/>
              <w:bottom w:val="nil"/>
              <w:right w:val="single" w:sz="5" w:space="0" w:color="000000"/>
            </w:tcBorders>
          </w:tcPr>
          <w:p w14:paraId="405CB977" w14:textId="77777777" w:rsidR="00931ACC" w:rsidRPr="001F42EF" w:rsidRDefault="00A6028F">
            <w:pPr>
              <w:pStyle w:val="TableParagraph"/>
              <w:spacing w:line="218" w:lineRule="exact"/>
              <w:ind w:left="239"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350,000</w:t>
            </w:r>
            <w:r w:rsidR="00AF1996" w:rsidRPr="001F42EF">
              <w:rPr>
                <w:rStyle w:val="FootnoteReference"/>
                <w:rFonts w:ascii="Times New Roman" w:eastAsia="Times New Roman" w:hAnsi="Times New Roman" w:cs="Times New Roman"/>
                <w:sz w:val="20"/>
                <w:szCs w:val="20"/>
              </w:rPr>
              <w:footnoteReference w:id="1"/>
            </w:r>
          </w:p>
        </w:tc>
      </w:tr>
      <w:tr w:rsidR="00D139DF" w:rsidRPr="001F42EF" w14:paraId="1CF8BAE9" w14:textId="77777777" w:rsidTr="00F63B14">
        <w:trPr>
          <w:trHeight w:hRule="exact" w:val="230"/>
          <w:jc w:val="center"/>
        </w:trPr>
        <w:tc>
          <w:tcPr>
            <w:tcW w:w="2146" w:type="dxa"/>
            <w:tcBorders>
              <w:top w:val="nil"/>
              <w:left w:val="single" w:sz="5" w:space="0" w:color="000000"/>
              <w:bottom w:val="nil"/>
              <w:right w:val="single" w:sz="5" w:space="0" w:color="000000"/>
            </w:tcBorders>
          </w:tcPr>
          <w:p w14:paraId="092985DA" w14:textId="77777777" w:rsidR="00D139DF" w:rsidRPr="001F42EF" w:rsidRDefault="005913CB">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ree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ou</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tri</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6</w:t>
            </w:r>
            <w:r w:rsidRPr="001F42EF">
              <w:rPr>
                <w:rFonts w:ascii="Times New Roman" w:eastAsia="Times New Roman" w:hAnsi="Times New Roman" w:cs="Times New Roman"/>
                <w:sz w:val="20"/>
                <w:szCs w:val="20"/>
              </w:rPr>
              <w:t>6</w:t>
            </w:r>
          </w:p>
        </w:tc>
        <w:tc>
          <w:tcPr>
            <w:tcW w:w="919" w:type="dxa"/>
            <w:vMerge/>
            <w:tcBorders>
              <w:left w:val="single" w:sz="5" w:space="0" w:color="000000"/>
              <w:right w:val="single" w:sz="5" w:space="0" w:color="000000"/>
            </w:tcBorders>
          </w:tcPr>
          <w:p w14:paraId="1900A57C" w14:textId="77777777" w:rsidR="00D139DF" w:rsidRPr="001F42EF" w:rsidRDefault="00D139DF">
            <w:pPr>
              <w:rPr>
                <w:rFonts w:ascii="Times New Roman" w:hAnsi="Times New Roman" w:cs="Times New Roman"/>
                <w:sz w:val="20"/>
                <w:szCs w:val="20"/>
              </w:rPr>
            </w:pPr>
          </w:p>
        </w:tc>
        <w:tc>
          <w:tcPr>
            <w:tcW w:w="2158" w:type="dxa"/>
            <w:tcBorders>
              <w:top w:val="nil"/>
              <w:left w:val="single" w:sz="5" w:space="0" w:color="000000"/>
              <w:bottom w:val="nil"/>
              <w:right w:val="single" w:sz="5" w:space="0" w:color="000000"/>
            </w:tcBorders>
          </w:tcPr>
          <w:p w14:paraId="48D93CBF" w14:textId="77777777" w:rsidR="00D139DF" w:rsidRPr="001F42EF" w:rsidRDefault="005913CB">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ree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tries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6</w:t>
            </w:r>
            <w:r w:rsidRPr="001F42EF">
              <w:rPr>
                <w:rFonts w:ascii="Times New Roman" w:eastAsia="Times New Roman" w:hAnsi="Times New Roman" w:cs="Times New Roman"/>
                <w:sz w:val="20"/>
                <w:szCs w:val="20"/>
              </w:rPr>
              <w:t>6</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er</w:t>
            </w:r>
          </w:p>
        </w:tc>
        <w:tc>
          <w:tcPr>
            <w:tcW w:w="2338" w:type="dxa"/>
            <w:tcBorders>
              <w:top w:val="nil"/>
              <w:left w:val="single" w:sz="5" w:space="0" w:color="000000"/>
              <w:bottom w:val="nil"/>
              <w:right w:val="single" w:sz="5" w:space="0" w:color="000000"/>
            </w:tcBorders>
          </w:tcPr>
          <w:p w14:paraId="50FC35CA" w14:textId="77777777" w:rsidR="00D139DF" w:rsidRPr="001F42EF" w:rsidRDefault="005913CB">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rre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y</w:t>
            </w:r>
          </w:p>
        </w:tc>
        <w:tc>
          <w:tcPr>
            <w:tcW w:w="816" w:type="dxa"/>
            <w:vMerge/>
            <w:tcBorders>
              <w:left w:val="single" w:sz="5" w:space="0" w:color="000000"/>
              <w:right w:val="single" w:sz="5" w:space="0" w:color="000000"/>
            </w:tcBorders>
          </w:tcPr>
          <w:p w14:paraId="76A86E61" w14:textId="77777777" w:rsidR="00D139DF" w:rsidRPr="001F42EF" w:rsidRDefault="00D139D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369F83F0" w14:textId="77777777" w:rsidR="00D139DF" w:rsidRPr="001F42EF" w:rsidRDefault="00D139DF">
            <w:pPr>
              <w:rPr>
                <w:rFonts w:ascii="Times New Roman" w:hAnsi="Times New Roman" w:cs="Times New Roman"/>
                <w:sz w:val="20"/>
                <w:szCs w:val="20"/>
              </w:rPr>
            </w:pPr>
          </w:p>
        </w:tc>
        <w:tc>
          <w:tcPr>
            <w:tcW w:w="1530" w:type="dxa"/>
            <w:tcBorders>
              <w:top w:val="nil"/>
              <w:left w:val="single" w:sz="5" w:space="0" w:color="000000"/>
              <w:bottom w:val="nil"/>
              <w:right w:val="single" w:sz="5" w:space="0" w:color="000000"/>
            </w:tcBorders>
          </w:tcPr>
          <w:p w14:paraId="20955C0A" w14:textId="77777777" w:rsidR="00931ACC" w:rsidRPr="001F42EF" w:rsidRDefault="008F79B3">
            <w:pPr>
              <w:pStyle w:val="TableParagraph"/>
              <w:spacing w:line="219" w:lineRule="exact"/>
              <w:ind w:left="239"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675,000</w:t>
            </w:r>
            <w:r w:rsidRPr="001F42EF">
              <w:rPr>
                <w:rStyle w:val="FootnoteReference"/>
                <w:rFonts w:ascii="Times New Roman" w:eastAsia="Times New Roman" w:hAnsi="Times New Roman" w:cs="Times New Roman"/>
                <w:sz w:val="20"/>
                <w:szCs w:val="20"/>
              </w:rPr>
              <w:footnoteReference w:customMarkFollows="1" w:id="2"/>
              <w:t>1</w:t>
            </w:r>
          </w:p>
        </w:tc>
      </w:tr>
      <w:tr w:rsidR="00A6028F" w:rsidRPr="001F42EF" w14:paraId="5E4CC5CA" w14:textId="77777777" w:rsidTr="00F63B14">
        <w:trPr>
          <w:trHeight w:hRule="exact" w:val="230"/>
          <w:jc w:val="center"/>
        </w:trPr>
        <w:tc>
          <w:tcPr>
            <w:tcW w:w="2146" w:type="dxa"/>
            <w:vMerge w:val="restart"/>
            <w:tcBorders>
              <w:top w:val="nil"/>
              <w:left w:val="single" w:sz="5" w:space="0" w:color="000000"/>
              <w:right w:val="single" w:sz="5" w:space="0" w:color="000000"/>
            </w:tcBorders>
          </w:tcPr>
          <w:p w14:paraId="0D2736DE"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pacing w:val="4"/>
                <w:sz w:val="20"/>
                <w:szCs w:val="20"/>
              </w:rPr>
              <w:t>)</w:t>
            </w:r>
            <w:r w:rsidRPr="001F42EF">
              <w:rPr>
                <w:rFonts w:ascii="Times New Roman" w:eastAsia="Times New Roman" w:hAnsi="Times New Roman" w:cs="Times New Roman"/>
                <w:sz w:val="20"/>
                <w:szCs w:val="20"/>
              </w:rPr>
              <w:t>*</w:t>
            </w:r>
          </w:p>
        </w:tc>
        <w:tc>
          <w:tcPr>
            <w:tcW w:w="919" w:type="dxa"/>
            <w:vMerge/>
            <w:tcBorders>
              <w:left w:val="single" w:sz="5" w:space="0" w:color="000000"/>
              <w:right w:val="single" w:sz="5" w:space="0" w:color="000000"/>
            </w:tcBorders>
          </w:tcPr>
          <w:p w14:paraId="34709B4C" w14:textId="77777777" w:rsidR="00A6028F" w:rsidRPr="001F42EF" w:rsidRDefault="00A6028F">
            <w:pPr>
              <w:rPr>
                <w:rFonts w:ascii="Times New Roman" w:hAnsi="Times New Roman" w:cs="Times New Roman"/>
                <w:sz w:val="20"/>
                <w:szCs w:val="20"/>
              </w:rPr>
            </w:pPr>
          </w:p>
        </w:tc>
        <w:tc>
          <w:tcPr>
            <w:tcW w:w="2158" w:type="dxa"/>
            <w:vMerge w:val="restart"/>
            <w:tcBorders>
              <w:top w:val="nil"/>
              <w:left w:val="single" w:sz="5" w:space="0" w:color="000000"/>
              <w:right w:val="single" w:sz="5" w:space="0" w:color="000000"/>
            </w:tcBorders>
          </w:tcPr>
          <w:p w14:paraId="5F02725F"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z w:val="20"/>
                <w:szCs w:val="20"/>
              </w:rPr>
              <w:t>)</w:t>
            </w:r>
          </w:p>
        </w:tc>
        <w:tc>
          <w:tcPr>
            <w:tcW w:w="2338" w:type="dxa"/>
            <w:tcBorders>
              <w:top w:val="nil"/>
              <w:left w:val="single" w:sz="5" w:space="0" w:color="000000"/>
              <w:bottom w:val="nil"/>
              <w:right w:val="single" w:sz="5" w:space="0" w:color="000000"/>
            </w:tcBorders>
          </w:tcPr>
          <w:p w14:paraId="7BEA9674"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v</w:t>
            </w:r>
            <w:r w:rsidRPr="001F42EF">
              <w:rPr>
                <w:rFonts w:ascii="Times New Roman" w:eastAsia="Times New Roman" w:hAnsi="Times New Roman" w:cs="Times New Roman"/>
                <w:sz w:val="20"/>
                <w:szCs w:val="20"/>
              </w:rPr>
              <w:t>aila</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le</w:t>
            </w:r>
            <w:r w:rsidRPr="001F42EF">
              <w:rPr>
                <w:rFonts w:ascii="Times New Roman" w:eastAsia="Times New Roman" w:hAnsi="Times New Roman" w:cs="Times New Roman"/>
                <w:spacing w:val="-8"/>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p>
        </w:tc>
        <w:tc>
          <w:tcPr>
            <w:tcW w:w="816" w:type="dxa"/>
            <w:vMerge/>
            <w:tcBorders>
              <w:left w:val="single" w:sz="5" w:space="0" w:color="000000"/>
              <w:right w:val="single" w:sz="5" w:space="0" w:color="000000"/>
            </w:tcBorders>
          </w:tcPr>
          <w:p w14:paraId="719AC837" w14:textId="77777777" w:rsidR="00A6028F" w:rsidRPr="001F42EF" w:rsidRDefault="00A6028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59FFCB5B" w14:textId="77777777" w:rsidR="00A6028F" w:rsidRPr="001F42EF" w:rsidRDefault="00A6028F">
            <w:pPr>
              <w:rPr>
                <w:rFonts w:ascii="Times New Roman" w:hAnsi="Times New Roman" w:cs="Times New Roman"/>
                <w:sz w:val="20"/>
                <w:szCs w:val="20"/>
              </w:rPr>
            </w:pPr>
          </w:p>
        </w:tc>
        <w:tc>
          <w:tcPr>
            <w:tcW w:w="1530" w:type="dxa"/>
            <w:tcBorders>
              <w:top w:val="nil"/>
              <w:left w:val="single" w:sz="5" w:space="0" w:color="000000"/>
              <w:bottom w:val="nil"/>
              <w:right w:val="single" w:sz="5" w:space="0" w:color="000000"/>
            </w:tcBorders>
          </w:tcPr>
          <w:p w14:paraId="4529591F" w14:textId="77777777" w:rsidR="00A6028F" w:rsidRPr="001F42EF" w:rsidRDefault="00A6028F" w:rsidP="008F79B3">
            <w:pPr>
              <w:pStyle w:val="TableParagraph"/>
              <w:spacing w:line="225" w:lineRule="exact"/>
              <w:ind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8F79B3" w:rsidRPr="001F42EF">
              <w:rPr>
                <w:rFonts w:ascii="Times New Roman" w:eastAsia="Times New Roman" w:hAnsi="Times New Roman" w:cs="Times New Roman"/>
                <w:sz w:val="20"/>
                <w:szCs w:val="20"/>
              </w:rPr>
              <w:t>230,000</w:t>
            </w:r>
          </w:p>
        </w:tc>
      </w:tr>
      <w:tr w:rsidR="00A6028F" w:rsidRPr="001F42EF" w14:paraId="450CA564" w14:textId="77777777" w:rsidTr="00F63B14">
        <w:trPr>
          <w:trHeight w:hRule="exact" w:val="230"/>
          <w:jc w:val="center"/>
        </w:trPr>
        <w:tc>
          <w:tcPr>
            <w:tcW w:w="2146" w:type="dxa"/>
            <w:vMerge/>
            <w:tcBorders>
              <w:left w:val="single" w:sz="5" w:space="0" w:color="000000"/>
              <w:right w:val="single" w:sz="5" w:space="0" w:color="000000"/>
            </w:tcBorders>
          </w:tcPr>
          <w:p w14:paraId="424CB3D2" w14:textId="77777777" w:rsidR="00A6028F" w:rsidRPr="001F42EF" w:rsidRDefault="00A6028F">
            <w:pPr>
              <w:rPr>
                <w:rFonts w:ascii="Times New Roman" w:hAnsi="Times New Roman" w:cs="Times New Roman"/>
                <w:sz w:val="20"/>
                <w:szCs w:val="20"/>
              </w:rPr>
            </w:pPr>
          </w:p>
        </w:tc>
        <w:tc>
          <w:tcPr>
            <w:tcW w:w="919" w:type="dxa"/>
            <w:vMerge/>
            <w:tcBorders>
              <w:left w:val="single" w:sz="5" w:space="0" w:color="000000"/>
              <w:right w:val="single" w:sz="5" w:space="0" w:color="000000"/>
            </w:tcBorders>
          </w:tcPr>
          <w:p w14:paraId="139B462D" w14:textId="77777777" w:rsidR="00A6028F" w:rsidRPr="001F42EF" w:rsidRDefault="00A6028F">
            <w:pPr>
              <w:rPr>
                <w:rFonts w:ascii="Times New Roman" w:hAnsi="Times New Roman" w:cs="Times New Roman"/>
                <w:sz w:val="20"/>
                <w:szCs w:val="20"/>
              </w:rPr>
            </w:pPr>
          </w:p>
        </w:tc>
        <w:tc>
          <w:tcPr>
            <w:tcW w:w="2158" w:type="dxa"/>
            <w:vMerge/>
            <w:tcBorders>
              <w:left w:val="single" w:sz="5" w:space="0" w:color="000000"/>
              <w:right w:val="single" w:sz="5" w:space="0" w:color="000000"/>
            </w:tcBorders>
          </w:tcPr>
          <w:p w14:paraId="46DFD961" w14:textId="77777777" w:rsidR="00A6028F" w:rsidRPr="001F42EF" w:rsidRDefault="00A6028F">
            <w:pPr>
              <w:rPr>
                <w:rFonts w:ascii="Times New Roman" w:hAnsi="Times New Roman" w:cs="Times New Roman"/>
                <w:sz w:val="20"/>
                <w:szCs w:val="20"/>
              </w:rPr>
            </w:pPr>
          </w:p>
        </w:tc>
        <w:tc>
          <w:tcPr>
            <w:tcW w:w="2338" w:type="dxa"/>
            <w:tcBorders>
              <w:top w:val="nil"/>
              <w:left w:val="single" w:sz="5" w:space="0" w:color="000000"/>
              <w:bottom w:val="nil"/>
              <w:right w:val="single" w:sz="5" w:space="0" w:color="000000"/>
            </w:tcBorders>
          </w:tcPr>
          <w:p w14:paraId="14A33E73"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od</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cts,</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ield</w:t>
            </w:r>
          </w:p>
        </w:tc>
        <w:tc>
          <w:tcPr>
            <w:tcW w:w="816" w:type="dxa"/>
            <w:vMerge/>
            <w:tcBorders>
              <w:left w:val="single" w:sz="5" w:space="0" w:color="000000"/>
              <w:right w:val="single" w:sz="5" w:space="0" w:color="000000"/>
            </w:tcBorders>
          </w:tcPr>
          <w:p w14:paraId="559F7DF2" w14:textId="77777777" w:rsidR="00A6028F" w:rsidRPr="001F42EF" w:rsidRDefault="00A6028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62AF8148" w14:textId="77777777" w:rsidR="00A6028F" w:rsidRPr="001F42EF" w:rsidRDefault="00A6028F">
            <w:pPr>
              <w:rPr>
                <w:rFonts w:ascii="Times New Roman" w:hAnsi="Times New Roman" w:cs="Times New Roman"/>
                <w:sz w:val="20"/>
                <w:szCs w:val="20"/>
              </w:rPr>
            </w:pPr>
          </w:p>
        </w:tc>
        <w:tc>
          <w:tcPr>
            <w:tcW w:w="1530" w:type="dxa"/>
            <w:tcBorders>
              <w:top w:val="nil"/>
              <w:left w:val="single" w:sz="5" w:space="0" w:color="000000"/>
              <w:bottom w:val="nil"/>
              <w:right w:val="single" w:sz="5" w:space="0" w:color="000000"/>
            </w:tcBorders>
          </w:tcPr>
          <w:p w14:paraId="01FF953B" w14:textId="77777777" w:rsidR="00A6028F" w:rsidRPr="001F42EF" w:rsidRDefault="00A6028F" w:rsidP="008F79B3">
            <w:pPr>
              <w:pStyle w:val="TableParagraph"/>
              <w:spacing w:line="218" w:lineRule="exact"/>
              <w:ind w:right="126"/>
              <w:rPr>
                <w:rFonts w:ascii="Times New Roman" w:eastAsia="Times New Roman" w:hAnsi="Times New Roman" w:cs="Times New Roman"/>
                <w:sz w:val="20"/>
                <w:szCs w:val="20"/>
              </w:rPr>
            </w:pPr>
          </w:p>
        </w:tc>
      </w:tr>
      <w:tr w:rsidR="00A6028F" w:rsidRPr="001F42EF" w14:paraId="5963B0D6" w14:textId="77777777" w:rsidTr="00F63B14">
        <w:trPr>
          <w:trHeight w:hRule="exact" w:val="230"/>
          <w:jc w:val="center"/>
        </w:trPr>
        <w:tc>
          <w:tcPr>
            <w:tcW w:w="2146" w:type="dxa"/>
            <w:vMerge/>
            <w:tcBorders>
              <w:left w:val="single" w:sz="5" w:space="0" w:color="000000"/>
              <w:right w:val="single" w:sz="5" w:space="0" w:color="000000"/>
            </w:tcBorders>
          </w:tcPr>
          <w:p w14:paraId="1131C693" w14:textId="77777777" w:rsidR="00A6028F" w:rsidRPr="001F42EF" w:rsidRDefault="00A6028F">
            <w:pPr>
              <w:rPr>
                <w:rFonts w:ascii="Times New Roman" w:hAnsi="Times New Roman" w:cs="Times New Roman"/>
                <w:sz w:val="20"/>
                <w:szCs w:val="20"/>
              </w:rPr>
            </w:pPr>
          </w:p>
        </w:tc>
        <w:tc>
          <w:tcPr>
            <w:tcW w:w="919" w:type="dxa"/>
            <w:vMerge/>
            <w:tcBorders>
              <w:left w:val="single" w:sz="5" w:space="0" w:color="000000"/>
              <w:right w:val="single" w:sz="5" w:space="0" w:color="000000"/>
            </w:tcBorders>
          </w:tcPr>
          <w:p w14:paraId="3D9BA655" w14:textId="77777777" w:rsidR="00A6028F" w:rsidRPr="001F42EF" w:rsidRDefault="00A6028F">
            <w:pPr>
              <w:rPr>
                <w:rFonts w:ascii="Times New Roman" w:hAnsi="Times New Roman" w:cs="Times New Roman"/>
                <w:sz w:val="20"/>
                <w:szCs w:val="20"/>
              </w:rPr>
            </w:pPr>
          </w:p>
        </w:tc>
        <w:tc>
          <w:tcPr>
            <w:tcW w:w="2158" w:type="dxa"/>
            <w:vMerge/>
            <w:tcBorders>
              <w:left w:val="single" w:sz="5" w:space="0" w:color="000000"/>
              <w:right w:val="single" w:sz="5" w:space="0" w:color="000000"/>
            </w:tcBorders>
          </w:tcPr>
          <w:p w14:paraId="1748D5CF" w14:textId="77777777" w:rsidR="00A6028F" w:rsidRPr="001F42EF" w:rsidRDefault="00A6028F">
            <w:pPr>
              <w:rPr>
                <w:rFonts w:ascii="Times New Roman" w:hAnsi="Times New Roman" w:cs="Times New Roman"/>
                <w:sz w:val="20"/>
                <w:szCs w:val="20"/>
              </w:rPr>
            </w:pPr>
          </w:p>
        </w:tc>
        <w:tc>
          <w:tcPr>
            <w:tcW w:w="2338" w:type="dxa"/>
            <w:tcBorders>
              <w:top w:val="nil"/>
              <w:left w:val="single" w:sz="5" w:space="0" w:color="000000"/>
              <w:bottom w:val="nil"/>
              <w:right w:val="single" w:sz="5" w:space="0" w:color="000000"/>
            </w:tcBorders>
          </w:tcPr>
          <w:p w14:paraId="603F3240"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itio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n</w:t>
            </w:r>
          </w:p>
        </w:tc>
        <w:tc>
          <w:tcPr>
            <w:tcW w:w="816" w:type="dxa"/>
            <w:vMerge/>
            <w:tcBorders>
              <w:left w:val="single" w:sz="5" w:space="0" w:color="000000"/>
              <w:right w:val="single" w:sz="5" w:space="0" w:color="000000"/>
            </w:tcBorders>
          </w:tcPr>
          <w:p w14:paraId="7377A919" w14:textId="77777777" w:rsidR="00A6028F" w:rsidRPr="001F42EF" w:rsidRDefault="00A6028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509F1AD8" w14:textId="77777777" w:rsidR="00A6028F" w:rsidRPr="001F42EF" w:rsidRDefault="00A6028F">
            <w:pPr>
              <w:rPr>
                <w:rFonts w:ascii="Times New Roman" w:hAnsi="Times New Roman" w:cs="Times New Roman"/>
                <w:sz w:val="20"/>
                <w:szCs w:val="20"/>
              </w:rPr>
            </w:pPr>
          </w:p>
        </w:tc>
        <w:tc>
          <w:tcPr>
            <w:tcW w:w="1530" w:type="dxa"/>
            <w:tcBorders>
              <w:top w:val="nil"/>
              <w:left w:val="single" w:sz="5" w:space="0" w:color="000000"/>
              <w:bottom w:val="nil"/>
              <w:right w:val="single" w:sz="5" w:space="0" w:color="000000"/>
            </w:tcBorders>
          </w:tcPr>
          <w:p w14:paraId="02D5A691" w14:textId="77777777" w:rsidR="00A6028F" w:rsidRPr="001F42EF" w:rsidRDefault="00A6028F" w:rsidP="003E1054">
            <w:pPr>
              <w:pStyle w:val="TableParagraph"/>
              <w:spacing w:line="219" w:lineRule="exact"/>
              <w:ind w:left="239" w:right="126"/>
              <w:jc w:val="right"/>
              <w:rPr>
                <w:rFonts w:ascii="Times New Roman" w:eastAsia="Times New Roman" w:hAnsi="Times New Roman" w:cs="Times New Roman"/>
                <w:sz w:val="20"/>
                <w:szCs w:val="20"/>
              </w:rPr>
            </w:pPr>
          </w:p>
        </w:tc>
      </w:tr>
      <w:tr w:rsidR="00A6028F" w:rsidRPr="001F42EF" w14:paraId="2D77351A" w14:textId="77777777" w:rsidTr="00F63B14">
        <w:trPr>
          <w:trHeight w:hRule="exact" w:val="229"/>
          <w:jc w:val="center"/>
        </w:trPr>
        <w:tc>
          <w:tcPr>
            <w:tcW w:w="2146" w:type="dxa"/>
            <w:vMerge/>
            <w:tcBorders>
              <w:left w:val="single" w:sz="5" w:space="0" w:color="000000"/>
              <w:right w:val="single" w:sz="5" w:space="0" w:color="000000"/>
            </w:tcBorders>
          </w:tcPr>
          <w:p w14:paraId="6083E95E" w14:textId="77777777" w:rsidR="00A6028F" w:rsidRPr="001F42EF" w:rsidRDefault="00A6028F">
            <w:pPr>
              <w:rPr>
                <w:rFonts w:ascii="Times New Roman" w:hAnsi="Times New Roman" w:cs="Times New Roman"/>
                <w:sz w:val="20"/>
                <w:szCs w:val="20"/>
              </w:rPr>
            </w:pPr>
          </w:p>
        </w:tc>
        <w:tc>
          <w:tcPr>
            <w:tcW w:w="919" w:type="dxa"/>
            <w:vMerge/>
            <w:tcBorders>
              <w:left w:val="single" w:sz="5" w:space="0" w:color="000000"/>
              <w:right w:val="single" w:sz="5" w:space="0" w:color="000000"/>
            </w:tcBorders>
          </w:tcPr>
          <w:p w14:paraId="3F9CB402" w14:textId="77777777" w:rsidR="00A6028F" w:rsidRPr="001F42EF" w:rsidRDefault="00A6028F">
            <w:pPr>
              <w:rPr>
                <w:rFonts w:ascii="Times New Roman" w:hAnsi="Times New Roman" w:cs="Times New Roman"/>
                <w:sz w:val="20"/>
                <w:szCs w:val="20"/>
              </w:rPr>
            </w:pPr>
          </w:p>
        </w:tc>
        <w:tc>
          <w:tcPr>
            <w:tcW w:w="2158" w:type="dxa"/>
            <w:vMerge/>
            <w:tcBorders>
              <w:left w:val="single" w:sz="5" w:space="0" w:color="000000"/>
              <w:right w:val="single" w:sz="5" w:space="0" w:color="000000"/>
            </w:tcBorders>
          </w:tcPr>
          <w:p w14:paraId="79B28A0A" w14:textId="77777777" w:rsidR="00A6028F" w:rsidRPr="001F42EF" w:rsidRDefault="00A6028F">
            <w:pPr>
              <w:rPr>
                <w:rFonts w:ascii="Times New Roman" w:hAnsi="Times New Roman" w:cs="Times New Roman"/>
                <w:sz w:val="20"/>
                <w:szCs w:val="20"/>
              </w:rPr>
            </w:pPr>
          </w:p>
        </w:tc>
        <w:tc>
          <w:tcPr>
            <w:tcW w:w="2338" w:type="dxa"/>
            <w:tcBorders>
              <w:top w:val="nil"/>
              <w:left w:val="single" w:sz="5" w:space="0" w:color="000000"/>
              <w:bottom w:val="nil"/>
              <w:right w:val="single" w:sz="5" w:space="0" w:color="000000"/>
            </w:tcBorders>
          </w:tcPr>
          <w:p w14:paraId="51668F41"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rese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tati</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4"/>
                <w:sz w:val="20"/>
                <w:szCs w:val="20"/>
              </w:rPr>
              <w:t xml:space="preserve"> </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eal</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h</w:t>
            </w:r>
          </w:p>
        </w:tc>
        <w:tc>
          <w:tcPr>
            <w:tcW w:w="816" w:type="dxa"/>
            <w:vMerge/>
            <w:tcBorders>
              <w:left w:val="single" w:sz="5" w:space="0" w:color="000000"/>
              <w:right w:val="single" w:sz="5" w:space="0" w:color="000000"/>
            </w:tcBorders>
          </w:tcPr>
          <w:p w14:paraId="6692808F" w14:textId="77777777" w:rsidR="00A6028F" w:rsidRPr="001F42EF" w:rsidRDefault="00A6028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1D5AE6E3" w14:textId="77777777" w:rsidR="00A6028F" w:rsidRPr="001F42EF" w:rsidRDefault="00A6028F">
            <w:pPr>
              <w:rPr>
                <w:rFonts w:ascii="Times New Roman" w:hAnsi="Times New Roman" w:cs="Times New Roman"/>
                <w:sz w:val="20"/>
                <w:szCs w:val="20"/>
              </w:rPr>
            </w:pPr>
          </w:p>
        </w:tc>
        <w:tc>
          <w:tcPr>
            <w:tcW w:w="1530" w:type="dxa"/>
            <w:vMerge w:val="restart"/>
            <w:tcBorders>
              <w:top w:val="nil"/>
              <w:left w:val="single" w:sz="5" w:space="0" w:color="000000"/>
              <w:right w:val="single" w:sz="5" w:space="0" w:color="000000"/>
            </w:tcBorders>
          </w:tcPr>
          <w:p w14:paraId="43584C62" w14:textId="77777777" w:rsidR="00A6028F" w:rsidRPr="001F42EF" w:rsidRDefault="00A6028F">
            <w:pPr>
              <w:pStyle w:val="TableParagraph"/>
              <w:spacing w:line="219" w:lineRule="exact"/>
              <w:ind w:left="239" w:right="126"/>
              <w:jc w:val="right"/>
              <w:rPr>
                <w:rFonts w:ascii="Times New Roman" w:eastAsia="Times New Roman" w:hAnsi="Times New Roman" w:cs="Times New Roman"/>
                <w:sz w:val="20"/>
                <w:szCs w:val="20"/>
              </w:rPr>
            </w:pPr>
          </w:p>
        </w:tc>
      </w:tr>
      <w:tr w:rsidR="00A6028F" w:rsidRPr="001F42EF" w14:paraId="24B1443D" w14:textId="77777777" w:rsidTr="00F63B14">
        <w:trPr>
          <w:trHeight w:hRule="exact" w:val="199"/>
          <w:jc w:val="center"/>
        </w:trPr>
        <w:tc>
          <w:tcPr>
            <w:tcW w:w="2146" w:type="dxa"/>
            <w:vMerge/>
            <w:tcBorders>
              <w:left w:val="single" w:sz="5" w:space="0" w:color="000000"/>
              <w:right w:val="single" w:sz="5" w:space="0" w:color="000000"/>
            </w:tcBorders>
          </w:tcPr>
          <w:p w14:paraId="513CF6B1" w14:textId="77777777" w:rsidR="00A6028F" w:rsidRPr="001F42EF" w:rsidRDefault="00A6028F">
            <w:pPr>
              <w:rPr>
                <w:rFonts w:ascii="Times New Roman" w:hAnsi="Times New Roman" w:cs="Times New Roman"/>
                <w:sz w:val="20"/>
                <w:szCs w:val="20"/>
              </w:rPr>
            </w:pPr>
          </w:p>
        </w:tc>
        <w:tc>
          <w:tcPr>
            <w:tcW w:w="919" w:type="dxa"/>
            <w:vMerge/>
            <w:tcBorders>
              <w:left w:val="single" w:sz="5" w:space="0" w:color="000000"/>
              <w:right w:val="single" w:sz="5" w:space="0" w:color="000000"/>
            </w:tcBorders>
          </w:tcPr>
          <w:p w14:paraId="2AD0D2BF" w14:textId="77777777" w:rsidR="00A6028F" w:rsidRPr="001F42EF" w:rsidRDefault="00A6028F">
            <w:pPr>
              <w:rPr>
                <w:rFonts w:ascii="Times New Roman" w:hAnsi="Times New Roman" w:cs="Times New Roman"/>
                <w:sz w:val="20"/>
                <w:szCs w:val="20"/>
              </w:rPr>
            </w:pPr>
          </w:p>
        </w:tc>
        <w:tc>
          <w:tcPr>
            <w:tcW w:w="2158" w:type="dxa"/>
            <w:vMerge/>
            <w:tcBorders>
              <w:left w:val="single" w:sz="5" w:space="0" w:color="000000"/>
              <w:right w:val="single" w:sz="5" w:space="0" w:color="000000"/>
            </w:tcBorders>
          </w:tcPr>
          <w:p w14:paraId="2831B930" w14:textId="77777777" w:rsidR="00A6028F" w:rsidRPr="001F42EF" w:rsidRDefault="00A6028F">
            <w:pPr>
              <w:rPr>
                <w:rFonts w:ascii="Times New Roman" w:hAnsi="Times New Roman" w:cs="Times New Roman"/>
                <w:sz w:val="20"/>
                <w:szCs w:val="20"/>
              </w:rPr>
            </w:pPr>
          </w:p>
        </w:tc>
        <w:tc>
          <w:tcPr>
            <w:tcW w:w="2338" w:type="dxa"/>
            <w:tcBorders>
              <w:top w:val="nil"/>
              <w:left w:val="single" w:sz="5" w:space="0" w:color="000000"/>
              <w:bottom w:val="nil"/>
              <w:right w:val="single" w:sz="5" w:space="0" w:color="000000"/>
            </w:tcBorders>
          </w:tcPr>
          <w:p w14:paraId="169A2B13" w14:textId="77777777" w:rsidR="00A6028F" w:rsidRPr="001F42EF" w:rsidRDefault="00A6028F">
            <w:pPr>
              <w:pStyle w:val="TableParagraph"/>
              <w:spacing w:line="218"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ters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e</w:t>
            </w:r>
          </w:p>
        </w:tc>
        <w:tc>
          <w:tcPr>
            <w:tcW w:w="816" w:type="dxa"/>
            <w:vMerge/>
            <w:tcBorders>
              <w:left w:val="single" w:sz="5" w:space="0" w:color="000000"/>
              <w:right w:val="single" w:sz="5" w:space="0" w:color="000000"/>
            </w:tcBorders>
          </w:tcPr>
          <w:p w14:paraId="33733A11" w14:textId="77777777" w:rsidR="00A6028F" w:rsidRPr="001F42EF" w:rsidRDefault="00A6028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6687608F" w14:textId="77777777" w:rsidR="00A6028F" w:rsidRPr="001F42EF" w:rsidRDefault="00A6028F">
            <w:pPr>
              <w:rPr>
                <w:rFonts w:ascii="Times New Roman" w:hAnsi="Times New Roman" w:cs="Times New Roman"/>
                <w:sz w:val="20"/>
                <w:szCs w:val="20"/>
              </w:rPr>
            </w:pPr>
          </w:p>
        </w:tc>
        <w:tc>
          <w:tcPr>
            <w:tcW w:w="1530" w:type="dxa"/>
            <w:vMerge/>
            <w:tcBorders>
              <w:left w:val="single" w:sz="5" w:space="0" w:color="000000"/>
              <w:right w:val="single" w:sz="5" w:space="0" w:color="000000"/>
            </w:tcBorders>
          </w:tcPr>
          <w:p w14:paraId="72904B9A" w14:textId="77777777" w:rsidR="00A6028F" w:rsidRPr="001F42EF" w:rsidRDefault="00A6028F">
            <w:pPr>
              <w:ind w:left="239" w:right="126"/>
              <w:jc w:val="right"/>
              <w:rPr>
                <w:rFonts w:ascii="Times New Roman" w:hAnsi="Times New Roman" w:cs="Times New Roman"/>
                <w:sz w:val="20"/>
                <w:szCs w:val="20"/>
              </w:rPr>
            </w:pPr>
          </w:p>
        </w:tc>
      </w:tr>
      <w:tr w:rsidR="00A6028F" w:rsidRPr="001F42EF" w14:paraId="31BD3D4C" w14:textId="77777777" w:rsidTr="00F63B14">
        <w:trPr>
          <w:trHeight w:hRule="exact" w:val="230"/>
          <w:jc w:val="center"/>
        </w:trPr>
        <w:tc>
          <w:tcPr>
            <w:tcW w:w="2146" w:type="dxa"/>
            <w:vMerge/>
            <w:tcBorders>
              <w:left w:val="single" w:sz="5" w:space="0" w:color="000000"/>
              <w:right w:val="single" w:sz="5" w:space="0" w:color="000000"/>
            </w:tcBorders>
          </w:tcPr>
          <w:p w14:paraId="3F93A436" w14:textId="77777777" w:rsidR="00A6028F" w:rsidRPr="001F42EF" w:rsidRDefault="00A6028F">
            <w:pPr>
              <w:rPr>
                <w:rFonts w:ascii="Times New Roman" w:hAnsi="Times New Roman" w:cs="Times New Roman"/>
                <w:sz w:val="20"/>
                <w:szCs w:val="20"/>
              </w:rPr>
            </w:pPr>
          </w:p>
        </w:tc>
        <w:tc>
          <w:tcPr>
            <w:tcW w:w="919" w:type="dxa"/>
            <w:vMerge/>
            <w:tcBorders>
              <w:left w:val="single" w:sz="5" w:space="0" w:color="000000"/>
              <w:right w:val="single" w:sz="5" w:space="0" w:color="000000"/>
            </w:tcBorders>
          </w:tcPr>
          <w:p w14:paraId="1E0F9378" w14:textId="77777777" w:rsidR="00A6028F" w:rsidRPr="001F42EF" w:rsidRDefault="00A6028F">
            <w:pPr>
              <w:rPr>
                <w:rFonts w:ascii="Times New Roman" w:hAnsi="Times New Roman" w:cs="Times New Roman"/>
                <w:sz w:val="20"/>
                <w:szCs w:val="20"/>
              </w:rPr>
            </w:pPr>
          </w:p>
        </w:tc>
        <w:tc>
          <w:tcPr>
            <w:tcW w:w="2158" w:type="dxa"/>
            <w:vMerge/>
            <w:tcBorders>
              <w:left w:val="single" w:sz="5" w:space="0" w:color="000000"/>
              <w:right w:val="single" w:sz="5" w:space="0" w:color="000000"/>
            </w:tcBorders>
          </w:tcPr>
          <w:p w14:paraId="569932FE" w14:textId="77777777" w:rsidR="00A6028F" w:rsidRPr="001F42EF" w:rsidRDefault="00A6028F">
            <w:pPr>
              <w:rPr>
                <w:rFonts w:ascii="Times New Roman" w:hAnsi="Times New Roman" w:cs="Times New Roman"/>
                <w:sz w:val="20"/>
                <w:szCs w:val="20"/>
              </w:rPr>
            </w:pPr>
          </w:p>
        </w:tc>
        <w:tc>
          <w:tcPr>
            <w:tcW w:w="2338" w:type="dxa"/>
            <w:tcBorders>
              <w:top w:val="nil"/>
              <w:left w:val="single" w:sz="5" w:space="0" w:color="000000"/>
              <w:bottom w:val="nil"/>
              <w:right w:val="single" w:sz="5" w:space="0" w:color="000000"/>
            </w:tcBorders>
          </w:tcPr>
          <w:p w14:paraId="4E46104A"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acci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tora</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iti</w:t>
            </w:r>
            <w:r w:rsidRPr="001F42EF">
              <w:rPr>
                <w:rFonts w:ascii="Times New Roman" w:eastAsia="Times New Roman" w:hAnsi="Times New Roman" w:cs="Times New Roman"/>
                <w:spacing w:val="2"/>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p>
        </w:tc>
        <w:tc>
          <w:tcPr>
            <w:tcW w:w="816" w:type="dxa"/>
            <w:vMerge/>
            <w:tcBorders>
              <w:left w:val="single" w:sz="5" w:space="0" w:color="000000"/>
              <w:right w:val="single" w:sz="5" w:space="0" w:color="000000"/>
            </w:tcBorders>
          </w:tcPr>
          <w:p w14:paraId="70EBD4CD" w14:textId="77777777" w:rsidR="00A6028F" w:rsidRPr="001F42EF" w:rsidRDefault="00A6028F">
            <w:pPr>
              <w:rPr>
                <w:rFonts w:ascii="Times New Roman" w:hAnsi="Times New Roman" w:cs="Times New Roman"/>
                <w:sz w:val="20"/>
                <w:szCs w:val="20"/>
              </w:rPr>
            </w:pPr>
          </w:p>
        </w:tc>
        <w:tc>
          <w:tcPr>
            <w:tcW w:w="1251" w:type="dxa"/>
            <w:vMerge/>
            <w:tcBorders>
              <w:left w:val="single" w:sz="5" w:space="0" w:color="000000"/>
              <w:right w:val="single" w:sz="5" w:space="0" w:color="000000"/>
            </w:tcBorders>
          </w:tcPr>
          <w:p w14:paraId="224FA839" w14:textId="77777777" w:rsidR="00A6028F" w:rsidRPr="001F42EF" w:rsidRDefault="00A6028F">
            <w:pPr>
              <w:rPr>
                <w:rFonts w:ascii="Times New Roman" w:hAnsi="Times New Roman" w:cs="Times New Roman"/>
                <w:sz w:val="20"/>
                <w:szCs w:val="20"/>
              </w:rPr>
            </w:pPr>
          </w:p>
        </w:tc>
        <w:tc>
          <w:tcPr>
            <w:tcW w:w="1530" w:type="dxa"/>
            <w:vMerge/>
            <w:tcBorders>
              <w:left w:val="single" w:sz="5" w:space="0" w:color="000000"/>
              <w:right w:val="single" w:sz="5" w:space="0" w:color="000000"/>
            </w:tcBorders>
          </w:tcPr>
          <w:p w14:paraId="64F54DF9" w14:textId="77777777" w:rsidR="00A6028F" w:rsidRPr="001F42EF" w:rsidRDefault="00A6028F">
            <w:pPr>
              <w:ind w:left="239" w:right="126"/>
              <w:jc w:val="right"/>
              <w:rPr>
                <w:rFonts w:ascii="Times New Roman" w:hAnsi="Times New Roman" w:cs="Times New Roman"/>
                <w:sz w:val="20"/>
                <w:szCs w:val="20"/>
              </w:rPr>
            </w:pPr>
          </w:p>
        </w:tc>
      </w:tr>
      <w:tr w:rsidR="00A6028F" w:rsidRPr="001F42EF" w14:paraId="4CD55F48" w14:textId="77777777" w:rsidTr="00F63B14">
        <w:trPr>
          <w:trHeight w:hRule="exact" w:val="231"/>
          <w:jc w:val="center"/>
        </w:trPr>
        <w:tc>
          <w:tcPr>
            <w:tcW w:w="2146" w:type="dxa"/>
            <w:vMerge/>
            <w:tcBorders>
              <w:left w:val="single" w:sz="5" w:space="0" w:color="000000"/>
              <w:bottom w:val="single" w:sz="5" w:space="0" w:color="000000"/>
              <w:right w:val="single" w:sz="5" w:space="0" w:color="000000"/>
            </w:tcBorders>
          </w:tcPr>
          <w:p w14:paraId="43E55F68" w14:textId="77777777" w:rsidR="00A6028F" w:rsidRPr="001F42EF" w:rsidRDefault="00A6028F">
            <w:pPr>
              <w:rPr>
                <w:rFonts w:ascii="Times New Roman" w:hAnsi="Times New Roman" w:cs="Times New Roman"/>
                <w:sz w:val="20"/>
                <w:szCs w:val="20"/>
              </w:rPr>
            </w:pPr>
          </w:p>
        </w:tc>
        <w:tc>
          <w:tcPr>
            <w:tcW w:w="919" w:type="dxa"/>
            <w:vMerge/>
            <w:tcBorders>
              <w:left w:val="single" w:sz="5" w:space="0" w:color="000000"/>
              <w:bottom w:val="single" w:sz="5" w:space="0" w:color="000000"/>
              <w:right w:val="single" w:sz="5" w:space="0" w:color="000000"/>
            </w:tcBorders>
          </w:tcPr>
          <w:p w14:paraId="5189E79B" w14:textId="77777777" w:rsidR="00A6028F" w:rsidRPr="001F42EF" w:rsidRDefault="00A6028F">
            <w:pPr>
              <w:rPr>
                <w:rFonts w:ascii="Times New Roman" w:hAnsi="Times New Roman" w:cs="Times New Roman"/>
                <w:sz w:val="20"/>
                <w:szCs w:val="20"/>
              </w:rPr>
            </w:pPr>
          </w:p>
        </w:tc>
        <w:tc>
          <w:tcPr>
            <w:tcW w:w="2158" w:type="dxa"/>
            <w:vMerge/>
            <w:tcBorders>
              <w:left w:val="single" w:sz="5" w:space="0" w:color="000000"/>
              <w:bottom w:val="single" w:sz="5" w:space="0" w:color="000000"/>
              <w:right w:val="single" w:sz="5" w:space="0" w:color="000000"/>
            </w:tcBorders>
          </w:tcPr>
          <w:p w14:paraId="32870272" w14:textId="77777777" w:rsidR="00A6028F" w:rsidRPr="001F42EF" w:rsidRDefault="00A6028F">
            <w:pPr>
              <w:rPr>
                <w:rFonts w:ascii="Times New Roman" w:hAnsi="Times New Roman" w:cs="Times New Roman"/>
                <w:sz w:val="20"/>
                <w:szCs w:val="20"/>
              </w:rPr>
            </w:pPr>
          </w:p>
        </w:tc>
        <w:tc>
          <w:tcPr>
            <w:tcW w:w="2338" w:type="dxa"/>
            <w:tcBorders>
              <w:top w:val="nil"/>
              <w:left w:val="single" w:sz="5" w:space="0" w:color="000000"/>
              <w:bottom w:val="single" w:sz="5" w:space="0" w:color="000000"/>
              <w:right w:val="single" w:sz="5" w:space="0" w:color="000000"/>
            </w:tcBorders>
          </w:tcPr>
          <w:p w14:paraId="0075A0CA" w14:textId="77777777" w:rsidR="00A6028F" w:rsidRPr="001F42EF" w:rsidRDefault="00A6028F">
            <w:pPr>
              <w:pStyle w:val="TableParagraph"/>
              <w:spacing w:line="219"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t</w:t>
            </w:r>
          </w:p>
        </w:tc>
        <w:tc>
          <w:tcPr>
            <w:tcW w:w="816" w:type="dxa"/>
            <w:vMerge/>
            <w:tcBorders>
              <w:left w:val="single" w:sz="5" w:space="0" w:color="000000"/>
              <w:bottom w:val="single" w:sz="5" w:space="0" w:color="000000"/>
              <w:right w:val="single" w:sz="5" w:space="0" w:color="000000"/>
            </w:tcBorders>
          </w:tcPr>
          <w:p w14:paraId="3BA622E6" w14:textId="77777777" w:rsidR="00A6028F" w:rsidRPr="001F42EF" w:rsidRDefault="00A6028F">
            <w:pPr>
              <w:rPr>
                <w:rFonts w:ascii="Times New Roman" w:hAnsi="Times New Roman" w:cs="Times New Roman"/>
                <w:sz w:val="20"/>
                <w:szCs w:val="20"/>
              </w:rPr>
            </w:pPr>
          </w:p>
        </w:tc>
        <w:tc>
          <w:tcPr>
            <w:tcW w:w="1251" w:type="dxa"/>
            <w:vMerge/>
            <w:tcBorders>
              <w:left w:val="single" w:sz="5" w:space="0" w:color="000000"/>
              <w:bottom w:val="single" w:sz="5" w:space="0" w:color="000000"/>
              <w:right w:val="single" w:sz="5" w:space="0" w:color="000000"/>
            </w:tcBorders>
          </w:tcPr>
          <w:p w14:paraId="6F95B043" w14:textId="77777777" w:rsidR="00A6028F" w:rsidRPr="001F42EF" w:rsidRDefault="00A6028F">
            <w:pPr>
              <w:rPr>
                <w:rFonts w:ascii="Times New Roman" w:hAnsi="Times New Roman" w:cs="Times New Roman"/>
                <w:sz w:val="20"/>
                <w:szCs w:val="20"/>
              </w:rPr>
            </w:pPr>
          </w:p>
        </w:tc>
        <w:tc>
          <w:tcPr>
            <w:tcW w:w="1530" w:type="dxa"/>
            <w:vMerge/>
            <w:tcBorders>
              <w:left w:val="single" w:sz="5" w:space="0" w:color="000000"/>
              <w:bottom w:val="single" w:sz="5" w:space="0" w:color="000000"/>
              <w:right w:val="single" w:sz="5" w:space="0" w:color="000000"/>
            </w:tcBorders>
          </w:tcPr>
          <w:p w14:paraId="5C97F66B" w14:textId="77777777" w:rsidR="00A6028F" w:rsidRPr="001F42EF" w:rsidRDefault="00A6028F">
            <w:pPr>
              <w:ind w:left="239" w:right="126"/>
              <w:jc w:val="right"/>
              <w:rPr>
                <w:rFonts w:ascii="Times New Roman" w:hAnsi="Times New Roman" w:cs="Times New Roman"/>
                <w:sz w:val="20"/>
                <w:szCs w:val="20"/>
              </w:rPr>
            </w:pPr>
          </w:p>
        </w:tc>
      </w:tr>
      <w:tr w:rsidR="00A6028F" w:rsidRPr="001F42EF" w14:paraId="20EF275A" w14:textId="77777777" w:rsidTr="00F63B14">
        <w:trPr>
          <w:jc w:val="center"/>
        </w:trPr>
        <w:tc>
          <w:tcPr>
            <w:tcW w:w="2146" w:type="dxa"/>
            <w:tcBorders>
              <w:top w:val="single" w:sz="5" w:space="0" w:color="000000"/>
              <w:left w:val="single" w:sz="5" w:space="0" w:color="000000"/>
              <w:bottom w:val="single" w:sz="5" w:space="0" w:color="000000"/>
              <w:right w:val="single" w:sz="5" w:space="0" w:color="000000"/>
            </w:tcBorders>
          </w:tcPr>
          <w:p w14:paraId="30B52306" w14:textId="77777777" w:rsidR="00A6028F" w:rsidRPr="001F42EF" w:rsidRDefault="00A6028F">
            <w:pPr>
              <w:pStyle w:val="TableParagraph"/>
              <w:spacing w:line="222" w:lineRule="exact"/>
              <w:ind w:left="15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bo</w:t>
            </w:r>
            <w:r w:rsidRPr="001F42EF">
              <w:rPr>
                <w:rFonts w:ascii="Times New Roman" w:eastAsia="Times New Roman" w:hAnsi="Times New Roman" w:cs="Times New Roman"/>
                <w:sz w:val="20"/>
                <w:szCs w:val="20"/>
              </w:rPr>
              <w:t>rat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ry</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p>
          <w:p w14:paraId="300D7D2A" w14:textId="77777777" w:rsidR="00A6028F" w:rsidRPr="001F42EF" w:rsidRDefault="00A6028F">
            <w:pPr>
              <w:pStyle w:val="TableParagraph"/>
              <w:ind w:left="102" w:right="218"/>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12"/>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tot</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es,</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 xml:space="preserve">d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ield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1</w:t>
            </w:r>
            <w:r w:rsidRPr="001F42EF">
              <w:rPr>
                <w:rFonts w:ascii="Times New Roman" w:eastAsia="Times New Roman" w:hAnsi="Times New Roman" w:cs="Times New Roman"/>
                <w:sz w:val="20"/>
                <w:szCs w:val="20"/>
              </w:rPr>
              <w:t>5</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z w:val="20"/>
                <w:szCs w:val="20"/>
              </w:rPr>
              <w:t>(total</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p>
          <w:p w14:paraId="108781E3" w14:textId="77777777" w:rsidR="00A6028F" w:rsidRPr="001F42EF" w:rsidRDefault="00A6028F">
            <w:pPr>
              <w:pStyle w:val="TableParagraph"/>
              <w:spacing w:before="1" w:line="230" w:lineRule="exact"/>
              <w:ind w:left="102" w:right="27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45</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5"/>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B</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each</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ree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trie</w:t>
            </w:r>
            <w:r w:rsidRPr="001F42EF">
              <w:rPr>
                <w:rFonts w:ascii="Times New Roman" w:eastAsia="Times New Roman" w:hAnsi="Times New Roman" w:cs="Times New Roman"/>
                <w:spacing w:val="2"/>
                <w:sz w:val="20"/>
                <w:szCs w:val="20"/>
              </w:rPr>
              <w:t>s</w:t>
            </w:r>
            <w:r w:rsidRPr="001F42EF">
              <w:rPr>
                <w:rFonts w:ascii="Times New Roman" w:eastAsia="Times New Roman" w:hAnsi="Times New Roman" w:cs="Times New Roman"/>
                <w:sz w:val="20"/>
                <w:szCs w:val="20"/>
              </w:rPr>
              <w:t>*</w:t>
            </w:r>
          </w:p>
        </w:tc>
        <w:tc>
          <w:tcPr>
            <w:tcW w:w="919" w:type="dxa"/>
            <w:tcBorders>
              <w:top w:val="single" w:sz="5" w:space="0" w:color="000000"/>
              <w:left w:val="single" w:sz="5" w:space="0" w:color="000000"/>
              <w:bottom w:val="single" w:sz="5" w:space="0" w:color="000000"/>
              <w:right w:val="single" w:sz="5" w:space="0" w:color="000000"/>
            </w:tcBorders>
          </w:tcPr>
          <w:p w14:paraId="398E9BD6" w14:textId="77777777" w:rsidR="00A6028F" w:rsidRPr="001F42EF" w:rsidRDefault="00A6028F">
            <w:pPr>
              <w:pStyle w:val="TableParagraph"/>
              <w:spacing w:line="222" w:lineRule="exact"/>
              <w:ind w:left="102"/>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v</w:t>
            </w:r>
            <w:r w:rsidR="00A52C7A" w:rsidRPr="001F42EF">
              <w:rPr>
                <w:rFonts w:ascii="Times New Roman" w:eastAsia="Times New Roman" w:hAnsi="Times New Roman" w:cs="Times New Roman"/>
                <w:sz w:val="20"/>
                <w:szCs w:val="20"/>
              </w:rPr>
              <w:t>+TA</w:t>
            </w:r>
            <w:proofErr w:type="spellEnd"/>
          </w:p>
        </w:tc>
        <w:tc>
          <w:tcPr>
            <w:tcW w:w="2158" w:type="dxa"/>
            <w:tcBorders>
              <w:top w:val="single" w:sz="5" w:space="0" w:color="000000"/>
              <w:left w:val="single" w:sz="5" w:space="0" w:color="000000"/>
              <w:bottom w:val="single" w:sz="5" w:space="0" w:color="000000"/>
              <w:right w:val="single" w:sz="5" w:space="0" w:color="000000"/>
            </w:tcBorders>
          </w:tcPr>
          <w:p w14:paraId="2EFD2753" w14:textId="77777777" w:rsidR="00A6028F" w:rsidRPr="001F42EF" w:rsidRDefault="00A6028F">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De</w:t>
            </w:r>
            <w:r w:rsidRPr="001F42EF">
              <w:rPr>
                <w:rFonts w:ascii="Times New Roman" w:eastAsia="Times New Roman" w:hAnsi="Times New Roman" w:cs="Times New Roman"/>
                <w:spacing w:val="-1"/>
                <w:sz w:val="20"/>
                <w:szCs w:val="20"/>
              </w:rPr>
              <w:t>v</w:t>
            </w:r>
            <w:r w:rsidRPr="001F42EF">
              <w:rPr>
                <w:rFonts w:ascii="Times New Roman" w:eastAsia="Times New Roman" w:hAnsi="Times New Roman" w:cs="Times New Roman"/>
                <w:sz w:val="20"/>
                <w:szCs w:val="20"/>
              </w:rPr>
              <w:t>el</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p</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3"/>
                <w:sz w:val="20"/>
                <w:szCs w:val="20"/>
              </w:rPr>
              <w:t>b</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re</w:t>
            </w:r>
          </w:p>
          <w:p w14:paraId="40DA790A" w14:textId="77777777" w:rsidR="00A6028F" w:rsidRPr="001F42EF" w:rsidRDefault="00A6028F" w:rsidP="00304C73">
            <w:pPr>
              <w:pStyle w:val="TableParagraph"/>
              <w:ind w:left="102" w:right="201"/>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an</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m</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uf</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3"/>
                <w:sz w:val="20"/>
                <w:szCs w:val="20"/>
              </w:rPr>
              <w:t>c</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rer</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6"/>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B</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6"/>
                <w:sz w:val="20"/>
                <w:szCs w:val="20"/>
              </w:rPr>
              <w: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x</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ie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spacing w:val="-5"/>
                <w:sz w:val="20"/>
                <w:szCs w:val="20"/>
              </w:rPr>
              <w:t xml:space="preserve"> </w:t>
            </w:r>
            <w:proofErr w:type="spellStart"/>
            <w:r w:rsidRPr="001F42EF">
              <w:rPr>
                <w:rFonts w:ascii="Times New Roman" w:eastAsia="Times New Roman" w:hAnsi="Times New Roman" w:cs="Times New Roman"/>
                <w:sz w:val="20"/>
                <w:szCs w:val="20"/>
              </w:rPr>
              <w:t>Sola</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B</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ractical</w:t>
            </w:r>
            <w:r w:rsidRPr="001F42EF">
              <w:rPr>
                <w:rFonts w:ascii="Times New Roman" w:eastAsia="Times New Roman" w:hAnsi="Times New Roman" w:cs="Times New Roman"/>
                <w:spacing w:val="-1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pp</w:t>
            </w:r>
            <w:r w:rsidRPr="001F42EF">
              <w:rPr>
                <w:rFonts w:ascii="Times New Roman" w:eastAsia="Times New Roman" w:hAnsi="Times New Roman" w:cs="Times New Roman"/>
                <w:sz w:val="20"/>
                <w:szCs w:val="20"/>
              </w:rPr>
              <w:t>licati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p>
        </w:tc>
        <w:tc>
          <w:tcPr>
            <w:tcW w:w="2338" w:type="dxa"/>
            <w:tcBorders>
              <w:top w:val="single" w:sz="5" w:space="0" w:color="000000"/>
              <w:left w:val="single" w:sz="5" w:space="0" w:color="000000"/>
              <w:bottom w:val="single" w:sz="5" w:space="0" w:color="000000"/>
              <w:right w:val="single" w:sz="5" w:space="0" w:color="000000"/>
            </w:tcBorders>
          </w:tcPr>
          <w:p w14:paraId="18623EF7" w14:textId="77777777" w:rsidR="00A6028F" w:rsidRPr="001F42EF" w:rsidRDefault="00F63B14">
            <w:pPr>
              <w:pStyle w:val="TableParagraph"/>
              <w:spacing w:line="222"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w:t>
            </w:r>
            <w:r w:rsidR="00A6028F" w:rsidRPr="001F42EF">
              <w:rPr>
                <w:rFonts w:ascii="Times New Roman" w:eastAsia="Times New Roman" w:hAnsi="Times New Roman" w:cs="Times New Roman"/>
                <w:spacing w:val="3"/>
                <w:sz w:val="20"/>
                <w:szCs w:val="20"/>
              </w:rPr>
              <w:t>T</w:t>
            </w:r>
            <w:r w:rsidR="00A6028F" w:rsidRPr="001F42EF">
              <w:rPr>
                <w:rFonts w:ascii="Times New Roman" w:eastAsia="Times New Roman" w:hAnsi="Times New Roman" w:cs="Times New Roman"/>
                <w:sz w:val="20"/>
                <w:szCs w:val="20"/>
              </w:rPr>
              <w:t>est</w:t>
            </w:r>
            <w:r w:rsidR="00A6028F" w:rsidRPr="001F42EF">
              <w:rPr>
                <w:rFonts w:ascii="Times New Roman" w:eastAsia="Times New Roman" w:hAnsi="Times New Roman" w:cs="Times New Roman"/>
                <w:spacing w:val="-1"/>
                <w:sz w:val="20"/>
                <w:szCs w:val="20"/>
              </w:rPr>
              <w:t>i</w:t>
            </w:r>
            <w:r w:rsidR="00A6028F" w:rsidRPr="001F42EF">
              <w:rPr>
                <w:rFonts w:ascii="Times New Roman" w:eastAsia="Times New Roman" w:hAnsi="Times New Roman" w:cs="Times New Roman"/>
                <w:spacing w:val="-2"/>
                <w:sz w:val="20"/>
                <w:szCs w:val="20"/>
              </w:rPr>
              <w:t>n</w:t>
            </w:r>
            <w:r w:rsidR="00A6028F" w:rsidRPr="001F42EF">
              <w:rPr>
                <w:rFonts w:ascii="Times New Roman" w:eastAsia="Times New Roman" w:hAnsi="Times New Roman" w:cs="Times New Roman"/>
                <w:sz w:val="20"/>
                <w:szCs w:val="20"/>
              </w:rPr>
              <w:t>g</w:t>
            </w:r>
            <w:r w:rsidR="00A6028F" w:rsidRPr="001F42EF">
              <w:rPr>
                <w:rFonts w:ascii="Times New Roman" w:eastAsia="Times New Roman" w:hAnsi="Times New Roman" w:cs="Times New Roman"/>
                <w:spacing w:val="-8"/>
                <w:sz w:val="20"/>
                <w:szCs w:val="20"/>
              </w:rPr>
              <w:t xml:space="preserve"> </w:t>
            </w:r>
            <w:r w:rsidR="00A6028F" w:rsidRPr="001F42EF">
              <w:rPr>
                <w:rFonts w:ascii="Times New Roman" w:eastAsia="Times New Roman" w:hAnsi="Times New Roman" w:cs="Times New Roman"/>
                <w:sz w:val="20"/>
                <w:szCs w:val="20"/>
              </w:rPr>
              <w:t>re</w:t>
            </w:r>
            <w:r w:rsidR="00A6028F" w:rsidRPr="001F42EF">
              <w:rPr>
                <w:rFonts w:ascii="Times New Roman" w:eastAsia="Times New Roman" w:hAnsi="Times New Roman" w:cs="Times New Roman"/>
                <w:spacing w:val="1"/>
                <w:sz w:val="20"/>
                <w:szCs w:val="20"/>
              </w:rPr>
              <w:t>s</w:t>
            </w:r>
            <w:r w:rsidR="00A6028F" w:rsidRPr="001F42EF">
              <w:rPr>
                <w:rFonts w:ascii="Times New Roman" w:eastAsia="Times New Roman" w:hAnsi="Times New Roman" w:cs="Times New Roman"/>
                <w:spacing w:val="-2"/>
                <w:sz w:val="20"/>
                <w:szCs w:val="20"/>
              </w:rPr>
              <w:t>u</w:t>
            </w:r>
            <w:r w:rsidR="00A6028F" w:rsidRPr="001F42EF">
              <w:rPr>
                <w:rFonts w:ascii="Times New Roman" w:eastAsia="Times New Roman" w:hAnsi="Times New Roman" w:cs="Times New Roman"/>
                <w:sz w:val="20"/>
                <w:szCs w:val="20"/>
              </w:rPr>
              <w:t>lts</w:t>
            </w:r>
            <w:r w:rsidR="00A6028F" w:rsidRPr="001F42EF">
              <w:rPr>
                <w:rFonts w:ascii="Times New Roman" w:eastAsia="Times New Roman" w:hAnsi="Times New Roman" w:cs="Times New Roman"/>
                <w:spacing w:val="-7"/>
                <w:sz w:val="20"/>
                <w:szCs w:val="20"/>
              </w:rPr>
              <w:t xml:space="preserve"> </w:t>
            </w:r>
            <w:r w:rsidR="00A6028F" w:rsidRPr="001F42EF">
              <w:rPr>
                <w:rFonts w:ascii="Times New Roman" w:eastAsia="Times New Roman" w:hAnsi="Times New Roman" w:cs="Times New Roman"/>
                <w:spacing w:val="3"/>
                <w:sz w:val="20"/>
                <w:szCs w:val="20"/>
              </w:rPr>
              <w:t>o</w:t>
            </w:r>
            <w:r w:rsidR="00A6028F" w:rsidRPr="001F42EF">
              <w:rPr>
                <w:rFonts w:ascii="Times New Roman" w:eastAsia="Times New Roman" w:hAnsi="Times New Roman" w:cs="Times New Roman"/>
                <w:sz w:val="20"/>
                <w:szCs w:val="20"/>
              </w:rPr>
              <w:t>f</w:t>
            </w:r>
          </w:p>
          <w:p w14:paraId="0C164467" w14:textId="77777777" w:rsidR="00A6028F" w:rsidRDefault="00A6028F">
            <w:pPr>
              <w:pStyle w:val="TableParagraph"/>
              <w:ind w:left="102" w:right="228"/>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B</w:t>
            </w:r>
            <w:r w:rsidRPr="001F42EF">
              <w:rPr>
                <w:rFonts w:ascii="Times New Roman" w:eastAsia="Times New Roman" w:hAnsi="Times New Roman" w:cs="Times New Roman"/>
                <w:spacing w:val="43"/>
                <w:sz w:val="20"/>
                <w:szCs w:val="20"/>
              </w:rPr>
              <w:t xml:space="preserve"> </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ield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itio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ie</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tio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lig</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5"/>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mm</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cial</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pp</w:t>
            </w:r>
            <w:r w:rsidRPr="001F42EF">
              <w:rPr>
                <w:rFonts w:ascii="Times New Roman" w:eastAsia="Times New Roman" w:hAnsi="Times New Roman" w:cs="Times New Roman"/>
                <w:sz w:val="20"/>
                <w:szCs w:val="20"/>
              </w:rPr>
              <w:t>licati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p>
          <w:p w14:paraId="4D4ADF83" w14:textId="77777777" w:rsidR="00F63B14" w:rsidRPr="00F63B14" w:rsidRDefault="00F63B14">
            <w:pPr>
              <w:pStyle w:val="TableParagraph"/>
              <w:ind w:left="102" w:right="228"/>
              <w:rPr>
                <w:rFonts w:ascii="Times New Roman" w:eastAsia="Times New Roman" w:hAnsi="Times New Roman" w:cs="Times New Roman"/>
                <w:spacing w:val="-2"/>
                <w:sz w:val="20"/>
                <w:szCs w:val="20"/>
              </w:rPr>
            </w:pPr>
            <w:r>
              <w:rPr>
                <w:rFonts w:ascii="Times New Roman" w:eastAsia="Times New Roman" w:hAnsi="Times New Roman" w:cs="Times New Roman"/>
                <w:spacing w:val="-2"/>
                <w:sz w:val="20"/>
                <w:szCs w:val="20"/>
              </w:rPr>
              <w:t xml:space="preserve">- </w:t>
            </w:r>
            <w:r w:rsidRPr="00F63B14">
              <w:rPr>
                <w:rFonts w:ascii="Times New Roman" w:eastAsia="Times New Roman" w:hAnsi="Times New Roman" w:cs="Times New Roman"/>
                <w:spacing w:val="-2"/>
                <w:sz w:val="20"/>
                <w:szCs w:val="20"/>
              </w:rPr>
              <w:t>Brokerage activit</w:t>
            </w:r>
            <w:r>
              <w:rPr>
                <w:rFonts w:ascii="Times New Roman" w:eastAsia="Times New Roman" w:hAnsi="Times New Roman" w:cs="Times New Roman"/>
                <w:spacing w:val="-2"/>
                <w:sz w:val="20"/>
                <w:szCs w:val="20"/>
              </w:rPr>
              <w:t>ies</w:t>
            </w:r>
            <w:r w:rsidRPr="00F63B14">
              <w:rPr>
                <w:rFonts w:ascii="Times New Roman" w:eastAsia="Times New Roman" w:hAnsi="Times New Roman" w:cs="Times New Roman"/>
                <w:spacing w:val="-2"/>
                <w:sz w:val="20"/>
                <w:szCs w:val="20"/>
              </w:rPr>
              <w:t xml:space="preserve"> to connect financing organizations (micro-financing and venture capitalists) for increased market penetration.</w:t>
            </w:r>
          </w:p>
          <w:p w14:paraId="4C6D71FE" w14:textId="77777777" w:rsidR="00F63B14" w:rsidRPr="001F42EF" w:rsidRDefault="00F63B14">
            <w:pPr>
              <w:pStyle w:val="TableParagraph"/>
              <w:ind w:left="102" w:right="228"/>
              <w:rPr>
                <w:rFonts w:ascii="Times New Roman" w:eastAsia="Times New Roman" w:hAnsi="Times New Roman" w:cs="Times New Roman"/>
                <w:sz w:val="20"/>
                <w:szCs w:val="20"/>
              </w:rPr>
            </w:pPr>
          </w:p>
        </w:tc>
        <w:tc>
          <w:tcPr>
            <w:tcW w:w="816" w:type="dxa"/>
            <w:tcBorders>
              <w:top w:val="single" w:sz="5" w:space="0" w:color="000000"/>
              <w:left w:val="single" w:sz="5" w:space="0" w:color="000000"/>
              <w:bottom w:val="single" w:sz="5" w:space="0" w:color="000000"/>
              <w:right w:val="single" w:sz="5" w:space="0" w:color="000000"/>
            </w:tcBorders>
          </w:tcPr>
          <w:p w14:paraId="1DBAE91A" w14:textId="77777777" w:rsidR="00A6028F" w:rsidRPr="001F42EF" w:rsidRDefault="00A6028F">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GEF</w:t>
            </w:r>
          </w:p>
        </w:tc>
        <w:tc>
          <w:tcPr>
            <w:tcW w:w="1251" w:type="dxa"/>
            <w:tcBorders>
              <w:top w:val="single" w:sz="5" w:space="0" w:color="000000"/>
              <w:left w:val="single" w:sz="5" w:space="0" w:color="000000"/>
              <w:bottom w:val="single" w:sz="5" w:space="0" w:color="000000"/>
              <w:right w:val="single" w:sz="5" w:space="0" w:color="000000"/>
            </w:tcBorders>
          </w:tcPr>
          <w:p w14:paraId="268D5D65" w14:textId="77777777" w:rsidR="00A6028F" w:rsidRPr="001F42EF" w:rsidRDefault="00A52C7A" w:rsidP="00751372">
            <w:pPr>
              <w:pStyle w:val="TableParagraph"/>
              <w:spacing w:line="222" w:lineRule="exact"/>
              <w:ind w:left="309"/>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547,650</w:t>
            </w:r>
          </w:p>
        </w:tc>
        <w:tc>
          <w:tcPr>
            <w:tcW w:w="1530" w:type="dxa"/>
            <w:tcBorders>
              <w:top w:val="single" w:sz="5" w:space="0" w:color="000000"/>
              <w:left w:val="single" w:sz="5" w:space="0" w:color="000000"/>
              <w:bottom w:val="single" w:sz="5" w:space="0" w:color="000000"/>
              <w:right w:val="single" w:sz="5" w:space="0" w:color="000000"/>
            </w:tcBorders>
          </w:tcPr>
          <w:p w14:paraId="1844A218" w14:textId="77777777" w:rsidR="00982136" w:rsidRPr="001F42EF" w:rsidRDefault="00982136">
            <w:pPr>
              <w:pStyle w:val="TableParagraph"/>
              <w:spacing w:line="222" w:lineRule="exact"/>
              <w:ind w:left="239" w:right="126"/>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z w:val="20"/>
                <w:szCs w:val="20"/>
              </w:rPr>
              <w:t>1,820,000</w:t>
            </w:r>
          </w:p>
          <w:p w14:paraId="1C0B2140" w14:textId="77777777" w:rsidR="00A6028F" w:rsidRPr="001F42EF" w:rsidRDefault="00A6028F">
            <w:pPr>
              <w:pStyle w:val="TableParagraph"/>
              <w:spacing w:line="222" w:lineRule="exact"/>
              <w:ind w:left="239"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40</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2"/>
                <w:sz w:val="20"/>
                <w:szCs w:val="20"/>
              </w:rPr>
              <w:t>0</w:t>
            </w:r>
            <w:r w:rsidRPr="001F42EF">
              <w:rPr>
                <w:rFonts w:ascii="Times New Roman" w:eastAsia="Times New Roman" w:hAnsi="Times New Roman" w:cs="Times New Roman"/>
                <w:spacing w:val="1"/>
                <w:sz w:val="20"/>
                <w:szCs w:val="20"/>
              </w:rPr>
              <w:t>0</w:t>
            </w:r>
            <w:r w:rsidRPr="001F42EF">
              <w:rPr>
                <w:rFonts w:ascii="Times New Roman" w:eastAsia="Times New Roman" w:hAnsi="Times New Roman" w:cs="Times New Roman"/>
                <w:sz w:val="20"/>
                <w:szCs w:val="20"/>
              </w:rPr>
              <w:t>0</w:t>
            </w:r>
          </w:p>
          <w:p w14:paraId="7E994FDE" w14:textId="77777777" w:rsidR="00A6028F" w:rsidRDefault="00A6028F">
            <w:pPr>
              <w:pStyle w:val="TableParagraph"/>
              <w:ind w:left="239"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6</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00</w:t>
            </w:r>
            <w:r w:rsidRPr="001F42EF">
              <w:rPr>
                <w:rFonts w:ascii="Times New Roman" w:eastAsia="Times New Roman" w:hAnsi="Times New Roman" w:cs="Times New Roman"/>
                <w:sz w:val="20"/>
                <w:szCs w:val="20"/>
              </w:rPr>
              <w:t>0</w:t>
            </w:r>
          </w:p>
          <w:p w14:paraId="7207665E" w14:textId="5F841AD7" w:rsidR="00004CCC" w:rsidRPr="001F42EF" w:rsidRDefault="00004CCC">
            <w:pPr>
              <w:pStyle w:val="TableParagraph"/>
              <w:ind w:left="239" w:right="126"/>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175,000</w:t>
            </w:r>
          </w:p>
        </w:tc>
      </w:tr>
      <w:tr w:rsidR="00A6028F" w:rsidRPr="001F42EF" w14:paraId="1512D44D" w14:textId="77777777" w:rsidTr="00F63B14">
        <w:trPr>
          <w:trHeight w:hRule="exact" w:val="5665"/>
          <w:jc w:val="center"/>
        </w:trPr>
        <w:tc>
          <w:tcPr>
            <w:tcW w:w="2146" w:type="dxa"/>
            <w:tcBorders>
              <w:top w:val="single" w:sz="5" w:space="0" w:color="000000"/>
              <w:left w:val="single" w:sz="5" w:space="0" w:color="000000"/>
              <w:bottom w:val="single" w:sz="5" w:space="0" w:color="000000"/>
              <w:right w:val="single" w:sz="5" w:space="0" w:color="000000"/>
            </w:tcBorders>
          </w:tcPr>
          <w:p w14:paraId="11C55D46" w14:textId="77777777" w:rsidR="00A6028F" w:rsidRPr="001F42EF" w:rsidRDefault="00A6028F">
            <w:pPr>
              <w:pStyle w:val="TableParagraph"/>
              <w:spacing w:line="222" w:lineRule="exact"/>
              <w:ind w:left="15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3</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p>
          <w:p w14:paraId="5B97F509" w14:textId="77777777" w:rsidR="00A6028F" w:rsidRPr="001F42EF" w:rsidRDefault="00A6028F" w:rsidP="00270674">
            <w:pPr>
              <w:pStyle w:val="TableParagraph"/>
              <w:ind w:left="102" w:right="354"/>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di</w:t>
            </w:r>
            <w:r w:rsidRPr="001F42EF">
              <w:rPr>
                <w:rFonts w:ascii="Times New Roman" w:eastAsia="Times New Roman" w:hAnsi="Times New Roman" w:cs="Times New Roman"/>
                <w:spacing w:val="-1"/>
                <w:sz w:val="20"/>
                <w:szCs w:val="20"/>
              </w:rPr>
              <w:t>ss</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16"/>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21"/>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ra</w:t>
            </w:r>
            <w:r w:rsidRPr="001F42EF">
              <w:rPr>
                <w:rFonts w:ascii="Times New Roman" w:eastAsia="Times New Roman" w:hAnsi="Times New Roman" w:cs="Times New Roman"/>
                <w:spacing w:val="-1"/>
                <w:sz w:val="20"/>
                <w:szCs w:val="20"/>
              </w:rPr>
              <w:t>ns</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er</w:t>
            </w:r>
          </w:p>
        </w:tc>
        <w:tc>
          <w:tcPr>
            <w:tcW w:w="919" w:type="dxa"/>
            <w:tcBorders>
              <w:top w:val="single" w:sz="5" w:space="0" w:color="000000"/>
              <w:left w:val="single" w:sz="5" w:space="0" w:color="000000"/>
              <w:bottom w:val="single" w:sz="5" w:space="0" w:color="000000"/>
              <w:right w:val="single" w:sz="5" w:space="0" w:color="000000"/>
            </w:tcBorders>
          </w:tcPr>
          <w:p w14:paraId="6FA0335B" w14:textId="77777777" w:rsidR="00A6028F" w:rsidRPr="001F42EF" w:rsidRDefault="00A6028F">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TA</w:t>
            </w:r>
          </w:p>
        </w:tc>
        <w:tc>
          <w:tcPr>
            <w:tcW w:w="2158" w:type="dxa"/>
            <w:tcBorders>
              <w:top w:val="single" w:sz="5" w:space="0" w:color="000000"/>
              <w:left w:val="single" w:sz="5" w:space="0" w:color="000000"/>
              <w:bottom w:val="single" w:sz="5" w:space="0" w:color="000000"/>
              <w:right w:val="single" w:sz="5" w:space="0" w:color="000000"/>
            </w:tcBorders>
          </w:tcPr>
          <w:p w14:paraId="6FDF2922" w14:textId="77777777" w:rsidR="00A6028F" w:rsidRPr="001F42EF" w:rsidRDefault="00A6028F">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nf</w:t>
            </w:r>
            <w:r w:rsidRPr="001F42EF">
              <w:rPr>
                <w:rFonts w:ascii="Times New Roman" w:eastAsia="Times New Roman" w:hAnsi="Times New Roman" w:cs="Times New Roman"/>
                <w:sz w:val="20"/>
                <w:szCs w:val="20"/>
              </w:rPr>
              <w:t>ormation</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e</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rd</w:t>
            </w:r>
            <w:r w:rsidRPr="001F42EF">
              <w:rPr>
                <w:rFonts w:ascii="Times New Roman" w:eastAsia="Times New Roman" w:hAnsi="Times New Roman" w:cs="Times New Roman"/>
                <w:sz w:val="20"/>
                <w:szCs w:val="20"/>
              </w:rPr>
              <w:t>ing</w:t>
            </w:r>
          </w:p>
          <w:p w14:paraId="5F39FFF3" w14:textId="77777777" w:rsidR="00A6028F" w:rsidRPr="001F42EF" w:rsidRDefault="00A6028F">
            <w:pPr>
              <w:pStyle w:val="TableParagraph"/>
              <w:ind w:left="102" w:right="166"/>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z w:val="20"/>
                <w:szCs w:val="20"/>
              </w:rPr>
              <w:t>ide</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v</w:t>
            </w:r>
            <w:r w:rsidRPr="001F42EF">
              <w:rPr>
                <w:rFonts w:ascii="Times New Roman" w:eastAsia="Times New Roman" w:hAnsi="Times New Roman" w:cs="Times New Roman"/>
                <w:sz w:val="20"/>
                <w:szCs w:val="20"/>
              </w:rPr>
              <w:t>aila</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le;</w:t>
            </w:r>
            <w:r w:rsidRPr="001F42EF">
              <w:rPr>
                <w:rFonts w:ascii="Times New Roman" w:eastAsia="Times New Roman" w:hAnsi="Times New Roman" w:cs="Times New Roman"/>
                <w:spacing w:val="-17"/>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ea</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du</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terest</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w w:val="99"/>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pacing w:val="-2"/>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z w:val="20"/>
                <w:szCs w:val="20"/>
              </w:rPr>
              <w:t>B</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od</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cti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39"/>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ica</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rica</w:t>
            </w:r>
          </w:p>
        </w:tc>
        <w:tc>
          <w:tcPr>
            <w:tcW w:w="2338" w:type="dxa"/>
            <w:tcBorders>
              <w:top w:val="single" w:sz="5" w:space="0" w:color="000000"/>
              <w:left w:val="single" w:sz="5" w:space="0" w:color="000000"/>
              <w:bottom w:val="single" w:sz="5" w:space="0" w:color="000000"/>
              <w:right w:val="single" w:sz="5" w:space="0" w:color="000000"/>
            </w:tcBorders>
          </w:tcPr>
          <w:p w14:paraId="4F1CFE32" w14:textId="77777777" w:rsidR="00A6028F" w:rsidRPr="001F42EF" w:rsidRDefault="00A6028F">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Mar</w:t>
            </w:r>
            <w:r w:rsidRPr="001F42EF">
              <w:rPr>
                <w:rFonts w:ascii="Times New Roman" w:eastAsia="Times New Roman" w:hAnsi="Times New Roman" w:cs="Times New Roman"/>
                <w:spacing w:val="-2"/>
                <w:sz w:val="20"/>
                <w:szCs w:val="20"/>
              </w:rPr>
              <w:t>k</w:t>
            </w:r>
            <w:r w:rsidRPr="001F42EF">
              <w:rPr>
                <w:rFonts w:ascii="Times New Roman" w:eastAsia="Times New Roman" w:hAnsi="Times New Roman" w:cs="Times New Roman"/>
                <w:sz w:val="20"/>
                <w:szCs w:val="20"/>
              </w:rPr>
              <w:t>eti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17"/>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3"/>
                <w:sz w:val="20"/>
                <w:szCs w:val="20"/>
              </w:rPr>
              <w:t>a</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ig</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w:t>
            </w:r>
          </w:p>
          <w:p w14:paraId="265093BD" w14:textId="77777777" w:rsidR="00A6028F" w:rsidRPr="001F42EF" w:rsidRDefault="00A6028F">
            <w:pPr>
              <w:pStyle w:val="TableParagraph"/>
              <w:ind w:left="102" w:right="221"/>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ess</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ea</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6"/>
                <w:sz w:val="20"/>
                <w:szCs w:val="20"/>
              </w:rPr>
              <w:t>w</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ess</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ter</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w w:val="99"/>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pd</w:t>
            </w:r>
            <w:r w:rsidRPr="001F42EF">
              <w:rPr>
                <w:rFonts w:ascii="Times New Roman" w:eastAsia="Times New Roman" w:hAnsi="Times New Roman" w:cs="Times New Roman"/>
                <w:sz w:val="20"/>
                <w:szCs w:val="20"/>
              </w:rPr>
              <w:t>ated</w:t>
            </w:r>
            <w:r w:rsidRPr="001F42EF">
              <w:rPr>
                <w:rFonts w:ascii="Times New Roman" w:eastAsia="Times New Roman" w:hAnsi="Times New Roman" w:cs="Times New Roman"/>
                <w:w w:val="99"/>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pacing w:val="-13"/>
                <w:sz w:val="20"/>
                <w:szCs w:val="20"/>
              </w:rPr>
              <w:t xml:space="preserve"> </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ite</w:t>
            </w:r>
          </w:p>
          <w:p w14:paraId="7C408FC0" w14:textId="77777777" w:rsidR="00A6028F" w:rsidRPr="001F42EF" w:rsidRDefault="00A6028F">
            <w:pPr>
              <w:pStyle w:val="TableParagraph"/>
              <w:spacing w:before="7" w:line="190" w:lineRule="exact"/>
              <w:rPr>
                <w:rFonts w:ascii="Times New Roman" w:hAnsi="Times New Roman" w:cs="Times New Roman"/>
                <w:sz w:val="20"/>
                <w:szCs w:val="20"/>
              </w:rPr>
            </w:pPr>
          </w:p>
          <w:p w14:paraId="53D7ADA3" w14:textId="77777777" w:rsidR="00A6028F" w:rsidRPr="001F42EF" w:rsidRDefault="00A6028F">
            <w:pPr>
              <w:pStyle w:val="TableParagraph"/>
              <w:ind w:left="102" w:right="89"/>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oop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6"/>
                <w:sz w:val="20"/>
                <w:szCs w:val="20"/>
              </w:rPr>
              <w:t>w</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tin</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pacing w:val="1"/>
                <w:sz w:val="20"/>
                <w:szCs w:val="20"/>
              </w:rPr>
              <w:t>po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LF</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ilateral</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13"/>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1"/>
                <w:sz w:val="20"/>
                <w:szCs w:val="20"/>
              </w:rPr>
              <w:t>F</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ase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acti</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iti</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3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w:t>
            </w:r>
            <w:r w:rsidRPr="001F42EF">
              <w:rPr>
                <w:rFonts w:ascii="Times New Roman" w:eastAsia="Times New Roman" w:hAnsi="Times New Roman" w:cs="Times New Roman"/>
                <w:spacing w:val="-2"/>
                <w:sz w:val="20"/>
                <w:szCs w:val="20"/>
              </w:rPr>
              <w:t>ng</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z w:val="20"/>
                <w:szCs w:val="20"/>
              </w:rPr>
              <w:t>ca</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aci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o</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car</w:t>
            </w:r>
            <w:r w:rsidRPr="001F42EF">
              <w:rPr>
                <w:rFonts w:ascii="Times New Roman" w:eastAsia="Times New Roman" w:hAnsi="Times New Roman" w:cs="Times New Roman"/>
                <w:spacing w:val="1"/>
                <w:sz w:val="20"/>
                <w:szCs w:val="20"/>
              </w:rPr>
              <w:t>bo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ree</w:t>
            </w:r>
            <w:r w:rsidRPr="001F42EF">
              <w:rPr>
                <w:rFonts w:ascii="Times New Roman" w:eastAsia="Times New Roman" w:hAnsi="Times New Roman" w:cs="Times New Roman"/>
                <w:spacing w:val="-14"/>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acili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ion</w:t>
            </w:r>
            <w:r w:rsidRPr="001F42EF">
              <w:rPr>
                <w:rFonts w:ascii="Times New Roman" w:eastAsia="Times New Roman" w:hAnsi="Times New Roman" w:cs="Times New Roman"/>
                <w:spacing w:val="-12"/>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12"/>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rs</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ips</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lice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ing</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3"/>
                <w:sz w:val="20"/>
                <w:szCs w:val="20"/>
              </w:rPr>
              <w:t>e</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ing</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z w:val="20"/>
                <w:szCs w:val="20"/>
              </w:rPr>
              <w:t>as</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po</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tial</w:t>
            </w:r>
            <w:r w:rsidRPr="001F42EF">
              <w:rPr>
                <w:rFonts w:ascii="Times New Roman" w:eastAsia="Times New Roman" w:hAnsi="Times New Roman" w:cs="Times New Roman"/>
                <w:spacing w:val="-14"/>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ies</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3"/>
                <w:sz w:val="20"/>
                <w:szCs w:val="20"/>
              </w:rPr>
              <w:t>b</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iased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eer</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bu</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eciali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p>
          <w:p w14:paraId="142D2DD8" w14:textId="77777777" w:rsidR="00A6028F" w:rsidRPr="001F42EF" w:rsidRDefault="00A6028F">
            <w:pPr>
              <w:pStyle w:val="TableParagraph"/>
              <w:spacing w:before="7" w:line="190" w:lineRule="exact"/>
              <w:rPr>
                <w:rFonts w:ascii="Times New Roman" w:hAnsi="Times New Roman" w:cs="Times New Roman"/>
                <w:sz w:val="20"/>
                <w:szCs w:val="20"/>
              </w:rPr>
            </w:pPr>
          </w:p>
          <w:p w14:paraId="244472F7" w14:textId="77777777" w:rsidR="00A6028F" w:rsidRPr="001F42EF" w:rsidRDefault="00A6028F">
            <w:pPr>
              <w:pStyle w:val="TableParagraph"/>
              <w:ind w:left="102" w:right="89"/>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r</w:t>
            </w:r>
            <w:r w:rsidRPr="001F42EF">
              <w:rPr>
                <w:rFonts w:ascii="Times New Roman" w:eastAsia="Times New Roman" w:hAnsi="Times New Roman" w:cs="Times New Roman"/>
                <w:sz w:val="20"/>
                <w:szCs w:val="20"/>
              </w:rPr>
              <w:t>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technology</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tra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ac</w:t>
            </w:r>
            <w:r w:rsidRPr="001F42EF">
              <w:rPr>
                <w:rFonts w:ascii="Times New Roman" w:eastAsia="Times New Roman" w:hAnsi="Times New Roman" w:cs="Times New Roman"/>
                <w:spacing w:val="-2"/>
                <w:sz w:val="20"/>
                <w:szCs w:val="20"/>
              </w:rPr>
              <w:t>k</w:t>
            </w:r>
            <w:r w:rsidRPr="001F42EF">
              <w:rPr>
                <w:rFonts w:ascii="Times New Roman" w:eastAsia="Times New Roman" w:hAnsi="Times New Roman" w:cs="Times New Roman"/>
                <w:sz w:val="20"/>
                <w:szCs w:val="20"/>
              </w:rPr>
              <w:t>et</w:t>
            </w:r>
          </w:p>
        </w:tc>
        <w:tc>
          <w:tcPr>
            <w:tcW w:w="816" w:type="dxa"/>
            <w:tcBorders>
              <w:top w:val="single" w:sz="5" w:space="0" w:color="000000"/>
              <w:left w:val="single" w:sz="5" w:space="0" w:color="000000"/>
              <w:bottom w:val="single" w:sz="5" w:space="0" w:color="000000"/>
              <w:right w:val="single" w:sz="5" w:space="0" w:color="000000"/>
            </w:tcBorders>
          </w:tcPr>
          <w:p w14:paraId="70FB29BF" w14:textId="77777777" w:rsidR="00A6028F" w:rsidRPr="001F42EF" w:rsidRDefault="00A6028F">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GEF</w:t>
            </w:r>
          </w:p>
        </w:tc>
        <w:tc>
          <w:tcPr>
            <w:tcW w:w="1251" w:type="dxa"/>
            <w:tcBorders>
              <w:top w:val="single" w:sz="5" w:space="0" w:color="000000"/>
              <w:left w:val="single" w:sz="5" w:space="0" w:color="000000"/>
              <w:bottom w:val="single" w:sz="5" w:space="0" w:color="000000"/>
              <w:right w:val="single" w:sz="5" w:space="0" w:color="000000"/>
            </w:tcBorders>
          </w:tcPr>
          <w:p w14:paraId="6E7D712E" w14:textId="77777777" w:rsidR="00A6028F" w:rsidRPr="001F42EF" w:rsidRDefault="00A6028F" w:rsidP="00751372">
            <w:pPr>
              <w:pStyle w:val="TableParagraph"/>
              <w:spacing w:line="222" w:lineRule="exact"/>
              <w:ind w:left="309"/>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8</w:t>
            </w:r>
            <w:r w:rsidR="00751372" w:rsidRPr="001F42EF">
              <w:rPr>
                <w:rFonts w:ascii="Times New Roman" w:eastAsia="Times New Roman" w:hAnsi="Times New Roman" w:cs="Times New Roman"/>
                <w:spacing w:val="1"/>
                <w:sz w:val="20"/>
                <w:szCs w:val="20"/>
              </w:rPr>
              <w:t>27</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2"/>
                <w:sz w:val="20"/>
                <w:szCs w:val="20"/>
              </w:rPr>
              <w:t>0</w:t>
            </w:r>
            <w:r w:rsidRPr="001F42EF">
              <w:rPr>
                <w:rFonts w:ascii="Times New Roman" w:eastAsia="Times New Roman" w:hAnsi="Times New Roman" w:cs="Times New Roman"/>
                <w:spacing w:val="1"/>
                <w:sz w:val="20"/>
                <w:szCs w:val="20"/>
              </w:rPr>
              <w:t>0</w:t>
            </w:r>
            <w:r w:rsidRPr="001F42EF">
              <w:rPr>
                <w:rFonts w:ascii="Times New Roman" w:eastAsia="Times New Roman" w:hAnsi="Times New Roman" w:cs="Times New Roman"/>
                <w:sz w:val="20"/>
                <w:szCs w:val="20"/>
              </w:rPr>
              <w:t>0</w:t>
            </w:r>
          </w:p>
        </w:tc>
        <w:tc>
          <w:tcPr>
            <w:tcW w:w="1530" w:type="dxa"/>
            <w:tcBorders>
              <w:top w:val="single" w:sz="5" w:space="0" w:color="000000"/>
              <w:left w:val="single" w:sz="5" w:space="0" w:color="000000"/>
              <w:bottom w:val="single" w:sz="5" w:space="0" w:color="000000"/>
              <w:right w:val="single" w:sz="5" w:space="0" w:color="000000"/>
            </w:tcBorders>
          </w:tcPr>
          <w:p w14:paraId="5D6BE805" w14:textId="77777777" w:rsidR="00A6028F" w:rsidRPr="001F42EF" w:rsidRDefault="00A6028F">
            <w:pPr>
              <w:pStyle w:val="TableParagraph"/>
              <w:spacing w:line="222" w:lineRule="exact"/>
              <w:ind w:left="239"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6</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50</w:t>
            </w:r>
            <w:r w:rsidRPr="001F42EF">
              <w:rPr>
                <w:rFonts w:ascii="Times New Roman" w:eastAsia="Times New Roman" w:hAnsi="Times New Roman" w:cs="Times New Roman"/>
                <w:sz w:val="20"/>
                <w:szCs w:val="20"/>
              </w:rPr>
              <w:t>0</w:t>
            </w:r>
          </w:p>
          <w:p w14:paraId="0FB100D4" w14:textId="77777777" w:rsidR="00A6028F" w:rsidRPr="001F42EF" w:rsidRDefault="00A6028F">
            <w:pPr>
              <w:pStyle w:val="TableParagraph"/>
              <w:ind w:left="239"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56</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0</w:t>
            </w:r>
            <w:r w:rsidRPr="001F42EF">
              <w:rPr>
                <w:rFonts w:ascii="Times New Roman" w:eastAsia="Times New Roman" w:hAnsi="Times New Roman" w:cs="Times New Roman"/>
                <w:spacing w:val="-2"/>
                <w:sz w:val="20"/>
                <w:szCs w:val="20"/>
              </w:rPr>
              <w:t>0</w:t>
            </w:r>
            <w:r w:rsidRPr="001F42EF">
              <w:rPr>
                <w:rFonts w:ascii="Times New Roman" w:eastAsia="Times New Roman" w:hAnsi="Times New Roman" w:cs="Times New Roman"/>
                <w:sz w:val="20"/>
                <w:szCs w:val="20"/>
              </w:rPr>
              <w:t>0</w:t>
            </w:r>
          </w:p>
          <w:p w14:paraId="147985E8" w14:textId="77777777" w:rsidR="00A6028F" w:rsidRPr="001F42EF" w:rsidRDefault="00A6028F">
            <w:pPr>
              <w:pStyle w:val="TableParagraph"/>
              <w:ind w:left="239" w:right="126"/>
              <w:jc w:val="right"/>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2,600,000</w:t>
            </w:r>
          </w:p>
        </w:tc>
      </w:tr>
      <w:tr w:rsidR="00A6028F" w:rsidRPr="001F42EF" w14:paraId="6E8E8845" w14:textId="77777777" w:rsidTr="00F63B14">
        <w:trPr>
          <w:trHeight w:hRule="exact" w:val="319"/>
          <w:jc w:val="center"/>
        </w:trPr>
        <w:tc>
          <w:tcPr>
            <w:tcW w:w="7561" w:type="dxa"/>
            <w:gridSpan w:val="4"/>
            <w:tcBorders>
              <w:top w:val="single" w:sz="5" w:space="0" w:color="000000"/>
              <w:left w:val="single" w:sz="5" w:space="0" w:color="000000"/>
              <w:bottom w:val="single" w:sz="5" w:space="0" w:color="000000"/>
              <w:right w:val="single" w:sz="5" w:space="0" w:color="000000"/>
            </w:tcBorders>
          </w:tcPr>
          <w:p w14:paraId="0E67383C" w14:textId="77777777" w:rsidR="00A6028F" w:rsidRPr="001F42EF" w:rsidRDefault="00A6028F">
            <w:pPr>
              <w:pStyle w:val="TableParagraph"/>
              <w:spacing w:line="222" w:lineRule="exact"/>
              <w:ind w:left="4699"/>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Subtotal</w:t>
            </w:r>
          </w:p>
        </w:tc>
        <w:tc>
          <w:tcPr>
            <w:tcW w:w="816" w:type="dxa"/>
            <w:tcBorders>
              <w:top w:val="single" w:sz="5" w:space="0" w:color="000000"/>
              <w:left w:val="single" w:sz="5" w:space="0" w:color="000000"/>
              <w:bottom w:val="single" w:sz="5" w:space="0" w:color="000000"/>
              <w:right w:val="single" w:sz="5" w:space="0" w:color="000000"/>
            </w:tcBorders>
          </w:tcPr>
          <w:p w14:paraId="28E51A5C" w14:textId="77777777" w:rsidR="00A6028F" w:rsidRPr="001F42EF" w:rsidRDefault="00A6028F">
            <w:pPr>
              <w:pStyle w:val="TableParagraph"/>
              <w:spacing w:line="222" w:lineRule="exact"/>
              <w:ind w:left="114"/>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elect)</w:t>
            </w:r>
          </w:p>
        </w:tc>
        <w:tc>
          <w:tcPr>
            <w:tcW w:w="1251" w:type="dxa"/>
            <w:tcBorders>
              <w:top w:val="single" w:sz="5" w:space="0" w:color="000000"/>
              <w:left w:val="single" w:sz="5" w:space="0" w:color="000000"/>
              <w:bottom w:val="single" w:sz="5" w:space="0" w:color="000000"/>
              <w:right w:val="single" w:sz="5" w:space="0" w:color="000000"/>
            </w:tcBorders>
          </w:tcPr>
          <w:p w14:paraId="7830F69D" w14:textId="77777777" w:rsidR="00A6028F" w:rsidRPr="001F42EF" w:rsidRDefault="00A52C7A" w:rsidP="0080436B">
            <w:pPr>
              <w:pStyle w:val="TableParagraph"/>
              <w:spacing w:line="222" w:lineRule="exact"/>
              <w:ind w:left="309"/>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2,512,650</w:t>
            </w:r>
          </w:p>
        </w:tc>
        <w:tc>
          <w:tcPr>
            <w:tcW w:w="1530" w:type="dxa"/>
            <w:tcBorders>
              <w:top w:val="single" w:sz="5" w:space="0" w:color="000000"/>
              <w:left w:val="single" w:sz="5" w:space="0" w:color="000000"/>
              <w:bottom w:val="single" w:sz="5" w:space="0" w:color="000000"/>
              <w:right w:val="single" w:sz="5" w:space="0" w:color="000000"/>
            </w:tcBorders>
            <w:vAlign w:val="center"/>
          </w:tcPr>
          <w:p w14:paraId="0971D1E9" w14:textId="4A8D0430" w:rsidR="00A6028F" w:rsidRPr="001F42EF" w:rsidRDefault="00A6028F" w:rsidP="00004CCC">
            <w:pPr>
              <w:pStyle w:val="TableParagraph"/>
              <w:spacing w:line="222" w:lineRule="exact"/>
              <w:ind w:left="591"/>
              <w:jc w:val="center"/>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7,</w:t>
            </w:r>
            <w:r w:rsidR="00004CCC">
              <w:rPr>
                <w:rFonts w:ascii="Times New Roman" w:eastAsia="Times New Roman" w:hAnsi="Times New Roman" w:cs="Times New Roman"/>
                <w:sz w:val="20"/>
                <w:szCs w:val="20"/>
              </w:rPr>
              <w:t>558</w:t>
            </w:r>
            <w:r w:rsidRPr="001F42EF">
              <w:rPr>
                <w:rFonts w:ascii="Times New Roman" w:eastAsia="Times New Roman" w:hAnsi="Times New Roman" w:cs="Times New Roman"/>
                <w:sz w:val="20"/>
                <w:szCs w:val="20"/>
              </w:rPr>
              <w:t>,500</w:t>
            </w:r>
          </w:p>
        </w:tc>
      </w:tr>
      <w:tr w:rsidR="00A6028F" w:rsidRPr="001F42EF" w14:paraId="02A8004E" w14:textId="77777777" w:rsidTr="00F63B14">
        <w:trPr>
          <w:trHeight w:hRule="exact" w:val="251"/>
          <w:jc w:val="center"/>
        </w:trPr>
        <w:tc>
          <w:tcPr>
            <w:tcW w:w="7561" w:type="dxa"/>
            <w:gridSpan w:val="4"/>
            <w:tcBorders>
              <w:top w:val="single" w:sz="5" w:space="0" w:color="000000"/>
              <w:left w:val="single" w:sz="5" w:space="0" w:color="000000"/>
              <w:bottom w:val="single" w:sz="12" w:space="0" w:color="000000"/>
              <w:right w:val="single" w:sz="5" w:space="0" w:color="000000"/>
            </w:tcBorders>
          </w:tcPr>
          <w:p w14:paraId="6D0EBAD8" w14:textId="77777777" w:rsidR="00A6028F" w:rsidRPr="001F42EF" w:rsidRDefault="00A6028F" w:rsidP="00174C2F">
            <w:pPr>
              <w:pStyle w:val="TableParagraph"/>
              <w:spacing w:line="222" w:lineRule="exact"/>
              <w:ind w:right="105"/>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 xml:space="preserve"> 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o</w:t>
            </w:r>
            <w:r w:rsidRPr="001F42EF">
              <w:rPr>
                <w:rFonts w:ascii="Times New Roman" w:eastAsia="Times New Roman" w:hAnsi="Times New Roman" w:cs="Times New Roman"/>
                <w:spacing w:val="2"/>
                <w:sz w:val="20"/>
                <w:szCs w:val="20"/>
              </w:rPr>
              <w:t>j</w:t>
            </w:r>
            <w:r w:rsidRPr="001F42EF">
              <w:rPr>
                <w:rFonts w:ascii="Times New Roman" w:eastAsia="Times New Roman" w:hAnsi="Times New Roman" w:cs="Times New Roman"/>
                <w:sz w:val="20"/>
                <w:szCs w:val="20"/>
              </w:rPr>
              <w:t>ect</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Ma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Co</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MC</w:t>
            </w:r>
            <w:r w:rsidRPr="001F42EF">
              <w:rPr>
                <w:rFonts w:ascii="Times New Roman" w:eastAsia="Times New Roman" w:hAnsi="Times New Roman" w:cs="Times New Roman"/>
                <w:spacing w:val="1"/>
                <w:sz w:val="20"/>
                <w:szCs w:val="20"/>
              </w:rPr>
              <w:t>)</w:t>
            </w:r>
          </w:p>
        </w:tc>
        <w:tc>
          <w:tcPr>
            <w:tcW w:w="816" w:type="dxa"/>
            <w:tcBorders>
              <w:top w:val="single" w:sz="5" w:space="0" w:color="000000"/>
              <w:left w:val="single" w:sz="5" w:space="0" w:color="000000"/>
              <w:bottom w:val="single" w:sz="12" w:space="0" w:color="000000"/>
              <w:right w:val="single" w:sz="5" w:space="0" w:color="000000"/>
            </w:tcBorders>
          </w:tcPr>
          <w:p w14:paraId="6922F35E" w14:textId="77777777" w:rsidR="00A6028F" w:rsidRPr="001F42EF" w:rsidRDefault="00A6028F">
            <w:pPr>
              <w:rPr>
                <w:rFonts w:ascii="Times New Roman" w:hAnsi="Times New Roman" w:cs="Times New Roman"/>
                <w:sz w:val="20"/>
                <w:szCs w:val="20"/>
              </w:rPr>
            </w:pPr>
          </w:p>
        </w:tc>
        <w:tc>
          <w:tcPr>
            <w:tcW w:w="1251" w:type="dxa"/>
            <w:tcBorders>
              <w:top w:val="single" w:sz="5" w:space="0" w:color="000000"/>
              <w:left w:val="single" w:sz="5" w:space="0" w:color="000000"/>
              <w:bottom w:val="single" w:sz="12" w:space="0" w:color="000000"/>
              <w:right w:val="single" w:sz="5" w:space="0" w:color="000000"/>
            </w:tcBorders>
          </w:tcPr>
          <w:p w14:paraId="7CDF4392" w14:textId="77777777" w:rsidR="00A6028F" w:rsidRPr="001F42EF" w:rsidRDefault="00A6028F" w:rsidP="0080436B">
            <w:pPr>
              <w:pStyle w:val="TableParagraph"/>
              <w:spacing w:line="222" w:lineRule="exact"/>
              <w:ind w:left="159"/>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80436B" w:rsidRPr="001F42EF">
              <w:rPr>
                <w:rFonts w:ascii="Times New Roman" w:eastAsia="Times New Roman" w:hAnsi="Times New Roman" w:cs="Times New Roman"/>
                <w:sz w:val="20"/>
                <w:szCs w:val="20"/>
              </w:rPr>
              <w:t>19</w:t>
            </w:r>
            <w:r w:rsidR="00E06E29" w:rsidRPr="001F42EF">
              <w:rPr>
                <w:rFonts w:ascii="Times New Roman" w:eastAsia="Times New Roman" w:hAnsi="Times New Roman" w:cs="Times New Roman"/>
                <w:sz w:val="20"/>
                <w:szCs w:val="20"/>
              </w:rPr>
              <w:t>9,500</w:t>
            </w:r>
          </w:p>
        </w:tc>
        <w:tc>
          <w:tcPr>
            <w:tcW w:w="1530" w:type="dxa"/>
            <w:tcBorders>
              <w:top w:val="single" w:sz="5" w:space="0" w:color="000000"/>
              <w:left w:val="single" w:sz="5" w:space="0" w:color="000000"/>
              <w:bottom w:val="single" w:sz="13" w:space="0" w:color="000000"/>
              <w:right w:val="single" w:sz="5" w:space="0" w:color="000000"/>
            </w:tcBorders>
          </w:tcPr>
          <w:p w14:paraId="1C3043DC" w14:textId="42FE2F7E" w:rsidR="00A6028F" w:rsidRPr="001F42EF" w:rsidRDefault="00A6028F" w:rsidP="00004CCC">
            <w:pPr>
              <w:pStyle w:val="TableParagraph"/>
              <w:spacing w:line="222" w:lineRule="exact"/>
              <w:ind w:left="443"/>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004CCC">
              <w:rPr>
                <w:rFonts w:ascii="Times New Roman" w:eastAsia="Times New Roman" w:hAnsi="Times New Roman" w:cs="Times New Roman"/>
                <w:sz w:val="20"/>
                <w:szCs w:val="20"/>
              </w:rPr>
              <w:t xml:space="preserve"> 475,000</w:t>
            </w:r>
          </w:p>
        </w:tc>
      </w:tr>
      <w:tr w:rsidR="00A6028F" w:rsidRPr="001F42EF" w14:paraId="0859CFE6" w14:textId="77777777" w:rsidTr="00F63B14">
        <w:trPr>
          <w:trHeight w:hRule="exact" w:val="258"/>
          <w:jc w:val="center"/>
        </w:trPr>
        <w:tc>
          <w:tcPr>
            <w:tcW w:w="7561" w:type="dxa"/>
            <w:gridSpan w:val="4"/>
            <w:tcBorders>
              <w:top w:val="single" w:sz="12" w:space="0" w:color="000000"/>
              <w:left w:val="single" w:sz="5" w:space="0" w:color="000000"/>
              <w:bottom w:val="single" w:sz="12" w:space="0" w:color="000000"/>
              <w:right w:val="single" w:sz="5" w:space="0" w:color="000000"/>
            </w:tcBorders>
          </w:tcPr>
          <w:p w14:paraId="0220585A" w14:textId="77777777" w:rsidR="00A6028F" w:rsidRPr="001F42EF" w:rsidRDefault="00A6028F">
            <w:pPr>
              <w:pStyle w:val="TableParagraph"/>
              <w:spacing w:line="226" w:lineRule="exact"/>
              <w:ind w:right="101"/>
              <w:jc w:val="right"/>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t</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l</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z w:val="20"/>
                <w:szCs w:val="20"/>
              </w:rPr>
              <w:t>pr</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ject</w:t>
            </w:r>
            <w:r w:rsidRPr="001F42EF">
              <w:rPr>
                <w:rFonts w:ascii="Times New Roman" w:eastAsia="Times New Roman" w:hAnsi="Times New Roman" w:cs="Times New Roman"/>
                <w:b/>
                <w:bCs/>
                <w:spacing w:val="-7"/>
                <w:sz w:val="20"/>
                <w:szCs w:val="20"/>
              </w:rPr>
              <w:t xml:space="preserve"> </w:t>
            </w:r>
            <w:r w:rsidRPr="001F42EF">
              <w:rPr>
                <w:rFonts w:ascii="Times New Roman" w:eastAsia="Times New Roman" w:hAnsi="Times New Roman" w:cs="Times New Roman"/>
                <w:b/>
                <w:bCs/>
                <w:sz w:val="20"/>
                <w:szCs w:val="20"/>
              </w:rPr>
              <w:t>c</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ts</w:t>
            </w:r>
          </w:p>
        </w:tc>
        <w:tc>
          <w:tcPr>
            <w:tcW w:w="816" w:type="dxa"/>
            <w:tcBorders>
              <w:top w:val="single" w:sz="12" w:space="0" w:color="000000"/>
              <w:left w:val="single" w:sz="5" w:space="0" w:color="000000"/>
              <w:bottom w:val="single" w:sz="12" w:space="0" w:color="000000"/>
              <w:right w:val="single" w:sz="5" w:space="0" w:color="000000"/>
            </w:tcBorders>
          </w:tcPr>
          <w:p w14:paraId="2DEA2806" w14:textId="77777777" w:rsidR="00A6028F" w:rsidRPr="001F42EF" w:rsidRDefault="00A6028F">
            <w:pPr>
              <w:rPr>
                <w:rFonts w:ascii="Times New Roman" w:hAnsi="Times New Roman" w:cs="Times New Roman"/>
                <w:sz w:val="20"/>
                <w:szCs w:val="20"/>
              </w:rPr>
            </w:pPr>
          </w:p>
        </w:tc>
        <w:tc>
          <w:tcPr>
            <w:tcW w:w="1251" w:type="dxa"/>
            <w:tcBorders>
              <w:top w:val="single" w:sz="12" w:space="0" w:color="000000"/>
              <w:left w:val="single" w:sz="5" w:space="0" w:color="000000"/>
              <w:bottom w:val="single" w:sz="12" w:space="0" w:color="000000"/>
              <w:right w:val="single" w:sz="5" w:space="0" w:color="000000"/>
            </w:tcBorders>
          </w:tcPr>
          <w:p w14:paraId="0B0E48EB" w14:textId="77777777" w:rsidR="0086459D" w:rsidRPr="001F42EF" w:rsidRDefault="006212A8" w:rsidP="00476666">
            <w:pPr>
              <w:pStyle w:val="TableParagraph"/>
              <w:spacing w:line="221" w:lineRule="exact"/>
              <w:ind w:left="159"/>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z w:val="20"/>
                <w:szCs w:val="20"/>
              </w:rPr>
              <w:t>,712,150</w:t>
            </w:r>
          </w:p>
        </w:tc>
        <w:tc>
          <w:tcPr>
            <w:tcW w:w="1530" w:type="dxa"/>
            <w:tcBorders>
              <w:top w:val="single" w:sz="13" w:space="0" w:color="000000"/>
              <w:left w:val="single" w:sz="5" w:space="0" w:color="000000"/>
              <w:bottom w:val="single" w:sz="12" w:space="0" w:color="000000"/>
              <w:right w:val="single" w:sz="5" w:space="0" w:color="000000"/>
            </w:tcBorders>
          </w:tcPr>
          <w:p w14:paraId="3E1009EE" w14:textId="2C70CDF1" w:rsidR="00A6028F" w:rsidRPr="001F42EF" w:rsidRDefault="00A6028F" w:rsidP="00A6028F">
            <w:pPr>
              <w:pStyle w:val="TableParagraph"/>
              <w:spacing w:line="220" w:lineRule="exact"/>
              <w:ind w:left="443"/>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004CCC">
              <w:rPr>
                <w:rFonts w:ascii="Times New Roman" w:eastAsia="Times New Roman" w:hAnsi="Times New Roman" w:cs="Times New Roman"/>
                <w:sz w:val="20"/>
                <w:szCs w:val="20"/>
              </w:rPr>
              <w:t xml:space="preserve"> </w:t>
            </w:r>
            <w:r w:rsidRPr="001F42EF">
              <w:rPr>
                <w:rFonts w:ascii="Times New Roman" w:eastAsia="Times New Roman" w:hAnsi="Times New Roman" w:cs="Times New Roman"/>
                <w:sz w:val="20"/>
                <w:szCs w:val="20"/>
              </w:rPr>
              <w:t>8,033,500</w:t>
            </w:r>
          </w:p>
        </w:tc>
      </w:tr>
    </w:tbl>
    <w:p w14:paraId="78895543" w14:textId="77777777" w:rsidR="00D139DF" w:rsidRPr="001F42EF" w:rsidRDefault="00D139DF">
      <w:pPr>
        <w:spacing w:before="1" w:line="160" w:lineRule="exact"/>
        <w:rPr>
          <w:sz w:val="16"/>
          <w:szCs w:val="16"/>
        </w:rPr>
      </w:pPr>
    </w:p>
    <w:p w14:paraId="4798D9B6" w14:textId="77777777" w:rsidR="00D139DF" w:rsidRPr="001F42EF" w:rsidRDefault="005913CB" w:rsidP="00BB3720">
      <w:pPr>
        <w:pStyle w:val="BodyText"/>
        <w:ind w:left="115" w:right="374"/>
      </w:pPr>
      <w:r w:rsidRPr="001F42EF">
        <w:t>*Should</w:t>
      </w:r>
      <w:r w:rsidRPr="001F42EF">
        <w:rPr>
          <w:spacing w:val="-2"/>
        </w:rPr>
        <w:t xml:space="preserve"> </w:t>
      </w:r>
      <w:r w:rsidRPr="001F42EF">
        <w:t>cou</w:t>
      </w:r>
      <w:r w:rsidRPr="001F42EF">
        <w:rPr>
          <w:spacing w:val="-2"/>
        </w:rPr>
        <w:t>n</w:t>
      </w:r>
      <w:r w:rsidRPr="001F42EF">
        <w:t>t</w:t>
      </w:r>
      <w:r w:rsidRPr="001F42EF">
        <w:rPr>
          <w:spacing w:val="-2"/>
        </w:rPr>
        <w:t>r</w:t>
      </w:r>
      <w:r w:rsidRPr="001F42EF">
        <w:t>ies</w:t>
      </w:r>
      <w:r w:rsidRPr="001F42EF">
        <w:rPr>
          <w:spacing w:val="-2"/>
        </w:rPr>
        <w:t xml:space="preserve"> </w:t>
      </w:r>
      <w:r w:rsidRPr="001F42EF">
        <w:t>cho</w:t>
      </w:r>
      <w:r w:rsidRPr="001F42EF">
        <w:rPr>
          <w:spacing w:val="-2"/>
        </w:rPr>
        <w:t>o</w:t>
      </w:r>
      <w:r w:rsidRPr="001F42EF">
        <w:t>se</w:t>
      </w:r>
      <w:r w:rsidRPr="001F42EF">
        <w:rPr>
          <w:spacing w:val="-2"/>
        </w:rPr>
        <w:t xml:space="preserve"> t</w:t>
      </w:r>
      <w:r w:rsidRPr="001F42EF">
        <w:t>o ha</w:t>
      </w:r>
      <w:r w:rsidRPr="001F42EF">
        <w:rPr>
          <w:spacing w:val="-2"/>
        </w:rPr>
        <w:t>v</w:t>
      </w:r>
      <w:r w:rsidRPr="001F42EF">
        <w:t xml:space="preserve">e </w:t>
      </w:r>
      <w:r w:rsidRPr="001F42EF">
        <w:rPr>
          <w:spacing w:val="-4"/>
        </w:rPr>
        <w:t>m</w:t>
      </w:r>
      <w:r w:rsidRPr="001F42EF">
        <w:t xml:space="preserve">ore </w:t>
      </w:r>
      <w:proofErr w:type="spellStart"/>
      <w:r w:rsidRPr="001F42EF">
        <w:t>Sola</w:t>
      </w:r>
      <w:r w:rsidRPr="001F42EF">
        <w:rPr>
          <w:spacing w:val="1"/>
        </w:rPr>
        <w:t>r</w:t>
      </w:r>
      <w:r w:rsidRPr="001F42EF">
        <w:rPr>
          <w:spacing w:val="-4"/>
        </w:rPr>
        <w:t>C</w:t>
      </w:r>
      <w:r w:rsidRPr="001F42EF">
        <w:t>h</w:t>
      </w:r>
      <w:r w:rsidRPr="001F42EF">
        <w:rPr>
          <w:spacing w:val="-2"/>
        </w:rPr>
        <w:t>i</w:t>
      </w:r>
      <w:r w:rsidRPr="001F42EF">
        <w:t>ll</w:t>
      </w:r>
      <w:proofErr w:type="spellEnd"/>
      <w:r w:rsidRPr="001F42EF">
        <w:rPr>
          <w:spacing w:val="1"/>
        </w:rPr>
        <w:t xml:space="preserve"> </w:t>
      </w:r>
      <w:r w:rsidRPr="001F42EF">
        <w:t>B</w:t>
      </w:r>
      <w:r w:rsidRPr="001F42EF">
        <w:rPr>
          <w:spacing w:val="-1"/>
        </w:rPr>
        <w:t xml:space="preserve"> </w:t>
      </w:r>
      <w:r w:rsidRPr="001F42EF">
        <w:rPr>
          <w:spacing w:val="-2"/>
        </w:rPr>
        <w:t>a</w:t>
      </w:r>
      <w:r w:rsidRPr="001F42EF">
        <w:t>nd few</w:t>
      </w:r>
      <w:r w:rsidRPr="001F42EF">
        <w:rPr>
          <w:spacing w:val="-3"/>
        </w:rPr>
        <w:t>e</w:t>
      </w:r>
      <w:r w:rsidRPr="001F42EF">
        <w:t xml:space="preserve">r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
        </w:rPr>
        <w:t xml:space="preserve"> </w:t>
      </w:r>
      <w:r w:rsidRPr="001F42EF">
        <w:t>A</w:t>
      </w:r>
      <w:r w:rsidRPr="001F42EF">
        <w:rPr>
          <w:spacing w:val="-1"/>
        </w:rPr>
        <w:t xml:space="preserve"> </w:t>
      </w:r>
      <w:proofErr w:type="gramStart"/>
      <w:r w:rsidRPr="001F42EF">
        <w:rPr>
          <w:spacing w:val="-2"/>
        </w:rPr>
        <w:t>r</w:t>
      </w:r>
      <w:r w:rsidRPr="001F42EF">
        <w:t>e</w:t>
      </w:r>
      <w:r w:rsidRPr="001F42EF">
        <w:rPr>
          <w:spacing w:val="-2"/>
        </w:rPr>
        <w:t>f</w:t>
      </w:r>
      <w:r w:rsidRPr="001F42EF">
        <w:t>r</w:t>
      </w:r>
      <w:r w:rsidRPr="001F42EF">
        <w:rPr>
          <w:spacing w:val="-2"/>
        </w:rPr>
        <w:t>i</w:t>
      </w:r>
      <w:r w:rsidRPr="001F42EF">
        <w:rPr>
          <w:spacing w:val="-3"/>
        </w:rPr>
        <w:t>g</w:t>
      </w:r>
      <w:r w:rsidRPr="001F42EF">
        <w:t>e</w:t>
      </w:r>
      <w:r w:rsidRPr="001F42EF">
        <w:rPr>
          <w:spacing w:val="1"/>
        </w:rPr>
        <w:t>r</w:t>
      </w:r>
      <w:r w:rsidRPr="001F42EF">
        <w:t>a</w:t>
      </w:r>
      <w:r w:rsidRPr="001F42EF">
        <w:rPr>
          <w:spacing w:val="1"/>
        </w:rPr>
        <w:t>t</w:t>
      </w:r>
      <w:r w:rsidRPr="001F42EF">
        <w:t>o</w:t>
      </w:r>
      <w:r w:rsidRPr="001F42EF">
        <w:rPr>
          <w:spacing w:val="-2"/>
        </w:rPr>
        <w:t>r</w:t>
      </w:r>
      <w:r w:rsidRPr="001F42EF">
        <w:t>s</w:t>
      </w:r>
      <w:r w:rsidR="00270674" w:rsidRPr="001F42EF">
        <w:t>,</w:t>
      </w:r>
      <w:proofErr w:type="gramEnd"/>
      <w:r w:rsidRPr="001F42EF">
        <w:t xml:space="preserve"> </w:t>
      </w:r>
      <w:r w:rsidRPr="001F42EF">
        <w:rPr>
          <w:spacing w:val="-1"/>
        </w:rPr>
        <w:t>t</w:t>
      </w:r>
      <w:r w:rsidRPr="001F42EF">
        <w:t xml:space="preserve">he </w:t>
      </w:r>
      <w:r w:rsidRPr="001F42EF">
        <w:rPr>
          <w:spacing w:val="-2"/>
        </w:rPr>
        <w:t>p</w:t>
      </w:r>
      <w:r w:rsidRPr="001F42EF">
        <w:t>r</w:t>
      </w:r>
      <w:r w:rsidRPr="001F42EF">
        <w:rPr>
          <w:spacing w:val="-3"/>
        </w:rPr>
        <w:t>o</w:t>
      </w:r>
      <w:r w:rsidRPr="001F42EF">
        <w:t>ject</w:t>
      </w:r>
      <w:r w:rsidRPr="001F42EF">
        <w:rPr>
          <w:spacing w:val="1"/>
        </w:rPr>
        <w:t xml:space="preserve"> </w:t>
      </w:r>
      <w:r w:rsidRPr="001F42EF">
        <w:rPr>
          <w:spacing w:val="-4"/>
        </w:rPr>
        <w:t>w</w:t>
      </w:r>
      <w:r w:rsidRPr="001F42EF">
        <w:t>i</w:t>
      </w:r>
      <w:r w:rsidRPr="001F42EF">
        <w:rPr>
          <w:spacing w:val="-2"/>
        </w:rPr>
        <w:t>l</w:t>
      </w:r>
      <w:r w:rsidRPr="001F42EF">
        <w:t>l</w:t>
      </w:r>
      <w:r w:rsidRPr="001F42EF">
        <w:rPr>
          <w:spacing w:val="1"/>
        </w:rPr>
        <w:t xml:space="preserve"> </w:t>
      </w:r>
      <w:r w:rsidRPr="001F42EF">
        <w:rPr>
          <w:spacing w:val="-2"/>
        </w:rPr>
        <w:t>a</w:t>
      </w:r>
      <w:r w:rsidRPr="001F42EF">
        <w:t>c</w:t>
      </w:r>
      <w:r w:rsidRPr="001F42EF">
        <w:rPr>
          <w:spacing w:val="-2"/>
        </w:rPr>
        <w:t>c</w:t>
      </w:r>
      <w:r w:rsidRPr="001F42EF">
        <w:t>o</w:t>
      </w:r>
      <w:r w:rsidRPr="001F42EF">
        <w:rPr>
          <w:spacing w:val="-2"/>
        </w:rPr>
        <w:t>m</w:t>
      </w:r>
      <w:r w:rsidRPr="001F42EF">
        <w:rPr>
          <w:spacing w:val="-4"/>
        </w:rPr>
        <w:t>m</w:t>
      </w:r>
      <w:r w:rsidRPr="001F42EF">
        <w:t>oda</w:t>
      </w:r>
      <w:r w:rsidRPr="001F42EF">
        <w:rPr>
          <w:spacing w:val="1"/>
        </w:rPr>
        <w:t>t</w:t>
      </w:r>
      <w:r w:rsidRPr="001F42EF">
        <w:t>e th</w:t>
      </w:r>
      <w:r w:rsidRPr="001F42EF">
        <w:rPr>
          <w:spacing w:val="-2"/>
        </w:rPr>
        <w:t>i</w:t>
      </w:r>
      <w:r w:rsidRPr="001F42EF">
        <w:t xml:space="preserve">s </w:t>
      </w:r>
      <w:r w:rsidRPr="001F42EF">
        <w:rPr>
          <w:spacing w:val="1"/>
        </w:rPr>
        <w:t>r</w:t>
      </w:r>
      <w:r w:rsidRPr="001F42EF">
        <w:rPr>
          <w:spacing w:val="-2"/>
        </w:rPr>
        <w:t>e</w:t>
      </w:r>
      <w:r w:rsidRPr="001F42EF">
        <w:t>que</w:t>
      </w:r>
      <w:r w:rsidRPr="001F42EF">
        <w:rPr>
          <w:spacing w:val="-2"/>
        </w:rPr>
        <w:t>s</w:t>
      </w:r>
      <w:r w:rsidRPr="001F42EF">
        <w:t>t.</w:t>
      </w:r>
    </w:p>
    <w:p w14:paraId="4DE4E406" w14:textId="77777777" w:rsidR="00D139DF" w:rsidRPr="001F42EF" w:rsidRDefault="00D139DF">
      <w:pPr>
        <w:spacing w:before="10" w:line="130" w:lineRule="exact"/>
        <w:rPr>
          <w:sz w:val="13"/>
          <w:szCs w:val="13"/>
        </w:rPr>
      </w:pPr>
    </w:p>
    <w:p w14:paraId="610C89E7" w14:textId="77777777" w:rsidR="00D139DF" w:rsidRPr="001F42EF" w:rsidRDefault="00D139DF">
      <w:pPr>
        <w:spacing w:line="200" w:lineRule="exact"/>
        <w:rPr>
          <w:sz w:val="20"/>
          <w:szCs w:val="20"/>
        </w:rPr>
      </w:pPr>
    </w:p>
    <w:p w14:paraId="391346F3" w14:textId="3F7C5133" w:rsidR="00D139DF" w:rsidRPr="001F42EF" w:rsidRDefault="00E74CBE">
      <w:pPr>
        <w:spacing w:before="83"/>
        <w:ind w:left="200"/>
        <w:rPr>
          <w:rFonts w:ascii="Times New Roman" w:eastAsia="Times New Roman" w:hAnsi="Times New Roman" w:cs="Times New Roman"/>
          <w:sz w:val="18"/>
          <w:szCs w:val="18"/>
        </w:rPr>
      </w:pPr>
      <w:r>
        <w:rPr>
          <w:noProof/>
        </w:rPr>
        <mc:AlternateContent>
          <mc:Choice Requires="wpg">
            <w:drawing>
              <wp:anchor distT="0" distB="0" distL="114300" distR="114300" simplePos="0" relativeHeight="503306807" behindDoc="1" locked="0" layoutInCell="1" allowOverlap="1" wp14:anchorId="2E5D2822" wp14:editId="27A6A7B3">
                <wp:simplePos x="0" y="0"/>
                <wp:positionH relativeFrom="page">
                  <wp:posOffset>457200</wp:posOffset>
                </wp:positionH>
                <wp:positionV relativeFrom="paragraph">
                  <wp:posOffset>635</wp:posOffset>
                </wp:positionV>
                <wp:extent cx="1828800" cy="1270"/>
                <wp:effectExtent l="0" t="0" r="25400" b="24130"/>
                <wp:wrapNone/>
                <wp:docPr id="4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720" y="1"/>
                          <a:chExt cx="2880" cy="2"/>
                        </a:xfrm>
                      </wpg:grpSpPr>
                      <wps:wsp>
                        <wps:cNvPr id="42" name="Freeform 180"/>
                        <wps:cNvSpPr>
                          <a:spLocks/>
                        </wps:cNvSpPr>
                        <wps:spPr bwMode="auto">
                          <a:xfrm>
                            <a:off x="720" y="1"/>
                            <a:ext cx="2880" cy="0"/>
                          </a:xfrm>
                          <a:custGeom>
                            <a:avLst/>
                            <a:gdLst>
                              <a:gd name="T0" fmla="*/ 0 w 2880"/>
                              <a:gd name="T1" fmla="*/ 0 h 2"/>
                              <a:gd name="T2" fmla="*/ 2880 w 2880"/>
                              <a:gd name="T3" fmla="*/ 0 h 2"/>
                              <a:gd name="T4" fmla="*/ 0 60000 65536"/>
                              <a:gd name="T5" fmla="*/ 0 60000 65536"/>
                            </a:gdLst>
                            <a:ahLst/>
                            <a:cxnLst>
                              <a:cxn ang="T4">
                                <a:pos x="T0" y="T1"/>
                              </a:cxn>
                              <a:cxn ang="T5">
                                <a:pos x="T2" y="T3"/>
                              </a:cxn>
                            </a:cxnLst>
                            <a:rect l="0" t="0" r="r" b="b"/>
                            <a:pathLst>
                              <a:path w="2880" h="2">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79" o:spid="_x0000_s1026" style="position:absolute;margin-left:36pt;margin-top:.05pt;width:2in;height:.1pt;z-index:-9673;mso-position-horizontal-relative:page" coordorigin="720,1" coordsize="2880,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">
                <v:shape id="Freeform 180" o:spid="_x0000_s1027" style="position:absolute;left:720;top:1;width:2880;height:0;visibility:visible;mso-wrap-style:square;v-text-anchor:top" coordsize="2880,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1iLxQAA&#10;ANsAAAAPAAAAZHJzL2Rvd25yZXYueG1sRI9Ba8JAFITvQv/D8gRvZqPYIqmrSEEQKYWklfb4yL4m&#10;wezbuLvGtL++WxA8DjPzDbPaDKYVPTnfWFYwS1IQxKXVDVcKPt530yUIH5A1tpZJwQ952KwfRivM&#10;tL1yTn0RKhEh7DNUUIfQZVL6siaDPrEdcfS+rTMYonSV1A6vEW5aOU/TJ2mw4bhQY0cvNZWn4mIU&#10;HM+vOz0s/K/7etwf8s9cuuKtV2oyHrbPIAIN4R6+tfdawWIO/1/iD5Dr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SXWIvFAAAA2wAAAA8AAAAAAAAAAAAAAAAAlwIAAGRycy9k&#10;b3ducmV2LnhtbFBLBQYAAAAABAAEAPUAAACJAwAAAAA=&#10;" path="m0,0l2880,0e" filled="f" strokeweight=".82pt">
                  <v:path arrowok="t" o:connecttype="custom" o:connectlocs="0,0;2880,0" o:connectangles="0,0"/>
                </v:shape>
                <w10:wrap anchorx="page"/>
              </v:group>
            </w:pict>
          </mc:Fallback>
        </mc:AlternateContent>
      </w:r>
      <w:r w:rsidR="005913CB" w:rsidRPr="001F42EF">
        <w:rPr>
          <w:rFonts w:ascii="Times New Roman" w:eastAsia="Times New Roman" w:hAnsi="Times New Roman" w:cs="Times New Roman"/>
          <w:position w:val="8"/>
          <w:sz w:val="12"/>
          <w:szCs w:val="12"/>
        </w:rPr>
        <w:t>3</w:t>
      </w:r>
      <w:r w:rsidR="005913CB" w:rsidRPr="001F42EF">
        <w:rPr>
          <w:rFonts w:ascii="Times New Roman" w:eastAsia="Times New Roman" w:hAnsi="Times New Roman" w:cs="Times New Roman"/>
          <w:spacing w:val="13"/>
          <w:position w:val="8"/>
          <w:sz w:val="12"/>
          <w:szCs w:val="12"/>
        </w:rPr>
        <w:t xml:space="preserve"> </w:t>
      </w:r>
      <w:r w:rsidR="005913CB" w:rsidRPr="001F42EF">
        <w:rPr>
          <w:rFonts w:ascii="Times New Roman" w:eastAsia="Times New Roman" w:hAnsi="Times New Roman" w:cs="Times New Roman"/>
          <w:spacing w:val="2"/>
          <w:sz w:val="18"/>
          <w:szCs w:val="18"/>
        </w:rPr>
        <w:t>P</w:t>
      </w:r>
      <w:r w:rsidR="005913CB" w:rsidRPr="001F42EF">
        <w:rPr>
          <w:rFonts w:ascii="Times New Roman" w:eastAsia="Times New Roman" w:hAnsi="Times New Roman" w:cs="Times New Roman"/>
          <w:sz w:val="18"/>
          <w:szCs w:val="18"/>
        </w:rPr>
        <w:t>MC s</w:t>
      </w:r>
      <w:r w:rsidR="005913CB" w:rsidRPr="001F42EF">
        <w:rPr>
          <w:rFonts w:ascii="Times New Roman" w:eastAsia="Times New Roman" w:hAnsi="Times New Roman" w:cs="Times New Roman"/>
          <w:spacing w:val="-2"/>
          <w:sz w:val="18"/>
          <w:szCs w:val="18"/>
        </w:rPr>
        <w:t>h</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2"/>
          <w:sz w:val="18"/>
          <w:szCs w:val="18"/>
        </w:rPr>
        <w:t>u</w:t>
      </w:r>
      <w:r w:rsidR="005913CB" w:rsidRPr="001F42EF">
        <w:rPr>
          <w:rFonts w:ascii="Times New Roman" w:eastAsia="Times New Roman" w:hAnsi="Times New Roman" w:cs="Times New Roman"/>
          <w:sz w:val="18"/>
          <w:szCs w:val="18"/>
        </w:rPr>
        <w:t>ld</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1"/>
          <w:sz w:val="18"/>
          <w:szCs w:val="18"/>
        </w:rPr>
        <w:t>b</w:t>
      </w:r>
      <w:r w:rsidR="005913CB" w:rsidRPr="001F42EF">
        <w:rPr>
          <w:rFonts w:ascii="Times New Roman" w:eastAsia="Times New Roman" w:hAnsi="Times New Roman" w:cs="Times New Roman"/>
          <w:sz w:val="18"/>
          <w:szCs w:val="18"/>
        </w:rPr>
        <w:t>e</w:t>
      </w:r>
      <w:r w:rsidR="005913CB" w:rsidRPr="001F42EF">
        <w:rPr>
          <w:rFonts w:ascii="Times New Roman" w:eastAsia="Times New Roman" w:hAnsi="Times New Roman" w:cs="Times New Roman"/>
          <w:spacing w:val="-1"/>
          <w:sz w:val="18"/>
          <w:szCs w:val="18"/>
        </w:rPr>
        <w:t xml:space="preserve"> c</w:t>
      </w:r>
      <w:r w:rsidR="005913CB" w:rsidRPr="001F42EF">
        <w:rPr>
          <w:rFonts w:ascii="Times New Roman" w:eastAsia="Times New Roman" w:hAnsi="Times New Roman" w:cs="Times New Roman"/>
          <w:spacing w:val="1"/>
          <w:sz w:val="18"/>
          <w:szCs w:val="18"/>
        </w:rPr>
        <w:t>h</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2"/>
          <w:sz w:val="18"/>
          <w:szCs w:val="18"/>
        </w:rPr>
        <w:t>g</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d</w:t>
      </w:r>
      <w:r w:rsidR="005913CB" w:rsidRPr="001F42EF">
        <w:rPr>
          <w:rFonts w:ascii="Times New Roman" w:eastAsia="Times New Roman" w:hAnsi="Times New Roman" w:cs="Times New Roman"/>
          <w:spacing w:val="1"/>
          <w:sz w:val="18"/>
          <w:szCs w:val="18"/>
        </w:rPr>
        <w:t xml:space="preserve"> p</w:t>
      </w:r>
      <w:r w:rsidR="005913CB" w:rsidRPr="001F42EF">
        <w:rPr>
          <w:rFonts w:ascii="Times New Roman" w:eastAsia="Times New Roman" w:hAnsi="Times New Roman" w:cs="Times New Roman"/>
          <w:spacing w:val="-3"/>
          <w:sz w:val="18"/>
          <w:szCs w:val="18"/>
        </w:rPr>
        <w:t>r</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2"/>
          <w:sz w:val="18"/>
          <w:szCs w:val="18"/>
        </w:rPr>
        <w:t>p</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z w:val="18"/>
          <w:szCs w:val="18"/>
        </w:rPr>
        <w:t>rt</w:t>
      </w:r>
      <w:r w:rsidR="005913CB" w:rsidRPr="001F42EF">
        <w:rPr>
          <w:rFonts w:ascii="Times New Roman" w:eastAsia="Times New Roman" w:hAnsi="Times New Roman" w:cs="Times New Roman"/>
          <w:spacing w:val="-2"/>
          <w:sz w:val="18"/>
          <w:szCs w:val="18"/>
        </w:rPr>
        <w:t>i</w:t>
      </w:r>
      <w:r w:rsidR="005913CB" w:rsidRPr="001F42EF">
        <w:rPr>
          <w:rFonts w:ascii="Times New Roman" w:eastAsia="Times New Roman" w:hAnsi="Times New Roman" w:cs="Times New Roman"/>
          <w:spacing w:val="1"/>
          <w:sz w:val="18"/>
          <w:szCs w:val="18"/>
        </w:rPr>
        <w:t>on</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tely</w:t>
      </w:r>
      <w:r w:rsidR="005913CB" w:rsidRPr="001F42EF">
        <w:rPr>
          <w:rFonts w:ascii="Times New Roman" w:eastAsia="Times New Roman" w:hAnsi="Times New Roman" w:cs="Times New Roman"/>
          <w:spacing w:val="-4"/>
          <w:sz w:val="18"/>
          <w:szCs w:val="18"/>
        </w:rPr>
        <w:t xml:space="preserve"> </w:t>
      </w:r>
      <w:r w:rsidR="005913CB" w:rsidRPr="001F42EF">
        <w:rPr>
          <w:rFonts w:ascii="Times New Roman" w:eastAsia="Times New Roman" w:hAnsi="Times New Roman" w:cs="Times New Roman"/>
          <w:sz w:val="18"/>
          <w:szCs w:val="18"/>
        </w:rPr>
        <w:t>to</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3"/>
          <w:sz w:val="18"/>
          <w:szCs w:val="18"/>
        </w:rPr>
        <w:t>f</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1"/>
          <w:sz w:val="18"/>
          <w:szCs w:val="18"/>
        </w:rPr>
        <w:t>ca</w:t>
      </w:r>
      <w:r w:rsidR="005913CB" w:rsidRPr="001F42EF">
        <w:rPr>
          <w:rFonts w:ascii="Times New Roman" w:eastAsia="Times New Roman" w:hAnsi="Times New Roman" w:cs="Times New Roman"/>
          <w:sz w:val="18"/>
          <w:szCs w:val="18"/>
        </w:rPr>
        <w:t xml:space="preserve">l </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1"/>
          <w:sz w:val="18"/>
          <w:szCs w:val="18"/>
        </w:rPr>
        <w:t>ea</w:t>
      </w:r>
      <w:r w:rsidR="005913CB" w:rsidRPr="001F42EF">
        <w:rPr>
          <w:rFonts w:ascii="Times New Roman" w:eastAsia="Times New Roman" w:hAnsi="Times New Roman" w:cs="Times New Roman"/>
          <w:sz w:val="18"/>
          <w:szCs w:val="18"/>
        </w:rPr>
        <w:t xml:space="preserve">s </w:t>
      </w:r>
      <w:r w:rsidR="005913CB" w:rsidRPr="001F42EF">
        <w:rPr>
          <w:rFonts w:ascii="Times New Roman" w:eastAsia="Times New Roman" w:hAnsi="Times New Roman" w:cs="Times New Roman"/>
          <w:spacing w:val="1"/>
          <w:sz w:val="18"/>
          <w:szCs w:val="18"/>
        </w:rPr>
        <w:t>b</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s</w:t>
      </w:r>
      <w:r w:rsidR="005913CB" w:rsidRPr="001F42EF">
        <w:rPr>
          <w:rFonts w:ascii="Times New Roman" w:eastAsia="Times New Roman" w:hAnsi="Times New Roman" w:cs="Times New Roman"/>
          <w:spacing w:val="-2"/>
          <w:sz w:val="18"/>
          <w:szCs w:val="18"/>
        </w:rPr>
        <w:t>e</w:t>
      </w:r>
      <w:r w:rsidR="005913CB" w:rsidRPr="001F42EF">
        <w:rPr>
          <w:rFonts w:ascii="Times New Roman" w:eastAsia="Times New Roman" w:hAnsi="Times New Roman" w:cs="Times New Roman"/>
          <w:sz w:val="18"/>
          <w:szCs w:val="18"/>
        </w:rPr>
        <w:t>d</w:t>
      </w:r>
      <w:r w:rsidR="005913CB" w:rsidRPr="001F42EF">
        <w:rPr>
          <w:rFonts w:ascii="Times New Roman" w:eastAsia="Times New Roman" w:hAnsi="Times New Roman" w:cs="Times New Roman"/>
          <w:spacing w:val="1"/>
          <w:sz w:val="18"/>
          <w:szCs w:val="18"/>
        </w:rPr>
        <w:t xml:space="preserve"> o</w:t>
      </w:r>
      <w:r w:rsidR="005913CB" w:rsidRPr="001F42EF">
        <w:rPr>
          <w:rFonts w:ascii="Times New Roman" w:eastAsia="Times New Roman" w:hAnsi="Times New Roman" w:cs="Times New Roman"/>
          <w:sz w:val="18"/>
          <w:szCs w:val="18"/>
        </w:rPr>
        <w:t>n</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3"/>
          <w:sz w:val="18"/>
          <w:szCs w:val="18"/>
        </w:rPr>
        <w:t>f</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1"/>
          <w:sz w:val="18"/>
          <w:szCs w:val="18"/>
        </w:rPr>
        <w:t>ca</w:t>
      </w:r>
      <w:r w:rsidR="005913CB" w:rsidRPr="001F42EF">
        <w:rPr>
          <w:rFonts w:ascii="Times New Roman" w:eastAsia="Times New Roman" w:hAnsi="Times New Roman" w:cs="Times New Roman"/>
          <w:sz w:val="18"/>
          <w:szCs w:val="18"/>
        </w:rPr>
        <w:t xml:space="preserve">l </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a</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1"/>
          <w:sz w:val="18"/>
          <w:szCs w:val="18"/>
        </w:rPr>
        <w:t>p</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z w:val="18"/>
          <w:szCs w:val="18"/>
        </w:rPr>
        <w:t>je</w:t>
      </w:r>
      <w:r w:rsidR="005913CB" w:rsidRPr="001F42EF">
        <w:rPr>
          <w:rFonts w:ascii="Times New Roman" w:eastAsia="Times New Roman" w:hAnsi="Times New Roman" w:cs="Times New Roman"/>
          <w:spacing w:val="-2"/>
          <w:sz w:val="18"/>
          <w:szCs w:val="18"/>
        </w:rPr>
        <w:t>c</w:t>
      </w:r>
      <w:r w:rsidR="005913CB" w:rsidRPr="001F42EF">
        <w:rPr>
          <w:rFonts w:ascii="Times New Roman" w:eastAsia="Times New Roman" w:hAnsi="Times New Roman" w:cs="Times New Roman"/>
          <w:sz w:val="18"/>
          <w:szCs w:val="18"/>
        </w:rPr>
        <w:t xml:space="preserve">t </w:t>
      </w:r>
      <w:r w:rsidR="005913CB" w:rsidRPr="001F42EF">
        <w:rPr>
          <w:rFonts w:ascii="Times New Roman" w:eastAsia="Times New Roman" w:hAnsi="Times New Roman" w:cs="Times New Roman"/>
          <w:spacing w:val="-2"/>
          <w:sz w:val="18"/>
          <w:szCs w:val="18"/>
        </w:rPr>
        <w:t>g</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 xml:space="preserve">t </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pacing w:val="-4"/>
          <w:sz w:val="18"/>
          <w:szCs w:val="18"/>
        </w:rPr>
        <w:t>m</w:t>
      </w:r>
      <w:r w:rsidR="005913CB" w:rsidRPr="001F42EF">
        <w:rPr>
          <w:rFonts w:ascii="Times New Roman" w:eastAsia="Times New Roman" w:hAnsi="Times New Roman" w:cs="Times New Roman"/>
          <w:spacing w:val="1"/>
          <w:sz w:val="18"/>
          <w:szCs w:val="18"/>
        </w:rPr>
        <w:t>oun</w:t>
      </w:r>
      <w:r w:rsidR="005913CB" w:rsidRPr="001F42EF">
        <w:rPr>
          <w:rFonts w:ascii="Times New Roman" w:eastAsia="Times New Roman" w:hAnsi="Times New Roman" w:cs="Times New Roman"/>
          <w:sz w:val="18"/>
          <w:szCs w:val="18"/>
        </w:rPr>
        <w:t>t in</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2"/>
          <w:sz w:val="18"/>
          <w:szCs w:val="18"/>
        </w:rPr>
        <w:t>T</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pacing w:val="1"/>
          <w:sz w:val="18"/>
          <w:szCs w:val="18"/>
        </w:rPr>
        <w:t>b</w:t>
      </w:r>
      <w:r w:rsidR="005913CB" w:rsidRPr="001F42EF">
        <w:rPr>
          <w:rFonts w:ascii="Times New Roman" w:eastAsia="Times New Roman" w:hAnsi="Times New Roman" w:cs="Times New Roman"/>
          <w:sz w:val="18"/>
          <w:szCs w:val="18"/>
        </w:rPr>
        <w:t xml:space="preserve">le D </w:t>
      </w:r>
      <w:r w:rsidR="005913CB" w:rsidRPr="001F42EF">
        <w:rPr>
          <w:rFonts w:ascii="Times New Roman" w:eastAsia="Times New Roman" w:hAnsi="Times New Roman" w:cs="Times New Roman"/>
          <w:spacing w:val="1"/>
          <w:sz w:val="18"/>
          <w:szCs w:val="18"/>
        </w:rPr>
        <w:t>b</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l</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3"/>
          <w:sz w:val="18"/>
          <w:szCs w:val="18"/>
        </w:rPr>
        <w:t>w</w:t>
      </w:r>
      <w:r w:rsidR="005913CB" w:rsidRPr="001F42EF">
        <w:rPr>
          <w:rFonts w:ascii="Times New Roman" w:eastAsia="Times New Roman" w:hAnsi="Times New Roman" w:cs="Times New Roman"/>
          <w:sz w:val="18"/>
          <w:szCs w:val="18"/>
        </w:rPr>
        <w:t>.</w:t>
      </w:r>
    </w:p>
    <w:p w14:paraId="33959E90" w14:textId="77777777" w:rsidR="00D139DF" w:rsidRPr="001F42EF" w:rsidRDefault="005913CB" w:rsidP="00D7100E">
      <w:pPr>
        <w:numPr>
          <w:ilvl w:val="0"/>
          <w:numId w:val="8"/>
        </w:numPr>
        <w:tabs>
          <w:tab w:val="left" w:pos="491"/>
        </w:tabs>
        <w:spacing w:before="78"/>
        <w:ind w:left="491" w:hanging="363"/>
        <w:rPr>
          <w:rFonts w:ascii="Times New Roman" w:eastAsia="Times New Roman" w:hAnsi="Times New Roman" w:cs="Times New Roman"/>
        </w:rPr>
      </w:pPr>
      <w:r w:rsidRPr="001F42EF">
        <w:rPr>
          <w:rFonts w:ascii="Times New Roman" w:eastAsia="Times New Roman" w:hAnsi="Times New Roman" w:cs="Times New Roman"/>
          <w:b/>
          <w:bCs/>
          <w:sz w:val="18"/>
          <w:szCs w:val="18"/>
        </w:rPr>
        <w:t>S</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U</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z w:val="18"/>
          <w:szCs w:val="18"/>
        </w:rPr>
        <w:t xml:space="preserve">CES </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F C</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z w:val="18"/>
          <w:szCs w:val="18"/>
        </w:rPr>
        <w:t>NFI</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ED</w:t>
      </w:r>
      <w:r w:rsidRPr="001F42EF">
        <w:rPr>
          <w:rFonts w:ascii="Times New Roman" w:eastAsia="Times New Roman" w:hAnsi="Times New Roman" w:cs="Times New Roman"/>
          <w:b/>
          <w:bCs/>
          <w:spacing w:val="1"/>
          <w:sz w:val="18"/>
          <w:szCs w:val="18"/>
        </w:rPr>
        <w:t xml:space="preserve"> </w:t>
      </w:r>
      <w:hyperlink r:id="rId14">
        <w:r w:rsidRPr="001F42EF">
          <w:rPr>
            <w:rFonts w:ascii="Times New Roman" w:eastAsia="Times New Roman" w:hAnsi="Times New Roman" w:cs="Times New Roman"/>
            <w:b/>
            <w:bCs/>
            <w:spacing w:val="-1"/>
          </w:rPr>
          <w:t>C</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rPr>
          <w:t>-</w:t>
        </w:r>
        <w:r w:rsidRPr="001F42EF">
          <w:rPr>
            <w:rFonts w:ascii="Times New Roman" w:eastAsia="Times New Roman" w:hAnsi="Times New Roman" w:cs="Times New Roman"/>
            <w:b/>
            <w:bCs/>
            <w:sz w:val="18"/>
            <w:szCs w:val="18"/>
          </w:rPr>
          <w:t>FIN</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1"/>
            <w:sz w:val="18"/>
            <w:szCs w:val="18"/>
          </w:rPr>
          <w:t>C</w:t>
        </w:r>
        <w:r w:rsidRPr="001F42EF">
          <w:rPr>
            <w:rFonts w:ascii="Times New Roman" w:eastAsia="Times New Roman" w:hAnsi="Times New Roman" w:cs="Times New Roman"/>
            <w:b/>
            <w:bCs/>
            <w:sz w:val="18"/>
            <w:szCs w:val="18"/>
          </w:rPr>
          <w:t>I</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 xml:space="preserve">G </w:t>
        </w:r>
      </w:hyperlink>
      <w:r w:rsidRPr="001F42EF">
        <w:rPr>
          <w:rFonts w:ascii="Times New Roman" w:eastAsia="Times New Roman" w:hAnsi="Times New Roman" w:cs="Times New Roman"/>
          <w:b/>
          <w:bCs/>
          <w:sz w:val="18"/>
          <w:szCs w:val="18"/>
        </w:rPr>
        <w:t>F</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R T</w:t>
      </w:r>
      <w:r w:rsidRPr="001F42EF">
        <w:rPr>
          <w:rFonts w:ascii="Times New Roman" w:eastAsia="Times New Roman" w:hAnsi="Times New Roman" w:cs="Times New Roman"/>
          <w:b/>
          <w:bCs/>
          <w:spacing w:val="-1"/>
          <w:sz w:val="18"/>
          <w:szCs w:val="18"/>
        </w:rPr>
        <w:t>H</w:t>
      </w:r>
      <w:r w:rsidRPr="001F42EF">
        <w:rPr>
          <w:rFonts w:ascii="Times New Roman" w:eastAsia="Times New Roman" w:hAnsi="Times New Roman" w:cs="Times New Roman"/>
          <w:b/>
          <w:bCs/>
          <w:sz w:val="18"/>
          <w:szCs w:val="18"/>
        </w:rPr>
        <w:t>E PR</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pacing w:val="1"/>
          <w:sz w:val="18"/>
          <w:szCs w:val="18"/>
        </w:rPr>
        <w:t>J</w:t>
      </w:r>
      <w:r w:rsidRPr="001F42EF">
        <w:rPr>
          <w:rFonts w:ascii="Times New Roman" w:eastAsia="Times New Roman" w:hAnsi="Times New Roman" w:cs="Times New Roman"/>
          <w:b/>
          <w:bCs/>
          <w:sz w:val="18"/>
          <w:szCs w:val="18"/>
        </w:rPr>
        <w:t xml:space="preserve">ECT </w:t>
      </w:r>
      <w:r w:rsidRPr="001F42EF">
        <w:rPr>
          <w:rFonts w:ascii="Times New Roman" w:eastAsia="Times New Roman" w:hAnsi="Times New Roman" w:cs="Times New Roman"/>
          <w:b/>
          <w:bCs/>
          <w:spacing w:val="2"/>
          <w:sz w:val="18"/>
          <w:szCs w:val="18"/>
        </w:rPr>
        <w:t>B</w:t>
      </w:r>
      <w:r w:rsidRPr="001F42EF">
        <w:rPr>
          <w:rFonts w:ascii="Times New Roman" w:eastAsia="Times New Roman" w:hAnsi="Times New Roman" w:cs="Times New Roman"/>
          <w:b/>
          <w:bCs/>
          <w:sz w:val="18"/>
          <w:szCs w:val="18"/>
        </w:rPr>
        <w:t xml:space="preserve">Y </w:t>
      </w:r>
      <w:r w:rsidRPr="001F42EF">
        <w:rPr>
          <w:rFonts w:ascii="Times New Roman" w:eastAsia="Times New Roman" w:hAnsi="Times New Roman" w:cs="Times New Roman"/>
          <w:b/>
          <w:bCs/>
          <w:spacing w:val="1"/>
          <w:sz w:val="18"/>
          <w:szCs w:val="18"/>
        </w:rPr>
        <w:t>S</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U</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z w:val="18"/>
          <w:szCs w:val="18"/>
        </w:rPr>
        <w:t>CE A</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D BY NA</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E</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rPr>
        <w:t>($)</w:t>
      </w:r>
    </w:p>
    <w:p w14:paraId="0DF0BC54" w14:textId="77777777" w:rsidR="00D139DF" w:rsidRPr="001F42EF" w:rsidRDefault="00D139DF">
      <w:pPr>
        <w:spacing w:before="17" w:line="220" w:lineRule="exact"/>
      </w:pPr>
    </w:p>
    <w:p w14:paraId="677596F7" w14:textId="77777777" w:rsidR="00D139DF" w:rsidRPr="001F42EF" w:rsidRDefault="005913CB">
      <w:pPr>
        <w:pStyle w:val="BodyText"/>
        <w:ind w:left="128"/>
      </w:pPr>
      <w:r w:rsidRPr="001F42EF">
        <w:t>Plea</w:t>
      </w:r>
      <w:r w:rsidRPr="001F42EF">
        <w:rPr>
          <w:spacing w:val="-2"/>
        </w:rPr>
        <w:t>s</w:t>
      </w:r>
      <w:r w:rsidRPr="001F42EF">
        <w:t xml:space="preserve">e </w:t>
      </w:r>
      <w:r w:rsidRPr="001F42EF">
        <w:rPr>
          <w:spacing w:val="-2"/>
        </w:rPr>
        <w:t>i</w:t>
      </w:r>
      <w:r w:rsidRPr="001F42EF">
        <w:t>nc</w:t>
      </w:r>
      <w:r w:rsidRPr="001F42EF">
        <w:rPr>
          <w:spacing w:val="-2"/>
        </w:rPr>
        <w:t>l</w:t>
      </w:r>
      <w:r w:rsidRPr="001F42EF">
        <w:t>ude</w:t>
      </w:r>
      <w:r w:rsidRPr="001F42EF">
        <w:rPr>
          <w:spacing w:val="-2"/>
        </w:rPr>
        <w:t xml:space="preserve"> </w:t>
      </w:r>
      <w:r w:rsidRPr="001F42EF">
        <w:t>l</w:t>
      </w:r>
      <w:r w:rsidRPr="001F42EF">
        <w:rPr>
          <w:spacing w:val="-2"/>
        </w:rPr>
        <w:t>e</w:t>
      </w:r>
      <w:r w:rsidRPr="001F42EF">
        <w:t>tt</w:t>
      </w:r>
      <w:r w:rsidRPr="001F42EF">
        <w:rPr>
          <w:spacing w:val="-2"/>
        </w:rPr>
        <w:t>e</w:t>
      </w:r>
      <w:r w:rsidRPr="001F42EF">
        <w:t>rs</w:t>
      </w:r>
      <w:r w:rsidRPr="001F42EF">
        <w:rPr>
          <w:spacing w:val="-2"/>
        </w:rPr>
        <w:t xml:space="preserve"> </w:t>
      </w:r>
      <w:r w:rsidRPr="001F42EF">
        <w:t>con</w:t>
      </w:r>
      <w:r w:rsidRPr="001F42EF">
        <w:rPr>
          <w:spacing w:val="-2"/>
        </w:rPr>
        <w:t>f</w:t>
      </w:r>
      <w:r w:rsidRPr="001F42EF">
        <w:t>i</w:t>
      </w:r>
      <w:r w:rsidRPr="001F42EF">
        <w:rPr>
          <w:spacing w:val="-2"/>
        </w:rPr>
        <w:t>r</w:t>
      </w:r>
      <w:r w:rsidRPr="001F42EF">
        <w:rPr>
          <w:spacing w:val="-4"/>
        </w:rPr>
        <w:t>m</w:t>
      </w:r>
      <w:r w:rsidRPr="001F42EF">
        <w:t>ing</w:t>
      </w:r>
      <w:r w:rsidRPr="001F42EF">
        <w:rPr>
          <w:spacing w:val="-3"/>
        </w:rPr>
        <w:t xml:space="preserve"> </w:t>
      </w:r>
      <w:proofErr w:type="spellStart"/>
      <w:r w:rsidRPr="001F42EF">
        <w:t>co</w:t>
      </w:r>
      <w:r w:rsidRPr="001F42EF">
        <w:rPr>
          <w:spacing w:val="1"/>
        </w:rPr>
        <w:t>f</w:t>
      </w:r>
      <w:r w:rsidRPr="001F42EF">
        <w:t>inan</w:t>
      </w:r>
      <w:r w:rsidRPr="001F42EF">
        <w:rPr>
          <w:spacing w:val="-2"/>
        </w:rPr>
        <w:t>c</w:t>
      </w:r>
      <w:r w:rsidRPr="001F42EF">
        <w:t>ing</w:t>
      </w:r>
      <w:proofErr w:type="spellEnd"/>
      <w:r w:rsidRPr="001F42EF">
        <w:rPr>
          <w:spacing w:val="-3"/>
        </w:rPr>
        <w:t xml:space="preserve"> </w:t>
      </w:r>
      <w:r w:rsidRPr="001F42EF">
        <w:t>for</w:t>
      </w:r>
      <w:r w:rsidRPr="001F42EF">
        <w:rPr>
          <w:spacing w:val="-2"/>
        </w:rPr>
        <w:t xml:space="preserve"> </w:t>
      </w:r>
      <w:r w:rsidRPr="001F42EF">
        <w:t xml:space="preserve">the </w:t>
      </w:r>
      <w:r w:rsidRPr="001F42EF">
        <w:rPr>
          <w:spacing w:val="-2"/>
        </w:rPr>
        <w:t>pr</w:t>
      </w:r>
      <w:r w:rsidRPr="001F42EF">
        <w:rPr>
          <w:spacing w:val="-3"/>
        </w:rPr>
        <w:t>o</w:t>
      </w:r>
      <w:r w:rsidRPr="001F42EF">
        <w:rPr>
          <w:spacing w:val="3"/>
        </w:rPr>
        <w:t>j</w:t>
      </w:r>
      <w:r w:rsidRPr="001F42EF">
        <w:t>e</w:t>
      </w:r>
      <w:r w:rsidRPr="001F42EF">
        <w:rPr>
          <w:spacing w:val="-2"/>
        </w:rPr>
        <w:t>c</w:t>
      </w:r>
      <w:r w:rsidRPr="001F42EF">
        <w:t>t</w:t>
      </w:r>
      <w:r w:rsidRPr="001F42EF">
        <w:rPr>
          <w:spacing w:val="1"/>
        </w:rPr>
        <w:t xml:space="preserve"> </w:t>
      </w:r>
      <w:r w:rsidRPr="001F42EF">
        <w:rPr>
          <w:spacing w:val="-2"/>
        </w:rPr>
        <w:t>wi</w:t>
      </w:r>
      <w:r w:rsidRPr="001F42EF">
        <w:t>th</w:t>
      </w:r>
      <w:r w:rsidRPr="001F42EF">
        <w:rPr>
          <w:spacing w:val="-3"/>
        </w:rPr>
        <w:t xml:space="preserve"> </w:t>
      </w:r>
      <w:r w:rsidRPr="001F42EF">
        <w:t>th</w:t>
      </w:r>
      <w:r w:rsidRPr="001F42EF">
        <w:rPr>
          <w:spacing w:val="-2"/>
        </w:rPr>
        <w:t>i</w:t>
      </w:r>
      <w:r w:rsidRPr="001F42EF">
        <w:t xml:space="preserve">s </w:t>
      </w:r>
      <w:r w:rsidRPr="001F42EF">
        <w:rPr>
          <w:spacing w:val="1"/>
        </w:rPr>
        <w:t>f</w:t>
      </w:r>
      <w:r w:rsidRPr="001F42EF">
        <w:rPr>
          <w:spacing w:val="-3"/>
        </w:rPr>
        <w:t>o</w:t>
      </w:r>
      <w:r w:rsidRPr="001F42EF">
        <w:t>rm</w:t>
      </w:r>
    </w:p>
    <w:p w14:paraId="252D6144" w14:textId="77777777" w:rsidR="00D139DF" w:rsidRPr="001F42EF" w:rsidRDefault="00D139DF">
      <w:pPr>
        <w:spacing w:before="5" w:line="90" w:lineRule="exact"/>
        <w:rPr>
          <w:sz w:val="9"/>
          <w:szCs w:val="9"/>
        </w:rPr>
      </w:pPr>
    </w:p>
    <w:tbl>
      <w:tblPr>
        <w:tblW w:w="11530" w:type="dxa"/>
        <w:jc w:val="center"/>
        <w:tblInd w:w="-444" w:type="dxa"/>
        <w:tblLayout w:type="fixed"/>
        <w:tblCellMar>
          <w:left w:w="0" w:type="dxa"/>
          <w:right w:w="0" w:type="dxa"/>
        </w:tblCellMar>
        <w:tblLook w:val="01E0" w:firstRow="1" w:lastRow="1" w:firstColumn="1" w:lastColumn="1" w:noHBand="0" w:noVBand="0"/>
      </w:tblPr>
      <w:tblGrid>
        <w:gridCol w:w="2808"/>
        <w:gridCol w:w="1062"/>
        <w:gridCol w:w="176"/>
        <w:gridCol w:w="3506"/>
        <w:gridCol w:w="2161"/>
        <w:gridCol w:w="1817"/>
      </w:tblGrid>
      <w:tr w:rsidR="00D139DF" w:rsidRPr="001F42EF" w14:paraId="07A96F1A" w14:textId="77777777" w:rsidTr="00B15139">
        <w:trPr>
          <w:trHeight w:hRule="exact" w:val="812"/>
          <w:jc w:val="center"/>
        </w:trPr>
        <w:tc>
          <w:tcPr>
            <w:tcW w:w="2808" w:type="dxa"/>
            <w:tcBorders>
              <w:top w:val="single" w:sz="5" w:space="0" w:color="000000"/>
              <w:left w:val="single" w:sz="5" w:space="0" w:color="000000"/>
              <w:bottom w:val="single" w:sz="5" w:space="0" w:color="000000"/>
              <w:right w:val="single" w:sz="5" w:space="0" w:color="000000"/>
            </w:tcBorders>
          </w:tcPr>
          <w:p w14:paraId="58F937E2" w14:textId="77777777" w:rsidR="00D139DF" w:rsidRPr="001F42EF" w:rsidRDefault="00D139DF">
            <w:pPr>
              <w:pStyle w:val="TableParagraph"/>
              <w:spacing w:before="5" w:line="120" w:lineRule="exact"/>
              <w:rPr>
                <w:rFonts w:ascii="Times New Roman" w:hAnsi="Times New Roman" w:cs="Times New Roman"/>
                <w:sz w:val="20"/>
                <w:szCs w:val="20"/>
              </w:rPr>
            </w:pPr>
          </w:p>
          <w:p w14:paraId="6BE1AC32" w14:textId="77777777" w:rsidR="00D139DF" w:rsidRPr="001F42EF" w:rsidRDefault="005913CB" w:rsidP="00270674">
            <w:pPr>
              <w:pStyle w:val="TableParagraph"/>
              <w:ind w:left="272"/>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So</w:t>
            </w:r>
            <w:r w:rsidRPr="001F42EF">
              <w:rPr>
                <w:rFonts w:ascii="Times New Roman" w:eastAsia="Times New Roman" w:hAnsi="Times New Roman" w:cs="Times New Roman"/>
                <w:b/>
                <w:bCs/>
                <w:spacing w:val="-1"/>
                <w:sz w:val="20"/>
                <w:szCs w:val="20"/>
              </w:rPr>
              <w:t>u</w:t>
            </w:r>
            <w:r w:rsidRPr="001F42EF">
              <w:rPr>
                <w:rFonts w:ascii="Times New Roman" w:eastAsia="Times New Roman" w:hAnsi="Times New Roman" w:cs="Times New Roman"/>
                <w:b/>
                <w:bCs/>
                <w:sz w:val="20"/>
                <w:szCs w:val="20"/>
              </w:rPr>
              <w:t>rces</w:t>
            </w:r>
            <w:r w:rsidRPr="001F42EF">
              <w:rPr>
                <w:rFonts w:ascii="Times New Roman" w:eastAsia="Times New Roman" w:hAnsi="Times New Roman" w:cs="Times New Roman"/>
                <w:b/>
                <w:bCs/>
                <w:spacing w:val="-2"/>
                <w:sz w:val="20"/>
                <w:szCs w:val="20"/>
              </w:rPr>
              <w:t xml:space="preserve"> </w:t>
            </w:r>
            <w:r w:rsidRPr="001F42EF">
              <w:rPr>
                <w:rFonts w:ascii="Times New Roman" w:eastAsia="Times New Roman" w:hAnsi="Times New Roman" w:cs="Times New Roman"/>
                <w:b/>
                <w:bCs/>
                <w:spacing w:val="-3"/>
                <w:sz w:val="20"/>
                <w:szCs w:val="20"/>
              </w:rPr>
              <w:t>o</w:t>
            </w: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3"/>
                <w:sz w:val="20"/>
                <w:szCs w:val="20"/>
              </w:rPr>
              <w:t xml:space="preserve"> </w:t>
            </w:r>
            <w:r w:rsidRPr="001F42EF">
              <w:rPr>
                <w:rFonts w:ascii="Times New Roman" w:eastAsia="Times New Roman" w:hAnsi="Times New Roman" w:cs="Times New Roman"/>
                <w:b/>
                <w:bCs/>
                <w:spacing w:val="-2"/>
                <w:sz w:val="20"/>
                <w:szCs w:val="20"/>
              </w:rPr>
              <w:t>Co-</w:t>
            </w:r>
            <w:r w:rsidR="00270674" w:rsidRPr="001F42EF">
              <w:rPr>
                <w:rFonts w:ascii="Times New Roman" w:eastAsia="Times New Roman" w:hAnsi="Times New Roman" w:cs="Times New Roman"/>
                <w:b/>
                <w:bCs/>
                <w:sz w:val="20"/>
                <w:szCs w:val="20"/>
              </w:rPr>
              <w:t>Fina</w:t>
            </w:r>
            <w:r w:rsidR="00270674" w:rsidRPr="001F42EF">
              <w:rPr>
                <w:rFonts w:ascii="Times New Roman" w:eastAsia="Times New Roman" w:hAnsi="Times New Roman" w:cs="Times New Roman"/>
                <w:b/>
                <w:bCs/>
                <w:spacing w:val="-1"/>
                <w:sz w:val="20"/>
                <w:szCs w:val="20"/>
              </w:rPr>
              <w:t>n</w:t>
            </w:r>
            <w:r w:rsidR="00270674" w:rsidRPr="001F42EF">
              <w:rPr>
                <w:rFonts w:ascii="Times New Roman" w:eastAsia="Times New Roman" w:hAnsi="Times New Roman" w:cs="Times New Roman"/>
                <w:b/>
                <w:bCs/>
                <w:spacing w:val="-2"/>
                <w:sz w:val="20"/>
                <w:szCs w:val="20"/>
              </w:rPr>
              <w:t>c</w:t>
            </w:r>
            <w:r w:rsidR="00270674" w:rsidRPr="001F42EF">
              <w:rPr>
                <w:rFonts w:ascii="Times New Roman" w:eastAsia="Times New Roman" w:hAnsi="Times New Roman" w:cs="Times New Roman"/>
                <w:b/>
                <w:bCs/>
                <w:sz w:val="20"/>
                <w:szCs w:val="20"/>
              </w:rPr>
              <w:t>ing</w:t>
            </w:r>
          </w:p>
        </w:tc>
        <w:tc>
          <w:tcPr>
            <w:tcW w:w="1238" w:type="dxa"/>
            <w:gridSpan w:val="2"/>
            <w:tcBorders>
              <w:top w:val="single" w:sz="5" w:space="0" w:color="000000"/>
              <w:left w:val="single" w:sz="5" w:space="0" w:color="000000"/>
              <w:bottom w:val="single" w:sz="5" w:space="0" w:color="000000"/>
              <w:right w:val="nil"/>
            </w:tcBorders>
          </w:tcPr>
          <w:p w14:paraId="4B97E4DD" w14:textId="77777777" w:rsidR="00D139DF" w:rsidRPr="001F42EF" w:rsidRDefault="00D139DF">
            <w:pPr>
              <w:rPr>
                <w:rFonts w:ascii="Times New Roman" w:hAnsi="Times New Roman" w:cs="Times New Roman"/>
                <w:sz w:val="20"/>
                <w:szCs w:val="20"/>
              </w:rPr>
            </w:pPr>
          </w:p>
        </w:tc>
        <w:tc>
          <w:tcPr>
            <w:tcW w:w="3506" w:type="dxa"/>
            <w:tcBorders>
              <w:top w:val="single" w:sz="5" w:space="0" w:color="000000"/>
              <w:left w:val="nil"/>
              <w:bottom w:val="single" w:sz="5" w:space="0" w:color="000000"/>
              <w:right w:val="single" w:sz="5" w:space="0" w:color="000000"/>
            </w:tcBorders>
          </w:tcPr>
          <w:p w14:paraId="1D33BEF0" w14:textId="77777777" w:rsidR="00D139DF" w:rsidRPr="001F42EF" w:rsidRDefault="00D139DF">
            <w:pPr>
              <w:pStyle w:val="TableParagraph"/>
              <w:spacing w:before="5" w:line="120" w:lineRule="exact"/>
              <w:rPr>
                <w:rFonts w:ascii="Times New Roman" w:hAnsi="Times New Roman" w:cs="Times New Roman"/>
                <w:sz w:val="20"/>
                <w:szCs w:val="20"/>
              </w:rPr>
            </w:pPr>
          </w:p>
          <w:p w14:paraId="6530D00E" w14:textId="77777777" w:rsidR="00D139DF" w:rsidRPr="001F42EF" w:rsidRDefault="005913CB" w:rsidP="00270674">
            <w:pPr>
              <w:pStyle w:val="TableParagraph"/>
              <w:ind w:left="63"/>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N</w:t>
            </w:r>
            <w:r w:rsidRPr="001F42EF">
              <w:rPr>
                <w:rFonts w:ascii="Times New Roman" w:eastAsia="Times New Roman" w:hAnsi="Times New Roman" w:cs="Times New Roman"/>
                <w:b/>
                <w:bCs/>
                <w:sz w:val="20"/>
                <w:szCs w:val="20"/>
              </w:rPr>
              <w:t xml:space="preserve">ame </w:t>
            </w:r>
            <w:r w:rsidRPr="001F42EF">
              <w:rPr>
                <w:rFonts w:ascii="Times New Roman" w:eastAsia="Times New Roman" w:hAnsi="Times New Roman" w:cs="Times New Roman"/>
                <w:b/>
                <w:bCs/>
                <w:spacing w:val="-2"/>
                <w:sz w:val="20"/>
                <w:szCs w:val="20"/>
              </w:rPr>
              <w:t>o</w:t>
            </w:r>
            <w:r w:rsidRPr="001F42EF">
              <w:rPr>
                <w:rFonts w:ascii="Times New Roman" w:eastAsia="Times New Roman" w:hAnsi="Times New Roman" w:cs="Times New Roman"/>
                <w:b/>
                <w:bCs/>
                <w:sz w:val="20"/>
                <w:szCs w:val="20"/>
              </w:rPr>
              <w:t xml:space="preserve">f </w:t>
            </w: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z w:val="20"/>
                <w:szCs w:val="20"/>
              </w:rPr>
              <w:t>o</w:t>
            </w:r>
            <w:r w:rsidRPr="001F42EF">
              <w:rPr>
                <w:rFonts w:ascii="Times New Roman" w:eastAsia="Times New Roman" w:hAnsi="Times New Roman" w:cs="Times New Roman"/>
                <w:b/>
                <w:bCs/>
                <w:spacing w:val="-2"/>
                <w:sz w:val="20"/>
                <w:szCs w:val="20"/>
              </w:rPr>
              <w:t>-</w:t>
            </w:r>
            <w:r w:rsidR="00270674" w:rsidRPr="001F42EF">
              <w:rPr>
                <w:rFonts w:ascii="Times New Roman" w:eastAsia="Times New Roman" w:hAnsi="Times New Roman" w:cs="Times New Roman"/>
                <w:b/>
                <w:bCs/>
                <w:sz w:val="20"/>
                <w:szCs w:val="20"/>
              </w:rPr>
              <w:t>Fina</w:t>
            </w:r>
            <w:r w:rsidR="00270674" w:rsidRPr="001F42EF">
              <w:rPr>
                <w:rFonts w:ascii="Times New Roman" w:eastAsia="Times New Roman" w:hAnsi="Times New Roman" w:cs="Times New Roman"/>
                <w:b/>
                <w:bCs/>
                <w:spacing w:val="-4"/>
                <w:sz w:val="20"/>
                <w:szCs w:val="20"/>
              </w:rPr>
              <w:t>n</w:t>
            </w:r>
            <w:r w:rsidR="00270674" w:rsidRPr="001F42EF">
              <w:rPr>
                <w:rFonts w:ascii="Times New Roman" w:eastAsia="Times New Roman" w:hAnsi="Times New Roman" w:cs="Times New Roman"/>
                <w:b/>
                <w:bCs/>
                <w:sz w:val="20"/>
                <w:szCs w:val="20"/>
              </w:rPr>
              <w:t>c</w:t>
            </w:r>
            <w:r w:rsidR="00270674" w:rsidRPr="001F42EF">
              <w:rPr>
                <w:rFonts w:ascii="Times New Roman" w:eastAsia="Times New Roman" w:hAnsi="Times New Roman" w:cs="Times New Roman"/>
                <w:b/>
                <w:bCs/>
                <w:spacing w:val="1"/>
                <w:sz w:val="20"/>
                <w:szCs w:val="20"/>
              </w:rPr>
              <w:t>i</w:t>
            </w:r>
            <w:r w:rsidR="00270674" w:rsidRPr="001F42EF">
              <w:rPr>
                <w:rFonts w:ascii="Times New Roman" w:eastAsia="Times New Roman" w:hAnsi="Times New Roman" w:cs="Times New Roman"/>
                <w:b/>
                <w:bCs/>
                <w:spacing w:val="-2"/>
                <w:sz w:val="20"/>
                <w:szCs w:val="20"/>
              </w:rPr>
              <w:t>e</w:t>
            </w:r>
            <w:r w:rsidR="00270674" w:rsidRPr="001F42EF">
              <w:rPr>
                <w:rFonts w:ascii="Times New Roman" w:eastAsia="Times New Roman" w:hAnsi="Times New Roman" w:cs="Times New Roman"/>
                <w:b/>
                <w:bCs/>
                <w:sz w:val="20"/>
                <w:szCs w:val="20"/>
              </w:rPr>
              <w:t xml:space="preserve">r </w:t>
            </w:r>
            <w:r w:rsidRPr="001F42EF">
              <w:rPr>
                <w:rFonts w:ascii="Times New Roman" w:eastAsia="Times New Roman" w:hAnsi="Times New Roman" w:cs="Times New Roman"/>
                <w:b/>
                <w:bCs/>
                <w:spacing w:val="-2"/>
                <w:sz w:val="20"/>
                <w:szCs w:val="20"/>
              </w:rPr>
              <w:t>(</w:t>
            </w:r>
            <w:r w:rsidR="00270674" w:rsidRPr="001F42EF">
              <w:rPr>
                <w:rFonts w:ascii="Times New Roman" w:eastAsia="Times New Roman" w:hAnsi="Times New Roman" w:cs="Times New Roman"/>
                <w:b/>
                <w:bCs/>
                <w:sz w:val="20"/>
                <w:szCs w:val="20"/>
              </w:rPr>
              <w:t>S</w:t>
            </w:r>
            <w:r w:rsidR="00270674" w:rsidRPr="001F42EF">
              <w:rPr>
                <w:rFonts w:ascii="Times New Roman" w:eastAsia="Times New Roman" w:hAnsi="Times New Roman" w:cs="Times New Roman"/>
                <w:b/>
                <w:bCs/>
                <w:spacing w:val="-2"/>
                <w:sz w:val="20"/>
                <w:szCs w:val="20"/>
              </w:rPr>
              <w:t>o</w:t>
            </w:r>
            <w:r w:rsidR="00270674" w:rsidRPr="001F42EF">
              <w:rPr>
                <w:rFonts w:ascii="Times New Roman" w:eastAsia="Times New Roman" w:hAnsi="Times New Roman" w:cs="Times New Roman"/>
                <w:b/>
                <w:bCs/>
                <w:sz w:val="20"/>
                <w:szCs w:val="20"/>
              </w:rPr>
              <w:t>urce</w:t>
            </w:r>
            <w:r w:rsidRPr="001F42EF">
              <w:rPr>
                <w:rFonts w:ascii="Times New Roman" w:eastAsia="Times New Roman" w:hAnsi="Times New Roman" w:cs="Times New Roman"/>
                <w:b/>
                <w:bCs/>
                <w:sz w:val="20"/>
                <w:szCs w:val="20"/>
              </w:rPr>
              <w:t>)</w:t>
            </w:r>
          </w:p>
        </w:tc>
        <w:tc>
          <w:tcPr>
            <w:tcW w:w="2161" w:type="dxa"/>
            <w:tcBorders>
              <w:top w:val="single" w:sz="5" w:space="0" w:color="000000"/>
              <w:left w:val="single" w:sz="5" w:space="0" w:color="000000"/>
              <w:bottom w:val="single" w:sz="5" w:space="0" w:color="000000"/>
              <w:right w:val="single" w:sz="5" w:space="0" w:color="000000"/>
            </w:tcBorders>
          </w:tcPr>
          <w:p w14:paraId="1CAAA53F" w14:textId="77777777" w:rsidR="00D139DF" w:rsidRPr="001F42EF" w:rsidRDefault="00D139DF">
            <w:pPr>
              <w:pStyle w:val="TableParagraph"/>
              <w:spacing w:before="5" w:line="120" w:lineRule="exact"/>
              <w:rPr>
                <w:rFonts w:ascii="Times New Roman" w:hAnsi="Times New Roman" w:cs="Times New Roman"/>
                <w:sz w:val="20"/>
                <w:szCs w:val="20"/>
              </w:rPr>
            </w:pPr>
          </w:p>
          <w:p w14:paraId="59921489" w14:textId="77777777" w:rsidR="00D139DF" w:rsidRPr="001F42EF" w:rsidRDefault="005913CB">
            <w:pPr>
              <w:pStyle w:val="TableParagraph"/>
              <w:ind w:left="114"/>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 xml:space="preserve">ype </w:t>
            </w:r>
            <w:r w:rsidRPr="001F42EF">
              <w:rPr>
                <w:rFonts w:ascii="Times New Roman" w:eastAsia="Times New Roman" w:hAnsi="Times New Roman" w:cs="Times New Roman"/>
                <w:b/>
                <w:bCs/>
                <w:spacing w:val="-3"/>
                <w:sz w:val="20"/>
                <w:szCs w:val="20"/>
              </w:rPr>
              <w:t>o</w:t>
            </w: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3"/>
                <w:sz w:val="20"/>
                <w:szCs w:val="20"/>
              </w:rPr>
              <w:t xml:space="preserve"> </w:t>
            </w: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pacing w:val="-3"/>
                <w:sz w:val="20"/>
                <w:szCs w:val="20"/>
              </w:rPr>
              <w:t>o</w:t>
            </w:r>
            <w:r w:rsidR="00270674" w:rsidRPr="001F42EF">
              <w:rPr>
                <w:rFonts w:ascii="Times New Roman" w:eastAsia="Times New Roman" w:hAnsi="Times New Roman" w:cs="Times New Roman"/>
                <w:b/>
                <w:bCs/>
                <w:spacing w:val="-3"/>
                <w:sz w:val="20"/>
                <w:szCs w:val="20"/>
              </w:rPr>
              <w:t>-</w:t>
            </w:r>
            <w:r w:rsidR="00270674"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z w:val="20"/>
                <w:szCs w:val="20"/>
              </w:rPr>
              <w:t>ina</w:t>
            </w:r>
            <w:r w:rsidRPr="001F42EF">
              <w:rPr>
                <w:rFonts w:ascii="Times New Roman" w:eastAsia="Times New Roman" w:hAnsi="Times New Roman" w:cs="Times New Roman"/>
                <w:b/>
                <w:bCs/>
                <w:spacing w:val="-4"/>
                <w:sz w:val="20"/>
                <w:szCs w:val="20"/>
              </w:rPr>
              <w:t>n</w:t>
            </w:r>
            <w:r w:rsidRPr="001F42EF">
              <w:rPr>
                <w:rFonts w:ascii="Times New Roman" w:eastAsia="Times New Roman" w:hAnsi="Times New Roman" w:cs="Times New Roman"/>
                <w:b/>
                <w:bCs/>
                <w:sz w:val="20"/>
                <w:szCs w:val="20"/>
              </w:rPr>
              <w:t>c</w:t>
            </w:r>
            <w:r w:rsidRPr="001F42EF">
              <w:rPr>
                <w:rFonts w:ascii="Times New Roman" w:eastAsia="Times New Roman" w:hAnsi="Times New Roman" w:cs="Times New Roman"/>
                <w:b/>
                <w:bCs/>
                <w:spacing w:val="1"/>
                <w:sz w:val="20"/>
                <w:szCs w:val="20"/>
              </w:rPr>
              <w:t>i</w:t>
            </w:r>
            <w:r w:rsidRPr="001F42EF">
              <w:rPr>
                <w:rFonts w:ascii="Times New Roman" w:eastAsia="Times New Roman" w:hAnsi="Times New Roman" w:cs="Times New Roman"/>
                <w:b/>
                <w:bCs/>
                <w:sz w:val="20"/>
                <w:szCs w:val="20"/>
              </w:rPr>
              <w:t>ng</w:t>
            </w:r>
          </w:p>
        </w:tc>
        <w:tc>
          <w:tcPr>
            <w:tcW w:w="1817" w:type="dxa"/>
            <w:tcBorders>
              <w:top w:val="single" w:sz="5" w:space="0" w:color="000000"/>
              <w:left w:val="single" w:sz="5" w:space="0" w:color="000000"/>
              <w:bottom w:val="single" w:sz="5" w:space="0" w:color="000000"/>
              <w:right w:val="single" w:sz="5" w:space="0" w:color="000000"/>
            </w:tcBorders>
          </w:tcPr>
          <w:p w14:paraId="542AC3E1" w14:textId="77777777" w:rsidR="00D139DF" w:rsidRPr="001F42EF" w:rsidRDefault="005913CB" w:rsidP="00270674">
            <w:pPr>
              <w:pStyle w:val="TableParagraph"/>
              <w:spacing w:before="3" w:line="250" w:lineRule="exact"/>
              <w:ind w:left="359" w:right="327" w:hanging="34"/>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z w:val="20"/>
                <w:szCs w:val="20"/>
              </w:rPr>
              <w:t>o</w:t>
            </w:r>
            <w:r w:rsidR="00270674" w:rsidRPr="001F42EF">
              <w:rPr>
                <w:rFonts w:ascii="Times New Roman" w:eastAsia="Times New Roman" w:hAnsi="Times New Roman" w:cs="Times New Roman"/>
                <w:b/>
                <w:bCs/>
                <w:sz w:val="20"/>
                <w:szCs w:val="20"/>
              </w:rPr>
              <w:t>-Fina</w:t>
            </w:r>
            <w:r w:rsidR="00270674" w:rsidRPr="001F42EF">
              <w:rPr>
                <w:rFonts w:ascii="Times New Roman" w:eastAsia="Times New Roman" w:hAnsi="Times New Roman" w:cs="Times New Roman"/>
                <w:b/>
                <w:bCs/>
                <w:spacing w:val="-1"/>
                <w:sz w:val="20"/>
                <w:szCs w:val="20"/>
              </w:rPr>
              <w:t>n</w:t>
            </w:r>
            <w:r w:rsidR="00270674" w:rsidRPr="001F42EF">
              <w:rPr>
                <w:rFonts w:ascii="Times New Roman" w:eastAsia="Times New Roman" w:hAnsi="Times New Roman" w:cs="Times New Roman"/>
                <w:b/>
                <w:bCs/>
                <w:spacing w:val="-2"/>
                <w:sz w:val="20"/>
                <w:szCs w:val="20"/>
              </w:rPr>
              <w:t>c</w:t>
            </w:r>
            <w:r w:rsidR="00270674" w:rsidRPr="001F42EF">
              <w:rPr>
                <w:rFonts w:ascii="Times New Roman" w:eastAsia="Times New Roman" w:hAnsi="Times New Roman" w:cs="Times New Roman"/>
                <w:b/>
                <w:bCs/>
                <w:sz w:val="20"/>
                <w:szCs w:val="20"/>
              </w:rPr>
              <w:t xml:space="preserve">ing </w:t>
            </w:r>
            <w:r w:rsidRPr="001F42EF">
              <w:rPr>
                <w:rFonts w:ascii="Times New Roman" w:eastAsia="Times New Roman" w:hAnsi="Times New Roman" w:cs="Times New Roman"/>
                <w:b/>
                <w:bCs/>
                <w:spacing w:val="-2"/>
                <w:sz w:val="20"/>
                <w:szCs w:val="20"/>
              </w:rPr>
              <w:t>A</w:t>
            </w:r>
            <w:r w:rsidRPr="001F42EF">
              <w:rPr>
                <w:rFonts w:ascii="Times New Roman" w:eastAsia="Times New Roman" w:hAnsi="Times New Roman" w:cs="Times New Roman"/>
                <w:b/>
                <w:bCs/>
                <w:sz w:val="20"/>
                <w:szCs w:val="20"/>
              </w:rPr>
              <w:t>mou</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t</w:t>
            </w:r>
            <w:r w:rsidRPr="001F42EF">
              <w:rPr>
                <w:rFonts w:ascii="Times New Roman" w:eastAsia="Times New Roman" w:hAnsi="Times New Roman" w:cs="Times New Roman"/>
                <w:b/>
                <w:bCs/>
                <w:spacing w:val="-2"/>
                <w:sz w:val="20"/>
                <w:szCs w:val="20"/>
              </w:rPr>
              <w:t xml:space="preserve"> </w:t>
            </w:r>
            <w:r w:rsidRPr="001F42EF">
              <w:rPr>
                <w:rFonts w:ascii="Times New Roman" w:eastAsia="Times New Roman" w:hAnsi="Times New Roman" w:cs="Times New Roman"/>
                <w:sz w:val="20"/>
                <w:szCs w:val="20"/>
              </w:rPr>
              <w:t>($)</w:t>
            </w:r>
          </w:p>
        </w:tc>
      </w:tr>
      <w:tr w:rsidR="00D139DF" w:rsidRPr="001F42EF" w14:paraId="2947CC23" w14:textId="77777777" w:rsidTr="00AD4858">
        <w:trPr>
          <w:trHeight w:hRule="exact" w:val="262"/>
          <w:jc w:val="center"/>
        </w:trPr>
        <w:tc>
          <w:tcPr>
            <w:tcW w:w="2808" w:type="dxa"/>
            <w:tcBorders>
              <w:top w:val="single" w:sz="5" w:space="0" w:color="000000"/>
              <w:left w:val="single" w:sz="5" w:space="0" w:color="000000"/>
              <w:bottom w:val="single" w:sz="5" w:space="0" w:color="000000"/>
              <w:right w:val="single" w:sz="5" w:space="0" w:color="000000"/>
            </w:tcBorders>
          </w:tcPr>
          <w:p w14:paraId="0A17DC31"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ral</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4"/>
                <w:sz w:val="20"/>
                <w:szCs w:val="20"/>
              </w:rPr>
              <w:t>A</w:t>
            </w:r>
            <w:r w:rsidRPr="001F42EF">
              <w:rPr>
                <w:rFonts w:ascii="Times New Roman" w:eastAsia="Times New Roman" w:hAnsi="Times New Roman" w:cs="Times New Roman"/>
                <w:sz w:val="20"/>
                <w:szCs w:val="20"/>
              </w:rPr>
              <w:t xml:space="preserve">id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ency</w:t>
            </w:r>
          </w:p>
        </w:tc>
        <w:tc>
          <w:tcPr>
            <w:tcW w:w="1238" w:type="dxa"/>
            <w:gridSpan w:val="2"/>
            <w:tcBorders>
              <w:top w:val="single" w:sz="5" w:space="0" w:color="000000"/>
              <w:left w:val="single" w:sz="5" w:space="0" w:color="000000"/>
              <w:bottom w:val="single" w:sz="5" w:space="0" w:color="000000"/>
              <w:right w:val="nil"/>
            </w:tcBorders>
          </w:tcPr>
          <w:p w14:paraId="5066E990"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Z</w:t>
            </w:r>
          </w:p>
        </w:tc>
        <w:tc>
          <w:tcPr>
            <w:tcW w:w="3506" w:type="dxa"/>
            <w:tcBorders>
              <w:top w:val="single" w:sz="5" w:space="0" w:color="000000"/>
              <w:left w:val="nil"/>
              <w:bottom w:val="single" w:sz="5" w:space="0" w:color="000000"/>
              <w:right w:val="single" w:sz="5" w:space="0" w:color="000000"/>
            </w:tcBorders>
          </w:tcPr>
          <w:p w14:paraId="171B2822" w14:textId="77777777" w:rsidR="00D139DF" w:rsidRPr="001F42EF" w:rsidRDefault="00D139DF">
            <w:pPr>
              <w:rPr>
                <w:rFonts w:ascii="Times New Roman" w:hAnsi="Times New Roman" w:cs="Times New Roman"/>
                <w:sz w:val="20"/>
                <w:szCs w:val="20"/>
              </w:rPr>
            </w:pPr>
          </w:p>
        </w:tc>
        <w:tc>
          <w:tcPr>
            <w:tcW w:w="2161" w:type="dxa"/>
            <w:tcBorders>
              <w:top w:val="single" w:sz="5" w:space="0" w:color="000000"/>
              <w:left w:val="single" w:sz="5" w:space="0" w:color="000000"/>
              <w:bottom w:val="single" w:sz="5" w:space="0" w:color="000000"/>
              <w:right w:val="single" w:sz="5" w:space="0" w:color="000000"/>
            </w:tcBorders>
            <w:shd w:val="clear" w:color="auto" w:fill="auto"/>
          </w:tcPr>
          <w:p w14:paraId="07DF6CA2" w14:textId="77777777" w:rsidR="00D139DF" w:rsidRPr="001F42EF" w:rsidRDefault="0074352E">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Cash</w:t>
            </w:r>
          </w:p>
        </w:tc>
        <w:tc>
          <w:tcPr>
            <w:tcW w:w="1817" w:type="dxa"/>
            <w:tcBorders>
              <w:top w:val="single" w:sz="5" w:space="0" w:color="000000"/>
              <w:left w:val="single" w:sz="5" w:space="0" w:color="000000"/>
              <w:bottom w:val="single" w:sz="5" w:space="0" w:color="000000"/>
              <w:right w:val="single" w:sz="5" w:space="0" w:color="000000"/>
            </w:tcBorders>
          </w:tcPr>
          <w:p w14:paraId="215732E2" w14:textId="77777777" w:rsidR="00D139DF" w:rsidRPr="001F42EF" w:rsidRDefault="00852320">
            <w:pPr>
              <w:pStyle w:val="TableParagraph"/>
              <w:spacing w:line="246" w:lineRule="exact"/>
              <w:ind w:left="819"/>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CF48C4" w:rsidRPr="001F42EF">
              <w:rPr>
                <w:rFonts w:ascii="Times New Roman" w:eastAsia="Times New Roman" w:hAnsi="Times New Roman" w:cs="Times New Roman"/>
                <w:sz w:val="20"/>
                <w:szCs w:val="20"/>
              </w:rPr>
              <w:t xml:space="preserve"> </w:t>
            </w:r>
            <w:r w:rsidR="005913CB" w:rsidRPr="001F42EF">
              <w:rPr>
                <w:rFonts w:ascii="Times New Roman" w:eastAsia="Times New Roman" w:hAnsi="Times New Roman" w:cs="Times New Roman"/>
                <w:sz w:val="20"/>
                <w:szCs w:val="20"/>
              </w:rPr>
              <w:t>1,</w:t>
            </w:r>
            <w:r w:rsidRPr="001F42EF">
              <w:rPr>
                <w:rFonts w:ascii="Times New Roman" w:eastAsia="Times New Roman" w:hAnsi="Times New Roman" w:cs="Times New Roman"/>
                <w:sz w:val="20"/>
                <w:szCs w:val="20"/>
              </w:rPr>
              <w:t>820</w:t>
            </w:r>
            <w:r w:rsidR="005913CB" w:rsidRPr="001F42EF">
              <w:rPr>
                <w:rFonts w:ascii="Times New Roman" w:eastAsia="Times New Roman" w:hAnsi="Times New Roman" w:cs="Times New Roman"/>
                <w:sz w:val="20"/>
                <w:szCs w:val="20"/>
              </w:rPr>
              <w:t>,</w:t>
            </w:r>
            <w:r w:rsidRPr="001F42EF">
              <w:rPr>
                <w:rFonts w:ascii="Times New Roman" w:eastAsia="Times New Roman" w:hAnsi="Times New Roman" w:cs="Times New Roman"/>
                <w:sz w:val="20"/>
                <w:szCs w:val="20"/>
              </w:rPr>
              <w:t>000</w:t>
            </w:r>
          </w:p>
        </w:tc>
      </w:tr>
      <w:tr w:rsidR="00D139DF" w:rsidRPr="001F42EF" w14:paraId="55650F58" w14:textId="77777777" w:rsidTr="00B15139">
        <w:trPr>
          <w:trHeight w:hRule="exact" w:val="262"/>
          <w:jc w:val="center"/>
        </w:trPr>
        <w:tc>
          <w:tcPr>
            <w:tcW w:w="2808" w:type="dxa"/>
            <w:tcBorders>
              <w:top w:val="single" w:sz="5" w:space="0" w:color="000000"/>
              <w:left w:val="single" w:sz="5" w:space="0" w:color="000000"/>
              <w:bottom w:val="single" w:sz="5" w:space="0" w:color="000000"/>
              <w:right w:val="single" w:sz="5" w:space="0" w:color="000000"/>
            </w:tcBorders>
          </w:tcPr>
          <w:p w14:paraId="426F31DB"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io</w:t>
            </w:r>
            <w:r w:rsidRPr="001F42EF">
              <w:rPr>
                <w:rFonts w:ascii="Times New Roman" w:eastAsia="Times New Roman" w:hAnsi="Times New Roman" w:cs="Times New Roman"/>
                <w:spacing w:val="-3"/>
                <w:sz w:val="20"/>
                <w:szCs w:val="20"/>
              </w:rPr>
              <w:t>n</w:t>
            </w:r>
            <w:r w:rsidRPr="001F42EF">
              <w:rPr>
                <w:rFonts w:ascii="Times New Roman" w:eastAsia="Times New Roman" w:hAnsi="Times New Roman" w:cs="Times New Roman"/>
                <w:sz w:val="20"/>
                <w:szCs w:val="20"/>
              </w:rPr>
              <w:t>al</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o</w:t>
            </w:r>
            <w:r w:rsidRPr="001F42EF">
              <w:rPr>
                <w:rFonts w:ascii="Times New Roman" w:eastAsia="Times New Roman" w:hAnsi="Times New Roman" w:cs="Times New Roman"/>
                <w:spacing w:val="-3"/>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4"/>
                <w:sz w:val="20"/>
                <w:szCs w:val="20"/>
              </w:rPr>
              <w:t>m</w:t>
            </w:r>
            <w:r w:rsidRPr="001F42EF">
              <w:rPr>
                <w:rFonts w:ascii="Times New Roman" w:eastAsia="Times New Roman" w:hAnsi="Times New Roman" w:cs="Times New Roman"/>
                <w:sz w:val="20"/>
                <w:szCs w:val="20"/>
              </w:rPr>
              <w:t>ent</w:t>
            </w:r>
          </w:p>
        </w:tc>
        <w:tc>
          <w:tcPr>
            <w:tcW w:w="4744" w:type="dxa"/>
            <w:gridSpan w:val="3"/>
            <w:tcBorders>
              <w:top w:val="single" w:sz="5" w:space="0" w:color="000000"/>
              <w:left w:val="single" w:sz="5" w:space="0" w:color="000000"/>
              <w:bottom w:val="single" w:sz="5" w:space="0" w:color="000000"/>
              <w:right w:val="single" w:sz="5" w:space="0" w:color="000000"/>
            </w:tcBorders>
          </w:tcPr>
          <w:p w14:paraId="3ED881EA"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4"/>
                <w:sz w:val="20"/>
                <w:szCs w:val="20"/>
              </w:rPr>
              <w:t>m</w:t>
            </w:r>
            <w:r w:rsidRPr="001F42EF">
              <w:rPr>
                <w:rFonts w:ascii="Times New Roman" w:eastAsia="Times New Roman" w:hAnsi="Times New Roman" w:cs="Times New Roman"/>
                <w:sz w:val="20"/>
                <w:szCs w:val="20"/>
              </w:rPr>
              <w:t xml:space="preserve">bia, </w:t>
            </w:r>
            <w:r w:rsidRPr="001F42EF">
              <w:rPr>
                <w:rFonts w:ascii="Times New Roman" w:eastAsia="Times New Roman" w:hAnsi="Times New Roman" w:cs="Times New Roman"/>
                <w:spacing w:val="1"/>
                <w:sz w:val="20"/>
                <w:szCs w:val="20"/>
              </w:rPr>
              <w:t>K</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z w:val="20"/>
                <w:szCs w:val="20"/>
              </w:rPr>
              <w:t>a, S</w:t>
            </w:r>
            <w:r w:rsidRPr="001F42EF">
              <w:rPr>
                <w:rFonts w:ascii="Times New Roman" w:eastAsia="Times New Roman" w:hAnsi="Times New Roman" w:cs="Times New Roman"/>
                <w:spacing w:val="1"/>
                <w:sz w:val="20"/>
                <w:szCs w:val="20"/>
              </w:rPr>
              <w:t>w</w:t>
            </w:r>
            <w:r w:rsidRPr="001F42EF">
              <w:rPr>
                <w:rFonts w:ascii="Times New Roman" w:eastAsia="Times New Roman" w:hAnsi="Times New Roman" w:cs="Times New Roman"/>
                <w:sz w:val="20"/>
                <w:szCs w:val="20"/>
              </w:rPr>
              <w:t>az</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 xml:space="preserve">nd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H</w:t>
            </w:r>
          </w:p>
        </w:tc>
        <w:tc>
          <w:tcPr>
            <w:tcW w:w="2161" w:type="dxa"/>
            <w:tcBorders>
              <w:top w:val="single" w:sz="5" w:space="0" w:color="000000"/>
              <w:left w:val="single" w:sz="5" w:space="0" w:color="000000"/>
              <w:bottom w:val="single" w:sz="5" w:space="0" w:color="000000"/>
              <w:right w:val="single" w:sz="5" w:space="0" w:color="000000"/>
            </w:tcBorders>
          </w:tcPr>
          <w:p w14:paraId="12FCC24E"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I</w:t>
            </w:r>
            <w:r w:rsidRPr="001F42EF">
              <w:rPr>
                <w:rFonts w:ascii="Times New Roman" w:eastAsia="Times New Roman" w:hAnsi="Times New Roman" w:cs="Times New Roman"/>
                <w:sz w:val="20"/>
                <w:szCs w:val="20"/>
              </w:rPr>
              <w:t>n-kind</w:t>
            </w:r>
          </w:p>
        </w:tc>
        <w:tc>
          <w:tcPr>
            <w:tcW w:w="1817" w:type="dxa"/>
            <w:tcBorders>
              <w:top w:val="single" w:sz="5" w:space="0" w:color="000000"/>
              <w:left w:val="single" w:sz="5" w:space="0" w:color="000000"/>
              <w:bottom w:val="single" w:sz="5" w:space="0" w:color="000000"/>
              <w:right w:val="single" w:sz="5" w:space="0" w:color="000000"/>
            </w:tcBorders>
          </w:tcPr>
          <w:p w14:paraId="05B6EB14" w14:textId="77777777" w:rsidR="00D139DF" w:rsidRPr="001F42EF" w:rsidRDefault="00CF48C4">
            <w:pPr>
              <w:pStyle w:val="TableParagraph"/>
              <w:spacing w:line="246" w:lineRule="exact"/>
              <w:ind w:left="985"/>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5913CB" w:rsidRPr="001F42EF">
              <w:rPr>
                <w:rFonts w:ascii="Times New Roman" w:eastAsia="Times New Roman" w:hAnsi="Times New Roman" w:cs="Times New Roman"/>
                <w:sz w:val="20"/>
                <w:szCs w:val="20"/>
              </w:rPr>
              <w:t>675,000</w:t>
            </w:r>
          </w:p>
        </w:tc>
      </w:tr>
      <w:tr w:rsidR="00D139DF" w:rsidRPr="001F42EF" w14:paraId="5E3A1EDB" w14:textId="77777777" w:rsidTr="00B15139">
        <w:trPr>
          <w:trHeight w:hRule="exact" w:val="264"/>
          <w:jc w:val="center"/>
        </w:trPr>
        <w:tc>
          <w:tcPr>
            <w:tcW w:w="2808" w:type="dxa"/>
            <w:tcBorders>
              <w:top w:val="single" w:sz="5" w:space="0" w:color="000000"/>
              <w:left w:val="single" w:sz="5" w:space="0" w:color="000000"/>
              <w:bottom w:val="single" w:sz="5" w:space="0" w:color="000000"/>
              <w:right w:val="single" w:sz="5" w:space="0" w:color="000000"/>
            </w:tcBorders>
          </w:tcPr>
          <w:p w14:paraId="210A7BD6" w14:textId="77777777" w:rsidR="00D139DF" w:rsidRPr="001F42EF" w:rsidRDefault="005913CB">
            <w:pPr>
              <w:pStyle w:val="TableParagraph"/>
              <w:spacing w:line="248"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ral</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4"/>
                <w:sz w:val="20"/>
                <w:szCs w:val="20"/>
              </w:rPr>
              <w:t>A</w:t>
            </w:r>
            <w:r w:rsidRPr="001F42EF">
              <w:rPr>
                <w:rFonts w:ascii="Times New Roman" w:eastAsia="Times New Roman" w:hAnsi="Times New Roman" w:cs="Times New Roman"/>
                <w:sz w:val="20"/>
                <w:szCs w:val="20"/>
              </w:rPr>
              <w:t xml:space="preserve">id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ency</w:t>
            </w:r>
          </w:p>
        </w:tc>
        <w:tc>
          <w:tcPr>
            <w:tcW w:w="1238" w:type="dxa"/>
            <w:gridSpan w:val="2"/>
            <w:tcBorders>
              <w:top w:val="single" w:sz="5" w:space="0" w:color="000000"/>
              <w:left w:val="single" w:sz="5" w:space="0" w:color="000000"/>
              <w:bottom w:val="single" w:sz="5" w:space="0" w:color="000000"/>
              <w:right w:val="nil"/>
            </w:tcBorders>
          </w:tcPr>
          <w:p w14:paraId="2A3D848E" w14:textId="77777777" w:rsidR="00D139DF" w:rsidRPr="001F42EF" w:rsidRDefault="005913CB">
            <w:pPr>
              <w:pStyle w:val="TableParagraph"/>
              <w:spacing w:line="248"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Z</w:t>
            </w:r>
          </w:p>
        </w:tc>
        <w:tc>
          <w:tcPr>
            <w:tcW w:w="3506" w:type="dxa"/>
            <w:tcBorders>
              <w:top w:val="single" w:sz="5" w:space="0" w:color="000000"/>
              <w:left w:val="nil"/>
              <w:bottom w:val="single" w:sz="5" w:space="0" w:color="000000"/>
              <w:right w:val="single" w:sz="5" w:space="0" w:color="000000"/>
            </w:tcBorders>
          </w:tcPr>
          <w:p w14:paraId="1512FDD3" w14:textId="77777777" w:rsidR="00D139DF" w:rsidRPr="001F42EF" w:rsidRDefault="00D139DF">
            <w:pPr>
              <w:rPr>
                <w:rFonts w:ascii="Times New Roman" w:hAnsi="Times New Roman" w:cs="Times New Roman"/>
                <w:sz w:val="20"/>
                <w:szCs w:val="20"/>
              </w:rPr>
            </w:pPr>
          </w:p>
        </w:tc>
        <w:tc>
          <w:tcPr>
            <w:tcW w:w="2161" w:type="dxa"/>
            <w:tcBorders>
              <w:top w:val="single" w:sz="5" w:space="0" w:color="000000"/>
              <w:left w:val="single" w:sz="5" w:space="0" w:color="000000"/>
              <w:bottom w:val="single" w:sz="5" w:space="0" w:color="000000"/>
              <w:right w:val="single" w:sz="5" w:space="0" w:color="000000"/>
            </w:tcBorders>
          </w:tcPr>
          <w:p w14:paraId="14A05103" w14:textId="77777777" w:rsidR="00D139DF" w:rsidRPr="001F42EF" w:rsidRDefault="005913CB">
            <w:pPr>
              <w:pStyle w:val="TableParagraph"/>
              <w:spacing w:line="248"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I</w:t>
            </w:r>
            <w:r w:rsidRPr="001F42EF">
              <w:rPr>
                <w:rFonts w:ascii="Times New Roman" w:eastAsia="Times New Roman" w:hAnsi="Times New Roman" w:cs="Times New Roman"/>
                <w:sz w:val="20"/>
                <w:szCs w:val="20"/>
              </w:rPr>
              <w:t>n-kind</w:t>
            </w:r>
          </w:p>
        </w:tc>
        <w:tc>
          <w:tcPr>
            <w:tcW w:w="1817" w:type="dxa"/>
            <w:tcBorders>
              <w:top w:val="single" w:sz="5" w:space="0" w:color="000000"/>
              <w:left w:val="single" w:sz="5" w:space="0" w:color="000000"/>
              <w:bottom w:val="single" w:sz="5" w:space="0" w:color="000000"/>
              <w:right w:val="single" w:sz="5" w:space="0" w:color="000000"/>
            </w:tcBorders>
          </w:tcPr>
          <w:p w14:paraId="65508CE5" w14:textId="77777777" w:rsidR="00D139DF" w:rsidRPr="001F42EF" w:rsidRDefault="00852320">
            <w:pPr>
              <w:pStyle w:val="TableParagraph"/>
              <w:spacing w:line="248" w:lineRule="exact"/>
              <w:ind w:left="985"/>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CF48C4" w:rsidRPr="001F42EF">
              <w:rPr>
                <w:rFonts w:ascii="Times New Roman" w:eastAsia="Times New Roman" w:hAnsi="Times New Roman" w:cs="Times New Roman"/>
                <w:sz w:val="20"/>
                <w:szCs w:val="20"/>
              </w:rPr>
              <w:t xml:space="preserve"> </w:t>
            </w:r>
            <w:r w:rsidRPr="001F42EF">
              <w:rPr>
                <w:rFonts w:ascii="Times New Roman" w:eastAsia="Times New Roman" w:hAnsi="Times New Roman" w:cs="Times New Roman"/>
                <w:sz w:val="20"/>
                <w:szCs w:val="20"/>
              </w:rPr>
              <w:t xml:space="preserve"> </w:t>
            </w:r>
            <w:r w:rsidR="005913CB" w:rsidRPr="001F42EF">
              <w:rPr>
                <w:rFonts w:ascii="Times New Roman" w:eastAsia="Times New Roman" w:hAnsi="Times New Roman" w:cs="Times New Roman"/>
                <w:sz w:val="20"/>
                <w:szCs w:val="20"/>
              </w:rPr>
              <w:t>40,000</w:t>
            </w:r>
          </w:p>
        </w:tc>
      </w:tr>
      <w:tr w:rsidR="00D139DF" w:rsidRPr="001F42EF" w14:paraId="62FBDD8C" w14:textId="77777777" w:rsidTr="00B15139">
        <w:trPr>
          <w:trHeight w:hRule="exact" w:val="265"/>
          <w:jc w:val="center"/>
        </w:trPr>
        <w:tc>
          <w:tcPr>
            <w:tcW w:w="2808" w:type="dxa"/>
            <w:tcBorders>
              <w:top w:val="single" w:sz="5" w:space="0" w:color="000000"/>
              <w:left w:val="single" w:sz="5" w:space="0" w:color="000000"/>
              <w:bottom w:val="single" w:sz="5" w:space="0" w:color="000000"/>
              <w:right w:val="single" w:sz="5" w:space="0" w:color="000000"/>
            </w:tcBorders>
          </w:tcPr>
          <w:p w14:paraId="76BEA673"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ot</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z w:val="20"/>
                <w:szCs w:val="20"/>
              </w:rPr>
              <w:t>pr</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an</w:t>
            </w:r>
            <w:r w:rsidRPr="001F42EF">
              <w:rPr>
                <w:rFonts w:ascii="Times New Roman" w:eastAsia="Times New Roman" w:hAnsi="Times New Roman" w:cs="Times New Roman"/>
                <w:spacing w:val="1"/>
                <w:sz w:val="20"/>
                <w:szCs w:val="20"/>
              </w:rPr>
              <w:t>i</w:t>
            </w:r>
            <w:r w:rsidRPr="001F42EF">
              <w:rPr>
                <w:rFonts w:ascii="Times New Roman" w:eastAsia="Times New Roman" w:hAnsi="Times New Roman" w:cs="Times New Roman"/>
                <w:spacing w:val="-2"/>
                <w:sz w:val="20"/>
                <w:szCs w:val="20"/>
              </w:rPr>
              <w:t>z</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on</w:t>
            </w:r>
          </w:p>
        </w:tc>
        <w:tc>
          <w:tcPr>
            <w:tcW w:w="4744" w:type="dxa"/>
            <w:gridSpan w:val="3"/>
            <w:tcBorders>
              <w:top w:val="single" w:sz="5" w:space="0" w:color="000000"/>
              <w:left w:val="single" w:sz="5" w:space="0" w:color="000000"/>
              <w:bottom w:val="single" w:sz="5" w:space="0" w:color="000000"/>
              <w:right w:val="single" w:sz="5" w:space="0" w:color="000000"/>
            </w:tcBorders>
          </w:tcPr>
          <w:p w14:paraId="0B048364"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ee</w:t>
            </w:r>
            <w:r w:rsidRPr="001F42EF">
              <w:rPr>
                <w:rFonts w:ascii="Times New Roman" w:eastAsia="Times New Roman" w:hAnsi="Times New Roman" w:cs="Times New Roman"/>
                <w:sz w:val="20"/>
                <w:szCs w:val="20"/>
              </w:rPr>
              <w:t>np</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ace</w:t>
            </w:r>
          </w:p>
        </w:tc>
        <w:tc>
          <w:tcPr>
            <w:tcW w:w="2161" w:type="dxa"/>
            <w:tcBorders>
              <w:top w:val="single" w:sz="5" w:space="0" w:color="000000"/>
              <w:left w:val="single" w:sz="5" w:space="0" w:color="000000"/>
              <w:bottom w:val="single" w:sz="5" w:space="0" w:color="000000"/>
              <w:right w:val="single" w:sz="5" w:space="0" w:color="000000"/>
            </w:tcBorders>
          </w:tcPr>
          <w:p w14:paraId="47313F50"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I</w:t>
            </w:r>
            <w:r w:rsidRPr="001F42EF">
              <w:rPr>
                <w:rFonts w:ascii="Times New Roman" w:eastAsia="Times New Roman" w:hAnsi="Times New Roman" w:cs="Times New Roman"/>
                <w:sz w:val="20"/>
                <w:szCs w:val="20"/>
              </w:rPr>
              <w:t>n-kind</w:t>
            </w:r>
          </w:p>
        </w:tc>
        <w:tc>
          <w:tcPr>
            <w:tcW w:w="1817" w:type="dxa"/>
            <w:tcBorders>
              <w:top w:val="single" w:sz="5" w:space="0" w:color="000000"/>
              <w:left w:val="single" w:sz="5" w:space="0" w:color="000000"/>
              <w:bottom w:val="single" w:sz="5" w:space="0" w:color="000000"/>
              <w:right w:val="single" w:sz="5" w:space="0" w:color="000000"/>
            </w:tcBorders>
          </w:tcPr>
          <w:p w14:paraId="4756AB71" w14:textId="77777777" w:rsidR="00D139DF" w:rsidRPr="001F42EF" w:rsidRDefault="00CF48C4" w:rsidP="00CF48C4">
            <w:pPr>
              <w:pStyle w:val="TableParagraph"/>
              <w:spacing w:line="246" w:lineRule="exact"/>
              <w:ind w:right="102"/>
              <w:jc w:val="right"/>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6,000</w:t>
            </w:r>
          </w:p>
        </w:tc>
      </w:tr>
      <w:tr w:rsidR="00D139DF" w:rsidRPr="001F42EF" w14:paraId="66FB6BE2" w14:textId="77777777" w:rsidTr="00B15139">
        <w:trPr>
          <w:trHeight w:hRule="exact" w:val="262"/>
          <w:jc w:val="center"/>
        </w:trPr>
        <w:tc>
          <w:tcPr>
            <w:tcW w:w="2808" w:type="dxa"/>
            <w:tcBorders>
              <w:top w:val="single" w:sz="5" w:space="0" w:color="000000"/>
              <w:left w:val="single" w:sz="5" w:space="0" w:color="000000"/>
              <w:bottom w:val="single" w:sz="5" w:space="0" w:color="000000"/>
              <w:right w:val="single" w:sz="5" w:space="0" w:color="000000"/>
            </w:tcBorders>
          </w:tcPr>
          <w:p w14:paraId="736F3958"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ot</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z w:val="20"/>
                <w:szCs w:val="20"/>
              </w:rPr>
              <w:t>pr</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an</w:t>
            </w:r>
            <w:r w:rsidRPr="001F42EF">
              <w:rPr>
                <w:rFonts w:ascii="Times New Roman" w:eastAsia="Times New Roman" w:hAnsi="Times New Roman" w:cs="Times New Roman"/>
                <w:spacing w:val="1"/>
                <w:sz w:val="20"/>
                <w:szCs w:val="20"/>
              </w:rPr>
              <w:t>i</w:t>
            </w:r>
            <w:r w:rsidRPr="001F42EF">
              <w:rPr>
                <w:rFonts w:ascii="Times New Roman" w:eastAsia="Times New Roman" w:hAnsi="Times New Roman" w:cs="Times New Roman"/>
                <w:spacing w:val="-2"/>
                <w:sz w:val="20"/>
                <w:szCs w:val="20"/>
              </w:rPr>
              <w:t>z</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on</w:t>
            </w:r>
          </w:p>
        </w:tc>
        <w:tc>
          <w:tcPr>
            <w:tcW w:w="4744" w:type="dxa"/>
            <w:gridSpan w:val="3"/>
            <w:tcBorders>
              <w:top w:val="single" w:sz="5" w:space="0" w:color="000000"/>
              <w:left w:val="single" w:sz="5" w:space="0" w:color="000000"/>
              <w:bottom w:val="single" w:sz="5" w:space="0" w:color="000000"/>
              <w:right w:val="single" w:sz="5" w:space="0" w:color="000000"/>
            </w:tcBorders>
          </w:tcPr>
          <w:p w14:paraId="0CF7DDFB"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ee</w:t>
            </w:r>
            <w:r w:rsidRPr="001F42EF">
              <w:rPr>
                <w:rFonts w:ascii="Times New Roman" w:eastAsia="Times New Roman" w:hAnsi="Times New Roman" w:cs="Times New Roman"/>
                <w:sz w:val="20"/>
                <w:szCs w:val="20"/>
              </w:rPr>
              <w:t>np</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ace</w:t>
            </w:r>
          </w:p>
        </w:tc>
        <w:tc>
          <w:tcPr>
            <w:tcW w:w="2161" w:type="dxa"/>
            <w:tcBorders>
              <w:top w:val="single" w:sz="5" w:space="0" w:color="000000"/>
              <w:left w:val="single" w:sz="5" w:space="0" w:color="000000"/>
              <w:bottom w:val="single" w:sz="5" w:space="0" w:color="000000"/>
              <w:right w:val="single" w:sz="5" w:space="0" w:color="000000"/>
            </w:tcBorders>
          </w:tcPr>
          <w:p w14:paraId="1C0BA726" w14:textId="77777777" w:rsidR="00D139DF" w:rsidRPr="001F42EF" w:rsidRDefault="008A7C38">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cash</w:t>
            </w:r>
          </w:p>
        </w:tc>
        <w:tc>
          <w:tcPr>
            <w:tcW w:w="1817" w:type="dxa"/>
            <w:tcBorders>
              <w:top w:val="single" w:sz="5" w:space="0" w:color="000000"/>
              <w:left w:val="single" w:sz="5" w:space="0" w:color="000000"/>
              <w:bottom w:val="single" w:sz="5" w:space="0" w:color="000000"/>
              <w:right w:val="single" w:sz="5" w:space="0" w:color="000000"/>
            </w:tcBorders>
          </w:tcPr>
          <w:p w14:paraId="061822CB" w14:textId="77777777" w:rsidR="00D139DF" w:rsidRPr="001F42EF" w:rsidRDefault="00CF48C4">
            <w:pPr>
              <w:pStyle w:val="TableParagraph"/>
              <w:spacing w:line="246" w:lineRule="exact"/>
              <w:ind w:right="102"/>
              <w:jc w:val="right"/>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5913CB" w:rsidRPr="001F42EF">
              <w:rPr>
                <w:rFonts w:ascii="Times New Roman" w:eastAsia="Times New Roman" w:hAnsi="Times New Roman" w:cs="Times New Roman"/>
                <w:sz w:val="20"/>
                <w:szCs w:val="20"/>
              </w:rPr>
              <w:t>6,500</w:t>
            </w:r>
          </w:p>
        </w:tc>
      </w:tr>
      <w:tr w:rsidR="00D139DF" w:rsidRPr="001F42EF" w14:paraId="67D4856D" w14:textId="77777777" w:rsidTr="00B15139">
        <w:trPr>
          <w:trHeight w:hRule="exact" w:val="264"/>
          <w:jc w:val="center"/>
        </w:trPr>
        <w:tc>
          <w:tcPr>
            <w:tcW w:w="2808" w:type="dxa"/>
            <w:tcBorders>
              <w:top w:val="single" w:sz="5" w:space="0" w:color="000000"/>
              <w:left w:val="single" w:sz="5" w:space="0" w:color="000000"/>
              <w:bottom w:val="single" w:sz="5" w:space="0" w:color="000000"/>
              <w:right w:val="single" w:sz="5" w:space="0" w:color="000000"/>
            </w:tcBorders>
          </w:tcPr>
          <w:p w14:paraId="5666A866"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ot</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z w:val="20"/>
                <w:szCs w:val="20"/>
              </w:rPr>
              <w:t>pr</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an</w:t>
            </w:r>
            <w:r w:rsidRPr="001F42EF">
              <w:rPr>
                <w:rFonts w:ascii="Times New Roman" w:eastAsia="Times New Roman" w:hAnsi="Times New Roman" w:cs="Times New Roman"/>
                <w:spacing w:val="1"/>
                <w:sz w:val="20"/>
                <w:szCs w:val="20"/>
              </w:rPr>
              <w:t>i</w:t>
            </w:r>
            <w:r w:rsidRPr="001F42EF">
              <w:rPr>
                <w:rFonts w:ascii="Times New Roman" w:eastAsia="Times New Roman" w:hAnsi="Times New Roman" w:cs="Times New Roman"/>
                <w:spacing w:val="-2"/>
                <w:sz w:val="20"/>
                <w:szCs w:val="20"/>
              </w:rPr>
              <w:t>z</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on</w:t>
            </w:r>
          </w:p>
        </w:tc>
        <w:tc>
          <w:tcPr>
            <w:tcW w:w="4744" w:type="dxa"/>
            <w:gridSpan w:val="3"/>
            <w:tcBorders>
              <w:top w:val="single" w:sz="5" w:space="0" w:color="000000"/>
              <w:left w:val="single" w:sz="5" w:space="0" w:color="000000"/>
              <w:bottom w:val="single" w:sz="5" w:space="0" w:color="000000"/>
              <w:right w:val="single" w:sz="5" w:space="0" w:color="000000"/>
            </w:tcBorders>
          </w:tcPr>
          <w:p w14:paraId="3B572F17"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P</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H</w:t>
            </w:r>
          </w:p>
        </w:tc>
        <w:tc>
          <w:tcPr>
            <w:tcW w:w="2161" w:type="dxa"/>
            <w:tcBorders>
              <w:top w:val="single" w:sz="5" w:space="0" w:color="000000"/>
              <w:left w:val="single" w:sz="5" w:space="0" w:color="000000"/>
              <w:bottom w:val="single" w:sz="5" w:space="0" w:color="000000"/>
              <w:right w:val="single" w:sz="5" w:space="0" w:color="000000"/>
            </w:tcBorders>
          </w:tcPr>
          <w:p w14:paraId="1AB65DA0"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I</w:t>
            </w:r>
            <w:r w:rsidRPr="001F42EF">
              <w:rPr>
                <w:rFonts w:ascii="Times New Roman" w:eastAsia="Times New Roman" w:hAnsi="Times New Roman" w:cs="Times New Roman"/>
                <w:sz w:val="20"/>
                <w:szCs w:val="20"/>
              </w:rPr>
              <w:t>n-kind</w:t>
            </w:r>
          </w:p>
        </w:tc>
        <w:tc>
          <w:tcPr>
            <w:tcW w:w="1817" w:type="dxa"/>
            <w:tcBorders>
              <w:top w:val="single" w:sz="5" w:space="0" w:color="000000"/>
              <w:left w:val="single" w:sz="5" w:space="0" w:color="000000"/>
              <w:bottom w:val="single" w:sz="5" w:space="0" w:color="000000"/>
              <w:right w:val="single" w:sz="5" w:space="0" w:color="000000"/>
            </w:tcBorders>
          </w:tcPr>
          <w:p w14:paraId="6132758D" w14:textId="77777777" w:rsidR="00D139DF" w:rsidRPr="001F42EF" w:rsidRDefault="00CF48C4">
            <w:pPr>
              <w:pStyle w:val="TableParagraph"/>
              <w:spacing w:line="246" w:lineRule="exact"/>
              <w:ind w:left="1095"/>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5913CB" w:rsidRPr="001F42EF">
              <w:rPr>
                <w:rFonts w:ascii="Times New Roman" w:eastAsia="Times New Roman" w:hAnsi="Times New Roman" w:cs="Times New Roman"/>
                <w:sz w:val="20"/>
                <w:szCs w:val="20"/>
              </w:rPr>
              <w:t>56,000</w:t>
            </w:r>
          </w:p>
        </w:tc>
      </w:tr>
      <w:tr w:rsidR="00D139DF" w:rsidRPr="001F42EF" w14:paraId="301B42E1" w14:textId="77777777" w:rsidTr="00AD4858">
        <w:trPr>
          <w:trHeight w:hRule="exact" w:val="262"/>
          <w:jc w:val="center"/>
        </w:trPr>
        <w:tc>
          <w:tcPr>
            <w:tcW w:w="2808" w:type="dxa"/>
            <w:tcBorders>
              <w:top w:val="single" w:sz="5" w:space="0" w:color="000000"/>
              <w:left w:val="single" w:sz="5" w:space="0" w:color="000000"/>
              <w:bottom w:val="single" w:sz="5" w:space="0" w:color="000000"/>
              <w:right w:val="single" w:sz="5" w:space="0" w:color="000000"/>
            </w:tcBorders>
          </w:tcPr>
          <w:p w14:paraId="5F0F9351"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ral</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4"/>
                <w:sz w:val="20"/>
                <w:szCs w:val="20"/>
              </w:rPr>
              <w:t>A</w:t>
            </w:r>
            <w:r w:rsidRPr="001F42EF">
              <w:rPr>
                <w:rFonts w:ascii="Times New Roman" w:eastAsia="Times New Roman" w:hAnsi="Times New Roman" w:cs="Times New Roman"/>
                <w:sz w:val="20"/>
                <w:szCs w:val="20"/>
              </w:rPr>
              <w:t xml:space="preserve">id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ency</w:t>
            </w:r>
          </w:p>
        </w:tc>
        <w:tc>
          <w:tcPr>
            <w:tcW w:w="1238" w:type="dxa"/>
            <w:gridSpan w:val="2"/>
            <w:tcBorders>
              <w:top w:val="single" w:sz="5" w:space="0" w:color="000000"/>
              <w:left w:val="single" w:sz="5" w:space="0" w:color="000000"/>
              <w:bottom w:val="single" w:sz="5" w:space="0" w:color="000000"/>
              <w:right w:val="nil"/>
            </w:tcBorders>
          </w:tcPr>
          <w:p w14:paraId="739379C4"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Z</w:t>
            </w:r>
          </w:p>
        </w:tc>
        <w:tc>
          <w:tcPr>
            <w:tcW w:w="3506" w:type="dxa"/>
            <w:tcBorders>
              <w:top w:val="single" w:sz="5" w:space="0" w:color="000000"/>
              <w:left w:val="nil"/>
              <w:bottom w:val="single" w:sz="5" w:space="0" w:color="000000"/>
              <w:right w:val="single" w:sz="5" w:space="0" w:color="000000"/>
            </w:tcBorders>
          </w:tcPr>
          <w:p w14:paraId="7BB35141" w14:textId="77777777" w:rsidR="00D139DF" w:rsidRPr="001F42EF" w:rsidRDefault="00D139DF">
            <w:pPr>
              <w:rPr>
                <w:rFonts w:ascii="Times New Roman" w:hAnsi="Times New Roman" w:cs="Times New Roman"/>
                <w:sz w:val="20"/>
                <w:szCs w:val="20"/>
              </w:rPr>
            </w:pPr>
          </w:p>
        </w:tc>
        <w:tc>
          <w:tcPr>
            <w:tcW w:w="2161" w:type="dxa"/>
            <w:tcBorders>
              <w:top w:val="single" w:sz="5" w:space="0" w:color="000000"/>
              <w:left w:val="single" w:sz="5" w:space="0" w:color="000000"/>
              <w:bottom w:val="single" w:sz="5" w:space="0" w:color="000000"/>
              <w:right w:val="single" w:sz="5" w:space="0" w:color="000000"/>
            </w:tcBorders>
            <w:shd w:val="clear" w:color="auto" w:fill="auto"/>
          </w:tcPr>
          <w:p w14:paraId="294130F6" w14:textId="77777777" w:rsidR="00D139DF" w:rsidRPr="001F42EF" w:rsidRDefault="0074352E">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Cash</w:t>
            </w:r>
          </w:p>
        </w:tc>
        <w:tc>
          <w:tcPr>
            <w:tcW w:w="1817" w:type="dxa"/>
            <w:tcBorders>
              <w:top w:val="single" w:sz="5" w:space="0" w:color="000000"/>
              <w:left w:val="single" w:sz="5" w:space="0" w:color="000000"/>
              <w:bottom w:val="single" w:sz="5" w:space="0" w:color="000000"/>
              <w:right w:val="single" w:sz="5" w:space="0" w:color="000000"/>
            </w:tcBorders>
          </w:tcPr>
          <w:p w14:paraId="45001B11" w14:textId="77777777" w:rsidR="00D139DF" w:rsidRPr="001F42EF" w:rsidRDefault="00CF48C4">
            <w:pPr>
              <w:pStyle w:val="TableParagraph"/>
              <w:spacing w:line="246" w:lineRule="exact"/>
              <w:ind w:left="819"/>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5913CB" w:rsidRPr="001F42EF">
              <w:rPr>
                <w:rFonts w:ascii="Times New Roman" w:eastAsia="Times New Roman" w:hAnsi="Times New Roman" w:cs="Times New Roman"/>
                <w:sz w:val="20"/>
                <w:szCs w:val="20"/>
              </w:rPr>
              <w:t>2,</w:t>
            </w:r>
            <w:r w:rsidR="00852320" w:rsidRPr="001F42EF">
              <w:rPr>
                <w:rFonts w:ascii="Times New Roman" w:eastAsia="Times New Roman" w:hAnsi="Times New Roman" w:cs="Times New Roman"/>
                <w:sz w:val="20"/>
                <w:szCs w:val="20"/>
              </w:rPr>
              <w:t>600</w:t>
            </w:r>
            <w:r w:rsidR="005913CB" w:rsidRPr="001F42EF">
              <w:rPr>
                <w:rFonts w:ascii="Times New Roman" w:eastAsia="Times New Roman" w:hAnsi="Times New Roman" w:cs="Times New Roman"/>
                <w:sz w:val="20"/>
                <w:szCs w:val="20"/>
              </w:rPr>
              <w:t>,</w:t>
            </w:r>
            <w:r w:rsidR="00852320" w:rsidRPr="001F42EF">
              <w:rPr>
                <w:rFonts w:ascii="Times New Roman" w:eastAsia="Times New Roman" w:hAnsi="Times New Roman" w:cs="Times New Roman"/>
                <w:sz w:val="20"/>
                <w:szCs w:val="20"/>
              </w:rPr>
              <w:t>0</w:t>
            </w:r>
            <w:r w:rsidR="005913CB" w:rsidRPr="001F42EF">
              <w:rPr>
                <w:rFonts w:ascii="Times New Roman" w:eastAsia="Times New Roman" w:hAnsi="Times New Roman" w:cs="Times New Roman"/>
                <w:sz w:val="20"/>
                <w:szCs w:val="20"/>
              </w:rPr>
              <w:t>00</w:t>
            </w:r>
          </w:p>
        </w:tc>
      </w:tr>
      <w:tr w:rsidR="009E1781" w:rsidRPr="001F42EF" w14:paraId="40195366" w14:textId="77777777" w:rsidTr="00B15139">
        <w:trPr>
          <w:trHeight w:hRule="exact" w:val="283"/>
          <w:jc w:val="center"/>
        </w:trPr>
        <w:tc>
          <w:tcPr>
            <w:tcW w:w="2808" w:type="dxa"/>
            <w:tcBorders>
              <w:top w:val="single" w:sz="5" w:space="0" w:color="000000"/>
              <w:left w:val="single" w:sz="5" w:space="0" w:color="000000"/>
              <w:bottom w:val="single" w:sz="12" w:space="0" w:color="000000"/>
              <w:right w:val="single" w:sz="5" w:space="0" w:color="000000"/>
            </w:tcBorders>
          </w:tcPr>
          <w:p w14:paraId="20E17434" w14:textId="77777777" w:rsidR="009E1781" w:rsidRPr="001F42EF" w:rsidRDefault="009E1781">
            <w:pPr>
              <w:pStyle w:val="TableParagraph"/>
              <w:spacing w:line="246" w:lineRule="exact"/>
              <w:ind w:left="102"/>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Bilateral Aid Agency</w:t>
            </w:r>
          </w:p>
        </w:tc>
        <w:tc>
          <w:tcPr>
            <w:tcW w:w="4744" w:type="dxa"/>
            <w:gridSpan w:val="3"/>
            <w:tcBorders>
              <w:top w:val="single" w:sz="5" w:space="0" w:color="000000"/>
              <w:left w:val="single" w:sz="5" w:space="0" w:color="000000"/>
              <w:bottom w:val="single" w:sz="12" w:space="0" w:color="000000"/>
              <w:right w:val="single" w:sz="5" w:space="0" w:color="000000"/>
            </w:tcBorders>
          </w:tcPr>
          <w:p w14:paraId="0433A6CB" w14:textId="77777777" w:rsidR="009E1781" w:rsidRPr="001F42EF" w:rsidRDefault="009E1781">
            <w:pPr>
              <w:rPr>
                <w:rFonts w:ascii="Times New Roman" w:hAnsi="Times New Roman" w:cs="Times New Roman"/>
                <w:sz w:val="20"/>
                <w:szCs w:val="20"/>
              </w:rPr>
            </w:pPr>
            <w:r w:rsidRPr="001F42EF">
              <w:rPr>
                <w:rFonts w:ascii="Times New Roman" w:eastAsia="Times New Roman" w:hAnsi="Times New Roman" w:cs="Times New Roman"/>
                <w:spacing w:val="1"/>
                <w:sz w:val="20"/>
                <w:szCs w:val="20"/>
              </w:rPr>
              <w:t>UNEP</w:t>
            </w:r>
            <w:r w:rsidR="00A6028F" w:rsidRPr="001F42EF">
              <w:rPr>
                <w:rFonts w:ascii="Times New Roman" w:eastAsia="Times New Roman" w:hAnsi="Times New Roman" w:cs="Times New Roman"/>
                <w:spacing w:val="1"/>
                <w:sz w:val="20"/>
                <w:szCs w:val="20"/>
              </w:rPr>
              <w:t xml:space="preserve">                            </w:t>
            </w:r>
          </w:p>
        </w:tc>
        <w:tc>
          <w:tcPr>
            <w:tcW w:w="2161" w:type="dxa"/>
            <w:tcBorders>
              <w:top w:val="single" w:sz="5" w:space="0" w:color="000000"/>
              <w:left w:val="single" w:sz="5" w:space="0" w:color="000000"/>
              <w:bottom w:val="single" w:sz="12" w:space="0" w:color="000000"/>
              <w:right w:val="single" w:sz="5" w:space="0" w:color="000000"/>
            </w:tcBorders>
          </w:tcPr>
          <w:p w14:paraId="4C925A31" w14:textId="77777777" w:rsidR="009E1781" w:rsidRPr="001F42EF" w:rsidRDefault="009E1781">
            <w:pPr>
              <w:pStyle w:val="TableParagraph"/>
              <w:spacing w:line="246" w:lineRule="exact"/>
              <w:ind w:left="102"/>
              <w:rPr>
                <w:rFonts w:ascii="Times New Roman" w:eastAsia="Times New Roman" w:hAnsi="Times New Roman" w:cs="Times New Roman"/>
                <w:spacing w:val="-4"/>
                <w:sz w:val="20"/>
                <w:szCs w:val="20"/>
              </w:rPr>
            </w:pPr>
            <w:r w:rsidRPr="001F42EF">
              <w:rPr>
                <w:rFonts w:ascii="Times New Roman" w:eastAsia="Times New Roman" w:hAnsi="Times New Roman" w:cs="Times New Roman"/>
                <w:spacing w:val="-4"/>
                <w:sz w:val="20"/>
                <w:szCs w:val="20"/>
              </w:rPr>
              <w:t>In-kind</w:t>
            </w:r>
          </w:p>
        </w:tc>
        <w:tc>
          <w:tcPr>
            <w:tcW w:w="1817" w:type="dxa"/>
            <w:tcBorders>
              <w:top w:val="single" w:sz="5" w:space="0" w:color="000000"/>
              <w:left w:val="single" w:sz="5" w:space="0" w:color="000000"/>
              <w:bottom w:val="single" w:sz="6" w:space="0" w:color="000000"/>
              <w:right w:val="single" w:sz="5" w:space="0" w:color="000000"/>
            </w:tcBorders>
          </w:tcPr>
          <w:p w14:paraId="259AD63B" w14:textId="77777777" w:rsidR="009E1781" w:rsidRPr="001F42EF" w:rsidRDefault="00CF48C4">
            <w:pPr>
              <w:pStyle w:val="TableParagraph"/>
              <w:spacing w:line="246" w:lineRule="exact"/>
              <w:ind w:left="985"/>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9E1781" w:rsidRPr="001F42EF">
              <w:rPr>
                <w:rFonts w:ascii="Times New Roman" w:eastAsia="Times New Roman" w:hAnsi="Times New Roman" w:cs="Times New Roman"/>
                <w:sz w:val="20"/>
                <w:szCs w:val="20"/>
              </w:rPr>
              <w:t>230,000</w:t>
            </w:r>
          </w:p>
        </w:tc>
      </w:tr>
      <w:tr w:rsidR="00D139DF" w:rsidRPr="001F42EF" w14:paraId="55EE8C9F" w14:textId="77777777" w:rsidTr="00C27306">
        <w:trPr>
          <w:trHeight w:hRule="exact" w:val="283"/>
          <w:jc w:val="center"/>
        </w:trPr>
        <w:tc>
          <w:tcPr>
            <w:tcW w:w="2808" w:type="dxa"/>
            <w:tcBorders>
              <w:top w:val="single" w:sz="5" w:space="0" w:color="000000"/>
              <w:left w:val="single" w:sz="5" w:space="0" w:color="000000"/>
              <w:bottom w:val="single" w:sz="12" w:space="0" w:color="000000"/>
              <w:right w:val="single" w:sz="5" w:space="0" w:color="000000"/>
            </w:tcBorders>
          </w:tcPr>
          <w:p w14:paraId="26A15236"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ral</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4"/>
                <w:sz w:val="20"/>
                <w:szCs w:val="20"/>
              </w:rPr>
              <w:t>A</w:t>
            </w:r>
            <w:r w:rsidRPr="001F42EF">
              <w:rPr>
                <w:rFonts w:ascii="Times New Roman" w:eastAsia="Times New Roman" w:hAnsi="Times New Roman" w:cs="Times New Roman"/>
                <w:sz w:val="20"/>
                <w:szCs w:val="20"/>
              </w:rPr>
              <w:t xml:space="preserve">id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ency</w:t>
            </w:r>
          </w:p>
        </w:tc>
        <w:tc>
          <w:tcPr>
            <w:tcW w:w="1062" w:type="dxa"/>
            <w:tcBorders>
              <w:top w:val="single" w:sz="5" w:space="0" w:color="000000"/>
              <w:left w:val="single" w:sz="5" w:space="0" w:color="000000"/>
              <w:bottom w:val="single" w:sz="12" w:space="0" w:color="000000"/>
              <w:right w:val="nil"/>
            </w:tcBorders>
          </w:tcPr>
          <w:p w14:paraId="15DBB983" w14:textId="77777777" w:rsidR="00D139DF" w:rsidRPr="001F42EF" w:rsidRDefault="005913CB">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Z</w:t>
            </w:r>
            <w:r w:rsidR="00A6028F" w:rsidRPr="001F42EF">
              <w:rPr>
                <w:rFonts w:ascii="Times New Roman" w:eastAsia="Times New Roman" w:hAnsi="Times New Roman" w:cs="Times New Roman"/>
                <w:sz w:val="20"/>
                <w:szCs w:val="20"/>
              </w:rPr>
              <w:t xml:space="preserve">                                    </w:t>
            </w:r>
          </w:p>
        </w:tc>
        <w:tc>
          <w:tcPr>
            <w:tcW w:w="3682" w:type="dxa"/>
            <w:gridSpan w:val="2"/>
            <w:tcBorders>
              <w:top w:val="single" w:sz="5" w:space="0" w:color="000000"/>
              <w:left w:val="nil"/>
              <w:bottom w:val="single" w:sz="12" w:space="0" w:color="000000"/>
              <w:right w:val="single" w:sz="5" w:space="0" w:color="000000"/>
            </w:tcBorders>
          </w:tcPr>
          <w:p w14:paraId="29688C8A" w14:textId="77777777" w:rsidR="00D139DF" w:rsidRPr="001F42EF" w:rsidRDefault="00D139DF">
            <w:pPr>
              <w:rPr>
                <w:rFonts w:ascii="Times New Roman" w:hAnsi="Times New Roman" w:cs="Times New Roman"/>
                <w:sz w:val="20"/>
                <w:szCs w:val="20"/>
              </w:rPr>
            </w:pPr>
          </w:p>
        </w:tc>
        <w:tc>
          <w:tcPr>
            <w:tcW w:w="2161" w:type="dxa"/>
            <w:tcBorders>
              <w:top w:val="single" w:sz="5" w:space="0" w:color="000000"/>
              <w:left w:val="single" w:sz="5" w:space="0" w:color="000000"/>
              <w:bottom w:val="single" w:sz="12" w:space="0" w:color="000000"/>
              <w:right w:val="single" w:sz="6" w:space="0" w:color="000000"/>
            </w:tcBorders>
            <w:shd w:val="clear" w:color="auto" w:fill="auto"/>
          </w:tcPr>
          <w:p w14:paraId="2AE45B95" w14:textId="77777777" w:rsidR="00D139DF" w:rsidRPr="001F42EF" w:rsidRDefault="0074352E">
            <w:pPr>
              <w:pStyle w:val="TableParagraph"/>
              <w:spacing w:line="246"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4"/>
                <w:sz w:val="20"/>
                <w:szCs w:val="20"/>
              </w:rPr>
              <w:t>Cash</w:t>
            </w:r>
          </w:p>
        </w:tc>
        <w:tc>
          <w:tcPr>
            <w:tcW w:w="1817" w:type="dxa"/>
            <w:tcBorders>
              <w:top w:val="single" w:sz="6" w:space="0" w:color="000000"/>
              <w:left w:val="single" w:sz="6" w:space="0" w:color="000000"/>
              <w:bottom w:val="single" w:sz="6" w:space="0" w:color="000000"/>
              <w:right w:val="single" w:sz="6" w:space="0" w:color="000000"/>
            </w:tcBorders>
          </w:tcPr>
          <w:p w14:paraId="159A279E" w14:textId="77777777" w:rsidR="00D139DF" w:rsidRPr="001F42EF" w:rsidRDefault="00CF48C4">
            <w:pPr>
              <w:pStyle w:val="TableParagraph"/>
              <w:spacing w:line="246" w:lineRule="exact"/>
              <w:ind w:left="985"/>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852320" w:rsidRPr="001F42EF">
              <w:rPr>
                <w:rFonts w:ascii="Times New Roman" w:eastAsia="Times New Roman" w:hAnsi="Times New Roman" w:cs="Times New Roman"/>
                <w:sz w:val="20"/>
                <w:szCs w:val="20"/>
              </w:rPr>
              <w:t>650</w:t>
            </w:r>
            <w:r w:rsidR="005913CB" w:rsidRPr="001F42EF">
              <w:rPr>
                <w:rFonts w:ascii="Times New Roman" w:eastAsia="Times New Roman" w:hAnsi="Times New Roman" w:cs="Times New Roman"/>
                <w:sz w:val="20"/>
                <w:szCs w:val="20"/>
              </w:rPr>
              <w:t>,000</w:t>
            </w:r>
          </w:p>
        </w:tc>
      </w:tr>
      <w:tr w:rsidR="00A6028F" w:rsidRPr="001F42EF" w14:paraId="38810699" w14:textId="77777777" w:rsidTr="00B15139">
        <w:trPr>
          <w:trHeight w:hRule="exact" w:val="487"/>
          <w:jc w:val="center"/>
        </w:trPr>
        <w:tc>
          <w:tcPr>
            <w:tcW w:w="2808" w:type="dxa"/>
            <w:tcBorders>
              <w:top w:val="single" w:sz="5" w:space="0" w:color="000000"/>
              <w:left w:val="single" w:sz="5" w:space="0" w:color="000000"/>
              <w:bottom w:val="single" w:sz="12" w:space="0" w:color="000000"/>
              <w:right w:val="single" w:sz="5" w:space="0" w:color="000000"/>
            </w:tcBorders>
          </w:tcPr>
          <w:p w14:paraId="3B95A0C1" w14:textId="77777777" w:rsidR="00A6028F" w:rsidRPr="001F42EF" w:rsidRDefault="00A6028F">
            <w:pPr>
              <w:pStyle w:val="TableParagraph"/>
              <w:spacing w:line="246" w:lineRule="exact"/>
              <w:ind w:left="102"/>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Not profit organization, Bilateral Aid Agency</w:t>
            </w:r>
          </w:p>
        </w:tc>
        <w:tc>
          <w:tcPr>
            <w:tcW w:w="1062" w:type="dxa"/>
            <w:tcBorders>
              <w:top w:val="single" w:sz="5" w:space="0" w:color="000000"/>
              <w:left w:val="single" w:sz="5" w:space="0" w:color="000000"/>
              <w:bottom w:val="single" w:sz="12" w:space="0" w:color="000000"/>
              <w:right w:val="nil"/>
            </w:tcBorders>
          </w:tcPr>
          <w:p w14:paraId="7644E2A7" w14:textId="77777777" w:rsidR="00A6028F" w:rsidRPr="001F42EF" w:rsidRDefault="00A6028F" w:rsidP="003E1054">
            <w:pPr>
              <w:pStyle w:val="TableParagraph"/>
              <w:spacing w:line="246" w:lineRule="exact"/>
              <w:ind w:left="102"/>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DTI,UNE</w:t>
            </w:r>
            <w:r w:rsidR="003E1054"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pacing w:val="1"/>
                <w:sz w:val="20"/>
                <w:szCs w:val="20"/>
              </w:rPr>
              <w:t xml:space="preserve">                                                                  </w:t>
            </w:r>
          </w:p>
        </w:tc>
        <w:tc>
          <w:tcPr>
            <w:tcW w:w="3682" w:type="dxa"/>
            <w:gridSpan w:val="2"/>
            <w:tcBorders>
              <w:top w:val="single" w:sz="5" w:space="0" w:color="000000"/>
              <w:left w:val="nil"/>
              <w:bottom w:val="single" w:sz="12" w:space="0" w:color="000000"/>
              <w:right w:val="single" w:sz="5" w:space="0" w:color="000000"/>
            </w:tcBorders>
          </w:tcPr>
          <w:p w14:paraId="4BB81901" w14:textId="77777777" w:rsidR="00A6028F" w:rsidRPr="001F42EF" w:rsidRDefault="003E1054" w:rsidP="003E1054">
            <w:pPr>
              <w:rPr>
                <w:rFonts w:ascii="Times New Roman" w:hAnsi="Times New Roman" w:cs="Times New Roman"/>
                <w:sz w:val="20"/>
                <w:szCs w:val="20"/>
              </w:rPr>
            </w:pPr>
            <w:proofErr w:type="spellStart"/>
            <w:r w:rsidRPr="001F42EF">
              <w:rPr>
                <w:rFonts w:ascii="Times New Roman" w:hAnsi="Times New Roman" w:cs="Times New Roman"/>
                <w:sz w:val="20"/>
                <w:szCs w:val="20"/>
              </w:rPr>
              <w:t>PATH,Greenpeace</w:t>
            </w:r>
            <w:proofErr w:type="spellEnd"/>
            <w:r w:rsidRPr="001F42EF">
              <w:rPr>
                <w:rFonts w:ascii="Times New Roman" w:hAnsi="Times New Roman" w:cs="Times New Roman"/>
                <w:sz w:val="20"/>
                <w:szCs w:val="20"/>
              </w:rPr>
              <w:t>( Combined exp. Jan 2000 to  Nov 2009)</w:t>
            </w:r>
          </w:p>
        </w:tc>
        <w:tc>
          <w:tcPr>
            <w:tcW w:w="2161" w:type="dxa"/>
            <w:tcBorders>
              <w:top w:val="single" w:sz="5" w:space="0" w:color="000000"/>
              <w:left w:val="single" w:sz="5" w:space="0" w:color="000000"/>
              <w:bottom w:val="single" w:sz="12" w:space="0" w:color="000000"/>
              <w:right w:val="single" w:sz="6" w:space="0" w:color="000000"/>
            </w:tcBorders>
          </w:tcPr>
          <w:p w14:paraId="70A40A69" w14:textId="77777777" w:rsidR="00A6028F" w:rsidRPr="001F42EF" w:rsidRDefault="00CF48C4">
            <w:pPr>
              <w:pStyle w:val="TableParagraph"/>
              <w:spacing w:line="246" w:lineRule="exact"/>
              <w:ind w:left="102"/>
              <w:rPr>
                <w:rFonts w:ascii="Times New Roman" w:eastAsia="Times New Roman" w:hAnsi="Times New Roman" w:cs="Times New Roman"/>
                <w:spacing w:val="-4"/>
                <w:sz w:val="20"/>
                <w:szCs w:val="20"/>
              </w:rPr>
            </w:pPr>
            <w:r w:rsidRPr="001F42EF">
              <w:rPr>
                <w:rFonts w:ascii="Times New Roman" w:eastAsia="Times New Roman" w:hAnsi="Times New Roman" w:cs="Times New Roman"/>
                <w:spacing w:val="-4"/>
                <w:sz w:val="20"/>
                <w:szCs w:val="20"/>
              </w:rPr>
              <w:t>In-kind</w:t>
            </w:r>
          </w:p>
        </w:tc>
        <w:tc>
          <w:tcPr>
            <w:tcW w:w="1817" w:type="dxa"/>
            <w:tcBorders>
              <w:top w:val="single" w:sz="6" w:space="0" w:color="000000"/>
              <w:left w:val="single" w:sz="6" w:space="0" w:color="000000"/>
              <w:bottom w:val="single" w:sz="6" w:space="0" w:color="000000"/>
              <w:right w:val="single" w:sz="6" w:space="0" w:color="000000"/>
            </w:tcBorders>
          </w:tcPr>
          <w:p w14:paraId="6030502F" w14:textId="77777777" w:rsidR="00A6028F" w:rsidRPr="001F42EF" w:rsidRDefault="003E1054">
            <w:pPr>
              <w:pStyle w:val="TableParagraph"/>
              <w:spacing w:line="246" w:lineRule="exact"/>
              <w:ind w:left="985"/>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1,600,000</w:t>
            </w:r>
          </w:p>
        </w:tc>
      </w:tr>
      <w:tr w:rsidR="003E1054" w:rsidRPr="001F42EF" w14:paraId="241C378D" w14:textId="77777777" w:rsidTr="00B15139">
        <w:trPr>
          <w:trHeight w:hRule="exact" w:val="487"/>
          <w:jc w:val="center"/>
        </w:trPr>
        <w:tc>
          <w:tcPr>
            <w:tcW w:w="2808" w:type="dxa"/>
            <w:tcBorders>
              <w:top w:val="single" w:sz="5" w:space="0" w:color="000000"/>
              <w:left w:val="single" w:sz="5" w:space="0" w:color="000000"/>
              <w:bottom w:val="single" w:sz="12" w:space="0" w:color="000000"/>
              <w:right w:val="single" w:sz="5" w:space="0" w:color="000000"/>
            </w:tcBorders>
          </w:tcPr>
          <w:p w14:paraId="48E6E829" w14:textId="77777777" w:rsidR="003E1054" w:rsidRPr="001F42EF" w:rsidRDefault="003E1054">
            <w:pPr>
              <w:pStyle w:val="TableParagraph"/>
              <w:spacing w:line="246" w:lineRule="exact"/>
              <w:ind w:left="102"/>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Not profit organization, Bilateral Aid Agency</w:t>
            </w:r>
          </w:p>
        </w:tc>
        <w:tc>
          <w:tcPr>
            <w:tcW w:w="1062" w:type="dxa"/>
            <w:tcBorders>
              <w:top w:val="single" w:sz="5" w:space="0" w:color="000000"/>
              <w:left w:val="single" w:sz="5" w:space="0" w:color="000000"/>
              <w:bottom w:val="single" w:sz="12" w:space="0" w:color="000000"/>
              <w:right w:val="nil"/>
            </w:tcBorders>
          </w:tcPr>
          <w:p w14:paraId="5D6538CC" w14:textId="77777777" w:rsidR="003E1054" w:rsidRPr="001F42EF" w:rsidRDefault="003E1054" w:rsidP="003E1054">
            <w:pPr>
              <w:pStyle w:val="TableParagraph"/>
              <w:spacing w:line="246" w:lineRule="exact"/>
              <w:ind w:left="102"/>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 xml:space="preserve">DTI,UNEP                                       </w:t>
            </w:r>
          </w:p>
        </w:tc>
        <w:tc>
          <w:tcPr>
            <w:tcW w:w="3682" w:type="dxa"/>
            <w:gridSpan w:val="2"/>
            <w:tcBorders>
              <w:top w:val="single" w:sz="5" w:space="0" w:color="000000"/>
              <w:left w:val="nil"/>
              <w:bottom w:val="single" w:sz="12" w:space="0" w:color="000000"/>
              <w:right w:val="single" w:sz="5" w:space="0" w:color="000000"/>
            </w:tcBorders>
          </w:tcPr>
          <w:p w14:paraId="0F40C407" w14:textId="77777777" w:rsidR="003E1054" w:rsidRPr="001F42EF" w:rsidRDefault="003E1054" w:rsidP="003E1054">
            <w:pPr>
              <w:rPr>
                <w:rFonts w:ascii="Times New Roman" w:hAnsi="Times New Roman" w:cs="Times New Roman"/>
                <w:sz w:val="20"/>
                <w:szCs w:val="20"/>
              </w:rPr>
            </w:pPr>
            <w:proofErr w:type="spellStart"/>
            <w:r w:rsidRPr="001F42EF">
              <w:rPr>
                <w:rFonts w:ascii="Times New Roman" w:hAnsi="Times New Roman" w:cs="Times New Roman"/>
                <w:sz w:val="20"/>
                <w:szCs w:val="20"/>
              </w:rPr>
              <w:t>PATH,Greenpeace</w:t>
            </w:r>
            <w:proofErr w:type="spellEnd"/>
            <w:r w:rsidRPr="001F42EF">
              <w:rPr>
                <w:rFonts w:ascii="Times New Roman" w:hAnsi="Times New Roman" w:cs="Times New Roman"/>
                <w:sz w:val="20"/>
                <w:szCs w:val="20"/>
              </w:rPr>
              <w:t>( Combined exp. Nov 2009  to  Nov 2011)</w:t>
            </w:r>
          </w:p>
        </w:tc>
        <w:tc>
          <w:tcPr>
            <w:tcW w:w="2161" w:type="dxa"/>
            <w:tcBorders>
              <w:top w:val="single" w:sz="5" w:space="0" w:color="000000"/>
              <w:left w:val="single" w:sz="5" w:space="0" w:color="000000"/>
              <w:bottom w:val="single" w:sz="12" w:space="0" w:color="000000"/>
              <w:right w:val="single" w:sz="6" w:space="0" w:color="000000"/>
            </w:tcBorders>
          </w:tcPr>
          <w:p w14:paraId="42ACF2D2" w14:textId="77777777" w:rsidR="003E1054" w:rsidRPr="001F42EF" w:rsidRDefault="00CF48C4">
            <w:pPr>
              <w:pStyle w:val="TableParagraph"/>
              <w:spacing w:line="246" w:lineRule="exact"/>
              <w:ind w:left="102"/>
              <w:rPr>
                <w:rFonts w:ascii="Times New Roman" w:eastAsia="Times New Roman" w:hAnsi="Times New Roman" w:cs="Times New Roman"/>
                <w:spacing w:val="-4"/>
                <w:sz w:val="20"/>
                <w:szCs w:val="20"/>
              </w:rPr>
            </w:pPr>
            <w:r w:rsidRPr="001F42EF">
              <w:rPr>
                <w:rFonts w:ascii="Times New Roman" w:eastAsia="Times New Roman" w:hAnsi="Times New Roman" w:cs="Times New Roman"/>
                <w:spacing w:val="-4"/>
                <w:sz w:val="20"/>
                <w:szCs w:val="20"/>
              </w:rPr>
              <w:t>In-kind</w:t>
            </w:r>
          </w:p>
        </w:tc>
        <w:tc>
          <w:tcPr>
            <w:tcW w:w="1817" w:type="dxa"/>
            <w:tcBorders>
              <w:top w:val="single" w:sz="6" w:space="0" w:color="000000"/>
              <w:left w:val="single" w:sz="6" w:space="0" w:color="000000"/>
              <w:bottom w:val="single" w:sz="6" w:space="0" w:color="000000"/>
              <w:right w:val="single" w:sz="6" w:space="0" w:color="000000"/>
            </w:tcBorders>
          </w:tcPr>
          <w:p w14:paraId="7FEC378E" w14:textId="77777777" w:rsidR="003E1054" w:rsidRPr="001F42EF" w:rsidRDefault="00CF48C4">
            <w:pPr>
              <w:pStyle w:val="TableParagraph"/>
              <w:spacing w:line="246" w:lineRule="exact"/>
              <w:ind w:left="985"/>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3E1054" w:rsidRPr="001F42EF">
              <w:rPr>
                <w:rFonts w:ascii="Times New Roman" w:eastAsia="Times New Roman" w:hAnsi="Times New Roman" w:cs="Times New Roman"/>
                <w:sz w:val="20"/>
                <w:szCs w:val="20"/>
              </w:rPr>
              <w:t>350,000</w:t>
            </w:r>
          </w:p>
        </w:tc>
      </w:tr>
      <w:tr w:rsidR="00D139DF" w:rsidRPr="001F42EF" w14:paraId="7E0959B5" w14:textId="77777777" w:rsidTr="00C27306">
        <w:trPr>
          <w:trHeight w:hRule="exact" w:val="264"/>
          <w:jc w:val="center"/>
        </w:trPr>
        <w:tc>
          <w:tcPr>
            <w:tcW w:w="2808" w:type="dxa"/>
            <w:tcBorders>
              <w:top w:val="single" w:sz="12" w:space="0" w:color="000000"/>
              <w:left w:val="single" w:sz="5" w:space="0" w:color="000000"/>
              <w:bottom w:val="single" w:sz="5" w:space="0" w:color="000000"/>
              <w:right w:val="nil"/>
            </w:tcBorders>
          </w:tcPr>
          <w:p w14:paraId="698BE487" w14:textId="77777777" w:rsidR="00D139DF" w:rsidRPr="001F42EF" w:rsidRDefault="005913CB">
            <w:pPr>
              <w:pStyle w:val="TableParagraph"/>
              <w:spacing w:line="251"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otal</w:t>
            </w:r>
            <w:r w:rsidRPr="001F42EF">
              <w:rPr>
                <w:rFonts w:ascii="Times New Roman" w:eastAsia="Times New Roman" w:hAnsi="Times New Roman" w:cs="Times New Roman"/>
                <w:b/>
                <w:bCs/>
                <w:spacing w:val="1"/>
                <w:sz w:val="20"/>
                <w:szCs w:val="20"/>
              </w:rPr>
              <w:t xml:space="preserve"> </w:t>
            </w:r>
            <w:r w:rsidRPr="001F42EF">
              <w:rPr>
                <w:rFonts w:ascii="Times New Roman" w:eastAsia="Times New Roman" w:hAnsi="Times New Roman" w:cs="Times New Roman"/>
                <w:b/>
                <w:bCs/>
                <w:spacing w:val="-2"/>
                <w:sz w:val="20"/>
                <w:szCs w:val="20"/>
              </w:rPr>
              <w:t>Co-</w:t>
            </w:r>
            <w:r w:rsidR="00270674"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z w:val="20"/>
                <w:szCs w:val="20"/>
              </w:rPr>
              <w:t>ina</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z w:val="20"/>
                <w:szCs w:val="20"/>
              </w:rPr>
              <w:t>ing</w:t>
            </w:r>
          </w:p>
        </w:tc>
        <w:tc>
          <w:tcPr>
            <w:tcW w:w="1062" w:type="dxa"/>
            <w:tcBorders>
              <w:top w:val="single" w:sz="12" w:space="0" w:color="000000"/>
              <w:left w:val="nil"/>
              <w:bottom w:val="single" w:sz="5" w:space="0" w:color="000000"/>
              <w:right w:val="nil"/>
            </w:tcBorders>
          </w:tcPr>
          <w:p w14:paraId="36CAF3BF" w14:textId="77777777" w:rsidR="00D139DF" w:rsidRPr="001F42EF" w:rsidRDefault="00D139DF">
            <w:pPr>
              <w:rPr>
                <w:rFonts w:ascii="Times New Roman" w:hAnsi="Times New Roman" w:cs="Times New Roman"/>
                <w:sz w:val="20"/>
                <w:szCs w:val="20"/>
              </w:rPr>
            </w:pPr>
          </w:p>
        </w:tc>
        <w:tc>
          <w:tcPr>
            <w:tcW w:w="3682" w:type="dxa"/>
            <w:gridSpan w:val="2"/>
            <w:tcBorders>
              <w:top w:val="single" w:sz="12" w:space="0" w:color="000000"/>
              <w:left w:val="nil"/>
              <w:bottom w:val="single" w:sz="5" w:space="0" w:color="000000"/>
              <w:right w:val="nil"/>
            </w:tcBorders>
          </w:tcPr>
          <w:p w14:paraId="22F5C506" w14:textId="77777777" w:rsidR="00D139DF" w:rsidRPr="001F42EF" w:rsidRDefault="00D139DF">
            <w:pPr>
              <w:rPr>
                <w:rFonts w:ascii="Times New Roman" w:hAnsi="Times New Roman" w:cs="Times New Roman"/>
                <w:sz w:val="20"/>
                <w:szCs w:val="20"/>
              </w:rPr>
            </w:pPr>
          </w:p>
        </w:tc>
        <w:tc>
          <w:tcPr>
            <w:tcW w:w="2161" w:type="dxa"/>
            <w:tcBorders>
              <w:top w:val="single" w:sz="6" w:space="0" w:color="000000"/>
              <w:left w:val="nil"/>
              <w:bottom w:val="single" w:sz="5" w:space="0" w:color="000000"/>
              <w:right w:val="single" w:sz="5" w:space="0" w:color="000000"/>
            </w:tcBorders>
          </w:tcPr>
          <w:p w14:paraId="49943A77" w14:textId="77777777" w:rsidR="00D139DF" w:rsidRPr="001F42EF" w:rsidRDefault="00D139DF">
            <w:pPr>
              <w:rPr>
                <w:rFonts w:ascii="Times New Roman" w:hAnsi="Times New Roman" w:cs="Times New Roman"/>
                <w:sz w:val="20"/>
                <w:szCs w:val="20"/>
              </w:rPr>
            </w:pPr>
          </w:p>
        </w:tc>
        <w:tc>
          <w:tcPr>
            <w:tcW w:w="1817" w:type="dxa"/>
            <w:tcBorders>
              <w:top w:val="single" w:sz="6" w:space="0" w:color="000000"/>
              <w:left w:val="single" w:sz="5" w:space="0" w:color="000000"/>
              <w:bottom w:val="single" w:sz="5" w:space="0" w:color="000000"/>
              <w:right w:val="single" w:sz="5" w:space="0" w:color="000000"/>
            </w:tcBorders>
            <w:shd w:val="clear" w:color="auto" w:fill="auto"/>
          </w:tcPr>
          <w:p w14:paraId="5693C56A" w14:textId="77777777" w:rsidR="00D139DF" w:rsidRPr="001F42EF" w:rsidRDefault="00076C1C" w:rsidP="0074352E">
            <w:pPr>
              <w:pStyle w:val="TableParagraph"/>
              <w:spacing w:line="245" w:lineRule="exact"/>
              <w:ind w:left="82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8,033,500</w:t>
            </w:r>
          </w:p>
        </w:tc>
      </w:tr>
    </w:tbl>
    <w:p w14:paraId="47C36BAA" w14:textId="77777777" w:rsidR="00D139DF" w:rsidRPr="001F42EF" w:rsidRDefault="00D139DF">
      <w:pPr>
        <w:spacing w:before="4" w:line="110" w:lineRule="exact"/>
        <w:rPr>
          <w:sz w:val="11"/>
          <w:szCs w:val="11"/>
        </w:rPr>
      </w:pPr>
    </w:p>
    <w:p w14:paraId="2F063CCA" w14:textId="77777777" w:rsidR="009203DA" w:rsidRPr="001F42EF" w:rsidRDefault="009203DA" w:rsidP="009203DA">
      <w:pPr>
        <w:widowControl/>
        <w:spacing w:after="80"/>
        <w:rPr>
          <w:rFonts w:ascii="Times New Roman" w:eastAsia="Times New Roman" w:hAnsi="Times New Roman" w:cs="Times New Roman"/>
        </w:rPr>
      </w:pPr>
    </w:p>
    <w:p w14:paraId="1D56D7AB" w14:textId="77777777" w:rsidR="009203DA" w:rsidRPr="001F42EF" w:rsidRDefault="009203DA" w:rsidP="009203DA">
      <w:pPr>
        <w:widowControl/>
        <w:spacing w:after="80"/>
        <w:ind w:right="935"/>
        <w:rPr>
          <w:rFonts w:ascii="Times New Roman" w:eastAsia="Times New Roman" w:hAnsi="Times New Roman" w:cs="Times New Roman"/>
        </w:rPr>
      </w:pPr>
      <w:r w:rsidRPr="001F42EF">
        <w:rPr>
          <w:rFonts w:ascii="Times New Roman" w:eastAsia="Times New Roman" w:hAnsi="Times New Roman" w:cs="Times New Roman"/>
        </w:rPr>
        <w:t xml:space="preserve">The original submission took into account indicative co-financing of $1,600,000 in historical expenditures by the </w:t>
      </w:r>
      <w:proofErr w:type="spellStart"/>
      <w:r w:rsidRPr="001F42EF">
        <w:rPr>
          <w:rFonts w:ascii="Times New Roman" w:eastAsia="Times New Roman" w:hAnsi="Times New Roman" w:cs="Times New Roman"/>
        </w:rPr>
        <w:t>SolarChill</w:t>
      </w:r>
      <w:proofErr w:type="spellEnd"/>
      <w:r w:rsidRPr="001F42EF">
        <w:rPr>
          <w:rFonts w:ascii="Times New Roman" w:eastAsia="Times New Roman" w:hAnsi="Times New Roman" w:cs="Times New Roman"/>
        </w:rPr>
        <w:t xml:space="preserve"> Consortium from the inception of the </w:t>
      </w:r>
      <w:proofErr w:type="spellStart"/>
      <w:r w:rsidRPr="001F42EF">
        <w:rPr>
          <w:rFonts w:ascii="Times New Roman" w:eastAsia="Times New Roman" w:hAnsi="Times New Roman" w:cs="Times New Roman"/>
        </w:rPr>
        <w:t>SolarChill</w:t>
      </w:r>
      <w:proofErr w:type="spellEnd"/>
      <w:r w:rsidRPr="001F42EF">
        <w:rPr>
          <w:rFonts w:ascii="Times New Roman" w:eastAsia="Times New Roman" w:hAnsi="Times New Roman" w:cs="Times New Roman"/>
        </w:rPr>
        <w:t xml:space="preserve"> project in 2000 till November, 2009.  Since November, 2009, the </w:t>
      </w:r>
      <w:proofErr w:type="spellStart"/>
      <w:r w:rsidRPr="001F42EF">
        <w:rPr>
          <w:rFonts w:ascii="Times New Roman" w:eastAsia="Times New Roman" w:hAnsi="Times New Roman" w:cs="Times New Roman"/>
        </w:rPr>
        <w:t>SolarChill</w:t>
      </w:r>
      <w:proofErr w:type="spellEnd"/>
      <w:r w:rsidRPr="001F42EF">
        <w:rPr>
          <w:rFonts w:ascii="Times New Roman" w:eastAsia="Times New Roman" w:hAnsi="Times New Roman" w:cs="Times New Roman"/>
        </w:rPr>
        <w:t xml:space="preserve"> Partners spent an additional $305,000 on various </w:t>
      </w:r>
      <w:proofErr w:type="spellStart"/>
      <w:r w:rsidRPr="001F42EF">
        <w:rPr>
          <w:rFonts w:ascii="Times New Roman" w:eastAsia="Times New Roman" w:hAnsi="Times New Roman" w:cs="Times New Roman"/>
        </w:rPr>
        <w:t>SolarChill</w:t>
      </w:r>
      <w:proofErr w:type="spellEnd"/>
      <w:r w:rsidRPr="001F42EF">
        <w:rPr>
          <w:rFonts w:ascii="Times New Roman" w:eastAsia="Times New Roman" w:hAnsi="Times New Roman" w:cs="Times New Roman"/>
        </w:rPr>
        <w:t xml:space="preserve"> development tasks, including activities related to the subsequently suspended GEF </w:t>
      </w:r>
      <w:proofErr w:type="spellStart"/>
      <w:r w:rsidRPr="001F42EF">
        <w:rPr>
          <w:rFonts w:ascii="Times New Roman" w:eastAsia="Times New Roman" w:hAnsi="Times New Roman" w:cs="Times New Roman"/>
        </w:rPr>
        <w:t>SolarChill</w:t>
      </w:r>
      <w:proofErr w:type="spellEnd"/>
      <w:r w:rsidRPr="001F42EF">
        <w:rPr>
          <w:rFonts w:ascii="Times New Roman" w:eastAsia="Times New Roman" w:hAnsi="Times New Roman" w:cs="Times New Roman"/>
        </w:rPr>
        <w:t xml:space="preserve"> Projects in Colombia and Kenya. The CEO endorsement submission, based on directions from GEF, includes historical expenditures as a component of co-financing.</w:t>
      </w:r>
    </w:p>
    <w:p w14:paraId="279C7D22" w14:textId="77777777" w:rsidR="00BF1357" w:rsidRPr="001F42EF" w:rsidRDefault="00BF1357" w:rsidP="009203DA">
      <w:pPr>
        <w:widowControl/>
        <w:spacing w:after="80"/>
        <w:ind w:right="935"/>
        <w:rPr>
          <w:rFonts w:ascii="Times New Roman" w:eastAsia="Times New Roman" w:hAnsi="Times New Roman" w:cs="Times New Roman"/>
        </w:rPr>
      </w:pPr>
    </w:p>
    <w:p w14:paraId="39795C2A" w14:textId="77777777" w:rsidR="009203DA" w:rsidRPr="001F42EF" w:rsidRDefault="009203DA" w:rsidP="009203DA">
      <w:pPr>
        <w:tabs>
          <w:tab w:val="left" w:pos="491"/>
        </w:tabs>
        <w:spacing w:before="82"/>
        <w:ind w:left="491"/>
        <w:rPr>
          <w:rFonts w:ascii="Times New Roman" w:eastAsia="Times New Roman" w:hAnsi="Times New Roman" w:cs="Times New Roman"/>
          <w:sz w:val="14"/>
          <w:szCs w:val="14"/>
        </w:rPr>
      </w:pPr>
    </w:p>
    <w:p w14:paraId="7FD196CA" w14:textId="77777777" w:rsidR="00D139DF" w:rsidRPr="001F42EF" w:rsidRDefault="005913CB" w:rsidP="00D7100E">
      <w:pPr>
        <w:numPr>
          <w:ilvl w:val="0"/>
          <w:numId w:val="8"/>
        </w:numPr>
        <w:tabs>
          <w:tab w:val="left" w:pos="491"/>
        </w:tabs>
        <w:spacing w:before="82"/>
        <w:ind w:left="491" w:hanging="363"/>
        <w:rPr>
          <w:rFonts w:ascii="Times New Roman" w:eastAsia="Times New Roman" w:hAnsi="Times New Roman" w:cs="Times New Roman"/>
          <w:sz w:val="14"/>
          <w:szCs w:val="14"/>
        </w:rPr>
      </w:pPr>
      <w:r w:rsidRPr="001F42EF">
        <w:rPr>
          <w:rFonts w:ascii="Times New Roman" w:eastAsia="Times New Roman" w:hAnsi="Times New Roman" w:cs="Times New Roman"/>
          <w:b/>
          <w:bCs/>
          <w:sz w:val="18"/>
          <w:szCs w:val="18"/>
        </w:rPr>
        <w:t>TR</w:t>
      </w:r>
      <w:r w:rsidRPr="001F42EF">
        <w:rPr>
          <w:rFonts w:ascii="Times New Roman" w:eastAsia="Times New Roman" w:hAnsi="Times New Roman" w:cs="Times New Roman"/>
          <w:b/>
          <w:bCs/>
          <w:spacing w:val="-1"/>
          <w:sz w:val="18"/>
          <w:szCs w:val="18"/>
        </w:rPr>
        <w:t>U</w:t>
      </w:r>
      <w:r w:rsidRPr="001F42EF">
        <w:rPr>
          <w:rFonts w:ascii="Times New Roman" w:eastAsia="Times New Roman" w:hAnsi="Times New Roman" w:cs="Times New Roman"/>
          <w:b/>
          <w:bCs/>
          <w:sz w:val="18"/>
          <w:szCs w:val="18"/>
        </w:rPr>
        <w:t>ST</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z w:val="18"/>
          <w:szCs w:val="18"/>
        </w:rPr>
        <w:t xml:space="preserve">FUND </w:t>
      </w:r>
      <w:r w:rsidRPr="001F42EF">
        <w:rPr>
          <w:rFonts w:ascii="Times New Roman" w:eastAsia="Times New Roman" w:hAnsi="Times New Roman" w:cs="Times New Roman"/>
          <w:b/>
          <w:bCs/>
          <w:spacing w:val="-1"/>
        </w:rPr>
        <w:t>R</w:t>
      </w:r>
      <w:r w:rsidRPr="001F42EF">
        <w:rPr>
          <w:rFonts w:ascii="Times New Roman" w:eastAsia="Times New Roman" w:hAnsi="Times New Roman" w:cs="Times New Roman"/>
          <w:b/>
          <w:bCs/>
          <w:sz w:val="18"/>
          <w:szCs w:val="18"/>
        </w:rPr>
        <w:t>ES</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U</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z w:val="18"/>
          <w:szCs w:val="18"/>
        </w:rPr>
        <w:t>CES</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pacing w:val="-1"/>
        </w:rPr>
        <w:t>R</w:t>
      </w:r>
      <w:r w:rsidRPr="001F42EF">
        <w:rPr>
          <w:rFonts w:ascii="Times New Roman" w:eastAsia="Times New Roman" w:hAnsi="Times New Roman" w:cs="Times New Roman"/>
          <w:b/>
          <w:bCs/>
          <w:sz w:val="18"/>
          <w:szCs w:val="18"/>
        </w:rPr>
        <w:t>E</w:t>
      </w:r>
      <w:r w:rsidRPr="001F42EF">
        <w:rPr>
          <w:rFonts w:ascii="Times New Roman" w:eastAsia="Times New Roman" w:hAnsi="Times New Roman" w:cs="Times New Roman"/>
          <w:b/>
          <w:bCs/>
          <w:spacing w:val="1"/>
          <w:sz w:val="18"/>
          <w:szCs w:val="18"/>
        </w:rPr>
        <w:t>Q</w:t>
      </w:r>
      <w:r w:rsidRPr="001F42EF">
        <w:rPr>
          <w:rFonts w:ascii="Times New Roman" w:eastAsia="Times New Roman" w:hAnsi="Times New Roman" w:cs="Times New Roman"/>
          <w:b/>
          <w:bCs/>
          <w:sz w:val="18"/>
          <w:szCs w:val="18"/>
        </w:rPr>
        <w:t>UESTED</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pacing w:val="2"/>
          <w:sz w:val="18"/>
          <w:szCs w:val="18"/>
        </w:rPr>
        <w:t>B</w:t>
      </w:r>
      <w:r w:rsidRPr="001F42EF">
        <w:rPr>
          <w:rFonts w:ascii="Times New Roman" w:eastAsia="Times New Roman" w:hAnsi="Times New Roman" w:cs="Times New Roman"/>
          <w:b/>
          <w:bCs/>
          <w:sz w:val="18"/>
          <w:szCs w:val="18"/>
        </w:rPr>
        <w:t>Y A</w:t>
      </w:r>
      <w:r w:rsidRPr="001F42EF">
        <w:rPr>
          <w:rFonts w:ascii="Times New Roman" w:eastAsia="Times New Roman" w:hAnsi="Times New Roman" w:cs="Times New Roman"/>
          <w:b/>
          <w:bCs/>
          <w:spacing w:val="-1"/>
          <w:sz w:val="18"/>
          <w:szCs w:val="18"/>
        </w:rPr>
        <w:t>G</w:t>
      </w:r>
      <w:r w:rsidRPr="001F42EF">
        <w:rPr>
          <w:rFonts w:ascii="Times New Roman" w:eastAsia="Times New Roman" w:hAnsi="Times New Roman" w:cs="Times New Roman"/>
          <w:b/>
          <w:bCs/>
          <w:sz w:val="18"/>
          <w:szCs w:val="18"/>
        </w:rPr>
        <w:t>EN</w:t>
      </w:r>
      <w:r w:rsidRPr="001F42EF">
        <w:rPr>
          <w:rFonts w:ascii="Times New Roman" w:eastAsia="Times New Roman" w:hAnsi="Times New Roman" w:cs="Times New Roman"/>
          <w:b/>
          <w:bCs/>
          <w:spacing w:val="-1"/>
          <w:sz w:val="18"/>
          <w:szCs w:val="18"/>
        </w:rPr>
        <w:t>C</w:t>
      </w:r>
      <w:r w:rsidRPr="001F42EF">
        <w:rPr>
          <w:rFonts w:ascii="Times New Roman" w:eastAsia="Times New Roman" w:hAnsi="Times New Roman" w:cs="Times New Roman"/>
          <w:b/>
          <w:bCs/>
          <w:sz w:val="18"/>
          <w:szCs w:val="18"/>
        </w:rPr>
        <w:t>Y</w:t>
      </w:r>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10"/>
        </w:rPr>
        <w:t xml:space="preserve"> </w:t>
      </w:r>
      <w:r w:rsidRPr="001F42EF">
        <w:rPr>
          <w:rFonts w:ascii="Times New Roman" w:eastAsia="Times New Roman" w:hAnsi="Times New Roman" w:cs="Times New Roman"/>
          <w:b/>
          <w:bCs/>
          <w:spacing w:val="1"/>
        </w:rPr>
        <w:t>F</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C</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 xml:space="preserve">L </w:t>
      </w:r>
      <w:r w:rsidRPr="001F42EF">
        <w:rPr>
          <w:rFonts w:ascii="Times New Roman" w:eastAsia="Times New Roman" w:hAnsi="Times New Roman" w:cs="Times New Roman"/>
          <w:b/>
          <w:bCs/>
          <w:spacing w:val="-1"/>
        </w:rPr>
        <w:t>A</w:t>
      </w:r>
      <w:r w:rsidRPr="001F42EF">
        <w:rPr>
          <w:rFonts w:ascii="Times New Roman" w:eastAsia="Times New Roman" w:hAnsi="Times New Roman" w:cs="Times New Roman"/>
          <w:b/>
          <w:bCs/>
          <w:sz w:val="18"/>
          <w:szCs w:val="18"/>
        </w:rPr>
        <w:t>REA</w:t>
      </w:r>
      <w:r w:rsidR="00E45B88" w:rsidRPr="001F42EF">
        <w:rPr>
          <w:rFonts w:ascii="Times New Roman" w:eastAsia="Times New Roman" w:hAnsi="Times New Roman" w:cs="Times New Roman"/>
          <w:b/>
          <w:bCs/>
          <w:sz w:val="18"/>
          <w:szCs w:val="18"/>
        </w:rPr>
        <w:t xml:space="preserve"> </w:t>
      </w:r>
      <w:r w:rsidRPr="001F42EF">
        <w:rPr>
          <w:rFonts w:ascii="Times New Roman" w:eastAsia="Times New Roman" w:hAnsi="Times New Roman" w:cs="Times New Roman"/>
          <w:b/>
          <w:bCs/>
          <w:sz w:val="18"/>
          <w:szCs w:val="18"/>
        </w:rPr>
        <w:t>A</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D C</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U</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pacing w:val="2"/>
          <w:sz w:val="18"/>
          <w:szCs w:val="18"/>
        </w:rPr>
        <w:t>T</w:t>
      </w:r>
      <w:r w:rsidRPr="001F42EF">
        <w:rPr>
          <w:rFonts w:ascii="Times New Roman" w:eastAsia="Times New Roman" w:hAnsi="Times New Roman" w:cs="Times New Roman"/>
          <w:b/>
          <w:bCs/>
          <w:sz w:val="18"/>
          <w:szCs w:val="18"/>
        </w:rPr>
        <w:t>RY</w:t>
      </w:r>
      <w:r w:rsidRPr="001F42EF">
        <w:rPr>
          <w:rFonts w:ascii="Times New Roman" w:eastAsia="Times New Roman" w:hAnsi="Times New Roman" w:cs="Times New Roman"/>
          <w:position w:val="10"/>
          <w:sz w:val="14"/>
          <w:szCs w:val="14"/>
        </w:rPr>
        <w:t>1</w:t>
      </w:r>
    </w:p>
    <w:p w14:paraId="2692B3ED" w14:textId="77777777" w:rsidR="00D139DF" w:rsidRPr="001F42EF" w:rsidRDefault="00D139DF">
      <w:pPr>
        <w:spacing w:before="2" w:line="70" w:lineRule="exact"/>
        <w:rPr>
          <w:sz w:val="7"/>
          <w:szCs w:val="7"/>
        </w:rPr>
      </w:pPr>
    </w:p>
    <w:tbl>
      <w:tblPr>
        <w:tblW w:w="0" w:type="auto"/>
        <w:jc w:val="center"/>
        <w:tblInd w:w="6" w:type="dxa"/>
        <w:tblLayout w:type="fixed"/>
        <w:tblCellMar>
          <w:left w:w="0" w:type="dxa"/>
          <w:right w:w="0" w:type="dxa"/>
        </w:tblCellMar>
        <w:tblLook w:val="01E0" w:firstRow="1" w:lastRow="1" w:firstColumn="1" w:lastColumn="1" w:noHBand="0" w:noVBand="0"/>
      </w:tblPr>
      <w:tblGrid>
        <w:gridCol w:w="1772"/>
        <w:gridCol w:w="1397"/>
        <w:gridCol w:w="1712"/>
        <w:gridCol w:w="1800"/>
        <w:gridCol w:w="1349"/>
        <w:gridCol w:w="1441"/>
        <w:gridCol w:w="1361"/>
      </w:tblGrid>
      <w:tr w:rsidR="00D139DF" w:rsidRPr="001F42EF" w14:paraId="0ACAE8BD" w14:textId="77777777" w:rsidTr="00B15139">
        <w:trPr>
          <w:trHeight w:hRule="exact" w:val="343"/>
          <w:jc w:val="center"/>
        </w:trPr>
        <w:tc>
          <w:tcPr>
            <w:tcW w:w="1772" w:type="dxa"/>
            <w:vMerge w:val="restart"/>
            <w:tcBorders>
              <w:top w:val="single" w:sz="5" w:space="0" w:color="000000"/>
              <w:left w:val="single" w:sz="5" w:space="0" w:color="000000"/>
              <w:right w:val="single" w:sz="5" w:space="0" w:color="000000"/>
            </w:tcBorders>
          </w:tcPr>
          <w:p w14:paraId="650D5E57" w14:textId="77777777" w:rsidR="00D139DF" w:rsidRPr="001F42EF" w:rsidRDefault="00D139DF">
            <w:pPr>
              <w:pStyle w:val="TableParagraph"/>
              <w:spacing w:before="8" w:line="260" w:lineRule="exact"/>
              <w:rPr>
                <w:sz w:val="20"/>
                <w:szCs w:val="20"/>
              </w:rPr>
            </w:pPr>
          </w:p>
          <w:p w14:paraId="4CE9283D" w14:textId="77777777" w:rsidR="00D139DF" w:rsidRPr="001F42EF" w:rsidRDefault="005913CB">
            <w:pPr>
              <w:pStyle w:val="TableParagraph"/>
              <w:ind w:left="277"/>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G</w:t>
            </w: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1"/>
                <w:sz w:val="20"/>
                <w:szCs w:val="20"/>
              </w:rPr>
              <w:t xml:space="preserve"> </w:t>
            </w:r>
            <w:r w:rsidRPr="001F42EF">
              <w:rPr>
                <w:rFonts w:ascii="Times New Roman" w:eastAsia="Times New Roman" w:hAnsi="Times New Roman" w:cs="Times New Roman"/>
                <w:b/>
                <w:bCs/>
                <w:spacing w:val="-2"/>
                <w:sz w:val="20"/>
                <w:szCs w:val="20"/>
              </w:rPr>
              <w:t>A</w:t>
            </w:r>
            <w:r w:rsidRPr="001F42EF">
              <w:rPr>
                <w:rFonts w:ascii="Times New Roman" w:eastAsia="Times New Roman" w:hAnsi="Times New Roman" w:cs="Times New Roman"/>
                <w:b/>
                <w:bCs/>
                <w:sz w:val="20"/>
                <w:szCs w:val="20"/>
              </w:rPr>
              <w:t>gency</w:t>
            </w:r>
          </w:p>
        </w:tc>
        <w:tc>
          <w:tcPr>
            <w:tcW w:w="1397" w:type="dxa"/>
            <w:vMerge w:val="restart"/>
            <w:tcBorders>
              <w:top w:val="single" w:sz="5" w:space="0" w:color="000000"/>
              <w:left w:val="single" w:sz="5" w:space="0" w:color="000000"/>
              <w:right w:val="single" w:sz="5" w:space="0" w:color="000000"/>
            </w:tcBorders>
          </w:tcPr>
          <w:p w14:paraId="27B996EF" w14:textId="77777777" w:rsidR="00D139DF" w:rsidRPr="001F42EF" w:rsidRDefault="00D139DF">
            <w:pPr>
              <w:pStyle w:val="TableParagraph"/>
              <w:spacing w:before="2" w:line="180" w:lineRule="exact"/>
              <w:rPr>
                <w:sz w:val="20"/>
                <w:szCs w:val="20"/>
              </w:rPr>
            </w:pPr>
          </w:p>
          <w:p w14:paraId="15E02272" w14:textId="77777777" w:rsidR="00D139DF" w:rsidRPr="001F42EF" w:rsidRDefault="005913CB">
            <w:pPr>
              <w:pStyle w:val="TableParagraph"/>
              <w:spacing w:line="241" w:lineRule="auto"/>
              <w:ind w:left="150" w:right="150" w:firstLine="182"/>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 xml:space="preserve">ype </w:t>
            </w:r>
            <w:r w:rsidRPr="001F42EF">
              <w:rPr>
                <w:rFonts w:ascii="Times New Roman" w:eastAsia="Times New Roman" w:hAnsi="Times New Roman" w:cs="Times New Roman"/>
                <w:b/>
                <w:bCs/>
                <w:spacing w:val="-3"/>
                <w:sz w:val="20"/>
                <w:szCs w:val="20"/>
              </w:rPr>
              <w:t>o</w:t>
            </w:r>
            <w:r w:rsidRPr="001F42EF">
              <w:rPr>
                <w:rFonts w:ascii="Times New Roman" w:eastAsia="Times New Roman" w:hAnsi="Times New Roman" w:cs="Times New Roman"/>
                <w:b/>
                <w:bCs/>
                <w:sz w:val="20"/>
                <w:szCs w:val="20"/>
              </w:rPr>
              <w:t xml:space="preserve">f </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rust</w:t>
            </w:r>
            <w:r w:rsidRPr="001F42EF">
              <w:rPr>
                <w:rFonts w:ascii="Times New Roman" w:eastAsia="Times New Roman" w:hAnsi="Times New Roman" w:cs="Times New Roman"/>
                <w:b/>
                <w:bCs/>
                <w:spacing w:val="-2"/>
                <w:sz w:val="20"/>
                <w:szCs w:val="20"/>
              </w:rPr>
              <w:t xml:space="preserve"> </w:t>
            </w:r>
            <w:r w:rsidRPr="001F42EF">
              <w:rPr>
                <w:rFonts w:ascii="Times New Roman" w:eastAsia="Times New Roman" w:hAnsi="Times New Roman" w:cs="Times New Roman"/>
                <w:b/>
                <w:bCs/>
                <w:spacing w:val="1"/>
                <w:sz w:val="20"/>
                <w:szCs w:val="20"/>
              </w:rPr>
              <w:t>F</w:t>
            </w:r>
            <w:r w:rsidRPr="001F42EF">
              <w:rPr>
                <w:rFonts w:ascii="Times New Roman" w:eastAsia="Times New Roman" w:hAnsi="Times New Roman" w:cs="Times New Roman"/>
                <w:b/>
                <w:bCs/>
                <w:sz w:val="20"/>
                <w:szCs w:val="20"/>
              </w:rPr>
              <w:t>u</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d</w:t>
            </w:r>
          </w:p>
        </w:tc>
        <w:tc>
          <w:tcPr>
            <w:tcW w:w="1712" w:type="dxa"/>
            <w:vMerge w:val="restart"/>
            <w:tcBorders>
              <w:top w:val="single" w:sz="5" w:space="0" w:color="000000"/>
              <w:left w:val="single" w:sz="5" w:space="0" w:color="000000"/>
              <w:right w:val="single" w:sz="5" w:space="0" w:color="000000"/>
            </w:tcBorders>
          </w:tcPr>
          <w:p w14:paraId="52963E2A" w14:textId="77777777" w:rsidR="00D139DF" w:rsidRPr="001F42EF" w:rsidRDefault="00D139DF">
            <w:pPr>
              <w:pStyle w:val="TableParagraph"/>
              <w:spacing w:before="9" w:line="100" w:lineRule="exact"/>
              <w:rPr>
                <w:sz w:val="20"/>
                <w:szCs w:val="20"/>
              </w:rPr>
            </w:pPr>
          </w:p>
          <w:p w14:paraId="68DBA76C" w14:textId="77777777" w:rsidR="00D139DF" w:rsidRPr="001F42EF" w:rsidRDefault="00D139DF">
            <w:pPr>
              <w:pStyle w:val="TableParagraph"/>
              <w:spacing w:line="200" w:lineRule="exact"/>
              <w:rPr>
                <w:sz w:val="20"/>
                <w:szCs w:val="20"/>
              </w:rPr>
            </w:pPr>
          </w:p>
          <w:p w14:paraId="4DB2D617" w14:textId="77777777" w:rsidR="00D139DF" w:rsidRPr="001F42EF" w:rsidRDefault="005913CB">
            <w:pPr>
              <w:pStyle w:val="TableParagraph"/>
              <w:ind w:left="333"/>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F</w:t>
            </w:r>
            <w:r w:rsidRPr="001F42EF">
              <w:rPr>
                <w:rFonts w:ascii="Times New Roman" w:eastAsia="Times New Roman" w:hAnsi="Times New Roman" w:cs="Times New Roman"/>
                <w:b/>
                <w:bCs/>
                <w:sz w:val="20"/>
                <w:szCs w:val="20"/>
              </w:rPr>
              <w:t>o</w:t>
            </w: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z w:val="20"/>
                <w:szCs w:val="20"/>
              </w:rPr>
              <w:t>al</w:t>
            </w:r>
            <w:r w:rsidRPr="001F42EF">
              <w:rPr>
                <w:rFonts w:ascii="Times New Roman" w:eastAsia="Times New Roman" w:hAnsi="Times New Roman" w:cs="Times New Roman"/>
                <w:b/>
                <w:bCs/>
                <w:spacing w:val="1"/>
                <w:sz w:val="20"/>
                <w:szCs w:val="20"/>
              </w:rPr>
              <w:t xml:space="preserve"> </w:t>
            </w:r>
            <w:r w:rsidRPr="001F42EF">
              <w:rPr>
                <w:rFonts w:ascii="Times New Roman" w:eastAsia="Times New Roman" w:hAnsi="Times New Roman" w:cs="Times New Roman"/>
                <w:b/>
                <w:bCs/>
                <w:spacing w:val="-2"/>
                <w:sz w:val="20"/>
                <w:szCs w:val="20"/>
              </w:rPr>
              <w:t>Ar</w:t>
            </w:r>
            <w:r w:rsidRPr="001F42EF">
              <w:rPr>
                <w:rFonts w:ascii="Times New Roman" w:eastAsia="Times New Roman" w:hAnsi="Times New Roman" w:cs="Times New Roman"/>
                <w:b/>
                <w:bCs/>
                <w:sz w:val="20"/>
                <w:szCs w:val="20"/>
              </w:rPr>
              <w:t>ea</w:t>
            </w:r>
          </w:p>
        </w:tc>
        <w:tc>
          <w:tcPr>
            <w:tcW w:w="1800" w:type="dxa"/>
            <w:vMerge w:val="restart"/>
            <w:tcBorders>
              <w:top w:val="single" w:sz="5" w:space="0" w:color="000000"/>
              <w:left w:val="single" w:sz="5" w:space="0" w:color="000000"/>
              <w:right w:val="single" w:sz="5" w:space="0" w:color="000000"/>
            </w:tcBorders>
          </w:tcPr>
          <w:p w14:paraId="60CC13DC" w14:textId="77777777" w:rsidR="00D139DF" w:rsidRPr="001F42EF" w:rsidRDefault="00D139DF">
            <w:pPr>
              <w:pStyle w:val="TableParagraph"/>
              <w:spacing w:before="2" w:line="100" w:lineRule="exact"/>
              <w:rPr>
                <w:sz w:val="20"/>
                <w:szCs w:val="20"/>
              </w:rPr>
            </w:pPr>
          </w:p>
          <w:p w14:paraId="1022C128" w14:textId="77777777" w:rsidR="00D139DF" w:rsidRPr="001F42EF" w:rsidRDefault="005913CB">
            <w:pPr>
              <w:pStyle w:val="TableParagraph"/>
              <w:spacing w:line="316" w:lineRule="auto"/>
              <w:ind w:left="572" w:right="111" w:hanging="358"/>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z w:val="20"/>
                <w:szCs w:val="20"/>
              </w:rPr>
              <w:t>ou</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try N</w:t>
            </w:r>
            <w:r w:rsidRPr="001F42EF">
              <w:rPr>
                <w:rFonts w:ascii="Times New Roman" w:eastAsia="Times New Roman" w:hAnsi="Times New Roman" w:cs="Times New Roman"/>
                <w:b/>
                <w:bCs/>
                <w:spacing w:val="-4"/>
                <w:sz w:val="20"/>
                <w:szCs w:val="20"/>
              </w:rPr>
              <w:t>a</w:t>
            </w:r>
            <w:r w:rsidRPr="001F42EF">
              <w:rPr>
                <w:rFonts w:ascii="Times New Roman" w:eastAsia="Times New Roman" w:hAnsi="Times New Roman" w:cs="Times New Roman"/>
                <w:b/>
                <w:bCs/>
                <w:sz w:val="20"/>
                <w:szCs w:val="20"/>
              </w:rPr>
              <w:t xml:space="preserve">me/ </w:t>
            </w:r>
            <w:r w:rsidRPr="001F42EF">
              <w:rPr>
                <w:rFonts w:ascii="Times New Roman" w:eastAsia="Times New Roman" w:hAnsi="Times New Roman" w:cs="Times New Roman"/>
                <w:b/>
                <w:bCs/>
                <w:spacing w:val="-2"/>
                <w:sz w:val="20"/>
                <w:szCs w:val="20"/>
              </w:rPr>
              <w:t>G</w:t>
            </w:r>
            <w:r w:rsidRPr="001F42EF">
              <w:rPr>
                <w:rFonts w:ascii="Times New Roman" w:eastAsia="Times New Roman" w:hAnsi="Times New Roman" w:cs="Times New Roman"/>
                <w:b/>
                <w:bCs/>
                <w:sz w:val="20"/>
                <w:szCs w:val="20"/>
              </w:rPr>
              <w:t>lobal</w:t>
            </w:r>
          </w:p>
        </w:tc>
        <w:tc>
          <w:tcPr>
            <w:tcW w:w="4151" w:type="dxa"/>
            <w:gridSpan w:val="3"/>
            <w:tcBorders>
              <w:top w:val="single" w:sz="5" w:space="0" w:color="000000"/>
              <w:left w:val="single" w:sz="5" w:space="0" w:color="000000"/>
              <w:bottom w:val="single" w:sz="5" w:space="0" w:color="000000"/>
              <w:right w:val="single" w:sz="5" w:space="0" w:color="000000"/>
            </w:tcBorders>
          </w:tcPr>
          <w:p w14:paraId="2058D408" w14:textId="77777777" w:rsidR="00D139DF" w:rsidRPr="001F42EF" w:rsidRDefault="005913CB">
            <w:pPr>
              <w:pStyle w:val="TableParagraph"/>
              <w:spacing w:before="11"/>
              <w:ind w:right="1"/>
              <w:jc w:val="center"/>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 xml:space="preserve">(in </w:t>
            </w:r>
            <w:r w:rsidRPr="001F42EF">
              <w:rPr>
                <w:rFonts w:ascii="Times New Roman" w:eastAsia="Times New Roman" w:hAnsi="Times New Roman" w:cs="Times New Roman"/>
                <w:b/>
                <w:bCs/>
                <w:spacing w:val="-3"/>
                <w:sz w:val="20"/>
                <w:szCs w:val="20"/>
              </w:rPr>
              <w:t>$</w:t>
            </w:r>
            <w:r w:rsidRPr="001F42EF">
              <w:rPr>
                <w:rFonts w:ascii="Times New Roman" w:eastAsia="Times New Roman" w:hAnsi="Times New Roman" w:cs="Times New Roman"/>
                <w:b/>
                <w:bCs/>
                <w:sz w:val="20"/>
                <w:szCs w:val="20"/>
              </w:rPr>
              <w:t>)</w:t>
            </w:r>
          </w:p>
        </w:tc>
      </w:tr>
      <w:tr w:rsidR="00D139DF" w:rsidRPr="001F42EF" w14:paraId="36484D35" w14:textId="77777777" w:rsidTr="00B15139">
        <w:trPr>
          <w:trHeight w:hRule="exact" w:val="516"/>
          <w:jc w:val="center"/>
        </w:trPr>
        <w:tc>
          <w:tcPr>
            <w:tcW w:w="1772" w:type="dxa"/>
            <w:vMerge/>
            <w:tcBorders>
              <w:left w:val="single" w:sz="5" w:space="0" w:color="000000"/>
              <w:bottom w:val="single" w:sz="5" w:space="0" w:color="000000"/>
              <w:right w:val="single" w:sz="5" w:space="0" w:color="000000"/>
            </w:tcBorders>
          </w:tcPr>
          <w:p w14:paraId="254F461F" w14:textId="77777777" w:rsidR="00D139DF" w:rsidRPr="001F42EF" w:rsidRDefault="00D139DF">
            <w:pPr>
              <w:rPr>
                <w:sz w:val="20"/>
                <w:szCs w:val="20"/>
              </w:rPr>
            </w:pPr>
          </w:p>
        </w:tc>
        <w:tc>
          <w:tcPr>
            <w:tcW w:w="1397" w:type="dxa"/>
            <w:vMerge/>
            <w:tcBorders>
              <w:left w:val="single" w:sz="5" w:space="0" w:color="000000"/>
              <w:bottom w:val="single" w:sz="5" w:space="0" w:color="000000"/>
              <w:right w:val="single" w:sz="5" w:space="0" w:color="000000"/>
            </w:tcBorders>
          </w:tcPr>
          <w:p w14:paraId="6D41D439" w14:textId="77777777" w:rsidR="00D139DF" w:rsidRPr="001F42EF" w:rsidRDefault="00D139DF">
            <w:pPr>
              <w:rPr>
                <w:sz w:val="20"/>
                <w:szCs w:val="20"/>
              </w:rPr>
            </w:pPr>
          </w:p>
        </w:tc>
        <w:tc>
          <w:tcPr>
            <w:tcW w:w="1712" w:type="dxa"/>
            <w:vMerge/>
            <w:tcBorders>
              <w:left w:val="single" w:sz="5" w:space="0" w:color="000000"/>
              <w:bottom w:val="single" w:sz="5" w:space="0" w:color="000000"/>
              <w:right w:val="single" w:sz="5" w:space="0" w:color="000000"/>
            </w:tcBorders>
          </w:tcPr>
          <w:p w14:paraId="11777B0E" w14:textId="77777777" w:rsidR="00D139DF" w:rsidRPr="001F42EF" w:rsidRDefault="00D139DF">
            <w:pPr>
              <w:rPr>
                <w:sz w:val="20"/>
                <w:szCs w:val="20"/>
              </w:rPr>
            </w:pPr>
          </w:p>
        </w:tc>
        <w:tc>
          <w:tcPr>
            <w:tcW w:w="1800" w:type="dxa"/>
            <w:vMerge/>
            <w:tcBorders>
              <w:left w:val="single" w:sz="5" w:space="0" w:color="000000"/>
              <w:bottom w:val="single" w:sz="5" w:space="0" w:color="000000"/>
              <w:right w:val="single" w:sz="5" w:space="0" w:color="000000"/>
            </w:tcBorders>
          </w:tcPr>
          <w:p w14:paraId="2FB894BD" w14:textId="77777777" w:rsidR="00D139DF" w:rsidRPr="001F42EF" w:rsidRDefault="00D139DF">
            <w:pPr>
              <w:rPr>
                <w:sz w:val="20"/>
                <w:szCs w:val="20"/>
              </w:rPr>
            </w:pPr>
          </w:p>
        </w:tc>
        <w:tc>
          <w:tcPr>
            <w:tcW w:w="1349" w:type="dxa"/>
            <w:tcBorders>
              <w:top w:val="single" w:sz="5" w:space="0" w:color="000000"/>
              <w:left w:val="single" w:sz="5" w:space="0" w:color="000000"/>
              <w:bottom w:val="single" w:sz="5" w:space="0" w:color="000000"/>
              <w:right w:val="single" w:sz="5" w:space="0" w:color="000000"/>
            </w:tcBorders>
          </w:tcPr>
          <w:p w14:paraId="572EE988" w14:textId="77777777" w:rsidR="00D139DF" w:rsidRPr="001F42EF" w:rsidRDefault="005913CB">
            <w:pPr>
              <w:pStyle w:val="TableParagraph"/>
              <w:spacing w:before="18" w:line="248" w:lineRule="exact"/>
              <w:ind w:left="131" w:right="134" w:firstLine="247"/>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G</w:t>
            </w:r>
            <w:r w:rsidRPr="001F42EF">
              <w:rPr>
                <w:rFonts w:ascii="Times New Roman" w:eastAsia="Times New Roman" w:hAnsi="Times New Roman" w:cs="Times New Roman"/>
                <w:b/>
                <w:bCs/>
                <w:sz w:val="20"/>
                <w:szCs w:val="20"/>
              </w:rPr>
              <w:t xml:space="preserve">rant </w:t>
            </w:r>
            <w:r w:rsidRPr="001F42EF">
              <w:rPr>
                <w:rFonts w:ascii="Times New Roman" w:eastAsia="Times New Roman" w:hAnsi="Times New Roman" w:cs="Times New Roman"/>
                <w:b/>
                <w:bCs/>
                <w:spacing w:val="-2"/>
                <w:sz w:val="20"/>
                <w:szCs w:val="20"/>
              </w:rPr>
              <w:t>A</w:t>
            </w:r>
            <w:r w:rsidRPr="001F42EF">
              <w:rPr>
                <w:rFonts w:ascii="Times New Roman" w:eastAsia="Times New Roman" w:hAnsi="Times New Roman" w:cs="Times New Roman"/>
                <w:b/>
                <w:bCs/>
                <w:sz w:val="20"/>
                <w:szCs w:val="20"/>
              </w:rPr>
              <w:t>mou</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t</w:t>
            </w:r>
            <w:r w:rsidRPr="001F42EF">
              <w:rPr>
                <w:rFonts w:ascii="Times New Roman" w:eastAsia="Times New Roman" w:hAnsi="Times New Roman" w:cs="Times New Roman"/>
                <w:b/>
                <w:bCs/>
                <w:spacing w:val="-2"/>
                <w:sz w:val="20"/>
                <w:szCs w:val="20"/>
              </w:rPr>
              <w:t xml:space="preserve"> </w:t>
            </w:r>
            <w:r w:rsidRPr="001F42EF">
              <w:rPr>
                <w:rFonts w:ascii="Times New Roman" w:eastAsia="Times New Roman" w:hAnsi="Times New Roman" w:cs="Times New Roman"/>
                <w:sz w:val="20"/>
                <w:szCs w:val="20"/>
              </w:rPr>
              <w:t>(a)</w:t>
            </w:r>
          </w:p>
        </w:tc>
        <w:tc>
          <w:tcPr>
            <w:tcW w:w="1441" w:type="dxa"/>
            <w:tcBorders>
              <w:top w:val="single" w:sz="5" w:space="0" w:color="000000"/>
              <w:left w:val="single" w:sz="5" w:space="0" w:color="000000"/>
              <w:bottom w:val="single" w:sz="5" w:space="0" w:color="000000"/>
              <w:right w:val="single" w:sz="5" w:space="0" w:color="000000"/>
            </w:tcBorders>
          </w:tcPr>
          <w:p w14:paraId="3DC1DC33" w14:textId="77777777" w:rsidR="00D139DF" w:rsidRPr="001F42EF" w:rsidRDefault="005913CB">
            <w:pPr>
              <w:pStyle w:val="TableParagraph"/>
              <w:spacing w:before="11" w:line="246" w:lineRule="exact"/>
              <w:ind w:left="3"/>
              <w:jc w:val="center"/>
              <w:rPr>
                <w:rFonts w:ascii="Times New Roman" w:eastAsia="Times New Roman" w:hAnsi="Times New Roman" w:cs="Times New Roman"/>
                <w:sz w:val="20"/>
                <w:szCs w:val="20"/>
              </w:rPr>
            </w:pPr>
            <w:r w:rsidRPr="001F42EF">
              <w:rPr>
                <w:rFonts w:ascii="Times New Roman" w:eastAsia="Times New Roman" w:hAnsi="Times New Roman" w:cs="Times New Roman"/>
                <w:b/>
                <w:bCs/>
                <w:spacing w:val="-2"/>
                <w:sz w:val="20"/>
                <w:szCs w:val="20"/>
              </w:rPr>
              <w:t>A</w:t>
            </w:r>
            <w:r w:rsidRPr="001F42EF">
              <w:rPr>
                <w:rFonts w:ascii="Times New Roman" w:eastAsia="Times New Roman" w:hAnsi="Times New Roman" w:cs="Times New Roman"/>
                <w:b/>
                <w:bCs/>
                <w:sz w:val="20"/>
                <w:szCs w:val="20"/>
              </w:rPr>
              <w:t>gency</w:t>
            </w:r>
            <w:r w:rsidRPr="001F42EF">
              <w:rPr>
                <w:rFonts w:ascii="Times New Roman" w:eastAsia="Times New Roman" w:hAnsi="Times New Roman" w:cs="Times New Roman"/>
                <w:b/>
                <w:bCs/>
                <w:spacing w:val="-2"/>
                <w:sz w:val="20"/>
                <w:szCs w:val="20"/>
              </w:rPr>
              <w:t xml:space="preserve"> </w:t>
            </w:r>
            <w:r w:rsidRPr="001F42EF">
              <w:rPr>
                <w:rFonts w:ascii="Times New Roman" w:eastAsia="Times New Roman" w:hAnsi="Times New Roman" w:cs="Times New Roman"/>
                <w:b/>
                <w:bCs/>
                <w:spacing w:val="1"/>
                <w:sz w:val="20"/>
                <w:szCs w:val="20"/>
              </w:rPr>
              <w:t>F</w:t>
            </w:r>
            <w:r w:rsidRPr="001F42EF">
              <w:rPr>
                <w:rFonts w:ascii="Times New Roman" w:eastAsia="Times New Roman" w:hAnsi="Times New Roman" w:cs="Times New Roman"/>
                <w:b/>
                <w:bCs/>
                <w:sz w:val="20"/>
                <w:szCs w:val="20"/>
              </w:rPr>
              <w:t>ee</w:t>
            </w:r>
          </w:p>
          <w:p w14:paraId="5129698B" w14:textId="77777777" w:rsidR="00D139DF" w:rsidRPr="001F42EF" w:rsidRDefault="005913CB">
            <w:pPr>
              <w:pStyle w:val="TableParagraph"/>
              <w:spacing w:line="254" w:lineRule="exact"/>
              <w:ind w:left="2"/>
              <w:jc w:val="center"/>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(b</w:t>
            </w:r>
            <w:r w:rsidRPr="001F42EF">
              <w:rPr>
                <w:rFonts w:ascii="Times New Roman" w:eastAsia="Times New Roman" w:hAnsi="Times New Roman" w:cs="Times New Roman"/>
                <w:spacing w:val="1"/>
                <w:sz w:val="20"/>
                <w:szCs w:val="20"/>
              </w:rPr>
              <w:t>)</w:t>
            </w:r>
            <w:r w:rsidRPr="001F42EF">
              <w:rPr>
                <w:rFonts w:ascii="Times New Roman" w:eastAsia="Times New Roman" w:hAnsi="Times New Roman" w:cs="Times New Roman"/>
                <w:position w:val="10"/>
                <w:sz w:val="20"/>
                <w:szCs w:val="20"/>
              </w:rPr>
              <w:t>2</w:t>
            </w:r>
          </w:p>
        </w:tc>
        <w:tc>
          <w:tcPr>
            <w:tcW w:w="1361" w:type="dxa"/>
            <w:tcBorders>
              <w:top w:val="single" w:sz="5" w:space="0" w:color="000000"/>
              <w:left w:val="single" w:sz="5" w:space="0" w:color="000000"/>
              <w:bottom w:val="single" w:sz="5" w:space="0" w:color="000000"/>
              <w:right w:val="single" w:sz="5" w:space="0" w:color="000000"/>
            </w:tcBorders>
          </w:tcPr>
          <w:p w14:paraId="3CC2CB3E" w14:textId="77777777" w:rsidR="00D139DF" w:rsidRPr="001F42EF" w:rsidRDefault="005913CB">
            <w:pPr>
              <w:pStyle w:val="TableParagraph"/>
              <w:spacing w:before="11"/>
              <w:ind w:left="193"/>
              <w:jc w:val="center"/>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otal</w:t>
            </w:r>
          </w:p>
          <w:p w14:paraId="17FBE9E2" w14:textId="77777777" w:rsidR="00D139DF" w:rsidRPr="001F42EF" w:rsidRDefault="005913CB">
            <w:pPr>
              <w:pStyle w:val="TableParagraph"/>
              <w:spacing w:line="247" w:lineRule="exact"/>
              <w:ind w:left="2"/>
              <w:jc w:val="center"/>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c=</w:t>
            </w:r>
            <w:proofErr w:type="spellStart"/>
            <w:r w:rsidRPr="001F42EF">
              <w:rPr>
                <w:rFonts w:ascii="Times New Roman" w:eastAsia="Times New Roman" w:hAnsi="Times New Roman" w:cs="Times New Roman"/>
                <w:sz w:val="20"/>
                <w:szCs w:val="20"/>
              </w:rPr>
              <w:t>a+b</w:t>
            </w:r>
            <w:proofErr w:type="spellEnd"/>
          </w:p>
        </w:tc>
      </w:tr>
      <w:tr w:rsidR="00D139DF" w:rsidRPr="001F42EF" w14:paraId="2FCEBD30" w14:textId="77777777" w:rsidTr="00B15139">
        <w:trPr>
          <w:trHeight w:hRule="exact" w:val="778"/>
          <w:jc w:val="center"/>
        </w:trPr>
        <w:tc>
          <w:tcPr>
            <w:tcW w:w="1772" w:type="dxa"/>
            <w:tcBorders>
              <w:top w:val="single" w:sz="5" w:space="0" w:color="000000"/>
              <w:left w:val="single" w:sz="5" w:space="0" w:color="000000"/>
              <w:bottom w:val="single" w:sz="12" w:space="0" w:color="000000"/>
              <w:right w:val="single" w:sz="5" w:space="0" w:color="000000"/>
            </w:tcBorders>
          </w:tcPr>
          <w:p w14:paraId="0EC6B662" w14:textId="77777777" w:rsidR="00D139DF" w:rsidRPr="001F42EF" w:rsidRDefault="005913CB">
            <w:pPr>
              <w:pStyle w:val="TableParagraph"/>
              <w:spacing w:before="6"/>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EP</w:t>
            </w:r>
          </w:p>
        </w:tc>
        <w:tc>
          <w:tcPr>
            <w:tcW w:w="1397" w:type="dxa"/>
            <w:tcBorders>
              <w:top w:val="single" w:sz="5" w:space="0" w:color="000000"/>
              <w:left w:val="single" w:sz="5" w:space="0" w:color="000000"/>
              <w:bottom w:val="single" w:sz="12" w:space="0" w:color="000000"/>
              <w:right w:val="single" w:sz="5" w:space="0" w:color="000000"/>
            </w:tcBorders>
          </w:tcPr>
          <w:p w14:paraId="784F960E" w14:textId="77777777" w:rsidR="00D139DF" w:rsidRPr="001F42EF" w:rsidRDefault="005913CB">
            <w:pPr>
              <w:pStyle w:val="TableParagraph"/>
              <w:spacing w:before="6"/>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GEF</w:t>
            </w:r>
            <w:r w:rsidRPr="001F42EF">
              <w:rPr>
                <w:rFonts w:ascii="Times New Roman" w:eastAsia="Times New Roman" w:hAnsi="Times New Roman" w:cs="Times New Roman"/>
                <w:spacing w:val="-17"/>
                <w:sz w:val="20"/>
                <w:szCs w:val="20"/>
              </w:rPr>
              <w:t xml:space="preserve"> </w:t>
            </w:r>
            <w:r w:rsidRPr="001F42EF">
              <w:rPr>
                <w:rFonts w:ascii="Times New Roman" w:eastAsia="Times New Roman" w:hAnsi="Times New Roman" w:cs="Times New Roman"/>
                <w:spacing w:val="3"/>
                <w:sz w:val="20"/>
                <w:szCs w:val="20"/>
              </w:rPr>
              <w:t>TF</w:t>
            </w:r>
          </w:p>
        </w:tc>
        <w:tc>
          <w:tcPr>
            <w:tcW w:w="1712" w:type="dxa"/>
            <w:tcBorders>
              <w:top w:val="single" w:sz="5" w:space="0" w:color="000000"/>
              <w:left w:val="single" w:sz="5" w:space="0" w:color="000000"/>
              <w:bottom w:val="single" w:sz="12" w:space="0" w:color="000000"/>
              <w:right w:val="single" w:sz="5" w:space="0" w:color="000000"/>
            </w:tcBorders>
          </w:tcPr>
          <w:p w14:paraId="203C89BA" w14:textId="77777777" w:rsidR="00D139DF" w:rsidRPr="001F42EF" w:rsidRDefault="005913CB">
            <w:pPr>
              <w:pStyle w:val="TableParagraph"/>
              <w:spacing w:before="6"/>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z w:val="20"/>
                <w:szCs w:val="20"/>
              </w:rPr>
              <w:t>li</w:t>
            </w:r>
            <w:r w:rsidRPr="001F42EF">
              <w:rPr>
                <w:rFonts w:ascii="Times New Roman" w:eastAsia="Times New Roman" w:hAnsi="Times New Roman" w:cs="Times New Roman"/>
                <w:spacing w:val="-4"/>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 xml:space="preserve">e </w:t>
            </w:r>
            <w:r w:rsidR="00270674"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z w:val="20"/>
                <w:szCs w:val="20"/>
              </w:rPr>
              <w:t>han</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z w:val="20"/>
                <w:szCs w:val="20"/>
              </w:rPr>
              <w:t>e</w:t>
            </w:r>
          </w:p>
        </w:tc>
        <w:tc>
          <w:tcPr>
            <w:tcW w:w="1800" w:type="dxa"/>
            <w:tcBorders>
              <w:top w:val="single" w:sz="5" w:space="0" w:color="000000"/>
              <w:left w:val="single" w:sz="5" w:space="0" w:color="000000"/>
              <w:bottom w:val="single" w:sz="12" w:space="0" w:color="000000"/>
              <w:right w:val="single" w:sz="5" w:space="0" w:color="000000"/>
            </w:tcBorders>
          </w:tcPr>
          <w:p w14:paraId="4D7C7B1D" w14:textId="77777777" w:rsidR="00D139DF" w:rsidRPr="001F42EF" w:rsidRDefault="005913CB">
            <w:pPr>
              <w:pStyle w:val="TableParagraph"/>
              <w:spacing w:before="6"/>
              <w:ind w:left="99" w:right="765"/>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z w:val="20"/>
                <w:szCs w:val="20"/>
              </w:rPr>
              <w:t>olo</w:t>
            </w:r>
            <w:r w:rsidRPr="001F42EF">
              <w:rPr>
                <w:rFonts w:ascii="Times New Roman" w:eastAsia="Times New Roman" w:hAnsi="Times New Roman" w:cs="Times New Roman"/>
                <w:spacing w:val="-4"/>
                <w:sz w:val="20"/>
                <w:szCs w:val="20"/>
              </w:rPr>
              <w:t>m</w:t>
            </w:r>
            <w:r w:rsidRPr="001F42EF">
              <w:rPr>
                <w:rFonts w:ascii="Times New Roman" w:eastAsia="Times New Roman" w:hAnsi="Times New Roman" w:cs="Times New Roman"/>
                <w:sz w:val="20"/>
                <w:szCs w:val="20"/>
              </w:rPr>
              <w:t xml:space="preserve">bia, </w:t>
            </w:r>
            <w:r w:rsidRPr="001F42EF">
              <w:rPr>
                <w:rFonts w:ascii="Times New Roman" w:eastAsia="Times New Roman" w:hAnsi="Times New Roman" w:cs="Times New Roman"/>
                <w:spacing w:val="1"/>
                <w:sz w:val="20"/>
                <w:szCs w:val="20"/>
              </w:rPr>
              <w:t>K</w:t>
            </w:r>
            <w:r w:rsidRPr="001F42EF">
              <w:rPr>
                <w:rFonts w:ascii="Times New Roman" w:eastAsia="Times New Roman" w:hAnsi="Times New Roman" w:cs="Times New Roman"/>
                <w:sz w:val="20"/>
                <w:szCs w:val="20"/>
              </w:rPr>
              <w:t>en</w:t>
            </w:r>
            <w:r w:rsidRPr="001F42EF">
              <w:rPr>
                <w:rFonts w:ascii="Times New Roman" w:eastAsia="Times New Roman" w:hAnsi="Times New Roman" w:cs="Times New Roman"/>
                <w:spacing w:val="-2"/>
                <w:sz w:val="20"/>
                <w:szCs w:val="20"/>
              </w:rPr>
              <w:t>y</w:t>
            </w:r>
            <w:r w:rsidRPr="001F42EF">
              <w:rPr>
                <w:rFonts w:ascii="Times New Roman" w:eastAsia="Times New Roman" w:hAnsi="Times New Roman" w:cs="Times New Roman"/>
                <w:sz w:val="20"/>
                <w:szCs w:val="20"/>
              </w:rPr>
              <w:t>a, S</w:t>
            </w:r>
            <w:r w:rsidRPr="001F42EF">
              <w:rPr>
                <w:rFonts w:ascii="Times New Roman" w:eastAsia="Times New Roman" w:hAnsi="Times New Roman" w:cs="Times New Roman"/>
                <w:spacing w:val="-2"/>
                <w:sz w:val="20"/>
                <w:szCs w:val="20"/>
              </w:rPr>
              <w:t>w</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z</w:t>
            </w:r>
            <w:r w:rsidRPr="001F42EF">
              <w:rPr>
                <w:rFonts w:ascii="Times New Roman" w:eastAsia="Times New Roman" w:hAnsi="Times New Roman" w:cs="Times New Roman"/>
                <w:sz w:val="20"/>
                <w:szCs w:val="20"/>
              </w:rPr>
              <w:t>iland</w:t>
            </w:r>
          </w:p>
        </w:tc>
        <w:tc>
          <w:tcPr>
            <w:tcW w:w="1349" w:type="dxa"/>
            <w:tcBorders>
              <w:top w:val="single" w:sz="5" w:space="0" w:color="000000"/>
              <w:left w:val="single" w:sz="5" w:space="0" w:color="000000"/>
              <w:bottom w:val="single" w:sz="12" w:space="0" w:color="000000"/>
              <w:right w:val="single" w:sz="5" w:space="0" w:color="000000"/>
            </w:tcBorders>
          </w:tcPr>
          <w:p w14:paraId="3B8BD982" w14:textId="77777777" w:rsidR="00D139DF" w:rsidRPr="001F42EF" w:rsidRDefault="00E06E29">
            <w:pPr>
              <w:pStyle w:val="TableParagraph"/>
              <w:spacing w:before="6"/>
              <w:ind w:left="351"/>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z w:val="20"/>
                <w:szCs w:val="20"/>
              </w:rPr>
              <w:t>,712,150</w:t>
            </w:r>
          </w:p>
        </w:tc>
        <w:tc>
          <w:tcPr>
            <w:tcW w:w="1441" w:type="dxa"/>
            <w:tcBorders>
              <w:top w:val="single" w:sz="5" w:space="0" w:color="000000"/>
              <w:left w:val="single" w:sz="5" w:space="0" w:color="000000"/>
              <w:bottom w:val="single" w:sz="12" w:space="0" w:color="000000"/>
              <w:right w:val="single" w:sz="5" w:space="0" w:color="000000"/>
            </w:tcBorders>
          </w:tcPr>
          <w:p w14:paraId="7F241F1F" w14:textId="77777777" w:rsidR="00D139DF" w:rsidRPr="001F42EF" w:rsidRDefault="00CF48C4" w:rsidP="00E06E29">
            <w:pPr>
              <w:pStyle w:val="TableParagraph"/>
              <w:spacing w:before="6"/>
              <w:ind w:left="613"/>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E06E29" w:rsidRPr="001F42EF">
              <w:rPr>
                <w:rFonts w:ascii="Times New Roman" w:eastAsia="Times New Roman" w:hAnsi="Times New Roman" w:cs="Times New Roman"/>
                <w:sz w:val="20"/>
                <w:szCs w:val="20"/>
              </w:rPr>
              <w:t>271,215</w:t>
            </w:r>
          </w:p>
        </w:tc>
        <w:tc>
          <w:tcPr>
            <w:tcW w:w="1361" w:type="dxa"/>
            <w:tcBorders>
              <w:top w:val="single" w:sz="5" w:space="0" w:color="000000"/>
              <w:left w:val="single" w:sz="5" w:space="0" w:color="000000"/>
              <w:bottom w:val="single" w:sz="13" w:space="0" w:color="000000"/>
              <w:right w:val="single" w:sz="5" w:space="0" w:color="000000"/>
            </w:tcBorders>
          </w:tcPr>
          <w:p w14:paraId="27CAF2BB" w14:textId="77777777" w:rsidR="00D139DF" w:rsidRPr="001F42EF" w:rsidRDefault="00CF48C4">
            <w:pPr>
              <w:pStyle w:val="TableParagraph"/>
              <w:spacing w:before="6"/>
              <w:ind w:left="366"/>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5913CB" w:rsidRPr="001F42EF">
              <w:rPr>
                <w:rFonts w:ascii="Times New Roman" w:eastAsia="Times New Roman" w:hAnsi="Times New Roman" w:cs="Times New Roman"/>
                <w:sz w:val="20"/>
                <w:szCs w:val="20"/>
              </w:rPr>
              <w:t>2</w:t>
            </w:r>
            <w:r w:rsidR="00E06E29" w:rsidRPr="001F42EF">
              <w:rPr>
                <w:rFonts w:ascii="Times New Roman" w:eastAsia="Times New Roman" w:hAnsi="Times New Roman" w:cs="Times New Roman"/>
                <w:sz w:val="20"/>
                <w:szCs w:val="20"/>
              </w:rPr>
              <w:t>,983</w:t>
            </w:r>
            <w:r w:rsidR="005913CB" w:rsidRPr="001F42EF">
              <w:rPr>
                <w:rFonts w:ascii="Times New Roman" w:eastAsia="Times New Roman" w:hAnsi="Times New Roman" w:cs="Times New Roman"/>
                <w:sz w:val="20"/>
                <w:szCs w:val="20"/>
              </w:rPr>
              <w:t>,3</w:t>
            </w:r>
            <w:r w:rsidR="00E06E29" w:rsidRPr="001F42EF">
              <w:rPr>
                <w:rFonts w:ascii="Times New Roman" w:eastAsia="Times New Roman" w:hAnsi="Times New Roman" w:cs="Times New Roman"/>
                <w:sz w:val="20"/>
                <w:szCs w:val="20"/>
              </w:rPr>
              <w:t>65</w:t>
            </w:r>
          </w:p>
        </w:tc>
      </w:tr>
      <w:tr w:rsidR="00D139DF" w:rsidRPr="001F42EF" w14:paraId="63724107" w14:textId="77777777" w:rsidTr="00B15139">
        <w:trPr>
          <w:trHeight w:hRule="exact" w:val="274"/>
          <w:jc w:val="center"/>
        </w:trPr>
        <w:tc>
          <w:tcPr>
            <w:tcW w:w="6681" w:type="dxa"/>
            <w:gridSpan w:val="4"/>
            <w:tcBorders>
              <w:top w:val="nil"/>
              <w:left w:val="single" w:sz="5" w:space="0" w:color="000000"/>
              <w:bottom w:val="single" w:sz="5" w:space="0" w:color="000000"/>
              <w:right w:val="single" w:sz="5" w:space="0" w:color="000000"/>
            </w:tcBorders>
          </w:tcPr>
          <w:p w14:paraId="293C9854" w14:textId="77777777" w:rsidR="00D139DF" w:rsidRPr="001F42EF" w:rsidRDefault="005913CB">
            <w:pPr>
              <w:pStyle w:val="TableParagraph"/>
              <w:spacing w:before="26"/>
              <w:ind w:left="102"/>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otal</w:t>
            </w:r>
            <w:r w:rsidRPr="001F42EF">
              <w:rPr>
                <w:rFonts w:ascii="Times New Roman" w:eastAsia="Times New Roman" w:hAnsi="Times New Roman" w:cs="Times New Roman"/>
                <w:b/>
                <w:bCs/>
                <w:spacing w:val="1"/>
                <w:sz w:val="20"/>
                <w:szCs w:val="20"/>
              </w:rPr>
              <w:t xml:space="preserve"> </w:t>
            </w:r>
            <w:r w:rsidRPr="001F42EF">
              <w:rPr>
                <w:rFonts w:ascii="Times New Roman" w:eastAsia="Times New Roman" w:hAnsi="Times New Roman" w:cs="Times New Roman"/>
                <w:b/>
                <w:bCs/>
                <w:spacing w:val="-2"/>
                <w:sz w:val="20"/>
                <w:szCs w:val="20"/>
              </w:rPr>
              <w:t>G</w:t>
            </w:r>
            <w:r w:rsidRPr="001F42EF">
              <w:rPr>
                <w:rFonts w:ascii="Times New Roman" w:eastAsia="Times New Roman" w:hAnsi="Times New Roman" w:cs="Times New Roman"/>
                <w:b/>
                <w:bCs/>
                <w:sz w:val="20"/>
                <w:szCs w:val="20"/>
              </w:rPr>
              <w:t>ra</w:t>
            </w:r>
            <w:r w:rsidRPr="001F42EF">
              <w:rPr>
                <w:rFonts w:ascii="Times New Roman" w:eastAsia="Times New Roman" w:hAnsi="Times New Roman" w:cs="Times New Roman"/>
                <w:b/>
                <w:bCs/>
                <w:spacing w:val="-3"/>
                <w:sz w:val="20"/>
                <w:szCs w:val="20"/>
              </w:rPr>
              <w:t>n</w:t>
            </w:r>
            <w:r w:rsidRPr="001F42EF">
              <w:rPr>
                <w:rFonts w:ascii="Times New Roman" w:eastAsia="Times New Roman" w:hAnsi="Times New Roman" w:cs="Times New Roman"/>
                <w:b/>
                <w:bCs/>
                <w:sz w:val="20"/>
                <w:szCs w:val="20"/>
              </w:rPr>
              <w:t xml:space="preserve">t </w:t>
            </w:r>
            <w:r w:rsidRPr="001F42EF">
              <w:rPr>
                <w:rFonts w:ascii="Times New Roman" w:eastAsia="Times New Roman" w:hAnsi="Times New Roman" w:cs="Times New Roman"/>
                <w:b/>
                <w:bCs/>
                <w:spacing w:val="-2"/>
                <w:sz w:val="20"/>
                <w:szCs w:val="20"/>
              </w:rPr>
              <w:t>R</w:t>
            </w:r>
            <w:r w:rsidRPr="001F42EF">
              <w:rPr>
                <w:rFonts w:ascii="Times New Roman" w:eastAsia="Times New Roman" w:hAnsi="Times New Roman" w:cs="Times New Roman"/>
                <w:b/>
                <w:bCs/>
                <w:sz w:val="20"/>
                <w:szCs w:val="20"/>
              </w:rPr>
              <w:t>e</w:t>
            </w:r>
            <w:r w:rsidRPr="001F42EF">
              <w:rPr>
                <w:rFonts w:ascii="Times New Roman" w:eastAsia="Times New Roman" w:hAnsi="Times New Roman" w:cs="Times New Roman"/>
                <w:b/>
                <w:bCs/>
                <w:spacing w:val="-2"/>
                <w:sz w:val="20"/>
                <w:szCs w:val="20"/>
              </w:rPr>
              <w:t>s</w:t>
            </w:r>
            <w:r w:rsidRPr="001F42EF">
              <w:rPr>
                <w:rFonts w:ascii="Times New Roman" w:eastAsia="Times New Roman" w:hAnsi="Times New Roman" w:cs="Times New Roman"/>
                <w:b/>
                <w:bCs/>
                <w:sz w:val="20"/>
                <w:szCs w:val="20"/>
              </w:rPr>
              <w:t>our</w:t>
            </w: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z w:val="20"/>
                <w:szCs w:val="20"/>
              </w:rPr>
              <w:t>es</w:t>
            </w:r>
          </w:p>
        </w:tc>
        <w:tc>
          <w:tcPr>
            <w:tcW w:w="1349" w:type="dxa"/>
            <w:tcBorders>
              <w:top w:val="single" w:sz="12" w:space="0" w:color="000000"/>
              <w:left w:val="single" w:sz="5" w:space="0" w:color="000000"/>
              <w:bottom w:val="single" w:sz="5" w:space="0" w:color="000000"/>
              <w:right w:val="single" w:sz="5" w:space="0" w:color="000000"/>
            </w:tcBorders>
          </w:tcPr>
          <w:p w14:paraId="14ACA9B5" w14:textId="77777777" w:rsidR="00D139DF" w:rsidRPr="001F42EF" w:rsidRDefault="00E06E29">
            <w:pPr>
              <w:pStyle w:val="TableParagraph"/>
              <w:spacing w:before="6"/>
              <w:ind w:left="351"/>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z w:val="20"/>
                <w:szCs w:val="20"/>
              </w:rPr>
              <w:t>,712,150</w:t>
            </w:r>
          </w:p>
        </w:tc>
        <w:tc>
          <w:tcPr>
            <w:tcW w:w="1441" w:type="dxa"/>
            <w:tcBorders>
              <w:top w:val="single" w:sz="12" w:space="0" w:color="000000"/>
              <w:left w:val="single" w:sz="5" w:space="0" w:color="000000"/>
              <w:bottom w:val="single" w:sz="5" w:space="0" w:color="000000"/>
              <w:right w:val="single" w:sz="5" w:space="0" w:color="000000"/>
            </w:tcBorders>
          </w:tcPr>
          <w:p w14:paraId="3EF73A67" w14:textId="77777777" w:rsidR="00D139DF" w:rsidRPr="001F42EF" w:rsidRDefault="00E06E29">
            <w:pPr>
              <w:pStyle w:val="TableParagraph"/>
              <w:spacing w:before="6"/>
              <w:ind w:left="613"/>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271,215</w:t>
            </w:r>
          </w:p>
        </w:tc>
        <w:tc>
          <w:tcPr>
            <w:tcW w:w="1361" w:type="dxa"/>
            <w:tcBorders>
              <w:top w:val="single" w:sz="13" w:space="0" w:color="000000"/>
              <w:left w:val="single" w:sz="5" w:space="0" w:color="000000"/>
              <w:bottom w:val="single" w:sz="5" w:space="0" w:color="000000"/>
              <w:right w:val="single" w:sz="5" w:space="0" w:color="000000"/>
            </w:tcBorders>
          </w:tcPr>
          <w:p w14:paraId="2D885D5B" w14:textId="77777777" w:rsidR="00D139DF" w:rsidRPr="001F42EF" w:rsidRDefault="00E06E29">
            <w:pPr>
              <w:pStyle w:val="TableParagraph"/>
              <w:spacing w:before="5"/>
              <w:ind w:left="366"/>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2,983,365</w:t>
            </w:r>
          </w:p>
        </w:tc>
      </w:tr>
    </w:tbl>
    <w:p w14:paraId="313582A2" w14:textId="77777777" w:rsidR="00D139DF" w:rsidRPr="001F42EF" w:rsidRDefault="005913CB" w:rsidP="00D7100E">
      <w:pPr>
        <w:numPr>
          <w:ilvl w:val="0"/>
          <w:numId w:val="7"/>
        </w:numPr>
        <w:tabs>
          <w:tab w:val="left" w:pos="260"/>
        </w:tabs>
        <w:spacing w:before="11" w:line="206" w:lineRule="exact"/>
        <w:ind w:left="311" w:right="579" w:hanging="18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ca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sin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 sin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le co</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 sin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EF</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nc</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le tr</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 xml:space="preserve">st </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j</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 xml:space="preserve"> n</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 ta</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43"/>
          <w:sz w:val="18"/>
          <w:szCs w:val="18"/>
        </w:rPr>
        <w:t xml:space="preserve"> </w:t>
      </w:r>
      <w:r w:rsidRPr="001F42EF">
        <w:rPr>
          <w:rFonts w:ascii="Times New Roman" w:eastAsia="Times New Roman" w:hAnsi="Times New Roman" w:cs="Times New Roman"/>
          <w:sz w:val="18"/>
          <w:szCs w:val="18"/>
        </w:rPr>
        <w:t xml:space="preserve">PMC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Table B sh</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 table.</w:t>
      </w:r>
    </w:p>
    <w:p w14:paraId="6CE15990" w14:textId="77777777" w:rsidR="00D139DF" w:rsidRPr="001F42EF" w:rsidRDefault="005913CB" w:rsidP="00D7100E">
      <w:pPr>
        <w:numPr>
          <w:ilvl w:val="0"/>
          <w:numId w:val="7"/>
        </w:numPr>
        <w:tabs>
          <w:tab w:val="left" w:pos="265"/>
        </w:tabs>
        <w:spacing w:line="204" w:lineRule="exact"/>
        <w:ind w:left="265" w:hanging="137"/>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z w:val="18"/>
          <w:szCs w:val="18"/>
        </w:rPr>
        <w:t>s rel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j</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w:t>
      </w:r>
    </w:p>
    <w:p w14:paraId="1C35EBEA" w14:textId="77777777" w:rsidR="00D139DF" w:rsidRPr="001F42EF" w:rsidRDefault="00D139DF">
      <w:pPr>
        <w:spacing w:before="5" w:line="240" w:lineRule="exact"/>
        <w:rPr>
          <w:sz w:val="24"/>
          <w:szCs w:val="24"/>
        </w:rPr>
      </w:pPr>
    </w:p>
    <w:p w14:paraId="5BA83A8F" w14:textId="77777777" w:rsidR="00D139DF" w:rsidRPr="001F42EF" w:rsidRDefault="005913CB" w:rsidP="00D7100E">
      <w:pPr>
        <w:numPr>
          <w:ilvl w:val="0"/>
          <w:numId w:val="6"/>
        </w:numPr>
        <w:tabs>
          <w:tab w:val="left" w:pos="491"/>
        </w:tabs>
        <w:ind w:left="491"/>
        <w:rPr>
          <w:rFonts w:ascii="Times New Roman" w:eastAsia="Times New Roman" w:hAnsi="Times New Roman" w:cs="Times New Roman"/>
        </w:rPr>
      </w:pPr>
      <w:r w:rsidRPr="001F42EF">
        <w:rPr>
          <w:rFonts w:ascii="Times New Roman" w:eastAsia="Times New Roman" w:hAnsi="Times New Roman" w:cs="Times New Roman"/>
          <w:b/>
          <w:bCs/>
          <w:spacing w:val="-1"/>
        </w:rPr>
        <w:t>C</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NSULTA</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TS W</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R</w:t>
      </w:r>
      <w:r w:rsidRPr="001F42EF">
        <w:rPr>
          <w:rFonts w:ascii="Times New Roman" w:eastAsia="Times New Roman" w:hAnsi="Times New Roman" w:cs="Times New Roman"/>
          <w:b/>
          <w:bCs/>
          <w:spacing w:val="1"/>
          <w:sz w:val="18"/>
          <w:szCs w:val="18"/>
        </w:rPr>
        <w:t>K</w:t>
      </w:r>
      <w:r w:rsidRPr="001F42EF">
        <w:rPr>
          <w:rFonts w:ascii="Times New Roman" w:eastAsia="Times New Roman" w:hAnsi="Times New Roman" w:cs="Times New Roman"/>
          <w:b/>
          <w:bCs/>
          <w:sz w:val="18"/>
          <w:szCs w:val="18"/>
        </w:rPr>
        <w:t>I</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G</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pacing w:val="1"/>
          <w:sz w:val="18"/>
          <w:szCs w:val="18"/>
        </w:rPr>
        <w:t>F</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R TEC</w:t>
      </w:r>
      <w:r w:rsidRPr="001F42EF">
        <w:rPr>
          <w:rFonts w:ascii="Times New Roman" w:eastAsia="Times New Roman" w:hAnsi="Times New Roman" w:cs="Times New Roman"/>
          <w:b/>
          <w:bCs/>
          <w:spacing w:val="-2"/>
          <w:sz w:val="18"/>
          <w:szCs w:val="18"/>
        </w:rPr>
        <w:t>H</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1"/>
          <w:sz w:val="18"/>
          <w:szCs w:val="18"/>
        </w:rPr>
        <w:t>I</w:t>
      </w:r>
      <w:r w:rsidRPr="001F42EF">
        <w:rPr>
          <w:rFonts w:ascii="Times New Roman" w:eastAsia="Times New Roman" w:hAnsi="Times New Roman" w:cs="Times New Roman"/>
          <w:b/>
          <w:bCs/>
          <w:sz w:val="18"/>
          <w:szCs w:val="18"/>
        </w:rPr>
        <w:t>C</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L ASSISTA</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CE C</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PO</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ENT</w:t>
      </w:r>
      <w:r w:rsidRPr="001F42EF">
        <w:rPr>
          <w:rFonts w:ascii="Times New Roman" w:eastAsia="Times New Roman" w:hAnsi="Times New Roman" w:cs="Times New Roman"/>
          <w:b/>
          <w:bCs/>
          <w:spacing w:val="1"/>
          <w:sz w:val="18"/>
          <w:szCs w:val="18"/>
        </w:rPr>
        <w:t>S</w:t>
      </w:r>
      <w:r w:rsidRPr="001F42EF">
        <w:rPr>
          <w:rFonts w:ascii="Times New Roman" w:eastAsia="Times New Roman" w:hAnsi="Times New Roman" w:cs="Times New Roman"/>
          <w:b/>
          <w:bCs/>
        </w:rPr>
        <w:t>:</w:t>
      </w:r>
    </w:p>
    <w:p w14:paraId="5FDB75E2" w14:textId="77777777" w:rsidR="00D139DF" w:rsidRPr="001F42EF" w:rsidRDefault="00D139DF">
      <w:pPr>
        <w:spacing w:before="9" w:line="70" w:lineRule="exact"/>
        <w:rPr>
          <w:sz w:val="7"/>
          <w:szCs w:val="7"/>
        </w:rPr>
      </w:pPr>
    </w:p>
    <w:tbl>
      <w:tblPr>
        <w:tblW w:w="10821" w:type="dxa"/>
        <w:jc w:val="center"/>
        <w:tblInd w:w="106" w:type="dxa"/>
        <w:tblLayout w:type="fixed"/>
        <w:tblCellMar>
          <w:left w:w="0" w:type="dxa"/>
          <w:right w:w="0" w:type="dxa"/>
        </w:tblCellMar>
        <w:tblLook w:val="01E0" w:firstRow="1" w:lastRow="1" w:firstColumn="1" w:lastColumn="1" w:noHBand="0" w:noVBand="0"/>
      </w:tblPr>
      <w:tblGrid>
        <w:gridCol w:w="3257"/>
        <w:gridCol w:w="2432"/>
        <w:gridCol w:w="2520"/>
        <w:gridCol w:w="2612"/>
      </w:tblGrid>
      <w:tr w:rsidR="00D139DF" w:rsidRPr="001F42EF" w14:paraId="4651DCC0" w14:textId="77777777" w:rsidTr="00BD4B22">
        <w:trPr>
          <w:trHeight w:hRule="exact" w:val="633"/>
          <w:jc w:val="center"/>
        </w:trPr>
        <w:tc>
          <w:tcPr>
            <w:tcW w:w="3257" w:type="dxa"/>
            <w:tcBorders>
              <w:top w:val="single" w:sz="5" w:space="0" w:color="000000"/>
              <w:left w:val="single" w:sz="5" w:space="0" w:color="000000"/>
              <w:bottom w:val="single" w:sz="12" w:space="0" w:color="000000"/>
              <w:right w:val="single" w:sz="5" w:space="0" w:color="000000"/>
            </w:tcBorders>
          </w:tcPr>
          <w:p w14:paraId="01465B90" w14:textId="77777777" w:rsidR="00D139DF" w:rsidRPr="001F42EF" w:rsidRDefault="00D139DF">
            <w:pPr>
              <w:pStyle w:val="TableParagraph"/>
              <w:spacing w:before="5" w:line="120" w:lineRule="exact"/>
              <w:rPr>
                <w:sz w:val="20"/>
                <w:szCs w:val="12"/>
              </w:rPr>
            </w:pPr>
          </w:p>
          <w:p w14:paraId="03334B7A" w14:textId="77777777" w:rsidR="00D139DF" w:rsidRPr="001F42EF" w:rsidRDefault="005913CB">
            <w:pPr>
              <w:pStyle w:val="TableParagraph"/>
              <w:ind w:left="1072"/>
              <w:rPr>
                <w:rFonts w:ascii="Times New Roman" w:eastAsia="Times New Roman" w:hAnsi="Times New Roman" w:cs="Times New Roman"/>
                <w:sz w:val="20"/>
              </w:rPr>
            </w:pPr>
            <w:r w:rsidRPr="001F42EF">
              <w:rPr>
                <w:rFonts w:ascii="Times New Roman" w:eastAsia="Times New Roman" w:hAnsi="Times New Roman" w:cs="Times New Roman"/>
                <w:b/>
                <w:bCs/>
                <w:spacing w:val="-2"/>
                <w:sz w:val="20"/>
              </w:rPr>
              <w:t>C</w:t>
            </w:r>
            <w:r w:rsidRPr="001F42EF">
              <w:rPr>
                <w:rFonts w:ascii="Times New Roman" w:eastAsia="Times New Roman" w:hAnsi="Times New Roman" w:cs="Times New Roman"/>
                <w:b/>
                <w:bCs/>
                <w:sz w:val="20"/>
              </w:rPr>
              <w:t>ompo</w:t>
            </w:r>
            <w:r w:rsidRPr="001F42EF">
              <w:rPr>
                <w:rFonts w:ascii="Times New Roman" w:eastAsia="Times New Roman" w:hAnsi="Times New Roman" w:cs="Times New Roman"/>
                <w:b/>
                <w:bCs/>
                <w:spacing w:val="-1"/>
                <w:sz w:val="20"/>
              </w:rPr>
              <w:t>n</w:t>
            </w:r>
            <w:r w:rsidRPr="001F42EF">
              <w:rPr>
                <w:rFonts w:ascii="Times New Roman" w:eastAsia="Times New Roman" w:hAnsi="Times New Roman" w:cs="Times New Roman"/>
                <w:b/>
                <w:bCs/>
                <w:sz w:val="20"/>
              </w:rPr>
              <w:t>e</w:t>
            </w:r>
            <w:r w:rsidRPr="001F42EF">
              <w:rPr>
                <w:rFonts w:ascii="Times New Roman" w:eastAsia="Times New Roman" w:hAnsi="Times New Roman" w:cs="Times New Roman"/>
                <w:b/>
                <w:bCs/>
                <w:spacing w:val="-3"/>
                <w:sz w:val="20"/>
              </w:rPr>
              <w:t>n</w:t>
            </w:r>
            <w:r w:rsidRPr="001F42EF">
              <w:rPr>
                <w:rFonts w:ascii="Times New Roman" w:eastAsia="Times New Roman" w:hAnsi="Times New Roman" w:cs="Times New Roman"/>
                <w:b/>
                <w:bCs/>
                <w:sz w:val="20"/>
              </w:rPr>
              <w:t>t</w:t>
            </w:r>
          </w:p>
        </w:tc>
        <w:tc>
          <w:tcPr>
            <w:tcW w:w="2432" w:type="dxa"/>
            <w:tcBorders>
              <w:top w:val="single" w:sz="5" w:space="0" w:color="000000"/>
              <w:left w:val="single" w:sz="5" w:space="0" w:color="000000"/>
              <w:bottom w:val="single" w:sz="12" w:space="0" w:color="000000"/>
              <w:right w:val="single" w:sz="5" w:space="0" w:color="000000"/>
            </w:tcBorders>
          </w:tcPr>
          <w:p w14:paraId="61E34895" w14:textId="77777777" w:rsidR="00D139DF" w:rsidRPr="001F42EF" w:rsidRDefault="005913CB">
            <w:pPr>
              <w:pStyle w:val="TableParagraph"/>
              <w:spacing w:before="3" w:line="252" w:lineRule="exact"/>
              <w:ind w:left="1082" w:right="509" w:hanging="572"/>
              <w:rPr>
                <w:rFonts w:ascii="Times New Roman" w:eastAsia="Times New Roman" w:hAnsi="Times New Roman" w:cs="Times New Roman"/>
                <w:sz w:val="20"/>
              </w:rPr>
            </w:pPr>
            <w:r w:rsidRPr="001F42EF">
              <w:rPr>
                <w:rFonts w:ascii="Times New Roman" w:eastAsia="Times New Roman" w:hAnsi="Times New Roman" w:cs="Times New Roman"/>
                <w:b/>
                <w:bCs/>
                <w:spacing w:val="-2"/>
                <w:sz w:val="20"/>
              </w:rPr>
              <w:t>G</w:t>
            </w:r>
            <w:r w:rsidRPr="001F42EF">
              <w:rPr>
                <w:rFonts w:ascii="Times New Roman" w:eastAsia="Times New Roman" w:hAnsi="Times New Roman" w:cs="Times New Roman"/>
                <w:b/>
                <w:bCs/>
                <w:sz w:val="20"/>
              </w:rPr>
              <w:t xml:space="preserve">rant </w:t>
            </w:r>
            <w:r w:rsidRPr="001F42EF">
              <w:rPr>
                <w:rFonts w:ascii="Times New Roman" w:eastAsia="Times New Roman" w:hAnsi="Times New Roman" w:cs="Times New Roman"/>
                <w:b/>
                <w:bCs/>
                <w:spacing w:val="-2"/>
                <w:sz w:val="20"/>
              </w:rPr>
              <w:t>A</w:t>
            </w:r>
            <w:r w:rsidRPr="001F42EF">
              <w:rPr>
                <w:rFonts w:ascii="Times New Roman" w:eastAsia="Times New Roman" w:hAnsi="Times New Roman" w:cs="Times New Roman"/>
                <w:b/>
                <w:bCs/>
                <w:sz w:val="20"/>
              </w:rPr>
              <w:t>mou</w:t>
            </w:r>
            <w:r w:rsidRPr="001F42EF">
              <w:rPr>
                <w:rFonts w:ascii="Times New Roman" w:eastAsia="Times New Roman" w:hAnsi="Times New Roman" w:cs="Times New Roman"/>
                <w:b/>
                <w:bCs/>
                <w:spacing w:val="-4"/>
                <w:sz w:val="20"/>
              </w:rPr>
              <w:t>n</w:t>
            </w:r>
            <w:r w:rsidRPr="001F42EF">
              <w:rPr>
                <w:rFonts w:ascii="Times New Roman" w:eastAsia="Times New Roman" w:hAnsi="Times New Roman" w:cs="Times New Roman"/>
                <w:b/>
                <w:bCs/>
                <w:sz w:val="20"/>
              </w:rPr>
              <w:t>t ($)</w:t>
            </w:r>
          </w:p>
        </w:tc>
        <w:tc>
          <w:tcPr>
            <w:tcW w:w="2520" w:type="dxa"/>
            <w:tcBorders>
              <w:top w:val="single" w:sz="5" w:space="0" w:color="000000"/>
              <w:left w:val="single" w:sz="5" w:space="0" w:color="000000"/>
              <w:bottom w:val="single" w:sz="12" w:space="0" w:color="000000"/>
              <w:right w:val="single" w:sz="5" w:space="0" w:color="000000"/>
            </w:tcBorders>
          </w:tcPr>
          <w:p w14:paraId="6764697B" w14:textId="77777777" w:rsidR="00D139DF" w:rsidRPr="001F42EF" w:rsidRDefault="005913CB">
            <w:pPr>
              <w:pStyle w:val="TableParagraph"/>
              <w:spacing w:before="3" w:line="252" w:lineRule="exact"/>
              <w:ind w:left="1153" w:right="678" w:hanging="476"/>
              <w:rPr>
                <w:rFonts w:ascii="Times New Roman" w:eastAsia="Times New Roman" w:hAnsi="Times New Roman" w:cs="Times New Roman"/>
                <w:sz w:val="20"/>
              </w:rPr>
            </w:pPr>
            <w:proofErr w:type="spellStart"/>
            <w:r w:rsidRPr="001F42EF">
              <w:rPr>
                <w:rFonts w:ascii="Times New Roman" w:eastAsia="Times New Roman" w:hAnsi="Times New Roman" w:cs="Times New Roman"/>
                <w:b/>
                <w:bCs/>
                <w:spacing w:val="-2"/>
                <w:sz w:val="20"/>
              </w:rPr>
              <w:t>C</w:t>
            </w:r>
            <w:r w:rsidRPr="001F42EF">
              <w:rPr>
                <w:rFonts w:ascii="Times New Roman" w:eastAsia="Times New Roman" w:hAnsi="Times New Roman" w:cs="Times New Roman"/>
                <w:b/>
                <w:bCs/>
                <w:sz w:val="20"/>
              </w:rPr>
              <w:t>ofina</w:t>
            </w:r>
            <w:r w:rsidRPr="001F42EF">
              <w:rPr>
                <w:rFonts w:ascii="Times New Roman" w:eastAsia="Times New Roman" w:hAnsi="Times New Roman" w:cs="Times New Roman"/>
                <w:b/>
                <w:bCs/>
                <w:spacing w:val="-1"/>
                <w:sz w:val="20"/>
              </w:rPr>
              <w:t>n</w:t>
            </w:r>
            <w:r w:rsidRPr="001F42EF">
              <w:rPr>
                <w:rFonts w:ascii="Times New Roman" w:eastAsia="Times New Roman" w:hAnsi="Times New Roman" w:cs="Times New Roman"/>
                <w:b/>
                <w:bCs/>
                <w:spacing w:val="-2"/>
                <w:sz w:val="20"/>
              </w:rPr>
              <w:t>c</w:t>
            </w:r>
            <w:r w:rsidRPr="001F42EF">
              <w:rPr>
                <w:rFonts w:ascii="Times New Roman" w:eastAsia="Times New Roman" w:hAnsi="Times New Roman" w:cs="Times New Roman"/>
                <w:b/>
                <w:bCs/>
                <w:sz w:val="20"/>
              </w:rPr>
              <w:t>ing</w:t>
            </w:r>
            <w:proofErr w:type="spellEnd"/>
            <w:r w:rsidRPr="001F42EF">
              <w:rPr>
                <w:rFonts w:ascii="Times New Roman" w:eastAsia="Times New Roman" w:hAnsi="Times New Roman" w:cs="Times New Roman"/>
                <w:b/>
                <w:bCs/>
                <w:sz w:val="20"/>
              </w:rPr>
              <w:t xml:space="preserve"> ($)</w:t>
            </w:r>
          </w:p>
        </w:tc>
        <w:tc>
          <w:tcPr>
            <w:tcW w:w="2612" w:type="dxa"/>
            <w:tcBorders>
              <w:top w:val="single" w:sz="5" w:space="0" w:color="000000"/>
              <w:left w:val="single" w:sz="5" w:space="0" w:color="000000"/>
              <w:bottom w:val="single" w:sz="13" w:space="0" w:color="000000"/>
              <w:right w:val="single" w:sz="5" w:space="0" w:color="000000"/>
            </w:tcBorders>
          </w:tcPr>
          <w:p w14:paraId="122F941D" w14:textId="77777777" w:rsidR="00D139DF" w:rsidRPr="001F42EF" w:rsidRDefault="005913CB">
            <w:pPr>
              <w:pStyle w:val="TableParagraph"/>
              <w:spacing w:before="3" w:line="252" w:lineRule="exact"/>
              <w:ind w:left="1197" w:right="451" w:hanging="519"/>
              <w:rPr>
                <w:rFonts w:ascii="Times New Roman" w:eastAsia="Times New Roman" w:hAnsi="Times New Roman" w:cs="Times New Roman"/>
                <w:sz w:val="20"/>
              </w:rPr>
            </w:pPr>
            <w:r w:rsidRPr="001F42EF">
              <w:rPr>
                <w:rFonts w:ascii="Times New Roman" w:eastAsia="Times New Roman" w:hAnsi="Times New Roman" w:cs="Times New Roman"/>
                <w:b/>
                <w:bCs/>
                <w:spacing w:val="1"/>
                <w:sz w:val="20"/>
              </w:rPr>
              <w:t>P</w:t>
            </w:r>
            <w:r w:rsidRPr="001F42EF">
              <w:rPr>
                <w:rFonts w:ascii="Times New Roman" w:eastAsia="Times New Roman" w:hAnsi="Times New Roman" w:cs="Times New Roman"/>
                <w:b/>
                <w:bCs/>
                <w:sz w:val="20"/>
              </w:rPr>
              <w:t>r</w:t>
            </w:r>
            <w:r w:rsidRPr="001F42EF">
              <w:rPr>
                <w:rFonts w:ascii="Times New Roman" w:eastAsia="Times New Roman" w:hAnsi="Times New Roman" w:cs="Times New Roman"/>
                <w:b/>
                <w:bCs/>
                <w:spacing w:val="-2"/>
                <w:sz w:val="20"/>
              </w:rPr>
              <w:t>o</w:t>
            </w:r>
            <w:r w:rsidRPr="001F42EF">
              <w:rPr>
                <w:rFonts w:ascii="Times New Roman" w:eastAsia="Times New Roman" w:hAnsi="Times New Roman" w:cs="Times New Roman"/>
                <w:b/>
                <w:bCs/>
                <w:sz w:val="20"/>
              </w:rPr>
              <w:t>j</w:t>
            </w:r>
            <w:r w:rsidRPr="001F42EF">
              <w:rPr>
                <w:rFonts w:ascii="Times New Roman" w:eastAsia="Times New Roman" w:hAnsi="Times New Roman" w:cs="Times New Roman"/>
                <w:b/>
                <w:bCs/>
                <w:spacing w:val="-2"/>
                <w:sz w:val="20"/>
              </w:rPr>
              <w:t>e</w:t>
            </w:r>
            <w:r w:rsidRPr="001F42EF">
              <w:rPr>
                <w:rFonts w:ascii="Times New Roman" w:eastAsia="Times New Roman" w:hAnsi="Times New Roman" w:cs="Times New Roman"/>
                <w:b/>
                <w:bCs/>
                <w:sz w:val="20"/>
              </w:rPr>
              <w:t>ct</w:t>
            </w:r>
            <w:r w:rsidRPr="001F42EF">
              <w:rPr>
                <w:rFonts w:ascii="Times New Roman" w:eastAsia="Times New Roman" w:hAnsi="Times New Roman" w:cs="Times New Roman"/>
                <w:b/>
                <w:bCs/>
                <w:spacing w:val="1"/>
                <w:sz w:val="20"/>
              </w:rPr>
              <w:t xml:space="preserve"> </w:t>
            </w:r>
            <w:r w:rsidRPr="001F42EF">
              <w:rPr>
                <w:rFonts w:ascii="Times New Roman" w:eastAsia="Times New Roman" w:hAnsi="Times New Roman" w:cs="Times New Roman"/>
                <w:b/>
                <w:bCs/>
                <w:spacing w:val="-1"/>
                <w:sz w:val="20"/>
              </w:rPr>
              <w:t>T</w:t>
            </w:r>
            <w:r w:rsidRPr="001F42EF">
              <w:rPr>
                <w:rFonts w:ascii="Times New Roman" w:eastAsia="Times New Roman" w:hAnsi="Times New Roman" w:cs="Times New Roman"/>
                <w:b/>
                <w:bCs/>
                <w:spacing w:val="-3"/>
                <w:sz w:val="20"/>
              </w:rPr>
              <w:t>o</w:t>
            </w:r>
            <w:r w:rsidRPr="001F42EF">
              <w:rPr>
                <w:rFonts w:ascii="Times New Roman" w:eastAsia="Times New Roman" w:hAnsi="Times New Roman" w:cs="Times New Roman"/>
                <w:b/>
                <w:bCs/>
                <w:sz w:val="20"/>
              </w:rPr>
              <w:t>tal ($)</w:t>
            </w:r>
          </w:p>
        </w:tc>
      </w:tr>
      <w:tr w:rsidR="000C7C55" w:rsidRPr="001F42EF" w14:paraId="44D3E99E" w14:textId="77777777" w:rsidTr="00B15139">
        <w:trPr>
          <w:trHeight w:hRule="exact" w:val="506"/>
          <w:jc w:val="center"/>
        </w:trPr>
        <w:tc>
          <w:tcPr>
            <w:tcW w:w="3257" w:type="dxa"/>
            <w:tcBorders>
              <w:top w:val="single" w:sz="12" w:space="0" w:color="000000"/>
              <w:left w:val="single" w:sz="5" w:space="0" w:color="000000"/>
              <w:bottom w:val="single" w:sz="5" w:space="0" w:color="000000"/>
              <w:right w:val="single" w:sz="5" w:space="0" w:color="000000"/>
            </w:tcBorders>
          </w:tcPr>
          <w:p w14:paraId="4D8E7EC7" w14:textId="77777777" w:rsidR="000C7C55" w:rsidRPr="001F42EF" w:rsidRDefault="000C7C55">
            <w:pPr>
              <w:pStyle w:val="TableParagraph"/>
              <w:spacing w:line="248" w:lineRule="exact"/>
              <w:ind w:left="102"/>
              <w:rPr>
                <w:rFonts w:ascii="Times New Roman" w:eastAsia="Times New Roman" w:hAnsi="Times New Roman" w:cs="Times New Roman"/>
                <w:sz w:val="20"/>
              </w:rPr>
            </w:pPr>
            <w:r w:rsidRPr="001F42EF">
              <w:rPr>
                <w:rFonts w:ascii="Times New Roman" w:eastAsia="Times New Roman" w:hAnsi="Times New Roman" w:cs="Times New Roman"/>
                <w:spacing w:val="-4"/>
                <w:sz w:val="20"/>
              </w:rPr>
              <w:t>I</w:t>
            </w:r>
            <w:r w:rsidRPr="001F42EF">
              <w:rPr>
                <w:rFonts w:ascii="Times New Roman" w:eastAsia="Times New Roman" w:hAnsi="Times New Roman" w:cs="Times New Roman"/>
                <w:sz w:val="20"/>
              </w:rPr>
              <w:t>nte</w:t>
            </w:r>
            <w:r w:rsidRPr="001F42EF">
              <w:rPr>
                <w:rFonts w:ascii="Times New Roman" w:eastAsia="Times New Roman" w:hAnsi="Times New Roman" w:cs="Times New Roman"/>
                <w:spacing w:val="1"/>
                <w:sz w:val="20"/>
              </w:rPr>
              <w:t>r</w:t>
            </w:r>
            <w:r w:rsidRPr="001F42EF">
              <w:rPr>
                <w:rFonts w:ascii="Times New Roman" w:eastAsia="Times New Roman" w:hAnsi="Times New Roman" w:cs="Times New Roman"/>
                <w:sz w:val="20"/>
              </w:rPr>
              <w:t>na</w:t>
            </w:r>
            <w:r w:rsidRPr="001F42EF">
              <w:rPr>
                <w:rFonts w:ascii="Times New Roman" w:eastAsia="Times New Roman" w:hAnsi="Times New Roman" w:cs="Times New Roman"/>
                <w:spacing w:val="1"/>
                <w:sz w:val="20"/>
              </w:rPr>
              <w:t>t</w:t>
            </w:r>
            <w:r w:rsidRPr="001F42EF">
              <w:rPr>
                <w:rFonts w:ascii="Times New Roman" w:eastAsia="Times New Roman" w:hAnsi="Times New Roman" w:cs="Times New Roman"/>
                <w:spacing w:val="-2"/>
                <w:sz w:val="20"/>
              </w:rPr>
              <w:t>i</w:t>
            </w:r>
            <w:r w:rsidRPr="001F42EF">
              <w:rPr>
                <w:rFonts w:ascii="Times New Roman" w:eastAsia="Times New Roman" w:hAnsi="Times New Roman" w:cs="Times New Roman"/>
                <w:sz w:val="20"/>
              </w:rPr>
              <w:t>on</w:t>
            </w:r>
            <w:r w:rsidRPr="001F42EF">
              <w:rPr>
                <w:rFonts w:ascii="Times New Roman" w:eastAsia="Times New Roman" w:hAnsi="Times New Roman" w:cs="Times New Roman"/>
                <w:spacing w:val="-2"/>
                <w:sz w:val="20"/>
              </w:rPr>
              <w:t>a</w:t>
            </w:r>
            <w:r w:rsidRPr="001F42EF">
              <w:rPr>
                <w:rFonts w:ascii="Times New Roman" w:eastAsia="Times New Roman" w:hAnsi="Times New Roman" w:cs="Times New Roman"/>
                <w:sz w:val="20"/>
              </w:rPr>
              <w:t>l</w:t>
            </w:r>
            <w:r w:rsidRPr="001F42EF">
              <w:rPr>
                <w:rFonts w:ascii="Times New Roman" w:eastAsia="Times New Roman" w:hAnsi="Times New Roman" w:cs="Times New Roman"/>
                <w:spacing w:val="1"/>
                <w:sz w:val="20"/>
              </w:rPr>
              <w:t xml:space="preserve"> </w:t>
            </w:r>
            <w:r w:rsidRPr="001F42EF">
              <w:rPr>
                <w:rFonts w:ascii="Times New Roman" w:eastAsia="Times New Roman" w:hAnsi="Times New Roman" w:cs="Times New Roman"/>
                <w:spacing w:val="-1"/>
                <w:sz w:val="20"/>
              </w:rPr>
              <w:t>C</w:t>
            </w:r>
            <w:r w:rsidRPr="001F42EF">
              <w:rPr>
                <w:rFonts w:ascii="Times New Roman" w:eastAsia="Times New Roman" w:hAnsi="Times New Roman" w:cs="Times New Roman"/>
                <w:sz w:val="20"/>
              </w:rPr>
              <w:t>ons</w:t>
            </w:r>
            <w:r w:rsidRPr="001F42EF">
              <w:rPr>
                <w:rFonts w:ascii="Times New Roman" w:eastAsia="Times New Roman" w:hAnsi="Times New Roman" w:cs="Times New Roman"/>
                <w:spacing w:val="-2"/>
                <w:sz w:val="20"/>
              </w:rPr>
              <w:t>u</w:t>
            </w:r>
            <w:r w:rsidRPr="001F42EF">
              <w:rPr>
                <w:rFonts w:ascii="Times New Roman" w:eastAsia="Times New Roman" w:hAnsi="Times New Roman" w:cs="Times New Roman"/>
                <w:sz w:val="20"/>
              </w:rPr>
              <w:t>l</w:t>
            </w:r>
            <w:r w:rsidRPr="001F42EF">
              <w:rPr>
                <w:rFonts w:ascii="Times New Roman" w:eastAsia="Times New Roman" w:hAnsi="Times New Roman" w:cs="Times New Roman"/>
                <w:spacing w:val="-2"/>
                <w:sz w:val="20"/>
              </w:rPr>
              <w:t>t</w:t>
            </w:r>
            <w:r w:rsidRPr="001F42EF">
              <w:rPr>
                <w:rFonts w:ascii="Times New Roman" w:eastAsia="Times New Roman" w:hAnsi="Times New Roman" w:cs="Times New Roman"/>
                <w:sz w:val="20"/>
              </w:rPr>
              <w:t>an</w:t>
            </w:r>
            <w:r w:rsidRPr="001F42EF">
              <w:rPr>
                <w:rFonts w:ascii="Times New Roman" w:eastAsia="Times New Roman" w:hAnsi="Times New Roman" w:cs="Times New Roman"/>
                <w:spacing w:val="-2"/>
                <w:sz w:val="20"/>
              </w:rPr>
              <w:t>t</w:t>
            </w:r>
            <w:r w:rsidRPr="001F42EF">
              <w:rPr>
                <w:rFonts w:ascii="Times New Roman" w:eastAsia="Times New Roman" w:hAnsi="Times New Roman" w:cs="Times New Roman"/>
                <w:sz w:val="20"/>
              </w:rPr>
              <w:t>s</w:t>
            </w:r>
          </w:p>
        </w:tc>
        <w:tc>
          <w:tcPr>
            <w:tcW w:w="2432" w:type="dxa"/>
            <w:tcBorders>
              <w:top w:val="single" w:sz="12" w:space="0" w:color="000000"/>
              <w:left w:val="single" w:sz="5" w:space="0" w:color="000000"/>
              <w:bottom w:val="single" w:sz="5" w:space="0" w:color="000000"/>
              <w:right w:val="single" w:sz="5" w:space="0" w:color="000000"/>
            </w:tcBorders>
          </w:tcPr>
          <w:p w14:paraId="6EA267A4" w14:textId="639FBEE0" w:rsidR="000C7C55" w:rsidRPr="001F42EF" w:rsidRDefault="000B78F7" w:rsidP="00C311B1">
            <w:pPr>
              <w:pStyle w:val="TableParagraph"/>
              <w:spacing w:line="248" w:lineRule="exact"/>
              <w:ind w:right="99"/>
              <w:jc w:val="right"/>
              <w:rPr>
                <w:rFonts w:ascii="Times New Roman" w:eastAsia="Times New Roman" w:hAnsi="Times New Roman" w:cs="Times New Roman"/>
                <w:sz w:val="20"/>
              </w:rPr>
            </w:pPr>
            <w:r>
              <w:rPr>
                <w:rFonts w:ascii="Times New Roman" w:hAnsi="Times New Roman" w:cs="Times New Roman"/>
                <w:sz w:val="20"/>
              </w:rPr>
              <w:t>741,</w:t>
            </w:r>
            <w:r w:rsidR="00C311B1">
              <w:rPr>
                <w:rFonts w:ascii="Times New Roman" w:hAnsi="Times New Roman" w:cs="Times New Roman"/>
                <w:sz w:val="20"/>
              </w:rPr>
              <w:t>800</w:t>
            </w:r>
            <w:r w:rsidR="005A2FD4" w:rsidRPr="001F42EF">
              <w:rPr>
                <w:rFonts w:ascii="Times New Roman" w:hAnsi="Times New Roman" w:cs="Times New Roman"/>
                <w:sz w:val="20"/>
              </w:rPr>
              <w:t xml:space="preserve"> </w:t>
            </w:r>
            <w:r w:rsidR="000C7C55" w:rsidRPr="001F42EF">
              <w:rPr>
                <w:rFonts w:ascii="Times New Roman" w:hAnsi="Times New Roman" w:cs="Times New Roman"/>
                <w:sz w:val="20"/>
              </w:rPr>
              <w:t xml:space="preserve"> </w:t>
            </w:r>
          </w:p>
        </w:tc>
        <w:tc>
          <w:tcPr>
            <w:tcW w:w="2520" w:type="dxa"/>
            <w:tcBorders>
              <w:top w:val="single" w:sz="12" w:space="0" w:color="000000"/>
              <w:left w:val="single" w:sz="5" w:space="0" w:color="000000"/>
              <w:bottom w:val="single" w:sz="5" w:space="0" w:color="000000"/>
              <w:right w:val="single" w:sz="5" w:space="0" w:color="000000"/>
            </w:tcBorders>
          </w:tcPr>
          <w:p w14:paraId="676EE621" w14:textId="5CB25D46" w:rsidR="000C7C55" w:rsidRPr="001F42EF" w:rsidRDefault="00BD4B22" w:rsidP="000C7C55">
            <w:pPr>
              <w:ind w:right="229"/>
              <w:jc w:val="right"/>
              <w:rPr>
                <w:rFonts w:ascii="Times New Roman" w:hAnsi="Times New Roman" w:cs="Times New Roman"/>
                <w:sz w:val="20"/>
              </w:rPr>
            </w:pPr>
            <w:r>
              <w:rPr>
                <w:rFonts w:ascii="Times New Roman" w:hAnsi="Times New Roman" w:cs="Times New Roman"/>
                <w:sz w:val="20"/>
              </w:rPr>
              <w:t>175,000</w:t>
            </w:r>
          </w:p>
        </w:tc>
        <w:tc>
          <w:tcPr>
            <w:tcW w:w="2612" w:type="dxa"/>
            <w:tcBorders>
              <w:top w:val="single" w:sz="13" w:space="0" w:color="000000"/>
              <w:left w:val="single" w:sz="5" w:space="0" w:color="000000"/>
              <w:bottom w:val="single" w:sz="5" w:space="0" w:color="000000"/>
              <w:right w:val="single" w:sz="5" w:space="0" w:color="000000"/>
            </w:tcBorders>
          </w:tcPr>
          <w:p w14:paraId="247F5B07" w14:textId="78AC861F" w:rsidR="00931ACC" w:rsidRPr="001F42EF" w:rsidRDefault="000B78F7" w:rsidP="00C311B1">
            <w:pPr>
              <w:ind w:right="148"/>
              <w:jc w:val="right"/>
              <w:rPr>
                <w:rFonts w:ascii="Times New Roman" w:hAnsi="Times New Roman" w:cs="Times New Roman"/>
                <w:sz w:val="20"/>
              </w:rPr>
            </w:pPr>
            <w:r>
              <w:rPr>
                <w:rFonts w:ascii="Times New Roman" w:hAnsi="Times New Roman" w:cs="Times New Roman"/>
                <w:sz w:val="20"/>
              </w:rPr>
              <w:t>916,</w:t>
            </w:r>
            <w:r w:rsidR="00C311B1">
              <w:rPr>
                <w:rFonts w:ascii="Times New Roman" w:hAnsi="Times New Roman" w:cs="Times New Roman"/>
                <w:sz w:val="20"/>
              </w:rPr>
              <w:t>800</w:t>
            </w:r>
          </w:p>
        </w:tc>
      </w:tr>
      <w:tr w:rsidR="000C7C55" w:rsidRPr="001F42EF" w14:paraId="01AF106D" w14:textId="77777777" w:rsidTr="00B15139">
        <w:trPr>
          <w:trHeight w:hRule="exact" w:val="264"/>
          <w:jc w:val="center"/>
        </w:trPr>
        <w:tc>
          <w:tcPr>
            <w:tcW w:w="3257" w:type="dxa"/>
            <w:tcBorders>
              <w:top w:val="single" w:sz="5" w:space="0" w:color="000000"/>
              <w:left w:val="single" w:sz="5" w:space="0" w:color="000000"/>
              <w:bottom w:val="single" w:sz="5" w:space="0" w:color="000000"/>
              <w:right w:val="single" w:sz="5" w:space="0" w:color="000000"/>
            </w:tcBorders>
          </w:tcPr>
          <w:p w14:paraId="10B63695" w14:textId="77777777" w:rsidR="000C7C55" w:rsidRPr="001F42EF" w:rsidRDefault="000C7C55">
            <w:pPr>
              <w:pStyle w:val="TableParagraph"/>
              <w:spacing w:line="248" w:lineRule="exact"/>
              <w:ind w:left="102"/>
              <w:rPr>
                <w:rFonts w:ascii="Times New Roman" w:eastAsia="Times New Roman" w:hAnsi="Times New Roman" w:cs="Times New Roman"/>
                <w:sz w:val="20"/>
              </w:rPr>
            </w:pPr>
            <w:r w:rsidRPr="001F42EF">
              <w:rPr>
                <w:rFonts w:ascii="Times New Roman" w:eastAsia="Times New Roman" w:hAnsi="Times New Roman" w:cs="Times New Roman"/>
                <w:spacing w:val="-2"/>
                <w:sz w:val="20"/>
              </w:rPr>
              <w:t>N</w:t>
            </w:r>
            <w:r w:rsidRPr="001F42EF">
              <w:rPr>
                <w:rFonts w:ascii="Times New Roman" w:eastAsia="Times New Roman" w:hAnsi="Times New Roman" w:cs="Times New Roman"/>
                <w:sz w:val="20"/>
              </w:rPr>
              <w:t>a</w:t>
            </w:r>
            <w:r w:rsidRPr="001F42EF">
              <w:rPr>
                <w:rFonts w:ascii="Times New Roman" w:eastAsia="Times New Roman" w:hAnsi="Times New Roman" w:cs="Times New Roman"/>
                <w:spacing w:val="1"/>
                <w:sz w:val="20"/>
              </w:rPr>
              <w:t>t</w:t>
            </w:r>
            <w:r w:rsidRPr="001F42EF">
              <w:rPr>
                <w:rFonts w:ascii="Times New Roman" w:eastAsia="Times New Roman" w:hAnsi="Times New Roman" w:cs="Times New Roman"/>
                <w:sz w:val="20"/>
              </w:rPr>
              <w:t>io</w:t>
            </w:r>
            <w:r w:rsidRPr="001F42EF">
              <w:rPr>
                <w:rFonts w:ascii="Times New Roman" w:eastAsia="Times New Roman" w:hAnsi="Times New Roman" w:cs="Times New Roman"/>
                <w:spacing w:val="-3"/>
                <w:sz w:val="20"/>
              </w:rPr>
              <w:t>n</w:t>
            </w:r>
            <w:r w:rsidRPr="001F42EF">
              <w:rPr>
                <w:rFonts w:ascii="Times New Roman" w:eastAsia="Times New Roman" w:hAnsi="Times New Roman" w:cs="Times New Roman"/>
                <w:sz w:val="20"/>
              </w:rPr>
              <w:t>a</w:t>
            </w:r>
            <w:r w:rsidRPr="001F42EF">
              <w:rPr>
                <w:rFonts w:ascii="Times New Roman" w:eastAsia="Times New Roman" w:hAnsi="Times New Roman" w:cs="Times New Roman"/>
                <w:spacing w:val="-2"/>
                <w:sz w:val="20"/>
              </w:rPr>
              <w:t>l</w:t>
            </w:r>
            <w:r w:rsidRPr="001F42EF">
              <w:rPr>
                <w:rFonts w:ascii="Times New Roman" w:eastAsia="Times New Roman" w:hAnsi="Times New Roman" w:cs="Times New Roman"/>
                <w:sz w:val="20"/>
              </w:rPr>
              <w:t>/Lo</w:t>
            </w:r>
            <w:r w:rsidRPr="001F42EF">
              <w:rPr>
                <w:rFonts w:ascii="Times New Roman" w:eastAsia="Times New Roman" w:hAnsi="Times New Roman" w:cs="Times New Roman"/>
                <w:spacing w:val="-3"/>
                <w:sz w:val="20"/>
              </w:rPr>
              <w:t>c</w:t>
            </w:r>
            <w:r w:rsidRPr="001F42EF">
              <w:rPr>
                <w:rFonts w:ascii="Times New Roman" w:eastAsia="Times New Roman" w:hAnsi="Times New Roman" w:cs="Times New Roman"/>
                <w:sz w:val="20"/>
              </w:rPr>
              <w:t>al</w:t>
            </w:r>
            <w:r w:rsidRPr="001F42EF">
              <w:rPr>
                <w:rFonts w:ascii="Times New Roman" w:eastAsia="Times New Roman" w:hAnsi="Times New Roman" w:cs="Times New Roman"/>
                <w:spacing w:val="1"/>
                <w:sz w:val="20"/>
              </w:rPr>
              <w:t xml:space="preserve"> </w:t>
            </w:r>
            <w:r w:rsidRPr="001F42EF">
              <w:rPr>
                <w:rFonts w:ascii="Times New Roman" w:eastAsia="Times New Roman" w:hAnsi="Times New Roman" w:cs="Times New Roman"/>
                <w:spacing w:val="-1"/>
                <w:sz w:val="20"/>
              </w:rPr>
              <w:t>C</w:t>
            </w:r>
            <w:r w:rsidRPr="001F42EF">
              <w:rPr>
                <w:rFonts w:ascii="Times New Roman" w:eastAsia="Times New Roman" w:hAnsi="Times New Roman" w:cs="Times New Roman"/>
                <w:sz w:val="20"/>
              </w:rPr>
              <w:t>o</w:t>
            </w:r>
            <w:r w:rsidRPr="001F42EF">
              <w:rPr>
                <w:rFonts w:ascii="Times New Roman" w:eastAsia="Times New Roman" w:hAnsi="Times New Roman" w:cs="Times New Roman"/>
                <w:spacing w:val="-3"/>
                <w:sz w:val="20"/>
              </w:rPr>
              <w:t>n</w:t>
            </w:r>
            <w:r w:rsidRPr="001F42EF">
              <w:rPr>
                <w:rFonts w:ascii="Times New Roman" w:eastAsia="Times New Roman" w:hAnsi="Times New Roman" w:cs="Times New Roman"/>
                <w:sz w:val="20"/>
              </w:rPr>
              <w:t>su</w:t>
            </w:r>
            <w:r w:rsidRPr="001F42EF">
              <w:rPr>
                <w:rFonts w:ascii="Times New Roman" w:eastAsia="Times New Roman" w:hAnsi="Times New Roman" w:cs="Times New Roman"/>
                <w:spacing w:val="-1"/>
                <w:sz w:val="20"/>
              </w:rPr>
              <w:t>l</w:t>
            </w:r>
            <w:r w:rsidRPr="001F42EF">
              <w:rPr>
                <w:rFonts w:ascii="Times New Roman" w:eastAsia="Times New Roman" w:hAnsi="Times New Roman" w:cs="Times New Roman"/>
                <w:sz w:val="20"/>
              </w:rPr>
              <w:t>ta</w:t>
            </w:r>
            <w:r w:rsidRPr="001F42EF">
              <w:rPr>
                <w:rFonts w:ascii="Times New Roman" w:eastAsia="Times New Roman" w:hAnsi="Times New Roman" w:cs="Times New Roman"/>
                <w:spacing w:val="-2"/>
                <w:sz w:val="20"/>
              </w:rPr>
              <w:t>n</w:t>
            </w:r>
            <w:r w:rsidRPr="001F42EF">
              <w:rPr>
                <w:rFonts w:ascii="Times New Roman" w:eastAsia="Times New Roman" w:hAnsi="Times New Roman" w:cs="Times New Roman"/>
                <w:sz w:val="20"/>
              </w:rPr>
              <w:t>ts</w:t>
            </w:r>
          </w:p>
        </w:tc>
        <w:tc>
          <w:tcPr>
            <w:tcW w:w="2432" w:type="dxa"/>
            <w:tcBorders>
              <w:top w:val="single" w:sz="5" w:space="0" w:color="000000"/>
              <w:left w:val="single" w:sz="5" w:space="0" w:color="000000"/>
              <w:bottom w:val="single" w:sz="5" w:space="0" w:color="000000"/>
              <w:right w:val="single" w:sz="5" w:space="0" w:color="000000"/>
            </w:tcBorders>
          </w:tcPr>
          <w:p w14:paraId="39589FFC" w14:textId="77777777" w:rsidR="000C7C55" w:rsidRPr="001F42EF" w:rsidRDefault="005A2FD4">
            <w:pPr>
              <w:pStyle w:val="TableParagraph"/>
              <w:spacing w:line="248" w:lineRule="exact"/>
              <w:ind w:left="1602"/>
              <w:rPr>
                <w:rFonts w:ascii="Times New Roman" w:eastAsia="Times New Roman" w:hAnsi="Times New Roman" w:cs="Times New Roman"/>
                <w:sz w:val="20"/>
              </w:rPr>
            </w:pPr>
            <w:r w:rsidRPr="001F42EF">
              <w:rPr>
                <w:rFonts w:ascii="Times New Roman" w:hAnsi="Times New Roman" w:cs="Times New Roman"/>
                <w:sz w:val="20"/>
              </w:rPr>
              <w:t xml:space="preserve">235,436 </w:t>
            </w:r>
          </w:p>
        </w:tc>
        <w:tc>
          <w:tcPr>
            <w:tcW w:w="2520" w:type="dxa"/>
            <w:tcBorders>
              <w:top w:val="single" w:sz="5" w:space="0" w:color="000000"/>
              <w:left w:val="single" w:sz="5" w:space="0" w:color="000000"/>
              <w:bottom w:val="single" w:sz="5" w:space="0" w:color="000000"/>
              <w:right w:val="single" w:sz="5" w:space="0" w:color="000000"/>
            </w:tcBorders>
          </w:tcPr>
          <w:p w14:paraId="17FE66AF" w14:textId="77777777" w:rsidR="000C7C55" w:rsidRPr="001F42EF" w:rsidRDefault="000C7C55" w:rsidP="000C7C55">
            <w:pPr>
              <w:ind w:right="229"/>
              <w:jc w:val="right"/>
              <w:rPr>
                <w:rFonts w:ascii="Times New Roman" w:hAnsi="Times New Roman" w:cs="Times New Roman"/>
                <w:sz w:val="20"/>
              </w:rPr>
            </w:pPr>
          </w:p>
        </w:tc>
        <w:tc>
          <w:tcPr>
            <w:tcW w:w="2612" w:type="dxa"/>
            <w:tcBorders>
              <w:top w:val="single" w:sz="5" w:space="0" w:color="000000"/>
              <w:left w:val="single" w:sz="5" w:space="0" w:color="000000"/>
              <w:bottom w:val="single" w:sz="5" w:space="0" w:color="000000"/>
              <w:right w:val="single" w:sz="5" w:space="0" w:color="000000"/>
            </w:tcBorders>
          </w:tcPr>
          <w:p w14:paraId="15B5FCC7" w14:textId="77777777" w:rsidR="000C7C55" w:rsidRPr="001F42EF" w:rsidRDefault="005A2FD4">
            <w:pPr>
              <w:pStyle w:val="TableParagraph"/>
              <w:spacing w:line="248" w:lineRule="exact"/>
              <w:ind w:right="102"/>
              <w:jc w:val="right"/>
              <w:rPr>
                <w:rFonts w:ascii="Times New Roman" w:eastAsia="Times New Roman" w:hAnsi="Times New Roman" w:cs="Times New Roman"/>
                <w:sz w:val="20"/>
              </w:rPr>
            </w:pPr>
            <w:r w:rsidRPr="001F42EF">
              <w:rPr>
                <w:rFonts w:ascii="Times New Roman" w:hAnsi="Times New Roman" w:cs="Times New Roman"/>
                <w:sz w:val="20"/>
              </w:rPr>
              <w:t xml:space="preserve">235,436 </w:t>
            </w:r>
          </w:p>
        </w:tc>
      </w:tr>
    </w:tbl>
    <w:p w14:paraId="3415C691" w14:textId="77777777" w:rsidR="00D139DF" w:rsidRPr="001F42EF" w:rsidRDefault="00D139DF">
      <w:pPr>
        <w:spacing w:before="7" w:line="190" w:lineRule="exact"/>
        <w:rPr>
          <w:sz w:val="19"/>
          <w:szCs w:val="19"/>
        </w:rPr>
      </w:pPr>
    </w:p>
    <w:p w14:paraId="426F7F85" w14:textId="77777777" w:rsidR="00451522" w:rsidRPr="001F42EF" w:rsidRDefault="00451522" w:rsidP="00451522">
      <w:pPr>
        <w:tabs>
          <w:tab w:val="left" w:pos="491"/>
          <w:tab w:val="left" w:pos="6360"/>
        </w:tabs>
        <w:spacing w:before="72"/>
        <w:ind w:left="491"/>
        <w:rPr>
          <w:rFonts w:ascii="Times New Roman" w:eastAsia="Times New Roman" w:hAnsi="Times New Roman" w:cs="Times New Roman"/>
        </w:rPr>
      </w:pPr>
    </w:p>
    <w:p w14:paraId="4A7BEFCD" w14:textId="77777777" w:rsidR="00D139DF" w:rsidRPr="001F42EF" w:rsidRDefault="005913CB" w:rsidP="00D7100E">
      <w:pPr>
        <w:numPr>
          <w:ilvl w:val="0"/>
          <w:numId w:val="6"/>
        </w:numPr>
        <w:tabs>
          <w:tab w:val="left" w:pos="491"/>
          <w:tab w:val="left" w:pos="6360"/>
        </w:tabs>
        <w:spacing w:before="72"/>
        <w:ind w:left="491"/>
        <w:rPr>
          <w:rFonts w:ascii="Times New Roman" w:eastAsia="Times New Roman" w:hAnsi="Times New Roman" w:cs="Times New Roman"/>
        </w:rPr>
      </w:pPr>
      <w:r w:rsidRPr="001F42EF">
        <w:rPr>
          <w:rFonts w:ascii="Times New Roman" w:eastAsia="Times New Roman" w:hAnsi="Times New Roman" w:cs="Times New Roman"/>
          <w:b/>
          <w:bCs/>
          <w:spacing w:val="-1"/>
        </w:rPr>
        <w:t>D</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ES T</w:t>
      </w:r>
      <w:r w:rsidRPr="001F42EF">
        <w:rPr>
          <w:rFonts w:ascii="Times New Roman" w:eastAsia="Times New Roman" w:hAnsi="Times New Roman" w:cs="Times New Roman"/>
          <w:b/>
          <w:bCs/>
          <w:spacing w:val="-1"/>
          <w:sz w:val="18"/>
          <w:szCs w:val="18"/>
        </w:rPr>
        <w:t>H</w:t>
      </w:r>
      <w:r w:rsidRPr="001F42EF">
        <w:rPr>
          <w:rFonts w:ascii="Times New Roman" w:eastAsia="Times New Roman" w:hAnsi="Times New Roman" w:cs="Times New Roman"/>
          <w:b/>
          <w:bCs/>
          <w:sz w:val="18"/>
          <w:szCs w:val="18"/>
        </w:rPr>
        <w:t>E PR</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pacing w:val="1"/>
          <w:sz w:val="18"/>
          <w:szCs w:val="18"/>
        </w:rPr>
        <w:t>J</w:t>
      </w:r>
      <w:r w:rsidRPr="001F42EF">
        <w:rPr>
          <w:rFonts w:ascii="Times New Roman" w:eastAsia="Times New Roman" w:hAnsi="Times New Roman" w:cs="Times New Roman"/>
          <w:b/>
          <w:bCs/>
          <w:sz w:val="18"/>
          <w:szCs w:val="18"/>
        </w:rPr>
        <w:t>ECT I</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CL</w:t>
      </w:r>
      <w:r w:rsidRPr="001F42EF">
        <w:rPr>
          <w:rFonts w:ascii="Times New Roman" w:eastAsia="Times New Roman" w:hAnsi="Times New Roman" w:cs="Times New Roman"/>
          <w:b/>
          <w:bCs/>
          <w:spacing w:val="1"/>
          <w:sz w:val="18"/>
          <w:szCs w:val="18"/>
        </w:rPr>
        <w:t>U</w:t>
      </w:r>
      <w:r w:rsidRPr="001F42EF">
        <w:rPr>
          <w:rFonts w:ascii="Times New Roman" w:eastAsia="Times New Roman" w:hAnsi="Times New Roman" w:cs="Times New Roman"/>
          <w:b/>
          <w:bCs/>
          <w:sz w:val="18"/>
          <w:szCs w:val="18"/>
        </w:rPr>
        <w:t xml:space="preserve">DE A </w:t>
      </w:r>
      <w:r w:rsidRPr="001F42EF">
        <w:rPr>
          <w:rFonts w:ascii="Times New Roman" w:eastAsia="Times New Roman" w:hAnsi="Times New Roman" w:cs="Times New Roman"/>
          <w:b/>
          <w:bCs/>
        </w:rPr>
        <w:t>“</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1"/>
          <w:sz w:val="18"/>
          <w:szCs w:val="18"/>
        </w:rPr>
        <w:t>G</w:t>
      </w:r>
      <w:r w:rsidRPr="001F42EF">
        <w:rPr>
          <w:rFonts w:ascii="Times New Roman" w:eastAsia="Times New Roman" w:hAnsi="Times New Roman" w:cs="Times New Roman"/>
          <w:b/>
          <w:bCs/>
          <w:sz w:val="18"/>
          <w:szCs w:val="18"/>
        </w:rPr>
        <w:t>R</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1"/>
          <w:sz w:val="18"/>
          <w:szCs w:val="18"/>
        </w:rPr>
        <w:t>T</w:t>
      </w:r>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10"/>
        </w:rPr>
        <w:t xml:space="preserve"> </w:t>
      </w:r>
      <w:r w:rsidRPr="001F42EF">
        <w:rPr>
          <w:rFonts w:ascii="Times New Roman" w:eastAsia="Times New Roman" w:hAnsi="Times New Roman" w:cs="Times New Roman"/>
          <w:b/>
          <w:bCs/>
          <w:sz w:val="18"/>
          <w:szCs w:val="18"/>
        </w:rPr>
        <w:t>I</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ST</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z w:val="18"/>
          <w:szCs w:val="18"/>
        </w:rPr>
        <w:t>U</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ENT</w:t>
      </w:r>
      <w:r w:rsidRPr="001F42EF">
        <w:rPr>
          <w:rFonts w:ascii="Times New Roman" w:eastAsia="Times New Roman" w:hAnsi="Times New Roman" w:cs="Times New Roman"/>
          <w:b/>
          <w:bCs/>
        </w:rPr>
        <w:t>?</w:t>
      </w:r>
      <w:r w:rsidRPr="001F42EF">
        <w:rPr>
          <w:rFonts w:ascii="Times New Roman" w:eastAsia="Times New Roman" w:hAnsi="Times New Roman" w:cs="Times New Roman"/>
          <w:b/>
          <w:bCs/>
        </w:rPr>
        <w:tab/>
      </w:r>
      <w:r w:rsidRPr="001F42EF">
        <w:rPr>
          <w:rFonts w:ascii="Times New Roman" w:eastAsia="Times New Roman" w:hAnsi="Times New Roman" w:cs="Times New Roman"/>
          <w:spacing w:val="-1"/>
        </w:rPr>
        <w:t>No</w:t>
      </w:r>
    </w:p>
    <w:p w14:paraId="0FAB6730" w14:textId="77777777" w:rsidR="00D139DF" w:rsidRPr="001F42EF" w:rsidRDefault="005913CB">
      <w:pPr>
        <w:pStyle w:val="BodyText"/>
        <w:spacing w:before="84" w:line="252" w:lineRule="exact"/>
        <w:ind w:left="606" w:right="512" w:hanging="111"/>
      </w:pPr>
      <w:r w:rsidRPr="001F42EF">
        <w:t>(</w:t>
      </w:r>
      <w:r w:rsidRPr="001F42EF">
        <w:rPr>
          <w:spacing w:val="-4"/>
        </w:rPr>
        <w:t>I</w:t>
      </w:r>
      <w:r w:rsidRPr="001F42EF">
        <w:t>f non</w:t>
      </w:r>
      <w:r w:rsidRPr="001F42EF">
        <w:rPr>
          <w:spacing w:val="-2"/>
        </w:rPr>
        <w:t>-</w:t>
      </w:r>
      <w:r w:rsidRPr="001F42EF">
        <w:rPr>
          <w:spacing w:val="-3"/>
        </w:rPr>
        <w:t>g</w:t>
      </w:r>
      <w:r w:rsidRPr="001F42EF">
        <w:t>rant</w:t>
      </w:r>
      <w:r w:rsidRPr="001F42EF">
        <w:rPr>
          <w:spacing w:val="1"/>
        </w:rPr>
        <w:t xml:space="preserve"> </w:t>
      </w:r>
      <w:r w:rsidRPr="001F42EF">
        <w:t>i</w:t>
      </w:r>
      <w:r w:rsidRPr="001F42EF">
        <w:rPr>
          <w:spacing w:val="-3"/>
        </w:rPr>
        <w:t>n</w:t>
      </w:r>
      <w:r w:rsidRPr="001F42EF">
        <w:t>s</w:t>
      </w:r>
      <w:r w:rsidRPr="001F42EF">
        <w:rPr>
          <w:spacing w:val="-1"/>
        </w:rPr>
        <w:t>t</w:t>
      </w:r>
      <w:r w:rsidRPr="001F42EF">
        <w:t>ru</w:t>
      </w:r>
      <w:r w:rsidRPr="001F42EF">
        <w:rPr>
          <w:spacing w:val="-4"/>
        </w:rPr>
        <w:t>m</w:t>
      </w:r>
      <w:r w:rsidRPr="001F42EF">
        <w:t>en</w:t>
      </w:r>
      <w:r w:rsidRPr="001F42EF">
        <w:rPr>
          <w:spacing w:val="1"/>
        </w:rPr>
        <w:t>t</w:t>
      </w:r>
      <w:r w:rsidRPr="001F42EF">
        <w:t>s are</w:t>
      </w:r>
      <w:r w:rsidRPr="001F42EF">
        <w:rPr>
          <w:spacing w:val="-2"/>
        </w:rPr>
        <w:t xml:space="preserve"> </w:t>
      </w:r>
      <w:r w:rsidRPr="001F42EF">
        <w:t>us</w:t>
      </w:r>
      <w:r w:rsidRPr="001F42EF">
        <w:rPr>
          <w:spacing w:val="-2"/>
        </w:rPr>
        <w:t>e</w:t>
      </w:r>
      <w:r w:rsidRPr="001F42EF">
        <w:t>d, p</w:t>
      </w:r>
      <w:r w:rsidRPr="001F42EF">
        <w:rPr>
          <w:spacing w:val="-2"/>
        </w:rPr>
        <w:t>r</w:t>
      </w:r>
      <w:r w:rsidRPr="001F42EF">
        <w:t>o</w:t>
      </w:r>
      <w:r w:rsidRPr="001F42EF">
        <w:rPr>
          <w:spacing w:val="-3"/>
        </w:rPr>
        <w:t>v</w:t>
      </w:r>
      <w:r w:rsidRPr="001F42EF">
        <w:t xml:space="preserve">ide </w:t>
      </w:r>
      <w:r w:rsidRPr="001F42EF">
        <w:rPr>
          <w:spacing w:val="1"/>
        </w:rPr>
        <w:t>i</w:t>
      </w:r>
      <w:r w:rsidRPr="001F42EF">
        <w:t>n</w:t>
      </w:r>
      <w:r w:rsidRPr="001F42EF">
        <w:rPr>
          <w:spacing w:val="-3"/>
        </w:rPr>
        <w:t xml:space="preserve"> </w:t>
      </w:r>
      <w:r w:rsidRPr="001F42EF">
        <w:rPr>
          <w:spacing w:val="-2"/>
        </w:rPr>
        <w:t>A</w:t>
      </w:r>
      <w:r w:rsidRPr="001F42EF">
        <w:t>nn</w:t>
      </w:r>
      <w:r w:rsidRPr="001F42EF">
        <w:rPr>
          <w:spacing w:val="-2"/>
        </w:rPr>
        <w:t>e</w:t>
      </w:r>
      <w:r w:rsidRPr="001F42EF">
        <w:t>x D</w:t>
      </w:r>
      <w:r w:rsidRPr="001F42EF">
        <w:rPr>
          <w:spacing w:val="-1"/>
        </w:rPr>
        <w:t xml:space="preserve"> </w:t>
      </w:r>
      <w:r w:rsidRPr="001F42EF">
        <w:t xml:space="preserve">an </w:t>
      </w:r>
      <w:r w:rsidRPr="001F42EF">
        <w:rPr>
          <w:spacing w:val="1"/>
        </w:rPr>
        <w:t>i</w:t>
      </w:r>
      <w:r w:rsidRPr="001F42EF">
        <w:rPr>
          <w:spacing w:val="-3"/>
        </w:rPr>
        <w:t>n</w:t>
      </w:r>
      <w:r w:rsidRPr="001F42EF">
        <w:t>di</w:t>
      </w:r>
      <w:r w:rsidRPr="001F42EF">
        <w:rPr>
          <w:spacing w:val="-2"/>
        </w:rPr>
        <w:t>c</w:t>
      </w:r>
      <w:r w:rsidRPr="001F42EF">
        <w:t>a</w:t>
      </w:r>
      <w:r w:rsidRPr="001F42EF">
        <w:rPr>
          <w:spacing w:val="-2"/>
        </w:rPr>
        <w:t>t</w:t>
      </w:r>
      <w:r w:rsidRPr="001F42EF">
        <w:t>i</w:t>
      </w:r>
      <w:r w:rsidRPr="001F42EF">
        <w:rPr>
          <w:spacing w:val="-3"/>
        </w:rPr>
        <w:t>v</w:t>
      </w:r>
      <w:r w:rsidRPr="001F42EF">
        <w:t>e ca</w:t>
      </w:r>
      <w:r w:rsidRPr="001F42EF">
        <w:rPr>
          <w:spacing w:val="-2"/>
        </w:rPr>
        <w:t>l</w:t>
      </w:r>
      <w:r w:rsidRPr="001F42EF">
        <w:t>end</w:t>
      </w:r>
      <w:r w:rsidRPr="001F42EF">
        <w:rPr>
          <w:spacing w:val="-2"/>
        </w:rPr>
        <w:t>a</w:t>
      </w:r>
      <w:r w:rsidRPr="001F42EF">
        <w:t>r</w:t>
      </w:r>
      <w:r w:rsidRPr="001F42EF">
        <w:rPr>
          <w:spacing w:val="-2"/>
        </w:rPr>
        <w:t xml:space="preserve"> </w:t>
      </w:r>
      <w:r w:rsidRPr="001F42EF">
        <w:t>of ex</w:t>
      </w:r>
      <w:r w:rsidRPr="001F42EF">
        <w:rPr>
          <w:spacing w:val="-2"/>
        </w:rPr>
        <w:t>p</w:t>
      </w:r>
      <w:r w:rsidRPr="001F42EF">
        <w:t>e</w:t>
      </w:r>
      <w:r w:rsidRPr="001F42EF">
        <w:rPr>
          <w:spacing w:val="-2"/>
        </w:rPr>
        <w:t>c</w:t>
      </w:r>
      <w:r w:rsidRPr="001F42EF">
        <w:t>ted</w:t>
      </w:r>
      <w:r w:rsidRPr="001F42EF">
        <w:rPr>
          <w:spacing w:val="-2"/>
        </w:rPr>
        <w:t xml:space="preserve"> </w:t>
      </w:r>
      <w:r w:rsidRPr="001F42EF">
        <w:t>re</w:t>
      </w:r>
      <w:r w:rsidRPr="001F42EF">
        <w:rPr>
          <w:spacing w:val="-2"/>
        </w:rPr>
        <w:t>f</w:t>
      </w:r>
      <w:r w:rsidRPr="001F42EF">
        <w:t>lo</w:t>
      </w:r>
      <w:r w:rsidRPr="001F42EF">
        <w:rPr>
          <w:spacing w:val="-2"/>
        </w:rPr>
        <w:t>w</w:t>
      </w:r>
      <w:r w:rsidRPr="001F42EF">
        <w:t>s</w:t>
      </w:r>
      <w:r w:rsidRPr="001F42EF">
        <w:rPr>
          <w:spacing w:val="-2"/>
        </w:rPr>
        <w:t xml:space="preserve"> </w:t>
      </w:r>
      <w:r w:rsidRPr="001F42EF">
        <w:t xml:space="preserve">to </w:t>
      </w:r>
      <w:r w:rsidRPr="001F42EF">
        <w:rPr>
          <w:spacing w:val="-3"/>
        </w:rPr>
        <w:t>y</w:t>
      </w:r>
      <w:r w:rsidRPr="001F42EF">
        <w:t>our</w:t>
      </w:r>
      <w:r w:rsidRPr="001F42EF">
        <w:rPr>
          <w:spacing w:val="-2"/>
        </w:rPr>
        <w:t xml:space="preserve"> A</w:t>
      </w:r>
      <w:r w:rsidRPr="001F42EF">
        <w:rPr>
          <w:spacing w:val="-3"/>
        </w:rPr>
        <w:t>g</w:t>
      </w:r>
      <w:r w:rsidRPr="001F42EF">
        <w:t>ency and</w:t>
      </w:r>
      <w:r w:rsidRPr="001F42EF">
        <w:rPr>
          <w:spacing w:val="-2"/>
        </w:rPr>
        <w:t xml:space="preserve"> </w:t>
      </w:r>
      <w:r w:rsidRPr="001F42EF">
        <w:t>to</w:t>
      </w:r>
      <w:r w:rsidRPr="001F42EF">
        <w:rPr>
          <w:spacing w:val="-3"/>
        </w:rPr>
        <w:t xml:space="preserve"> </w:t>
      </w:r>
      <w:r w:rsidRPr="001F42EF">
        <w:t>the G</w:t>
      </w:r>
      <w:r w:rsidRPr="001F42EF">
        <w:rPr>
          <w:spacing w:val="-2"/>
        </w:rPr>
        <w:t>E</w:t>
      </w:r>
      <w:r w:rsidRPr="001F42EF">
        <w:t>F/L</w:t>
      </w:r>
      <w:r w:rsidRPr="001F42EF">
        <w:rPr>
          <w:spacing w:val="-1"/>
        </w:rPr>
        <w:t>DC</w:t>
      </w:r>
      <w:r w:rsidRPr="001F42EF">
        <w:rPr>
          <w:spacing w:val="-3"/>
        </w:rPr>
        <w:t>F</w:t>
      </w:r>
      <w:r w:rsidRPr="001F42EF">
        <w:rPr>
          <w:spacing w:val="-2"/>
        </w:rPr>
        <w:t>/</w:t>
      </w:r>
      <w:r w:rsidRPr="001F42EF">
        <w:t>S</w:t>
      </w:r>
      <w:r w:rsidRPr="001F42EF">
        <w:rPr>
          <w:spacing w:val="-2"/>
        </w:rPr>
        <w:t>C</w:t>
      </w:r>
      <w:r w:rsidRPr="001F42EF">
        <w:rPr>
          <w:spacing w:val="-1"/>
        </w:rPr>
        <w:t>C</w:t>
      </w:r>
      <w:r w:rsidRPr="001F42EF">
        <w:t>F/N</w:t>
      </w:r>
      <w:r w:rsidRPr="001F42EF">
        <w:rPr>
          <w:spacing w:val="-1"/>
        </w:rPr>
        <w:t>P</w:t>
      </w:r>
      <w:r w:rsidRPr="001F42EF">
        <w:rPr>
          <w:spacing w:val="-4"/>
        </w:rPr>
        <w:t>I</w:t>
      </w:r>
      <w:r w:rsidRPr="001F42EF">
        <w:t xml:space="preserve">F </w:t>
      </w:r>
      <w:r w:rsidRPr="001F42EF">
        <w:rPr>
          <w:spacing w:val="1"/>
        </w:rPr>
        <w:t>T</w:t>
      </w:r>
      <w:r w:rsidRPr="001F42EF">
        <w:t>rust</w:t>
      </w:r>
      <w:r w:rsidRPr="001F42EF">
        <w:rPr>
          <w:spacing w:val="1"/>
        </w:rPr>
        <w:t xml:space="preserve"> </w:t>
      </w:r>
      <w:r w:rsidRPr="001F42EF">
        <w:t>F</w:t>
      </w:r>
      <w:r w:rsidRPr="001F42EF">
        <w:rPr>
          <w:spacing w:val="-3"/>
        </w:rPr>
        <w:t>u</w:t>
      </w:r>
      <w:r w:rsidRPr="001F42EF">
        <w:t>nd).</w:t>
      </w:r>
    </w:p>
    <w:p w14:paraId="3DA25C80" w14:textId="77777777" w:rsidR="00081B87" w:rsidRPr="001F42EF" w:rsidRDefault="00081B87">
      <w:pPr>
        <w:spacing w:before="5" w:line="130" w:lineRule="exact"/>
        <w:rPr>
          <w:sz w:val="13"/>
          <w:szCs w:val="13"/>
        </w:rPr>
      </w:pPr>
    </w:p>
    <w:p w14:paraId="18C37FF5" w14:textId="77777777" w:rsidR="00451522" w:rsidRPr="001F42EF" w:rsidRDefault="00451522">
      <w:pPr>
        <w:spacing w:before="5" w:line="130" w:lineRule="exact"/>
        <w:rPr>
          <w:sz w:val="13"/>
          <w:szCs w:val="13"/>
        </w:rPr>
      </w:pPr>
    </w:p>
    <w:p w14:paraId="1F108B3C" w14:textId="77777777" w:rsidR="00B15139" w:rsidRPr="001F42EF" w:rsidRDefault="00B15139">
      <w:pPr>
        <w:rPr>
          <w:rFonts w:ascii="Times New Roman Bold" w:eastAsia="Times New Roman" w:hAnsi="Times New Roman Bold"/>
          <w:b/>
          <w:caps/>
          <w:color w:val="00B0F0"/>
          <w:u w:val="single"/>
        </w:rPr>
      </w:pPr>
      <w:r w:rsidRPr="001F42EF">
        <w:rPr>
          <w:rFonts w:ascii="Times New Roman Bold" w:eastAsia="Times New Roman" w:hAnsi="Times New Roman Bold"/>
          <w:b/>
          <w:caps/>
          <w:color w:val="00B0F0"/>
          <w:u w:val="single"/>
        </w:rPr>
        <w:br w:type="page"/>
      </w:r>
    </w:p>
    <w:p w14:paraId="58BA3D3C" w14:textId="77777777" w:rsidR="00451522" w:rsidRPr="001F42EF" w:rsidRDefault="00451522" w:rsidP="00451522">
      <w:pPr>
        <w:tabs>
          <w:tab w:val="num" w:pos="360"/>
          <w:tab w:val="center" w:pos="4320"/>
          <w:tab w:val="right" w:pos="8640"/>
        </w:tabs>
        <w:rPr>
          <w:rFonts w:ascii="Times New Roman Bold" w:eastAsia="Times New Roman" w:hAnsi="Times New Roman Bold"/>
          <w:b/>
          <w:caps/>
          <w:color w:val="00B0F0"/>
          <w:u w:val="single"/>
        </w:rPr>
      </w:pPr>
      <w:r w:rsidRPr="001F42EF">
        <w:rPr>
          <w:rFonts w:ascii="Times New Roman Bold" w:eastAsia="Times New Roman" w:hAnsi="Times New Roman Bold"/>
          <w:b/>
          <w:caps/>
          <w:color w:val="00B0F0"/>
          <w:u w:val="single"/>
        </w:rPr>
        <w:t>part ii:  project justification</w:t>
      </w:r>
    </w:p>
    <w:p w14:paraId="7BCC08BA" w14:textId="77777777" w:rsidR="00D139DF" w:rsidRPr="001F42EF" w:rsidRDefault="00D139DF">
      <w:pPr>
        <w:spacing w:before="5" w:line="130" w:lineRule="exact"/>
        <w:rPr>
          <w:sz w:val="13"/>
          <w:szCs w:val="13"/>
        </w:rPr>
      </w:pPr>
    </w:p>
    <w:p w14:paraId="5D77B0EB" w14:textId="77777777" w:rsidR="00252C25" w:rsidRPr="001F42EF" w:rsidRDefault="00252C25" w:rsidP="00D7100E">
      <w:pPr>
        <w:numPr>
          <w:ilvl w:val="1"/>
          <w:numId w:val="6"/>
        </w:numPr>
        <w:tabs>
          <w:tab w:val="left" w:pos="488"/>
        </w:tabs>
        <w:ind w:left="488"/>
        <w:rPr>
          <w:rFonts w:ascii="Times New Roman" w:eastAsia="Times New Roman" w:hAnsi="Times New Roman" w:cs="Times New Roman"/>
          <w:sz w:val="14"/>
          <w:szCs w:val="14"/>
        </w:rPr>
      </w:pPr>
      <w:r w:rsidRPr="001F42EF">
        <w:rPr>
          <w:rFonts w:ascii="Times New Roman" w:eastAsia="Times New Roman" w:hAnsi="Times New Roman" w:cs="Times New Roman"/>
          <w:b/>
          <w:bCs/>
          <w:spacing w:val="-2"/>
        </w:rPr>
        <w:t>D</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S</w:t>
      </w:r>
      <w:r w:rsidRPr="001F42EF">
        <w:rPr>
          <w:rFonts w:ascii="Times New Roman" w:eastAsia="Times New Roman" w:hAnsi="Times New Roman" w:cs="Times New Roman"/>
          <w:b/>
          <w:bCs/>
          <w:spacing w:val="-2"/>
        </w:rPr>
        <w:t>CR</w:t>
      </w:r>
      <w:r w:rsidRPr="001F42EF">
        <w:rPr>
          <w:rFonts w:ascii="Times New Roman" w:eastAsia="Times New Roman" w:hAnsi="Times New Roman" w:cs="Times New Roman"/>
          <w:b/>
          <w:bCs/>
        </w:rPr>
        <w:t>I</w:t>
      </w:r>
      <w:r w:rsidRPr="001F42EF">
        <w:rPr>
          <w:rFonts w:ascii="Times New Roman" w:eastAsia="Times New Roman" w:hAnsi="Times New Roman" w:cs="Times New Roman"/>
          <w:b/>
          <w:bCs/>
          <w:spacing w:val="1"/>
        </w:rPr>
        <w:t>B</w:t>
      </w:r>
      <w:r w:rsidRPr="001F42EF">
        <w:rPr>
          <w:rFonts w:ascii="Times New Roman" w:eastAsia="Times New Roman" w:hAnsi="Times New Roman" w:cs="Times New Roman"/>
          <w:b/>
          <w:bCs/>
        </w:rPr>
        <w:t>E</w:t>
      </w:r>
      <w:r w:rsidRPr="001F42EF">
        <w:rPr>
          <w:rFonts w:ascii="Times New Roman" w:eastAsia="Times New Roman" w:hAnsi="Times New Roman" w:cs="Times New Roman"/>
          <w:b/>
          <w:bCs/>
          <w:spacing w:val="-2"/>
        </w:rPr>
        <w:t xml:space="preserve"> AN</w:t>
      </w:r>
      <w:r w:rsidRPr="001F42EF">
        <w:rPr>
          <w:rFonts w:ascii="Times New Roman" w:eastAsia="Times New Roman" w:hAnsi="Times New Roman" w:cs="Times New Roman"/>
          <w:b/>
          <w:bCs/>
        </w:rPr>
        <w:t>Y</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2"/>
        </w:rPr>
        <w:t>CHA</w:t>
      </w:r>
      <w:r w:rsidRPr="001F42EF">
        <w:rPr>
          <w:rFonts w:ascii="Times New Roman" w:eastAsia="Times New Roman" w:hAnsi="Times New Roman" w:cs="Times New Roman"/>
          <w:b/>
          <w:bCs/>
        </w:rPr>
        <w:t>N</w:t>
      </w:r>
      <w:r w:rsidRPr="001F42EF">
        <w:rPr>
          <w:rFonts w:ascii="Times New Roman" w:eastAsia="Times New Roman" w:hAnsi="Times New Roman" w:cs="Times New Roman"/>
          <w:b/>
          <w:bCs/>
          <w:spacing w:val="-2"/>
        </w:rPr>
        <w:t>G</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S IN</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2"/>
        </w:rPr>
        <w:t>A</w:t>
      </w:r>
      <w:r w:rsidRPr="001F42EF">
        <w:rPr>
          <w:rFonts w:ascii="Times New Roman" w:eastAsia="Times New Roman" w:hAnsi="Times New Roman" w:cs="Times New Roman"/>
          <w:b/>
          <w:bCs/>
          <w:spacing w:val="-1"/>
        </w:rPr>
        <w:t>L</w:t>
      </w:r>
      <w:r w:rsidRPr="001F42EF">
        <w:rPr>
          <w:rFonts w:ascii="Times New Roman" w:eastAsia="Times New Roman" w:hAnsi="Times New Roman" w:cs="Times New Roman"/>
          <w:b/>
          <w:bCs/>
        </w:rPr>
        <w:t>I</w:t>
      </w:r>
      <w:r w:rsidRPr="001F42EF">
        <w:rPr>
          <w:rFonts w:ascii="Times New Roman" w:eastAsia="Times New Roman" w:hAnsi="Times New Roman" w:cs="Times New Roman"/>
          <w:b/>
          <w:bCs/>
          <w:spacing w:val="-1"/>
        </w:rPr>
        <w:t>G</w:t>
      </w:r>
      <w:r w:rsidRPr="001F42EF">
        <w:rPr>
          <w:rFonts w:ascii="Times New Roman" w:eastAsia="Times New Roman" w:hAnsi="Times New Roman" w:cs="Times New Roman"/>
          <w:b/>
          <w:bCs/>
          <w:spacing w:val="-2"/>
        </w:rPr>
        <w:t>N</w:t>
      </w:r>
      <w:r w:rsidRPr="001F42EF">
        <w:rPr>
          <w:rFonts w:ascii="Times New Roman" w:eastAsia="Times New Roman" w:hAnsi="Times New Roman" w:cs="Times New Roman"/>
          <w:b/>
          <w:bCs/>
        </w:rPr>
        <w:t>MENT</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rPr>
        <w:t>WITH</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4"/>
        </w:rPr>
        <w:t>T</w:t>
      </w:r>
      <w:r w:rsidRPr="001F42EF">
        <w:rPr>
          <w:rFonts w:ascii="Times New Roman" w:eastAsia="Times New Roman" w:hAnsi="Times New Roman" w:cs="Times New Roman"/>
          <w:b/>
          <w:bCs/>
        </w:rPr>
        <w:t>HE</w:t>
      </w:r>
      <w:r w:rsidRPr="001F42EF">
        <w:rPr>
          <w:rFonts w:ascii="Times New Roman" w:eastAsia="Times New Roman" w:hAnsi="Times New Roman" w:cs="Times New Roman"/>
          <w:b/>
          <w:bCs/>
          <w:spacing w:val="-3"/>
        </w:rPr>
        <w:t xml:space="preserve"> </w:t>
      </w: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rPr>
        <w:t>OJ</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pacing w:val="-2"/>
        </w:rPr>
        <w:t>C</w:t>
      </w:r>
      <w:r w:rsidRPr="001F42EF">
        <w:rPr>
          <w:rFonts w:ascii="Times New Roman" w:eastAsia="Times New Roman" w:hAnsi="Times New Roman" w:cs="Times New Roman"/>
          <w:b/>
          <w:bCs/>
        </w:rPr>
        <w:t>T</w:t>
      </w:r>
      <w:r w:rsidRPr="001F42EF">
        <w:rPr>
          <w:rFonts w:ascii="Times New Roman" w:eastAsia="Times New Roman" w:hAnsi="Times New Roman" w:cs="Times New Roman"/>
          <w:b/>
          <w:bCs/>
          <w:spacing w:val="-4"/>
        </w:rPr>
        <w:t xml:space="preserve"> </w:t>
      </w:r>
      <w:r w:rsidRPr="001F42EF">
        <w:rPr>
          <w:rFonts w:ascii="Times New Roman" w:eastAsia="Times New Roman" w:hAnsi="Times New Roman" w:cs="Times New Roman"/>
          <w:b/>
          <w:bCs/>
          <w:spacing w:val="-2"/>
        </w:rPr>
        <w:t>D</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SI</w:t>
      </w:r>
      <w:r w:rsidRPr="001F42EF">
        <w:rPr>
          <w:rFonts w:ascii="Times New Roman" w:eastAsia="Times New Roman" w:hAnsi="Times New Roman" w:cs="Times New Roman"/>
          <w:b/>
          <w:bCs/>
          <w:spacing w:val="-2"/>
        </w:rPr>
        <w:t>G</w:t>
      </w:r>
      <w:r w:rsidRPr="001F42EF">
        <w:rPr>
          <w:rFonts w:ascii="Times New Roman" w:eastAsia="Times New Roman" w:hAnsi="Times New Roman" w:cs="Times New Roman"/>
          <w:b/>
          <w:bCs/>
        </w:rPr>
        <w:t>N</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rPr>
        <w:t>OF</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4"/>
        </w:rPr>
        <w:t>T</w:t>
      </w:r>
      <w:r w:rsidRPr="001F42EF">
        <w:rPr>
          <w:rFonts w:ascii="Times New Roman" w:eastAsia="Times New Roman" w:hAnsi="Times New Roman" w:cs="Times New Roman"/>
          <w:b/>
          <w:bCs/>
          <w:spacing w:val="2"/>
        </w:rPr>
        <w:t>H</w:t>
      </w:r>
      <w:r w:rsidRPr="001F42EF">
        <w:rPr>
          <w:rFonts w:ascii="Times New Roman" w:eastAsia="Times New Roman" w:hAnsi="Times New Roman" w:cs="Times New Roman"/>
          <w:b/>
          <w:bCs/>
        </w:rPr>
        <w:t>E</w:t>
      </w:r>
      <w:r w:rsidRPr="001F42EF">
        <w:rPr>
          <w:rFonts w:ascii="Times New Roman" w:eastAsia="Times New Roman" w:hAnsi="Times New Roman" w:cs="Times New Roman"/>
          <w:b/>
          <w:bCs/>
          <w:spacing w:val="-4"/>
        </w:rPr>
        <w:t xml:space="preserve"> </w:t>
      </w:r>
      <w:r w:rsidRPr="001F42EF">
        <w:rPr>
          <w:rFonts w:ascii="Times New Roman" w:eastAsia="Times New Roman" w:hAnsi="Times New Roman" w:cs="Times New Roman"/>
          <w:b/>
          <w:bCs/>
        </w:rPr>
        <w:t>O</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rPr>
        <w:t>I</w:t>
      </w:r>
      <w:r w:rsidRPr="001F42EF">
        <w:rPr>
          <w:rFonts w:ascii="Times New Roman" w:eastAsia="Times New Roman" w:hAnsi="Times New Roman" w:cs="Times New Roman"/>
          <w:b/>
          <w:bCs/>
          <w:spacing w:val="-1"/>
        </w:rPr>
        <w:t>G</w:t>
      </w:r>
      <w:r w:rsidRPr="001F42EF">
        <w:rPr>
          <w:rFonts w:ascii="Times New Roman" w:eastAsia="Times New Roman" w:hAnsi="Times New Roman" w:cs="Times New Roman"/>
          <w:b/>
          <w:bCs/>
        </w:rPr>
        <w:t>IN</w:t>
      </w:r>
      <w:r w:rsidRPr="001F42EF">
        <w:rPr>
          <w:rFonts w:ascii="Times New Roman" w:eastAsia="Times New Roman" w:hAnsi="Times New Roman" w:cs="Times New Roman"/>
          <w:b/>
          <w:bCs/>
          <w:spacing w:val="-2"/>
        </w:rPr>
        <w:t>A</w:t>
      </w:r>
      <w:r w:rsidRPr="001F42EF">
        <w:rPr>
          <w:rFonts w:ascii="Times New Roman" w:eastAsia="Times New Roman" w:hAnsi="Times New Roman" w:cs="Times New Roman"/>
          <w:b/>
          <w:bCs/>
        </w:rPr>
        <w:t>L</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spacing w:val="-2"/>
        </w:rPr>
        <w:t>I</w:t>
      </w:r>
      <w:r w:rsidRPr="001F42EF">
        <w:rPr>
          <w:rFonts w:ascii="Times New Roman" w:eastAsia="Times New Roman" w:hAnsi="Times New Roman" w:cs="Times New Roman"/>
          <w:b/>
          <w:bCs/>
        </w:rPr>
        <w:t>F</w:t>
      </w:r>
      <w:r w:rsidRPr="001F42EF">
        <w:rPr>
          <w:rFonts w:ascii="Times New Roman" w:eastAsia="Times New Roman" w:hAnsi="Times New Roman" w:cs="Times New Roman"/>
          <w:b/>
          <w:bCs/>
          <w:position w:val="10"/>
          <w:sz w:val="14"/>
          <w:szCs w:val="14"/>
        </w:rPr>
        <w:t>4</w:t>
      </w:r>
    </w:p>
    <w:p w14:paraId="53CB1032" w14:textId="77777777" w:rsidR="00252C25" w:rsidRPr="001F42EF" w:rsidRDefault="00252C25" w:rsidP="00252C25">
      <w:pPr>
        <w:spacing w:before="6" w:line="120" w:lineRule="exact"/>
        <w:rPr>
          <w:sz w:val="12"/>
          <w:szCs w:val="12"/>
        </w:rPr>
      </w:pPr>
    </w:p>
    <w:tbl>
      <w:tblPr>
        <w:tblStyle w:val="LightList-Accent2"/>
        <w:tblW w:w="4842" w:type="pct"/>
        <w:tblInd w:w="15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832"/>
        <w:gridCol w:w="2784"/>
        <w:gridCol w:w="3657"/>
      </w:tblGrid>
      <w:tr w:rsidR="00252C25" w:rsidRPr="001F42EF" w14:paraId="35F54795" w14:textId="77777777" w:rsidTr="00252C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shd w:val="clear" w:color="auto" w:fill="F2F2F2" w:themeFill="background1" w:themeFillShade="F2"/>
            <w:hideMark/>
          </w:tcPr>
          <w:p w14:paraId="30392C6D" w14:textId="77777777" w:rsidR="00252C25" w:rsidRPr="001F42EF" w:rsidRDefault="00252C25" w:rsidP="00252C25">
            <w:pPr>
              <w:rPr>
                <w:rFonts w:ascii="Times New Roman" w:hAnsi="Times New Roman" w:cs="Times New Roman"/>
                <w:sz w:val="24"/>
                <w:szCs w:val="24"/>
                <w:lang w:eastAsia="de-DE"/>
              </w:rPr>
            </w:pPr>
            <w:r w:rsidRPr="001F42EF">
              <w:rPr>
                <w:rFonts w:ascii="Times New Roman" w:hAnsi="Times New Roman" w:cs="Times New Roman"/>
                <w:lang w:eastAsia="de-DE"/>
              </w:rPr>
              <w:t xml:space="preserve">CEO letter </w:t>
            </w:r>
          </w:p>
        </w:tc>
        <w:tc>
          <w:tcPr>
            <w:tcW w:w="1501" w:type="pct"/>
            <w:shd w:val="clear" w:color="auto" w:fill="F2F2F2" w:themeFill="background1" w:themeFillShade="F2"/>
            <w:hideMark/>
          </w:tcPr>
          <w:p w14:paraId="1C6A1868" w14:textId="77777777" w:rsidR="00252C25" w:rsidRPr="001F42EF" w:rsidRDefault="00252C25" w:rsidP="00252C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de-DE"/>
              </w:rPr>
            </w:pPr>
            <w:r w:rsidRPr="001F42EF">
              <w:rPr>
                <w:rFonts w:ascii="Times New Roman" w:hAnsi="Times New Roman" w:cs="Times New Roman"/>
                <w:lang w:eastAsia="de-DE"/>
              </w:rPr>
              <w:t xml:space="preserve">PIF </w:t>
            </w:r>
          </w:p>
        </w:tc>
        <w:tc>
          <w:tcPr>
            <w:tcW w:w="1972" w:type="pct"/>
            <w:shd w:val="clear" w:color="auto" w:fill="F2F2F2" w:themeFill="background1" w:themeFillShade="F2"/>
          </w:tcPr>
          <w:p w14:paraId="2D371A36" w14:textId="77777777" w:rsidR="00252C25" w:rsidRPr="001F42EF" w:rsidRDefault="00252C25" w:rsidP="00252C2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eastAsia="de-DE"/>
              </w:rPr>
            </w:pPr>
            <w:r w:rsidRPr="001F42EF">
              <w:rPr>
                <w:rFonts w:ascii="Times New Roman" w:hAnsi="Times New Roman" w:cs="Times New Roman"/>
                <w:lang w:eastAsia="de-DE"/>
              </w:rPr>
              <w:t>Reason for Amendment</w:t>
            </w:r>
          </w:p>
        </w:tc>
      </w:tr>
      <w:tr w:rsidR="00252C25" w:rsidRPr="001F42EF" w14:paraId="68159EF3" w14:textId="77777777" w:rsidTr="0025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1DC8014A" w14:textId="77777777" w:rsidR="00252C25" w:rsidRPr="001F42EF" w:rsidRDefault="00252C25" w:rsidP="00252C25">
            <w:pPr>
              <w:jc w:val="center"/>
              <w:rPr>
                <w:rFonts w:ascii="Times New Roman" w:hAnsi="Times New Roman" w:cs="Times New Roman"/>
                <w:sz w:val="24"/>
                <w:szCs w:val="24"/>
                <w:lang w:eastAsia="de-DE"/>
              </w:rPr>
            </w:pPr>
            <w:r w:rsidRPr="001F42EF">
              <w:rPr>
                <w:rFonts w:ascii="Times New Roman" w:hAnsi="Times New Roman" w:cs="Times New Roman"/>
                <w:i/>
                <w:iCs/>
                <w:lang w:eastAsia="de-DE"/>
              </w:rPr>
              <w:t>-</w:t>
            </w:r>
          </w:p>
        </w:tc>
        <w:tc>
          <w:tcPr>
            <w:tcW w:w="1501" w:type="pct"/>
            <w:hideMark/>
          </w:tcPr>
          <w:p w14:paraId="1CE6256A" w14:textId="77777777" w:rsidR="00252C25" w:rsidRPr="001F42EF" w:rsidRDefault="00252C25" w:rsidP="00252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eastAsia="de-DE"/>
              </w:rPr>
            </w:pPr>
            <w:r w:rsidRPr="001F42EF">
              <w:rPr>
                <w:rFonts w:ascii="Times New Roman" w:hAnsi="Times New Roman" w:cs="Times New Roman"/>
                <w:lang w:val="en-US" w:eastAsia="de-DE"/>
              </w:rPr>
              <w:t xml:space="preserve">1. Development, and Testing of Solar Chill A &amp; Evaluation </w:t>
            </w:r>
            <w:r w:rsidRPr="001F42EF">
              <w:rPr>
                <w:rFonts w:ascii="Times New Roman" w:hAnsi="Times New Roman" w:cs="Times New Roman"/>
                <w:lang w:val="en-US" w:eastAsia="de-DE"/>
              </w:rPr>
              <w:br/>
              <w:t xml:space="preserve">  </w:t>
            </w:r>
          </w:p>
        </w:tc>
        <w:tc>
          <w:tcPr>
            <w:tcW w:w="1972" w:type="pct"/>
          </w:tcPr>
          <w:p w14:paraId="44360975" w14:textId="77777777" w:rsidR="00252C25" w:rsidRPr="001F42EF" w:rsidRDefault="00252C25" w:rsidP="00252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eastAsia="de-DE"/>
              </w:rPr>
            </w:pPr>
            <w:r w:rsidRPr="001F42EF">
              <w:rPr>
                <w:rFonts w:ascii="Times New Roman" w:hAnsi="Times New Roman" w:cs="Times New Roman"/>
                <w:lang w:val="en-US" w:eastAsia="de-DE"/>
              </w:rPr>
              <w:t>This component was a small activity ($40,000) which has been accomplished during the preparatory phase.</w:t>
            </w:r>
          </w:p>
        </w:tc>
      </w:tr>
      <w:tr w:rsidR="00252C25" w:rsidRPr="001F42EF" w14:paraId="40F81C37" w14:textId="77777777" w:rsidTr="00252C25">
        <w:tc>
          <w:tcPr>
            <w:cnfStyle w:val="001000000000" w:firstRow="0" w:lastRow="0" w:firstColumn="1" w:lastColumn="0" w:oddVBand="0" w:evenVBand="0" w:oddHBand="0" w:evenHBand="0" w:firstRowFirstColumn="0" w:firstRowLastColumn="0" w:lastRowFirstColumn="0" w:lastRowLastColumn="0"/>
            <w:tcW w:w="1527" w:type="pct"/>
            <w:hideMark/>
          </w:tcPr>
          <w:p w14:paraId="207FBB21" w14:textId="77777777" w:rsidR="00252C25" w:rsidRPr="001F42EF" w:rsidRDefault="00252C25" w:rsidP="00252C25">
            <w:pPr>
              <w:rPr>
                <w:rFonts w:ascii="Times New Roman" w:hAnsi="Times New Roman" w:cs="Times New Roman"/>
                <w:sz w:val="24"/>
                <w:szCs w:val="24"/>
                <w:lang w:val="en-US" w:eastAsia="de-DE"/>
              </w:rPr>
            </w:pPr>
            <w:r w:rsidRPr="001F42EF">
              <w:rPr>
                <w:rFonts w:ascii="Times New Roman" w:hAnsi="Times New Roman" w:cs="Times New Roman"/>
                <w:lang w:val="en-US" w:eastAsia="de-DE"/>
              </w:rPr>
              <w:t>1. Procure</w:t>
            </w:r>
            <w:r w:rsidR="00A162ED" w:rsidRPr="001F42EF">
              <w:rPr>
                <w:rFonts w:ascii="Times New Roman" w:hAnsi="Times New Roman" w:cs="Times New Roman"/>
                <w:lang w:val="en-US" w:eastAsia="de-DE"/>
              </w:rPr>
              <w:t>, install</w:t>
            </w:r>
            <w:r w:rsidRPr="001F42EF">
              <w:rPr>
                <w:rFonts w:ascii="Times New Roman" w:hAnsi="Times New Roman" w:cs="Times New Roman"/>
                <w:lang w:val="en-US" w:eastAsia="de-DE"/>
              </w:rPr>
              <w:t xml:space="preserve"> 200 </w:t>
            </w:r>
            <w:proofErr w:type="spellStart"/>
            <w:r w:rsidRPr="001F42EF">
              <w:rPr>
                <w:rFonts w:ascii="Times New Roman" w:hAnsi="Times New Roman" w:cs="Times New Roman"/>
                <w:lang w:val="en-US" w:eastAsia="de-DE"/>
              </w:rPr>
              <w:t>SolarChill</w:t>
            </w:r>
            <w:proofErr w:type="spellEnd"/>
            <w:r w:rsidRPr="001F42EF">
              <w:rPr>
                <w:rFonts w:ascii="Times New Roman" w:hAnsi="Times New Roman" w:cs="Times New Roman"/>
                <w:lang w:val="en-US" w:eastAsia="de-DE"/>
              </w:rPr>
              <w:t xml:space="preserve"> A units in three countries (66 per country)* </w:t>
            </w:r>
          </w:p>
        </w:tc>
        <w:tc>
          <w:tcPr>
            <w:tcW w:w="1501" w:type="pct"/>
            <w:hideMark/>
          </w:tcPr>
          <w:p w14:paraId="5F3A9536" w14:textId="77777777" w:rsidR="00252C25" w:rsidRPr="001F42EF" w:rsidRDefault="00252C25" w:rsidP="00252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en-US" w:eastAsia="de-DE"/>
              </w:rPr>
            </w:pPr>
            <w:r w:rsidRPr="001F42EF">
              <w:rPr>
                <w:rFonts w:ascii="Times New Roman" w:hAnsi="Times New Roman" w:cs="Times New Roman"/>
                <w:lang w:val="en-US" w:eastAsia="de-DE"/>
              </w:rPr>
              <w:t xml:space="preserve">2. Procure and install 200 </w:t>
            </w:r>
            <w:proofErr w:type="spellStart"/>
            <w:r w:rsidRPr="001F42EF">
              <w:rPr>
                <w:rFonts w:ascii="Times New Roman" w:hAnsi="Times New Roman" w:cs="Times New Roman"/>
                <w:lang w:val="en-US" w:eastAsia="de-DE"/>
              </w:rPr>
              <w:t>SolarChill</w:t>
            </w:r>
            <w:proofErr w:type="spellEnd"/>
            <w:r w:rsidRPr="001F42EF">
              <w:rPr>
                <w:rFonts w:ascii="Times New Roman" w:hAnsi="Times New Roman" w:cs="Times New Roman"/>
                <w:lang w:val="en-US" w:eastAsia="de-DE"/>
              </w:rPr>
              <w:t xml:space="preserve"> A units in each of the three countries </w:t>
            </w:r>
            <w:r w:rsidRPr="001F42EF">
              <w:rPr>
                <w:rFonts w:ascii="Times New Roman" w:hAnsi="Times New Roman" w:cs="Times New Roman"/>
                <w:lang w:val="en-US" w:eastAsia="de-DE"/>
              </w:rPr>
              <w:br/>
              <w:t xml:space="preserve">  </w:t>
            </w:r>
          </w:p>
        </w:tc>
        <w:tc>
          <w:tcPr>
            <w:tcW w:w="1972" w:type="pct"/>
          </w:tcPr>
          <w:p w14:paraId="657B299B" w14:textId="77777777" w:rsidR="00252C25" w:rsidRPr="001F42EF" w:rsidRDefault="00252C25" w:rsidP="00252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eastAsia="de-DE"/>
              </w:rPr>
            </w:pPr>
            <w:r w:rsidRPr="001F42EF">
              <w:rPr>
                <w:rFonts w:ascii="Times New Roman" w:hAnsi="Times New Roman" w:cs="Times New Roman"/>
                <w:lang w:val="en-US" w:eastAsia="de-DE"/>
              </w:rPr>
              <w:t>This explanation has been added in order to clarify the numbers: It is 66 per country and 200 in total, not 200 per country.</w:t>
            </w:r>
          </w:p>
        </w:tc>
      </w:tr>
      <w:tr w:rsidR="00252C25" w:rsidRPr="001F42EF" w14:paraId="76ABD578" w14:textId="77777777" w:rsidTr="00252C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 w:type="pct"/>
            <w:hideMark/>
          </w:tcPr>
          <w:p w14:paraId="095F3BF5" w14:textId="77777777" w:rsidR="00252C25" w:rsidRPr="001F42EF" w:rsidRDefault="00252C25" w:rsidP="0033647F">
            <w:pPr>
              <w:rPr>
                <w:rFonts w:ascii="Times New Roman" w:hAnsi="Times New Roman" w:cs="Times New Roman"/>
                <w:sz w:val="24"/>
                <w:szCs w:val="24"/>
                <w:lang w:val="en-US" w:eastAsia="de-DE"/>
              </w:rPr>
            </w:pPr>
            <w:r w:rsidRPr="001F42EF">
              <w:rPr>
                <w:rFonts w:ascii="Times New Roman" w:hAnsi="Times New Roman" w:cs="Times New Roman"/>
                <w:lang w:val="en-US" w:eastAsia="de-DE"/>
              </w:rPr>
              <w:t xml:space="preserve">2. Laboratory testing of prototypes, procurement  and field testing of 15 (total of 45) Solar Chill B units in each of the three countries* </w:t>
            </w:r>
            <w:r w:rsidR="0033647F" w:rsidRPr="001F42EF">
              <w:rPr>
                <w:rFonts w:ascii="Times New Roman" w:hAnsi="Times New Roman" w:cs="Times New Roman"/>
                <w:lang w:val="en-US" w:eastAsia="de-DE"/>
              </w:rPr>
              <w:t xml:space="preserve">and market introduction (micro-financing) </w:t>
            </w:r>
          </w:p>
        </w:tc>
        <w:tc>
          <w:tcPr>
            <w:tcW w:w="1501" w:type="pct"/>
            <w:hideMark/>
          </w:tcPr>
          <w:p w14:paraId="258BCE8B" w14:textId="77777777" w:rsidR="00252C25" w:rsidRPr="001F42EF" w:rsidRDefault="00252C25" w:rsidP="00252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en-US" w:eastAsia="de-DE"/>
              </w:rPr>
            </w:pPr>
            <w:r w:rsidRPr="001F42EF">
              <w:rPr>
                <w:rFonts w:ascii="Times New Roman" w:hAnsi="Times New Roman" w:cs="Times New Roman"/>
                <w:lang w:val="en-US" w:eastAsia="de-DE"/>
              </w:rPr>
              <w:t xml:space="preserve">3. Procurement and testing of 15 (total of 45) Solar Chill B units in each of the three countries </w:t>
            </w:r>
            <w:r w:rsidRPr="001F42EF">
              <w:rPr>
                <w:rFonts w:ascii="Times New Roman" w:hAnsi="Times New Roman" w:cs="Times New Roman"/>
                <w:lang w:val="en-US" w:eastAsia="de-DE"/>
              </w:rPr>
              <w:br/>
              <w:t xml:space="preserve">  </w:t>
            </w:r>
          </w:p>
        </w:tc>
        <w:tc>
          <w:tcPr>
            <w:tcW w:w="1972" w:type="pct"/>
          </w:tcPr>
          <w:p w14:paraId="7F7F683C" w14:textId="77777777" w:rsidR="00252C25" w:rsidRPr="001F42EF" w:rsidRDefault="00252C25" w:rsidP="00252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eastAsia="de-DE"/>
              </w:rPr>
            </w:pPr>
            <w:proofErr w:type="spellStart"/>
            <w:r w:rsidRPr="001F42EF">
              <w:rPr>
                <w:rFonts w:ascii="Times New Roman" w:hAnsi="Times New Roman" w:cs="Times New Roman"/>
                <w:lang w:val="en-US" w:eastAsia="de-DE"/>
              </w:rPr>
              <w:t>SolarChill</w:t>
            </w:r>
            <w:proofErr w:type="spellEnd"/>
            <w:r w:rsidRPr="001F42EF">
              <w:rPr>
                <w:rFonts w:ascii="Times New Roman" w:hAnsi="Times New Roman" w:cs="Times New Roman"/>
                <w:lang w:val="en-US" w:eastAsia="de-DE"/>
              </w:rPr>
              <w:t xml:space="preserve"> B is a less developed model, so laboratory tests are foreseen before the field tests. The phrase has been added to mark this difference between the models and their corresponding work packages</w:t>
            </w:r>
            <w:r w:rsidR="0033647F" w:rsidRPr="001F42EF">
              <w:rPr>
                <w:rFonts w:ascii="Times New Roman" w:hAnsi="Times New Roman" w:cs="Times New Roman"/>
                <w:lang w:val="en-US" w:eastAsia="de-DE"/>
              </w:rPr>
              <w:t xml:space="preserve">; Additional activities to support the market introduction through supporting micro-financing activities; </w:t>
            </w:r>
          </w:p>
          <w:p w14:paraId="55CEB969" w14:textId="77777777" w:rsidR="00252C25" w:rsidRPr="001F42EF" w:rsidRDefault="00252C25" w:rsidP="00252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eastAsia="de-DE"/>
              </w:rPr>
            </w:pPr>
          </w:p>
        </w:tc>
      </w:tr>
      <w:tr w:rsidR="00252C25" w:rsidRPr="001F42EF" w14:paraId="7545279B" w14:textId="77777777" w:rsidTr="00252C25">
        <w:tc>
          <w:tcPr>
            <w:cnfStyle w:val="001000000000" w:firstRow="0" w:lastRow="0" w:firstColumn="1" w:lastColumn="0" w:oddVBand="0" w:evenVBand="0" w:oddHBand="0" w:evenHBand="0" w:firstRowFirstColumn="0" w:firstRowLastColumn="0" w:lastRowFirstColumn="0" w:lastRowLastColumn="0"/>
            <w:tcW w:w="1527" w:type="pct"/>
            <w:vMerge w:val="restart"/>
            <w:hideMark/>
          </w:tcPr>
          <w:p w14:paraId="3929651D" w14:textId="77777777" w:rsidR="00252C25" w:rsidRPr="001F42EF" w:rsidRDefault="00252C25" w:rsidP="00252C25">
            <w:pPr>
              <w:rPr>
                <w:rFonts w:ascii="Times New Roman" w:hAnsi="Times New Roman" w:cs="Times New Roman"/>
                <w:sz w:val="24"/>
                <w:szCs w:val="24"/>
                <w:lang w:val="en-US" w:eastAsia="de-DE"/>
              </w:rPr>
            </w:pPr>
            <w:r w:rsidRPr="001F42EF">
              <w:rPr>
                <w:rFonts w:ascii="Times New Roman" w:hAnsi="Times New Roman" w:cs="Times New Roman"/>
                <w:lang w:val="en-US" w:eastAsia="de-DE"/>
              </w:rPr>
              <w:t xml:space="preserve">3. Information Dissemination and Technology Transfer </w:t>
            </w:r>
          </w:p>
        </w:tc>
        <w:tc>
          <w:tcPr>
            <w:tcW w:w="1501" w:type="pct"/>
            <w:hideMark/>
          </w:tcPr>
          <w:p w14:paraId="0418E194" w14:textId="77777777" w:rsidR="00252C25" w:rsidRPr="001F42EF" w:rsidRDefault="00252C25" w:rsidP="00252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de-DE"/>
              </w:rPr>
            </w:pPr>
            <w:r w:rsidRPr="001F42EF">
              <w:rPr>
                <w:rFonts w:ascii="Times New Roman" w:hAnsi="Times New Roman" w:cs="Times New Roman"/>
                <w:lang w:eastAsia="de-DE"/>
              </w:rPr>
              <w:t xml:space="preserve">4. Marketing and Information Dissemination </w:t>
            </w:r>
          </w:p>
        </w:tc>
        <w:tc>
          <w:tcPr>
            <w:tcW w:w="1972" w:type="pct"/>
            <w:vMerge w:val="restart"/>
          </w:tcPr>
          <w:p w14:paraId="4992AEA7" w14:textId="77777777" w:rsidR="00252C25" w:rsidRPr="001F42EF" w:rsidRDefault="00252C25" w:rsidP="00252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de-DE"/>
              </w:rPr>
            </w:pPr>
            <w:r w:rsidRPr="001F42EF">
              <w:rPr>
                <w:rFonts w:ascii="Times New Roman" w:hAnsi="Times New Roman" w:cs="Times New Roman"/>
                <w:lang w:val="en-US" w:eastAsia="de-DE"/>
              </w:rPr>
              <w:t xml:space="preserve">These two activities have been combined to allow for a greater flexibility during project implementation. </w:t>
            </w:r>
            <w:r w:rsidRPr="001F42EF">
              <w:rPr>
                <w:rFonts w:ascii="Times New Roman" w:hAnsi="Times New Roman" w:cs="Times New Roman"/>
                <w:lang w:eastAsia="de-DE"/>
              </w:rPr>
              <w:t>The objectives of both packages are maintained.</w:t>
            </w:r>
          </w:p>
          <w:p w14:paraId="1B4305E0" w14:textId="77777777" w:rsidR="00252C25" w:rsidRPr="001F42EF" w:rsidRDefault="00252C25" w:rsidP="00252C2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eastAsia="de-DE"/>
              </w:rPr>
            </w:pPr>
          </w:p>
        </w:tc>
      </w:tr>
      <w:tr w:rsidR="00252C25" w:rsidRPr="001F42EF" w14:paraId="52F687E3" w14:textId="77777777" w:rsidTr="00252C25">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527" w:type="pct"/>
            <w:vMerge/>
            <w:hideMark/>
          </w:tcPr>
          <w:p w14:paraId="790D5F37" w14:textId="77777777" w:rsidR="00252C25" w:rsidRPr="001F42EF" w:rsidRDefault="00252C25" w:rsidP="00252C25">
            <w:pPr>
              <w:rPr>
                <w:rFonts w:ascii="Times New Roman" w:hAnsi="Times New Roman" w:cs="Times New Roman"/>
                <w:sz w:val="24"/>
                <w:szCs w:val="24"/>
                <w:lang w:eastAsia="de-DE"/>
              </w:rPr>
            </w:pPr>
          </w:p>
        </w:tc>
        <w:tc>
          <w:tcPr>
            <w:tcW w:w="1501" w:type="pct"/>
            <w:hideMark/>
          </w:tcPr>
          <w:p w14:paraId="110AAF34" w14:textId="77777777" w:rsidR="00252C25" w:rsidRPr="001F42EF" w:rsidRDefault="00252C25" w:rsidP="00252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eastAsia="de-DE"/>
              </w:rPr>
            </w:pPr>
            <w:r w:rsidRPr="001F42EF">
              <w:rPr>
                <w:rFonts w:ascii="Times New Roman" w:hAnsi="Times New Roman" w:cs="Times New Roman"/>
                <w:lang w:eastAsia="de-DE"/>
              </w:rPr>
              <w:t xml:space="preserve">5. Technology Transfer activities </w:t>
            </w:r>
          </w:p>
        </w:tc>
        <w:tc>
          <w:tcPr>
            <w:tcW w:w="1972" w:type="pct"/>
            <w:vMerge/>
          </w:tcPr>
          <w:p w14:paraId="61F018DC" w14:textId="77777777" w:rsidR="00252C25" w:rsidRPr="001F42EF" w:rsidRDefault="00252C25" w:rsidP="00252C2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eastAsia="de-DE"/>
              </w:rPr>
            </w:pPr>
          </w:p>
        </w:tc>
      </w:tr>
    </w:tbl>
    <w:p w14:paraId="56C7F2BE" w14:textId="77777777" w:rsidR="00252C25" w:rsidRPr="001F42EF" w:rsidRDefault="00252C25" w:rsidP="00252C25">
      <w:pPr>
        <w:spacing w:before="6" w:line="120" w:lineRule="exact"/>
        <w:rPr>
          <w:sz w:val="12"/>
          <w:szCs w:val="12"/>
        </w:rPr>
      </w:pPr>
    </w:p>
    <w:p w14:paraId="4FB856B6" w14:textId="77777777" w:rsidR="00252C25" w:rsidRPr="001F42EF" w:rsidRDefault="00252C25" w:rsidP="00252C25">
      <w:pPr>
        <w:widowControl/>
        <w:rPr>
          <w:rFonts w:ascii="Times New Roman" w:hAnsi="Times New Roman" w:cs="Times New Roman"/>
          <w:sz w:val="24"/>
          <w:szCs w:val="24"/>
          <w:lang w:eastAsia="de-DE"/>
        </w:rPr>
      </w:pPr>
      <w:r w:rsidRPr="001F42EF">
        <w:rPr>
          <w:rFonts w:ascii="Times New Roman" w:hAnsi="Times New Roman" w:cs="Times New Roman"/>
          <w:sz w:val="24"/>
          <w:szCs w:val="24"/>
          <w:lang w:eastAsia="de-DE"/>
        </w:rPr>
        <w:t xml:space="preserve">*Should countries choose to have more </w:t>
      </w:r>
      <w:proofErr w:type="spellStart"/>
      <w:r w:rsidRPr="001F42EF">
        <w:rPr>
          <w:rFonts w:ascii="Times New Roman" w:hAnsi="Times New Roman" w:cs="Times New Roman"/>
          <w:sz w:val="24"/>
          <w:szCs w:val="24"/>
          <w:lang w:eastAsia="de-DE"/>
        </w:rPr>
        <w:t>SolarChill</w:t>
      </w:r>
      <w:proofErr w:type="spellEnd"/>
      <w:r w:rsidRPr="001F42EF">
        <w:rPr>
          <w:rFonts w:ascii="Times New Roman" w:hAnsi="Times New Roman" w:cs="Times New Roman"/>
          <w:sz w:val="24"/>
          <w:szCs w:val="24"/>
          <w:lang w:eastAsia="de-DE"/>
        </w:rPr>
        <w:t xml:space="preserve"> B and fewer </w:t>
      </w:r>
      <w:proofErr w:type="spellStart"/>
      <w:r w:rsidRPr="001F42EF">
        <w:rPr>
          <w:rFonts w:ascii="Times New Roman" w:hAnsi="Times New Roman" w:cs="Times New Roman"/>
          <w:sz w:val="24"/>
          <w:szCs w:val="24"/>
          <w:lang w:eastAsia="de-DE"/>
        </w:rPr>
        <w:t>SolarChill</w:t>
      </w:r>
      <w:proofErr w:type="spellEnd"/>
      <w:r w:rsidRPr="001F42EF">
        <w:rPr>
          <w:rFonts w:ascii="Times New Roman" w:hAnsi="Times New Roman" w:cs="Times New Roman"/>
          <w:sz w:val="24"/>
          <w:szCs w:val="24"/>
          <w:lang w:eastAsia="de-DE"/>
        </w:rPr>
        <w:t xml:space="preserve"> A refrigerators the project will accommodate this request.</w:t>
      </w:r>
    </w:p>
    <w:p w14:paraId="6DE36F56" w14:textId="77777777" w:rsidR="00252C25" w:rsidRPr="001F42EF" w:rsidRDefault="00252C25" w:rsidP="00252C25">
      <w:pPr>
        <w:spacing w:before="6" w:line="120" w:lineRule="exact"/>
        <w:rPr>
          <w:sz w:val="12"/>
          <w:szCs w:val="12"/>
        </w:rPr>
      </w:pPr>
    </w:p>
    <w:p w14:paraId="493333AC" w14:textId="77777777" w:rsidR="00252C25" w:rsidRPr="001F42EF" w:rsidRDefault="00252C25" w:rsidP="00252C25">
      <w:pPr>
        <w:pStyle w:val="BodyText"/>
        <w:spacing w:before="66" w:line="241" w:lineRule="auto"/>
        <w:ind w:left="0" w:right="542"/>
      </w:pPr>
      <w:proofErr w:type="gramStart"/>
      <w:r w:rsidRPr="001F42EF">
        <w:rPr>
          <w:b/>
          <w:spacing w:val="-2"/>
        </w:rPr>
        <w:t>A</w:t>
      </w:r>
      <w:r w:rsidRPr="001F42EF">
        <w:rPr>
          <w:b/>
        </w:rPr>
        <w:t xml:space="preserve">.1. </w:t>
      </w:r>
      <w:r w:rsidRPr="001F42EF">
        <w:rPr>
          <w:b/>
          <w:spacing w:val="-2"/>
          <w:u w:color="000000"/>
        </w:rPr>
        <w:t>N</w:t>
      </w:r>
      <w:r w:rsidRPr="001F42EF">
        <w:rPr>
          <w:b/>
          <w:u w:color="000000"/>
        </w:rPr>
        <w:t>a</w:t>
      </w:r>
      <w:r w:rsidRPr="001F42EF">
        <w:rPr>
          <w:b/>
          <w:spacing w:val="1"/>
          <w:u w:color="000000"/>
        </w:rPr>
        <w:t>t</w:t>
      </w:r>
      <w:r w:rsidRPr="001F42EF">
        <w:rPr>
          <w:b/>
          <w:u w:color="000000"/>
        </w:rPr>
        <w:t>i</w:t>
      </w:r>
      <w:r w:rsidRPr="001F42EF">
        <w:rPr>
          <w:b/>
          <w:spacing w:val="-3"/>
          <w:u w:color="000000"/>
        </w:rPr>
        <w:t>o</w:t>
      </w:r>
      <w:r w:rsidRPr="001F42EF">
        <w:rPr>
          <w:b/>
          <w:u w:color="000000"/>
        </w:rPr>
        <w:t>nal</w:t>
      </w:r>
      <w:r w:rsidRPr="001F42EF">
        <w:rPr>
          <w:b/>
          <w:spacing w:val="-2"/>
          <w:u w:color="000000"/>
        </w:rPr>
        <w:t xml:space="preserve"> </w:t>
      </w:r>
      <w:r w:rsidRPr="001F42EF">
        <w:rPr>
          <w:b/>
          <w:u w:color="000000"/>
        </w:rPr>
        <w:t>s</w:t>
      </w:r>
      <w:r w:rsidRPr="001F42EF">
        <w:rPr>
          <w:b/>
          <w:spacing w:val="-1"/>
          <w:u w:color="000000"/>
        </w:rPr>
        <w:t>t</w:t>
      </w:r>
      <w:r w:rsidRPr="001F42EF">
        <w:rPr>
          <w:b/>
          <w:u w:color="000000"/>
        </w:rPr>
        <w:t>r</w:t>
      </w:r>
      <w:r w:rsidRPr="001F42EF">
        <w:rPr>
          <w:b/>
          <w:spacing w:val="-2"/>
          <w:u w:color="000000"/>
        </w:rPr>
        <w:t>a</w:t>
      </w:r>
      <w:r w:rsidRPr="001F42EF">
        <w:rPr>
          <w:b/>
          <w:u w:color="000000"/>
        </w:rPr>
        <w:t>te</w:t>
      </w:r>
      <w:r w:rsidRPr="001F42EF">
        <w:rPr>
          <w:b/>
          <w:spacing w:val="-2"/>
          <w:u w:color="000000"/>
        </w:rPr>
        <w:t>g</w:t>
      </w:r>
      <w:r w:rsidRPr="001F42EF">
        <w:rPr>
          <w:b/>
          <w:u w:color="000000"/>
        </w:rPr>
        <w:t>ies</w:t>
      </w:r>
      <w:r w:rsidRPr="001F42EF">
        <w:rPr>
          <w:b/>
          <w:spacing w:val="-2"/>
          <w:u w:color="000000"/>
        </w:rPr>
        <w:t xml:space="preserve"> </w:t>
      </w:r>
      <w:r w:rsidRPr="001F42EF">
        <w:rPr>
          <w:b/>
          <w:u w:color="000000"/>
        </w:rPr>
        <w:t>and</w:t>
      </w:r>
      <w:r w:rsidRPr="001F42EF">
        <w:rPr>
          <w:b/>
          <w:spacing w:val="-2"/>
          <w:u w:color="000000"/>
        </w:rPr>
        <w:t xml:space="preserve"> </w:t>
      </w:r>
      <w:r w:rsidRPr="001F42EF">
        <w:rPr>
          <w:b/>
          <w:u w:color="000000"/>
        </w:rPr>
        <w:t xml:space="preserve">plans </w:t>
      </w:r>
      <w:r w:rsidRPr="001F42EF">
        <w:rPr>
          <w:b/>
        </w:rPr>
        <w:t>or</w:t>
      </w:r>
      <w:r w:rsidRPr="001F42EF">
        <w:rPr>
          <w:b/>
          <w:spacing w:val="-2"/>
        </w:rPr>
        <w:t xml:space="preserve"> </w:t>
      </w:r>
      <w:r w:rsidRPr="001F42EF">
        <w:rPr>
          <w:b/>
        </w:rPr>
        <w:t>rep</w:t>
      </w:r>
      <w:r w:rsidRPr="001F42EF">
        <w:rPr>
          <w:b/>
          <w:spacing w:val="-2"/>
        </w:rPr>
        <w:t>o</w:t>
      </w:r>
      <w:r w:rsidRPr="001F42EF">
        <w:rPr>
          <w:b/>
        </w:rPr>
        <w:t>r</w:t>
      </w:r>
      <w:r w:rsidRPr="001F42EF">
        <w:rPr>
          <w:b/>
          <w:spacing w:val="-2"/>
        </w:rPr>
        <w:t>t</w:t>
      </w:r>
      <w:r w:rsidRPr="001F42EF">
        <w:rPr>
          <w:b/>
        </w:rPr>
        <w:t>s and</w:t>
      </w:r>
      <w:r w:rsidRPr="001F42EF">
        <w:rPr>
          <w:b/>
          <w:spacing w:val="-3"/>
        </w:rPr>
        <w:t xml:space="preserve"> </w:t>
      </w:r>
      <w:r w:rsidRPr="001F42EF">
        <w:rPr>
          <w:b/>
        </w:rPr>
        <w:t>as</w:t>
      </w:r>
      <w:r w:rsidRPr="001F42EF">
        <w:rPr>
          <w:b/>
          <w:spacing w:val="-2"/>
        </w:rPr>
        <w:t>s</w:t>
      </w:r>
      <w:r w:rsidRPr="001F42EF">
        <w:rPr>
          <w:b/>
        </w:rPr>
        <w:t>es</w:t>
      </w:r>
      <w:r w:rsidRPr="001F42EF">
        <w:rPr>
          <w:b/>
          <w:spacing w:val="-2"/>
        </w:rPr>
        <w:t>s</w:t>
      </w:r>
      <w:r w:rsidRPr="001F42EF">
        <w:rPr>
          <w:b/>
          <w:spacing w:val="-4"/>
        </w:rPr>
        <w:t>m</w:t>
      </w:r>
      <w:r w:rsidRPr="001F42EF">
        <w:rPr>
          <w:b/>
        </w:rPr>
        <w:t>en</w:t>
      </w:r>
      <w:r w:rsidRPr="001F42EF">
        <w:rPr>
          <w:b/>
          <w:spacing w:val="1"/>
        </w:rPr>
        <w:t>t</w:t>
      </w:r>
      <w:r w:rsidRPr="001F42EF">
        <w:rPr>
          <w:b/>
        </w:rPr>
        <w:t>s under</w:t>
      </w:r>
      <w:r w:rsidRPr="001F42EF">
        <w:rPr>
          <w:b/>
          <w:spacing w:val="-2"/>
        </w:rPr>
        <w:t xml:space="preserve"> </w:t>
      </w:r>
      <w:r w:rsidRPr="001F42EF">
        <w:rPr>
          <w:b/>
        </w:rPr>
        <w:t>r</w:t>
      </w:r>
      <w:r w:rsidRPr="001F42EF">
        <w:rPr>
          <w:b/>
          <w:spacing w:val="-2"/>
        </w:rPr>
        <w:t>e</w:t>
      </w:r>
      <w:r w:rsidRPr="001F42EF">
        <w:rPr>
          <w:b/>
        </w:rPr>
        <w:t>le</w:t>
      </w:r>
      <w:r w:rsidRPr="001F42EF">
        <w:rPr>
          <w:b/>
          <w:spacing w:val="-2"/>
        </w:rPr>
        <w:t>v</w:t>
      </w:r>
      <w:r w:rsidRPr="001F42EF">
        <w:rPr>
          <w:b/>
        </w:rPr>
        <w:t>ant</w:t>
      </w:r>
      <w:r w:rsidRPr="001F42EF">
        <w:rPr>
          <w:b/>
          <w:spacing w:val="-2"/>
        </w:rPr>
        <w:t xml:space="preserve"> </w:t>
      </w:r>
      <w:r w:rsidRPr="001F42EF">
        <w:rPr>
          <w:b/>
        </w:rPr>
        <w:t>con</w:t>
      </w:r>
      <w:r w:rsidRPr="001F42EF">
        <w:rPr>
          <w:b/>
          <w:spacing w:val="-2"/>
        </w:rPr>
        <w:t>v</w:t>
      </w:r>
      <w:r w:rsidRPr="001F42EF">
        <w:rPr>
          <w:b/>
        </w:rPr>
        <w:t>en</w:t>
      </w:r>
      <w:r w:rsidRPr="001F42EF">
        <w:rPr>
          <w:b/>
          <w:spacing w:val="1"/>
        </w:rPr>
        <w:t>t</w:t>
      </w:r>
      <w:r w:rsidRPr="001F42EF">
        <w:rPr>
          <w:b/>
        </w:rPr>
        <w:t>i</w:t>
      </w:r>
      <w:r w:rsidRPr="001F42EF">
        <w:rPr>
          <w:b/>
          <w:spacing w:val="-3"/>
        </w:rPr>
        <w:t>o</w:t>
      </w:r>
      <w:r w:rsidRPr="001F42EF">
        <w:rPr>
          <w:b/>
        </w:rPr>
        <w:t>ns,</w:t>
      </w:r>
      <w:r w:rsidRPr="001F42EF">
        <w:rPr>
          <w:b/>
          <w:spacing w:val="-2"/>
        </w:rPr>
        <w:t xml:space="preserve"> </w:t>
      </w:r>
      <w:r w:rsidRPr="001F42EF">
        <w:rPr>
          <w:b/>
        </w:rPr>
        <w:t xml:space="preserve">if </w:t>
      </w:r>
      <w:r w:rsidRPr="001F42EF">
        <w:rPr>
          <w:b/>
          <w:spacing w:val="-2"/>
        </w:rPr>
        <w:t>a</w:t>
      </w:r>
      <w:r w:rsidRPr="001F42EF">
        <w:rPr>
          <w:b/>
        </w:rPr>
        <w:t>pp</w:t>
      </w:r>
      <w:r w:rsidRPr="001F42EF">
        <w:rPr>
          <w:b/>
          <w:spacing w:val="-2"/>
        </w:rPr>
        <w:t>l</w:t>
      </w:r>
      <w:r w:rsidRPr="001F42EF">
        <w:rPr>
          <w:b/>
        </w:rPr>
        <w:t>ic</w:t>
      </w:r>
      <w:r w:rsidRPr="001F42EF">
        <w:rPr>
          <w:b/>
          <w:spacing w:val="-2"/>
        </w:rPr>
        <w:t>a</w:t>
      </w:r>
      <w:r w:rsidRPr="001F42EF">
        <w:rPr>
          <w:b/>
        </w:rPr>
        <w:t>bl</w:t>
      </w:r>
      <w:r w:rsidRPr="001F42EF">
        <w:rPr>
          <w:b/>
          <w:spacing w:val="-2"/>
        </w:rPr>
        <w:t>e</w:t>
      </w:r>
      <w:r w:rsidRPr="001F42EF">
        <w:rPr>
          <w:b/>
        </w:rPr>
        <w:t>, i</w:t>
      </w:r>
      <w:r w:rsidRPr="001F42EF">
        <w:rPr>
          <w:b/>
          <w:spacing w:val="-3"/>
        </w:rPr>
        <w:t>.</w:t>
      </w:r>
      <w:r w:rsidRPr="001F42EF">
        <w:rPr>
          <w:b/>
        </w:rPr>
        <w:t>e., N</w:t>
      </w:r>
      <w:r w:rsidRPr="001F42EF">
        <w:rPr>
          <w:b/>
          <w:spacing w:val="-2"/>
        </w:rPr>
        <w:t>A</w:t>
      </w:r>
      <w:r w:rsidRPr="001F42EF">
        <w:rPr>
          <w:b/>
        </w:rPr>
        <w:t>P</w:t>
      </w:r>
      <w:r w:rsidRPr="001F42EF">
        <w:rPr>
          <w:b/>
          <w:spacing w:val="-2"/>
        </w:rPr>
        <w:t>A</w:t>
      </w:r>
      <w:r w:rsidRPr="001F42EF">
        <w:rPr>
          <w:b/>
        </w:rPr>
        <w:t xml:space="preserve">S, </w:t>
      </w:r>
      <w:r w:rsidRPr="001F42EF">
        <w:rPr>
          <w:b/>
          <w:spacing w:val="-2"/>
        </w:rPr>
        <w:t>N</w:t>
      </w:r>
      <w:r w:rsidRPr="001F42EF">
        <w:rPr>
          <w:b/>
          <w:spacing w:val="-1"/>
        </w:rPr>
        <w:t>B</w:t>
      </w:r>
      <w:r w:rsidRPr="001F42EF">
        <w:rPr>
          <w:b/>
        </w:rPr>
        <w:t>S</w:t>
      </w:r>
      <w:r w:rsidRPr="001F42EF">
        <w:rPr>
          <w:b/>
          <w:spacing w:val="-2"/>
        </w:rPr>
        <w:t>A</w:t>
      </w:r>
      <w:r w:rsidRPr="001F42EF">
        <w:rPr>
          <w:b/>
        </w:rPr>
        <w:t>Ps, na</w:t>
      </w:r>
      <w:r w:rsidRPr="001F42EF">
        <w:rPr>
          <w:b/>
          <w:spacing w:val="1"/>
        </w:rPr>
        <w:t>t</w:t>
      </w:r>
      <w:r w:rsidRPr="001F42EF">
        <w:rPr>
          <w:b/>
          <w:spacing w:val="-2"/>
        </w:rPr>
        <w:t>i</w:t>
      </w:r>
      <w:r w:rsidRPr="001F42EF">
        <w:rPr>
          <w:b/>
        </w:rPr>
        <w:t>on</w:t>
      </w:r>
      <w:r w:rsidRPr="001F42EF">
        <w:rPr>
          <w:b/>
          <w:spacing w:val="-2"/>
        </w:rPr>
        <w:t>a</w:t>
      </w:r>
      <w:r w:rsidRPr="001F42EF">
        <w:rPr>
          <w:b/>
        </w:rPr>
        <w:t>l</w:t>
      </w:r>
      <w:r w:rsidRPr="001F42EF">
        <w:rPr>
          <w:b/>
          <w:spacing w:val="1"/>
        </w:rPr>
        <w:t xml:space="preserve"> </w:t>
      </w:r>
      <w:r w:rsidRPr="001F42EF">
        <w:rPr>
          <w:b/>
        </w:rPr>
        <w:t>co</w:t>
      </w:r>
      <w:r w:rsidRPr="001F42EF">
        <w:rPr>
          <w:b/>
          <w:spacing w:val="-4"/>
        </w:rPr>
        <w:t>mm</w:t>
      </w:r>
      <w:r w:rsidRPr="001F42EF">
        <w:rPr>
          <w:b/>
        </w:rPr>
        <w:t>u</w:t>
      </w:r>
      <w:r w:rsidRPr="001F42EF">
        <w:rPr>
          <w:b/>
          <w:spacing w:val="2"/>
        </w:rPr>
        <w:t>n</w:t>
      </w:r>
      <w:r w:rsidRPr="001F42EF">
        <w:rPr>
          <w:b/>
        </w:rPr>
        <w:t>ic</w:t>
      </w:r>
      <w:r w:rsidRPr="001F42EF">
        <w:rPr>
          <w:b/>
          <w:spacing w:val="-2"/>
        </w:rPr>
        <w:t>a</w:t>
      </w:r>
      <w:r w:rsidRPr="001F42EF">
        <w:rPr>
          <w:b/>
        </w:rPr>
        <w:t>ti</w:t>
      </w:r>
      <w:r w:rsidRPr="001F42EF">
        <w:rPr>
          <w:b/>
          <w:spacing w:val="-3"/>
        </w:rPr>
        <w:t>o</w:t>
      </w:r>
      <w:r w:rsidRPr="001F42EF">
        <w:rPr>
          <w:b/>
        </w:rPr>
        <w:t>ns,</w:t>
      </w:r>
      <w:r w:rsidRPr="001F42EF">
        <w:rPr>
          <w:b/>
          <w:spacing w:val="-2"/>
        </w:rPr>
        <w:t xml:space="preserve"> </w:t>
      </w:r>
      <w:r w:rsidRPr="001F42EF">
        <w:rPr>
          <w:b/>
          <w:spacing w:val="1"/>
        </w:rPr>
        <w:t>T</w:t>
      </w:r>
      <w:r w:rsidRPr="001F42EF">
        <w:rPr>
          <w:b/>
          <w:spacing w:val="-2"/>
        </w:rPr>
        <w:t>NA</w:t>
      </w:r>
      <w:r w:rsidRPr="001F42EF">
        <w:rPr>
          <w:b/>
        </w:rPr>
        <w:t>s, N</w:t>
      </w:r>
      <w:r w:rsidRPr="001F42EF">
        <w:rPr>
          <w:b/>
          <w:spacing w:val="-2"/>
        </w:rPr>
        <w:t>C</w:t>
      </w:r>
      <w:r w:rsidRPr="001F42EF">
        <w:rPr>
          <w:b/>
        </w:rPr>
        <w:t>S</w:t>
      </w:r>
      <w:r w:rsidRPr="001F42EF">
        <w:rPr>
          <w:b/>
          <w:spacing w:val="-2"/>
        </w:rPr>
        <w:t>A</w:t>
      </w:r>
      <w:r w:rsidRPr="001F42EF">
        <w:rPr>
          <w:b/>
        </w:rPr>
        <w:t xml:space="preserve">, </w:t>
      </w:r>
      <w:r w:rsidRPr="001F42EF">
        <w:rPr>
          <w:b/>
          <w:spacing w:val="-2"/>
        </w:rPr>
        <w:t>NI</w:t>
      </w:r>
      <w:r w:rsidRPr="001F42EF">
        <w:rPr>
          <w:b/>
        </w:rPr>
        <w:t>Ps, P</w:t>
      </w:r>
      <w:r w:rsidRPr="001F42EF">
        <w:rPr>
          <w:b/>
          <w:spacing w:val="-2"/>
        </w:rPr>
        <w:t>R</w:t>
      </w:r>
      <w:r w:rsidRPr="001F42EF">
        <w:rPr>
          <w:b/>
        </w:rPr>
        <w:t>S</w:t>
      </w:r>
      <w:r w:rsidRPr="001F42EF">
        <w:rPr>
          <w:b/>
          <w:spacing w:val="-1"/>
        </w:rPr>
        <w:t>P</w:t>
      </w:r>
      <w:r w:rsidRPr="001F42EF">
        <w:rPr>
          <w:b/>
        </w:rPr>
        <w:t>s, N</w:t>
      </w:r>
      <w:r w:rsidRPr="001F42EF">
        <w:rPr>
          <w:b/>
          <w:spacing w:val="-1"/>
        </w:rPr>
        <w:t>P</w:t>
      </w:r>
      <w:r w:rsidRPr="001F42EF">
        <w:rPr>
          <w:b/>
        </w:rPr>
        <w:t>F</w:t>
      </w:r>
      <w:r w:rsidRPr="001F42EF">
        <w:rPr>
          <w:b/>
          <w:spacing w:val="-1"/>
        </w:rPr>
        <w:t>E</w:t>
      </w:r>
      <w:r w:rsidRPr="001F42EF">
        <w:rPr>
          <w:b/>
        </w:rPr>
        <w:t xml:space="preserve">, </w:t>
      </w:r>
      <w:r w:rsidRPr="001F42EF">
        <w:rPr>
          <w:b/>
          <w:spacing w:val="-1"/>
        </w:rPr>
        <w:t>B</w:t>
      </w:r>
      <w:r w:rsidRPr="001F42EF">
        <w:rPr>
          <w:b/>
          <w:spacing w:val="-2"/>
        </w:rPr>
        <w:t>i</w:t>
      </w:r>
      <w:r w:rsidRPr="001F42EF">
        <w:rPr>
          <w:b/>
        </w:rPr>
        <w:t>enn</w:t>
      </w:r>
      <w:r w:rsidRPr="001F42EF">
        <w:rPr>
          <w:b/>
          <w:spacing w:val="-2"/>
        </w:rPr>
        <w:t>i</w:t>
      </w:r>
      <w:r w:rsidRPr="001F42EF">
        <w:rPr>
          <w:b/>
        </w:rPr>
        <w:t>al</w:t>
      </w:r>
      <w:r w:rsidRPr="001F42EF">
        <w:rPr>
          <w:b/>
          <w:spacing w:val="-1"/>
        </w:rPr>
        <w:t xml:space="preserve"> </w:t>
      </w:r>
      <w:r w:rsidRPr="001F42EF">
        <w:rPr>
          <w:b/>
          <w:spacing w:val="-2"/>
        </w:rPr>
        <w:t>U</w:t>
      </w:r>
      <w:r w:rsidRPr="001F42EF">
        <w:rPr>
          <w:b/>
        </w:rPr>
        <w:t>pda</w:t>
      </w:r>
      <w:r w:rsidRPr="001F42EF">
        <w:rPr>
          <w:b/>
          <w:spacing w:val="1"/>
        </w:rPr>
        <w:t>t</w:t>
      </w:r>
      <w:r w:rsidRPr="001F42EF">
        <w:rPr>
          <w:b/>
        </w:rPr>
        <w:t xml:space="preserve">e </w:t>
      </w:r>
      <w:r w:rsidRPr="001F42EF">
        <w:rPr>
          <w:b/>
          <w:spacing w:val="-3"/>
        </w:rPr>
        <w:t>R</w:t>
      </w:r>
      <w:r w:rsidRPr="001F42EF">
        <w:rPr>
          <w:b/>
        </w:rPr>
        <w:t>epo</w:t>
      </w:r>
      <w:r w:rsidRPr="001F42EF">
        <w:rPr>
          <w:b/>
          <w:spacing w:val="-2"/>
        </w:rPr>
        <w:t>r</w:t>
      </w:r>
      <w:r w:rsidRPr="001F42EF">
        <w:rPr>
          <w:b/>
        </w:rPr>
        <w:t>ts,</w:t>
      </w:r>
      <w:r w:rsidRPr="001F42EF">
        <w:rPr>
          <w:b/>
          <w:spacing w:val="-2"/>
        </w:rPr>
        <w:t xml:space="preserve"> </w:t>
      </w:r>
      <w:r w:rsidRPr="001F42EF">
        <w:rPr>
          <w:b/>
        </w:rPr>
        <w:t>e</w:t>
      </w:r>
      <w:r w:rsidRPr="001F42EF">
        <w:rPr>
          <w:b/>
          <w:spacing w:val="-2"/>
        </w:rPr>
        <w:t>t</w:t>
      </w:r>
      <w:r w:rsidRPr="001F42EF">
        <w:rPr>
          <w:b/>
        </w:rPr>
        <w:t>c</w:t>
      </w:r>
      <w:r w:rsidRPr="001F42EF">
        <w:t>.</w:t>
      </w:r>
      <w:proofErr w:type="gramEnd"/>
    </w:p>
    <w:p w14:paraId="4C522A05" w14:textId="77777777" w:rsidR="00252C25" w:rsidRPr="001F42EF" w:rsidRDefault="00252C25" w:rsidP="00252C25">
      <w:pPr>
        <w:spacing w:before="8" w:line="110" w:lineRule="exact"/>
        <w:rPr>
          <w:sz w:val="11"/>
          <w:szCs w:val="11"/>
        </w:rPr>
      </w:pPr>
    </w:p>
    <w:p w14:paraId="0722E82C" w14:textId="77777777" w:rsidR="00252C25" w:rsidRPr="001F42EF" w:rsidRDefault="00252C25" w:rsidP="005A5C90">
      <w:pPr>
        <w:pStyle w:val="BodyText"/>
        <w:ind w:left="0" w:right="160"/>
        <w:jc w:val="both"/>
      </w:pPr>
      <w:r w:rsidRPr="001F42EF">
        <w:t>S</w:t>
      </w:r>
      <w:r w:rsidRPr="001F42EF">
        <w:rPr>
          <w:spacing w:val="-2"/>
        </w:rPr>
        <w:t>w</w:t>
      </w:r>
      <w:r w:rsidRPr="001F42EF">
        <w:t>a</w:t>
      </w:r>
      <w:r w:rsidRPr="001F42EF">
        <w:rPr>
          <w:spacing w:val="-2"/>
        </w:rPr>
        <w:t>z</w:t>
      </w:r>
      <w:r w:rsidRPr="001F42EF">
        <w:t>ilan</w:t>
      </w:r>
      <w:r w:rsidRPr="001F42EF">
        <w:rPr>
          <w:spacing w:val="-2"/>
        </w:rPr>
        <w:t>d</w:t>
      </w:r>
      <w:r w:rsidRPr="001F42EF">
        <w:t>:</w:t>
      </w:r>
      <w:r w:rsidRPr="001F42EF">
        <w:rPr>
          <w:spacing w:val="1"/>
        </w:rPr>
        <w:t xml:space="preserve"> </w:t>
      </w:r>
      <w:r w:rsidRPr="001F42EF">
        <w:rPr>
          <w:spacing w:val="-2"/>
        </w:rPr>
        <w:t>W</w:t>
      </w:r>
      <w:r w:rsidRPr="001F42EF">
        <w:t>ith</w:t>
      </w:r>
      <w:r w:rsidRPr="001F42EF">
        <w:rPr>
          <w:spacing w:val="-3"/>
        </w:rPr>
        <w:t xml:space="preserve"> an </w:t>
      </w:r>
      <w:r w:rsidRPr="001F42EF">
        <w:t>exp</w:t>
      </w:r>
      <w:r w:rsidRPr="001F42EF">
        <w:rPr>
          <w:spacing w:val="-2"/>
        </w:rPr>
        <w:t>e</w:t>
      </w:r>
      <w:r w:rsidRPr="001F42EF">
        <w:t>c</w:t>
      </w:r>
      <w:r w:rsidRPr="001F42EF">
        <w:rPr>
          <w:spacing w:val="-2"/>
        </w:rPr>
        <w:t>t</w:t>
      </w:r>
      <w:r w:rsidRPr="001F42EF">
        <w:t xml:space="preserve">ed </w:t>
      </w:r>
      <w:r w:rsidRPr="001F42EF">
        <w:rPr>
          <w:spacing w:val="-2"/>
        </w:rPr>
        <w:t>i</w:t>
      </w:r>
      <w:r w:rsidRPr="001F42EF">
        <w:t>nc</w:t>
      </w:r>
      <w:r w:rsidRPr="001F42EF">
        <w:rPr>
          <w:spacing w:val="1"/>
        </w:rPr>
        <w:t>r</w:t>
      </w:r>
      <w:r w:rsidRPr="001F42EF">
        <w:rPr>
          <w:spacing w:val="-2"/>
        </w:rPr>
        <w:t>e</w:t>
      </w:r>
      <w:r w:rsidRPr="001F42EF">
        <w:t>ase</w:t>
      </w:r>
      <w:r w:rsidRPr="001F42EF">
        <w:rPr>
          <w:spacing w:val="-2"/>
        </w:rPr>
        <w:t xml:space="preserve"> </w:t>
      </w:r>
      <w:r w:rsidRPr="001F42EF">
        <w:t xml:space="preserve">in </w:t>
      </w:r>
      <w:r w:rsidRPr="001F42EF">
        <w:rPr>
          <w:spacing w:val="-2"/>
        </w:rPr>
        <w:t>GH</w:t>
      </w:r>
      <w:r w:rsidRPr="001F42EF">
        <w:t>G</w:t>
      </w:r>
      <w:r w:rsidRPr="001F42EF">
        <w:rPr>
          <w:spacing w:val="-1"/>
        </w:rPr>
        <w:t xml:space="preserve"> </w:t>
      </w:r>
      <w:r w:rsidRPr="001F42EF">
        <w:t>e</w:t>
      </w:r>
      <w:r w:rsidRPr="001F42EF">
        <w:rPr>
          <w:spacing w:val="-4"/>
        </w:rPr>
        <w:t>m</w:t>
      </w:r>
      <w:r w:rsidRPr="001F42EF">
        <w:t>issi</w:t>
      </w:r>
      <w:r w:rsidRPr="001F42EF">
        <w:rPr>
          <w:spacing w:val="-3"/>
        </w:rPr>
        <w:t>o</w:t>
      </w:r>
      <w:r w:rsidRPr="001F42EF">
        <w:t>ns</w:t>
      </w:r>
      <w:r w:rsidRPr="001F42EF">
        <w:rPr>
          <w:spacing w:val="-2"/>
        </w:rPr>
        <w:t xml:space="preserve"> t</w:t>
      </w:r>
      <w:r w:rsidRPr="001F42EF">
        <w:t>o an</w:t>
      </w:r>
      <w:r w:rsidRPr="001F42EF">
        <w:rPr>
          <w:spacing w:val="3"/>
        </w:rPr>
        <w:t xml:space="preserve"> </w:t>
      </w:r>
      <w:r w:rsidRPr="001F42EF">
        <w:t>e</w:t>
      </w:r>
      <w:r w:rsidRPr="001F42EF">
        <w:rPr>
          <w:spacing w:val="-2"/>
        </w:rPr>
        <w:t>s</w:t>
      </w:r>
      <w:r w:rsidRPr="001F42EF">
        <w:t>ti</w:t>
      </w:r>
      <w:r w:rsidRPr="001F42EF">
        <w:rPr>
          <w:spacing w:val="-4"/>
        </w:rPr>
        <w:t>m</w:t>
      </w:r>
      <w:r w:rsidRPr="001F42EF">
        <w:t>a</w:t>
      </w:r>
      <w:r w:rsidRPr="001F42EF">
        <w:rPr>
          <w:spacing w:val="1"/>
        </w:rPr>
        <w:t>t</w:t>
      </w:r>
      <w:r w:rsidRPr="001F42EF">
        <w:rPr>
          <w:spacing w:val="-2"/>
        </w:rPr>
        <w:t>e</w:t>
      </w:r>
      <w:r w:rsidRPr="001F42EF">
        <w:t xml:space="preserve">d 2.42 </w:t>
      </w:r>
      <w:r w:rsidRPr="001F42EF">
        <w:rPr>
          <w:spacing w:val="-4"/>
        </w:rPr>
        <w:t>m</w:t>
      </w:r>
      <w:r w:rsidRPr="001F42EF">
        <w:t>i</w:t>
      </w:r>
      <w:r w:rsidRPr="001F42EF">
        <w:rPr>
          <w:spacing w:val="-2"/>
        </w:rPr>
        <w:t>l</w:t>
      </w:r>
      <w:r w:rsidRPr="001F42EF">
        <w:t>lion</w:t>
      </w:r>
      <w:r w:rsidRPr="001F42EF">
        <w:rPr>
          <w:spacing w:val="-3"/>
        </w:rPr>
        <w:t xml:space="preserve"> </w:t>
      </w:r>
      <w:r w:rsidRPr="001F42EF">
        <w:t>by</w:t>
      </w:r>
      <w:r w:rsidRPr="001F42EF">
        <w:rPr>
          <w:spacing w:val="-3"/>
        </w:rPr>
        <w:t xml:space="preserve"> </w:t>
      </w:r>
      <w:r w:rsidRPr="001F42EF">
        <w:t>2030 under</w:t>
      </w:r>
      <w:r w:rsidRPr="001F42EF">
        <w:rPr>
          <w:spacing w:val="-1"/>
        </w:rPr>
        <w:t xml:space="preserve"> </w:t>
      </w:r>
      <w:r w:rsidRPr="001F42EF">
        <w:t>ba</w:t>
      </w:r>
      <w:r w:rsidRPr="001F42EF">
        <w:rPr>
          <w:spacing w:val="-2"/>
        </w:rPr>
        <w:t>s</w:t>
      </w:r>
      <w:r w:rsidRPr="001F42EF">
        <w:t>e</w:t>
      </w:r>
      <w:r w:rsidRPr="001F42EF">
        <w:rPr>
          <w:spacing w:val="-2"/>
        </w:rPr>
        <w:t>l</w:t>
      </w:r>
      <w:r w:rsidRPr="001F42EF">
        <w:t xml:space="preserve">ine </w:t>
      </w:r>
      <w:r w:rsidRPr="001F42EF">
        <w:rPr>
          <w:rFonts w:cs="Times New Roman"/>
        </w:rPr>
        <w:t>cond</w:t>
      </w:r>
      <w:r w:rsidRPr="001F42EF">
        <w:rPr>
          <w:rFonts w:cs="Times New Roman"/>
          <w:spacing w:val="-2"/>
        </w:rPr>
        <w:t>i</w:t>
      </w:r>
      <w:r w:rsidRPr="001F42EF">
        <w:rPr>
          <w:rFonts w:cs="Times New Roman"/>
        </w:rPr>
        <w:t>t</w:t>
      </w:r>
      <w:r w:rsidRPr="001F42EF">
        <w:rPr>
          <w:rFonts w:cs="Times New Roman"/>
          <w:spacing w:val="-2"/>
        </w:rPr>
        <w:t>i</w:t>
      </w:r>
      <w:r w:rsidRPr="001F42EF">
        <w:rPr>
          <w:rFonts w:cs="Times New Roman"/>
        </w:rPr>
        <w:t>ons, S</w:t>
      </w:r>
      <w:r w:rsidRPr="001F42EF">
        <w:rPr>
          <w:rFonts w:cs="Times New Roman"/>
          <w:spacing w:val="-1"/>
        </w:rPr>
        <w:t>w</w:t>
      </w:r>
      <w:r w:rsidRPr="001F42EF">
        <w:rPr>
          <w:rFonts w:cs="Times New Roman"/>
        </w:rPr>
        <w:t>a</w:t>
      </w:r>
      <w:r w:rsidRPr="001F42EF">
        <w:rPr>
          <w:rFonts w:cs="Times New Roman"/>
          <w:spacing w:val="-2"/>
        </w:rPr>
        <w:t>zi</w:t>
      </w:r>
      <w:r w:rsidRPr="001F42EF">
        <w:rPr>
          <w:rFonts w:cs="Times New Roman"/>
        </w:rPr>
        <w:t>lan</w:t>
      </w:r>
      <w:r w:rsidRPr="001F42EF">
        <w:rPr>
          <w:rFonts w:cs="Times New Roman"/>
          <w:spacing w:val="-2"/>
        </w:rPr>
        <w:t>d</w:t>
      </w:r>
      <w:r w:rsidRPr="001F42EF">
        <w:rPr>
          <w:rFonts w:cs="Times New Roman"/>
        </w:rPr>
        <w:t xml:space="preserve">’s </w:t>
      </w:r>
      <w:r w:rsidRPr="001F42EF">
        <w:rPr>
          <w:rFonts w:cs="Times New Roman"/>
          <w:spacing w:val="-3"/>
        </w:rPr>
        <w:t>S</w:t>
      </w:r>
      <w:r w:rsidRPr="001F42EF">
        <w:rPr>
          <w:rFonts w:cs="Times New Roman"/>
          <w:spacing w:val="-2"/>
        </w:rPr>
        <w:t>e</w:t>
      </w:r>
      <w:r w:rsidRPr="001F42EF">
        <w:rPr>
          <w:rFonts w:cs="Times New Roman"/>
        </w:rPr>
        <w:t>cond N</w:t>
      </w:r>
      <w:r w:rsidRPr="001F42EF">
        <w:rPr>
          <w:rFonts w:cs="Times New Roman"/>
          <w:spacing w:val="-3"/>
        </w:rPr>
        <w:t>a</w:t>
      </w:r>
      <w:r w:rsidRPr="001F42EF">
        <w:rPr>
          <w:rFonts w:cs="Times New Roman"/>
        </w:rPr>
        <w:t>tio</w:t>
      </w:r>
      <w:r w:rsidRPr="001F42EF">
        <w:rPr>
          <w:rFonts w:cs="Times New Roman"/>
          <w:spacing w:val="-3"/>
        </w:rPr>
        <w:t>n</w:t>
      </w:r>
      <w:r w:rsidRPr="001F42EF">
        <w:rPr>
          <w:rFonts w:cs="Times New Roman"/>
        </w:rPr>
        <w:t>al</w:t>
      </w:r>
      <w:r w:rsidRPr="001F42EF">
        <w:rPr>
          <w:rFonts w:cs="Times New Roman"/>
          <w:spacing w:val="1"/>
        </w:rPr>
        <w:t xml:space="preserve"> </w:t>
      </w:r>
      <w:r w:rsidRPr="001F42EF">
        <w:rPr>
          <w:rFonts w:cs="Times New Roman"/>
          <w:spacing w:val="-1"/>
        </w:rPr>
        <w:t>C</w:t>
      </w:r>
      <w:r w:rsidRPr="001F42EF">
        <w:rPr>
          <w:rFonts w:cs="Times New Roman"/>
        </w:rPr>
        <w:t>o</w:t>
      </w:r>
      <w:r w:rsidRPr="001F42EF">
        <w:rPr>
          <w:rFonts w:cs="Times New Roman"/>
          <w:spacing w:val="-4"/>
        </w:rPr>
        <w:t>mm</w:t>
      </w:r>
      <w:r w:rsidRPr="001F42EF">
        <w:rPr>
          <w:rFonts w:cs="Times New Roman"/>
        </w:rPr>
        <w:t>unica</w:t>
      </w:r>
      <w:r w:rsidRPr="001F42EF">
        <w:rPr>
          <w:rFonts w:cs="Times New Roman"/>
          <w:spacing w:val="-2"/>
        </w:rPr>
        <w:t>t</w:t>
      </w:r>
      <w:r w:rsidRPr="001F42EF">
        <w:rPr>
          <w:rFonts w:cs="Times New Roman"/>
        </w:rPr>
        <w:t xml:space="preserve">ion </w:t>
      </w:r>
      <w:r w:rsidRPr="001F42EF">
        <w:rPr>
          <w:rFonts w:cs="Times New Roman"/>
          <w:spacing w:val="-2"/>
        </w:rPr>
        <w:t>i</w:t>
      </w:r>
      <w:r w:rsidRPr="001F42EF">
        <w:rPr>
          <w:rFonts w:cs="Times New Roman"/>
        </w:rPr>
        <w:t>de</w:t>
      </w:r>
      <w:r w:rsidRPr="001F42EF">
        <w:rPr>
          <w:rFonts w:cs="Times New Roman"/>
          <w:spacing w:val="-2"/>
        </w:rPr>
        <w:t>n</w:t>
      </w:r>
      <w:r w:rsidRPr="001F42EF">
        <w:rPr>
          <w:rFonts w:cs="Times New Roman"/>
        </w:rPr>
        <w:t>t</w:t>
      </w:r>
      <w:r w:rsidRPr="001F42EF">
        <w:rPr>
          <w:rFonts w:cs="Times New Roman"/>
          <w:spacing w:val="-2"/>
        </w:rPr>
        <w:t>i</w:t>
      </w:r>
      <w:r w:rsidRPr="001F42EF">
        <w:rPr>
          <w:rFonts w:cs="Times New Roman"/>
        </w:rPr>
        <w:t>fi</w:t>
      </w:r>
      <w:r w:rsidRPr="001F42EF">
        <w:rPr>
          <w:rFonts w:cs="Times New Roman"/>
          <w:spacing w:val="-2"/>
        </w:rPr>
        <w:t>e</w:t>
      </w:r>
      <w:r w:rsidRPr="001F42EF">
        <w:rPr>
          <w:rFonts w:cs="Times New Roman"/>
        </w:rPr>
        <w:t xml:space="preserve">s </w:t>
      </w:r>
      <w:r w:rsidRPr="001F42EF">
        <w:rPr>
          <w:rFonts w:cs="Times New Roman"/>
          <w:spacing w:val="-1"/>
        </w:rPr>
        <w:t>t</w:t>
      </w:r>
      <w:r w:rsidRPr="001F42EF">
        <w:rPr>
          <w:rFonts w:cs="Times New Roman"/>
        </w:rPr>
        <w:t>he n</w:t>
      </w:r>
      <w:r w:rsidRPr="001F42EF">
        <w:rPr>
          <w:rFonts w:cs="Times New Roman"/>
          <w:spacing w:val="-2"/>
        </w:rPr>
        <w:t>e</w:t>
      </w:r>
      <w:r w:rsidRPr="001F42EF">
        <w:rPr>
          <w:rFonts w:cs="Times New Roman"/>
        </w:rPr>
        <w:t xml:space="preserve">ed </w:t>
      </w:r>
      <w:r w:rsidRPr="001F42EF">
        <w:rPr>
          <w:rFonts w:cs="Times New Roman"/>
          <w:spacing w:val="-2"/>
        </w:rPr>
        <w:t>f</w:t>
      </w:r>
      <w:r w:rsidRPr="001F42EF">
        <w:rPr>
          <w:rFonts w:cs="Times New Roman"/>
        </w:rPr>
        <w:t>or</w:t>
      </w:r>
      <w:r w:rsidRPr="001F42EF">
        <w:rPr>
          <w:rFonts w:cs="Times New Roman"/>
          <w:spacing w:val="-2"/>
        </w:rPr>
        <w:t xml:space="preserve"> f</w:t>
      </w:r>
      <w:r w:rsidRPr="001F42EF">
        <w:rPr>
          <w:rFonts w:cs="Times New Roman"/>
        </w:rPr>
        <w:t>uel</w:t>
      </w:r>
      <w:r w:rsidRPr="001F42EF">
        <w:rPr>
          <w:rFonts w:cs="Times New Roman"/>
          <w:spacing w:val="1"/>
        </w:rPr>
        <w:t>-</w:t>
      </w:r>
      <w:r w:rsidRPr="001F42EF">
        <w:rPr>
          <w:rFonts w:cs="Times New Roman"/>
        </w:rPr>
        <w:t>s</w:t>
      </w:r>
      <w:r w:rsidRPr="001F42EF">
        <w:rPr>
          <w:rFonts w:cs="Times New Roman"/>
          <w:spacing w:val="-3"/>
        </w:rPr>
        <w:t>w</w:t>
      </w:r>
      <w:r w:rsidRPr="001F42EF">
        <w:rPr>
          <w:rFonts w:cs="Times New Roman"/>
        </w:rPr>
        <w:t>i</w:t>
      </w:r>
      <w:r w:rsidRPr="001F42EF">
        <w:rPr>
          <w:rFonts w:cs="Times New Roman"/>
          <w:spacing w:val="-2"/>
        </w:rPr>
        <w:t>t</w:t>
      </w:r>
      <w:r w:rsidRPr="001F42EF">
        <w:rPr>
          <w:rFonts w:cs="Times New Roman"/>
        </w:rPr>
        <w:t>ch</w:t>
      </w:r>
      <w:r w:rsidRPr="001F42EF">
        <w:rPr>
          <w:rFonts w:cs="Times New Roman"/>
          <w:spacing w:val="1"/>
        </w:rPr>
        <w:t>i</w:t>
      </w:r>
      <w:r w:rsidRPr="001F42EF">
        <w:rPr>
          <w:rFonts w:cs="Times New Roman"/>
        </w:rPr>
        <w:t>ng</w:t>
      </w:r>
      <w:r w:rsidRPr="001F42EF">
        <w:rPr>
          <w:rFonts w:cs="Times New Roman"/>
          <w:spacing w:val="-3"/>
        </w:rPr>
        <w:t xml:space="preserve"> </w:t>
      </w:r>
      <w:r w:rsidRPr="001F42EF">
        <w:rPr>
          <w:rFonts w:cs="Times New Roman"/>
          <w:spacing w:val="-2"/>
        </w:rPr>
        <w:t>t</w:t>
      </w:r>
      <w:r w:rsidRPr="001F42EF">
        <w:rPr>
          <w:rFonts w:cs="Times New Roman"/>
        </w:rPr>
        <w:t>echn</w:t>
      </w:r>
      <w:r w:rsidRPr="001F42EF">
        <w:rPr>
          <w:rFonts w:cs="Times New Roman"/>
          <w:spacing w:val="-3"/>
        </w:rPr>
        <w:t>o</w:t>
      </w:r>
      <w:r w:rsidRPr="001F42EF">
        <w:rPr>
          <w:rFonts w:cs="Times New Roman"/>
        </w:rPr>
        <w:t>lo</w:t>
      </w:r>
      <w:r w:rsidRPr="001F42EF">
        <w:rPr>
          <w:rFonts w:cs="Times New Roman"/>
          <w:spacing w:val="-3"/>
        </w:rPr>
        <w:t>g</w:t>
      </w:r>
      <w:r w:rsidRPr="001F42EF">
        <w:rPr>
          <w:rFonts w:cs="Times New Roman"/>
        </w:rPr>
        <w:t>ies</w:t>
      </w:r>
      <w:r w:rsidRPr="001F42EF">
        <w:rPr>
          <w:rFonts w:cs="Times New Roman"/>
          <w:spacing w:val="-2"/>
        </w:rPr>
        <w:t xml:space="preserve"> </w:t>
      </w:r>
      <w:r w:rsidRPr="001F42EF">
        <w:rPr>
          <w:rFonts w:cs="Times New Roman"/>
        </w:rPr>
        <w:t>to rep</w:t>
      </w:r>
      <w:r w:rsidRPr="001F42EF">
        <w:rPr>
          <w:rFonts w:cs="Times New Roman"/>
          <w:spacing w:val="-2"/>
        </w:rPr>
        <w:t>l</w:t>
      </w:r>
      <w:r w:rsidRPr="001F42EF">
        <w:rPr>
          <w:rFonts w:cs="Times New Roman"/>
        </w:rPr>
        <w:t>ace</w:t>
      </w:r>
      <w:r w:rsidRPr="001F42EF">
        <w:rPr>
          <w:rFonts w:cs="Times New Roman"/>
          <w:spacing w:val="-2"/>
        </w:rPr>
        <w:t xml:space="preserve"> </w:t>
      </w:r>
      <w:r w:rsidRPr="001F42EF">
        <w:rPr>
          <w:rFonts w:cs="Times New Roman"/>
        </w:rPr>
        <w:t>the</w:t>
      </w:r>
      <w:r w:rsidRPr="001F42EF">
        <w:rPr>
          <w:rFonts w:cs="Times New Roman"/>
          <w:spacing w:val="-2"/>
        </w:rPr>
        <w:t xml:space="preserve"> </w:t>
      </w:r>
      <w:r w:rsidRPr="001F42EF">
        <w:rPr>
          <w:rFonts w:cs="Times New Roman"/>
        </w:rPr>
        <w:t>hi</w:t>
      </w:r>
      <w:r w:rsidRPr="001F42EF">
        <w:rPr>
          <w:rFonts w:cs="Times New Roman"/>
          <w:spacing w:val="-3"/>
        </w:rPr>
        <w:t>g</w:t>
      </w:r>
      <w:r w:rsidRPr="001F42EF">
        <w:rPr>
          <w:rFonts w:cs="Times New Roman"/>
        </w:rPr>
        <w:t>h de</w:t>
      </w:r>
      <w:r w:rsidRPr="001F42EF">
        <w:rPr>
          <w:rFonts w:cs="Times New Roman"/>
          <w:spacing w:val="-4"/>
        </w:rPr>
        <w:t>m</w:t>
      </w:r>
      <w:r w:rsidRPr="001F42EF">
        <w:rPr>
          <w:rFonts w:cs="Times New Roman"/>
        </w:rPr>
        <w:t xml:space="preserve">and </w:t>
      </w:r>
      <w:r w:rsidRPr="001F42EF">
        <w:rPr>
          <w:rFonts w:cs="Times New Roman"/>
          <w:spacing w:val="1"/>
        </w:rPr>
        <w:t>f</w:t>
      </w:r>
      <w:r w:rsidRPr="001F42EF">
        <w:rPr>
          <w:rFonts w:cs="Times New Roman"/>
          <w:spacing w:val="-3"/>
        </w:rPr>
        <w:t>o</w:t>
      </w:r>
      <w:r w:rsidRPr="001F42EF">
        <w:rPr>
          <w:rFonts w:cs="Times New Roman"/>
        </w:rPr>
        <w:t>r f</w:t>
      </w:r>
      <w:r w:rsidRPr="001F42EF">
        <w:rPr>
          <w:rFonts w:cs="Times New Roman"/>
          <w:spacing w:val="-3"/>
        </w:rPr>
        <w:t>o</w:t>
      </w:r>
      <w:r w:rsidRPr="001F42EF">
        <w:rPr>
          <w:rFonts w:cs="Times New Roman"/>
        </w:rPr>
        <w:t>ss</w:t>
      </w:r>
      <w:r w:rsidRPr="001F42EF">
        <w:rPr>
          <w:rFonts w:cs="Times New Roman"/>
          <w:spacing w:val="-2"/>
        </w:rPr>
        <w:t>i</w:t>
      </w:r>
      <w:r w:rsidRPr="001F42EF">
        <w:rPr>
          <w:rFonts w:cs="Times New Roman"/>
        </w:rPr>
        <w:t>l</w:t>
      </w:r>
      <w:r w:rsidRPr="001F42EF">
        <w:rPr>
          <w:rFonts w:cs="Times New Roman"/>
          <w:spacing w:val="1"/>
        </w:rPr>
        <w:t xml:space="preserve"> </w:t>
      </w:r>
      <w:r w:rsidRPr="001F42EF">
        <w:rPr>
          <w:rFonts w:cs="Times New Roman"/>
          <w:spacing w:val="-2"/>
        </w:rPr>
        <w:t>f</w:t>
      </w:r>
      <w:r w:rsidRPr="001F42EF">
        <w:rPr>
          <w:rFonts w:cs="Times New Roman"/>
        </w:rPr>
        <w:t>ue</w:t>
      </w:r>
      <w:r w:rsidRPr="001F42EF">
        <w:rPr>
          <w:rFonts w:cs="Times New Roman"/>
          <w:spacing w:val="-2"/>
        </w:rPr>
        <w:t>l</w:t>
      </w:r>
      <w:r w:rsidRPr="001F42EF">
        <w:rPr>
          <w:rFonts w:cs="Times New Roman"/>
        </w:rPr>
        <w:t>.</w:t>
      </w:r>
      <w:r w:rsidRPr="001F42EF">
        <w:rPr>
          <w:rFonts w:cs="Times New Roman"/>
          <w:spacing w:val="-3"/>
        </w:rPr>
        <w:t xml:space="preserve"> </w:t>
      </w:r>
      <w:r w:rsidRPr="001F42EF">
        <w:rPr>
          <w:rFonts w:cs="Times New Roman"/>
          <w:spacing w:val="1"/>
        </w:rPr>
        <w:t>T</w:t>
      </w:r>
      <w:r w:rsidRPr="001F42EF">
        <w:rPr>
          <w:rFonts w:cs="Times New Roman"/>
        </w:rPr>
        <w:t xml:space="preserve">o </w:t>
      </w:r>
      <w:r w:rsidRPr="001F42EF">
        <w:rPr>
          <w:rFonts w:cs="Times New Roman"/>
          <w:spacing w:val="-2"/>
        </w:rPr>
        <w:t>a</w:t>
      </w:r>
      <w:r w:rsidRPr="001F42EF">
        <w:rPr>
          <w:rFonts w:cs="Times New Roman"/>
        </w:rPr>
        <w:t>ff</w:t>
      </w:r>
      <w:r w:rsidRPr="001F42EF">
        <w:rPr>
          <w:rFonts w:cs="Times New Roman"/>
          <w:spacing w:val="-2"/>
        </w:rPr>
        <w:t>e</w:t>
      </w:r>
      <w:r w:rsidRPr="001F42EF">
        <w:rPr>
          <w:rFonts w:cs="Times New Roman"/>
        </w:rPr>
        <w:t>ct</w:t>
      </w:r>
      <w:r w:rsidRPr="001F42EF">
        <w:rPr>
          <w:rFonts w:cs="Times New Roman"/>
          <w:spacing w:val="-2"/>
        </w:rPr>
        <w:t xml:space="preserve"> </w:t>
      </w:r>
      <w:r w:rsidRPr="001F42EF">
        <w:rPr>
          <w:rFonts w:cs="Times New Roman"/>
        </w:rPr>
        <w:t>t</w:t>
      </w:r>
      <w:r w:rsidRPr="001F42EF">
        <w:rPr>
          <w:rFonts w:cs="Times New Roman"/>
          <w:spacing w:val="-3"/>
        </w:rPr>
        <w:t>h</w:t>
      </w:r>
      <w:r w:rsidRPr="001F42EF">
        <w:rPr>
          <w:rFonts w:cs="Times New Roman"/>
        </w:rPr>
        <w:t>is,</w:t>
      </w:r>
      <w:r w:rsidRPr="001F42EF">
        <w:rPr>
          <w:rFonts w:cs="Times New Roman"/>
          <w:spacing w:val="-2"/>
        </w:rPr>
        <w:t xml:space="preserve"> </w:t>
      </w:r>
      <w:r w:rsidRPr="001F42EF">
        <w:rPr>
          <w:rFonts w:cs="Times New Roman"/>
        </w:rPr>
        <w:t>S</w:t>
      </w:r>
      <w:r w:rsidRPr="001F42EF">
        <w:rPr>
          <w:rFonts w:cs="Times New Roman"/>
          <w:spacing w:val="-2"/>
        </w:rPr>
        <w:t>w</w:t>
      </w:r>
      <w:r w:rsidRPr="001F42EF">
        <w:rPr>
          <w:rFonts w:cs="Times New Roman"/>
        </w:rPr>
        <w:t>a</w:t>
      </w:r>
      <w:r w:rsidRPr="001F42EF">
        <w:rPr>
          <w:rFonts w:cs="Times New Roman"/>
          <w:spacing w:val="-2"/>
        </w:rPr>
        <w:t>z</w:t>
      </w:r>
      <w:r w:rsidRPr="001F42EF">
        <w:rPr>
          <w:rFonts w:cs="Times New Roman"/>
        </w:rPr>
        <w:t>ilan</w:t>
      </w:r>
      <w:r w:rsidRPr="001F42EF">
        <w:rPr>
          <w:rFonts w:cs="Times New Roman"/>
          <w:spacing w:val="-2"/>
        </w:rPr>
        <w:t>d</w:t>
      </w:r>
      <w:r w:rsidRPr="001F42EF">
        <w:rPr>
          <w:rFonts w:cs="Times New Roman"/>
        </w:rPr>
        <w:t xml:space="preserve">’s </w:t>
      </w:r>
      <w:r w:rsidRPr="001F42EF">
        <w:rPr>
          <w:rFonts w:cs="Times New Roman"/>
          <w:spacing w:val="-2"/>
        </w:rPr>
        <w:t>I</w:t>
      </w:r>
      <w:r w:rsidRPr="001F42EF">
        <w:rPr>
          <w:rFonts w:cs="Times New Roman"/>
          <w:spacing w:val="-4"/>
        </w:rPr>
        <w:t>m</w:t>
      </w:r>
      <w:r w:rsidRPr="001F42EF">
        <w:rPr>
          <w:rFonts w:cs="Times New Roman"/>
        </w:rPr>
        <w:t>ple</w:t>
      </w:r>
      <w:r w:rsidRPr="001F42EF">
        <w:rPr>
          <w:rFonts w:cs="Times New Roman"/>
          <w:spacing w:val="-4"/>
        </w:rPr>
        <w:t>m</w:t>
      </w:r>
      <w:r w:rsidRPr="001F42EF">
        <w:rPr>
          <w:rFonts w:cs="Times New Roman"/>
        </w:rPr>
        <w:t>en</w:t>
      </w:r>
      <w:r w:rsidRPr="001F42EF">
        <w:rPr>
          <w:rFonts w:cs="Times New Roman"/>
          <w:spacing w:val="1"/>
        </w:rPr>
        <w:t>t</w:t>
      </w:r>
      <w:r w:rsidRPr="001F42EF">
        <w:rPr>
          <w:rFonts w:cs="Times New Roman"/>
        </w:rPr>
        <w:t>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 xml:space="preserve">n of </w:t>
      </w:r>
      <w:r w:rsidRPr="001F42EF">
        <w:rPr>
          <w:rFonts w:cs="Times New Roman"/>
          <w:spacing w:val="-2"/>
        </w:rPr>
        <w:t>t</w:t>
      </w:r>
      <w:r w:rsidRPr="001F42EF">
        <w:rPr>
          <w:rFonts w:cs="Times New Roman"/>
        </w:rPr>
        <w:t>he 2</w:t>
      </w:r>
      <w:r w:rsidRPr="001F42EF">
        <w:rPr>
          <w:rFonts w:cs="Times New Roman"/>
          <w:spacing w:val="-2"/>
        </w:rPr>
        <w:t>0</w:t>
      </w:r>
      <w:r w:rsidRPr="001F42EF">
        <w:rPr>
          <w:rFonts w:cs="Times New Roman"/>
        </w:rPr>
        <w:t xml:space="preserve">03 </w:t>
      </w:r>
      <w:r w:rsidRPr="001F42EF">
        <w:rPr>
          <w:rFonts w:cs="Times New Roman"/>
          <w:spacing w:val="-2"/>
        </w:rPr>
        <w:t>N</w:t>
      </w:r>
      <w:r w:rsidRPr="001F42EF">
        <w:rPr>
          <w:rFonts w:cs="Times New Roman"/>
        </w:rPr>
        <w:t>a</w:t>
      </w:r>
      <w:r w:rsidRPr="001F42EF">
        <w:rPr>
          <w:rFonts w:cs="Times New Roman"/>
          <w:spacing w:val="-2"/>
        </w:rPr>
        <w:t>t</w:t>
      </w:r>
      <w:r w:rsidRPr="001F42EF">
        <w:rPr>
          <w:rFonts w:cs="Times New Roman"/>
        </w:rPr>
        <w:t>i</w:t>
      </w:r>
      <w:r w:rsidRPr="001F42EF">
        <w:rPr>
          <w:rFonts w:cs="Times New Roman"/>
          <w:spacing w:val="6"/>
        </w:rPr>
        <w:t>o</w:t>
      </w:r>
      <w:r w:rsidRPr="001F42EF">
        <w:rPr>
          <w:spacing w:val="-3"/>
        </w:rPr>
        <w:t>n</w:t>
      </w:r>
      <w:r w:rsidRPr="001F42EF">
        <w:t>al</w:t>
      </w:r>
      <w:r w:rsidRPr="001F42EF">
        <w:rPr>
          <w:spacing w:val="1"/>
        </w:rPr>
        <w:t xml:space="preserve"> </w:t>
      </w:r>
      <w:r w:rsidRPr="001F42EF">
        <w:t>E</w:t>
      </w:r>
      <w:r w:rsidRPr="001F42EF">
        <w:rPr>
          <w:spacing w:val="-3"/>
        </w:rPr>
        <w:t>n</w:t>
      </w:r>
      <w:r w:rsidRPr="001F42EF">
        <w:t>e</w:t>
      </w:r>
      <w:r w:rsidRPr="001F42EF">
        <w:rPr>
          <w:spacing w:val="-2"/>
        </w:rPr>
        <w:t>r</w:t>
      </w:r>
      <w:r w:rsidRPr="001F42EF">
        <w:t>gy Pol</w:t>
      </w:r>
      <w:r w:rsidRPr="001F42EF">
        <w:rPr>
          <w:spacing w:val="-1"/>
        </w:rPr>
        <w:t>i</w:t>
      </w:r>
      <w:r w:rsidRPr="001F42EF">
        <w:t>cy</w:t>
      </w:r>
      <w:r w:rsidRPr="001F42EF">
        <w:rPr>
          <w:spacing w:val="-2"/>
        </w:rPr>
        <w:t xml:space="preserve"> </w:t>
      </w:r>
      <w:r w:rsidRPr="001F42EF">
        <w:t>suppo</w:t>
      </w:r>
      <w:r w:rsidRPr="001F42EF">
        <w:rPr>
          <w:spacing w:val="-2"/>
        </w:rPr>
        <w:t>r</w:t>
      </w:r>
      <w:r w:rsidRPr="001F42EF">
        <w:t xml:space="preserve">ts </w:t>
      </w:r>
      <w:r w:rsidRPr="001F42EF">
        <w:rPr>
          <w:spacing w:val="-2"/>
        </w:rPr>
        <w:t>a</w:t>
      </w:r>
      <w:r w:rsidRPr="001F42EF">
        <w:t xml:space="preserve">nd </w:t>
      </w:r>
      <w:r w:rsidRPr="001F42EF">
        <w:rPr>
          <w:spacing w:val="-3"/>
        </w:rPr>
        <w:t>p</w:t>
      </w:r>
      <w:r w:rsidRPr="001F42EF">
        <w:t>ro</w:t>
      </w:r>
      <w:r w:rsidRPr="001F42EF">
        <w:rPr>
          <w:spacing w:val="-4"/>
        </w:rPr>
        <w:t>m</w:t>
      </w:r>
      <w:r w:rsidRPr="001F42EF">
        <w:t>otes e</w:t>
      </w:r>
      <w:r w:rsidRPr="001F42EF">
        <w:rPr>
          <w:spacing w:val="-2"/>
        </w:rPr>
        <w:t>ff</w:t>
      </w:r>
      <w:r w:rsidRPr="001F42EF">
        <w:t>ic</w:t>
      </w:r>
      <w:r w:rsidRPr="001F42EF">
        <w:rPr>
          <w:spacing w:val="-2"/>
        </w:rPr>
        <w:t>i</w:t>
      </w:r>
      <w:r w:rsidRPr="001F42EF">
        <w:t>ent</w:t>
      </w:r>
      <w:r w:rsidRPr="001F42EF">
        <w:rPr>
          <w:spacing w:val="-2"/>
        </w:rPr>
        <w:t xml:space="preserve"> </w:t>
      </w:r>
      <w:r w:rsidRPr="001F42EF">
        <w:t xml:space="preserve">and </w:t>
      </w:r>
      <w:r w:rsidRPr="001F42EF">
        <w:rPr>
          <w:spacing w:val="-2"/>
        </w:rPr>
        <w:t>e</w:t>
      </w:r>
      <w:r w:rsidRPr="001F42EF">
        <w:t>n</w:t>
      </w:r>
      <w:r w:rsidRPr="001F42EF">
        <w:rPr>
          <w:spacing w:val="-3"/>
        </w:rPr>
        <w:t>v</w:t>
      </w:r>
      <w:r w:rsidRPr="001F42EF">
        <w:t>iron</w:t>
      </w:r>
      <w:r w:rsidRPr="001F42EF">
        <w:rPr>
          <w:spacing w:val="-4"/>
        </w:rPr>
        <w:t>m</w:t>
      </w:r>
      <w:r w:rsidRPr="001F42EF">
        <w:t>en</w:t>
      </w:r>
      <w:r w:rsidRPr="001F42EF">
        <w:rPr>
          <w:spacing w:val="1"/>
        </w:rPr>
        <w:t>t</w:t>
      </w:r>
      <w:r w:rsidRPr="001F42EF">
        <w:t>a</w:t>
      </w:r>
      <w:r w:rsidRPr="001F42EF">
        <w:rPr>
          <w:spacing w:val="-2"/>
        </w:rPr>
        <w:t>l</w:t>
      </w:r>
      <w:r w:rsidRPr="001F42EF">
        <w:t>ly</w:t>
      </w:r>
      <w:r w:rsidRPr="001F42EF">
        <w:rPr>
          <w:spacing w:val="-3"/>
        </w:rPr>
        <w:t xml:space="preserve"> </w:t>
      </w:r>
      <w:r w:rsidRPr="001F42EF">
        <w:t>f</w:t>
      </w:r>
      <w:r w:rsidRPr="001F42EF">
        <w:rPr>
          <w:spacing w:val="-2"/>
        </w:rPr>
        <w:t>r</w:t>
      </w:r>
      <w:r w:rsidRPr="001F42EF">
        <w:t>ien</w:t>
      </w:r>
      <w:r w:rsidRPr="001F42EF">
        <w:rPr>
          <w:spacing w:val="-2"/>
        </w:rPr>
        <w:t>d</w:t>
      </w:r>
      <w:r w:rsidRPr="001F42EF">
        <w:t>ly</w:t>
      </w:r>
      <w:r w:rsidRPr="001F42EF">
        <w:rPr>
          <w:spacing w:val="-3"/>
        </w:rPr>
        <w:t xml:space="preserve"> </w:t>
      </w:r>
      <w:r w:rsidRPr="001F42EF">
        <w:t>tec</w:t>
      </w:r>
      <w:r w:rsidRPr="001F42EF">
        <w:rPr>
          <w:spacing w:val="-3"/>
        </w:rPr>
        <w:t>h</w:t>
      </w:r>
      <w:r w:rsidRPr="001F42EF">
        <w:t>nolo</w:t>
      </w:r>
      <w:r w:rsidRPr="001F42EF">
        <w:rPr>
          <w:spacing w:val="-3"/>
        </w:rPr>
        <w:t>g</w:t>
      </w:r>
      <w:r w:rsidRPr="001F42EF">
        <w:t>i</w:t>
      </w:r>
      <w:r w:rsidRPr="001F42EF">
        <w:rPr>
          <w:spacing w:val="-2"/>
        </w:rPr>
        <w:t>e</w:t>
      </w:r>
      <w:r w:rsidRPr="001F42EF">
        <w:t xml:space="preserve">s, </w:t>
      </w:r>
      <w:r w:rsidRPr="001F42EF">
        <w:rPr>
          <w:spacing w:val="-1"/>
        </w:rPr>
        <w:t>i</w:t>
      </w:r>
      <w:r w:rsidRPr="001F42EF">
        <w:t>nc</w:t>
      </w:r>
      <w:r w:rsidRPr="001F42EF">
        <w:rPr>
          <w:spacing w:val="1"/>
        </w:rPr>
        <w:t>l</w:t>
      </w:r>
      <w:r w:rsidRPr="001F42EF">
        <w:t>u</w:t>
      </w:r>
      <w:r w:rsidRPr="001F42EF">
        <w:rPr>
          <w:spacing w:val="-3"/>
        </w:rPr>
        <w:t>d</w:t>
      </w:r>
      <w:r w:rsidRPr="001F42EF">
        <w:t>ing</w:t>
      </w:r>
      <w:r w:rsidRPr="001F42EF">
        <w:rPr>
          <w:spacing w:val="-3"/>
        </w:rPr>
        <w:t xml:space="preserve"> </w:t>
      </w:r>
      <w:r w:rsidRPr="001F42EF">
        <w:t>so</w:t>
      </w:r>
      <w:r w:rsidRPr="001F42EF">
        <w:rPr>
          <w:spacing w:val="-1"/>
        </w:rPr>
        <w:t>l</w:t>
      </w:r>
      <w:r w:rsidRPr="001F42EF">
        <w:t>ar</w:t>
      </w:r>
      <w:r w:rsidRPr="001F42EF">
        <w:rPr>
          <w:spacing w:val="1"/>
        </w:rPr>
        <w:t>-</w:t>
      </w:r>
      <w:r w:rsidRPr="001F42EF">
        <w:t>po</w:t>
      </w:r>
      <w:r w:rsidRPr="001F42EF">
        <w:rPr>
          <w:spacing w:val="-4"/>
        </w:rPr>
        <w:t>w</w:t>
      </w:r>
      <w:r w:rsidRPr="001F42EF">
        <w:t>e</w:t>
      </w:r>
      <w:r w:rsidRPr="001F42EF">
        <w:rPr>
          <w:spacing w:val="1"/>
        </w:rPr>
        <w:t>r</w:t>
      </w:r>
      <w:r w:rsidRPr="001F42EF">
        <w:rPr>
          <w:spacing w:val="-2"/>
        </w:rPr>
        <w:t>e</w:t>
      </w:r>
      <w:r w:rsidRPr="001F42EF">
        <w:t xml:space="preserve">d </w:t>
      </w:r>
      <w:r w:rsidRPr="001F42EF">
        <w:rPr>
          <w:rFonts w:cs="Times New Roman"/>
        </w:rPr>
        <w:t>equ</w:t>
      </w:r>
      <w:r w:rsidRPr="001F42EF">
        <w:rPr>
          <w:rFonts w:cs="Times New Roman"/>
          <w:spacing w:val="1"/>
        </w:rPr>
        <w:t>i</w:t>
      </w:r>
      <w:r w:rsidRPr="001F42EF">
        <w:rPr>
          <w:rFonts w:cs="Times New Roman"/>
        </w:rPr>
        <w:t>p</w:t>
      </w:r>
      <w:r w:rsidRPr="001F42EF">
        <w:rPr>
          <w:rFonts w:cs="Times New Roman"/>
          <w:spacing w:val="-4"/>
        </w:rPr>
        <w:t>m</w:t>
      </w:r>
      <w:r w:rsidRPr="001F42EF">
        <w:rPr>
          <w:rFonts w:cs="Times New Roman"/>
        </w:rPr>
        <w:t>en</w:t>
      </w:r>
      <w:r w:rsidRPr="001F42EF">
        <w:rPr>
          <w:rFonts w:cs="Times New Roman"/>
          <w:spacing w:val="1"/>
        </w:rPr>
        <w:t>t</w:t>
      </w:r>
      <w:r w:rsidRPr="001F42EF">
        <w:rPr>
          <w:rFonts w:cs="Times New Roman"/>
        </w:rPr>
        <w:t>.</w:t>
      </w:r>
      <w:r w:rsidRPr="001F42EF">
        <w:rPr>
          <w:rFonts w:cs="Times New Roman"/>
          <w:spacing w:val="-3"/>
        </w:rPr>
        <w:t xml:space="preserve"> </w:t>
      </w:r>
      <w:r w:rsidRPr="001F42EF">
        <w:rPr>
          <w:rFonts w:cs="Times New Roman"/>
        </w:rPr>
        <w:t>Mo</w:t>
      </w:r>
      <w:r w:rsidRPr="001F42EF">
        <w:rPr>
          <w:rFonts w:cs="Times New Roman"/>
          <w:spacing w:val="-2"/>
        </w:rPr>
        <w:t>r</w:t>
      </w:r>
      <w:r w:rsidRPr="001F42EF">
        <w:rPr>
          <w:rFonts w:cs="Times New Roman"/>
        </w:rPr>
        <w:t>eo</w:t>
      </w:r>
      <w:r w:rsidRPr="001F42EF">
        <w:rPr>
          <w:rFonts w:cs="Times New Roman"/>
          <w:spacing w:val="-2"/>
        </w:rPr>
        <w:t>v</w:t>
      </w:r>
      <w:r w:rsidRPr="001F42EF">
        <w:rPr>
          <w:rFonts w:cs="Times New Roman"/>
        </w:rPr>
        <w:t>e</w:t>
      </w:r>
      <w:r w:rsidRPr="001F42EF">
        <w:rPr>
          <w:rFonts w:cs="Times New Roman"/>
          <w:spacing w:val="1"/>
        </w:rPr>
        <w:t>r</w:t>
      </w:r>
      <w:r w:rsidRPr="001F42EF">
        <w:rPr>
          <w:rFonts w:cs="Times New Roman"/>
        </w:rPr>
        <w:t xml:space="preserve">, </w:t>
      </w:r>
      <w:r w:rsidRPr="001F42EF">
        <w:rPr>
          <w:rFonts w:cs="Times New Roman"/>
          <w:spacing w:val="-2"/>
        </w:rPr>
        <w:t>t</w:t>
      </w:r>
      <w:r w:rsidRPr="001F42EF">
        <w:rPr>
          <w:rFonts w:cs="Times New Roman"/>
        </w:rPr>
        <w:t xml:space="preserve">he </w:t>
      </w:r>
      <w:r w:rsidRPr="001F42EF">
        <w:rPr>
          <w:rFonts w:cs="Times New Roman"/>
          <w:spacing w:val="-2"/>
        </w:rPr>
        <w:t>c</w:t>
      </w:r>
      <w:r w:rsidRPr="001F42EF">
        <w:rPr>
          <w:rFonts w:cs="Times New Roman"/>
        </w:rPr>
        <w:t>ountr</w:t>
      </w:r>
      <w:r w:rsidRPr="001F42EF">
        <w:rPr>
          <w:rFonts w:cs="Times New Roman"/>
          <w:spacing w:val="-3"/>
        </w:rPr>
        <w:t>y</w:t>
      </w:r>
      <w:r w:rsidRPr="001F42EF">
        <w:rPr>
          <w:rFonts w:cs="Times New Roman"/>
        </w:rPr>
        <w:t>’s</w:t>
      </w:r>
      <w:r w:rsidRPr="001F42EF">
        <w:rPr>
          <w:rFonts w:cs="Times New Roman"/>
          <w:spacing w:val="-5"/>
        </w:rPr>
        <w:t xml:space="preserve"> </w:t>
      </w:r>
      <w:r w:rsidRPr="001F42EF">
        <w:rPr>
          <w:rFonts w:cs="Times New Roman"/>
          <w:spacing w:val="1"/>
        </w:rPr>
        <w:t>t</w:t>
      </w:r>
      <w:r w:rsidRPr="001F42EF">
        <w:rPr>
          <w:rFonts w:cs="Times New Roman"/>
        </w:rPr>
        <w:t>ech</w:t>
      </w:r>
      <w:r w:rsidRPr="001F42EF">
        <w:rPr>
          <w:rFonts w:cs="Times New Roman"/>
          <w:spacing w:val="-3"/>
        </w:rPr>
        <w:t>n</w:t>
      </w:r>
      <w:r w:rsidRPr="001F42EF">
        <w:rPr>
          <w:rFonts w:cs="Times New Roman"/>
        </w:rPr>
        <w:t>olo</w:t>
      </w:r>
      <w:r w:rsidRPr="001F42EF">
        <w:rPr>
          <w:rFonts w:cs="Times New Roman"/>
          <w:spacing w:val="-3"/>
        </w:rPr>
        <w:t>g</w:t>
      </w:r>
      <w:r w:rsidRPr="001F42EF">
        <w:rPr>
          <w:rFonts w:cs="Times New Roman"/>
        </w:rPr>
        <w:t>y</w:t>
      </w:r>
      <w:r w:rsidRPr="001F42EF">
        <w:rPr>
          <w:rFonts w:cs="Times New Roman"/>
          <w:spacing w:val="-3"/>
        </w:rPr>
        <w:t xml:space="preserve"> </w:t>
      </w:r>
      <w:r w:rsidRPr="001F42EF">
        <w:rPr>
          <w:rFonts w:cs="Times New Roman"/>
          <w:spacing w:val="-2"/>
        </w:rPr>
        <w:t>n</w:t>
      </w:r>
      <w:r w:rsidRPr="001F42EF">
        <w:rPr>
          <w:rFonts w:cs="Times New Roman"/>
        </w:rPr>
        <w:t>eeds</w:t>
      </w:r>
      <w:r w:rsidRPr="001F42EF">
        <w:rPr>
          <w:rFonts w:cs="Times New Roman"/>
          <w:spacing w:val="-2"/>
        </w:rPr>
        <w:t xml:space="preserve"> a</w:t>
      </w:r>
      <w:r w:rsidRPr="001F42EF">
        <w:rPr>
          <w:rFonts w:cs="Times New Roman"/>
        </w:rPr>
        <w:t>ssess</w:t>
      </w:r>
      <w:r w:rsidRPr="001F42EF">
        <w:rPr>
          <w:rFonts w:cs="Times New Roman"/>
          <w:spacing w:val="-4"/>
        </w:rPr>
        <w:t>m</w:t>
      </w:r>
      <w:r w:rsidRPr="001F42EF">
        <w:rPr>
          <w:rFonts w:cs="Times New Roman"/>
        </w:rPr>
        <w:t>ent that was</w:t>
      </w:r>
      <w:r w:rsidRPr="001F42EF">
        <w:rPr>
          <w:rFonts w:cs="Times New Roman"/>
          <w:spacing w:val="-2"/>
        </w:rPr>
        <w:t xml:space="preserve"> </w:t>
      </w:r>
      <w:r w:rsidRPr="001F42EF">
        <w:rPr>
          <w:rFonts w:cs="Times New Roman"/>
        </w:rPr>
        <w:t>ca</w:t>
      </w:r>
      <w:r w:rsidRPr="001F42EF">
        <w:rPr>
          <w:rFonts w:cs="Times New Roman"/>
          <w:spacing w:val="-2"/>
        </w:rPr>
        <w:t>r</w:t>
      </w:r>
      <w:r w:rsidRPr="001F42EF">
        <w:rPr>
          <w:rFonts w:cs="Times New Roman"/>
        </w:rPr>
        <w:t>r</w:t>
      </w:r>
      <w:r w:rsidRPr="001F42EF">
        <w:rPr>
          <w:rFonts w:cs="Times New Roman"/>
          <w:spacing w:val="-2"/>
        </w:rPr>
        <w:t>i</w:t>
      </w:r>
      <w:r w:rsidRPr="001F42EF">
        <w:rPr>
          <w:rFonts w:cs="Times New Roman"/>
        </w:rPr>
        <w:t>ed o</w:t>
      </w:r>
      <w:r w:rsidRPr="001F42EF">
        <w:rPr>
          <w:rFonts w:cs="Times New Roman"/>
          <w:spacing w:val="-2"/>
        </w:rPr>
        <w:t>u</w:t>
      </w:r>
      <w:r w:rsidRPr="001F42EF">
        <w:rPr>
          <w:rFonts w:cs="Times New Roman"/>
        </w:rPr>
        <w:t>t</w:t>
      </w:r>
      <w:r w:rsidRPr="001F42EF">
        <w:rPr>
          <w:rFonts w:cs="Times New Roman"/>
          <w:spacing w:val="1"/>
        </w:rPr>
        <w:t xml:space="preserve"> </w:t>
      </w:r>
      <w:r w:rsidRPr="001F42EF">
        <w:rPr>
          <w:rFonts w:cs="Times New Roman"/>
          <w:spacing w:val="-2"/>
        </w:rPr>
        <w:t>i</w:t>
      </w:r>
      <w:r w:rsidRPr="001F42EF">
        <w:rPr>
          <w:rFonts w:cs="Times New Roman"/>
        </w:rPr>
        <w:t>n</w:t>
      </w:r>
      <w:r w:rsidRPr="001F42EF">
        <w:rPr>
          <w:rFonts w:cs="Times New Roman"/>
          <w:spacing w:val="-3"/>
        </w:rPr>
        <w:t xml:space="preserve"> </w:t>
      </w:r>
      <w:r w:rsidRPr="001F42EF">
        <w:rPr>
          <w:rFonts w:cs="Times New Roman"/>
        </w:rPr>
        <w:t>2010 e</w:t>
      </w:r>
      <w:r w:rsidRPr="001F42EF">
        <w:rPr>
          <w:rFonts w:cs="Times New Roman"/>
          <w:spacing w:val="-4"/>
        </w:rPr>
        <w:t>m</w:t>
      </w:r>
      <w:r w:rsidRPr="001F42EF">
        <w:rPr>
          <w:rFonts w:cs="Times New Roman"/>
        </w:rPr>
        <w:t>phasi</w:t>
      </w:r>
      <w:r w:rsidRPr="001F42EF">
        <w:rPr>
          <w:rFonts w:cs="Times New Roman"/>
          <w:spacing w:val="-2"/>
        </w:rPr>
        <w:t>z</w:t>
      </w:r>
      <w:r w:rsidRPr="001F42EF">
        <w:rPr>
          <w:rFonts w:cs="Times New Roman"/>
        </w:rPr>
        <w:t>ed t</w:t>
      </w:r>
      <w:r w:rsidRPr="001F42EF">
        <w:rPr>
          <w:rFonts w:cs="Times New Roman"/>
          <w:spacing w:val="-3"/>
        </w:rPr>
        <w:t>h</w:t>
      </w:r>
      <w:r w:rsidRPr="001F42EF">
        <w:rPr>
          <w:rFonts w:cs="Times New Roman"/>
        </w:rPr>
        <w:t>e n</w:t>
      </w:r>
      <w:r w:rsidRPr="001F42EF">
        <w:rPr>
          <w:rFonts w:cs="Times New Roman"/>
          <w:spacing w:val="-2"/>
        </w:rPr>
        <w:t>e</w:t>
      </w:r>
      <w:r w:rsidRPr="001F42EF">
        <w:rPr>
          <w:rFonts w:cs="Times New Roman"/>
        </w:rPr>
        <w:t xml:space="preserve">ed </w:t>
      </w:r>
      <w:r w:rsidRPr="001F42EF">
        <w:rPr>
          <w:rFonts w:cs="Times New Roman"/>
          <w:spacing w:val="1"/>
        </w:rPr>
        <w:t>f</w:t>
      </w:r>
      <w:r w:rsidRPr="001F42EF">
        <w:rPr>
          <w:rFonts w:cs="Times New Roman"/>
          <w:spacing w:val="-3"/>
        </w:rPr>
        <w:t>o</w:t>
      </w:r>
      <w:r w:rsidRPr="001F42EF">
        <w:rPr>
          <w:rFonts w:cs="Times New Roman"/>
        </w:rPr>
        <w:t xml:space="preserve">r </w:t>
      </w:r>
      <w:r w:rsidRPr="001F42EF">
        <w:t>rene</w:t>
      </w:r>
      <w:r w:rsidRPr="001F42EF">
        <w:rPr>
          <w:spacing w:val="-2"/>
        </w:rPr>
        <w:t>wa</w:t>
      </w:r>
      <w:r w:rsidRPr="001F42EF">
        <w:t>ble</w:t>
      </w:r>
      <w:r w:rsidRPr="001F42EF">
        <w:rPr>
          <w:spacing w:val="-2"/>
        </w:rPr>
        <w:t xml:space="preserve"> </w:t>
      </w:r>
      <w:r w:rsidRPr="001F42EF">
        <w:t>en</w:t>
      </w:r>
      <w:r w:rsidRPr="001F42EF">
        <w:rPr>
          <w:spacing w:val="-2"/>
        </w:rPr>
        <w:t>e</w:t>
      </w:r>
      <w:r w:rsidRPr="001F42EF">
        <w:t>r</w:t>
      </w:r>
      <w:r w:rsidRPr="001F42EF">
        <w:rPr>
          <w:spacing w:val="-3"/>
        </w:rPr>
        <w:t>g</w:t>
      </w:r>
      <w:r w:rsidRPr="001F42EF">
        <w:t>y</w:t>
      </w:r>
      <w:r w:rsidRPr="001F42EF">
        <w:rPr>
          <w:spacing w:val="-3"/>
        </w:rPr>
        <w:t xml:space="preserve"> </w:t>
      </w:r>
      <w:r w:rsidRPr="001F42EF">
        <w:t>technol</w:t>
      </w:r>
      <w:r w:rsidRPr="001F42EF">
        <w:rPr>
          <w:spacing w:val="-3"/>
        </w:rPr>
        <w:t>og</w:t>
      </w:r>
      <w:r w:rsidRPr="001F42EF">
        <w:t>ies</w:t>
      </w:r>
      <w:r w:rsidRPr="001F42EF">
        <w:rPr>
          <w:spacing w:val="3"/>
        </w:rPr>
        <w:t xml:space="preserve"> in order </w:t>
      </w:r>
      <w:r w:rsidRPr="001F42EF">
        <w:t>to</w:t>
      </w:r>
      <w:r w:rsidRPr="001F42EF">
        <w:rPr>
          <w:spacing w:val="-3"/>
        </w:rPr>
        <w:t xml:space="preserve"> </w:t>
      </w:r>
      <w:r w:rsidRPr="001F42EF">
        <w:t>red</w:t>
      </w:r>
      <w:r w:rsidRPr="001F42EF">
        <w:rPr>
          <w:spacing w:val="-2"/>
        </w:rPr>
        <w:t>u</w:t>
      </w:r>
      <w:r w:rsidRPr="001F42EF">
        <w:t>ce</w:t>
      </w:r>
      <w:r w:rsidRPr="001F42EF">
        <w:rPr>
          <w:spacing w:val="-2"/>
        </w:rPr>
        <w:t xml:space="preserve"> </w:t>
      </w:r>
      <w:r w:rsidRPr="001F42EF">
        <w:t>con</w:t>
      </w:r>
      <w:r w:rsidRPr="001F42EF">
        <w:rPr>
          <w:spacing w:val="-2"/>
        </w:rPr>
        <w:t>s</w:t>
      </w:r>
      <w:r w:rsidRPr="001F42EF">
        <w:t>u</w:t>
      </w:r>
      <w:r w:rsidRPr="001F42EF">
        <w:rPr>
          <w:spacing w:val="-4"/>
        </w:rPr>
        <w:t>m</w:t>
      </w:r>
      <w:r w:rsidRPr="001F42EF">
        <w:t>pt</w:t>
      </w:r>
      <w:r w:rsidRPr="001F42EF">
        <w:rPr>
          <w:spacing w:val="-2"/>
        </w:rPr>
        <w:t>i</w:t>
      </w:r>
      <w:r w:rsidRPr="001F42EF">
        <w:t xml:space="preserve">on of </w:t>
      </w:r>
      <w:r w:rsidRPr="001F42EF">
        <w:rPr>
          <w:spacing w:val="-3"/>
        </w:rPr>
        <w:t>p</w:t>
      </w:r>
      <w:r w:rsidRPr="001F42EF">
        <w:t>e</w:t>
      </w:r>
      <w:r w:rsidRPr="001F42EF">
        <w:rPr>
          <w:spacing w:val="-2"/>
        </w:rPr>
        <w:t>t</w:t>
      </w:r>
      <w:r w:rsidRPr="001F42EF">
        <w:t>ro</w:t>
      </w:r>
      <w:r w:rsidRPr="001F42EF">
        <w:rPr>
          <w:spacing w:val="-2"/>
        </w:rPr>
        <w:t>l</w:t>
      </w:r>
      <w:r w:rsidRPr="001F42EF">
        <w:t>eum</w:t>
      </w:r>
      <w:r w:rsidRPr="001F42EF">
        <w:rPr>
          <w:spacing w:val="-4"/>
        </w:rPr>
        <w:t xml:space="preserve"> </w:t>
      </w:r>
      <w:r w:rsidRPr="001F42EF">
        <w:t>produ</w:t>
      </w:r>
      <w:r w:rsidRPr="001F42EF">
        <w:rPr>
          <w:spacing w:val="-2"/>
        </w:rPr>
        <w:t>c</w:t>
      </w:r>
      <w:r w:rsidRPr="001F42EF">
        <w:t>ts. The assessment</w:t>
      </w:r>
      <w:r w:rsidRPr="001F42EF">
        <w:rPr>
          <w:spacing w:val="1"/>
        </w:rPr>
        <w:t xml:space="preserve"> </w:t>
      </w:r>
      <w:r w:rsidRPr="001F42EF">
        <w:t>i</w:t>
      </w:r>
      <w:r w:rsidRPr="001F42EF">
        <w:rPr>
          <w:spacing w:val="-3"/>
        </w:rPr>
        <w:t>d</w:t>
      </w:r>
      <w:r w:rsidRPr="001F42EF">
        <w:t>en</w:t>
      </w:r>
      <w:r w:rsidRPr="001F42EF">
        <w:rPr>
          <w:spacing w:val="-2"/>
        </w:rPr>
        <w:t>t</w:t>
      </w:r>
      <w:r w:rsidRPr="001F42EF">
        <w:t>i</w:t>
      </w:r>
      <w:r w:rsidRPr="001F42EF">
        <w:rPr>
          <w:spacing w:val="-2"/>
        </w:rPr>
        <w:t>f</w:t>
      </w:r>
      <w:r w:rsidRPr="001F42EF">
        <w:t>ied</w:t>
      </w:r>
      <w:r w:rsidRPr="001F42EF">
        <w:rPr>
          <w:spacing w:val="-2"/>
        </w:rPr>
        <w:t xml:space="preserve"> </w:t>
      </w:r>
      <w:r w:rsidRPr="001F42EF">
        <w:t>opp</w:t>
      </w:r>
      <w:r w:rsidRPr="001F42EF">
        <w:rPr>
          <w:spacing w:val="-3"/>
        </w:rPr>
        <w:t>o</w:t>
      </w:r>
      <w:r w:rsidRPr="001F42EF">
        <w:t>rtu</w:t>
      </w:r>
      <w:r w:rsidRPr="001F42EF">
        <w:rPr>
          <w:spacing w:val="-3"/>
        </w:rPr>
        <w:t>n</w:t>
      </w:r>
      <w:r w:rsidRPr="001F42EF">
        <w:t>i</w:t>
      </w:r>
      <w:r w:rsidRPr="001F42EF">
        <w:rPr>
          <w:spacing w:val="-2"/>
        </w:rPr>
        <w:t>t</w:t>
      </w:r>
      <w:r w:rsidRPr="001F42EF">
        <w:t>i</w:t>
      </w:r>
      <w:r w:rsidRPr="001F42EF">
        <w:rPr>
          <w:spacing w:val="-2"/>
        </w:rPr>
        <w:t>e</w:t>
      </w:r>
      <w:r w:rsidRPr="001F42EF">
        <w:t xml:space="preserve">s </w:t>
      </w:r>
      <w:r w:rsidRPr="001F42EF">
        <w:rPr>
          <w:spacing w:val="1"/>
        </w:rPr>
        <w:t>f</w:t>
      </w:r>
      <w:r w:rsidRPr="001F42EF">
        <w:rPr>
          <w:spacing w:val="-3"/>
        </w:rPr>
        <w:t>o</w:t>
      </w:r>
      <w:r w:rsidRPr="001F42EF">
        <w:t>r so</w:t>
      </w:r>
      <w:r w:rsidRPr="001F42EF">
        <w:rPr>
          <w:spacing w:val="1"/>
        </w:rPr>
        <w:t>l</w:t>
      </w:r>
      <w:r w:rsidRPr="001F42EF">
        <w:rPr>
          <w:spacing w:val="-2"/>
        </w:rPr>
        <w:t>a</w:t>
      </w:r>
      <w:r w:rsidRPr="001F42EF">
        <w:t>r-po</w:t>
      </w:r>
      <w:r w:rsidRPr="001F42EF">
        <w:rPr>
          <w:spacing w:val="-2"/>
        </w:rPr>
        <w:t>we</w:t>
      </w:r>
      <w:r w:rsidRPr="001F42EF">
        <w:t>red</w:t>
      </w:r>
      <w:r w:rsidRPr="001F42EF">
        <w:rPr>
          <w:spacing w:val="-2"/>
        </w:rPr>
        <w:t xml:space="preserve"> </w:t>
      </w:r>
      <w:r w:rsidRPr="001F42EF">
        <w:t>te</w:t>
      </w:r>
      <w:r w:rsidRPr="001F42EF">
        <w:rPr>
          <w:spacing w:val="-2"/>
        </w:rPr>
        <w:t>c</w:t>
      </w:r>
      <w:r w:rsidRPr="001F42EF">
        <w:t>hn</w:t>
      </w:r>
      <w:r w:rsidRPr="001F42EF">
        <w:rPr>
          <w:spacing w:val="-3"/>
        </w:rPr>
        <w:t>o</w:t>
      </w:r>
      <w:r w:rsidRPr="001F42EF">
        <w:t>lo</w:t>
      </w:r>
      <w:r w:rsidRPr="001F42EF">
        <w:rPr>
          <w:spacing w:val="-3"/>
        </w:rPr>
        <w:t>g</w:t>
      </w:r>
      <w:r w:rsidRPr="001F42EF">
        <w:t>ies</w:t>
      </w:r>
      <w:r w:rsidRPr="001F42EF">
        <w:rPr>
          <w:spacing w:val="-2"/>
        </w:rPr>
        <w:t xml:space="preserve"> </w:t>
      </w:r>
      <w:r w:rsidRPr="001F42EF">
        <w:t xml:space="preserve">in </w:t>
      </w:r>
      <w:r w:rsidRPr="001F42EF">
        <w:rPr>
          <w:spacing w:val="-2"/>
        </w:rPr>
        <w:t>t</w:t>
      </w:r>
      <w:r w:rsidRPr="001F42EF">
        <w:t>he e</w:t>
      </w:r>
      <w:r w:rsidRPr="001F42EF">
        <w:rPr>
          <w:spacing w:val="-3"/>
        </w:rPr>
        <w:t>n</w:t>
      </w:r>
      <w:r w:rsidRPr="001F42EF">
        <w:t>e</w:t>
      </w:r>
      <w:r w:rsidRPr="001F42EF">
        <w:rPr>
          <w:spacing w:val="1"/>
        </w:rPr>
        <w:t>r</w:t>
      </w:r>
      <w:r w:rsidRPr="001F42EF">
        <w:rPr>
          <w:spacing w:val="-3"/>
        </w:rPr>
        <w:t>g</w:t>
      </w:r>
      <w:r w:rsidRPr="001F42EF">
        <w:t>y</w:t>
      </w:r>
      <w:r w:rsidRPr="001F42EF">
        <w:rPr>
          <w:spacing w:val="-3"/>
        </w:rPr>
        <w:t xml:space="preserve"> </w:t>
      </w:r>
      <w:r w:rsidRPr="001F42EF">
        <w:t>sec</w:t>
      </w:r>
      <w:r w:rsidRPr="001F42EF">
        <w:rPr>
          <w:spacing w:val="1"/>
        </w:rPr>
        <w:t>t</w:t>
      </w:r>
      <w:r w:rsidRPr="001F42EF">
        <w:rPr>
          <w:spacing w:val="-3"/>
        </w:rPr>
        <w:t>o</w:t>
      </w:r>
      <w:r w:rsidRPr="001F42EF">
        <w:t>r and</w:t>
      </w:r>
      <w:r w:rsidRPr="001F42EF">
        <w:rPr>
          <w:spacing w:val="-2"/>
        </w:rPr>
        <w:t xml:space="preserve"> </w:t>
      </w:r>
      <w:r w:rsidRPr="001F42EF">
        <w:t>t</w:t>
      </w:r>
      <w:r w:rsidRPr="001F42EF">
        <w:rPr>
          <w:spacing w:val="-3"/>
        </w:rPr>
        <w:t>h</w:t>
      </w:r>
      <w:r w:rsidRPr="001F42EF">
        <w:t>e need</w:t>
      </w:r>
      <w:r w:rsidRPr="001F42EF">
        <w:rPr>
          <w:spacing w:val="-2"/>
        </w:rPr>
        <w:t xml:space="preserve"> </w:t>
      </w:r>
      <w:r w:rsidRPr="001F42EF">
        <w:t>f</w:t>
      </w:r>
      <w:r w:rsidRPr="001F42EF">
        <w:rPr>
          <w:spacing w:val="-3"/>
        </w:rPr>
        <w:t>o</w:t>
      </w:r>
      <w:r w:rsidRPr="001F42EF">
        <w:t>r i</w:t>
      </w:r>
      <w:r w:rsidRPr="001F42EF">
        <w:rPr>
          <w:spacing w:val="-3"/>
        </w:rPr>
        <w:t>n</w:t>
      </w:r>
      <w:r w:rsidRPr="001F42EF">
        <w:t>c</w:t>
      </w:r>
      <w:r w:rsidRPr="001F42EF">
        <w:rPr>
          <w:spacing w:val="1"/>
        </w:rPr>
        <w:t>r</w:t>
      </w:r>
      <w:r w:rsidRPr="001F42EF">
        <w:rPr>
          <w:spacing w:val="-2"/>
        </w:rPr>
        <w:t>e</w:t>
      </w:r>
      <w:r w:rsidRPr="001F42EF">
        <w:t>a</w:t>
      </w:r>
      <w:r w:rsidRPr="001F42EF">
        <w:rPr>
          <w:spacing w:val="-2"/>
        </w:rPr>
        <w:t>s</w:t>
      </w:r>
      <w:r w:rsidRPr="001F42EF">
        <w:t>ing</w:t>
      </w:r>
      <w:r w:rsidRPr="001F42EF">
        <w:rPr>
          <w:spacing w:val="-3"/>
        </w:rPr>
        <w:t xml:space="preserve"> </w:t>
      </w:r>
      <w:r w:rsidRPr="001F42EF">
        <w:t>its</w:t>
      </w:r>
      <w:r w:rsidRPr="001F42EF">
        <w:rPr>
          <w:spacing w:val="-2"/>
        </w:rPr>
        <w:t xml:space="preserve"> </w:t>
      </w:r>
      <w:r w:rsidRPr="001F42EF">
        <w:t>t</w:t>
      </w:r>
      <w:r w:rsidRPr="001F42EF">
        <w:rPr>
          <w:spacing w:val="-2"/>
        </w:rPr>
        <w:t>ec</w:t>
      </w:r>
      <w:r w:rsidRPr="001F42EF">
        <w:t>hnolo</w:t>
      </w:r>
      <w:r w:rsidRPr="001F42EF">
        <w:rPr>
          <w:spacing w:val="-3"/>
        </w:rPr>
        <w:t>g</w:t>
      </w:r>
      <w:r w:rsidRPr="001F42EF">
        <w:t>y</w:t>
      </w:r>
      <w:r w:rsidRPr="001F42EF">
        <w:rPr>
          <w:spacing w:val="-3"/>
        </w:rPr>
        <w:t xml:space="preserve"> </w:t>
      </w:r>
      <w:r w:rsidRPr="001F42EF">
        <w:t>capa</w:t>
      </w:r>
      <w:r w:rsidRPr="001F42EF">
        <w:rPr>
          <w:spacing w:val="-2"/>
        </w:rPr>
        <w:t>c</w:t>
      </w:r>
      <w:r w:rsidRPr="001F42EF">
        <w:t>ity</w:t>
      </w:r>
      <w:r w:rsidRPr="001F42EF">
        <w:rPr>
          <w:spacing w:val="-3"/>
        </w:rPr>
        <w:t xml:space="preserve"> </w:t>
      </w:r>
      <w:r w:rsidRPr="001F42EF">
        <w:t>and s</w:t>
      </w:r>
      <w:r w:rsidRPr="001F42EF">
        <w:rPr>
          <w:spacing w:val="-3"/>
        </w:rPr>
        <w:t>k</w:t>
      </w:r>
      <w:r w:rsidRPr="001F42EF">
        <w:rPr>
          <w:spacing w:val="-2"/>
        </w:rPr>
        <w:t>i</w:t>
      </w:r>
      <w:r w:rsidRPr="001F42EF">
        <w:t>ll</w:t>
      </w:r>
      <w:r w:rsidRPr="001F42EF">
        <w:rPr>
          <w:spacing w:val="-2"/>
        </w:rPr>
        <w:t>e</w:t>
      </w:r>
      <w:r w:rsidRPr="001F42EF">
        <w:t>d lab</w:t>
      </w:r>
      <w:r w:rsidRPr="001F42EF">
        <w:rPr>
          <w:spacing w:val="-2"/>
        </w:rPr>
        <w:t>o</w:t>
      </w:r>
      <w:r w:rsidRPr="001F42EF">
        <w:t>r available to</w:t>
      </w:r>
      <w:r w:rsidRPr="001F42EF">
        <w:rPr>
          <w:spacing w:val="-3"/>
        </w:rPr>
        <w:t xml:space="preserve"> </w:t>
      </w:r>
      <w:r w:rsidRPr="001F42EF">
        <w:t>op</w:t>
      </w:r>
      <w:r w:rsidRPr="001F42EF">
        <w:rPr>
          <w:spacing w:val="-2"/>
        </w:rPr>
        <w:t>e</w:t>
      </w:r>
      <w:r w:rsidRPr="001F42EF">
        <w:t>ra</w:t>
      </w:r>
      <w:r w:rsidRPr="001F42EF">
        <w:rPr>
          <w:spacing w:val="-2"/>
        </w:rPr>
        <w:t>t</w:t>
      </w:r>
      <w:r w:rsidRPr="001F42EF">
        <w:t>e and</w:t>
      </w:r>
      <w:r w:rsidRPr="001F42EF">
        <w:rPr>
          <w:spacing w:val="-3"/>
        </w:rPr>
        <w:t xml:space="preserve"> </w:t>
      </w:r>
      <w:r w:rsidRPr="001F42EF">
        <w:rPr>
          <w:spacing w:val="-4"/>
        </w:rPr>
        <w:t>m</w:t>
      </w:r>
      <w:r w:rsidRPr="001F42EF">
        <w:t>a</w:t>
      </w:r>
      <w:r w:rsidRPr="001F42EF">
        <w:rPr>
          <w:spacing w:val="1"/>
        </w:rPr>
        <w:t>i</w:t>
      </w:r>
      <w:r w:rsidRPr="001F42EF">
        <w:t>nt</w:t>
      </w:r>
      <w:r w:rsidRPr="001F42EF">
        <w:rPr>
          <w:spacing w:val="-2"/>
        </w:rPr>
        <w:t>a</w:t>
      </w:r>
      <w:r w:rsidRPr="001F42EF">
        <w:t>in t</w:t>
      </w:r>
      <w:r w:rsidRPr="001F42EF">
        <w:rPr>
          <w:spacing w:val="-3"/>
        </w:rPr>
        <w:t>h</w:t>
      </w:r>
      <w:r w:rsidRPr="001F42EF">
        <w:t>ese</w:t>
      </w:r>
      <w:r w:rsidRPr="001F42EF">
        <w:rPr>
          <w:spacing w:val="-2"/>
        </w:rPr>
        <w:t xml:space="preserve"> </w:t>
      </w:r>
      <w:r w:rsidRPr="001F42EF">
        <w:t>t</w:t>
      </w:r>
      <w:r w:rsidRPr="001F42EF">
        <w:rPr>
          <w:spacing w:val="-2"/>
        </w:rPr>
        <w:t>e</w:t>
      </w:r>
      <w:r w:rsidRPr="001F42EF">
        <w:t>chn</w:t>
      </w:r>
      <w:r w:rsidRPr="001F42EF">
        <w:rPr>
          <w:spacing w:val="-2"/>
        </w:rPr>
        <w:t>o</w:t>
      </w:r>
      <w:r w:rsidRPr="001F42EF">
        <w:t>lo</w:t>
      </w:r>
      <w:r w:rsidRPr="001F42EF">
        <w:rPr>
          <w:spacing w:val="-3"/>
        </w:rPr>
        <w:t>g</w:t>
      </w:r>
      <w:r w:rsidRPr="001F42EF">
        <w:t>ies.</w:t>
      </w:r>
      <w:r w:rsidR="0001483F" w:rsidRPr="001F42EF">
        <w:t xml:space="preserve"> Swaziland has not completed a separate </w:t>
      </w:r>
      <w:r w:rsidR="006A3263" w:rsidRPr="001F42EF">
        <w:t>Technology Needs Assessment</w:t>
      </w:r>
      <w:r w:rsidR="0001483F" w:rsidRPr="001F42EF">
        <w:t>, but rel</w:t>
      </w:r>
      <w:r w:rsidR="006A3263" w:rsidRPr="001F42EF">
        <w:t>ies</w:t>
      </w:r>
      <w:r w:rsidR="0001483F" w:rsidRPr="001F42EF">
        <w:t xml:space="preserve"> instead on </w:t>
      </w:r>
      <w:r w:rsidR="006A3263" w:rsidRPr="001F42EF">
        <w:t>its</w:t>
      </w:r>
      <w:r w:rsidR="0001483F" w:rsidRPr="001F42EF">
        <w:t xml:space="preserve"> National Communication to identify </w:t>
      </w:r>
      <w:r w:rsidR="00B24EEF" w:rsidRPr="001F42EF">
        <w:t xml:space="preserve">technology </w:t>
      </w:r>
      <w:r w:rsidR="0001483F" w:rsidRPr="001F42EF">
        <w:t xml:space="preserve">mitigation </w:t>
      </w:r>
      <w:r w:rsidR="006A3263" w:rsidRPr="001F42EF">
        <w:t>priorities</w:t>
      </w:r>
      <w:r w:rsidR="0001483F" w:rsidRPr="001F42EF">
        <w:t>.</w:t>
      </w:r>
    </w:p>
    <w:p w14:paraId="6131981B" w14:textId="77777777" w:rsidR="00252C25" w:rsidRPr="001F42EF" w:rsidRDefault="00252C25" w:rsidP="00252C25">
      <w:pPr>
        <w:spacing w:before="9" w:line="110" w:lineRule="exact"/>
        <w:jc w:val="both"/>
        <w:rPr>
          <w:sz w:val="11"/>
          <w:szCs w:val="11"/>
        </w:rPr>
      </w:pPr>
    </w:p>
    <w:p w14:paraId="46A51F85" w14:textId="77777777" w:rsidR="00252C25" w:rsidRPr="001F42EF" w:rsidRDefault="00252C25" w:rsidP="005A5C90">
      <w:pPr>
        <w:pStyle w:val="BodyText"/>
        <w:ind w:left="0" w:right="103"/>
        <w:jc w:val="both"/>
      </w:pPr>
      <w:r w:rsidRPr="001F42EF">
        <w:rPr>
          <w:spacing w:val="1"/>
        </w:rPr>
        <w:t>K</w:t>
      </w:r>
      <w:r w:rsidRPr="001F42EF">
        <w:t>en</w:t>
      </w:r>
      <w:r w:rsidRPr="001F42EF">
        <w:rPr>
          <w:spacing w:val="-2"/>
        </w:rPr>
        <w:t>y</w:t>
      </w:r>
      <w:r w:rsidRPr="001F42EF">
        <w:t>a:</w:t>
      </w:r>
      <w:r w:rsidRPr="001F42EF">
        <w:rPr>
          <w:spacing w:val="-2"/>
        </w:rPr>
        <w:t xml:space="preserve"> </w:t>
      </w:r>
      <w:r w:rsidRPr="001F42EF">
        <w:t>The c</w:t>
      </w:r>
      <w:r w:rsidRPr="001F42EF">
        <w:rPr>
          <w:spacing w:val="-2"/>
        </w:rPr>
        <w:t>o</w:t>
      </w:r>
      <w:r w:rsidRPr="001F42EF">
        <w:rPr>
          <w:rFonts w:cs="Times New Roman"/>
        </w:rPr>
        <w:t>un</w:t>
      </w:r>
      <w:r w:rsidRPr="001F42EF">
        <w:rPr>
          <w:rFonts w:cs="Times New Roman"/>
          <w:spacing w:val="-2"/>
        </w:rPr>
        <w:t>t</w:t>
      </w:r>
      <w:r w:rsidRPr="001F42EF">
        <w:rPr>
          <w:rFonts w:cs="Times New Roman"/>
        </w:rPr>
        <w:t>r</w:t>
      </w:r>
      <w:r w:rsidRPr="001F42EF">
        <w:rPr>
          <w:rFonts w:cs="Times New Roman"/>
          <w:spacing w:val="-3"/>
        </w:rPr>
        <w:t>y</w:t>
      </w:r>
      <w:r w:rsidRPr="001F42EF">
        <w:rPr>
          <w:rFonts w:cs="Times New Roman"/>
        </w:rPr>
        <w:t>’s f</w:t>
      </w:r>
      <w:r w:rsidRPr="001F42EF">
        <w:rPr>
          <w:rFonts w:cs="Times New Roman"/>
          <w:spacing w:val="-2"/>
        </w:rPr>
        <w:t>i</w:t>
      </w:r>
      <w:r w:rsidRPr="001F42EF">
        <w:rPr>
          <w:rFonts w:cs="Times New Roman"/>
        </w:rPr>
        <w:t>r</w:t>
      </w:r>
      <w:r w:rsidRPr="001F42EF">
        <w:rPr>
          <w:rFonts w:cs="Times New Roman"/>
          <w:spacing w:val="-2"/>
        </w:rPr>
        <w:t>s</w:t>
      </w:r>
      <w:r w:rsidRPr="001F42EF">
        <w:rPr>
          <w:rFonts w:cs="Times New Roman"/>
        </w:rPr>
        <w:t>t</w:t>
      </w:r>
      <w:r w:rsidRPr="001F42EF">
        <w:rPr>
          <w:rFonts w:cs="Times New Roman"/>
          <w:spacing w:val="-2"/>
        </w:rPr>
        <w:t xml:space="preserve"> n</w:t>
      </w:r>
      <w:r w:rsidRPr="001F42EF">
        <w:rPr>
          <w:rFonts w:cs="Times New Roman"/>
        </w:rPr>
        <w:t>a</w:t>
      </w:r>
      <w:r w:rsidRPr="001F42EF">
        <w:rPr>
          <w:rFonts w:cs="Times New Roman"/>
          <w:spacing w:val="1"/>
        </w:rPr>
        <w:t>t</w:t>
      </w:r>
      <w:r w:rsidRPr="001F42EF">
        <w:rPr>
          <w:rFonts w:cs="Times New Roman"/>
        </w:rPr>
        <w:t>io</w:t>
      </w:r>
      <w:r w:rsidRPr="001F42EF">
        <w:rPr>
          <w:rFonts w:cs="Times New Roman"/>
          <w:spacing w:val="-3"/>
        </w:rPr>
        <w:t>n</w:t>
      </w:r>
      <w:r w:rsidRPr="001F42EF">
        <w:rPr>
          <w:rFonts w:cs="Times New Roman"/>
        </w:rPr>
        <w:t>al</w:t>
      </w:r>
      <w:r w:rsidRPr="001F42EF">
        <w:rPr>
          <w:rFonts w:cs="Times New Roman"/>
          <w:spacing w:val="1"/>
        </w:rPr>
        <w:t xml:space="preserve"> </w:t>
      </w:r>
      <w:r w:rsidRPr="001F42EF">
        <w:rPr>
          <w:rFonts w:cs="Times New Roman"/>
          <w:spacing w:val="-1"/>
        </w:rPr>
        <w:t>c</w:t>
      </w:r>
      <w:r w:rsidRPr="001F42EF">
        <w:rPr>
          <w:rFonts w:cs="Times New Roman"/>
        </w:rPr>
        <w:t>o</w:t>
      </w:r>
      <w:r w:rsidRPr="001F42EF">
        <w:rPr>
          <w:rFonts w:cs="Times New Roman"/>
          <w:spacing w:val="-4"/>
        </w:rPr>
        <w:t>mm</w:t>
      </w:r>
      <w:r w:rsidRPr="001F42EF">
        <w:rPr>
          <w:rFonts w:cs="Times New Roman"/>
        </w:rPr>
        <w:t>unicat</w:t>
      </w:r>
      <w:r w:rsidRPr="001F42EF">
        <w:rPr>
          <w:rFonts w:cs="Times New Roman"/>
          <w:spacing w:val="-2"/>
        </w:rPr>
        <w:t>i</w:t>
      </w:r>
      <w:r w:rsidRPr="001F42EF">
        <w:rPr>
          <w:rFonts w:cs="Times New Roman"/>
        </w:rPr>
        <w:t xml:space="preserve">on </w:t>
      </w:r>
      <w:r w:rsidRPr="001F42EF">
        <w:rPr>
          <w:rFonts w:cs="Times New Roman"/>
          <w:spacing w:val="-3"/>
        </w:rPr>
        <w:t>n</w:t>
      </w:r>
      <w:r w:rsidRPr="001F42EF">
        <w:rPr>
          <w:rFonts w:cs="Times New Roman"/>
        </w:rPr>
        <w:t xml:space="preserve">oted the </w:t>
      </w:r>
      <w:r w:rsidRPr="001F42EF">
        <w:rPr>
          <w:rFonts w:cs="Times New Roman"/>
          <w:spacing w:val="-2"/>
        </w:rPr>
        <w:t>u</w:t>
      </w:r>
      <w:r w:rsidRPr="001F42EF">
        <w:rPr>
          <w:rFonts w:cs="Times New Roman"/>
        </w:rPr>
        <w:t>nd</w:t>
      </w:r>
      <w:r w:rsidRPr="001F42EF">
        <w:rPr>
          <w:rFonts w:cs="Times New Roman"/>
          <w:spacing w:val="-2"/>
        </w:rPr>
        <w:t>e</w:t>
      </w:r>
      <w:r w:rsidRPr="001F42EF">
        <w:rPr>
          <w:rFonts w:cs="Times New Roman"/>
        </w:rPr>
        <w:t>r-ex</w:t>
      </w:r>
      <w:r w:rsidRPr="001F42EF">
        <w:rPr>
          <w:rFonts w:cs="Times New Roman"/>
          <w:spacing w:val="-2"/>
        </w:rPr>
        <w:t>p</w:t>
      </w:r>
      <w:r w:rsidRPr="001F42EF">
        <w:rPr>
          <w:rFonts w:cs="Times New Roman"/>
        </w:rPr>
        <w:t>lo</w:t>
      </w:r>
      <w:r w:rsidRPr="001F42EF">
        <w:rPr>
          <w:rFonts w:cs="Times New Roman"/>
          <w:spacing w:val="-2"/>
        </w:rPr>
        <w:t>i</w:t>
      </w:r>
      <w:r w:rsidRPr="001F42EF">
        <w:rPr>
          <w:rFonts w:cs="Times New Roman"/>
        </w:rPr>
        <w:t>t</w:t>
      </w:r>
      <w:r w:rsidRPr="001F42EF">
        <w:rPr>
          <w:rFonts w:cs="Times New Roman"/>
          <w:spacing w:val="-2"/>
        </w:rPr>
        <w:t>a</w:t>
      </w:r>
      <w:r w:rsidRPr="001F42EF">
        <w:rPr>
          <w:rFonts w:cs="Times New Roman"/>
        </w:rPr>
        <w:t>t</w:t>
      </w:r>
      <w:r w:rsidRPr="001F42EF">
        <w:rPr>
          <w:rFonts w:cs="Times New Roman"/>
          <w:spacing w:val="-2"/>
        </w:rPr>
        <w:t>i</w:t>
      </w:r>
      <w:r w:rsidRPr="001F42EF">
        <w:rPr>
          <w:rFonts w:cs="Times New Roman"/>
        </w:rPr>
        <w:t>on of</w:t>
      </w:r>
      <w:r w:rsidRPr="001F42EF">
        <w:rPr>
          <w:rFonts w:cs="Times New Roman"/>
          <w:spacing w:val="-2"/>
        </w:rPr>
        <w:t xml:space="preserve"> s</w:t>
      </w:r>
      <w:r w:rsidRPr="001F42EF">
        <w:rPr>
          <w:rFonts w:cs="Times New Roman"/>
        </w:rPr>
        <w:t>olar</w:t>
      </w:r>
      <w:r w:rsidRPr="001F42EF">
        <w:rPr>
          <w:rFonts w:cs="Times New Roman"/>
          <w:spacing w:val="-1"/>
        </w:rPr>
        <w:t xml:space="preserve"> </w:t>
      </w:r>
      <w:r w:rsidRPr="001F42EF">
        <w:rPr>
          <w:rFonts w:cs="Times New Roman"/>
        </w:rPr>
        <w:t>s</w:t>
      </w:r>
      <w:r w:rsidRPr="001F42EF">
        <w:rPr>
          <w:rFonts w:cs="Times New Roman"/>
          <w:spacing w:val="-2"/>
        </w:rPr>
        <w:t>y</w:t>
      </w:r>
      <w:r w:rsidRPr="001F42EF">
        <w:rPr>
          <w:rFonts w:cs="Times New Roman"/>
        </w:rPr>
        <w:t>s</w:t>
      </w:r>
      <w:r w:rsidRPr="001F42EF">
        <w:rPr>
          <w:rFonts w:cs="Times New Roman"/>
          <w:spacing w:val="1"/>
        </w:rPr>
        <w:t>t</w:t>
      </w:r>
      <w:r w:rsidRPr="001F42EF">
        <w:rPr>
          <w:rFonts w:cs="Times New Roman"/>
        </w:rPr>
        <w:t>e</w:t>
      </w:r>
      <w:r w:rsidRPr="001F42EF">
        <w:rPr>
          <w:rFonts w:cs="Times New Roman"/>
          <w:spacing w:val="-4"/>
        </w:rPr>
        <w:t>m</w:t>
      </w:r>
      <w:r w:rsidRPr="001F42EF">
        <w:rPr>
          <w:rFonts w:cs="Times New Roman"/>
        </w:rPr>
        <w:t xml:space="preserve">s </w:t>
      </w:r>
      <w:r w:rsidRPr="001F42EF">
        <w:rPr>
          <w:rFonts w:cs="Times New Roman"/>
          <w:spacing w:val="1"/>
        </w:rPr>
        <w:t>i</w:t>
      </w:r>
      <w:r w:rsidRPr="001F42EF">
        <w:rPr>
          <w:rFonts w:cs="Times New Roman"/>
        </w:rPr>
        <w:t xml:space="preserve">n </w:t>
      </w:r>
      <w:r w:rsidRPr="001F42EF">
        <w:rPr>
          <w:rFonts w:cs="Times New Roman"/>
          <w:spacing w:val="-3"/>
        </w:rPr>
        <w:t>o</w:t>
      </w:r>
      <w:r w:rsidRPr="001F42EF">
        <w:rPr>
          <w:rFonts w:cs="Times New Roman"/>
        </w:rPr>
        <w:t>f</w:t>
      </w:r>
      <w:r w:rsidRPr="001F42EF">
        <w:rPr>
          <w:rFonts w:cs="Times New Roman"/>
          <w:spacing w:val="6"/>
        </w:rPr>
        <w:t>f</w:t>
      </w:r>
      <w:r w:rsidRPr="001F42EF">
        <w:rPr>
          <w:spacing w:val="-4"/>
        </w:rPr>
        <w:t>-</w:t>
      </w:r>
      <w:r w:rsidRPr="001F42EF">
        <w:rPr>
          <w:spacing w:val="-3"/>
        </w:rPr>
        <w:t>g</w:t>
      </w:r>
      <w:r w:rsidRPr="001F42EF">
        <w:t>rid a</w:t>
      </w:r>
      <w:r w:rsidRPr="001F42EF">
        <w:rPr>
          <w:spacing w:val="1"/>
        </w:rPr>
        <w:t>r</w:t>
      </w:r>
      <w:r w:rsidRPr="001F42EF">
        <w:rPr>
          <w:spacing w:val="-2"/>
        </w:rPr>
        <w:t>e</w:t>
      </w:r>
      <w:r w:rsidRPr="001F42EF">
        <w:t>as and e</w:t>
      </w:r>
      <w:r w:rsidRPr="001F42EF">
        <w:rPr>
          <w:spacing w:val="-4"/>
        </w:rPr>
        <w:t>m</w:t>
      </w:r>
      <w:r w:rsidRPr="001F42EF">
        <w:t>phasi</w:t>
      </w:r>
      <w:r w:rsidRPr="001F42EF">
        <w:rPr>
          <w:spacing w:val="-2"/>
        </w:rPr>
        <w:t>z</w:t>
      </w:r>
      <w:r w:rsidRPr="001F42EF">
        <w:t xml:space="preserve">ed </w:t>
      </w:r>
      <w:r w:rsidRPr="001F42EF">
        <w:rPr>
          <w:spacing w:val="1"/>
        </w:rPr>
        <w:t>t</w:t>
      </w:r>
      <w:r w:rsidRPr="001F42EF">
        <w:t>he</w:t>
      </w:r>
      <w:r w:rsidRPr="001F42EF">
        <w:rPr>
          <w:spacing w:val="-2"/>
        </w:rPr>
        <w:t xml:space="preserve"> </w:t>
      </w:r>
      <w:r w:rsidRPr="001F42EF">
        <w:t>need</w:t>
      </w:r>
      <w:r w:rsidRPr="001F42EF">
        <w:rPr>
          <w:spacing w:val="-3"/>
        </w:rPr>
        <w:t xml:space="preserve"> </w:t>
      </w:r>
      <w:r w:rsidRPr="001F42EF">
        <w:t>f</w:t>
      </w:r>
      <w:r w:rsidRPr="001F42EF">
        <w:rPr>
          <w:spacing w:val="-3"/>
        </w:rPr>
        <w:t>o</w:t>
      </w:r>
      <w:r w:rsidRPr="001F42EF">
        <w:t>r p</w:t>
      </w:r>
      <w:r w:rsidRPr="001F42EF">
        <w:rPr>
          <w:spacing w:val="-2"/>
        </w:rPr>
        <w:t>r</w:t>
      </w:r>
      <w:r w:rsidRPr="001F42EF">
        <w:rPr>
          <w:spacing w:val="-3"/>
        </w:rPr>
        <w:t>o</w:t>
      </w:r>
      <w:r w:rsidRPr="001F42EF">
        <w:rPr>
          <w:spacing w:val="3"/>
        </w:rPr>
        <w:t>j</w:t>
      </w:r>
      <w:r w:rsidRPr="001F42EF">
        <w:t>e</w:t>
      </w:r>
      <w:r w:rsidRPr="001F42EF">
        <w:rPr>
          <w:spacing w:val="-2"/>
        </w:rPr>
        <w:t>c</w:t>
      </w:r>
      <w:r w:rsidRPr="001F42EF">
        <w:t xml:space="preserve">ts </w:t>
      </w:r>
      <w:r w:rsidRPr="001F42EF">
        <w:rPr>
          <w:spacing w:val="-2"/>
        </w:rPr>
        <w:t>p</w:t>
      </w:r>
      <w:r w:rsidRPr="001F42EF">
        <w:t>ro</w:t>
      </w:r>
      <w:r w:rsidRPr="001F42EF">
        <w:rPr>
          <w:spacing w:val="-4"/>
        </w:rPr>
        <w:t>m</w:t>
      </w:r>
      <w:r w:rsidRPr="001F42EF">
        <w:t>oting</w:t>
      </w:r>
      <w:r w:rsidRPr="001F42EF">
        <w:rPr>
          <w:spacing w:val="-3"/>
        </w:rPr>
        <w:t xml:space="preserve"> </w:t>
      </w:r>
      <w:r w:rsidRPr="001F42EF">
        <w:t>so</w:t>
      </w:r>
      <w:r w:rsidRPr="001F42EF">
        <w:rPr>
          <w:spacing w:val="-1"/>
        </w:rPr>
        <w:t>l</w:t>
      </w:r>
      <w:r w:rsidRPr="001F42EF">
        <w:t>ar</w:t>
      </w:r>
      <w:r w:rsidRPr="001F42EF">
        <w:rPr>
          <w:spacing w:val="1"/>
        </w:rPr>
        <w:t>-</w:t>
      </w:r>
      <w:r w:rsidRPr="001F42EF">
        <w:rPr>
          <w:spacing w:val="-3"/>
        </w:rPr>
        <w:t>p</w:t>
      </w:r>
      <w:r w:rsidRPr="001F42EF">
        <w:t>o</w:t>
      </w:r>
      <w:r w:rsidRPr="001F42EF">
        <w:rPr>
          <w:spacing w:val="-2"/>
        </w:rPr>
        <w:t>w</w:t>
      </w:r>
      <w:r w:rsidRPr="001F42EF">
        <w:t>e</w:t>
      </w:r>
      <w:r w:rsidRPr="001F42EF">
        <w:rPr>
          <w:spacing w:val="1"/>
        </w:rPr>
        <w:t>r</w:t>
      </w:r>
      <w:r w:rsidRPr="001F42EF">
        <w:t>ed</w:t>
      </w:r>
      <w:r w:rsidRPr="001F42EF">
        <w:rPr>
          <w:spacing w:val="-2"/>
        </w:rPr>
        <w:t xml:space="preserve"> </w:t>
      </w:r>
      <w:r w:rsidRPr="001F42EF">
        <w:t>te</w:t>
      </w:r>
      <w:r w:rsidRPr="001F42EF">
        <w:rPr>
          <w:spacing w:val="-2"/>
        </w:rPr>
        <w:t>c</w:t>
      </w:r>
      <w:r w:rsidRPr="001F42EF">
        <w:t>hn</w:t>
      </w:r>
      <w:r w:rsidRPr="001F42EF">
        <w:rPr>
          <w:spacing w:val="-3"/>
        </w:rPr>
        <w:t>o</w:t>
      </w:r>
      <w:r w:rsidRPr="001F42EF">
        <w:t>lo</w:t>
      </w:r>
      <w:r w:rsidRPr="001F42EF">
        <w:rPr>
          <w:spacing w:val="-3"/>
        </w:rPr>
        <w:t>g</w:t>
      </w:r>
      <w:r w:rsidRPr="001F42EF">
        <w:t>ies</w:t>
      </w:r>
      <w:r w:rsidRPr="001F42EF">
        <w:rPr>
          <w:spacing w:val="-2"/>
        </w:rPr>
        <w:t xml:space="preserve"> </w:t>
      </w:r>
      <w:r w:rsidRPr="001F42EF">
        <w:t>in r</w:t>
      </w:r>
      <w:r w:rsidRPr="001F42EF">
        <w:rPr>
          <w:spacing w:val="-3"/>
        </w:rPr>
        <w:t>u</w:t>
      </w:r>
      <w:r w:rsidRPr="001F42EF">
        <w:t>r</w:t>
      </w:r>
      <w:r w:rsidRPr="001F42EF">
        <w:rPr>
          <w:spacing w:val="-2"/>
        </w:rPr>
        <w:t>a</w:t>
      </w:r>
      <w:r w:rsidRPr="001F42EF">
        <w:t>l</w:t>
      </w:r>
      <w:r w:rsidRPr="001F42EF">
        <w:rPr>
          <w:spacing w:val="1"/>
        </w:rPr>
        <w:t xml:space="preserve"> </w:t>
      </w:r>
      <w:r w:rsidRPr="001F42EF">
        <w:rPr>
          <w:spacing w:val="-2"/>
        </w:rPr>
        <w:t>a</w:t>
      </w:r>
      <w:r w:rsidRPr="001F42EF">
        <w:t>reas</w:t>
      </w:r>
      <w:r w:rsidRPr="001F42EF">
        <w:rPr>
          <w:spacing w:val="-2"/>
        </w:rPr>
        <w:t xml:space="preserve"> </w:t>
      </w:r>
      <w:r w:rsidRPr="001F42EF">
        <w:t>or</w:t>
      </w:r>
      <w:r w:rsidRPr="001F42EF">
        <w:rPr>
          <w:spacing w:val="-2"/>
        </w:rPr>
        <w:t xml:space="preserve"> </w:t>
      </w:r>
      <w:r w:rsidRPr="001F42EF">
        <w:t>re</w:t>
      </w:r>
      <w:r w:rsidRPr="001F42EF">
        <w:rPr>
          <w:spacing w:val="-2"/>
        </w:rPr>
        <w:t>g</w:t>
      </w:r>
      <w:r w:rsidRPr="001F42EF">
        <w:t xml:space="preserve">ions </w:t>
      </w:r>
      <w:r w:rsidRPr="001F42EF">
        <w:rPr>
          <w:spacing w:val="-3"/>
        </w:rPr>
        <w:t>w</w:t>
      </w:r>
      <w:r w:rsidRPr="001F42EF">
        <w:t>ith</w:t>
      </w:r>
      <w:r w:rsidRPr="001F42EF">
        <w:rPr>
          <w:spacing w:val="-3"/>
        </w:rPr>
        <w:t xml:space="preserve"> </w:t>
      </w:r>
      <w:r w:rsidRPr="001F42EF">
        <w:t>low</w:t>
      </w:r>
      <w:r w:rsidRPr="001F42EF">
        <w:rPr>
          <w:spacing w:val="-1"/>
        </w:rPr>
        <w:t xml:space="preserve"> </w:t>
      </w:r>
      <w:r w:rsidRPr="001F42EF">
        <w:rPr>
          <w:spacing w:val="-3"/>
        </w:rPr>
        <w:t>g</w:t>
      </w:r>
      <w:r w:rsidRPr="001F42EF">
        <w:t>r</w:t>
      </w:r>
      <w:r w:rsidRPr="001F42EF">
        <w:rPr>
          <w:spacing w:val="-2"/>
        </w:rPr>
        <w:t>i</w:t>
      </w:r>
      <w:r w:rsidRPr="001F42EF">
        <w:t>d po</w:t>
      </w:r>
      <w:r w:rsidRPr="001F42EF">
        <w:rPr>
          <w:spacing w:val="-2"/>
        </w:rPr>
        <w:t>w</w:t>
      </w:r>
      <w:r w:rsidRPr="001F42EF">
        <w:t>er</w:t>
      </w:r>
      <w:r w:rsidRPr="001F42EF">
        <w:rPr>
          <w:spacing w:val="1"/>
        </w:rPr>
        <w:t xml:space="preserve"> </w:t>
      </w:r>
      <w:r w:rsidRPr="001F42EF">
        <w:t>s</w:t>
      </w:r>
      <w:r w:rsidRPr="001F42EF">
        <w:rPr>
          <w:spacing w:val="-2"/>
        </w:rPr>
        <w:t>u</w:t>
      </w:r>
      <w:r w:rsidRPr="001F42EF">
        <w:t>pply</w:t>
      </w:r>
      <w:r w:rsidRPr="001F42EF">
        <w:rPr>
          <w:spacing w:val="-3"/>
        </w:rPr>
        <w:t xml:space="preserve"> </w:t>
      </w:r>
      <w:r w:rsidRPr="001F42EF">
        <w:t>con</w:t>
      </w:r>
      <w:r w:rsidRPr="001F42EF">
        <w:rPr>
          <w:spacing w:val="-2"/>
        </w:rPr>
        <w:t>n</w:t>
      </w:r>
      <w:r w:rsidRPr="001F42EF">
        <w:t>e</w:t>
      </w:r>
      <w:r w:rsidRPr="001F42EF">
        <w:rPr>
          <w:spacing w:val="-2"/>
        </w:rPr>
        <w:t>c</w:t>
      </w:r>
      <w:r w:rsidRPr="001F42EF">
        <w:t>ti</w:t>
      </w:r>
      <w:r w:rsidRPr="001F42EF">
        <w:rPr>
          <w:spacing w:val="-3"/>
        </w:rPr>
        <w:t>v</w:t>
      </w:r>
      <w:r w:rsidRPr="001F42EF">
        <w:t>it</w:t>
      </w:r>
      <w:r w:rsidRPr="001F42EF">
        <w:rPr>
          <w:spacing w:val="-3"/>
        </w:rPr>
        <w:t>y</w:t>
      </w:r>
      <w:r w:rsidRPr="001F42EF">
        <w:t>.</w:t>
      </w:r>
      <w:r w:rsidRPr="001F42EF">
        <w:rPr>
          <w:spacing w:val="-3"/>
        </w:rPr>
        <w:t xml:space="preserve"> </w:t>
      </w:r>
      <w:r w:rsidRPr="001F42EF">
        <w:rPr>
          <w:spacing w:val="-2"/>
        </w:rPr>
        <w:t>O</w:t>
      </w:r>
      <w:r w:rsidRPr="001F42EF">
        <w:t>ne of</w:t>
      </w:r>
      <w:r w:rsidRPr="001F42EF">
        <w:rPr>
          <w:spacing w:val="-2"/>
        </w:rPr>
        <w:t xml:space="preserve"> </w:t>
      </w:r>
      <w:r w:rsidRPr="001F42EF">
        <w:t>the</w:t>
      </w:r>
      <w:r w:rsidRPr="001F42EF">
        <w:rPr>
          <w:spacing w:val="-2"/>
        </w:rPr>
        <w:t xml:space="preserve"> </w:t>
      </w:r>
      <w:r w:rsidRPr="001F42EF">
        <w:t>ide</w:t>
      </w:r>
      <w:r w:rsidRPr="001F42EF">
        <w:rPr>
          <w:spacing w:val="-2"/>
        </w:rPr>
        <w:t>n</w:t>
      </w:r>
      <w:r w:rsidRPr="001F42EF">
        <w:t>t</w:t>
      </w:r>
      <w:r w:rsidRPr="001F42EF">
        <w:rPr>
          <w:spacing w:val="-2"/>
        </w:rPr>
        <w:t>i</w:t>
      </w:r>
      <w:r w:rsidRPr="001F42EF">
        <w:rPr>
          <w:spacing w:val="3"/>
        </w:rPr>
        <w:t>f</w:t>
      </w:r>
      <w:r w:rsidRPr="001F42EF">
        <w:rPr>
          <w:spacing w:val="-2"/>
        </w:rPr>
        <w:t>i</w:t>
      </w:r>
      <w:r w:rsidRPr="001F42EF">
        <w:t xml:space="preserve">ed </w:t>
      </w:r>
      <w:r w:rsidRPr="001F42EF">
        <w:rPr>
          <w:spacing w:val="-2"/>
        </w:rPr>
        <w:t>p</w:t>
      </w:r>
      <w:r w:rsidRPr="001F42EF">
        <w:t>r</w:t>
      </w:r>
      <w:r w:rsidRPr="001F42EF">
        <w:rPr>
          <w:spacing w:val="-3"/>
        </w:rPr>
        <w:t>o</w:t>
      </w:r>
      <w:r w:rsidRPr="001F42EF">
        <w:t>je</w:t>
      </w:r>
      <w:r w:rsidRPr="001F42EF">
        <w:rPr>
          <w:spacing w:val="-2"/>
        </w:rPr>
        <w:t>c</w:t>
      </w:r>
      <w:r w:rsidRPr="001F42EF">
        <w:t>ts was</w:t>
      </w:r>
      <w:r w:rsidRPr="001F42EF">
        <w:rPr>
          <w:spacing w:val="-2"/>
        </w:rPr>
        <w:t xml:space="preserve"> </w:t>
      </w:r>
      <w:r w:rsidRPr="001F42EF">
        <w:t>the</w:t>
      </w:r>
      <w:r w:rsidRPr="001F42EF">
        <w:rPr>
          <w:spacing w:val="-2"/>
        </w:rPr>
        <w:t xml:space="preserve"> K</w:t>
      </w:r>
      <w:r w:rsidRPr="001F42EF">
        <w:t>en</w:t>
      </w:r>
      <w:r w:rsidRPr="001F42EF">
        <w:rPr>
          <w:spacing w:val="-2"/>
        </w:rPr>
        <w:t>y</w:t>
      </w:r>
      <w:r w:rsidRPr="001F42EF">
        <w:t>a Rene</w:t>
      </w:r>
      <w:r w:rsidRPr="001F42EF">
        <w:rPr>
          <w:spacing w:val="-1"/>
        </w:rPr>
        <w:t>w</w:t>
      </w:r>
      <w:r w:rsidRPr="001F42EF">
        <w:t>a</w:t>
      </w:r>
      <w:r w:rsidRPr="001F42EF">
        <w:rPr>
          <w:spacing w:val="-2"/>
        </w:rPr>
        <w:t>bl</w:t>
      </w:r>
      <w:r w:rsidRPr="001F42EF">
        <w:t>e Ener</w:t>
      </w:r>
      <w:r w:rsidRPr="001F42EF">
        <w:rPr>
          <w:spacing w:val="-3"/>
        </w:rPr>
        <w:t>g</w:t>
      </w:r>
      <w:r w:rsidRPr="001F42EF">
        <w:t>y</w:t>
      </w:r>
      <w:r w:rsidRPr="001F42EF">
        <w:rPr>
          <w:spacing w:val="-3"/>
        </w:rPr>
        <w:t xml:space="preserve"> </w:t>
      </w:r>
      <w:r w:rsidRPr="001F42EF">
        <w:rPr>
          <w:spacing w:val="1"/>
        </w:rPr>
        <w:t>T</w:t>
      </w:r>
      <w:r w:rsidRPr="001F42EF">
        <w:t>e</w:t>
      </w:r>
      <w:r w:rsidRPr="001F42EF">
        <w:rPr>
          <w:spacing w:val="-2"/>
        </w:rPr>
        <w:t>c</w:t>
      </w:r>
      <w:r w:rsidRPr="001F42EF">
        <w:t>hno</w:t>
      </w:r>
      <w:r w:rsidRPr="001F42EF">
        <w:rPr>
          <w:spacing w:val="-2"/>
        </w:rPr>
        <w:t>l</w:t>
      </w:r>
      <w:r w:rsidRPr="001F42EF">
        <w:t>o</w:t>
      </w:r>
      <w:r w:rsidRPr="001F42EF">
        <w:rPr>
          <w:spacing w:val="-3"/>
        </w:rPr>
        <w:t>g</w:t>
      </w:r>
      <w:r w:rsidRPr="001F42EF">
        <w:t xml:space="preserve">y </w:t>
      </w:r>
      <w:r w:rsidRPr="001F42EF">
        <w:rPr>
          <w:rFonts w:cs="Times New Roman"/>
          <w:spacing w:val="-2"/>
        </w:rPr>
        <w:t>D</w:t>
      </w:r>
      <w:r w:rsidRPr="001F42EF">
        <w:rPr>
          <w:rFonts w:cs="Times New Roman"/>
        </w:rPr>
        <w:t>e</w:t>
      </w:r>
      <w:r w:rsidRPr="001F42EF">
        <w:rPr>
          <w:rFonts w:cs="Times New Roman"/>
          <w:spacing w:val="-2"/>
        </w:rPr>
        <w:t>v</w:t>
      </w:r>
      <w:r w:rsidRPr="001F42EF">
        <w:rPr>
          <w:rFonts w:cs="Times New Roman"/>
        </w:rPr>
        <w:t>e</w:t>
      </w:r>
      <w:r w:rsidRPr="001F42EF">
        <w:rPr>
          <w:rFonts w:cs="Times New Roman"/>
          <w:spacing w:val="1"/>
        </w:rPr>
        <w:t>l</w:t>
      </w:r>
      <w:r w:rsidRPr="001F42EF">
        <w:rPr>
          <w:rFonts w:cs="Times New Roman"/>
        </w:rPr>
        <w:t>op</w:t>
      </w:r>
      <w:r w:rsidRPr="001F42EF">
        <w:rPr>
          <w:rFonts w:cs="Times New Roman"/>
          <w:spacing w:val="-4"/>
        </w:rPr>
        <w:t>m</w:t>
      </w:r>
      <w:r w:rsidRPr="001F42EF">
        <w:rPr>
          <w:rFonts w:cs="Times New Roman"/>
        </w:rPr>
        <w:t>ent</w:t>
      </w:r>
      <w:r w:rsidRPr="001F42EF">
        <w:rPr>
          <w:rFonts w:cs="Times New Roman"/>
          <w:spacing w:val="1"/>
        </w:rPr>
        <w:t xml:space="preserve"> </w:t>
      </w:r>
      <w:proofErr w:type="spellStart"/>
      <w:r w:rsidRPr="001F42EF">
        <w:rPr>
          <w:rFonts w:cs="Times New Roman"/>
        </w:rPr>
        <w:t>Pro</w:t>
      </w:r>
      <w:r w:rsidRPr="001F42EF">
        <w:rPr>
          <w:rFonts w:cs="Times New Roman"/>
          <w:spacing w:val="-2"/>
        </w:rPr>
        <w:t>g</w:t>
      </w:r>
      <w:r w:rsidRPr="001F42EF">
        <w:rPr>
          <w:rFonts w:cs="Times New Roman"/>
        </w:rPr>
        <w:t>ra</w:t>
      </w:r>
      <w:r w:rsidRPr="001F42EF">
        <w:rPr>
          <w:rFonts w:cs="Times New Roman"/>
          <w:spacing w:val="-2"/>
        </w:rPr>
        <w:t>m</w:t>
      </w:r>
      <w:r w:rsidRPr="001F42EF">
        <w:rPr>
          <w:rFonts w:cs="Times New Roman"/>
          <w:spacing w:val="-4"/>
        </w:rPr>
        <w:t>m</w:t>
      </w:r>
      <w:r w:rsidRPr="001F42EF">
        <w:rPr>
          <w:rFonts w:cs="Times New Roman"/>
        </w:rPr>
        <w:t>e</w:t>
      </w:r>
      <w:proofErr w:type="spellEnd"/>
      <w:r w:rsidRPr="001F42EF">
        <w:rPr>
          <w:rFonts w:cs="Times New Roman"/>
        </w:rPr>
        <w:t xml:space="preserve"> </w:t>
      </w:r>
      <w:r w:rsidRPr="001F42EF">
        <w:rPr>
          <w:rFonts w:cs="Times New Roman"/>
          <w:spacing w:val="1"/>
        </w:rPr>
        <w:t>t</w:t>
      </w:r>
      <w:r w:rsidRPr="001F42EF">
        <w:rPr>
          <w:rFonts w:cs="Times New Roman"/>
        </w:rPr>
        <w:t>hat</w:t>
      </w:r>
      <w:r w:rsidRPr="001F42EF">
        <w:rPr>
          <w:rFonts w:cs="Times New Roman"/>
          <w:spacing w:val="1"/>
        </w:rPr>
        <w:t xml:space="preserve"> </w:t>
      </w:r>
      <w:r w:rsidRPr="001F42EF">
        <w:rPr>
          <w:rFonts w:cs="Times New Roman"/>
          <w:spacing w:val="-2"/>
        </w:rPr>
        <w:t>a</w:t>
      </w:r>
      <w:r w:rsidRPr="001F42EF">
        <w:rPr>
          <w:rFonts w:cs="Times New Roman"/>
        </w:rPr>
        <w:t>i</w:t>
      </w:r>
      <w:r w:rsidRPr="001F42EF">
        <w:rPr>
          <w:rFonts w:cs="Times New Roman"/>
          <w:spacing w:val="-4"/>
        </w:rPr>
        <w:t>m</w:t>
      </w:r>
      <w:r w:rsidRPr="001F42EF">
        <w:rPr>
          <w:rFonts w:cs="Times New Roman"/>
        </w:rPr>
        <w:t>ed at a</w:t>
      </w:r>
      <w:r w:rsidRPr="001F42EF">
        <w:rPr>
          <w:rFonts w:cs="Times New Roman"/>
          <w:spacing w:val="-2"/>
        </w:rPr>
        <w:t>c</w:t>
      </w:r>
      <w:r w:rsidRPr="001F42EF">
        <w:rPr>
          <w:rFonts w:cs="Times New Roman"/>
        </w:rPr>
        <w:t>qu</w:t>
      </w:r>
      <w:r w:rsidRPr="001F42EF">
        <w:rPr>
          <w:rFonts w:cs="Times New Roman"/>
          <w:spacing w:val="-2"/>
        </w:rPr>
        <w:t>i</w:t>
      </w:r>
      <w:r w:rsidRPr="001F42EF">
        <w:rPr>
          <w:rFonts w:cs="Times New Roman"/>
        </w:rPr>
        <w:t>s</w:t>
      </w:r>
      <w:r w:rsidRPr="001F42EF">
        <w:rPr>
          <w:rFonts w:cs="Times New Roman"/>
          <w:spacing w:val="-1"/>
        </w:rPr>
        <w:t>i</w:t>
      </w:r>
      <w:r w:rsidRPr="001F42EF">
        <w:rPr>
          <w:rFonts w:cs="Times New Roman"/>
        </w:rPr>
        <w:t>t</w:t>
      </w:r>
      <w:r w:rsidRPr="001F42EF">
        <w:rPr>
          <w:rFonts w:cs="Times New Roman"/>
          <w:spacing w:val="-2"/>
        </w:rPr>
        <w:t>i</w:t>
      </w:r>
      <w:r w:rsidRPr="001F42EF">
        <w:rPr>
          <w:rFonts w:cs="Times New Roman"/>
        </w:rPr>
        <w:t xml:space="preserve">on of </w:t>
      </w:r>
      <w:r w:rsidRPr="001F42EF">
        <w:rPr>
          <w:rFonts w:cs="Times New Roman"/>
          <w:spacing w:val="-2"/>
        </w:rPr>
        <w:t>s</w:t>
      </w:r>
      <w:r w:rsidRPr="001F42EF">
        <w:rPr>
          <w:rFonts w:cs="Times New Roman"/>
        </w:rPr>
        <w:t>ol</w:t>
      </w:r>
      <w:r w:rsidRPr="001F42EF">
        <w:rPr>
          <w:rFonts w:cs="Times New Roman"/>
          <w:spacing w:val="-2"/>
        </w:rPr>
        <w:t>a</w:t>
      </w:r>
      <w:r w:rsidRPr="001F42EF">
        <w:rPr>
          <w:rFonts w:cs="Times New Roman"/>
        </w:rPr>
        <w:t xml:space="preserve">r </w:t>
      </w:r>
      <w:r w:rsidRPr="001F42EF">
        <w:rPr>
          <w:rFonts w:cs="Times New Roman"/>
          <w:spacing w:val="-3"/>
        </w:rPr>
        <w:t>P</w:t>
      </w:r>
      <w:r w:rsidRPr="001F42EF">
        <w:rPr>
          <w:rFonts w:cs="Times New Roman"/>
        </w:rPr>
        <w:t>V</w:t>
      </w:r>
      <w:r w:rsidRPr="001F42EF">
        <w:rPr>
          <w:rFonts w:cs="Times New Roman"/>
          <w:spacing w:val="1"/>
        </w:rPr>
        <w:t xml:space="preserve"> </w:t>
      </w:r>
      <w:r w:rsidRPr="001F42EF">
        <w:rPr>
          <w:rFonts w:cs="Times New Roman"/>
        </w:rPr>
        <w:t>s</w:t>
      </w:r>
      <w:r w:rsidRPr="001F42EF">
        <w:rPr>
          <w:rFonts w:cs="Times New Roman"/>
          <w:spacing w:val="-2"/>
        </w:rPr>
        <w:t>y</w:t>
      </w:r>
      <w:r w:rsidRPr="001F42EF">
        <w:rPr>
          <w:rFonts w:cs="Times New Roman"/>
        </w:rPr>
        <w:t>s</w:t>
      </w:r>
      <w:r w:rsidRPr="001F42EF">
        <w:rPr>
          <w:rFonts w:cs="Times New Roman"/>
          <w:spacing w:val="-1"/>
        </w:rPr>
        <w:t>t</w:t>
      </w:r>
      <w:r w:rsidRPr="001F42EF">
        <w:rPr>
          <w:rFonts w:cs="Times New Roman"/>
        </w:rPr>
        <w:t>e</w:t>
      </w:r>
      <w:r w:rsidRPr="001F42EF">
        <w:rPr>
          <w:rFonts w:cs="Times New Roman"/>
          <w:spacing w:val="-4"/>
        </w:rPr>
        <w:t>m</w:t>
      </w:r>
      <w:r w:rsidRPr="001F42EF">
        <w:rPr>
          <w:rFonts w:cs="Times New Roman"/>
        </w:rPr>
        <w:t xml:space="preserve">s </w:t>
      </w:r>
      <w:r w:rsidRPr="001F42EF">
        <w:rPr>
          <w:rFonts w:cs="Times New Roman"/>
          <w:spacing w:val="1"/>
        </w:rPr>
        <w:t>f</w:t>
      </w:r>
      <w:r w:rsidRPr="001F42EF">
        <w:rPr>
          <w:rFonts w:cs="Times New Roman"/>
        </w:rPr>
        <w:t>or</w:t>
      </w:r>
      <w:r w:rsidRPr="001F42EF">
        <w:rPr>
          <w:rFonts w:cs="Times New Roman"/>
          <w:spacing w:val="-2"/>
        </w:rPr>
        <w:t xml:space="preserve"> </w:t>
      </w:r>
      <w:r w:rsidRPr="001F42EF">
        <w:rPr>
          <w:rFonts w:cs="Times New Roman"/>
        </w:rPr>
        <w:t>do</w:t>
      </w:r>
      <w:r w:rsidRPr="001F42EF">
        <w:rPr>
          <w:rFonts w:cs="Times New Roman"/>
          <w:spacing w:val="-4"/>
        </w:rPr>
        <w:t>m</w:t>
      </w:r>
      <w:r w:rsidRPr="001F42EF">
        <w:rPr>
          <w:rFonts w:cs="Times New Roman"/>
        </w:rPr>
        <w:t xml:space="preserve">estic </w:t>
      </w:r>
      <w:r w:rsidRPr="001F42EF">
        <w:rPr>
          <w:rFonts w:cs="Times New Roman"/>
          <w:spacing w:val="-2"/>
        </w:rPr>
        <w:t>u</w:t>
      </w:r>
      <w:r w:rsidRPr="001F42EF">
        <w:rPr>
          <w:rFonts w:cs="Times New Roman"/>
        </w:rPr>
        <w:t>t</w:t>
      </w:r>
      <w:r w:rsidRPr="001F42EF">
        <w:rPr>
          <w:rFonts w:cs="Times New Roman"/>
          <w:spacing w:val="-2"/>
        </w:rPr>
        <w:t>i</w:t>
      </w:r>
      <w:r w:rsidRPr="001F42EF">
        <w:rPr>
          <w:rFonts w:cs="Times New Roman"/>
        </w:rPr>
        <w:t>li</w:t>
      </w:r>
      <w:r w:rsidRPr="001F42EF">
        <w:rPr>
          <w:rFonts w:cs="Times New Roman"/>
          <w:spacing w:val="-2"/>
        </w:rPr>
        <w:t>za</w:t>
      </w:r>
      <w:r w:rsidRPr="001F42EF">
        <w:rPr>
          <w:rFonts w:cs="Times New Roman"/>
        </w:rPr>
        <w:t>tion.</w:t>
      </w:r>
      <w:r w:rsidRPr="001F42EF">
        <w:rPr>
          <w:rFonts w:cs="Times New Roman"/>
          <w:spacing w:val="-3"/>
        </w:rPr>
        <w:t xml:space="preserve"> </w:t>
      </w:r>
      <w:r w:rsidRPr="001F42EF">
        <w:rPr>
          <w:rFonts w:cs="Times New Roman"/>
          <w:spacing w:val="-2"/>
        </w:rPr>
        <w:t>K</w:t>
      </w:r>
      <w:r w:rsidRPr="001F42EF">
        <w:rPr>
          <w:rFonts w:cs="Times New Roman"/>
        </w:rPr>
        <w:t>en</w:t>
      </w:r>
      <w:r w:rsidRPr="001F42EF">
        <w:rPr>
          <w:rFonts w:cs="Times New Roman"/>
          <w:spacing w:val="-2"/>
        </w:rPr>
        <w:t>y</w:t>
      </w:r>
      <w:r w:rsidRPr="001F42EF">
        <w:rPr>
          <w:rFonts w:cs="Times New Roman"/>
        </w:rPr>
        <w:t>a</w:t>
      </w:r>
      <w:r w:rsidRPr="001F42EF">
        <w:rPr>
          <w:rFonts w:cs="Times New Roman"/>
          <w:spacing w:val="1"/>
        </w:rPr>
        <w:t>’</w:t>
      </w:r>
      <w:r w:rsidRPr="001F42EF">
        <w:rPr>
          <w:rFonts w:cs="Times New Roman"/>
        </w:rPr>
        <w:t>s</w:t>
      </w:r>
      <w:r w:rsidR="000F656E" w:rsidRPr="001F42EF">
        <w:rPr>
          <w:rFonts w:cs="Times New Roman"/>
        </w:rPr>
        <w:t xml:space="preserve"> </w:t>
      </w:r>
      <w:r w:rsidRPr="001F42EF">
        <w:t>2012 d</w:t>
      </w:r>
      <w:r w:rsidRPr="001F42EF">
        <w:rPr>
          <w:spacing w:val="-2"/>
        </w:rPr>
        <w:t>r</w:t>
      </w:r>
      <w:r w:rsidRPr="001F42EF">
        <w:t>a</w:t>
      </w:r>
      <w:r w:rsidRPr="001F42EF">
        <w:rPr>
          <w:spacing w:val="-2"/>
        </w:rPr>
        <w:t>f</w:t>
      </w:r>
      <w:r w:rsidRPr="001F42EF">
        <w:t>t</w:t>
      </w:r>
      <w:r w:rsidRPr="001F42EF">
        <w:rPr>
          <w:spacing w:val="1"/>
        </w:rPr>
        <w:t xml:space="preserve"> </w:t>
      </w:r>
      <w:r w:rsidRPr="001F42EF">
        <w:rPr>
          <w:spacing w:val="-2"/>
        </w:rPr>
        <w:t>n</w:t>
      </w:r>
      <w:r w:rsidRPr="001F42EF">
        <w:t>a</w:t>
      </w:r>
      <w:r w:rsidRPr="001F42EF">
        <w:rPr>
          <w:spacing w:val="-2"/>
        </w:rPr>
        <w:t>t</w:t>
      </w:r>
      <w:r w:rsidRPr="001F42EF">
        <w:t>io</w:t>
      </w:r>
      <w:r w:rsidRPr="001F42EF">
        <w:rPr>
          <w:spacing w:val="-3"/>
        </w:rPr>
        <w:t>n</w:t>
      </w:r>
      <w:r w:rsidRPr="001F42EF">
        <w:t>al</w:t>
      </w:r>
      <w:r w:rsidRPr="001F42EF">
        <w:rPr>
          <w:spacing w:val="1"/>
        </w:rPr>
        <w:t xml:space="preserve"> </w:t>
      </w:r>
      <w:r w:rsidRPr="001F42EF">
        <w:t>e</w:t>
      </w:r>
      <w:r w:rsidRPr="001F42EF">
        <w:rPr>
          <w:spacing w:val="-3"/>
        </w:rPr>
        <w:t>n</w:t>
      </w:r>
      <w:r w:rsidRPr="001F42EF">
        <w:t>e</w:t>
      </w:r>
      <w:r w:rsidRPr="001F42EF">
        <w:rPr>
          <w:spacing w:val="1"/>
        </w:rPr>
        <w:t>r</w:t>
      </w:r>
      <w:r w:rsidRPr="001F42EF">
        <w:rPr>
          <w:spacing w:val="-3"/>
        </w:rPr>
        <w:t>g</w:t>
      </w:r>
      <w:r w:rsidRPr="001F42EF">
        <w:t>y pol</w:t>
      </w:r>
      <w:r w:rsidRPr="001F42EF">
        <w:rPr>
          <w:spacing w:val="-1"/>
        </w:rPr>
        <w:t>i</w:t>
      </w:r>
      <w:r w:rsidRPr="001F42EF">
        <w:t>cy</w:t>
      </w:r>
      <w:r w:rsidRPr="001F42EF">
        <w:rPr>
          <w:spacing w:val="-2"/>
        </w:rPr>
        <w:t xml:space="preserve"> </w:t>
      </w:r>
      <w:r w:rsidRPr="001F42EF">
        <w:t>ide</w:t>
      </w:r>
      <w:r w:rsidRPr="001F42EF">
        <w:rPr>
          <w:spacing w:val="-2"/>
        </w:rPr>
        <w:t>n</w:t>
      </w:r>
      <w:r w:rsidRPr="001F42EF">
        <w:t>t</w:t>
      </w:r>
      <w:r w:rsidRPr="001F42EF">
        <w:rPr>
          <w:spacing w:val="-2"/>
        </w:rPr>
        <w:t>i</w:t>
      </w:r>
      <w:r w:rsidRPr="001F42EF">
        <w:t>fi</w:t>
      </w:r>
      <w:r w:rsidRPr="001F42EF">
        <w:rPr>
          <w:spacing w:val="-2"/>
        </w:rPr>
        <w:t>e</w:t>
      </w:r>
      <w:r w:rsidRPr="001F42EF">
        <w:t>s c</w:t>
      </w:r>
      <w:r w:rsidRPr="001F42EF">
        <w:rPr>
          <w:spacing w:val="-3"/>
        </w:rPr>
        <w:t>h</w:t>
      </w:r>
      <w:r w:rsidRPr="001F42EF">
        <w:t>a</w:t>
      </w:r>
      <w:r w:rsidRPr="001F42EF">
        <w:rPr>
          <w:spacing w:val="-2"/>
        </w:rPr>
        <w:t>l</w:t>
      </w:r>
      <w:r w:rsidRPr="001F42EF">
        <w:t>len</w:t>
      </w:r>
      <w:r w:rsidRPr="001F42EF">
        <w:rPr>
          <w:spacing w:val="-2"/>
        </w:rPr>
        <w:t>ge</w:t>
      </w:r>
      <w:r w:rsidRPr="001F42EF">
        <w:t xml:space="preserve">s </w:t>
      </w:r>
      <w:r w:rsidRPr="001F42EF">
        <w:rPr>
          <w:spacing w:val="1"/>
        </w:rPr>
        <w:t>i</w:t>
      </w:r>
      <w:r w:rsidRPr="001F42EF">
        <w:t>n</w:t>
      </w:r>
      <w:r w:rsidRPr="001F42EF">
        <w:rPr>
          <w:spacing w:val="-3"/>
        </w:rPr>
        <w:t xml:space="preserve"> </w:t>
      </w:r>
      <w:r w:rsidRPr="001F42EF">
        <w:t>the</w:t>
      </w:r>
      <w:r w:rsidRPr="001F42EF">
        <w:rPr>
          <w:spacing w:val="-2"/>
        </w:rPr>
        <w:t xml:space="preserve"> </w:t>
      </w:r>
      <w:r w:rsidRPr="001F42EF">
        <w:t>ado</w:t>
      </w:r>
      <w:r w:rsidRPr="001F42EF">
        <w:rPr>
          <w:spacing w:val="-2"/>
        </w:rPr>
        <w:t>p</w:t>
      </w:r>
      <w:r w:rsidRPr="001F42EF">
        <w:t>tion</w:t>
      </w:r>
      <w:r w:rsidRPr="001F42EF">
        <w:rPr>
          <w:spacing w:val="-3"/>
        </w:rPr>
        <w:t xml:space="preserve"> </w:t>
      </w:r>
      <w:r w:rsidRPr="001F42EF">
        <w:t>of</w:t>
      </w:r>
      <w:r w:rsidRPr="001F42EF">
        <w:rPr>
          <w:spacing w:val="-2"/>
        </w:rPr>
        <w:t xml:space="preserve"> </w:t>
      </w:r>
      <w:r w:rsidRPr="001F42EF">
        <w:t>so</w:t>
      </w:r>
      <w:r w:rsidRPr="001F42EF">
        <w:rPr>
          <w:spacing w:val="-1"/>
        </w:rPr>
        <w:t>l</w:t>
      </w:r>
      <w:r w:rsidRPr="001F42EF">
        <w:t>ar</w:t>
      </w:r>
      <w:r w:rsidRPr="001F42EF">
        <w:rPr>
          <w:spacing w:val="1"/>
        </w:rPr>
        <w:t xml:space="preserve"> </w:t>
      </w:r>
      <w:r w:rsidRPr="001F42EF">
        <w:t>s</w:t>
      </w:r>
      <w:r w:rsidRPr="001F42EF">
        <w:rPr>
          <w:spacing w:val="-5"/>
        </w:rPr>
        <w:t>y</w:t>
      </w:r>
      <w:r w:rsidRPr="001F42EF">
        <w:t>s</w:t>
      </w:r>
      <w:r w:rsidRPr="001F42EF">
        <w:rPr>
          <w:spacing w:val="1"/>
        </w:rPr>
        <w:t>t</w:t>
      </w:r>
      <w:r w:rsidRPr="001F42EF">
        <w:t>e</w:t>
      </w:r>
      <w:r w:rsidRPr="001F42EF">
        <w:rPr>
          <w:spacing w:val="-4"/>
        </w:rPr>
        <w:t>m</w:t>
      </w:r>
      <w:r w:rsidRPr="001F42EF">
        <w:t xml:space="preserve">s </w:t>
      </w:r>
      <w:r w:rsidRPr="001F42EF">
        <w:rPr>
          <w:spacing w:val="1"/>
        </w:rPr>
        <w:t>f</w:t>
      </w:r>
      <w:r w:rsidRPr="001F42EF">
        <w:t>or</w:t>
      </w:r>
      <w:r w:rsidRPr="001F42EF">
        <w:rPr>
          <w:spacing w:val="-2"/>
        </w:rPr>
        <w:t xml:space="preserve"> </w:t>
      </w:r>
      <w:r w:rsidRPr="001F42EF">
        <w:rPr>
          <w:spacing w:val="5"/>
        </w:rPr>
        <w:t>d</w:t>
      </w:r>
      <w:r w:rsidRPr="001F42EF">
        <w:t>o</w:t>
      </w:r>
      <w:r w:rsidRPr="001F42EF">
        <w:rPr>
          <w:spacing w:val="-4"/>
        </w:rPr>
        <w:t>m</w:t>
      </w:r>
      <w:r w:rsidRPr="001F42EF">
        <w:t>estic</w:t>
      </w:r>
      <w:r w:rsidRPr="001F42EF">
        <w:rPr>
          <w:spacing w:val="-2"/>
        </w:rPr>
        <w:t xml:space="preserve"> </w:t>
      </w:r>
      <w:r w:rsidRPr="001F42EF">
        <w:t>and co</w:t>
      </w:r>
      <w:r w:rsidRPr="001F42EF">
        <w:rPr>
          <w:spacing w:val="-2"/>
        </w:rPr>
        <w:t>m</w:t>
      </w:r>
      <w:r w:rsidRPr="001F42EF">
        <w:rPr>
          <w:spacing w:val="-4"/>
        </w:rPr>
        <w:t>m</w:t>
      </w:r>
      <w:r w:rsidRPr="001F42EF">
        <w:t>e</w:t>
      </w:r>
      <w:r w:rsidRPr="001F42EF">
        <w:rPr>
          <w:spacing w:val="1"/>
        </w:rPr>
        <w:t>r</w:t>
      </w:r>
      <w:r w:rsidRPr="001F42EF">
        <w:t>c</w:t>
      </w:r>
      <w:r w:rsidRPr="001F42EF">
        <w:rPr>
          <w:spacing w:val="1"/>
        </w:rPr>
        <w:t>i</w:t>
      </w:r>
      <w:r w:rsidRPr="001F42EF">
        <w:t>al</w:t>
      </w:r>
      <w:r w:rsidRPr="001F42EF">
        <w:rPr>
          <w:spacing w:val="-2"/>
        </w:rPr>
        <w:t xml:space="preserve"> </w:t>
      </w:r>
      <w:r w:rsidRPr="001F42EF">
        <w:t xml:space="preserve">use, </w:t>
      </w:r>
      <w:r w:rsidRPr="001F42EF">
        <w:rPr>
          <w:spacing w:val="-3"/>
        </w:rPr>
        <w:t>d</w:t>
      </w:r>
      <w:r w:rsidRPr="001F42EF">
        <w:t>es</w:t>
      </w:r>
      <w:r w:rsidRPr="001F42EF">
        <w:rPr>
          <w:spacing w:val="-3"/>
        </w:rPr>
        <w:t>p</w:t>
      </w:r>
      <w:r w:rsidRPr="001F42EF">
        <w:t>i</w:t>
      </w:r>
      <w:r w:rsidRPr="001F42EF">
        <w:rPr>
          <w:spacing w:val="-2"/>
        </w:rPr>
        <w:t>t</w:t>
      </w:r>
      <w:r w:rsidRPr="001F42EF">
        <w:t xml:space="preserve">e </w:t>
      </w:r>
      <w:r w:rsidRPr="001F42EF">
        <w:rPr>
          <w:spacing w:val="1"/>
        </w:rPr>
        <w:t>f</w:t>
      </w:r>
      <w:r w:rsidRPr="001F42EF">
        <w:t>a</w:t>
      </w:r>
      <w:r w:rsidRPr="001F42EF">
        <w:rPr>
          <w:spacing w:val="-5"/>
        </w:rPr>
        <w:t>v</w:t>
      </w:r>
      <w:r w:rsidRPr="001F42EF">
        <w:t>ora</w:t>
      </w:r>
      <w:r w:rsidRPr="001F42EF">
        <w:rPr>
          <w:spacing w:val="-2"/>
        </w:rPr>
        <w:t>b</w:t>
      </w:r>
      <w:r w:rsidRPr="001F42EF">
        <w:t>le</w:t>
      </w:r>
      <w:r w:rsidRPr="001F42EF">
        <w:rPr>
          <w:spacing w:val="-2"/>
        </w:rPr>
        <w:t xml:space="preserve"> </w:t>
      </w:r>
      <w:r w:rsidRPr="001F42EF">
        <w:t>tax</w:t>
      </w:r>
      <w:r w:rsidRPr="001F42EF">
        <w:rPr>
          <w:spacing w:val="-2"/>
        </w:rPr>
        <w:t xml:space="preserve"> </w:t>
      </w:r>
      <w:r w:rsidRPr="001F42EF">
        <w:t>inc</w:t>
      </w:r>
      <w:r w:rsidRPr="001F42EF">
        <w:rPr>
          <w:spacing w:val="-2"/>
        </w:rPr>
        <w:t>e</w:t>
      </w:r>
      <w:r w:rsidRPr="001F42EF">
        <w:t>n</w:t>
      </w:r>
      <w:r w:rsidRPr="001F42EF">
        <w:rPr>
          <w:spacing w:val="-2"/>
        </w:rPr>
        <w:t>t</w:t>
      </w:r>
      <w:r w:rsidRPr="001F42EF">
        <w:t>i</w:t>
      </w:r>
      <w:r w:rsidRPr="001F42EF">
        <w:rPr>
          <w:spacing w:val="-3"/>
        </w:rPr>
        <w:t>v</w:t>
      </w:r>
      <w:r w:rsidRPr="001F42EF">
        <w:t>es.</w:t>
      </w:r>
      <w:r w:rsidRPr="001F42EF">
        <w:rPr>
          <w:spacing w:val="-3"/>
        </w:rPr>
        <w:t xml:space="preserve"> </w:t>
      </w:r>
      <w:r w:rsidRPr="001F42EF">
        <w:rPr>
          <w:spacing w:val="1"/>
        </w:rPr>
        <w:t>T</w:t>
      </w:r>
      <w:r w:rsidRPr="001F42EF">
        <w:t>h</w:t>
      </w:r>
      <w:r w:rsidRPr="001F42EF">
        <w:rPr>
          <w:spacing w:val="-2"/>
        </w:rPr>
        <w:t>i</w:t>
      </w:r>
      <w:r w:rsidRPr="001F42EF">
        <w:t>s</w:t>
      </w:r>
      <w:r w:rsidRPr="001F42EF">
        <w:rPr>
          <w:spacing w:val="-2"/>
        </w:rPr>
        <w:t xml:space="preserve"> </w:t>
      </w:r>
      <w:r w:rsidRPr="001F42EF">
        <w:t>has b</w:t>
      </w:r>
      <w:r w:rsidRPr="001F42EF">
        <w:rPr>
          <w:spacing w:val="-2"/>
        </w:rPr>
        <w:t>e</w:t>
      </w:r>
      <w:r w:rsidRPr="001F42EF">
        <w:t>en c</w:t>
      </w:r>
      <w:r w:rsidRPr="001F42EF">
        <w:rPr>
          <w:spacing w:val="-3"/>
        </w:rPr>
        <w:t>o</w:t>
      </w:r>
      <w:r w:rsidRPr="001F42EF">
        <w:t>n</w:t>
      </w:r>
      <w:r w:rsidRPr="001F42EF">
        <w:rPr>
          <w:spacing w:val="-2"/>
        </w:rPr>
        <w:t>t</w:t>
      </w:r>
      <w:r w:rsidRPr="001F42EF">
        <w:t>rib</w:t>
      </w:r>
      <w:r w:rsidRPr="001F42EF">
        <w:rPr>
          <w:spacing w:val="-3"/>
        </w:rPr>
        <w:t>u</w:t>
      </w:r>
      <w:r w:rsidRPr="001F42EF">
        <w:t>ted</w:t>
      </w:r>
      <w:r w:rsidRPr="001F42EF">
        <w:rPr>
          <w:spacing w:val="-2"/>
        </w:rPr>
        <w:t xml:space="preserve"> to </w:t>
      </w:r>
      <w:r w:rsidRPr="001F42EF">
        <w:t>by</w:t>
      </w:r>
      <w:r w:rsidRPr="001F42EF">
        <w:rPr>
          <w:spacing w:val="-3"/>
        </w:rPr>
        <w:t xml:space="preserve"> </w:t>
      </w:r>
      <w:r w:rsidRPr="001F42EF">
        <w:t>su</w:t>
      </w:r>
      <w:r w:rsidRPr="001F42EF">
        <w:rPr>
          <w:spacing w:val="-2"/>
        </w:rPr>
        <w:t>b</w:t>
      </w:r>
      <w:r w:rsidRPr="001F42EF">
        <w:t>s</w:t>
      </w:r>
      <w:r w:rsidRPr="001F42EF">
        <w:rPr>
          <w:spacing w:val="1"/>
        </w:rPr>
        <w:t>t</w:t>
      </w:r>
      <w:r w:rsidRPr="001F42EF">
        <w:t>an</w:t>
      </w:r>
      <w:r w:rsidRPr="001F42EF">
        <w:rPr>
          <w:spacing w:val="-2"/>
        </w:rPr>
        <w:t>d</w:t>
      </w:r>
      <w:r w:rsidRPr="001F42EF">
        <w:t>a</w:t>
      </w:r>
      <w:r w:rsidRPr="001F42EF">
        <w:rPr>
          <w:spacing w:val="1"/>
        </w:rPr>
        <w:t>r</w:t>
      </w:r>
      <w:r w:rsidRPr="001F42EF">
        <w:t>d</w:t>
      </w:r>
      <w:r w:rsidRPr="001F42EF">
        <w:rPr>
          <w:spacing w:val="-3"/>
        </w:rPr>
        <w:t xml:space="preserve"> </w:t>
      </w:r>
      <w:r w:rsidRPr="001F42EF">
        <w:t>t</w:t>
      </w:r>
      <w:r w:rsidRPr="001F42EF">
        <w:rPr>
          <w:spacing w:val="-2"/>
        </w:rPr>
        <w:t>e</w:t>
      </w:r>
      <w:r w:rsidRPr="001F42EF">
        <w:t>chn</w:t>
      </w:r>
      <w:r w:rsidRPr="001F42EF">
        <w:rPr>
          <w:spacing w:val="-2"/>
        </w:rPr>
        <w:t>o</w:t>
      </w:r>
      <w:r w:rsidRPr="001F42EF">
        <w:t>lo</w:t>
      </w:r>
      <w:r w:rsidRPr="001F42EF">
        <w:rPr>
          <w:spacing w:val="-3"/>
        </w:rPr>
        <w:t>g</w:t>
      </w:r>
      <w:r w:rsidRPr="001F42EF">
        <w:t>ies,</w:t>
      </w:r>
      <w:r w:rsidRPr="001F42EF">
        <w:rPr>
          <w:spacing w:val="-3"/>
        </w:rPr>
        <w:t xml:space="preserve"> </w:t>
      </w:r>
      <w:r w:rsidRPr="001F42EF">
        <w:t>fa</w:t>
      </w:r>
      <w:r w:rsidRPr="001F42EF">
        <w:rPr>
          <w:spacing w:val="-2"/>
        </w:rPr>
        <w:t>u</w:t>
      </w:r>
      <w:r w:rsidRPr="001F42EF">
        <w:t>l</w:t>
      </w:r>
      <w:r w:rsidRPr="001F42EF">
        <w:rPr>
          <w:spacing w:val="-2"/>
        </w:rPr>
        <w:t>t</w:t>
      </w:r>
      <w:r w:rsidRPr="001F42EF">
        <w:t>y in</w:t>
      </w:r>
      <w:r w:rsidRPr="001F42EF">
        <w:rPr>
          <w:spacing w:val="-2"/>
        </w:rPr>
        <w:t>s</w:t>
      </w:r>
      <w:r w:rsidRPr="001F42EF">
        <w:t>ta</w:t>
      </w:r>
      <w:r w:rsidRPr="001F42EF">
        <w:rPr>
          <w:spacing w:val="-2"/>
        </w:rPr>
        <w:t>l</w:t>
      </w:r>
      <w:r w:rsidRPr="001F42EF">
        <w:t>l</w:t>
      </w:r>
      <w:r w:rsidRPr="001F42EF">
        <w:rPr>
          <w:spacing w:val="-2"/>
        </w:rPr>
        <w:t>a</w:t>
      </w:r>
      <w:r w:rsidRPr="001F42EF">
        <w:t>ti</w:t>
      </w:r>
      <w:r w:rsidRPr="001F42EF">
        <w:rPr>
          <w:spacing w:val="-3"/>
        </w:rPr>
        <w:t>o</w:t>
      </w:r>
      <w:r w:rsidRPr="001F42EF">
        <w:t>ns, a</w:t>
      </w:r>
      <w:r w:rsidRPr="001F42EF">
        <w:rPr>
          <w:spacing w:val="-3"/>
        </w:rPr>
        <w:t>n</w:t>
      </w:r>
      <w:r w:rsidRPr="001F42EF">
        <w:t xml:space="preserve">d a </w:t>
      </w:r>
      <w:r w:rsidRPr="001F42EF">
        <w:rPr>
          <w:spacing w:val="-2"/>
        </w:rPr>
        <w:t>l</w:t>
      </w:r>
      <w:r w:rsidRPr="001F42EF">
        <w:t>ack</w:t>
      </w:r>
      <w:r w:rsidRPr="001F42EF">
        <w:rPr>
          <w:spacing w:val="-3"/>
        </w:rPr>
        <w:t xml:space="preserve"> </w:t>
      </w:r>
      <w:r w:rsidRPr="001F42EF">
        <w:t>of s</w:t>
      </w:r>
      <w:r w:rsidRPr="001F42EF">
        <w:rPr>
          <w:spacing w:val="-2"/>
        </w:rPr>
        <w:t>ki</w:t>
      </w:r>
      <w:r w:rsidRPr="001F42EF">
        <w:t>ll</w:t>
      </w:r>
      <w:r w:rsidRPr="001F42EF">
        <w:rPr>
          <w:spacing w:val="-2"/>
        </w:rPr>
        <w:t>e</w:t>
      </w:r>
      <w:r w:rsidRPr="001F42EF">
        <w:t>d l</w:t>
      </w:r>
      <w:r w:rsidRPr="001F42EF">
        <w:rPr>
          <w:spacing w:val="-2"/>
        </w:rPr>
        <w:t>a</w:t>
      </w:r>
      <w:r w:rsidRPr="001F42EF">
        <w:t>bor</w:t>
      </w:r>
      <w:r w:rsidRPr="001F42EF">
        <w:rPr>
          <w:spacing w:val="-2"/>
        </w:rPr>
        <w:t xml:space="preserve"> available </w:t>
      </w:r>
      <w:r w:rsidRPr="001F42EF">
        <w:t xml:space="preserve">to </w:t>
      </w:r>
      <w:r w:rsidRPr="001F42EF">
        <w:rPr>
          <w:spacing w:val="-4"/>
        </w:rPr>
        <w:t>m</w:t>
      </w:r>
      <w:r w:rsidRPr="001F42EF">
        <w:t>a</w:t>
      </w:r>
      <w:r w:rsidRPr="001F42EF">
        <w:rPr>
          <w:spacing w:val="1"/>
        </w:rPr>
        <w:t>i</w:t>
      </w:r>
      <w:r w:rsidRPr="001F42EF">
        <w:t>n</w:t>
      </w:r>
      <w:r w:rsidRPr="001F42EF">
        <w:rPr>
          <w:spacing w:val="-2"/>
        </w:rPr>
        <w:t>t</w:t>
      </w:r>
      <w:r w:rsidRPr="001F42EF">
        <w:t>a</w:t>
      </w:r>
      <w:r w:rsidRPr="001F42EF">
        <w:rPr>
          <w:spacing w:val="1"/>
        </w:rPr>
        <w:t>i</w:t>
      </w:r>
      <w:r w:rsidRPr="001F42EF">
        <w:t>n</w:t>
      </w:r>
      <w:r w:rsidRPr="001F42EF">
        <w:rPr>
          <w:spacing w:val="-3"/>
        </w:rPr>
        <w:t xml:space="preserve"> </w:t>
      </w:r>
      <w:r w:rsidRPr="001F42EF">
        <w:t>the</w:t>
      </w:r>
      <w:r w:rsidRPr="001F42EF">
        <w:rPr>
          <w:spacing w:val="-2"/>
        </w:rPr>
        <w:t xml:space="preserve"> e</w:t>
      </w:r>
      <w:r w:rsidRPr="001F42EF">
        <w:t>quip</w:t>
      </w:r>
      <w:r w:rsidRPr="001F42EF">
        <w:rPr>
          <w:spacing w:val="-4"/>
        </w:rPr>
        <w:t>m</w:t>
      </w:r>
      <w:r w:rsidRPr="001F42EF">
        <w:t>en</w:t>
      </w:r>
      <w:r w:rsidRPr="001F42EF">
        <w:rPr>
          <w:spacing w:val="1"/>
        </w:rPr>
        <w:t>t</w:t>
      </w:r>
      <w:r w:rsidRPr="001F42EF">
        <w:t xml:space="preserve">. </w:t>
      </w:r>
      <w:r w:rsidRPr="001F42EF">
        <w:rPr>
          <w:spacing w:val="-4"/>
        </w:rPr>
        <w:t>I</w:t>
      </w:r>
      <w:r w:rsidRPr="001F42EF">
        <w:t>n add</w:t>
      </w:r>
      <w:r w:rsidRPr="001F42EF">
        <w:rPr>
          <w:spacing w:val="1"/>
        </w:rPr>
        <w:t>i</w:t>
      </w:r>
      <w:r w:rsidRPr="001F42EF">
        <w:rPr>
          <w:spacing w:val="-2"/>
        </w:rPr>
        <w:t>t</w:t>
      </w:r>
      <w:r w:rsidRPr="001F42EF">
        <w:t>ion,</w:t>
      </w:r>
      <w:r w:rsidRPr="001F42EF">
        <w:rPr>
          <w:spacing w:val="-3"/>
        </w:rPr>
        <w:t xml:space="preserve"> the </w:t>
      </w:r>
      <w:r w:rsidRPr="001F42EF">
        <w:t>lack</w:t>
      </w:r>
      <w:r w:rsidRPr="001F42EF">
        <w:rPr>
          <w:spacing w:val="-5"/>
        </w:rPr>
        <w:t xml:space="preserve"> </w:t>
      </w:r>
      <w:r w:rsidRPr="001F42EF">
        <w:t>of co</w:t>
      </w:r>
      <w:r w:rsidRPr="001F42EF">
        <w:rPr>
          <w:spacing w:val="-2"/>
        </w:rPr>
        <w:t>n</w:t>
      </w:r>
      <w:r w:rsidRPr="001F42EF">
        <w:t>su</w:t>
      </w:r>
      <w:r w:rsidRPr="001F42EF">
        <w:rPr>
          <w:spacing w:val="-4"/>
        </w:rPr>
        <w:t>m</w:t>
      </w:r>
      <w:r w:rsidRPr="001F42EF">
        <w:t>er</w:t>
      </w:r>
      <w:r w:rsidRPr="001F42EF">
        <w:rPr>
          <w:spacing w:val="1"/>
        </w:rPr>
        <w:t xml:space="preserve"> </w:t>
      </w:r>
      <w:r w:rsidRPr="001F42EF">
        <w:t>awa</w:t>
      </w:r>
      <w:r w:rsidRPr="001F42EF">
        <w:rPr>
          <w:spacing w:val="-2"/>
        </w:rPr>
        <w:t>r</w:t>
      </w:r>
      <w:r w:rsidRPr="001F42EF">
        <w:t>ene</w:t>
      </w:r>
      <w:r w:rsidRPr="001F42EF">
        <w:rPr>
          <w:spacing w:val="-2"/>
        </w:rPr>
        <w:t>s</w:t>
      </w:r>
      <w:r w:rsidRPr="001F42EF">
        <w:t>s of</w:t>
      </w:r>
      <w:r w:rsidRPr="001F42EF">
        <w:rPr>
          <w:spacing w:val="-2"/>
        </w:rPr>
        <w:t xml:space="preserve"> </w:t>
      </w:r>
      <w:r w:rsidRPr="001F42EF">
        <w:t>so</w:t>
      </w:r>
      <w:r w:rsidRPr="001F42EF">
        <w:rPr>
          <w:spacing w:val="1"/>
        </w:rPr>
        <w:t>l</w:t>
      </w:r>
      <w:r w:rsidRPr="001F42EF">
        <w:rPr>
          <w:spacing w:val="-2"/>
        </w:rPr>
        <w:t>a</w:t>
      </w:r>
      <w:r w:rsidRPr="001F42EF">
        <w:t>r tech</w:t>
      </w:r>
      <w:r w:rsidRPr="001F42EF">
        <w:rPr>
          <w:spacing w:val="-3"/>
        </w:rPr>
        <w:t>n</w:t>
      </w:r>
      <w:r w:rsidRPr="001F42EF">
        <w:t>olo</w:t>
      </w:r>
      <w:r w:rsidRPr="001F42EF">
        <w:rPr>
          <w:spacing w:val="-3"/>
        </w:rPr>
        <w:t>g</w:t>
      </w:r>
      <w:r w:rsidRPr="001F42EF">
        <w:t>i</w:t>
      </w:r>
      <w:r w:rsidRPr="001F42EF">
        <w:rPr>
          <w:spacing w:val="-2"/>
        </w:rPr>
        <w:t>e</w:t>
      </w:r>
      <w:r w:rsidRPr="001F42EF">
        <w:t>s and</w:t>
      </w:r>
      <w:r w:rsidRPr="001F42EF">
        <w:rPr>
          <w:spacing w:val="-1"/>
        </w:rPr>
        <w:t xml:space="preserve"> </w:t>
      </w:r>
      <w:r w:rsidRPr="001F42EF">
        <w:t>th</w:t>
      </w:r>
      <w:r w:rsidRPr="001F42EF">
        <w:rPr>
          <w:spacing w:val="-2"/>
        </w:rPr>
        <w:t>e</w:t>
      </w:r>
      <w:r w:rsidRPr="001F42EF">
        <w:t>ir</w:t>
      </w:r>
      <w:r w:rsidRPr="001F42EF">
        <w:rPr>
          <w:spacing w:val="-2"/>
        </w:rPr>
        <w:t xml:space="preserve"> </w:t>
      </w:r>
      <w:r w:rsidRPr="001F42EF">
        <w:t>ben</w:t>
      </w:r>
      <w:r w:rsidRPr="001F42EF">
        <w:rPr>
          <w:spacing w:val="-2"/>
        </w:rPr>
        <w:t>e</w:t>
      </w:r>
      <w:r w:rsidRPr="001F42EF">
        <w:t>f</w:t>
      </w:r>
      <w:r w:rsidRPr="001F42EF">
        <w:rPr>
          <w:spacing w:val="-2"/>
        </w:rPr>
        <w:t>i</w:t>
      </w:r>
      <w:r w:rsidRPr="001F42EF">
        <w:t>ts h</w:t>
      </w:r>
      <w:r w:rsidRPr="001F42EF">
        <w:rPr>
          <w:spacing w:val="-2"/>
        </w:rPr>
        <w:t>a</w:t>
      </w:r>
      <w:r w:rsidRPr="001F42EF">
        <w:t xml:space="preserve">s </w:t>
      </w:r>
      <w:r w:rsidRPr="001F42EF">
        <w:rPr>
          <w:spacing w:val="-2"/>
        </w:rPr>
        <w:t>r</w:t>
      </w:r>
      <w:r w:rsidRPr="001F42EF">
        <w:t>es</w:t>
      </w:r>
      <w:r w:rsidRPr="001F42EF">
        <w:rPr>
          <w:spacing w:val="-3"/>
        </w:rPr>
        <w:t>u</w:t>
      </w:r>
      <w:r w:rsidRPr="001F42EF">
        <w:t>lt</w:t>
      </w:r>
      <w:r w:rsidRPr="001F42EF">
        <w:rPr>
          <w:spacing w:val="-2"/>
        </w:rPr>
        <w:t>e</w:t>
      </w:r>
      <w:r w:rsidRPr="001F42EF">
        <w:t>d in</w:t>
      </w:r>
      <w:r w:rsidRPr="001F42EF">
        <w:rPr>
          <w:spacing w:val="-3"/>
        </w:rPr>
        <w:t xml:space="preserve"> </w:t>
      </w:r>
      <w:r w:rsidRPr="001F42EF">
        <w:t>a</w:t>
      </w:r>
      <w:r w:rsidRPr="001F42EF">
        <w:rPr>
          <w:spacing w:val="-2"/>
        </w:rPr>
        <w:t xml:space="preserve"> </w:t>
      </w:r>
      <w:r w:rsidRPr="001F42EF">
        <w:t>low</w:t>
      </w:r>
      <w:r w:rsidRPr="001F42EF">
        <w:rPr>
          <w:spacing w:val="-4"/>
        </w:rPr>
        <w:t xml:space="preserve"> </w:t>
      </w:r>
      <w:r w:rsidRPr="001F42EF">
        <w:t>upta</w:t>
      </w:r>
      <w:r w:rsidRPr="001F42EF">
        <w:rPr>
          <w:spacing w:val="-2"/>
        </w:rPr>
        <w:t>k</w:t>
      </w:r>
      <w:r w:rsidRPr="001F42EF">
        <w:t>e. So</w:t>
      </w:r>
      <w:r w:rsidRPr="001F42EF">
        <w:rPr>
          <w:spacing w:val="-4"/>
        </w:rPr>
        <w:t>m</w:t>
      </w:r>
      <w:r w:rsidRPr="001F42EF">
        <w:t>e of</w:t>
      </w:r>
      <w:r w:rsidRPr="001F42EF">
        <w:rPr>
          <w:spacing w:val="1"/>
        </w:rPr>
        <w:t xml:space="preserve"> </w:t>
      </w:r>
      <w:r w:rsidRPr="001F42EF">
        <w:rPr>
          <w:spacing w:val="-2"/>
        </w:rPr>
        <w:t>t</w:t>
      </w:r>
      <w:r w:rsidRPr="001F42EF">
        <w:t xml:space="preserve">he </w:t>
      </w:r>
      <w:r w:rsidRPr="001F42EF">
        <w:rPr>
          <w:spacing w:val="-2"/>
        </w:rPr>
        <w:t>r</w:t>
      </w:r>
      <w:r w:rsidRPr="001F42EF">
        <w:t>eco</w:t>
      </w:r>
      <w:r w:rsidRPr="001F42EF">
        <w:rPr>
          <w:spacing w:val="-4"/>
        </w:rPr>
        <w:t>mm</w:t>
      </w:r>
      <w:r w:rsidRPr="001F42EF">
        <w:t>ended pol</w:t>
      </w:r>
      <w:r w:rsidRPr="001F42EF">
        <w:rPr>
          <w:spacing w:val="-2"/>
        </w:rPr>
        <w:t>i</w:t>
      </w:r>
      <w:r w:rsidRPr="001F42EF">
        <w:t>c</w:t>
      </w:r>
      <w:r w:rsidRPr="001F42EF">
        <w:rPr>
          <w:spacing w:val="1"/>
        </w:rPr>
        <w:t>i</w:t>
      </w:r>
      <w:r w:rsidRPr="001F42EF">
        <w:rPr>
          <w:spacing w:val="-2"/>
        </w:rPr>
        <w:t>e</w:t>
      </w:r>
      <w:r w:rsidRPr="001F42EF">
        <w:t>s and</w:t>
      </w:r>
      <w:r w:rsidRPr="001F42EF">
        <w:rPr>
          <w:spacing w:val="-3"/>
        </w:rPr>
        <w:t xml:space="preserve"> </w:t>
      </w:r>
      <w:r w:rsidRPr="001F42EF">
        <w:t>s</w:t>
      </w:r>
      <w:r w:rsidRPr="001F42EF">
        <w:rPr>
          <w:spacing w:val="-1"/>
        </w:rPr>
        <w:t>t</w:t>
      </w:r>
      <w:r w:rsidRPr="001F42EF">
        <w:t>r</w:t>
      </w:r>
      <w:r w:rsidRPr="001F42EF">
        <w:rPr>
          <w:spacing w:val="-2"/>
        </w:rPr>
        <w:t>a</w:t>
      </w:r>
      <w:r w:rsidRPr="001F42EF">
        <w:t>te</w:t>
      </w:r>
      <w:r w:rsidRPr="001F42EF">
        <w:rPr>
          <w:spacing w:val="-2"/>
        </w:rPr>
        <w:t>g</w:t>
      </w:r>
      <w:r w:rsidRPr="001F42EF">
        <w:t>ies in</w:t>
      </w:r>
      <w:r w:rsidRPr="001F42EF">
        <w:rPr>
          <w:spacing w:val="-2"/>
        </w:rPr>
        <w:t>c</w:t>
      </w:r>
      <w:r w:rsidRPr="001F42EF">
        <w:t>lude</w:t>
      </w:r>
      <w:r w:rsidRPr="001F42EF">
        <w:rPr>
          <w:spacing w:val="-2"/>
        </w:rPr>
        <w:t xml:space="preserve"> </w:t>
      </w:r>
      <w:r w:rsidRPr="001F42EF">
        <w:t>in</w:t>
      </w:r>
      <w:r w:rsidRPr="001F42EF">
        <w:rPr>
          <w:spacing w:val="-2"/>
        </w:rPr>
        <w:t>c</w:t>
      </w:r>
      <w:r w:rsidRPr="001F42EF">
        <w:t>en</w:t>
      </w:r>
      <w:r w:rsidRPr="001F42EF">
        <w:rPr>
          <w:spacing w:val="-2"/>
        </w:rPr>
        <w:t>t</w:t>
      </w:r>
      <w:r w:rsidRPr="001F42EF">
        <w:t>i</w:t>
      </w:r>
      <w:r w:rsidRPr="001F42EF">
        <w:rPr>
          <w:spacing w:val="-3"/>
        </w:rPr>
        <w:t>v</w:t>
      </w:r>
      <w:r w:rsidRPr="001F42EF">
        <w:t>es to</w:t>
      </w:r>
      <w:r w:rsidRPr="001F42EF">
        <w:rPr>
          <w:spacing w:val="-3"/>
        </w:rPr>
        <w:t xml:space="preserve"> </w:t>
      </w:r>
      <w:r w:rsidRPr="001F42EF">
        <w:t>pro</w:t>
      </w:r>
      <w:r w:rsidRPr="001F42EF">
        <w:rPr>
          <w:spacing w:val="-4"/>
        </w:rPr>
        <w:t>m</w:t>
      </w:r>
      <w:r w:rsidRPr="001F42EF">
        <w:t xml:space="preserve">ote </w:t>
      </w:r>
      <w:r w:rsidRPr="001F42EF">
        <w:rPr>
          <w:spacing w:val="-2"/>
        </w:rPr>
        <w:t>l</w:t>
      </w:r>
      <w:r w:rsidRPr="001F42EF">
        <w:t>oc</w:t>
      </w:r>
      <w:r w:rsidRPr="001F42EF">
        <w:rPr>
          <w:spacing w:val="-2"/>
        </w:rPr>
        <w:t>a</w:t>
      </w:r>
      <w:r w:rsidRPr="001F42EF">
        <w:t>l</w:t>
      </w:r>
      <w:r w:rsidRPr="001F42EF">
        <w:rPr>
          <w:spacing w:val="1"/>
        </w:rPr>
        <w:t xml:space="preserve"> </w:t>
      </w:r>
      <w:r w:rsidRPr="001F42EF">
        <w:t>p</w:t>
      </w:r>
      <w:r w:rsidRPr="001F42EF">
        <w:rPr>
          <w:spacing w:val="-2"/>
        </w:rPr>
        <w:t>r</w:t>
      </w:r>
      <w:r w:rsidRPr="001F42EF">
        <w:t>odu</w:t>
      </w:r>
      <w:r w:rsidRPr="001F42EF">
        <w:rPr>
          <w:spacing w:val="-2"/>
        </w:rPr>
        <w:t>c</w:t>
      </w:r>
      <w:r w:rsidRPr="001F42EF">
        <w:t>t</w:t>
      </w:r>
      <w:r w:rsidRPr="001F42EF">
        <w:rPr>
          <w:spacing w:val="-2"/>
        </w:rPr>
        <w:t>i</w:t>
      </w:r>
      <w:r w:rsidRPr="001F42EF">
        <w:t>on of</w:t>
      </w:r>
      <w:r w:rsidRPr="001F42EF">
        <w:rPr>
          <w:spacing w:val="-2"/>
        </w:rPr>
        <w:t xml:space="preserve"> </w:t>
      </w:r>
      <w:r w:rsidRPr="001F42EF">
        <w:t>so</w:t>
      </w:r>
      <w:r w:rsidRPr="001F42EF">
        <w:rPr>
          <w:spacing w:val="-1"/>
        </w:rPr>
        <w:t>l</w:t>
      </w:r>
      <w:r w:rsidRPr="001F42EF">
        <w:t>ar</w:t>
      </w:r>
      <w:r w:rsidRPr="001F42EF">
        <w:rPr>
          <w:spacing w:val="-2"/>
        </w:rPr>
        <w:t xml:space="preserve"> </w:t>
      </w:r>
      <w:r w:rsidRPr="001F42EF">
        <w:t>s</w:t>
      </w:r>
      <w:r w:rsidRPr="001F42EF">
        <w:rPr>
          <w:spacing w:val="-2"/>
        </w:rPr>
        <w:t>y</w:t>
      </w:r>
      <w:r w:rsidRPr="001F42EF">
        <w:t>s</w:t>
      </w:r>
      <w:r w:rsidRPr="001F42EF">
        <w:rPr>
          <w:spacing w:val="1"/>
        </w:rPr>
        <w:t>t</w:t>
      </w:r>
      <w:r w:rsidRPr="001F42EF">
        <w:t>e</w:t>
      </w:r>
      <w:r w:rsidRPr="001F42EF">
        <w:rPr>
          <w:spacing w:val="-4"/>
        </w:rPr>
        <w:t>m</w:t>
      </w:r>
      <w:r w:rsidRPr="001F42EF">
        <w:t>s, enfo</w:t>
      </w:r>
      <w:r w:rsidRPr="001F42EF">
        <w:rPr>
          <w:spacing w:val="-2"/>
        </w:rPr>
        <w:t>r</w:t>
      </w:r>
      <w:r w:rsidRPr="001F42EF">
        <w:t>c</w:t>
      </w:r>
      <w:r w:rsidRPr="001F42EF">
        <w:rPr>
          <w:spacing w:val="1"/>
        </w:rPr>
        <w:t>i</w:t>
      </w:r>
      <w:r w:rsidRPr="001F42EF">
        <w:t>ng</w:t>
      </w:r>
      <w:r w:rsidRPr="001F42EF">
        <w:rPr>
          <w:spacing w:val="-3"/>
        </w:rPr>
        <w:t xml:space="preserve"> </w:t>
      </w:r>
      <w:r w:rsidRPr="001F42EF">
        <w:rPr>
          <w:spacing w:val="-2"/>
        </w:rPr>
        <w:t>s</w:t>
      </w:r>
      <w:r w:rsidRPr="001F42EF">
        <w:t>tand</w:t>
      </w:r>
      <w:r w:rsidRPr="001F42EF">
        <w:rPr>
          <w:spacing w:val="-2"/>
        </w:rPr>
        <w:t>a</w:t>
      </w:r>
      <w:r w:rsidRPr="001F42EF">
        <w:t>r</w:t>
      </w:r>
      <w:r w:rsidRPr="001F42EF">
        <w:rPr>
          <w:spacing w:val="-3"/>
        </w:rPr>
        <w:t>d</w:t>
      </w:r>
      <w:r w:rsidRPr="001F42EF">
        <w:t xml:space="preserve">s </w:t>
      </w:r>
      <w:r w:rsidRPr="001F42EF">
        <w:rPr>
          <w:spacing w:val="1"/>
        </w:rPr>
        <w:t>f</w:t>
      </w:r>
      <w:r w:rsidRPr="001F42EF">
        <w:rPr>
          <w:spacing w:val="-3"/>
        </w:rPr>
        <w:t>o</w:t>
      </w:r>
      <w:r w:rsidRPr="001F42EF">
        <w:t>r t</w:t>
      </w:r>
      <w:r w:rsidRPr="001F42EF">
        <w:rPr>
          <w:spacing w:val="-2"/>
        </w:rPr>
        <w:t>e</w:t>
      </w:r>
      <w:r w:rsidRPr="001F42EF">
        <w:t>chn</w:t>
      </w:r>
      <w:r w:rsidRPr="001F42EF">
        <w:rPr>
          <w:spacing w:val="-2"/>
        </w:rPr>
        <w:t>o</w:t>
      </w:r>
      <w:r w:rsidRPr="001F42EF">
        <w:t>lo</w:t>
      </w:r>
      <w:r w:rsidRPr="001F42EF">
        <w:rPr>
          <w:spacing w:val="-3"/>
        </w:rPr>
        <w:t>g</w:t>
      </w:r>
      <w:r w:rsidRPr="001F42EF">
        <w:t>y,</w:t>
      </w:r>
      <w:r w:rsidRPr="001F42EF">
        <w:rPr>
          <w:spacing w:val="-3"/>
        </w:rPr>
        <w:t xml:space="preserve"> </w:t>
      </w:r>
      <w:r w:rsidRPr="001F42EF">
        <w:t>and p</w:t>
      </w:r>
      <w:r w:rsidRPr="001F42EF">
        <w:rPr>
          <w:spacing w:val="1"/>
        </w:rPr>
        <w:t>r</w:t>
      </w:r>
      <w:r w:rsidRPr="001F42EF">
        <w:t>o</w:t>
      </w:r>
      <w:r w:rsidRPr="001F42EF">
        <w:rPr>
          <w:spacing w:val="-3"/>
        </w:rPr>
        <w:t>v</w:t>
      </w:r>
      <w:r w:rsidRPr="001F42EF">
        <w:t>i</w:t>
      </w:r>
      <w:r w:rsidRPr="001F42EF">
        <w:rPr>
          <w:spacing w:val="-3"/>
        </w:rPr>
        <w:t>d</w:t>
      </w:r>
      <w:r w:rsidRPr="001F42EF">
        <w:t>ing tax</w:t>
      </w:r>
      <w:r w:rsidRPr="001F42EF">
        <w:rPr>
          <w:spacing w:val="-2"/>
        </w:rPr>
        <w:t xml:space="preserve"> </w:t>
      </w:r>
      <w:r w:rsidRPr="001F42EF">
        <w:t>reb</w:t>
      </w:r>
      <w:r w:rsidRPr="001F42EF">
        <w:rPr>
          <w:spacing w:val="-2"/>
        </w:rPr>
        <w:t>a</w:t>
      </w:r>
      <w:r w:rsidRPr="001F42EF">
        <w:t>t</w:t>
      </w:r>
      <w:r w:rsidRPr="001F42EF">
        <w:rPr>
          <w:spacing w:val="-2"/>
        </w:rPr>
        <w:t>e</w:t>
      </w:r>
      <w:r w:rsidRPr="001F42EF">
        <w:t>s on s</w:t>
      </w:r>
      <w:r w:rsidRPr="001F42EF">
        <w:rPr>
          <w:spacing w:val="-3"/>
        </w:rPr>
        <w:t>o</w:t>
      </w:r>
      <w:r w:rsidRPr="001F42EF">
        <w:t>l</w:t>
      </w:r>
      <w:r w:rsidRPr="001F42EF">
        <w:rPr>
          <w:spacing w:val="-2"/>
        </w:rPr>
        <w:t>a</w:t>
      </w:r>
      <w:r w:rsidRPr="001F42EF">
        <w:t>r e</w:t>
      </w:r>
      <w:r w:rsidRPr="001F42EF">
        <w:rPr>
          <w:spacing w:val="-2"/>
        </w:rPr>
        <w:t>q</w:t>
      </w:r>
      <w:r w:rsidRPr="001F42EF">
        <w:t>uip</w:t>
      </w:r>
      <w:r w:rsidRPr="001F42EF">
        <w:rPr>
          <w:spacing w:val="-4"/>
        </w:rPr>
        <w:t>m</w:t>
      </w:r>
      <w:r w:rsidRPr="001F42EF">
        <w:t>en</w:t>
      </w:r>
      <w:r w:rsidRPr="001F42EF">
        <w:rPr>
          <w:spacing w:val="1"/>
        </w:rPr>
        <w:t>t</w:t>
      </w:r>
      <w:r w:rsidRPr="001F42EF">
        <w:t xml:space="preserve">. </w:t>
      </w:r>
      <w:r w:rsidRPr="001F42EF">
        <w:rPr>
          <w:spacing w:val="-2"/>
        </w:rPr>
        <w:t>O</w:t>
      </w:r>
      <w:r w:rsidRPr="001F42EF">
        <w:t>ne</w:t>
      </w:r>
      <w:r w:rsidRPr="001F42EF">
        <w:rPr>
          <w:spacing w:val="-2"/>
        </w:rPr>
        <w:t xml:space="preserve"> </w:t>
      </w:r>
      <w:r w:rsidRPr="001F42EF">
        <w:t>of</w:t>
      </w:r>
      <w:r w:rsidRPr="001F42EF">
        <w:rPr>
          <w:spacing w:val="-2"/>
        </w:rPr>
        <w:t xml:space="preserve"> </w:t>
      </w:r>
      <w:r w:rsidRPr="001F42EF">
        <w:t>the</w:t>
      </w:r>
      <w:r w:rsidRPr="001F42EF">
        <w:rPr>
          <w:spacing w:val="-2"/>
        </w:rPr>
        <w:t xml:space="preserve"> </w:t>
      </w:r>
      <w:r w:rsidRPr="001F42EF">
        <w:t>i</w:t>
      </w:r>
      <w:r w:rsidRPr="001F42EF">
        <w:rPr>
          <w:spacing w:val="2"/>
        </w:rPr>
        <w:t>d</w:t>
      </w:r>
      <w:r w:rsidRPr="001F42EF">
        <w:t>e</w:t>
      </w:r>
      <w:r w:rsidRPr="001F42EF">
        <w:rPr>
          <w:spacing w:val="-2"/>
        </w:rPr>
        <w:t>nt</w:t>
      </w:r>
      <w:r w:rsidRPr="001F42EF">
        <w:t>i</w:t>
      </w:r>
      <w:r w:rsidRPr="001F42EF">
        <w:rPr>
          <w:spacing w:val="-2"/>
        </w:rPr>
        <w:t>f</w:t>
      </w:r>
      <w:r w:rsidRPr="001F42EF">
        <w:t xml:space="preserve">ied </w:t>
      </w:r>
      <w:r w:rsidRPr="001F42EF">
        <w:rPr>
          <w:spacing w:val="-4"/>
        </w:rPr>
        <w:t>m</w:t>
      </w:r>
      <w:r w:rsidRPr="001F42EF">
        <w:t>ed</w:t>
      </w:r>
      <w:r w:rsidRPr="001F42EF">
        <w:rPr>
          <w:spacing w:val="1"/>
        </w:rPr>
        <w:t>i</w:t>
      </w:r>
      <w:r w:rsidRPr="001F42EF">
        <w:t>um</w:t>
      </w:r>
      <w:r w:rsidRPr="001F42EF">
        <w:rPr>
          <w:spacing w:val="-4"/>
        </w:rPr>
        <w:t>-</w:t>
      </w:r>
      <w:r w:rsidRPr="001F42EF">
        <w:t>te</w:t>
      </w:r>
      <w:r w:rsidRPr="001F42EF">
        <w:rPr>
          <w:spacing w:val="1"/>
        </w:rPr>
        <w:t>r</w:t>
      </w:r>
      <w:r w:rsidRPr="001F42EF">
        <w:t>m</w:t>
      </w:r>
      <w:r w:rsidRPr="001F42EF">
        <w:rPr>
          <w:spacing w:val="-4"/>
        </w:rPr>
        <w:t xml:space="preserve"> </w:t>
      </w:r>
      <w:r w:rsidRPr="001F42EF">
        <w:t>s</w:t>
      </w:r>
      <w:r w:rsidRPr="001F42EF">
        <w:rPr>
          <w:spacing w:val="1"/>
        </w:rPr>
        <w:t>t</w:t>
      </w:r>
      <w:r w:rsidRPr="001F42EF">
        <w:rPr>
          <w:spacing w:val="-2"/>
        </w:rPr>
        <w:t>r</w:t>
      </w:r>
      <w:r w:rsidRPr="001F42EF">
        <w:t>a</w:t>
      </w:r>
      <w:r w:rsidRPr="001F42EF">
        <w:rPr>
          <w:spacing w:val="-2"/>
        </w:rPr>
        <w:t>t</w:t>
      </w:r>
      <w:r w:rsidRPr="001F42EF">
        <w:t>e</w:t>
      </w:r>
      <w:r w:rsidRPr="001F42EF">
        <w:rPr>
          <w:spacing w:val="-2"/>
        </w:rPr>
        <w:t>g</w:t>
      </w:r>
      <w:r w:rsidRPr="001F42EF">
        <w:t xml:space="preserve">ies </w:t>
      </w:r>
      <w:r w:rsidRPr="001F42EF">
        <w:rPr>
          <w:spacing w:val="-3"/>
        </w:rPr>
        <w:t>o</w:t>
      </w:r>
      <w:r w:rsidRPr="001F42EF">
        <w:t>f t</w:t>
      </w:r>
      <w:r w:rsidRPr="001F42EF">
        <w:rPr>
          <w:spacing w:val="-3"/>
        </w:rPr>
        <w:t>h</w:t>
      </w:r>
      <w:r w:rsidRPr="001F42EF">
        <w:t>e</w:t>
      </w:r>
      <w:r w:rsidRPr="001F42EF">
        <w:rPr>
          <w:spacing w:val="-2"/>
        </w:rPr>
        <w:t xml:space="preserve"> </w:t>
      </w:r>
      <w:r w:rsidRPr="001F42EF">
        <w:t>dra</w:t>
      </w:r>
      <w:r w:rsidRPr="001F42EF">
        <w:rPr>
          <w:spacing w:val="-2"/>
        </w:rPr>
        <w:t>f</w:t>
      </w:r>
      <w:r w:rsidRPr="001F42EF">
        <w:t>t</w:t>
      </w:r>
      <w:r w:rsidRPr="001F42EF">
        <w:rPr>
          <w:spacing w:val="1"/>
        </w:rPr>
        <w:t xml:space="preserve"> </w:t>
      </w:r>
      <w:r w:rsidRPr="001F42EF">
        <w:rPr>
          <w:spacing w:val="-2"/>
        </w:rPr>
        <w:t>na</w:t>
      </w:r>
      <w:r w:rsidRPr="001F42EF">
        <w:t>ti</w:t>
      </w:r>
      <w:r w:rsidRPr="001F42EF">
        <w:rPr>
          <w:spacing w:val="-3"/>
        </w:rPr>
        <w:t>o</w:t>
      </w:r>
      <w:r w:rsidRPr="001F42EF">
        <w:t>nal</w:t>
      </w:r>
      <w:r w:rsidRPr="001F42EF">
        <w:rPr>
          <w:spacing w:val="-1"/>
        </w:rPr>
        <w:t xml:space="preserve"> </w:t>
      </w:r>
      <w:r w:rsidRPr="001F42EF">
        <w:t>po</w:t>
      </w:r>
      <w:r w:rsidRPr="001F42EF">
        <w:rPr>
          <w:spacing w:val="-2"/>
        </w:rPr>
        <w:t>l</w:t>
      </w:r>
      <w:r w:rsidRPr="001F42EF">
        <w:t>icy</w:t>
      </w:r>
      <w:r w:rsidRPr="001F42EF">
        <w:rPr>
          <w:spacing w:val="-2"/>
        </w:rPr>
        <w:t xml:space="preserve"> </w:t>
      </w:r>
      <w:r w:rsidRPr="001F42EF">
        <w:t>is</w:t>
      </w:r>
      <w:r w:rsidRPr="001F42EF">
        <w:rPr>
          <w:spacing w:val="-2"/>
        </w:rPr>
        <w:t xml:space="preserve"> </w:t>
      </w:r>
      <w:r w:rsidRPr="001F42EF">
        <w:t>to</w:t>
      </w:r>
      <w:r w:rsidRPr="001F42EF">
        <w:rPr>
          <w:spacing w:val="-3"/>
        </w:rPr>
        <w:t xml:space="preserve"> </w:t>
      </w:r>
      <w:r w:rsidRPr="001F42EF">
        <w:t>ha</w:t>
      </w:r>
      <w:r w:rsidRPr="001F42EF">
        <w:rPr>
          <w:spacing w:val="-2"/>
        </w:rPr>
        <w:t>v</w:t>
      </w:r>
      <w:r w:rsidRPr="001F42EF">
        <w:t>e 100 percent</w:t>
      </w:r>
      <w:r w:rsidRPr="001F42EF">
        <w:rPr>
          <w:spacing w:val="-2"/>
        </w:rPr>
        <w:t xml:space="preserve"> </w:t>
      </w:r>
      <w:r w:rsidRPr="001F42EF">
        <w:t>in</w:t>
      </w:r>
      <w:r w:rsidRPr="001F42EF">
        <w:rPr>
          <w:spacing w:val="-2"/>
        </w:rPr>
        <w:t>s</w:t>
      </w:r>
      <w:r w:rsidRPr="001F42EF">
        <w:t>t</w:t>
      </w:r>
      <w:r w:rsidRPr="001F42EF">
        <w:rPr>
          <w:spacing w:val="-2"/>
        </w:rPr>
        <w:t>a</w:t>
      </w:r>
      <w:r w:rsidRPr="001F42EF">
        <w:t>ll</w:t>
      </w:r>
      <w:r w:rsidRPr="001F42EF">
        <w:rPr>
          <w:spacing w:val="-2"/>
        </w:rPr>
        <w:t>a</w:t>
      </w:r>
      <w:r w:rsidRPr="001F42EF">
        <w:t>t</w:t>
      </w:r>
      <w:r w:rsidRPr="001F42EF">
        <w:rPr>
          <w:spacing w:val="-2"/>
        </w:rPr>
        <w:t>i</w:t>
      </w:r>
      <w:r w:rsidRPr="001F42EF">
        <w:t xml:space="preserve">on </w:t>
      </w:r>
      <w:r w:rsidRPr="001F42EF">
        <w:rPr>
          <w:spacing w:val="-3"/>
        </w:rPr>
        <w:t>o</w:t>
      </w:r>
      <w:r w:rsidRPr="001F42EF">
        <w:t>f pu</w:t>
      </w:r>
      <w:r w:rsidRPr="001F42EF">
        <w:rPr>
          <w:spacing w:val="-3"/>
        </w:rPr>
        <w:t>b</w:t>
      </w:r>
      <w:r w:rsidRPr="001F42EF">
        <w:t>lic</w:t>
      </w:r>
      <w:r w:rsidRPr="001F42EF">
        <w:rPr>
          <w:spacing w:val="-5"/>
        </w:rPr>
        <w:t xml:space="preserve"> </w:t>
      </w:r>
      <w:r w:rsidRPr="001F42EF">
        <w:t>fa</w:t>
      </w:r>
      <w:r w:rsidRPr="001F42EF">
        <w:rPr>
          <w:spacing w:val="-2"/>
        </w:rPr>
        <w:t>c</w:t>
      </w:r>
      <w:r w:rsidRPr="001F42EF">
        <w:t>i</w:t>
      </w:r>
      <w:r w:rsidRPr="001F42EF">
        <w:rPr>
          <w:spacing w:val="-2"/>
        </w:rPr>
        <w:t>l</w:t>
      </w:r>
      <w:r w:rsidRPr="001F42EF">
        <w:t>i</w:t>
      </w:r>
      <w:r w:rsidRPr="001F42EF">
        <w:rPr>
          <w:spacing w:val="-2"/>
        </w:rPr>
        <w:t>t</w:t>
      </w:r>
      <w:r w:rsidRPr="001F42EF">
        <w:t>ies</w:t>
      </w:r>
      <w:r w:rsidRPr="001F42EF">
        <w:rPr>
          <w:spacing w:val="-2"/>
        </w:rPr>
        <w:t xml:space="preserve"> </w:t>
      </w:r>
      <w:r w:rsidRPr="001F42EF">
        <w:t xml:space="preserve">in </w:t>
      </w:r>
      <w:r w:rsidRPr="001F42EF">
        <w:rPr>
          <w:spacing w:val="-3"/>
        </w:rPr>
        <w:t>o</w:t>
      </w:r>
      <w:r w:rsidRPr="001F42EF">
        <w:t>ff</w:t>
      </w:r>
      <w:r w:rsidRPr="001F42EF">
        <w:noBreakHyphen/>
      </w:r>
      <w:r w:rsidRPr="001F42EF">
        <w:rPr>
          <w:spacing w:val="-3"/>
        </w:rPr>
        <w:t>g</w:t>
      </w:r>
      <w:r w:rsidRPr="001F42EF">
        <w:rPr>
          <w:spacing w:val="-2"/>
        </w:rPr>
        <w:t>r</w:t>
      </w:r>
      <w:r w:rsidRPr="001F42EF">
        <w:t xml:space="preserve">id </w:t>
      </w:r>
      <w:r w:rsidRPr="001F42EF">
        <w:rPr>
          <w:spacing w:val="-2"/>
        </w:rPr>
        <w:t>a</w:t>
      </w:r>
      <w:r w:rsidRPr="001F42EF">
        <w:t>re</w:t>
      </w:r>
      <w:r w:rsidRPr="001F42EF">
        <w:rPr>
          <w:spacing w:val="-2"/>
        </w:rPr>
        <w:t>a</w:t>
      </w:r>
      <w:r w:rsidRPr="001F42EF">
        <w:t>s wi</w:t>
      </w:r>
      <w:r w:rsidRPr="001F42EF">
        <w:rPr>
          <w:spacing w:val="1"/>
        </w:rPr>
        <w:t>t</w:t>
      </w:r>
      <w:r w:rsidRPr="001F42EF">
        <w:t>h s</w:t>
      </w:r>
      <w:r w:rsidRPr="001F42EF">
        <w:rPr>
          <w:spacing w:val="-3"/>
        </w:rPr>
        <w:t>o</w:t>
      </w:r>
      <w:r w:rsidRPr="001F42EF">
        <w:t>l</w:t>
      </w:r>
      <w:r w:rsidRPr="001F42EF">
        <w:rPr>
          <w:spacing w:val="-2"/>
        </w:rPr>
        <w:t>a</w:t>
      </w:r>
      <w:r w:rsidRPr="001F42EF">
        <w:t xml:space="preserve">r </w:t>
      </w:r>
      <w:r w:rsidRPr="001F42EF">
        <w:rPr>
          <w:spacing w:val="-3"/>
        </w:rPr>
        <w:t>P</w:t>
      </w:r>
      <w:r w:rsidRPr="001F42EF">
        <w:t>V</w:t>
      </w:r>
      <w:r w:rsidRPr="001F42EF">
        <w:rPr>
          <w:spacing w:val="1"/>
        </w:rPr>
        <w:t xml:space="preserve"> </w:t>
      </w:r>
      <w:r w:rsidRPr="001F42EF">
        <w:t>s</w:t>
      </w:r>
      <w:r w:rsidRPr="001F42EF">
        <w:rPr>
          <w:spacing w:val="-2"/>
        </w:rPr>
        <w:t>y</w:t>
      </w:r>
      <w:r w:rsidRPr="001F42EF">
        <w:t>s</w:t>
      </w:r>
      <w:r w:rsidRPr="001F42EF">
        <w:rPr>
          <w:spacing w:val="1"/>
        </w:rPr>
        <w:t>t</w:t>
      </w:r>
      <w:r w:rsidRPr="001F42EF">
        <w:t>e</w:t>
      </w:r>
      <w:r w:rsidRPr="001F42EF">
        <w:rPr>
          <w:spacing w:val="-4"/>
        </w:rPr>
        <w:t>m</w:t>
      </w:r>
      <w:r w:rsidRPr="001F42EF">
        <w:t>s.</w:t>
      </w:r>
      <w:r w:rsidR="00C62E7B" w:rsidRPr="001F42EF">
        <w:t xml:space="preserve"> Kenya published its most recent Technology Needs Assessment </w:t>
      </w:r>
      <w:r w:rsidR="00833022" w:rsidRPr="001F42EF">
        <w:t xml:space="preserve">(TNA) </w:t>
      </w:r>
      <w:r w:rsidR="00C62E7B" w:rsidRPr="001F42EF">
        <w:t>in 2013. The</w:t>
      </w:r>
      <w:r w:rsidR="00B75925" w:rsidRPr="001F42EF">
        <w:t xml:space="preserve"> </w:t>
      </w:r>
      <w:r w:rsidR="00C62E7B" w:rsidRPr="001F42EF">
        <w:t xml:space="preserve">energy sector </w:t>
      </w:r>
      <w:r w:rsidR="00B75925" w:rsidRPr="001F42EF">
        <w:t xml:space="preserve">is </w:t>
      </w:r>
      <w:r w:rsidR="00C62E7B" w:rsidRPr="001F42EF">
        <w:t>one of their priorities for technology transfer, includ</w:t>
      </w:r>
      <w:r w:rsidR="00B75925" w:rsidRPr="001F42EF">
        <w:t>ing</w:t>
      </w:r>
      <w:r w:rsidR="00C62E7B" w:rsidRPr="001F42EF">
        <w:t xml:space="preserve"> demand side management. Solar power is listed as a demand side management measure at the </w:t>
      </w:r>
      <w:r w:rsidR="00833022" w:rsidRPr="001F42EF">
        <w:t>building</w:t>
      </w:r>
      <w:r w:rsidR="00C62E7B" w:rsidRPr="001F42EF">
        <w:t xml:space="preserve"> level, </w:t>
      </w:r>
      <w:r w:rsidR="00833022" w:rsidRPr="001F42EF">
        <w:t>to</w:t>
      </w:r>
      <w:r w:rsidR="00C62E7B" w:rsidRPr="001F42EF">
        <w:t xml:space="preserve"> help </w:t>
      </w:r>
      <w:r w:rsidR="00833022" w:rsidRPr="001F42EF">
        <w:t>reduce the need for grid extension and demand for power.</w:t>
      </w:r>
    </w:p>
    <w:p w14:paraId="47B717BE" w14:textId="77777777" w:rsidR="00252C25" w:rsidRPr="001F42EF" w:rsidRDefault="00252C25" w:rsidP="00252C25">
      <w:pPr>
        <w:spacing w:before="9" w:line="110" w:lineRule="exact"/>
        <w:rPr>
          <w:sz w:val="11"/>
          <w:szCs w:val="11"/>
        </w:rPr>
      </w:pPr>
    </w:p>
    <w:p w14:paraId="5616B97A" w14:textId="77777777" w:rsidR="00252C25" w:rsidRPr="003C7C4B" w:rsidRDefault="00252C25" w:rsidP="008E6EEB">
      <w:pPr>
        <w:pStyle w:val="BodyText"/>
        <w:ind w:left="5" w:right="182" w:hanging="5"/>
      </w:pPr>
      <w:r w:rsidRPr="001F42EF">
        <w:rPr>
          <w:rFonts w:cs="Times New Roman"/>
          <w:spacing w:val="-1"/>
        </w:rPr>
        <w:t>C</w:t>
      </w:r>
      <w:r w:rsidRPr="001F42EF">
        <w:rPr>
          <w:rFonts w:cs="Times New Roman"/>
        </w:rPr>
        <w:t>olo</w:t>
      </w:r>
      <w:r w:rsidRPr="001F42EF">
        <w:rPr>
          <w:rFonts w:cs="Times New Roman"/>
          <w:spacing w:val="-4"/>
        </w:rPr>
        <w:t>m</w:t>
      </w:r>
      <w:r w:rsidRPr="001F42EF">
        <w:rPr>
          <w:rFonts w:cs="Times New Roman"/>
        </w:rPr>
        <w:t>bia:</w:t>
      </w:r>
      <w:r w:rsidRPr="001F42EF">
        <w:rPr>
          <w:rFonts w:cs="Times New Roman"/>
          <w:spacing w:val="1"/>
        </w:rPr>
        <w:t xml:space="preserve"> </w:t>
      </w:r>
      <w:r w:rsidRPr="001F42EF">
        <w:rPr>
          <w:rFonts w:cs="Times New Roman"/>
          <w:spacing w:val="-1"/>
        </w:rPr>
        <w:t>C</w:t>
      </w:r>
      <w:r w:rsidRPr="001F42EF">
        <w:rPr>
          <w:rFonts w:cs="Times New Roman"/>
          <w:spacing w:val="-3"/>
        </w:rPr>
        <w:t>o</w:t>
      </w:r>
      <w:r w:rsidRPr="001F42EF">
        <w:rPr>
          <w:rFonts w:cs="Times New Roman"/>
        </w:rPr>
        <w:t>lo</w:t>
      </w:r>
      <w:r w:rsidRPr="001F42EF">
        <w:rPr>
          <w:rFonts w:cs="Times New Roman"/>
          <w:spacing w:val="-4"/>
        </w:rPr>
        <w:t>m</w:t>
      </w:r>
      <w:r w:rsidRPr="001F42EF">
        <w:rPr>
          <w:rFonts w:cs="Times New Roman"/>
        </w:rPr>
        <w:t>bia</w:t>
      </w:r>
      <w:r w:rsidRPr="001F42EF">
        <w:rPr>
          <w:rFonts w:cs="Times New Roman"/>
          <w:spacing w:val="1"/>
        </w:rPr>
        <w:t>’</w:t>
      </w:r>
      <w:r w:rsidRPr="001F42EF">
        <w:rPr>
          <w:rFonts w:cs="Times New Roman"/>
        </w:rPr>
        <w:t xml:space="preserve">s </w:t>
      </w:r>
      <w:r w:rsidRPr="001F42EF">
        <w:rPr>
          <w:rFonts w:cs="Times New Roman"/>
          <w:spacing w:val="-3"/>
        </w:rPr>
        <w:t>s</w:t>
      </w:r>
      <w:r w:rsidRPr="001F42EF">
        <w:rPr>
          <w:rFonts w:cs="Times New Roman"/>
        </w:rPr>
        <w:t>e</w:t>
      </w:r>
      <w:r w:rsidRPr="001F42EF">
        <w:rPr>
          <w:rFonts w:cs="Times New Roman"/>
          <w:spacing w:val="-2"/>
        </w:rPr>
        <w:t>c</w:t>
      </w:r>
      <w:r w:rsidRPr="001F42EF">
        <w:rPr>
          <w:rFonts w:cs="Times New Roman"/>
        </w:rPr>
        <w:t xml:space="preserve">ond </w:t>
      </w:r>
      <w:r w:rsidRPr="001F42EF">
        <w:rPr>
          <w:rFonts w:cs="Times New Roman"/>
          <w:spacing w:val="-2"/>
        </w:rPr>
        <w:t>n</w:t>
      </w:r>
      <w:r w:rsidRPr="001F42EF">
        <w:rPr>
          <w:rFonts w:cs="Times New Roman"/>
        </w:rPr>
        <w:t>a</w:t>
      </w:r>
      <w:r w:rsidRPr="001F42EF">
        <w:rPr>
          <w:rFonts w:cs="Times New Roman"/>
          <w:spacing w:val="-2"/>
        </w:rPr>
        <w:t>t</w:t>
      </w:r>
      <w:r w:rsidRPr="001F42EF">
        <w:rPr>
          <w:rFonts w:cs="Times New Roman"/>
        </w:rPr>
        <w:t>ion</w:t>
      </w:r>
      <w:r w:rsidRPr="001F42EF">
        <w:rPr>
          <w:rFonts w:cs="Times New Roman"/>
          <w:spacing w:val="-2"/>
        </w:rPr>
        <w:t>a</w:t>
      </w:r>
      <w:r w:rsidRPr="001F42EF">
        <w:rPr>
          <w:rFonts w:cs="Times New Roman"/>
        </w:rPr>
        <w:t>l</w:t>
      </w:r>
      <w:r w:rsidRPr="001F42EF">
        <w:rPr>
          <w:rFonts w:cs="Times New Roman"/>
          <w:spacing w:val="1"/>
        </w:rPr>
        <w:t xml:space="preserve"> </w:t>
      </w:r>
      <w:r w:rsidRPr="001F42EF">
        <w:rPr>
          <w:rFonts w:cs="Times New Roman"/>
          <w:spacing w:val="-1"/>
        </w:rPr>
        <w:t>c</w:t>
      </w:r>
      <w:r w:rsidRPr="001F42EF">
        <w:rPr>
          <w:rFonts w:cs="Times New Roman"/>
        </w:rPr>
        <w:t>o</w:t>
      </w:r>
      <w:r w:rsidRPr="001F42EF">
        <w:rPr>
          <w:rFonts w:cs="Times New Roman"/>
          <w:spacing w:val="-2"/>
        </w:rPr>
        <w:t>m</w:t>
      </w:r>
      <w:r w:rsidRPr="001F42EF">
        <w:rPr>
          <w:rFonts w:cs="Times New Roman"/>
          <w:spacing w:val="-4"/>
        </w:rPr>
        <w:t>m</w:t>
      </w:r>
      <w:r w:rsidRPr="001F42EF">
        <w:rPr>
          <w:rFonts w:cs="Times New Roman"/>
        </w:rPr>
        <w:t>unica</w:t>
      </w:r>
      <w:r w:rsidRPr="001F42EF">
        <w:rPr>
          <w:rFonts w:cs="Times New Roman"/>
          <w:spacing w:val="-2"/>
        </w:rPr>
        <w:t>ti</w:t>
      </w:r>
      <w:r w:rsidRPr="001F42EF">
        <w:rPr>
          <w:rFonts w:cs="Times New Roman"/>
        </w:rPr>
        <w:t>on id</w:t>
      </w:r>
      <w:r w:rsidRPr="001F42EF">
        <w:rPr>
          <w:rFonts w:cs="Times New Roman"/>
          <w:spacing w:val="-2"/>
        </w:rPr>
        <w:t>e</w:t>
      </w:r>
      <w:r w:rsidRPr="001F42EF">
        <w:rPr>
          <w:rFonts w:cs="Times New Roman"/>
        </w:rPr>
        <w:t>n</w:t>
      </w:r>
      <w:r w:rsidRPr="001F42EF">
        <w:rPr>
          <w:rFonts w:cs="Times New Roman"/>
          <w:spacing w:val="-2"/>
        </w:rPr>
        <w:t>t</w:t>
      </w:r>
      <w:r w:rsidRPr="001F42EF">
        <w:rPr>
          <w:rFonts w:cs="Times New Roman"/>
        </w:rPr>
        <w:t>i</w:t>
      </w:r>
      <w:r w:rsidRPr="001F42EF">
        <w:rPr>
          <w:rFonts w:cs="Times New Roman"/>
          <w:spacing w:val="-2"/>
        </w:rPr>
        <w:t>f</w:t>
      </w:r>
      <w:r w:rsidRPr="001F42EF">
        <w:rPr>
          <w:rFonts w:cs="Times New Roman"/>
        </w:rPr>
        <w:t>ies</w:t>
      </w:r>
      <w:r w:rsidRPr="001F42EF">
        <w:rPr>
          <w:rFonts w:cs="Times New Roman"/>
          <w:spacing w:val="-2"/>
        </w:rPr>
        <w:t xml:space="preserve"> </w:t>
      </w:r>
      <w:r w:rsidRPr="001F42EF">
        <w:rPr>
          <w:rFonts w:cs="Times New Roman"/>
        </w:rPr>
        <w:t>the</w:t>
      </w:r>
      <w:r w:rsidRPr="001F42EF">
        <w:rPr>
          <w:rFonts w:cs="Times New Roman"/>
          <w:spacing w:val="-2"/>
        </w:rPr>
        <w:t xml:space="preserve"> </w:t>
      </w:r>
      <w:r w:rsidRPr="001F42EF">
        <w:rPr>
          <w:rFonts w:cs="Times New Roman"/>
        </w:rPr>
        <w:t>need</w:t>
      </w:r>
      <w:r w:rsidRPr="001F42EF">
        <w:rPr>
          <w:rFonts w:cs="Times New Roman"/>
          <w:spacing w:val="-3"/>
        </w:rPr>
        <w:t xml:space="preserve"> </w:t>
      </w:r>
      <w:r w:rsidRPr="001F42EF">
        <w:rPr>
          <w:rFonts w:cs="Times New Roman"/>
        </w:rPr>
        <w:t>f</w:t>
      </w:r>
      <w:r w:rsidRPr="001F42EF">
        <w:rPr>
          <w:rFonts w:cs="Times New Roman"/>
          <w:spacing w:val="-3"/>
        </w:rPr>
        <w:t>o</w:t>
      </w:r>
      <w:r w:rsidRPr="001F42EF">
        <w:rPr>
          <w:rFonts w:cs="Times New Roman"/>
        </w:rPr>
        <w:t xml:space="preserve">r </w:t>
      </w:r>
      <w:r w:rsidRPr="001F42EF">
        <w:rPr>
          <w:rFonts w:cs="Times New Roman"/>
          <w:spacing w:val="-2"/>
        </w:rPr>
        <w:t>c</w:t>
      </w:r>
      <w:r w:rsidRPr="001F42EF">
        <w:rPr>
          <w:rFonts w:cs="Times New Roman"/>
        </w:rPr>
        <w:t>onsu</w:t>
      </w:r>
      <w:r w:rsidRPr="001F42EF">
        <w:rPr>
          <w:rFonts w:cs="Times New Roman"/>
          <w:spacing w:val="-4"/>
        </w:rPr>
        <w:t>m</w:t>
      </w:r>
      <w:r w:rsidRPr="001F42EF">
        <w:rPr>
          <w:rFonts w:cs="Times New Roman"/>
        </w:rPr>
        <w:t xml:space="preserve">ption </w:t>
      </w:r>
      <w:r w:rsidRPr="001F42EF">
        <w:rPr>
          <w:rFonts w:cs="Times New Roman"/>
          <w:spacing w:val="-3"/>
        </w:rPr>
        <w:t>o</w:t>
      </w:r>
      <w:r w:rsidRPr="001F42EF">
        <w:rPr>
          <w:rFonts w:cs="Times New Roman"/>
        </w:rPr>
        <w:t xml:space="preserve">f </w:t>
      </w:r>
      <w:r w:rsidRPr="001F42EF">
        <w:rPr>
          <w:rFonts w:cs="Times New Roman"/>
          <w:spacing w:val="-2"/>
        </w:rPr>
        <w:t>a</w:t>
      </w:r>
      <w:r w:rsidRPr="001F42EF">
        <w:rPr>
          <w:rFonts w:cs="Times New Roman"/>
        </w:rPr>
        <w:t>l</w:t>
      </w:r>
      <w:r w:rsidRPr="001F42EF">
        <w:rPr>
          <w:rFonts w:cs="Times New Roman"/>
          <w:spacing w:val="-2"/>
        </w:rPr>
        <w:t>t</w:t>
      </w:r>
      <w:r w:rsidRPr="001F42EF">
        <w:rPr>
          <w:rFonts w:cs="Times New Roman"/>
        </w:rPr>
        <w:t>e</w:t>
      </w:r>
      <w:r w:rsidRPr="001F42EF">
        <w:rPr>
          <w:rFonts w:cs="Times New Roman"/>
          <w:spacing w:val="1"/>
        </w:rPr>
        <w:t>r</w:t>
      </w:r>
      <w:r w:rsidRPr="001F42EF">
        <w:rPr>
          <w:rFonts w:cs="Times New Roman"/>
        </w:rPr>
        <w:t>n</w:t>
      </w:r>
      <w:r w:rsidRPr="001F42EF">
        <w:rPr>
          <w:rFonts w:cs="Times New Roman"/>
          <w:spacing w:val="-2"/>
        </w:rPr>
        <w:t>at</w:t>
      </w:r>
      <w:r w:rsidRPr="001F42EF">
        <w:rPr>
          <w:rFonts w:cs="Times New Roman"/>
        </w:rPr>
        <w:t>i</w:t>
      </w:r>
      <w:r w:rsidRPr="001F42EF">
        <w:rPr>
          <w:rFonts w:cs="Times New Roman"/>
          <w:spacing w:val="-3"/>
        </w:rPr>
        <w:t>v</w:t>
      </w:r>
      <w:r w:rsidRPr="001F42EF">
        <w:rPr>
          <w:rFonts w:cs="Times New Roman"/>
        </w:rPr>
        <w:t xml:space="preserve">e </w:t>
      </w:r>
      <w:r w:rsidRPr="001F42EF">
        <w:rPr>
          <w:rFonts w:cs="Times New Roman"/>
          <w:spacing w:val="6"/>
        </w:rPr>
        <w:t>s</w:t>
      </w:r>
      <w:r w:rsidRPr="001F42EF">
        <w:t>ourc</w:t>
      </w:r>
      <w:r w:rsidRPr="001F42EF">
        <w:rPr>
          <w:spacing w:val="-2"/>
        </w:rPr>
        <w:t>e</w:t>
      </w:r>
      <w:r w:rsidRPr="001F42EF">
        <w:t xml:space="preserve">s </w:t>
      </w:r>
      <w:r w:rsidRPr="001F42EF">
        <w:rPr>
          <w:rFonts w:cs="Times New Roman"/>
        </w:rPr>
        <w:t>of e</w:t>
      </w:r>
      <w:r w:rsidRPr="001F42EF">
        <w:rPr>
          <w:rFonts w:cs="Times New Roman"/>
          <w:spacing w:val="-2"/>
        </w:rPr>
        <w:t>n</w:t>
      </w:r>
      <w:r w:rsidRPr="001F42EF">
        <w:rPr>
          <w:rFonts w:cs="Times New Roman"/>
        </w:rPr>
        <w:t>e</w:t>
      </w:r>
      <w:r w:rsidRPr="001F42EF">
        <w:rPr>
          <w:rFonts w:cs="Times New Roman"/>
          <w:spacing w:val="1"/>
        </w:rPr>
        <w:t>r</w:t>
      </w:r>
      <w:r w:rsidRPr="001F42EF">
        <w:rPr>
          <w:rFonts w:cs="Times New Roman"/>
          <w:spacing w:val="-3"/>
        </w:rPr>
        <w:t>g</w:t>
      </w:r>
      <w:r w:rsidRPr="001F42EF">
        <w:rPr>
          <w:rFonts w:cs="Times New Roman"/>
        </w:rPr>
        <w:t>y</w:t>
      </w:r>
      <w:r w:rsidRPr="001F42EF">
        <w:rPr>
          <w:rFonts w:cs="Times New Roman"/>
          <w:spacing w:val="-3"/>
        </w:rPr>
        <w:t xml:space="preserve"> </w:t>
      </w:r>
      <w:r w:rsidRPr="001F42EF">
        <w:rPr>
          <w:rFonts w:cs="Times New Roman"/>
        </w:rPr>
        <w:t xml:space="preserve">and </w:t>
      </w:r>
      <w:r w:rsidRPr="001F42EF">
        <w:rPr>
          <w:rFonts w:cs="Times New Roman"/>
          <w:spacing w:val="1"/>
        </w:rPr>
        <w:t>f</w:t>
      </w:r>
      <w:r w:rsidRPr="001F42EF">
        <w:rPr>
          <w:rFonts w:cs="Times New Roman"/>
        </w:rPr>
        <w:t>u</w:t>
      </w:r>
      <w:r w:rsidRPr="001F42EF">
        <w:rPr>
          <w:rFonts w:cs="Times New Roman"/>
          <w:spacing w:val="-2"/>
        </w:rPr>
        <w:t>e</w:t>
      </w:r>
      <w:r w:rsidRPr="001F42EF">
        <w:rPr>
          <w:rFonts w:cs="Times New Roman"/>
        </w:rPr>
        <w:t>l</w:t>
      </w:r>
      <w:r w:rsidRPr="001F42EF">
        <w:rPr>
          <w:rFonts w:cs="Times New Roman"/>
          <w:spacing w:val="1"/>
        </w:rPr>
        <w:t>-</w:t>
      </w:r>
      <w:r w:rsidRPr="001F42EF">
        <w:rPr>
          <w:rFonts w:cs="Times New Roman"/>
        </w:rPr>
        <w:t>sw</w:t>
      </w:r>
      <w:r w:rsidRPr="001F42EF">
        <w:rPr>
          <w:rFonts w:cs="Times New Roman"/>
          <w:spacing w:val="-2"/>
        </w:rPr>
        <w:t>i</w:t>
      </w:r>
      <w:r w:rsidRPr="001F42EF">
        <w:rPr>
          <w:rFonts w:cs="Times New Roman"/>
        </w:rPr>
        <w:t>tc</w:t>
      </w:r>
      <w:r w:rsidRPr="001F42EF">
        <w:rPr>
          <w:rFonts w:cs="Times New Roman"/>
          <w:spacing w:val="-2"/>
        </w:rPr>
        <w:t>h</w:t>
      </w:r>
      <w:r w:rsidRPr="001F42EF">
        <w:rPr>
          <w:rFonts w:cs="Times New Roman"/>
        </w:rPr>
        <w:t>i</w:t>
      </w:r>
      <w:r w:rsidRPr="001F42EF">
        <w:rPr>
          <w:rFonts w:cs="Times New Roman"/>
          <w:spacing w:val="-3"/>
        </w:rPr>
        <w:t>n</w:t>
      </w:r>
      <w:r w:rsidRPr="001F42EF">
        <w:rPr>
          <w:rFonts w:cs="Times New Roman"/>
        </w:rPr>
        <w:t>g</w:t>
      </w:r>
      <w:r w:rsidRPr="001F42EF">
        <w:rPr>
          <w:rFonts w:cs="Times New Roman"/>
          <w:spacing w:val="-3"/>
        </w:rPr>
        <w:t xml:space="preserve"> </w:t>
      </w:r>
      <w:r w:rsidRPr="001F42EF">
        <w:rPr>
          <w:rFonts w:cs="Times New Roman"/>
        </w:rPr>
        <w:t>techno</w:t>
      </w:r>
      <w:r w:rsidRPr="001F42EF">
        <w:rPr>
          <w:rFonts w:cs="Times New Roman"/>
          <w:spacing w:val="-2"/>
        </w:rPr>
        <w:t>l</w:t>
      </w:r>
      <w:r w:rsidRPr="001F42EF">
        <w:rPr>
          <w:rFonts w:cs="Times New Roman"/>
        </w:rPr>
        <w:t>o</w:t>
      </w:r>
      <w:r w:rsidRPr="001F42EF">
        <w:rPr>
          <w:rFonts w:cs="Times New Roman"/>
          <w:spacing w:val="-3"/>
        </w:rPr>
        <w:t>g</w:t>
      </w:r>
      <w:r w:rsidRPr="001F42EF">
        <w:rPr>
          <w:rFonts w:cs="Times New Roman"/>
        </w:rPr>
        <w:t xml:space="preserve">ies </w:t>
      </w:r>
      <w:r w:rsidRPr="001F42EF">
        <w:rPr>
          <w:rFonts w:cs="Times New Roman"/>
          <w:spacing w:val="-2"/>
        </w:rPr>
        <w:t>a</w:t>
      </w:r>
      <w:r w:rsidRPr="001F42EF">
        <w:rPr>
          <w:rFonts w:cs="Times New Roman"/>
        </w:rPr>
        <w:t>t</w:t>
      </w:r>
      <w:r w:rsidRPr="001F42EF">
        <w:rPr>
          <w:rFonts w:cs="Times New Roman"/>
          <w:spacing w:val="1"/>
        </w:rPr>
        <w:t xml:space="preserve"> </w:t>
      </w:r>
      <w:r w:rsidRPr="001F42EF">
        <w:rPr>
          <w:rFonts w:cs="Times New Roman"/>
        </w:rPr>
        <w:t>the</w:t>
      </w:r>
      <w:r w:rsidRPr="001F42EF">
        <w:rPr>
          <w:rFonts w:cs="Times New Roman"/>
          <w:spacing w:val="-2"/>
        </w:rPr>
        <w:t xml:space="preserve"> </w:t>
      </w:r>
      <w:r w:rsidRPr="001F42EF">
        <w:rPr>
          <w:rFonts w:cs="Times New Roman"/>
        </w:rPr>
        <w:t>co</w:t>
      </w:r>
      <w:r w:rsidRPr="001F42EF">
        <w:rPr>
          <w:rFonts w:cs="Times New Roman"/>
          <w:spacing w:val="-2"/>
        </w:rPr>
        <w:t>m</w:t>
      </w:r>
      <w:r w:rsidRPr="001F42EF">
        <w:rPr>
          <w:rFonts w:cs="Times New Roman"/>
          <w:spacing w:val="-4"/>
        </w:rPr>
        <w:t>m</w:t>
      </w:r>
      <w:r w:rsidRPr="001F42EF">
        <w:rPr>
          <w:rFonts w:cs="Times New Roman"/>
        </w:rPr>
        <w:t>e</w:t>
      </w:r>
      <w:r w:rsidRPr="001F42EF">
        <w:rPr>
          <w:rFonts w:cs="Times New Roman"/>
          <w:spacing w:val="1"/>
        </w:rPr>
        <w:t>r</w:t>
      </w:r>
      <w:r w:rsidRPr="001F42EF">
        <w:rPr>
          <w:rFonts w:cs="Times New Roman"/>
        </w:rPr>
        <w:t>c</w:t>
      </w:r>
      <w:r w:rsidRPr="001F42EF">
        <w:rPr>
          <w:rFonts w:cs="Times New Roman"/>
          <w:spacing w:val="1"/>
        </w:rPr>
        <w:t>i</w:t>
      </w:r>
      <w:r w:rsidRPr="001F42EF">
        <w:rPr>
          <w:rFonts w:cs="Times New Roman"/>
          <w:spacing w:val="-2"/>
        </w:rPr>
        <w:t>a</w:t>
      </w:r>
      <w:r w:rsidRPr="001F42EF">
        <w:rPr>
          <w:rFonts w:cs="Times New Roman"/>
        </w:rPr>
        <w:t>l</w:t>
      </w:r>
      <w:r w:rsidRPr="001F42EF">
        <w:rPr>
          <w:rFonts w:cs="Times New Roman"/>
          <w:spacing w:val="1"/>
        </w:rPr>
        <w:t xml:space="preserve"> </w:t>
      </w:r>
      <w:r w:rsidRPr="001F42EF">
        <w:rPr>
          <w:rFonts w:cs="Times New Roman"/>
        </w:rPr>
        <w:t>and</w:t>
      </w:r>
      <w:r w:rsidRPr="001F42EF">
        <w:rPr>
          <w:rFonts w:cs="Times New Roman"/>
          <w:spacing w:val="-2"/>
        </w:rPr>
        <w:t xml:space="preserve"> </w:t>
      </w:r>
      <w:r w:rsidRPr="001F42EF">
        <w:rPr>
          <w:rFonts w:cs="Times New Roman"/>
        </w:rPr>
        <w:t>r</w:t>
      </w:r>
      <w:r w:rsidRPr="001F42EF">
        <w:rPr>
          <w:rFonts w:cs="Times New Roman"/>
          <w:spacing w:val="-2"/>
        </w:rPr>
        <w:t>e</w:t>
      </w:r>
      <w:r w:rsidRPr="001F42EF">
        <w:rPr>
          <w:rFonts w:cs="Times New Roman"/>
        </w:rPr>
        <w:t>s</w:t>
      </w:r>
      <w:r w:rsidRPr="001F42EF">
        <w:rPr>
          <w:rFonts w:cs="Times New Roman"/>
          <w:spacing w:val="1"/>
        </w:rPr>
        <w:t>i</w:t>
      </w:r>
      <w:r w:rsidRPr="001F42EF">
        <w:rPr>
          <w:rFonts w:cs="Times New Roman"/>
          <w:spacing w:val="-3"/>
        </w:rPr>
        <w:t>d</w:t>
      </w:r>
      <w:r w:rsidRPr="001F42EF">
        <w:rPr>
          <w:rFonts w:cs="Times New Roman"/>
        </w:rPr>
        <w:t>en</w:t>
      </w:r>
      <w:r w:rsidRPr="001F42EF">
        <w:rPr>
          <w:rFonts w:cs="Times New Roman"/>
          <w:spacing w:val="-2"/>
        </w:rPr>
        <w:t>t</w:t>
      </w:r>
      <w:r w:rsidRPr="001F42EF">
        <w:rPr>
          <w:rFonts w:cs="Times New Roman"/>
        </w:rPr>
        <w:t>i</w:t>
      </w:r>
      <w:r w:rsidRPr="001F42EF">
        <w:rPr>
          <w:rFonts w:cs="Times New Roman"/>
          <w:spacing w:val="-2"/>
        </w:rPr>
        <w:t>a</w:t>
      </w:r>
      <w:r w:rsidRPr="001F42EF">
        <w:rPr>
          <w:rFonts w:cs="Times New Roman"/>
        </w:rPr>
        <w:t>l</w:t>
      </w:r>
      <w:r w:rsidRPr="001F42EF">
        <w:rPr>
          <w:rFonts w:cs="Times New Roman"/>
          <w:spacing w:val="1"/>
        </w:rPr>
        <w:t xml:space="preserve"> </w:t>
      </w:r>
      <w:r w:rsidRPr="001F42EF">
        <w:rPr>
          <w:rFonts w:cs="Times New Roman"/>
          <w:spacing w:val="-2"/>
        </w:rPr>
        <w:t>l</w:t>
      </w:r>
      <w:r w:rsidRPr="001F42EF">
        <w:rPr>
          <w:rFonts w:cs="Times New Roman"/>
        </w:rPr>
        <w:t>e</w:t>
      </w:r>
      <w:r w:rsidRPr="001F42EF">
        <w:rPr>
          <w:rFonts w:cs="Times New Roman"/>
          <w:spacing w:val="-2"/>
        </w:rPr>
        <w:t>v</w:t>
      </w:r>
      <w:r w:rsidRPr="001F42EF">
        <w:rPr>
          <w:rFonts w:cs="Times New Roman"/>
        </w:rPr>
        <w:t>e</w:t>
      </w:r>
      <w:r w:rsidRPr="001F42EF">
        <w:rPr>
          <w:rFonts w:cs="Times New Roman"/>
          <w:spacing w:val="1"/>
        </w:rPr>
        <w:t>l</w:t>
      </w:r>
      <w:r w:rsidRPr="001F42EF">
        <w:rPr>
          <w:rFonts w:cs="Times New Roman"/>
        </w:rPr>
        <w:t>.</w:t>
      </w:r>
      <w:r w:rsidRPr="001F42EF">
        <w:rPr>
          <w:rFonts w:cs="Times New Roman"/>
          <w:spacing w:val="-3"/>
        </w:rPr>
        <w:t xml:space="preserve"> </w:t>
      </w:r>
      <w:r w:rsidRPr="001F42EF">
        <w:rPr>
          <w:rFonts w:cs="Times New Roman"/>
        </w:rPr>
        <w:t>The cou</w:t>
      </w:r>
      <w:r w:rsidRPr="001F42EF">
        <w:rPr>
          <w:rFonts w:cs="Times New Roman"/>
          <w:spacing w:val="-3"/>
        </w:rPr>
        <w:t>n</w:t>
      </w:r>
      <w:r w:rsidRPr="001F42EF">
        <w:rPr>
          <w:rFonts w:cs="Times New Roman"/>
        </w:rPr>
        <w:t>tr</w:t>
      </w:r>
      <w:r w:rsidRPr="001F42EF">
        <w:rPr>
          <w:rFonts w:cs="Times New Roman"/>
          <w:spacing w:val="-3"/>
        </w:rPr>
        <w:t>y</w:t>
      </w:r>
      <w:r w:rsidRPr="001F42EF">
        <w:rPr>
          <w:rFonts w:cs="Times New Roman"/>
        </w:rPr>
        <w:t xml:space="preserve">’s </w:t>
      </w:r>
      <w:r w:rsidRPr="001F42EF">
        <w:rPr>
          <w:rFonts w:cs="Times New Roman"/>
          <w:spacing w:val="-3"/>
        </w:rPr>
        <w:t>N</w:t>
      </w:r>
      <w:r w:rsidRPr="001F42EF">
        <w:rPr>
          <w:rFonts w:cs="Times New Roman"/>
        </w:rPr>
        <w:t>a</w:t>
      </w:r>
      <w:r w:rsidRPr="001F42EF">
        <w:rPr>
          <w:rFonts w:cs="Times New Roman"/>
          <w:spacing w:val="-2"/>
        </w:rPr>
        <w:t>t</w:t>
      </w:r>
      <w:r w:rsidRPr="001F42EF">
        <w:rPr>
          <w:rFonts w:cs="Times New Roman"/>
        </w:rPr>
        <w:t>ion</w:t>
      </w:r>
      <w:r w:rsidRPr="001F42EF">
        <w:rPr>
          <w:rFonts w:cs="Times New Roman"/>
          <w:spacing w:val="-2"/>
        </w:rPr>
        <w:t>a</w:t>
      </w:r>
      <w:r w:rsidRPr="001F42EF">
        <w:rPr>
          <w:rFonts w:cs="Times New Roman"/>
        </w:rPr>
        <w:t>l</w:t>
      </w:r>
      <w:r w:rsidRPr="001F42EF">
        <w:rPr>
          <w:rFonts w:cs="Times New Roman"/>
          <w:spacing w:val="1"/>
        </w:rPr>
        <w:t xml:space="preserve"> </w:t>
      </w:r>
      <w:r w:rsidRPr="001F42EF">
        <w:rPr>
          <w:rFonts w:cs="Times New Roman"/>
        </w:rPr>
        <w:t>En</w:t>
      </w:r>
      <w:r w:rsidRPr="001F42EF">
        <w:rPr>
          <w:rFonts w:cs="Times New Roman"/>
          <w:spacing w:val="-3"/>
        </w:rPr>
        <w:t>e</w:t>
      </w:r>
      <w:r w:rsidRPr="001F42EF">
        <w:rPr>
          <w:rFonts w:cs="Times New Roman"/>
          <w:spacing w:val="-2"/>
        </w:rPr>
        <w:t>r</w:t>
      </w:r>
      <w:r w:rsidRPr="001F42EF">
        <w:rPr>
          <w:rFonts w:cs="Times New Roman"/>
        </w:rPr>
        <w:t xml:space="preserve">gy </w:t>
      </w:r>
      <w:r w:rsidRPr="001F42EF">
        <w:t>Plan</w:t>
      </w:r>
      <w:r w:rsidRPr="001F42EF">
        <w:rPr>
          <w:spacing w:val="-3"/>
        </w:rPr>
        <w:t xml:space="preserve"> </w:t>
      </w:r>
      <w:r w:rsidRPr="001F42EF">
        <w:t>(P</w:t>
      </w:r>
      <w:r w:rsidRPr="001F42EF">
        <w:rPr>
          <w:spacing w:val="-1"/>
        </w:rPr>
        <w:t>E</w:t>
      </w:r>
      <w:r w:rsidRPr="001F42EF">
        <w:rPr>
          <w:spacing w:val="-2"/>
        </w:rPr>
        <w:t>N</w:t>
      </w:r>
      <w:r w:rsidRPr="001F42EF">
        <w:t>) for 20</w:t>
      </w:r>
      <w:r w:rsidRPr="001F42EF">
        <w:rPr>
          <w:spacing w:val="-3"/>
        </w:rPr>
        <w:t>0</w:t>
      </w:r>
      <w:r w:rsidRPr="001F42EF">
        <w:rPr>
          <w:spacing w:val="1"/>
        </w:rPr>
        <w:t>3</w:t>
      </w:r>
      <w:r w:rsidRPr="001F42EF">
        <w:rPr>
          <w:spacing w:val="-4"/>
        </w:rPr>
        <w:t xml:space="preserve"> to </w:t>
      </w:r>
      <w:r w:rsidRPr="001F42EF">
        <w:t>2025 ide</w:t>
      </w:r>
      <w:r w:rsidRPr="001F42EF">
        <w:rPr>
          <w:spacing w:val="-2"/>
        </w:rPr>
        <w:t>n</w:t>
      </w:r>
      <w:r w:rsidRPr="001F42EF">
        <w:t>t</w:t>
      </w:r>
      <w:r w:rsidRPr="001F42EF">
        <w:rPr>
          <w:spacing w:val="-2"/>
        </w:rPr>
        <w:t>i</w:t>
      </w:r>
      <w:r w:rsidRPr="001F42EF">
        <w:t>fi</w:t>
      </w:r>
      <w:r w:rsidRPr="001F42EF">
        <w:rPr>
          <w:spacing w:val="-2"/>
        </w:rPr>
        <w:t>e</w:t>
      </w:r>
      <w:r w:rsidRPr="001F42EF">
        <w:t>s so</w:t>
      </w:r>
      <w:r w:rsidRPr="001F42EF">
        <w:rPr>
          <w:spacing w:val="-4"/>
        </w:rPr>
        <w:t>m</w:t>
      </w:r>
      <w:r w:rsidRPr="001F42EF">
        <w:t>e of</w:t>
      </w:r>
      <w:r w:rsidRPr="001F42EF">
        <w:rPr>
          <w:spacing w:val="-2"/>
        </w:rPr>
        <w:t xml:space="preserve"> </w:t>
      </w:r>
      <w:r w:rsidRPr="001F42EF">
        <w:t xml:space="preserve">the </w:t>
      </w:r>
      <w:r w:rsidRPr="001F42EF">
        <w:rPr>
          <w:spacing w:val="-2"/>
        </w:rPr>
        <w:t>c</w:t>
      </w:r>
      <w:r w:rsidRPr="001F42EF">
        <w:t>ha</w:t>
      </w:r>
      <w:r w:rsidRPr="001F42EF">
        <w:rPr>
          <w:spacing w:val="-2"/>
        </w:rPr>
        <w:t>l</w:t>
      </w:r>
      <w:r w:rsidRPr="001F42EF">
        <w:t>len</w:t>
      </w:r>
      <w:r w:rsidRPr="001F42EF">
        <w:rPr>
          <w:spacing w:val="-2"/>
        </w:rPr>
        <w:t>ge</w:t>
      </w:r>
      <w:r w:rsidRPr="001F42EF">
        <w:t xml:space="preserve">s </w:t>
      </w:r>
      <w:r w:rsidRPr="001F42EF">
        <w:rPr>
          <w:spacing w:val="1"/>
        </w:rPr>
        <w:t>i</w:t>
      </w:r>
      <w:r w:rsidRPr="001F42EF">
        <w:t>n</w:t>
      </w:r>
      <w:r w:rsidRPr="001F42EF">
        <w:rPr>
          <w:spacing w:val="-3"/>
        </w:rPr>
        <w:t xml:space="preserve"> </w:t>
      </w:r>
      <w:r w:rsidRPr="001F42EF">
        <w:t xml:space="preserve">the </w:t>
      </w:r>
      <w:r w:rsidRPr="001F42EF">
        <w:rPr>
          <w:spacing w:val="-2"/>
        </w:rPr>
        <w:t>u</w:t>
      </w:r>
      <w:r w:rsidRPr="001F42EF">
        <w:t>t</w:t>
      </w:r>
      <w:r w:rsidRPr="001F42EF">
        <w:rPr>
          <w:spacing w:val="-2"/>
        </w:rPr>
        <w:t>il</w:t>
      </w:r>
      <w:r w:rsidRPr="001F42EF">
        <w:t>i</w:t>
      </w:r>
      <w:r w:rsidRPr="001F42EF">
        <w:rPr>
          <w:spacing w:val="-2"/>
        </w:rPr>
        <w:t>z</w:t>
      </w:r>
      <w:r w:rsidRPr="001F42EF">
        <w:t>a</w:t>
      </w:r>
      <w:r w:rsidRPr="001F42EF">
        <w:rPr>
          <w:spacing w:val="1"/>
        </w:rPr>
        <w:t>t</w:t>
      </w:r>
      <w:r w:rsidRPr="001F42EF">
        <w:t>i</w:t>
      </w:r>
      <w:r w:rsidRPr="001F42EF">
        <w:rPr>
          <w:spacing w:val="-3"/>
        </w:rPr>
        <w:t>o</w:t>
      </w:r>
      <w:r w:rsidRPr="001F42EF">
        <w:t>n of</w:t>
      </w:r>
      <w:r w:rsidRPr="001F42EF">
        <w:rPr>
          <w:spacing w:val="-2"/>
        </w:rPr>
        <w:t xml:space="preserve"> </w:t>
      </w:r>
      <w:r w:rsidRPr="001F42EF">
        <w:t>a</w:t>
      </w:r>
      <w:r w:rsidRPr="001F42EF">
        <w:rPr>
          <w:spacing w:val="-2"/>
        </w:rPr>
        <w:t>l</w:t>
      </w:r>
      <w:r w:rsidRPr="001F42EF">
        <w:t>t</w:t>
      </w:r>
      <w:r w:rsidRPr="001F42EF">
        <w:rPr>
          <w:spacing w:val="-2"/>
        </w:rPr>
        <w:t>e</w:t>
      </w:r>
      <w:r w:rsidRPr="001F42EF">
        <w:t>r</w:t>
      </w:r>
      <w:r w:rsidRPr="001F42EF">
        <w:rPr>
          <w:spacing w:val="-3"/>
        </w:rPr>
        <w:t>n</w:t>
      </w:r>
      <w:r w:rsidRPr="001F42EF">
        <w:t>a</w:t>
      </w:r>
      <w:r w:rsidRPr="001F42EF">
        <w:rPr>
          <w:spacing w:val="1"/>
        </w:rPr>
        <w:t>t</w:t>
      </w:r>
      <w:r w:rsidRPr="001F42EF">
        <w:t>i</w:t>
      </w:r>
      <w:r w:rsidRPr="001F42EF">
        <w:rPr>
          <w:spacing w:val="-3"/>
        </w:rPr>
        <w:t>v</w:t>
      </w:r>
      <w:r w:rsidRPr="001F42EF">
        <w:t>e e</w:t>
      </w:r>
      <w:r w:rsidRPr="001F42EF">
        <w:rPr>
          <w:spacing w:val="-3"/>
        </w:rPr>
        <w:t>n</w:t>
      </w:r>
      <w:r w:rsidRPr="001F42EF">
        <w:t>e</w:t>
      </w:r>
      <w:r w:rsidRPr="001F42EF">
        <w:rPr>
          <w:spacing w:val="1"/>
        </w:rPr>
        <w:t>r</w:t>
      </w:r>
      <w:r w:rsidRPr="001F42EF">
        <w:rPr>
          <w:spacing w:val="-3"/>
        </w:rPr>
        <w:t>g</w:t>
      </w:r>
      <w:r w:rsidRPr="001F42EF">
        <w:t>y</w:t>
      </w:r>
      <w:r w:rsidRPr="001F42EF">
        <w:rPr>
          <w:spacing w:val="-3"/>
        </w:rPr>
        <w:t xml:space="preserve"> </w:t>
      </w:r>
      <w:r w:rsidRPr="001F42EF">
        <w:t>sou</w:t>
      </w:r>
      <w:r w:rsidRPr="001F42EF">
        <w:rPr>
          <w:spacing w:val="1"/>
        </w:rPr>
        <w:t>r</w:t>
      </w:r>
      <w:r w:rsidRPr="001F42EF">
        <w:t>c</w:t>
      </w:r>
      <w:r w:rsidRPr="001F42EF">
        <w:rPr>
          <w:spacing w:val="-2"/>
        </w:rPr>
        <w:t>e</w:t>
      </w:r>
      <w:r w:rsidRPr="001F42EF">
        <w:t>s as</w:t>
      </w:r>
      <w:r w:rsidRPr="001F42EF">
        <w:rPr>
          <w:spacing w:val="-2"/>
        </w:rPr>
        <w:t xml:space="preserve"> </w:t>
      </w:r>
      <w:r w:rsidRPr="001F42EF">
        <w:t>l</w:t>
      </w:r>
      <w:r w:rsidRPr="001F42EF">
        <w:rPr>
          <w:spacing w:val="-2"/>
        </w:rPr>
        <w:t>a</w:t>
      </w:r>
      <w:r w:rsidRPr="001F42EF">
        <w:t>ck</w:t>
      </w:r>
      <w:r w:rsidRPr="001F42EF">
        <w:rPr>
          <w:spacing w:val="-2"/>
        </w:rPr>
        <w:t xml:space="preserve"> </w:t>
      </w:r>
      <w:r w:rsidRPr="001F42EF">
        <w:t>of inf</w:t>
      </w:r>
      <w:r w:rsidRPr="001F42EF">
        <w:rPr>
          <w:spacing w:val="-3"/>
        </w:rPr>
        <w:t>o</w:t>
      </w:r>
      <w:r w:rsidRPr="001F42EF">
        <w:t>r</w:t>
      </w:r>
      <w:r w:rsidRPr="001F42EF">
        <w:rPr>
          <w:spacing w:val="-4"/>
        </w:rPr>
        <w:t>m</w:t>
      </w:r>
      <w:r w:rsidRPr="001F42EF">
        <w:t>a</w:t>
      </w:r>
      <w:r w:rsidRPr="001F42EF">
        <w:rPr>
          <w:spacing w:val="1"/>
        </w:rPr>
        <w:t>t</w:t>
      </w:r>
      <w:r w:rsidRPr="001F42EF">
        <w:t xml:space="preserve">ion </w:t>
      </w:r>
      <w:r w:rsidRPr="001F42EF">
        <w:rPr>
          <w:spacing w:val="-3"/>
        </w:rPr>
        <w:t>d</w:t>
      </w:r>
      <w:r w:rsidRPr="001F42EF">
        <w:t>i</w:t>
      </w:r>
      <w:r w:rsidRPr="001F42EF">
        <w:rPr>
          <w:spacing w:val="-2"/>
        </w:rPr>
        <w:t>s</w:t>
      </w:r>
      <w:r w:rsidRPr="001F42EF">
        <w:t>se</w:t>
      </w:r>
      <w:r w:rsidRPr="001F42EF">
        <w:rPr>
          <w:spacing w:val="-4"/>
        </w:rPr>
        <w:t>m</w:t>
      </w:r>
      <w:r w:rsidRPr="001F42EF">
        <w:t>ina</w:t>
      </w:r>
      <w:r w:rsidRPr="001F42EF">
        <w:rPr>
          <w:spacing w:val="-2"/>
        </w:rPr>
        <w:t>t</w:t>
      </w:r>
      <w:r w:rsidRPr="001F42EF">
        <w:rPr>
          <w:spacing w:val="3"/>
        </w:rPr>
        <w:t>i</w:t>
      </w:r>
      <w:r w:rsidRPr="001F42EF">
        <w:t>on,</w:t>
      </w:r>
      <w:r w:rsidRPr="001F42EF">
        <w:rPr>
          <w:spacing w:val="-3"/>
        </w:rPr>
        <w:t xml:space="preserve"> the </w:t>
      </w:r>
      <w:r w:rsidRPr="001F42EF">
        <w:t>hi</w:t>
      </w:r>
      <w:r w:rsidRPr="001F42EF">
        <w:rPr>
          <w:spacing w:val="-3"/>
        </w:rPr>
        <w:t>g</w:t>
      </w:r>
      <w:r w:rsidRPr="001F42EF">
        <w:t>h cost</w:t>
      </w:r>
      <w:r w:rsidRPr="001F42EF">
        <w:rPr>
          <w:spacing w:val="-2"/>
        </w:rPr>
        <w:t xml:space="preserve"> </w:t>
      </w:r>
      <w:r w:rsidRPr="001F42EF">
        <w:t>of</w:t>
      </w:r>
      <w:r w:rsidRPr="001F42EF">
        <w:rPr>
          <w:spacing w:val="-2"/>
        </w:rPr>
        <w:t xml:space="preserve"> </w:t>
      </w:r>
      <w:r w:rsidRPr="001F42EF">
        <w:t>te</w:t>
      </w:r>
      <w:r w:rsidRPr="001F42EF">
        <w:rPr>
          <w:spacing w:val="-2"/>
        </w:rPr>
        <w:t>c</w:t>
      </w:r>
      <w:r w:rsidRPr="001F42EF">
        <w:t>hno</w:t>
      </w:r>
      <w:r w:rsidRPr="001F42EF">
        <w:rPr>
          <w:spacing w:val="-2"/>
        </w:rPr>
        <w:t>l</w:t>
      </w:r>
      <w:r w:rsidRPr="001F42EF">
        <w:t>o</w:t>
      </w:r>
      <w:r w:rsidRPr="001F42EF">
        <w:rPr>
          <w:spacing w:val="-3"/>
        </w:rPr>
        <w:t>g</w:t>
      </w:r>
      <w:r w:rsidRPr="001F42EF">
        <w:t>y,</w:t>
      </w:r>
      <w:r w:rsidRPr="001F42EF">
        <w:rPr>
          <w:spacing w:val="-3"/>
        </w:rPr>
        <w:t xml:space="preserve"> </w:t>
      </w:r>
      <w:r w:rsidRPr="001F42EF">
        <w:t xml:space="preserve">and </w:t>
      </w:r>
      <w:r w:rsidRPr="001F42EF">
        <w:rPr>
          <w:spacing w:val="1"/>
        </w:rPr>
        <w:t>t</w:t>
      </w:r>
      <w:r w:rsidRPr="001F42EF">
        <w:t xml:space="preserve">he </w:t>
      </w:r>
      <w:r w:rsidRPr="001F42EF">
        <w:rPr>
          <w:spacing w:val="-2"/>
        </w:rPr>
        <w:t>a</w:t>
      </w:r>
      <w:r w:rsidRPr="001F42EF">
        <w:t>bse</w:t>
      </w:r>
      <w:r w:rsidRPr="001F42EF">
        <w:rPr>
          <w:spacing w:val="-3"/>
        </w:rPr>
        <w:t>n</w:t>
      </w:r>
      <w:r w:rsidRPr="001F42EF">
        <w:t xml:space="preserve">ce </w:t>
      </w:r>
      <w:r w:rsidRPr="001F42EF">
        <w:rPr>
          <w:spacing w:val="-3"/>
        </w:rPr>
        <w:t>o</w:t>
      </w:r>
      <w:r w:rsidRPr="001F42EF">
        <w:t>f i</w:t>
      </w:r>
      <w:r w:rsidRPr="001F42EF">
        <w:rPr>
          <w:spacing w:val="-4"/>
        </w:rPr>
        <w:t>m</w:t>
      </w:r>
      <w:r w:rsidRPr="001F42EF">
        <w:t>ple</w:t>
      </w:r>
      <w:r w:rsidRPr="001F42EF">
        <w:rPr>
          <w:spacing w:val="-4"/>
        </w:rPr>
        <w:t>m</w:t>
      </w:r>
      <w:r w:rsidRPr="001F42EF">
        <w:t>en</w:t>
      </w:r>
      <w:r w:rsidRPr="001F42EF">
        <w:rPr>
          <w:spacing w:val="1"/>
        </w:rPr>
        <w:t>t</w:t>
      </w:r>
      <w:r w:rsidRPr="001F42EF">
        <w:rPr>
          <w:spacing w:val="-2"/>
        </w:rPr>
        <w:t>a</w:t>
      </w:r>
      <w:r w:rsidRPr="001F42EF">
        <w:t>tion</w:t>
      </w:r>
      <w:r w:rsidRPr="001F42EF">
        <w:rPr>
          <w:spacing w:val="-3"/>
        </w:rPr>
        <w:t xml:space="preserve"> </w:t>
      </w:r>
      <w:r w:rsidRPr="001F42EF">
        <w:t>s</w:t>
      </w:r>
      <w:r w:rsidRPr="001F42EF">
        <w:rPr>
          <w:spacing w:val="-1"/>
        </w:rPr>
        <w:t>t</w:t>
      </w:r>
      <w:r w:rsidRPr="001F42EF">
        <w:t>r</w:t>
      </w:r>
      <w:r w:rsidRPr="001F42EF">
        <w:rPr>
          <w:spacing w:val="-2"/>
        </w:rPr>
        <w:t>a</w:t>
      </w:r>
      <w:r w:rsidRPr="001F42EF">
        <w:t>te</w:t>
      </w:r>
      <w:r w:rsidRPr="001F42EF">
        <w:rPr>
          <w:spacing w:val="-2"/>
        </w:rPr>
        <w:t>g</w:t>
      </w:r>
      <w:r w:rsidRPr="001F42EF">
        <w:t>ies.</w:t>
      </w:r>
      <w:r w:rsidRPr="001F42EF">
        <w:rPr>
          <w:spacing w:val="-3"/>
        </w:rPr>
        <w:t xml:space="preserve"> </w:t>
      </w:r>
      <w:r w:rsidRPr="001F42EF">
        <w:t xml:space="preserve">The </w:t>
      </w:r>
      <w:r w:rsidRPr="001F42EF">
        <w:rPr>
          <w:spacing w:val="-2"/>
        </w:rPr>
        <w:t>r</w:t>
      </w:r>
      <w:r w:rsidRPr="001F42EF">
        <w:t>ep</w:t>
      </w:r>
      <w:r w:rsidRPr="001F42EF">
        <w:rPr>
          <w:spacing w:val="-2"/>
        </w:rPr>
        <w:t>o</w:t>
      </w:r>
      <w:r w:rsidRPr="001F42EF">
        <w:t>rt hi</w:t>
      </w:r>
      <w:r w:rsidRPr="001F42EF">
        <w:rPr>
          <w:spacing w:val="-3"/>
        </w:rPr>
        <w:t>g</w:t>
      </w:r>
      <w:r w:rsidRPr="001F42EF">
        <w:t>hli</w:t>
      </w:r>
      <w:r w:rsidRPr="001F42EF">
        <w:rPr>
          <w:spacing w:val="-3"/>
        </w:rPr>
        <w:t>g</w:t>
      </w:r>
      <w:r w:rsidRPr="001F42EF">
        <w:t>hts</w:t>
      </w:r>
      <w:r w:rsidRPr="001F42EF">
        <w:rPr>
          <w:spacing w:val="-2"/>
        </w:rPr>
        <w:t xml:space="preserve"> </w:t>
      </w:r>
      <w:r w:rsidRPr="001F42EF">
        <w:t xml:space="preserve">one </w:t>
      </w:r>
      <w:r w:rsidRPr="001F42EF">
        <w:rPr>
          <w:spacing w:val="-2"/>
        </w:rPr>
        <w:t>o</w:t>
      </w:r>
      <w:r w:rsidRPr="001F42EF">
        <w:t xml:space="preserve">f </w:t>
      </w:r>
      <w:r w:rsidRPr="001F42EF">
        <w:rPr>
          <w:spacing w:val="-2"/>
        </w:rPr>
        <w:t>i</w:t>
      </w:r>
      <w:r w:rsidRPr="001F42EF">
        <w:t>ts</w:t>
      </w:r>
      <w:r w:rsidRPr="001F42EF">
        <w:rPr>
          <w:spacing w:val="-2"/>
        </w:rPr>
        <w:t xml:space="preserve"> </w:t>
      </w:r>
      <w:r w:rsidRPr="001F42EF">
        <w:t>ener</w:t>
      </w:r>
      <w:r w:rsidRPr="001F42EF">
        <w:rPr>
          <w:spacing w:val="-3"/>
        </w:rPr>
        <w:t>g</w:t>
      </w:r>
      <w:r w:rsidRPr="001F42EF">
        <w:t>y</w:t>
      </w:r>
      <w:r w:rsidRPr="001F42EF">
        <w:rPr>
          <w:spacing w:val="-3"/>
        </w:rPr>
        <w:t xml:space="preserve"> </w:t>
      </w:r>
      <w:r w:rsidRPr="001F42EF">
        <w:t>e</w:t>
      </w:r>
      <w:r w:rsidRPr="001F42EF">
        <w:rPr>
          <w:spacing w:val="1"/>
        </w:rPr>
        <w:t>f</w:t>
      </w:r>
      <w:r w:rsidRPr="001F42EF">
        <w:rPr>
          <w:spacing w:val="-2"/>
        </w:rPr>
        <w:t>f</w:t>
      </w:r>
      <w:r w:rsidRPr="001F42EF">
        <w:t>i</w:t>
      </w:r>
      <w:r w:rsidRPr="001F42EF">
        <w:rPr>
          <w:spacing w:val="-2"/>
        </w:rPr>
        <w:t>c</w:t>
      </w:r>
      <w:r w:rsidRPr="001F42EF">
        <w:t>iency</w:t>
      </w:r>
      <w:r w:rsidRPr="001F42EF">
        <w:rPr>
          <w:spacing w:val="-3"/>
        </w:rPr>
        <w:t xml:space="preserve"> </w:t>
      </w:r>
      <w:r w:rsidRPr="001F42EF">
        <w:t>p</w:t>
      </w:r>
      <w:r w:rsidRPr="001F42EF">
        <w:rPr>
          <w:spacing w:val="-2"/>
        </w:rPr>
        <w:t>r</w:t>
      </w:r>
      <w:r w:rsidRPr="001F42EF">
        <w:t>o</w:t>
      </w:r>
      <w:r w:rsidRPr="001F42EF">
        <w:rPr>
          <w:spacing w:val="-3"/>
        </w:rPr>
        <w:t>g</w:t>
      </w:r>
      <w:r w:rsidRPr="001F42EF">
        <w:t>ra</w:t>
      </w:r>
      <w:r w:rsidRPr="001F42EF">
        <w:rPr>
          <w:spacing w:val="-2"/>
        </w:rPr>
        <w:t>m</w:t>
      </w:r>
      <w:r w:rsidRPr="001F42EF">
        <w:rPr>
          <w:spacing w:val="-4"/>
        </w:rPr>
        <w:t>m</w:t>
      </w:r>
      <w:r w:rsidRPr="001F42EF">
        <w:t xml:space="preserve">es in </w:t>
      </w:r>
      <w:r w:rsidRPr="001F42EF">
        <w:rPr>
          <w:spacing w:val="-2"/>
        </w:rPr>
        <w:t>t</w:t>
      </w:r>
      <w:r w:rsidRPr="001F42EF">
        <w:t xml:space="preserve">he </w:t>
      </w:r>
      <w:r w:rsidRPr="001F42EF">
        <w:rPr>
          <w:spacing w:val="-2"/>
        </w:rPr>
        <w:t>M</w:t>
      </w:r>
      <w:r w:rsidRPr="001F42EF">
        <w:t>in</w:t>
      </w:r>
      <w:r w:rsidRPr="001F42EF">
        <w:rPr>
          <w:spacing w:val="-2"/>
        </w:rPr>
        <w:t>i</w:t>
      </w:r>
      <w:r w:rsidRPr="001F42EF">
        <w:t>s</w:t>
      </w:r>
      <w:r w:rsidRPr="001F42EF">
        <w:rPr>
          <w:spacing w:val="-1"/>
        </w:rPr>
        <w:t>t</w:t>
      </w:r>
      <w:r w:rsidRPr="001F42EF">
        <w:t>ry</w:t>
      </w:r>
      <w:r w:rsidRPr="001F42EF">
        <w:rPr>
          <w:spacing w:val="-3"/>
        </w:rPr>
        <w:t xml:space="preserve"> </w:t>
      </w:r>
      <w:r w:rsidRPr="001F42EF">
        <w:t>of En</w:t>
      </w:r>
      <w:r w:rsidRPr="001F42EF">
        <w:rPr>
          <w:spacing w:val="-3"/>
        </w:rPr>
        <w:t>v</w:t>
      </w:r>
      <w:r w:rsidRPr="001F42EF">
        <w:t>iron</w:t>
      </w:r>
      <w:r w:rsidRPr="001F42EF">
        <w:rPr>
          <w:spacing w:val="-4"/>
        </w:rPr>
        <w:t>m</w:t>
      </w:r>
      <w:r w:rsidRPr="001F42EF">
        <w:t>ent</w:t>
      </w:r>
      <w:r w:rsidRPr="001F42EF">
        <w:rPr>
          <w:spacing w:val="1"/>
        </w:rPr>
        <w:t xml:space="preserve"> </w:t>
      </w:r>
      <w:r w:rsidRPr="001F42EF">
        <w:t>t</w:t>
      </w:r>
      <w:r w:rsidRPr="001F42EF">
        <w:rPr>
          <w:spacing w:val="-3"/>
        </w:rPr>
        <w:t>h</w:t>
      </w:r>
      <w:r w:rsidRPr="001F42EF">
        <w:t>at</w:t>
      </w:r>
      <w:r w:rsidRPr="001F42EF">
        <w:rPr>
          <w:spacing w:val="-2"/>
        </w:rPr>
        <w:t xml:space="preserve"> </w:t>
      </w:r>
      <w:r w:rsidRPr="001F42EF">
        <w:t>a</w:t>
      </w:r>
      <w:r w:rsidRPr="001F42EF">
        <w:rPr>
          <w:spacing w:val="1"/>
        </w:rPr>
        <w:t>i</w:t>
      </w:r>
      <w:r w:rsidRPr="001F42EF">
        <w:rPr>
          <w:spacing w:val="-4"/>
        </w:rPr>
        <w:t>m</w:t>
      </w:r>
      <w:r w:rsidRPr="001F42EF">
        <w:t>s at</w:t>
      </w:r>
      <w:r w:rsidRPr="001F42EF">
        <w:rPr>
          <w:spacing w:val="1"/>
        </w:rPr>
        <w:t xml:space="preserve"> </w:t>
      </w:r>
      <w:r w:rsidRPr="001F42EF">
        <w:rPr>
          <w:spacing w:val="-3"/>
        </w:rPr>
        <w:t>p</w:t>
      </w:r>
      <w:r w:rsidRPr="001F42EF">
        <w:t>ro</w:t>
      </w:r>
      <w:r w:rsidRPr="001F42EF">
        <w:rPr>
          <w:spacing w:val="-4"/>
        </w:rPr>
        <w:t>m</w:t>
      </w:r>
      <w:r w:rsidRPr="001F42EF">
        <w:t>oting</w:t>
      </w:r>
      <w:r w:rsidRPr="001F42EF">
        <w:rPr>
          <w:spacing w:val="-3"/>
        </w:rPr>
        <w:t xml:space="preserve"> </w:t>
      </w:r>
      <w:r w:rsidRPr="001F42EF">
        <w:t>the</w:t>
      </w:r>
      <w:r w:rsidRPr="001F42EF">
        <w:rPr>
          <w:spacing w:val="-2"/>
        </w:rPr>
        <w:t xml:space="preserve"> </w:t>
      </w:r>
      <w:r w:rsidRPr="001F42EF">
        <w:t>use of e</w:t>
      </w:r>
      <w:r w:rsidRPr="001F42EF">
        <w:rPr>
          <w:spacing w:val="-2"/>
        </w:rPr>
        <w:t>n</w:t>
      </w:r>
      <w:r w:rsidRPr="001F42EF">
        <w:t>e</w:t>
      </w:r>
      <w:r w:rsidRPr="001F42EF">
        <w:rPr>
          <w:spacing w:val="1"/>
        </w:rPr>
        <w:t>r</w:t>
      </w:r>
      <w:r w:rsidRPr="001F42EF">
        <w:rPr>
          <w:spacing w:val="-3"/>
        </w:rPr>
        <w:t>g</w:t>
      </w:r>
      <w:r w:rsidRPr="001F42EF">
        <w:t>y</w:t>
      </w:r>
      <w:r w:rsidRPr="001F42EF">
        <w:rPr>
          <w:spacing w:val="-3"/>
        </w:rPr>
        <w:t xml:space="preserve"> </w:t>
      </w:r>
      <w:r w:rsidRPr="001F42EF">
        <w:t>sa</w:t>
      </w:r>
      <w:r w:rsidRPr="001F42EF">
        <w:rPr>
          <w:spacing w:val="-3"/>
        </w:rPr>
        <w:t>v</w:t>
      </w:r>
      <w:r w:rsidRPr="001F42EF">
        <w:t>ing</w:t>
      </w:r>
      <w:r w:rsidRPr="001F42EF">
        <w:rPr>
          <w:spacing w:val="-3"/>
        </w:rPr>
        <w:t xml:space="preserve"> </w:t>
      </w:r>
      <w:r w:rsidRPr="001F42EF">
        <w:t>equ</w:t>
      </w:r>
      <w:r w:rsidRPr="001F42EF">
        <w:rPr>
          <w:spacing w:val="1"/>
        </w:rPr>
        <w:t>i</w:t>
      </w:r>
      <w:r w:rsidRPr="001F42EF">
        <w:t>p</w:t>
      </w:r>
      <w:r w:rsidRPr="001F42EF">
        <w:rPr>
          <w:spacing w:val="-4"/>
        </w:rPr>
        <w:t>m</w:t>
      </w:r>
      <w:r w:rsidRPr="001F42EF">
        <w:t>ent</w:t>
      </w:r>
      <w:r w:rsidRPr="001F42EF">
        <w:rPr>
          <w:spacing w:val="1"/>
        </w:rPr>
        <w:t xml:space="preserve"> </w:t>
      </w:r>
      <w:r w:rsidRPr="001F42EF">
        <w:t>thr</w:t>
      </w:r>
      <w:r w:rsidRPr="001F42EF">
        <w:rPr>
          <w:spacing w:val="-3"/>
        </w:rPr>
        <w:t>o</w:t>
      </w:r>
      <w:r w:rsidRPr="001F42EF">
        <w:t>u</w:t>
      </w:r>
      <w:r w:rsidRPr="001F42EF">
        <w:rPr>
          <w:spacing w:val="-3"/>
        </w:rPr>
        <w:t>g</w:t>
      </w:r>
      <w:r w:rsidRPr="001F42EF">
        <w:t>h rep</w:t>
      </w:r>
      <w:r w:rsidRPr="001F42EF">
        <w:rPr>
          <w:spacing w:val="-2"/>
        </w:rPr>
        <w:t>l</w:t>
      </w:r>
      <w:r w:rsidRPr="001F42EF">
        <w:t>ace</w:t>
      </w:r>
      <w:r w:rsidRPr="001F42EF">
        <w:rPr>
          <w:spacing w:val="-4"/>
        </w:rPr>
        <w:t>m</w:t>
      </w:r>
      <w:r w:rsidRPr="001F42EF">
        <w:t>ent</w:t>
      </w:r>
      <w:r w:rsidRPr="001F42EF">
        <w:rPr>
          <w:spacing w:val="1"/>
        </w:rPr>
        <w:t xml:space="preserve"> </w:t>
      </w:r>
      <w:r w:rsidRPr="001F42EF">
        <w:rPr>
          <w:spacing w:val="-3"/>
        </w:rPr>
        <w:t>o</w:t>
      </w:r>
      <w:r w:rsidRPr="001F42EF">
        <w:t xml:space="preserve">f </w:t>
      </w:r>
      <w:r w:rsidRPr="001F42EF">
        <w:rPr>
          <w:spacing w:val="-2"/>
        </w:rPr>
        <w:t>i</w:t>
      </w:r>
      <w:r w:rsidRPr="001F42EF">
        <w:t>n</w:t>
      </w:r>
      <w:r w:rsidRPr="001F42EF">
        <w:rPr>
          <w:spacing w:val="-2"/>
        </w:rPr>
        <w:t>e</w:t>
      </w:r>
      <w:r w:rsidRPr="001F42EF">
        <w:t>ff</w:t>
      </w:r>
      <w:r w:rsidRPr="001F42EF">
        <w:rPr>
          <w:spacing w:val="-2"/>
        </w:rPr>
        <w:t>i</w:t>
      </w:r>
      <w:r w:rsidRPr="001F42EF">
        <w:t>c</w:t>
      </w:r>
      <w:r w:rsidRPr="001F42EF">
        <w:rPr>
          <w:spacing w:val="2"/>
        </w:rPr>
        <w:t>i</w:t>
      </w:r>
      <w:r w:rsidRPr="001F42EF">
        <w:t>ent</w:t>
      </w:r>
      <w:r w:rsidRPr="001F42EF">
        <w:rPr>
          <w:spacing w:val="-2"/>
        </w:rPr>
        <w:t xml:space="preserve"> </w:t>
      </w:r>
      <w:r w:rsidRPr="001F42EF">
        <w:t>r</w:t>
      </w:r>
      <w:r w:rsidRPr="001F42EF">
        <w:rPr>
          <w:spacing w:val="-2"/>
        </w:rPr>
        <w:t>e</w:t>
      </w:r>
      <w:r w:rsidRPr="001F42EF">
        <w:t>f</w:t>
      </w:r>
      <w:r w:rsidRPr="001F42EF">
        <w:rPr>
          <w:spacing w:val="-2"/>
        </w:rPr>
        <w:t>r</w:t>
      </w:r>
      <w:r w:rsidRPr="001F42EF">
        <w:t>i</w:t>
      </w:r>
      <w:r w:rsidRPr="001F42EF">
        <w:rPr>
          <w:spacing w:val="-3"/>
        </w:rPr>
        <w:t>g</w:t>
      </w:r>
      <w:r w:rsidRPr="001F42EF">
        <w:t>e</w:t>
      </w:r>
      <w:r w:rsidRPr="001F42EF">
        <w:rPr>
          <w:spacing w:val="1"/>
        </w:rPr>
        <w:t>r</w:t>
      </w:r>
      <w:r w:rsidRPr="001F42EF">
        <w:t>a</w:t>
      </w:r>
      <w:r w:rsidRPr="001F42EF">
        <w:rPr>
          <w:spacing w:val="-2"/>
        </w:rPr>
        <w:t>t</w:t>
      </w:r>
      <w:r w:rsidRPr="001F42EF">
        <w:t>ors.</w:t>
      </w:r>
      <w:r w:rsidRPr="001F42EF">
        <w:rPr>
          <w:spacing w:val="-2"/>
        </w:rPr>
        <w:t xml:space="preserve"> </w:t>
      </w:r>
      <w:r w:rsidRPr="001F42EF">
        <w:t>P</w:t>
      </w:r>
      <w:r w:rsidRPr="001F42EF">
        <w:rPr>
          <w:spacing w:val="-2"/>
        </w:rPr>
        <w:t>r</w:t>
      </w:r>
      <w:r w:rsidRPr="001F42EF">
        <w:t>io</w:t>
      </w:r>
      <w:r w:rsidRPr="001F42EF">
        <w:rPr>
          <w:spacing w:val="-2"/>
        </w:rPr>
        <w:t>r</w:t>
      </w:r>
      <w:r w:rsidRPr="001F42EF">
        <w:t>i</w:t>
      </w:r>
      <w:r w:rsidRPr="001F42EF">
        <w:rPr>
          <w:spacing w:val="-2"/>
        </w:rPr>
        <w:t>t</w:t>
      </w:r>
      <w:r w:rsidRPr="001F42EF">
        <w:t>i</w:t>
      </w:r>
      <w:r w:rsidRPr="001F42EF">
        <w:rPr>
          <w:spacing w:val="-2"/>
        </w:rPr>
        <w:t>z</w:t>
      </w:r>
      <w:r w:rsidRPr="001F42EF">
        <w:t>a</w:t>
      </w:r>
      <w:r w:rsidRPr="001F42EF">
        <w:rPr>
          <w:spacing w:val="1"/>
        </w:rPr>
        <w:t>t</w:t>
      </w:r>
      <w:r w:rsidRPr="001F42EF">
        <w:t>i</w:t>
      </w:r>
      <w:r w:rsidRPr="001F42EF">
        <w:rPr>
          <w:spacing w:val="-3"/>
        </w:rPr>
        <w:t>o</w:t>
      </w:r>
      <w:r w:rsidRPr="001F42EF">
        <w:t>n and</w:t>
      </w:r>
      <w:r w:rsidRPr="001F42EF">
        <w:rPr>
          <w:spacing w:val="-2"/>
        </w:rPr>
        <w:t xml:space="preserve"> </w:t>
      </w:r>
      <w:r w:rsidRPr="001F42EF">
        <w:t>pro</w:t>
      </w:r>
      <w:r w:rsidRPr="001F42EF">
        <w:rPr>
          <w:spacing w:val="-4"/>
        </w:rPr>
        <w:t>m</w:t>
      </w:r>
      <w:r w:rsidRPr="001F42EF">
        <w:t>otion</w:t>
      </w:r>
      <w:r w:rsidRPr="001F42EF">
        <w:rPr>
          <w:spacing w:val="-3"/>
        </w:rPr>
        <w:t xml:space="preserve"> </w:t>
      </w:r>
      <w:r w:rsidRPr="001F42EF">
        <w:t>of</w:t>
      </w:r>
      <w:r w:rsidRPr="001F42EF">
        <w:rPr>
          <w:spacing w:val="-2"/>
        </w:rPr>
        <w:t xml:space="preserve"> </w:t>
      </w:r>
      <w:r w:rsidRPr="001F42EF">
        <w:t>s</w:t>
      </w:r>
      <w:r w:rsidRPr="001F42EF">
        <w:rPr>
          <w:spacing w:val="-2"/>
        </w:rPr>
        <w:t>o</w:t>
      </w:r>
      <w:r w:rsidRPr="001F42EF">
        <w:t>lar tech</w:t>
      </w:r>
      <w:r w:rsidRPr="001F42EF">
        <w:rPr>
          <w:spacing w:val="-3"/>
        </w:rPr>
        <w:t>n</w:t>
      </w:r>
      <w:r w:rsidRPr="001F42EF">
        <w:t>olo</w:t>
      </w:r>
      <w:r w:rsidRPr="001F42EF">
        <w:rPr>
          <w:spacing w:val="-3"/>
        </w:rPr>
        <w:t>g</w:t>
      </w:r>
      <w:r w:rsidRPr="001F42EF">
        <w:t>i</w:t>
      </w:r>
      <w:r w:rsidRPr="001F42EF">
        <w:rPr>
          <w:spacing w:val="-2"/>
        </w:rPr>
        <w:t>e</w:t>
      </w:r>
      <w:r w:rsidRPr="001F42EF">
        <w:t xml:space="preserve">s </w:t>
      </w:r>
      <w:r w:rsidRPr="001F42EF">
        <w:rPr>
          <w:spacing w:val="1"/>
        </w:rPr>
        <w:t>f</w:t>
      </w:r>
      <w:r w:rsidRPr="001F42EF">
        <w:rPr>
          <w:spacing w:val="-3"/>
        </w:rPr>
        <w:t>o</w:t>
      </w:r>
      <w:r w:rsidRPr="001F42EF">
        <w:t xml:space="preserve">r </w:t>
      </w:r>
      <w:r w:rsidRPr="001F42EF">
        <w:rPr>
          <w:spacing w:val="-3"/>
        </w:rPr>
        <w:t>g</w:t>
      </w:r>
      <w:r w:rsidRPr="001F42EF">
        <w:t>ene</w:t>
      </w:r>
      <w:r w:rsidRPr="001F42EF">
        <w:rPr>
          <w:spacing w:val="-2"/>
        </w:rPr>
        <w:t>r</w:t>
      </w:r>
      <w:r w:rsidRPr="001F42EF">
        <w:t>a</w:t>
      </w:r>
      <w:r w:rsidRPr="001F42EF">
        <w:rPr>
          <w:spacing w:val="-2"/>
        </w:rPr>
        <w:t>t</w:t>
      </w:r>
      <w:r w:rsidRPr="001F42EF">
        <w:t>ion</w:t>
      </w:r>
      <w:r w:rsidRPr="001F42EF">
        <w:rPr>
          <w:spacing w:val="-3"/>
        </w:rPr>
        <w:t xml:space="preserve"> </w:t>
      </w:r>
      <w:r w:rsidRPr="001F42EF">
        <w:t xml:space="preserve">of </w:t>
      </w:r>
      <w:r w:rsidRPr="001F42EF">
        <w:rPr>
          <w:spacing w:val="-2"/>
        </w:rPr>
        <w:t>e</w:t>
      </w:r>
      <w:r w:rsidRPr="001F42EF">
        <w:t>le</w:t>
      </w:r>
      <w:r w:rsidRPr="001F42EF">
        <w:rPr>
          <w:spacing w:val="-2"/>
        </w:rPr>
        <w:t>c</w:t>
      </w:r>
      <w:r w:rsidRPr="001F42EF">
        <w:t>t</w:t>
      </w:r>
      <w:r w:rsidRPr="001F42EF">
        <w:rPr>
          <w:spacing w:val="-2"/>
        </w:rPr>
        <w:t>r</w:t>
      </w:r>
      <w:r w:rsidRPr="001F42EF">
        <w:t>i</w:t>
      </w:r>
      <w:r w:rsidRPr="001F42EF">
        <w:rPr>
          <w:spacing w:val="-2"/>
        </w:rPr>
        <w:t>c</w:t>
      </w:r>
      <w:r w:rsidRPr="001F42EF">
        <w:t>ity</w:t>
      </w:r>
      <w:r w:rsidRPr="001F42EF">
        <w:rPr>
          <w:spacing w:val="-3"/>
        </w:rPr>
        <w:t xml:space="preserve"> </w:t>
      </w:r>
      <w:r w:rsidRPr="001F42EF">
        <w:t xml:space="preserve">in </w:t>
      </w:r>
      <w:r w:rsidRPr="001F42EF">
        <w:rPr>
          <w:spacing w:val="-3"/>
        </w:rPr>
        <w:t>n</w:t>
      </w:r>
      <w:r w:rsidRPr="001F42EF">
        <w:t>o</w:t>
      </w:r>
      <w:r w:rsidRPr="001F42EF">
        <w:rPr>
          <w:spacing w:val="3"/>
        </w:rPr>
        <w:t>n</w:t>
      </w:r>
      <w:r w:rsidRPr="001F42EF">
        <w:rPr>
          <w:spacing w:val="-2"/>
        </w:rPr>
        <w:t>-</w:t>
      </w:r>
      <w:r w:rsidRPr="001F42EF">
        <w:rPr>
          <w:spacing w:val="-3"/>
        </w:rPr>
        <w:t>g</w:t>
      </w:r>
      <w:r w:rsidRPr="001F42EF">
        <w:t>rid r</w:t>
      </w:r>
      <w:r w:rsidRPr="001F42EF">
        <w:rPr>
          <w:spacing w:val="-2"/>
        </w:rPr>
        <w:t>e</w:t>
      </w:r>
      <w:r w:rsidRPr="001F42EF">
        <w:rPr>
          <w:spacing w:val="-3"/>
        </w:rPr>
        <w:t>g</w:t>
      </w:r>
      <w:r w:rsidRPr="001F42EF">
        <w:t>ions wi</w:t>
      </w:r>
      <w:r w:rsidRPr="001F42EF">
        <w:rPr>
          <w:spacing w:val="1"/>
        </w:rPr>
        <w:t>t</w:t>
      </w:r>
      <w:r w:rsidRPr="001F42EF">
        <w:rPr>
          <w:spacing w:val="-3"/>
        </w:rPr>
        <w:t>h</w:t>
      </w:r>
      <w:r w:rsidRPr="001F42EF">
        <w:t>in</w:t>
      </w:r>
      <w:r w:rsidRPr="001F42EF">
        <w:rPr>
          <w:spacing w:val="-3"/>
        </w:rPr>
        <w:t xml:space="preserve"> </w:t>
      </w:r>
      <w:r w:rsidRPr="001F42EF">
        <w:t>the</w:t>
      </w:r>
      <w:r w:rsidRPr="001F42EF">
        <w:rPr>
          <w:spacing w:val="-2"/>
        </w:rPr>
        <w:t xml:space="preserve"> </w:t>
      </w:r>
      <w:r w:rsidRPr="001F42EF">
        <w:t>cou</w:t>
      </w:r>
      <w:r w:rsidRPr="001F42EF">
        <w:rPr>
          <w:spacing w:val="-2"/>
        </w:rPr>
        <w:t>n</w:t>
      </w:r>
      <w:r w:rsidRPr="001F42EF">
        <w:t>try</w:t>
      </w:r>
      <w:r w:rsidRPr="001F42EF">
        <w:rPr>
          <w:spacing w:val="-3"/>
        </w:rPr>
        <w:t xml:space="preserve"> </w:t>
      </w:r>
      <w:r w:rsidRPr="001F42EF">
        <w:t>is</w:t>
      </w:r>
      <w:r w:rsidRPr="001F42EF">
        <w:rPr>
          <w:spacing w:val="-2"/>
        </w:rPr>
        <w:t xml:space="preserve"> </w:t>
      </w:r>
      <w:r w:rsidRPr="001F42EF">
        <w:t>pa</w:t>
      </w:r>
      <w:r w:rsidRPr="001F42EF">
        <w:rPr>
          <w:spacing w:val="1"/>
        </w:rPr>
        <w:t>r</w:t>
      </w:r>
      <w:r w:rsidRPr="001F42EF">
        <w:rPr>
          <w:spacing w:val="-2"/>
        </w:rPr>
        <w:t>t</w:t>
      </w:r>
      <w:r w:rsidRPr="001F42EF">
        <w:t>ic</w:t>
      </w:r>
      <w:r w:rsidRPr="001F42EF">
        <w:rPr>
          <w:spacing w:val="-2"/>
        </w:rPr>
        <w:t>u</w:t>
      </w:r>
      <w:r w:rsidRPr="001F42EF">
        <w:t>l</w:t>
      </w:r>
      <w:r w:rsidRPr="001F42EF">
        <w:rPr>
          <w:spacing w:val="-2"/>
        </w:rPr>
        <w:t>a</w:t>
      </w:r>
      <w:r w:rsidRPr="001F42EF">
        <w:t>rly</w:t>
      </w:r>
      <w:r w:rsidRPr="001F42EF">
        <w:rPr>
          <w:spacing w:val="-3"/>
        </w:rPr>
        <w:t xml:space="preserve"> </w:t>
      </w:r>
      <w:r w:rsidRPr="001F42EF">
        <w:t>e</w:t>
      </w:r>
      <w:r w:rsidRPr="001F42EF">
        <w:rPr>
          <w:spacing w:val="-4"/>
        </w:rPr>
        <w:t>m</w:t>
      </w:r>
      <w:r w:rsidRPr="001F42EF">
        <w:t>phasi</w:t>
      </w:r>
      <w:r w:rsidRPr="001F42EF">
        <w:rPr>
          <w:spacing w:val="-2"/>
        </w:rPr>
        <w:t>z</w:t>
      </w:r>
      <w:r w:rsidRPr="001F42EF">
        <w:t xml:space="preserve">ed. </w:t>
      </w:r>
      <w:r w:rsidRPr="001F42EF">
        <w:rPr>
          <w:spacing w:val="2"/>
        </w:rPr>
        <w:t xml:space="preserve"> </w:t>
      </w:r>
      <w:r w:rsidR="0001483F" w:rsidRPr="00875015">
        <w:rPr>
          <w:highlight w:val="yellow"/>
        </w:rPr>
        <w:t xml:space="preserve">Colombia has not completed a separate </w:t>
      </w:r>
      <w:r w:rsidR="006A3263" w:rsidRPr="00875015">
        <w:rPr>
          <w:highlight w:val="yellow"/>
        </w:rPr>
        <w:t>Technology Needs Assessment</w:t>
      </w:r>
      <w:r w:rsidR="0001483F" w:rsidRPr="00875015">
        <w:rPr>
          <w:highlight w:val="yellow"/>
        </w:rPr>
        <w:t xml:space="preserve">, but </w:t>
      </w:r>
      <w:r w:rsidR="003C7C4B" w:rsidRPr="00875015">
        <w:rPr>
          <w:highlight w:val="yellow"/>
        </w:rPr>
        <w:t xml:space="preserve">has published </w:t>
      </w:r>
      <w:r w:rsidR="00624D2E" w:rsidRPr="00875015">
        <w:rPr>
          <w:highlight w:val="yellow"/>
        </w:rPr>
        <w:t>‘Colombia: Climate Change Enabling Activity Additional Financing for Capacity Building in Priority Areas’, which looks for additional capacity building support in the agricultural and transport sectors, but they have not completed a full TNA.</w:t>
      </w:r>
      <w:r w:rsidR="00624D2E">
        <w:t xml:space="preserve"> </w:t>
      </w:r>
    </w:p>
    <w:p w14:paraId="40D654E9" w14:textId="77777777" w:rsidR="00252C25" w:rsidRPr="001F42EF" w:rsidRDefault="00252C25" w:rsidP="00252C25">
      <w:pPr>
        <w:pStyle w:val="BodyText"/>
        <w:ind w:left="532" w:right="182" w:hanging="5"/>
        <w:rPr>
          <w:spacing w:val="2"/>
        </w:rPr>
      </w:pPr>
    </w:p>
    <w:p w14:paraId="79845571" w14:textId="77777777" w:rsidR="00C46892" w:rsidRPr="001F42EF" w:rsidRDefault="005B50DC" w:rsidP="00C46892">
      <w:pPr>
        <w:pStyle w:val="BodyText"/>
        <w:ind w:left="10" w:right="182" w:hanging="5"/>
        <w:rPr>
          <w:spacing w:val="2"/>
        </w:rPr>
      </w:pPr>
      <w:r w:rsidRPr="001F42EF">
        <w:rPr>
          <w:spacing w:val="2"/>
        </w:rPr>
        <w:t>T</w:t>
      </w:r>
      <w:r w:rsidR="00C46892" w:rsidRPr="001F42EF">
        <w:rPr>
          <w:spacing w:val="2"/>
        </w:rPr>
        <w:t>he United Nations Development Assistance Framework</w:t>
      </w:r>
      <w:r w:rsidRPr="001F42EF">
        <w:rPr>
          <w:spacing w:val="2"/>
        </w:rPr>
        <w:t xml:space="preserve"> (UNDAFs) </w:t>
      </w:r>
      <w:r w:rsidR="00C46892" w:rsidRPr="001F42EF">
        <w:rPr>
          <w:spacing w:val="2"/>
        </w:rPr>
        <w:t xml:space="preserve">in all three countries list the improvement of health services as a goal. This project will support the objectives in all three countries by distributing and testing solar vaccine refrigerators for use and testing in remote health clinics. </w:t>
      </w:r>
    </w:p>
    <w:p w14:paraId="64CED858" w14:textId="77777777" w:rsidR="00C46892" w:rsidRPr="001F42EF" w:rsidRDefault="00C46892" w:rsidP="00252C25">
      <w:pPr>
        <w:pStyle w:val="BodyText"/>
        <w:ind w:left="532" w:right="182" w:hanging="5"/>
        <w:rPr>
          <w:spacing w:val="2"/>
        </w:rPr>
      </w:pPr>
    </w:p>
    <w:p w14:paraId="6E4E9164" w14:textId="77777777" w:rsidR="00252C25" w:rsidRPr="001F42EF" w:rsidRDefault="00252C25" w:rsidP="00252C25">
      <w:pPr>
        <w:pStyle w:val="BodyText"/>
        <w:ind w:left="0" w:right="182"/>
        <w:rPr>
          <w:b/>
        </w:rPr>
      </w:pPr>
      <w:proofErr w:type="gramStart"/>
      <w:r w:rsidRPr="001F42EF">
        <w:rPr>
          <w:b/>
          <w:spacing w:val="-2"/>
        </w:rPr>
        <w:t>A</w:t>
      </w:r>
      <w:r w:rsidRPr="001F42EF">
        <w:rPr>
          <w:b/>
        </w:rPr>
        <w:t xml:space="preserve">.2. </w:t>
      </w:r>
      <w:r w:rsidRPr="001F42EF">
        <w:rPr>
          <w:b/>
          <w:spacing w:val="-2"/>
        </w:rPr>
        <w:t>G</w:t>
      </w:r>
      <w:r w:rsidRPr="001F42EF">
        <w:rPr>
          <w:b/>
        </w:rPr>
        <w:t>EF</w:t>
      </w:r>
      <w:r w:rsidRPr="001F42EF">
        <w:rPr>
          <w:b/>
          <w:spacing w:val="-1"/>
        </w:rPr>
        <w:t xml:space="preserve"> </w:t>
      </w:r>
      <w:r w:rsidRPr="001F42EF">
        <w:rPr>
          <w:b/>
        </w:rPr>
        <w:t>foc</w:t>
      </w:r>
      <w:r w:rsidRPr="001F42EF">
        <w:rPr>
          <w:b/>
          <w:spacing w:val="-2"/>
        </w:rPr>
        <w:t>a</w:t>
      </w:r>
      <w:r w:rsidRPr="001F42EF">
        <w:rPr>
          <w:b/>
        </w:rPr>
        <w:t>l</w:t>
      </w:r>
      <w:r w:rsidRPr="001F42EF">
        <w:rPr>
          <w:b/>
          <w:spacing w:val="1"/>
        </w:rPr>
        <w:t xml:space="preserve"> </w:t>
      </w:r>
      <w:r w:rsidRPr="001F42EF">
        <w:rPr>
          <w:b/>
          <w:spacing w:val="-2"/>
        </w:rPr>
        <w:t>a</w:t>
      </w:r>
      <w:r w:rsidRPr="001F42EF">
        <w:rPr>
          <w:b/>
        </w:rPr>
        <w:t>rea</w:t>
      </w:r>
      <w:r w:rsidRPr="001F42EF">
        <w:rPr>
          <w:b/>
          <w:spacing w:val="-2"/>
        </w:rPr>
        <w:t xml:space="preserve"> </w:t>
      </w:r>
      <w:r w:rsidRPr="001F42EF">
        <w:rPr>
          <w:b/>
        </w:rPr>
        <w:t>and</w:t>
      </w:r>
      <w:r w:rsidRPr="001F42EF">
        <w:rPr>
          <w:b/>
          <w:spacing w:val="-2"/>
        </w:rPr>
        <w:t>/</w:t>
      </w:r>
      <w:r w:rsidRPr="001F42EF">
        <w:rPr>
          <w:b/>
        </w:rPr>
        <w:t>or</w:t>
      </w:r>
      <w:r w:rsidRPr="001F42EF">
        <w:rPr>
          <w:b/>
          <w:spacing w:val="-2"/>
        </w:rPr>
        <w:t xml:space="preserve"> </w:t>
      </w:r>
      <w:r w:rsidRPr="001F42EF">
        <w:rPr>
          <w:b/>
        </w:rPr>
        <w:t>fun</w:t>
      </w:r>
      <w:r w:rsidRPr="001F42EF">
        <w:rPr>
          <w:b/>
          <w:spacing w:val="-3"/>
        </w:rPr>
        <w:t>d</w:t>
      </w:r>
      <w:r w:rsidRPr="001F42EF">
        <w:rPr>
          <w:b/>
        </w:rPr>
        <w:t>(s)</w:t>
      </w:r>
      <w:r w:rsidRPr="001F42EF">
        <w:rPr>
          <w:b/>
          <w:spacing w:val="-2"/>
        </w:rPr>
        <w:t xml:space="preserve"> </w:t>
      </w:r>
      <w:r w:rsidRPr="001F42EF">
        <w:rPr>
          <w:b/>
        </w:rPr>
        <w:t>s</w:t>
      </w:r>
      <w:r w:rsidRPr="001F42EF">
        <w:rPr>
          <w:b/>
          <w:spacing w:val="-1"/>
        </w:rPr>
        <w:t>t</w:t>
      </w:r>
      <w:r w:rsidRPr="001F42EF">
        <w:rPr>
          <w:b/>
        </w:rPr>
        <w:t>r</w:t>
      </w:r>
      <w:r w:rsidRPr="001F42EF">
        <w:rPr>
          <w:b/>
          <w:spacing w:val="-2"/>
        </w:rPr>
        <w:t>a</w:t>
      </w:r>
      <w:r w:rsidRPr="001F42EF">
        <w:rPr>
          <w:b/>
        </w:rPr>
        <w:t>te</w:t>
      </w:r>
      <w:r w:rsidRPr="001F42EF">
        <w:rPr>
          <w:b/>
          <w:spacing w:val="-2"/>
        </w:rPr>
        <w:t>g</w:t>
      </w:r>
      <w:r w:rsidRPr="001F42EF">
        <w:rPr>
          <w:b/>
        </w:rPr>
        <w:t>ies,</w:t>
      </w:r>
      <w:r w:rsidRPr="001F42EF">
        <w:rPr>
          <w:b/>
          <w:spacing w:val="-3"/>
        </w:rPr>
        <w:t xml:space="preserve"> </w:t>
      </w:r>
      <w:r w:rsidRPr="001F42EF">
        <w:rPr>
          <w:b/>
        </w:rPr>
        <w:t>e</w:t>
      </w:r>
      <w:r w:rsidRPr="001F42EF">
        <w:rPr>
          <w:b/>
          <w:spacing w:val="-2"/>
        </w:rPr>
        <w:t>l</w:t>
      </w:r>
      <w:r w:rsidRPr="001F42EF">
        <w:rPr>
          <w:b/>
        </w:rPr>
        <w:t>i</w:t>
      </w:r>
      <w:r w:rsidRPr="001F42EF">
        <w:rPr>
          <w:b/>
          <w:spacing w:val="-3"/>
        </w:rPr>
        <w:t>g</w:t>
      </w:r>
      <w:r w:rsidRPr="001F42EF">
        <w:rPr>
          <w:b/>
        </w:rPr>
        <w:t>ib</w:t>
      </w:r>
      <w:r w:rsidRPr="001F42EF">
        <w:rPr>
          <w:b/>
          <w:spacing w:val="-2"/>
        </w:rPr>
        <w:t>i</w:t>
      </w:r>
      <w:r w:rsidRPr="001F42EF">
        <w:rPr>
          <w:b/>
        </w:rPr>
        <w:t>l</w:t>
      </w:r>
      <w:r w:rsidRPr="001F42EF">
        <w:rPr>
          <w:b/>
          <w:spacing w:val="-2"/>
        </w:rPr>
        <w:t>i</w:t>
      </w:r>
      <w:r w:rsidRPr="001F42EF">
        <w:rPr>
          <w:b/>
        </w:rPr>
        <w:t>ty</w:t>
      </w:r>
      <w:r w:rsidRPr="001F42EF">
        <w:rPr>
          <w:b/>
          <w:spacing w:val="-3"/>
        </w:rPr>
        <w:t xml:space="preserve"> </w:t>
      </w:r>
      <w:r w:rsidRPr="001F42EF">
        <w:rPr>
          <w:b/>
        </w:rPr>
        <w:t>c</w:t>
      </w:r>
      <w:r w:rsidRPr="001F42EF">
        <w:rPr>
          <w:b/>
          <w:spacing w:val="1"/>
        </w:rPr>
        <w:t>r</w:t>
      </w:r>
      <w:r w:rsidRPr="001F42EF">
        <w:rPr>
          <w:b/>
          <w:spacing w:val="-2"/>
        </w:rPr>
        <w:t>it</w:t>
      </w:r>
      <w:r w:rsidRPr="001F42EF">
        <w:rPr>
          <w:b/>
        </w:rPr>
        <w:t>e</w:t>
      </w:r>
      <w:r w:rsidRPr="001F42EF">
        <w:rPr>
          <w:b/>
          <w:spacing w:val="1"/>
        </w:rPr>
        <w:t>r</w:t>
      </w:r>
      <w:r w:rsidRPr="001F42EF">
        <w:rPr>
          <w:b/>
          <w:spacing w:val="-2"/>
        </w:rPr>
        <w:t>i</w:t>
      </w:r>
      <w:r w:rsidRPr="001F42EF">
        <w:rPr>
          <w:b/>
        </w:rPr>
        <w:t>a, and</w:t>
      </w:r>
      <w:r w:rsidRPr="001F42EF">
        <w:rPr>
          <w:b/>
          <w:spacing w:val="-3"/>
        </w:rPr>
        <w:t xml:space="preserve"> </w:t>
      </w:r>
      <w:r w:rsidRPr="001F42EF">
        <w:rPr>
          <w:b/>
        </w:rPr>
        <w:t>p</w:t>
      </w:r>
      <w:r w:rsidRPr="001F42EF">
        <w:rPr>
          <w:b/>
          <w:spacing w:val="-2"/>
        </w:rPr>
        <w:t>r</w:t>
      </w:r>
      <w:r w:rsidRPr="001F42EF">
        <w:rPr>
          <w:b/>
        </w:rPr>
        <w:t>io</w:t>
      </w:r>
      <w:r w:rsidRPr="001F42EF">
        <w:rPr>
          <w:b/>
          <w:spacing w:val="-2"/>
        </w:rPr>
        <w:t>r</w:t>
      </w:r>
      <w:r w:rsidRPr="001F42EF">
        <w:rPr>
          <w:b/>
        </w:rPr>
        <w:t>i</w:t>
      </w:r>
      <w:r w:rsidRPr="001F42EF">
        <w:rPr>
          <w:b/>
          <w:spacing w:val="-2"/>
        </w:rPr>
        <w:t>t</w:t>
      </w:r>
      <w:r w:rsidRPr="001F42EF">
        <w:rPr>
          <w:b/>
        </w:rPr>
        <w:t>ie</w:t>
      </w:r>
      <w:r w:rsidRPr="001F42EF">
        <w:rPr>
          <w:b/>
          <w:spacing w:val="-2"/>
        </w:rPr>
        <w:t>s</w:t>
      </w:r>
      <w:r w:rsidRPr="001F42EF">
        <w:rPr>
          <w:b/>
        </w:rPr>
        <w:t>.</w:t>
      </w:r>
      <w:proofErr w:type="gramEnd"/>
    </w:p>
    <w:p w14:paraId="572C98F8" w14:textId="77777777" w:rsidR="00252C25" w:rsidRPr="001F42EF" w:rsidRDefault="00252C25" w:rsidP="00252C25">
      <w:pPr>
        <w:spacing w:before="9" w:line="110" w:lineRule="exact"/>
        <w:rPr>
          <w:sz w:val="11"/>
          <w:szCs w:val="11"/>
        </w:rPr>
      </w:pPr>
    </w:p>
    <w:p w14:paraId="64F554CF" w14:textId="77777777" w:rsidR="00252C25" w:rsidRPr="001F42EF" w:rsidRDefault="00252C25" w:rsidP="008161E4">
      <w:pPr>
        <w:pStyle w:val="BodyText"/>
        <w:ind w:left="0" w:right="103"/>
        <w:jc w:val="both"/>
        <w:rPr>
          <w:rFonts w:cs="Times New Roman"/>
        </w:rPr>
      </w:pPr>
      <w:r w:rsidRPr="001F42EF">
        <w:rPr>
          <w:spacing w:val="1"/>
        </w:rPr>
        <w:t>T</w:t>
      </w:r>
      <w:r w:rsidRPr="001F42EF">
        <w:t>he</w:t>
      </w:r>
      <w:r w:rsidRPr="001F42EF">
        <w:rPr>
          <w:spacing w:val="31"/>
        </w:rPr>
        <w:t xml:space="preserve"> </w:t>
      </w:r>
      <w:r w:rsidRPr="001F42EF">
        <w:rPr>
          <w:spacing w:val="-3"/>
        </w:rPr>
        <w:t>p</w:t>
      </w:r>
      <w:r w:rsidRPr="001F42EF">
        <w:t>r</w:t>
      </w:r>
      <w:r w:rsidRPr="001F42EF">
        <w:rPr>
          <w:spacing w:val="-3"/>
        </w:rPr>
        <w:t>o</w:t>
      </w:r>
      <w:r w:rsidRPr="001F42EF">
        <w:t>je</w:t>
      </w:r>
      <w:r w:rsidRPr="001F42EF">
        <w:rPr>
          <w:spacing w:val="-2"/>
        </w:rPr>
        <w:t>c</w:t>
      </w:r>
      <w:r w:rsidRPr="001F42EF">
        <w:t>t</w:t>
      </w:r>
      <w:r w:rsidRPr="001F42EF">
        <w:rPr>
          <w:spacing w:val="32"/>
        </w:rPr>
        <w:t xml:space="preserve"> </w:t>
      </w:r>
      <w:r w:rsidRPr="001F42EF">
        <w:t>r</w:t>
      </w:r>
      <w:r w:rsidRPr="001F42EF">
        <w:rPr>
          <w:spacing w:val="-2"/>
        </w:rPr>
        <w:t>e</w:t>
      </w:r>
      <w:r w:rsidRPr="001F42EF">
        <w:t>spon</w:t>
      </w:r>
      <w:r w:rsidRPr="001F42EF">
        <w:rPr>
          <w:spacing w:val="-2"/>
        </w:rPr>
        <w:t>d</w:t>
      </w:r>
      <w:r w:rsidRPr="001F42EF">
        <w:t>s</w:t>
      </w:r>
      <w:r w:rsidRPr="001F42EF">
        <w:rPr>
          <w:spacing w:val="31"/>
        </w:rPr>
        <w:t xml:space="preserve"> </w:t>
      </w:r>
      <w:r w:rsidRPr="001F42EF">
        <w:t>to</w:t>
      </w:r>
      <w:r w:rsidRPr="001F42EF">
        <w:rPr>
          <w:spacing w:val="31"/>
        </w:rPr>
        <w:t xml:space="preserve"> </w:t>
      </w:r>
      <w:r w:rsidRPr="001F42EF">
        <w:rPr>
          <w:spacing w:val="-3"/>
        </w:rPr>
        <w:t>p</w:t>
      </w:r>
      <w:r w:rsidRPr="001F42EF">
        <w:rPr>
          <w:spacing w:val="-2"/>
        </w:rPr>
        <w:t>r</w:t>
      </w:r>
      <w:r w:rsidRPr="001F42EF">
        <w:t>io</w:t>
      </w:r>
      <w:r w:rsidRPr="001F42EF">
        <w:rPr>
          <w:spacing w:val="-2"/>
        </w:rPr>
        <w:t>r</w:t>
      </w:r>
      <w:r w:rsidRPr="001F42EF">
        <w:t>i</w:t>
      </w:r>
      <w:r w:rsidRPr="001F42EF">
        <w:rPr>
          <w:spacing w:val="-2"/>
        </w:rPr>
        <w:t>t</w:t>
      </w:r>
      <w:r w:rsidRPr="001F42EF">
        <w:t>ies</w:t>
      </w:r>
      <w:r w:rsidRPr="001F42EF">
        <w:rPr>
          <w:spacing w:val="31"/>
        </w:rPr>
        <w:t xml:space="preserve"> </w:t>
      </w:r>
      <w:r w:rsidRPr="001F42EF">
        <w:rPr>
          <w:spacing w:val="-3"/>
        </w:rPr>
        <w:t>u</w:t>
      </w:r>
      <w:r w:rsidRPr="001F42EF">
        <w:t>nd</w:t>
      </w:r>
      <w:r w:rsidRPr="001F42EF">
        <w:rPr>
          <w:spacing w:val="-2"/>
        </w:rPr>
        <w:t>e</w:t>
      </w:r>
      <w:r w:rsidRPr="001F42EF">
        <w:t>r</w:t>
      </w:r>
      <w:r w:rsidRPr="001F42EF">
        <w:rPr>
          <w:spacing w:val="31"/>
        </w:rPr>
        <w:t xml:space="preserve"> </w:t>
      </w:r>
      <w:r w:rsidRPr="001F42EF">
        <w:t>the</w:t>
      </w:r>
      <w:r w:rsidRPr="001F42EF">
        <w:rPr>
          <w:spacing w:val="31"/>
        </w:rPr>
        <w:t xml:space="preserve"> </w:t>
      </w:r>
      <w:r w:rsidRPr="001F42EF">
        <w:rPr>
          <w:spacing w:val="-2"/>
        </w:rPr>
        <w:t>G</w:t>
      </w:r>
      <w:r w:rsidRPr="001F42EF">
        <w:t>EF</w:t>
      </w:r>
      <w:r w:rsidRPr="001F42EF">
        <w:rPr>
          <w:spacing w:val="27"/>
        </w:rPr>
        <w:t xml:space="preserve"> </w:t>
      </w:r>
      <w:r w:rsidRPr="001F42EF">
        <w:t>V</w:t>
      </w:r>
      <w:r w:rsidRPr="001F42EF">
        <w:rPr>
          <w:spacing w:val="29"/>
        </w:rPr>
        <w:t xml:space="preserve"> </w:t>
      </w:r>
      <w:r w:rsidRPr="001F42EF">
        <w:t>Focal</w:t>
      </w:r>
      <w:r w:rsidRPr="001F42EF">
        <w:rPr>
          <w:spacing w:val="32"/>
        </w:rPr>
        <w:t xml:space="preserve"> </w:t>
      </w:r>
      <w:r w:rsidRPr="001F42EF">
        <w:rPr>
          <w:spacing w:val="-2"/>
        </w:rPr>
        <w:t>Ar</w:t>
      </w:r>
      <w:r w:rsidRPr="001F42EF">
        <w:t>ea</w:t>
      </w:r>
      <w:r w:rsidRPr="001F42EF">
        <w:rPr>
          <w:spacing w:val="31"/>
        </w:rPr>
        <w:t xml:space="preserve"> </w:t>
      </w:r>
      <w:r w:rsidRPr="001F42EF">
        <w:t>O</w:t>
      </w:r>
      <w:r w:rsidRPr="001F42EF">
        <w:rPr>
          <w:spacing w:val="-3"/>
        </w:rPr>
        <w:t>b</w:t>
      </w:r>
      <w:r w:rsidRPr="001F42EF">
        <w:t>je</w:t>
      </w:r>
      <w:r w:rsidRPr="001F42EF">
        <w:rPr>
          <w:spacing w:val="-2"/>
        </w:rPr>
        <w:t>c</w:t>
      </w:r>
      <w:r w:rsidRPr="001F42EF">
        <w:t>ti</w:t>
      </w:r>
      <w:r w:rsidRPr="001F42EF">
        <w:rPr>
          <w:spacing w:val="-3"/>
        </w:rPr>
        <w:t>v</w:t>
      </w:r>
      <w:r w:rsidRPr="001F42EF">
        <w:t>e</w:t>
      </w:r>
      <w:r w:rsidRPr="001F42EF">
        <w:rPr>
          <w:spacing w:val="31"/>
        </w:rPr>
        <w:t xml:space="preserve"> </w:t>
      </w:r>
      <w:r w:rsidRPr="001F42EF">
        <w:t>I</w:t>
      </w:r>
      <w:r w:rsidRPr="001F42EF">
        <w:rPr>
          <w:spacing w:val="27"/>
        </w:rPr>
        <w:t xml:space="preserve"> </w:t>
      </w:r>
      <w:r w:rsidRPr="001F42EF">
        <w:t>(</w:t>
      </w:r>
      <w:r w:rsidRPr="001F42EF">
        <w:rPr>
          <w:spacing w:val="1"/>
        </w:rPr>
        <w:t>C</w:t>
      </w:r>
      <w:r w:rsidRPr="001F42EF">
        <w:rPr>
          <w:spacing w:val="-1"/>
        </w:rPr>
        <w:t>C</w:t>
      </w:r>
      <w:r w:rsidRPr="001F42EF">
        <w:t>M-1),</w:t>
      </w:r>
      <w:r w:rsidRPr="001F42EF">
        <w:rPr>
          <w:spacing w:val="32"/>
        </w:rPr>
        <w:t xml:space="preserve"> “</w:t>
      </w:r>
      <w:r w:rsidRPr="001F42EF">
        <w:rPr>
          <w:rFonts w:cs="Times New Roman"/>
          <w:b/>
          <w:bCs/>
          <w:spacing w:val="-1"/>
        </w:rPr>
        <w:t>T</w:t>
      </w:r>
      <w:r w:rsidRPr="001F42EF">
        <w:rPr>
          <w:rFonts w:cs="Times New Roman"/>
          <w:b/>
          <w:bCs/>
        </w:rPr>
        <w:t>ech</w:t>
      </w:r>
      <w:r w:rsidRPr="001F42EF">
        <w:rPr>
          <w:rFonts w:cs="Times New Roman"/>
          <w:b/>
          <w:bCs/>
          <w:spacing w:val="-1"/>
        </w:rPr>
        <w:t>n</w:t>
      </w:r>
      <w:r w:rsidRPr="001F42EF">
        <w:rPr>
          <w:rFonts w:cs="Times New Roman"/>
          <w:b/>
          <w:bCs/>
        </w:rPr>
        <w:t>ology</w:t>
      </w:r>
      <w:r w:rsidRPr="001F42EF">
        <w:rPr>
          <w:rFonts w:cs="Times New Roman"/>
          <w:b/>
          <w:bCs/>
          <w:spacing w:val="31"/>
        </w:rPr>
        <w:t xml:space="preserve"> </w:t>
      </w:r>
      <w:r w:rsidRPr="001F42EF">
        <w:rPr>
          <w:rFonts w:cs="Times New Roman"/>
          <w:b/>
          <w:bCs/>
          <w:spacing w:val="-1"/>
        </w:rPr>
        <w:t>T</w:t>
      </w:r>
      <w:r w:rsidRPr="001F42EF">
        <w:rPr>
          <w:rFonts w:cs="Times New Roman"/>
          <w:b/>
          <w:bCs/>
        </w:rPr>
        <w:t>r</w:t>
      </w:r>
      <w:r w:rsidRPr="001F42EF">
        <w:rPr>
          <w:rFonts w:cs="Times New Roman"/>
          <w:b/>
          <w:bCs/>
          <w:spacing w:val="-2"/>
        </w:rPr>
        <w:t>a</w:t>
      </w:r>
      <w:r w:rsidRPr="001F42EF">
        <w:rPr>
          <w:rFonts w:cs="Times New Roman"/>
          <w:b/>
          <w:bCs/>
        </w:rPr>
        <w:t>n</w:t>
      </w:r>
      <w:r w:rsidRPr="001F42EF">
        <w:rPr>
          <w:rFonts w:cs="Times New Roman"/>
          <w:b/>
          <w:bCs/>
          <w:spacing w:val="-3"/>
        </w:rPr>
        <w:t>s</w:t>
      </w:r>
      <w:r w:rsidRPr="001F42EF">
        <w:rPr>
          <w:rFonts w:cs="Times New Roman"/>
          <w:b/>
          <w:bCs/>
          <w:spacing w:val="3"/>
        </w:rPr>
        <w:t>f</w:t>
      </w:r>
      <w:r w:rsidRPr="001F42EF">
        <w:rPr>
          <w:rFonts w:cs="Times New Roman"/>
          <w:b/>
          <w:bCs/>
          <w:spacing w:val="-2"/>
        </w:rPr>
        <w:t>er</w:t>
      </w:r>
      <w:r w:rsidRPr="001F42EF">
        <w:rPr>
          <w:rFonts w:cs="Times New Roman"/>
          <w:b/>
          <w:bCs/>
        </w:rPr>
        <w:t xml:space="preserve">: </w:t>
      </w:r>
      <w:r w:rsidRPr="001F42EF">
        <w:t>Pro</w:t>
      </w:r>
      <w:r w:rsidRPr="001F42EF">
        <w:rPr>
          <w:spacing w:val="-4"/>
        </w:rPr>
        <w:t>m</w:t>
      </w:r>
      <w:r w:rsidRPr="001F42EF">
        <w:t>ote</w:t>
      </w:r>
      <w:r w:rsidRPr="001F42EF">
        <w:rPr>
          <w:spacing w:val="43"/>
        </w:rPr>
        <w:t xml:space="preserve"> </w:t>
      </w:r>
      <w:r w:rsidRPr="001F42EF">
        <w:t>the</w:t>
      </w:r>
      <w:r w:rsidRPr="001F42EF">
        <w:rPr>
          <w:spacing w:val="43"/>
        </w:rPr>
        <w:t xml:space="preserve"> </w:t>
      </w:r>
      <w:r w:rsidRPr="001F42EF">
        <w:t>de</w:t>
      </w:r>
      <w:r w:rsidRPr="001F42EF">
        <w:rPr>
          <w:spacing w:val="-4"/>
        </w:rPr>
        <w:t>m</w:t>
      </w:r>
      <w:r w:rsidRPr="001F42EF">
        <w:t>ons</w:t>
      </w:r>
      <w:r w:rsidRPr="001F42EF">
        <w:rPr>
          <w:spacing w:val="-1"/>
        </w:rPr>
        <w:t>t</w:t>
      </w:r>
      <w:r w:rsidRPr="001F42EF">
        <w:t>ra</w:t>
      </w:r>
      <w:r w:rsidRPr="001F42EF">
        <w:rPr>
          <w:spacing w:val="-2"/>
        </w:rPr>
        <w:t>t</w:t>
      </w:r>
      <w:r w:rsidRPr="001F42EF">
        <w:t>i</w:t>
      </w:r>
      <w:r w:rsidRPr="001F42EF">
        <w:rPr>
          <w:spacing w:val="-3"/>
        </w:rPr>
        <w:t>o</w:t>
      </w:r>
      <w:r w:rsidRPr="001F42EF">
        <w:t>n,</w:t>
      </w:r>
      <w:r w:rsidRPr="001F42EF">
        <w:rPr>
          <w:spacing w:val="43"/>
        </w:rPr>
        <w:t xml:space="preserve"> </w:t>
      </w:r>
      <w:r w:rsidRPr="001F42EF">
        <w:t>dep</w:t>
      </w:r>
      <w:r w:rsidRPr="001F42EF">
        <w:rPr>
          <w:spacing w:val="1"/>
        </w:rPr>
        <w:t>l</w:t>
      </w:r>
      <w:r w:rsidRPr="001F42EF">
        <w:t>o</w:t>
      </w:r>
      <w:r w:rsidRPr="001F42EF">
        <w:rPr>
          <w:spacing w:val="-3"/>
        </w:rPr>
        <w:t>y</w:t>
      </w:r>
      <w:r w:rsidRPr="001F42EF">
        <w:rPr>
          <w:spacing w:val="-4"/>
        </w:rPr>
        <w:t>m</w:t>
      </w:r>
      <w:r w:rsidRPr="001F42EF">
        <w:t>en</w:t>
      </w:r>
      <w:r w:rsidRPr="001F42EF">
        <w:rPr>
          <w:spacing w:val="1"/>
        </w:rPr>
        <w:t>t</w:t>
      </w:r>
      <w:r w:rsidRPr="001F42EF">
        <w:t>,</w:t>
      </w:r>
      <w:r w:rsidRPr="001F42EF">
        <w:rPr>
          <w:spacing w:val="43"/>
        </w:rPr>
        <w:t xml:space="preserve"> </w:t>
      </w:r>
      <w:r w:rsidRPr="001F42EF">
        <w:t>and</w:t>
      </w:r>
      <w:r w:rsidRPr="001F42EF">
        <w:rPr>
          <w:spacing w:val="43"/>
        </w:rPr>
        <w:t xml:space="preserve"> </w:t>
      </w:r>
      <w:r w:rsidRPr="001F42EF">
        <w:t>t</w:t>
      </w:r>
      <w:r w:rsidRPr="001F42EF">
        <w:rPr>
          <w:spacing w:val="-2"/>
        </w:rPr>
        <w:t>r</w:t>
      </w:r>
      <w:r w:rsidRPr="001F42EF">
        <w:t>an</w:t>
      </w:r>
      <w:r w:rsidRPr="001F42EF">
        <w:rPr>
          <w:spacing w:val="-2"/>
        </w:rPr>
        <w:t>sf</w:t>
      </w:r>
      <w:r w:rsidRPr="001F42EF">
        <w:t>er</w:t>
      </w:r>
      <w:r w:rsidRPr="001F42EF">
        <w:rPr>
          <w:spacing w:val="44"/>
        </w:rPr>
        <w:t xml:space="preserve"> </w:t>
      </w:r>
      <w:r w:rsidRPr="001F42EF">
        <w:t>of</w:t>
      </w:r>
      <w:r w:rsidRPr="001F42EF">
        <w:rPr>
          <w:spacing w:val="43"/>
        </w:rPr>
        <w:t xml:space="preserve"> </w:t>
      </w:r>
      <w:r w:rsidRPr="001F42EF">
        <w:rPr>
          <w:spacing w:val="-2"/>
        </w:rPr>
        <w:t>i</w:t>
      </w:r>
      <w:r w:rsidRPr="001F42EF">
        <w:t>nno</w:t>
      </w:r>
      <w:r w:rsidRPr="001F42EF">
        <w:rPr>
          <w:spacing w:val="-3"/>
        </w:rPr>
        <w:t>v</w:t>
      </w:r>
      <w:r w:rsidRPr="001F42EF">
        <w:t>a</w:t>
      </w:r>
      <w:r w:rsidRPr="001F42EF">
        <w:rPr>
          <w:spacing w:val="1"/>
        </w:rPr>
        <w:t>t</w:t>
      </w:r>
      <w:r w:rsidRPr="001F42EF">
        <w:t>i</w:t>
      </w:r>
      <w:r w:rsidRPr="001F42EF">
        <w:rPr>
          <w:spacing w:val="-3"/>
        </w:rPr>
        <w:t>v</w:t>
      </w:r>
      <w:r w:rsidRPr="001F42EF">
        <w:t>e</w:t>
      </w:r>
      <w:r w:rsidRPr="001F42EF">
        <w:rPr>
          <w:spacing w:val="43"/>
        </w:rPr>
        <w:t xml:space="preserve"> </w:t>
      </w:r>
      <w:r w:rsidRPr="001F42EF">
        <w:t>lo</w:t>
      </w:r>
      <w:r w:rsidRPr="001F42EF">
        <w:rPr>
          <w:spacing w:val="4"/>
        </w:rPr>
        <w:t>w</w:t>
      </w:r>
      <w:r w:rsidRPr="001F42EF">
        <w:rPr>
          <w:spacing w:val="-4"/>
        </w:rPr>
        <w:t>-</w:t>
      </w:r>
      <w:r w:rsidRPr="001F42EF">
        <w:t>car</w:t>
      </w:r>
      <w:r w:rsidRPr="001F42EF">
        <w:rPr>
          <w:spacing w:val="-3"/>
        </w:rPr>
        <w:t>b</w:t>
      </w:r>
      <w:r w:rsidRPr="001F42EF">
        <w:t>on</w:t>
      </w:r>
      <w:r w:rsidRPr="001F42EF">
        <w:rPr>
          <w:spacing w:val="43"/>
        </w:rPr>
        <w:t xml:space="preserve"> </w:t>
      </w:r>
      <w:r w:rsidRPr="001F42EF">
        <w:t>tec</w:t>
      </w:r>
      <w:r w:rsidRPr="001F42EF">
        <w:rPr>
          <w:spacing w:val="-3"/>
        </w:rPr>
        <w:t>h</w:t>
      </w:r>
      <w:r w:rsidRPr="001F42EF">
        <w:t>nolo</w:t>
      </w:r>
      <w:r w:rsidRPr="001F42EF">
        <w:rPr>
          <w:spacing w:val="-3"/>
        </w:rPr>
        <w:t>g</w:t>
      </w:r>
      <w:r w:rsidRPr="001F42EF">
        <w:t>i</w:t>
      </w:r>
      <w:r w:rsidRPr="001F42EF">
        <w:rPr>
          <w:spacing w:val="-2"/>
        </w:rPr>
        <w:t>e</w:t>
      </w:r>
      <w:r w:rsidRPr="001F42EF">
        <w:rPr>
          <w:spacing w:val="2"/>
        </w:rPr>
        <w:t>s</w:t>
      </w:r>
      <w:r w:rsidRPr="001F42EF">
        <w:t>.”</w:t>
      </w:r>
      <w:r w:rsidRPr="001F42EF">
        <w:rPr>
          <w:spacing w:val="40"/>
        </w:rPr>
        <w:t xml:space="preserve"> </w:t>
      </w:r>
      <w:r w:rsidRPr="001F42EF">
        <w:rPr>
          <w:spacing w:val="1"/>
        </w:rPr>
        <w:t>T</w:t>
      </w:r>
      <w:r w:rsidRPr="001F42EF">
        <w:t>he</w:t>
      </w:r>
      <w:r w:rsidRPr="001F42EF">
        <w:rPr>
          <w:spacing w:val="43"/>
        </w:rPr>
        <w:t xml:space="preserve"> </w:t>
      </w:r>
      <w:r w:rsidRPr="001F42EF">
        <w:t>p</w:t>
      </w:r>
      <w:r w:rsidRPr="001F42EF">
        <w:rPr>
          <w:spacing w:val="-2"/>
        </w:rPr>
        <w:t>r</w:t>
      </w:r>
      <w:r w:rsidRPr="001F42EF">
        <w:rPr>
          <w:spacing w:val="-3"/>
        </w:rPr>
        <w:t>o</w:t>
      </w:r>
      <w:r w:rsidRPr="001F42EF">
        <w:t>ject</w:t>
      </w:r>
      <w:r w:rsidRPr="001F42EF">
        <w:rPr>
          <w:spacing w:val="44"/>
        </w:rPr>
        <w:t xml:space="preserve"> </w:t>
      </w:r>
      <w:r w:rsidRPr="001F42EF">
        <w:rPr>
          <w:spacing w:val="-2"/>
        </w:rPr>
        <w:t>a</w:t>
      </w:r>
      <w:r w:rsidRPr="001F42EF">
        <w:t>l</w:t>
      </w:r>
      <w:r w:rsidRPr="001F42EF">
        <w:rPr>
          <w:spacing w:val="-2"/>
        </w:rPr>
        <w:t>s</w:t>
      </w:r>
      <w:r w:rsidRPr="001F42EF">
        <w:t>o resp</w:t>
      </w:r>
      <w:r w:rsidRPr="001F42EF">
        <w:rPr>
          <w:spacing w:val="-3"/>
        </w:rPr>
        <w:t>o</w:t>
      </w:r>
      <w:r w:rsidRPr="001F42EF">
        <w:t>nds</w:t>
      </w:r>
      <w:r w:rsidRPr="001F42EF">
        <w:rPr>
          <w:spacing w:val="5"/>
        </w:rPr>
        <w:t xml:space="preserve"> </w:t>
      </w:r>
      <w:r w:rsidRPr="001F42EF">
        <w:rPr>
          <w:spacing w:val="-2"/>
        </w:rPr>
        <w:t>t</w:t>
      </w:r>
      <w:r w:rsidRPr="001F42EF">
        <w:t>o</w:t>
      </w:r>
      <w:r w:rsidRPr="001F42EF">
        <w:rPr>
          <w:spacing w:val="4"/>
        </w:rPr>
        <w:t xml:space="preserve"> </w:t>
      </w:r>
      <w:r w:rsidRPr="001F42EF">
        <w:rPr>
          <w:spacing w:val="-2"/>
        </w:rPr>
        <w:t>W</w:t>
      </w:r>
      <w:r w:rsidRPr="001F42EF">
        <w:t>indow</w:t>
      </w:r>
      <w:r w:rsidRPr="001F42EF">
        <w:rPr>
          <w:spacing w:val="3"/>
        </w:rPr>
        <w:t xml:space="preserve"> </w:t>
      </w:r>
      <w:r w:rsidRPr="001F42EF">
        <w:rPr>
          <w:spacing w:val="-3"/>
        </w:rPr>
        <w:t>2 o</w:t>
      </w:r>
      <w:r w:rsidRPr="001F42EF">
        <w:t>f</w:t>
      </w:r>
      <w:r w:rsidRPr="001F42EF">
        <w:rPr>
          <w:spacing w:val="3"/>
        </w:rPr>
        <w:t xml:space="preserve"> </w:t>
      </w:r>
      <w:r w:rsidRPr="001F42EF">
        <w:t>the</w:t>
      </w:r>
      <w:r w:rsidRPr="001F42EF">
        <w:rPr>
          <w:spacing w:val="5"/>
        </w:rPr>
        <w:t xml:space="preserve"> </w:t>
      </w:r>
      <w:r w:rsidRPr="001F42EF">
        <w:rPr>
          <w:spacing w:val="-2"/>
        </w:rPr>
        <w:t>G</w:t>
      </w:r>
      <w:r w:rsidRPr="001F42EF">
        <w:t>EF</w:t>
      </w:r>
      <w:r w:rsidRPr="001F42EF">
        <w:rPr>
          <w:spacing w:val="3"/>
        </w:rPr>
        <w:t xml:space="preserve"> </w:t>
      </w:r>
      <w:r w:rsidR="00BF1FBA" w:rsidRPr="001F42EF">
        <w:rPr>
          <w:spacing w:val="3"/>
        </w:rPr>
        <w:t xml:space="preserve">Poznan </w:t>
      </w:r>
      <w:r w:rsidRPr="001F42EF">
        <w:t>s</w:t>
      </w:r>
      <w:r w:rsidRPr="001F42EF">
        <w:rPr>
          <w:spacing w:val="-1"/>
        </w:rPr>
        <w:t>t</w:t>
      </w:r>
      <w:r w:rsidRPr="001F42EF">
        <w:t>ra</w:t>
      </w:r>
      <w:r w:rsidRPr="001F42EF">
        <w:rPr>
          <w:spacing w:val="-2"/>
        </w:rPr>
        <w:t>t</w:t>
      </w:r>
      <w:r w:rsidRPr="001F42EF">
        <w:t>e</w:t>
      </w:r>
      <w:r w:rsidRPr="001F42EF">
        <w:rPr>
          <w:spacing w:val="-2"/>
        </w:rPr>
        <w:t>g</w:t>
      </w:r>
      <w:r w:rsidRPr="001F42EF">
        <w:t>ic</w:t>
      </w:r>
      <w:r w:rsidRPr="001F42EF">
        <w:rPr>
          <w:spacing w:val="5"/>
        </w:rPr>
        <w:t xml:space="preserve"> </w:t>
      </w:r>
      <w:proofErr w:type="spellStart"/>
      <w:r w:rsidRPr="001F42EF">
        <w:t>pro</w:t>
      </w:r>
      <w:r w:rsidRPr="001F42EF">
        <w:rPr>
          <w:spacing w:val="-3"/>
        </w:rPr>
        <w:t>g</w:t>
      </w:r>
      <w:r w:rsidRPr="001F42EF">
        <w:t>ra</w:t>
      </w:r>
      <w:r w:rsidRPr="001F42EF">
        <w:rPr>
          <w:spacing w:val="-4"/>
        </w:rPr>
        <w:t>mm</w:t>
      </w:r>
      <w:r w:rsidRPr="001F42EF">
        <w:t>e</w:t>
      </w:r>
      <w:proofErr w:type="spellEnd"/>
      <w:r w:rsidRPr="001F42EF">
        <w:rPr>
          <w:spacing w:val="7"/>
        </w:rPr>
        <w:t xml:space="preserve"> </w:t>
      </w:r>
      <w:r w:rsidRPr="001F42EF">
        <w:t>to sca</w:t>
      </w:r>
      <w:r w:rsidRPr="001F42EF">
        <w:rPr>
          <w:spacing w:val="-2"/>
        </w:rPr>
        <w:t>l</w:t>
      </w:r>
      <w:r w:rsidRPr="001F42EF">
        <w:t>e</w:t>
      </w:r>
      <w:r w:rsidRPr="001F42EF">
        <w:rPr>
          <w:spacing w:val="45"/>
        </w:rPr>
        <w:t xml:space="preserve"> </w:t>
      </w:r>
      <w:r w:rsidRPr="001F42EF">
        <w:t>up</w:t>
      </w:r>
      <w:r w:rsidRPr="001F42EF">
        <w:rPr>
          <w:spacing w:val="43"/>
        </w:rPr>
        <w:t xml:space="preserve"> </w:t>
      </w:r>
      <w:r w:rsidRPr="001F42EF">
        <w:t>in</w:t>
      </w:r>
      <w:r w:rsidRPr="001F42EF">
        <w:rPr>
          <w:spacing w:val="-3"/>
        </w:rPr>
        <w:t>v</w:t>
      </w:r>
      <w:r w:rsidRPr="001F42EF">
        <w:t>e</w:t>
      </w:r>
      <w:r w:rsidRPr="001F42EF">
        <w:rPr>
          <w:spacing w:val="-2"/>
        </w:rPr>
        <w:t>s</w:t>
      </w:r>
      <w:r w:rsidRPr="001F42EF">
        <w:t>t</w:t>
      </w:r>
      <w:r w:rsidRPr="001F42EF">
        <w:rPr>
          <w:spacing w:val="-4"/>
        </w:rPr>
        <w:t>m</w:t>
      </w:r>
      <w:r w:rsidRPr="001F42EF">
        <w:t>ent</w:t>
      </w:r>
      <w:r w:rsidRPr="001F42EF">
        <w:rPr>
          <w:spacing w:val="46"/>
        </w:rPr>
        <w:t xml:space="preserve"> </w:t>
      </w:r>
      <w:r w:rsidRPr="001F42EF">
        <w:t>in</w:t>
      </w:r>
      <w:r w:rsidRPr="001F42EF">
        <w:rPr>
          <w:spacing w:val="43"/>
        </w:rPr>
        <w:t xml:space="preserve"> </w:t>
      </w:r>
      <w:r w:rsidRPr="001F42EF">
        <w:t>e</w:t>
      </w:r>
      <w:r w:rsidRPr="001F42EF">
        <w:rPr>
          <w:spacing w:val="-2"/>
        </w:rPr>
        <w:t>n</w:t>
      </w:r>
      <w:r w:rsidRPr="001F42EF">
        <w:rPr>
          <w:spacing w:val="-3"/>
        </w:rPr>
        <w:t>v</w:t>
      </w:r>
      <w:r w:rsidRPr="001F42EF">
        <w:t>iron</w:t>
      </w:r>
      <w:r w:rsidRPr="001F42EF">
        <w:rPr>
          <w:spacing w:val="-4"/>
        </w:rPr>
        <w:t>m</w:t>
      </w:r>
      <w:r w:rsidRPr="001F42EF">
        <w:t>en</w:t>
      </w:r>
      <w:r w:rsidRPr="001F42EF">
        <w:rPr>
          <w:spacing w:val="1"/>
        </w:rPr>
        <w:t>t</w:t>
      </w:r>
      <w:r w:rsidRPr="001F42EF">
        <w:t>a</w:t>
      </w:r>
      <w:r w:rsidRPr="001F42EF">
        <w:rPr>
          <w:spacing w:val="-2"/>
        </w:rPr>
        <w:t>l</w:t>
      </w:r>
      <w:r w:rsidRPr="001F42EF">
        <w:t>ly</w:t>
      </w:r>
      <w:r w:rsidRPr="001F42EF">
        <w:rPr>
          <w:spacing w:val="43"/>
        </w:rPr>
        <w:t xml:space="preserve"> </w:t>
      </w:r>
      <w:r w:rsidRPr="001F42EF">
        <w:t>sound</w:t>
      </w:r>
      <w:r w:rsidRPr="001F42EF">
        <w:rPr>
          <w:spacing w:val="43"/>
        </w:rPr>
        <w:t xml:space="preserve"> </w:t>
      </w:r>
      <w:r w:rsidRPr="001F42EF">
        <w:t>tec</w:t>
      </w:r>
      <w:r w:rsidRPr="001F42EF">
        <w:rPr>
          <w:spacing w:val="-3"/>
        </w:rPr>
        <w:t>hn</w:t>
      </w:r>
      <w:r w:rsidRPr="001F42EF">
        <w:t>olo</w:t>
      </w:r>
      <w:r w:rsidRPr="001F42EF">
        <w:rPr>
          <w:spacing w:val="-3"/>
        </w:rPr>
        <w:t>gy</w:t>
      </w:r>
      <w:r w:rsidRPr="001F42EF">
        <w:t>, “pi</w:t>
      </w:r>
      <w:r w:rsidRPr="001F42EF">
        <w:rPr>
          <w:spacing w:val="-1"/>
        </w:rPr>
        <w:t>l</w:t>
      </w:r>
      <w:r w:rsidRPr="001F42EF">
        <w:rPr>
          <w:spacing w:val="-3"/>
        </w:rPr>
        <w:t>o</w:t>
      </w:r>
      <w:r w:rsidRPr="001F42EF">
        <w:t>ting</w:t>
      </w:r>
      <w:r w:rsidRPr="001F42EF">
        <w:rPr>
          <w:spacing w:val="2"/>
        </w:rPr>
        <w:t xml:space="preserve"> </w:t>
      </w:r>
      <w:r w:rsidRPr="001F42EF">
        <w:t>pr</w:t>
      </w:r>
      <w:r w:rsidRPr="001F42EF">
        <w:rPr>
          <w:spacing w:val="1"/>
        </w:rPr>
        <w:t>i</w:t>
      </w:r>
      <w:r w:rsidRPr="001F42EF">
        <w:rPr>
          <w:spacing w:val="-3"/>
        </w:rPr>
        <w:t>o</w:t>
      </w:r>
      <w:r w:rsidRPr="001F42EF">
        <w:t>r</w:t>
      </w:r>
      <w:r w:rsidRPr="001F42EF">
        <w:rPr>
          <w:spacing w:val="-2"/>
        </w:rPr>
        <w:t>i</w:t>
      </w:r>
      <w:r w:rsidRPr="001F42EF">
        <w:t>ty</w:t>
      </w:r>
      <w:r w:rsidRPr="001F42EF">
        <w:rPr>
          <w:spacing w:val="4"/>
        </w:rPr>
        <w:t xml:space="preserve"> </w:t>
      </w:r>
      <w:r w:rsidRPr="001F42EF">
        <w:rPr>
          <w:spacing w:val="1"/>
        </w:rPr>
        <w:t>t</w:t>
      </w:r>
      <w:r w:rsidRPr="001F42EF">
        <w:rPr>
          <w:spacing w:val="-2"/>
        </w:rPr>
        <w:t>e</w:t>
      </w:r>
      <w:r w:rsidRPr="001F42EF">
        <w:t>chn</w:t>
      </w:r>
      <w:r w:rsidRPr="001F42EF">
        <w:rPr>
          <w:spacing w:val="-2"/>
        </w:rPr>
        <w:t>o</w:t>
      </w:r>
      <w:r w:rsidRPr="001F42EF">
        <w:t>lo</w:t>
      </w:r>
      <w:r w:rsidRPr="001F42EF">
        <w:rPr>
          <w:spacing w:val="-3"/>
        </w:rPr>
        <w:t>g</w:t>
      </w:r>
      <w:r w:rsidRPr="001F42EF">
        <w:t>y</w:t>
      </w:r>
      <w:r w:rsidRPr="001F42EF">
        <w:rPr>
          <w:spacing w:val="2"/>
        </w:rPr>
        <w:t xml:space="preserve"> </w:t>
      </w:r>
      <w:r w:rsidRPr="001F42EF">
        <w:t>p</w:t>
      </w:r>
      <w:r w:rsidRPr="001F42EF">
        <w:rPr>
          <w:spacing w:val="2"/>
        </w:rPr>
        <w:t>r</w:t>
      </w:r>
      <w:r w:rsidRPr="001F42EF">
        <w:rPr>
          <w:spacing w:val="-3"/>
        </w:rPr>
        <w:t>o</w:t>
      </w:r>
      <w:r w:rsidRPr="001F42EF">
        <w:rPr>
          <w:spacing w:val="3"/>
        </w:rPr>
        <w:t>j</w:t>
      </w:r>
      <w:r w:rsidRPr="001F42EF">
        <w:t>e</w:t>
      </w:r>
      <w:r w:rsidRPr="001F42EF">
        <w:rPr>
          <w:spacing w:val="-2"/>
        </w:rPr>
        <w:t>c</w:t>
      </w:r>
      <w:r w:rsidRPr="001F42EF">
        <w:t>ts</w:t>
      </w:r>
      <w:r w:rsidRPr="001F42EF">
        <w:rPr>
          <w:spacing w:val="6"/>
        </w:rPr>
        <w:t xml:space="preserve"> </w:t>
      </w:r>
      <w:r w:rsidRPr="001F42EF">
        <w:rPr>
          <w:rFonts w:cs="Times New Roman"/>
          <w:spacing w:val="-3"/>
        </w:rPr>
        <w:t>l</w:t>
      </w:r>
      <w:r w:rsidRPr="001F42EF">
        <w:rPr>
          <w:rFonts w:cs="Times New Roman"/>
        </w:rPr>
        <w:t>in</w:t>
      </w:r>
      <w:r w:rsidRPr="001F42EF">
        <w:rPr>
          <w:rFonts w:cs="Times New Roman"/>
          <w:spacing w:val="-3"/>
        </w:rPr>
        <w:t>k</w:t>
      </w:r>
      <w:r w:rsidRPr="001F42EF">
        <w:rPr>
          <w:rFonts w:cs="Times New Roman"/>
        </w:rPr>
        <w:t>ed</w:t>
      </w:r>
      <w:r w:rsidRPr="001F42EF">
        <w:rPr>
          <w:rFonts w:cs="Times New Roman"/>
          <w:spacing w:val="5"/>
        </w:rPr>
        <w:t xml:space="preserve"> </w:t>
      </w:r>
      <w:r w:rsidRPr="001F42EF">
        <w:rPr>
          <w:rFonts w:cs="Times New Roman"/>
        </w:rPr>
        <w:t>to</w:t>
      </w:r>
      <w:r w:rsidRPr="001F42EF">
        <w:rPr>
          <w:rFonts w:cs="Times New Roman"/>
          <w:spacing w:val="2"/>
        </w:rPr>
        <w:t xml:space="preserve"> </w:t>
      </w:r>
      <w:r w:rsidRPr="001F42EF">
        <w:rPr>
          <w:rFonts w:cs="Times New Roman"/>
          <w:spacing w:val="1"/>
        </w:rPr>
        <w:t>T</w:t>
      </w:r>
      <w:r w:rsidRPr="001F42EF">
        <w:rPr>
          <w:rFonts w:cs="Times New Roman"/>
          <w:spacing w:val="-2"/>
        </w:rPr>
        <w:t>NA</w:t>
      </w:r>
      <w:r w:rsidRPr="001F42EF">
        <w:rPr>
          <w:rFonts w:cs="Times New Roman"/>
        </w:rPr>
        <w:t>s</w:t>
      </w:r>
      <w:r w:rsidRPr="001F42EF">
        <w:t>.”</w:t>
      </w:r>
      <w:r w:rsidRPr="001F42EF">
        <w:rPr>
          <w:spacing w:val="36"/>
        </w:rPr>
        <w:t xml:space="preserve"> </w:t>
      </w:r>
      <w:r w:rsidRPr="001F42EF">
        <w:rPr>
          <w:spacing w:val="-2"/>
        </w:rPr>
        <w:t>O</w:t>
      </w:r>
      <w:r w:rsidRPr="001F42EF">
        <w:t>utput</w:t>
      </w:r>
      <w:r w:rsidRPr="001F42EF">
        <w:rPr>
          <w:spacing w:val="46"/>
        </w:rPr>
        <w:t xml:space="preserve"> </w:t>
      </w:r>
      <w:r w:rsidRPr="001F42EF">
        <w:t>1</w:t>
      </w:r>
      <w:r w:rsidRPr="001F42EF">
        <w:rPr>
          <w:spacing w:val="-3"/>
        </w:rPr>
        <w:t>.</w:t>
      </w:r>
      <w:r w:rsidRPr="001F42EF">
        <w:t>1</w:t>
      </w:r>
      <w:r w:rsidRPr="001F42EF">
        <w:rPr>
          <w:spacing w:val="45"/>
        </w:rPr>
        <w:t xml:space="preserve"> </w:t>
      </w:r>
      <w:r w:rsidRPr="001F42EF">
        <w:t>f</w:t>
      </w:r>
      <w:r w:rsidRPr="001F42EF">
        <w:rPr>
          <w:spacing w:val="-3"/>
        </w:rPr>
        <w:t>o</w:t>
      </w:r>
      <w:r w:rsidRPr="001F42EF">
        <w:t>r</w:t>
      </w:r>
      <w:r w:rsidRPr="001F42EF">
        <w:rPr>
          <w:spacing w:val="46"/>
        </w:rPr>
        <w:t xml:space="preserve"> </w:t>
      </w:r>
      <w:r w:rsidRPr="001F42EF">
        <w:rPr>
          <w:spacing w:val="-4"/>
        </w:rPr>
        <w:t>C</w:t>
      </w:r>
      <w:r w:rsidRPr="001F42EF">
        <w:rPr>
          <w:spacing w:val="-1"/>
        </w:rPr>
        <w:t>C</w:t>
      </w:r>
      <w:r w:rsidRPr="001F42EF">
        <w:t>M</w:t>
      </w:r>
      <w:r w:rsidRPr="001F42EF">
        <w:rPr>
          <w:spacing w:val="46"/>
        </w:rPr>
        <w:t>-</w:t>
      </w:r>
      <w:r w:rsidRPr="001F42EF">
        <w:t>1</w:t>
      </w:r>
      <w:r w:rsidRPr="001F42EF">
        <w:rPr>
          <w:spacing w:val="43"/>
        </w:rPr>
        <w:t xml:space="preserve"> </w:t>
      </w:r>
      <w:r w:rsidRPr="001F42EF">
        <w:t>is</w:t>
      </w:r>
      <w:r w:rsidRPr="001F42EF">
        <w:rPr>
          <w:spacing w:val="46"/>
        </w:rPr>
        <w:t xml:space="preserve"> “</w:t>
      </w:r>
      <w:r w:rsidRPr="001F42EF">
        <w:rPr>
          <w:spacing w:val="-4"/>
        </w:rPr>
        <w:t>i</w:t>
      </w:r>
      <w:r w:rsidRPr="001F42EF">
        <w:t>nno</w:t>
      </w:r>
      <w:r w:rsidRPr="001F42EF">
        <w:rPr>
          <w:spacing w:val="-3"/>
        </w:rPr>
        <w:t>v</w:t>
      </w:r>
      <w:r w:rsidRPr="001F42EF">
        <w:t>a</w:t>
      </w:r>
      <w:r w:rsidRPr="001F42EF">
        <w:rPr>
          <w:spacing w:val="1"/>
        </w:rPr>
        <w:t>t</w:t>
      </w:r>
      <w:r w:rsidRPr="001F42EF">
        <w:t>i</w:t>
      </w:r>
      <w:r w:rsidRPr="001F42EF">
        <w:rPr>
          <w:spacing w:val="-3"/>
        </w:rPr>
        <w:t>v</w:t>
      </w:r>
      <w:r w:rsidRPr="001F42EF">
        <w:t>e</w:t>
      </w:r>
      <w:r w:rsidRPr="001F42EF">
        <w:rPr>
          <w:spacing w:val="45"/>
        </w:rPr>
        <w:t xml:space="preserve"> </w:t>
      </w:r>
      <w:r w:rsidRPr="001F42EF">
        <w:t>lo</w:t>
      </w:r>
      <w:r w:rsidRPr="001F42EF">
        <w:rPr>
          <w:spacing w:val="7"/>
        </w:rPr>
        <w:t>w</w:t>
      </w:r>
      <w:r w:rsidRPr="001F42EF">
        <w:rPr>
          <w:spacing w:val="-2"/>
        </w:rPr>
        <w:t>-</w:t>
      </w:r>
      <w:r w:rsidRPr="001F42EF">
        <w:t>carb</w:t>
      </w:r>
      <w:r w:rsidRPr="001F42EF">
        <w:rPr>
          <w:spacing w:val="-3"/>
        </w:rPr>
        <w:t>o</w:t>
      </w:r>
      <w:r w:rsidRPr="001F42EF">
        <w:t>n tech</w:t>
      </w:r>
      <w:r w:rsidRPr="001F42EF">
        <w:rPr>
          <w:spacing w:val="-3"/>
        </w:rPr>
        <w:t>n</w:t>
      </w:r>
      <w:r w:rsidRPr="001F42EF">
        <w:t>olo</w:t>
      </w:r>
      <w:r w:rsidRPr="001F42EF">
        <w:rPr>
          <w:spacing w:val="-3"/>
        </w:rPr>
        <w:t>g</w:t>
      </w:r>
      <w:r w:rsidRPr="001F42EF">
        <w:t>i</w:t>
      </w:r>
      <w:r w:rsidRPr="001F42EF">
        <w:rPr>
          <w:spacing w:val="-2"/>
        </w:rPr>
        <w:t>e</w:t>
      </w:r>
      <w:r w:rsidRPr="001F42EF">
        <w:t>s</w:t>
      </w:r>
      <w:r w:rsidRPr="001F42EF">
        <w:rPr>
          <w:spacing w:val="15"/>
        </w:rPr>
        <w:t xml:space="preserve"> </w:t>
      </w:r>
      <w:r w:rsidRPr="001F42EF">
        <w:rPr>
          <w:spacing w:val="-3"/>
        </w:rPr>
        <w:t>d</w:t>
      </w:r>
      <w:r w:rsidRPr="001F42EF">
        <w:t>e</w:t>
      </w:r>
      <w:r w:rsidRPr="001F42EF">
        <w:rPr>
          <w:spacing w:val="-4"/>
        </w:rPr>
        <w:t>m</w:t>
      </w:r>
      <w:r w:rsidRPr="001F42EF">
        <w:t>ons</w:t>
      </w:r>
      <w:r w:rsidRPr="001F42EF">
        <w:rPr>
          <w:spacing w:val="1"/>
        </w:rPr>
        <w:t>t</w:t>
      </w:r>
      <w:r w:rsidRPr="001F42EF">
        <w:t>r</w:t>
      </w:r>
      <w:r w:rsidRPr="001F42EF">
        <w:rPr>
          <w:spacing w:val="-2"/>
        </w:rPr>
        <w:t>a</w:t>
      </w:r>
      <w:r w:rsidRPr="001F42EF">
        <w:t>ted</w:t>
      </w:r>
      <w:r w:rsidRPr="001F42EF">
        <w:rPr>
          <w:spacing w:val="9"/>
        </w:rPr>
        <w:t xml:space="preserve"> </w:t>
      </w:r>
      <w:r w:rsidRPr="001F42EF">
        <w:t>and</w:t>
      </w:r>
      <w:r w:rsidRPr="001F42EF">
        <w:rPr>
          <w:spacing w:val="14"/>
        </w:rPr>
        <w:t xml:space="preserve"> </w:t>
      </w:r>
      <w:r w:rsidRPr="001F42EF">
        <w:rPr>
          <w:spacing w:val="-3"/>
        </w:rPr>
        <w:t>d</w:t>
      </w:r>
      <w:r w:rsidRPr="001F42EF">
        <w:t>ep</w:t>
      </w:r>
      <w:r w:rsidRPr="001F42EF">
        <w:rPr>
          <w:spacing w:val="1"/>
        </w:rPr>
        <w:t>l</w:t>
      </w:r>
      <w:r w:rsidRPr="001F42EF">
        <w:t>o</w:t>
      </w:r>
      <w:r w:rsidRPr="001F42EF">
        <w:rPr>
          <w:spacing w:val="-3"/>
        </w:rPr>
        <w:t>y</w:t>
      </w:r>
      <w:r w:rsidRPr="001F42EF">
        <w:t>ed</w:t>
      </w:r>
      <w:r w:rsidRPr="001F42EF">
        <w:rPr>
          <w:spacing w:val="12"/>
        </w:rPr>
        <w:t xml:space="preserve"> </w:t>
      </w:r>
      <w:r w:rsidRPr="001F42EF">
        <w:t>on</w:t>
      </w:r>
      <w:r w:rsidRPr="001F42EF">
        <w:rPr>
          <w:spacing w:val="11"/>
        </w:rPr>
        <w:t xml:space="preserve"> </w:t>
      </w:r>
      <w:r w:rsidRPr="001F42EF">
        <w:t>the</w:t>
      </w:r>
      <w:r w:rsidRPr="001F42EF">
        <w:rPr>
          <w:spacing w:val="12"/>
        </w:rPr>
        <w:t xml:space="preserve"> </w:t>
      </w:r>
      <w:r w:rsidRPr="001F42EF">
        <w:rPr>
          <w:spacing w:val="-2"/>
        </w:rPr>
        <w:t>g</w:t>
      </w:r>
      <w:r w:rsidRPr="001F42EF">
        <w:t>ro</w:t>
      </w:r>
      <w:r w:rsidRPr="001F42EF">
        <w:rPr>
          <w:spacing w:val="-3"/>
        </w:rPr>
        <w:t>un</w:t>
      </w:r>
      <w:r w:rsidRPr="001F42EF">
        <w:t>d.”</w:t>
      </w:r>
      <w:r w:rsidRPr="001F42EF">
        <w:rPr>
          <w:spacing w:val="11"/>
        </w:rPr>
        <w:t xml:space="preserve"> </w:t>
      </w:r>
      <w:r w:rsidRPr="001F42EF">
        <w:rPr>
          <w:spacing w:val="1"/>
        </w:rPr>
        <w:t>T</w:t>
      </w:r>
      <w:r w:rsidRPr="001F42EF">
        <w:t>h</w:t>
      </w:r>
      <w:r w:rsidRPr="001F42EF">
        <w:rPr>
          <w:spacing w:val="-2"/>
        </w:rPr>
        <w:t>i</w:t>
      </w:r>
      <w:r w:rsidRPr="001F42EF">
        <w:t>s</w:t>
      </w:r>
      <w:r w:rsidRPr="001F42EF">
        <w:rPr>
          <w:spacing w:val="15"/>
        </w:rPr>
        <w:t xml:space="preserve"> </w:t>
      </w:r>
      <w:r w:rsidRPr="001F42EF">
        <w:rPr>
          <w:spacing w:val="-3"/>
        </w:rPr>
        <w:t>p</w:t>
      </w:r>
      <w:r w:rsidRPr="001F42EF">
        <w:t>r</w:t>
      </w:r>
      <w:r w:rsidRPr="001F42EF">
        <w:rPr>
          <w:spacing w:val="-3"/>
        </w:rPr>
        <w:t>o</w:t>
      </w:r>
      <w:r w:rsidRPr="001F42EF">
        <w:t>je</w:t>
      </w:r>
      <w:r w:rsidRPr="001F42EF">
        <w:rPr>
          <w:spacing w:val="-2"/>
        </w:rPr>
        <w:t>c</w:t>
      </w:r>
      <w:r w:rsidRPr="001F42EF">
        <w:t>t</w:t>
      </w:r>
      <w:r w:rsidRPr="001F42EF">
        <w:rPr>
          <w:spacing w:val="15"/>
        </w:rPr>
        <w:t xml:space="preserve"> </w:t>
      </w:r>
      <w:r w:rsidRPr="001F42EF">
        <w:rPr>
          <w:spacing w:val="-2"/>
        </w:rPr>
        <w:t>wi</w:t>
      </w:r>
      <w:r w:rsidRPr="001F42EF">
        <w:t>ll</w:t>
      </w:r>
      <w:r w:rsidRPr="001F42EF">
        <w:rPr>
          <w:spacing w:val="13"/>
        </w:rPr>
        <w:t xml:space="preserve"> </w:t>
      </w:r>
      <w:r w:rsidRPr="001F42EF">
        <w:t>d</w:t>
      </w:r>
      <w:r w:rsidRPr="001F42EF">
        <w:rPr>
          <w:spacing w:val="-2"/>
        </w:rPr>
        <w:t>e</w:t>
      </w:r>
      <w:r w:rsidRPr="001F42EF">
        <w:t>ploy</w:t>
      </w:r>
      <w:r w:rsidRPr="001F42EF">
        <w:rPr>
          <w:spacing w:val="9"/>
        </w:rPr>
        <w:t xml:space="preserve"> </w:t>
      </w:r>
      <w:r w:rsidRPr="001F42EF">
        <w:rPr>
          <w:spacing w:val="6"/>
        </w:rPr>
        <w:t>2</w:t>
      </w:r>
      <w:r w:rsidRPr="001F42EF">
        <w:t>00</w:t>
      </w:r>
      <w:r w:rsidRPr="001F42EF">
        <w:rPr>
          <w:spacing w:val="14"/>
        </w:rPr>
        <w:t xml:space="preserve"> </w:t>
      </w:r>
      <w:r w:rsidRPr="001F42EF">
        <w:rPr>
          <w:spacing w:val="-2"/>
        </w:rPr>
        <w:t>H</w:t>
      </w:r>
      <w:r w:rsidRPr="001F42EF">
        <w:t>FC-free</w:t>
      </w:r>
      <w:r w:rsidRPr="001F42EF">
        <w:rPr>
          <w:spacing w:val="13"/>
        </w:rPr>
        <w:t xml:space="preserve"> </w:t>
      </w:r>
      <w:r w:rsidRPr="001F42EF">
        <w:rPr>
          <w:spacing w:val="-2"/>
        </w:rPr>
        <w:t>a</w:t>
      </w:r>
      <w:r w:rsidRPr="001F42EF">
        <w:t>nd</w:t>
      </w:r>
      <w:r w:rsidRPr="001F42EF">
        <w:rPr>
          <w:spacing w:val="14"/>
        </w:rPr>
        <w:t xml:space="preserve"> </w:t>
      </w:r>
      <w:r w:rsidRPr="001F42EF">
        <w:rPr>
          <w:spacing w:val="-3"/>
        </w:rPr>
        <w:t>b</w:t>
      </w:r>
      <w:r w:rsidRPr="001F42EF">
        <w:t>a</w:t>
      </w:r>
      <w:r w:rsidRPr="001F42EF">
        <w:rPr>
          <w:spacing w:val="-2"/>
        </w:rPr>
        <w:t>t</w:t>
      </w:r>
      <w:r w:rsidRPr="001F42EF">
        <w:t>te</w:t>
      </w:r>
      <w:r w:rsidRPr="001F42EF">
        <w:rPr>
          <w:spacing w:val="1"/>
        </w:rPr>
        <w:t>r</w:t>
      </w:r>
      <w:r w:rsidRPr="001F42EF">
        <w:t>y</w:t>
      </w:r>
      <w:r w:rsidRPr="001F42EF">
        <w:rPr>
          <w:spacing w:val="9"/>
        </w:rPr>
        <w:t>-</w:t>
      </w:r>
      <w:r w:rsidRPr="001F42EF">
        <w:t>fr</w:t>
      </w:r>
      <w:r w:rsidRPr="001F42EF">
        <w:rPr>
          <w:spacing w:val="-2"/>
        </w:rPr>
        <w:t>e</w:t>
      </w:r>
      <w:r w:rsidRPr="001F42EF">
        <w:t>e</w:t>
      </w:r>
      <w:r w:rsidRPr="001F42EF">
        <w:rPr>
          <w:spacing w:val="12"/>
        </w:rPr>
        <w:t xml:space="preserve"> </w:t>
      </w:r>
      <w:r w:rsidRPr="001F42EF">
        <w:t>so</w:t>
      </w:r>
      <w:r w:rsidRPr="001F42EF">
        <w:rPr>
          <w:spacing w:val="1"/>
        </w:rPr>
        <w:t>l</w:t>
      </w:r>
      <w:r w:rsidRPr="001F42EF">
        <w:rPr>
          <w:spacing w:val="-2"/>
        </w:rPr>
        <w:t>a</w:t>
      </w:r>
      <w:r w:rsidRPr="001F42EF">
        <w:t>r-po</w:t>
      </w:r>
      <w:r w:rsidRPr="001F42EF">
        <w:rPr>
          <w:spacing w:val="-2"/>
        </w:rPr>
        <w:t>w</w:t>
      </w:r>
      <w:r w:rsidRPr="001F42EF">
        <w:t>e</w:t>
      </w:r>
      <w:r w:rsidRPr="001F42EF">
        <w:rPr>
          <w:spacing w:val="1"/>
        </w:rPr>
        <w:t>r</w:t>
      </w:r>
      <w:r w:rsidRPr="001F42EF">
        <w:t>ed</w:t>
      </w:r>
      <w:r w:rsidRPr="001F42EF">
        <w:rPr>
          <w:spacing w:val="29"/>
        </w:rPr>
        <w:t xml:space="preserve"> </w:t>
      </w:r>
      <w:r w:rsidRPr="001F42EF">
        <w:rPr>
          <w:spacing w:val="-3"/>
        </w:rPr>
        <w:t>v</w:t>
      </w:r>
      <w:r w:rsidRPr="001F42EF">
        <w:t>ac</w:t>
      </w:r>
      <w:r w:rsidRPr="001F42EF">
        <w:rPr>
          <w:spacing w:val="-2"/>
        </w:rPr>
        <w:t>c</w:t>
      </w:r>
      <w:r w:rsidRPr="001F42EF">
        <w:t>ine</w:t>
      </w:r>
      <w:r w:rsidRPr="001F42EF">
        <w:rPr>
          <w:spacing w:val="29"/>
        </w:rPr>
        <w:t xml:space="preserve"> </w:t>
      </w:r>
      <w:r w:rsidRPr="001F42EF">
        <w:t>r</w:t>
      </w:r>
      <w:r w:rsidRPr="001F42EF">
        <w:rPr>
          <w:spacing w:val="-2"/>
        </w:rPr>
        <w:t>e</w:t>
      </w:r>
      <w:r w:rsidRPr="001F42EF">
        <w:t>f</w:t>
      </w:r>
      <w:r w:rsidRPr="001F42EF">
        <w:rPr>
          <w:spacing w:val="-2"/>
        </w:rPr>
        <w:t>r</w:t>
      </w:r>
      <w:r w:rsidRPr="001F42EF">
        <w:t>i</w:t>
      </w:r>
      <w:r w:rsidRPr="001F42EF">
        <w:rPr>
          <w:spacing w:val="-3"/>
        </w:rPr>
        <w:t>g</w:t>
      </w:r>
      <w:r w:rsidRPr="001F42EF">
        <w:t>e</w:t>
      </w:r>
      <w:r w:rsidRPr="001F42EF">
        <w:rPr>
          <w:spacing w:val="1"/>
        </w:rPr>
        <w:t>r</w:t>
      </w:r>
      <w:r w:rsidRPr="001F42EF">
        <w:rPr>
          <w:spacing w:val="-2"/>
        </w:rPr>
        <w:t>at</w:t>
      </w:r>
      <w:r w:rsidRPr="001F42EF">
        <w:t>ors</w:t>
      </w:r>
      <w:r w:rsidRPr="001F42EF">
        <w:rPr>
          <w:spacing w:val="29"/>
        </w:rPr>
        <w:t xml:space="preserve"> </w:t>
      </w:r>
      <w:r w:rsidRPr="001F42EF">
        <w:t>and</w:t>
      </w:r>
      <w:r w:rsidRPr="001F42EF">
        <w:rPr>
          <w:spacing w:val="29"/>
        </w:rPr>
        <w:t xml:space="preserve"> </w:t>
      </w:r>
      <w:r w:rsidRPr="001F42EF">
        <w:t>45</w:t>
      </w:r>
      <w:r w:rsidRPr="001F42EF">
        <w:rPr>
          <w:spacing w:val="28"/>
        </w:rPr>
        <w:t xml:space="preserve"> </w:t>
      </w:r>
      <w:r w:rsidRPr="001F42EF">
        <w:t>co</w:t>
      </w:r>
      <w:r w:rsidRPr="001F42EF">
        <w:rPr>
          <w:spacing w:val="-4"/>
        </w:rPr>
        <w:t>mm</w:t>
      </w:r>
      <w:r w:rsidRPr="001F42EF">
        <w:t>e</w:t>
      </w:r>
      <w:r w:rsidRPr="001F42EF">
        <w:rPr>
          <w:spacing w:val="1"/>
        </w:rPr>
        <w:t>r</w:t>
      </w:r>
      <w:r w:rsidRPr="001F42EF">
        <w:t>c</w:t>
      </w:r>
      <w:r w:rsidRPr="001F42EF">
        <w:rPr>
          <w:spacing w:val="1"/>
        </w:rPr>
        <w:t>i</w:t>
      </w:r>
      <w:r w:rsidRPr="001F42EF">
        <w:t>al</w:t>
      </w:r>
      <w:r w:rsidRPr="001F42EF">
        <w:rPr>
          <w:spacing w:val="29"/>
        </w:rPr>
        <w:t xml:space="preserve"> </w:t>
      </w:r>
      <w:r w:rsidRPr="001F42EF">
        <w:t>r</w:t>
      </w:r>
      <w:r w:rsidRPr="001F42EF">
        <w:rPr>
          <w:spacing w:val="-2"/>
        </w:rPr>
        <w:t>ef</w:t>
      </w:r>
      <w:r w:rsidRPr="001F42EF">
        <w:t>ri</w:t>
      </w:r>
      <w:r w:rsidRPr="001F42EF">
        <w:rPr>
          <w:spacing w:val="-3"/>
        </w:rPr>
        <w:t>g</w:t>
      </w:r>
      <w:r w:rsidRPr="001F42EF">
        <w:t>e</w:t>
      </w:r>
      <w:r w:rsidRPr="001F42EF">
        <w:rPr>
          <w:spacing w:val="1"/>
        </w:rPr>
        <w:t>r</w:t>
      </w:r>
      <w:r w:rsidRPr="001F42EF">
        <w:rPr>
          <w:spacing w:val="-2"/>
        </w:rPr>
        <w:t>a</w:t>
      </w:r>
      <w:r w:rsidRPr="001F42EF">
        <w:t>to</w:t>
      </w:r>
      <w:r w:rsidRPr="001F42EF">
        <w:rPr>
          <w:spacing w:val="-2"/>
        </w:rPr>
        <w:t>r</w:t>
      </w:r>
      <w:r w:rsidRPr="001F42EF">
        <w:t>s</w:t>
      </w:r>
      <w:r w:rsidRPr="001F42EF">
        <w:rPr>
          <w:spacing w:val="29"/>
        </w:rPr>
        <w:t xml:space="preserve"> </w:t>
      </w:r>
      <w:r w:rsidRPr="001F42EF">
        <w:t>in</w:t>
      </w:r>
      <w:r w:rsidRPr="001F42EF">
        <w:rPr>
          <w:spacing w:val="28"/>
        </w:rPr>
        <w:t xml:space="preserve"> </w:t>
      </w:r>
      <w:r w:rsidRPr="001F42EF">
        <w:t>3</w:t>
      </w:r>
      <w:r w:rsidRPr="001F42EF">
        <w:rPr>
          <w:spacing w:val="28"/>
        </w:rPr>
        <w:t xml:space="preserve"> </w:t>
      </w:r>
      <w:r w:rsidRPr="001F42EF">
        <w:t>cou</w:t>
      </w:r>
      <w:r w:rsidRPr="001F42EF">
        <w:rPr>
          <w:spacing w:val="-2"/>
        </w:rPr>
        <w:t>n</w:t>
      </w:r>
      <w:r w:rsidRPr="001F42EF">
        <w:t>t</w:t>
      </w:r>
      <w:r w:rsidRPr="001F42EF">
        <w:rPr>
          <w:spacing w:val="-2"/>
        </w:rPr>
        <w:t>r</w:t>
      </w:r>
      <w:r w:rsidRPr="001F42EF">
        <w:t>ies.</w:t>
      </w:r>
      <w:r w:rsidRPr="001F42EF">
        <w:rPr>
          <w:spacing w:val="33"/>
        </w:rPr>
        <w:t xml:space="preserve"> </w:t>
      </w:r>
      <w:r w:rsidRPr="001F42EF">
        <w:t>W</w:t>
      </w:r>
      <w:r w:rsidRPr="001F42EF">
        <w:rPr>
          <w:spacing w:val="1"/>
        </w:rPr>
        <w:t>i</w:t>
      </w:r>
      <w:r w:rsidRPr="001F42EF">
        <w:t>ndow</w:t>
      </w:r>
      <w:r w:rsidRPr="001F42EF">
        <w:rPr>
          <w:spacing w:val="27"/>
        </w:rPr>
        <w:t xml:space="preserve"> </w:t>
      </w:r>
      <w:r w:rsidRPr="001F42EF">
        <w:t>2</w:t>
      </w:r>
      <w:r w:rsidRPr="001F42EF">
        <w:rPr>
          <w:spacing w:val="28"/>
        </w:rPr>
        <w:t xml:space="preserve"> </w:t>
      </w:r>
      <w:r w:rsidRPr="001F42EF">
        <w:t>of</w:t>
      </w:r>
      <w:r w:rsidRPr="001F42EF">
        <w:rPr>
          <w:spacing w:val="29"/>
        </w:rPr>
        <w:t xml:space="preserve"> </w:t>
      </w:r>
      <w:r w:rsidRPr="001F42EF">
        <w:rPr>
          <w:spacing w:val="-2"/>
        </w:rPr>
        <w:t>t</w:t>
      </w:r>
      <w:r w:rsidRPr="001F42EF">
        <w:t>he</w:t>
      </w:r>
      <w:r w:rsidRPr="001F42EF">
        <w:rPr>
          <w:spacing w:val="29"/>
        </w:rPr>
        <w:t xml:space="preserve"> </w:t>
      </w:r>
      <w:r w:rsidRPr="001F42EF">
        <w:t>abo</w:t>
      </w:r>
      <w:r w:rsidRPr="001F42EF">
        <w:rPr>
          <w:spacing w:val="-2"/>
        </w:rPr>
        <w:t>v</w:t>
      </w:r>
      <w:r w:rsidRPr="001F42EF">
        <w:t>e</w:t>
      </w:r>
      <w:r w:rsidRPr="001F42EF">
        <w:rPr>
          <w:spacing w:val="29"/>
        </w:rPr>
        <w:t xml:space="preserve"> </w:t>
      </w:r>
      <w:r w:rsidRPr="001F42EF">
        <w:t>s</w:t>
      </w:r>
      <w:r w:rsidRPr="001F42EF">
        <w:rPr>
          <w:spacing w:val="-1"/>
        </w:rPr>
        <w:t>t</w:t>
      </w:r>
      <w:r w:rsidRPr="001F42EF">
        <w:t>ra</w:t>
      </w:r>
      <w:r w:rsidRPr="001F42EF">
        <w:rPr>
          <w:spacing w:val="-2"/>
        </w:rPr>
        <w:t>t</w:t>
      </w:r>
      <w:r w:rsidRPr="001F42EF">
        <w:t>e</w:t>
      </w:r>
      <w:r w:rsidRPr="001F42EF">
        <w:rPr>
          <w:spacing w:val="-2"/>
        </w:rPr>
        <w:t>g</w:t>
      </w:r>
      <w:r w:rsidRPr="001F42EF">
        <w:t xml:space="preserve">ic </w:t>
      </w:r>
      <w:proofErr w:type="spellStart"/>
      <w:r w:rsidRPr="001F42EF">
        <w:t>pro</w:t>
      </w:r>
      <w:r w:rsidRPr="001F42EF">
        <w:rPr>
          <w:spacing w:val="-3"/>
        </w:rPr>
        <w:t>g</w:t>
      </w:r>
      <w:r w:rsidRPr="001F42EF">
        <w:t>ra</w:t>
      </w:r>
      <w:r w:rsidRPr="001F42EF">
        <w:rPr>
          <w:spacing w:val="-2"/>
        </w:rPr>
        <w:t>m</w:t>
      </w:r>
      <w:r w:rsidRPr="001F42EF">
        <w:rPr>
          <w:spacing w:val="-4"/>
        </w:rPr>
        <w:t>m</w:t>
      </w:r>
      <w:r w:rsidRPr="001F42EF">
        <w:t>e</w:t>
      </w:r>
      <w:proofErr w:type="spellEnd"/>
      <w:r w:rsidRPr="001F42EF">
        <w:rPr>
          <w:spacing w:val="18"/>
        </w:rPr>
        <w:t xml:space="preserve"> </w:t>
      </w:r>
      <w:r w:rsidRPr="001F42EF">
        <w:rPr>
          <w:rFonts w:cs="Times New Roman"/>
        </w:rPr>
        <w:t>a</w:t>
      </w:r>
      <w:r w:rsidRPr="001F42EF">
        <w:rPr>
          <w:rFonts w:cs="Times New Roman"/>
          <w:spacing w:val="1"/>
        </w:rPr>
        <w:t>i</w:t>
      </w:r>
      <w:r w:rsidRPr="001F42EF">
        <w:rPr>
          <w:rFonts w:cs="Times New Roman"/>
          <w:spacing w:val="-4"/>
        </w:rPr>
        <w:t>m</w:t>
      </w:r>
      <w:r w:rsidRPr="001F42EF">
        <w:rPr>
          <w:rFonts w:cs="Times New Roman"/>
        </w:rPr>
        <w:t>s</w:t>
      </w:r>
      <w:r w:rsidRPr="001F42EF">
        <w:rPr>
          <w:rFonts w:cs="Times New Roman"/>
          <w:spacing w:val="17"/>
        </w:rPr>
        <w:t xml:space="preserve"> </w:t>
      </w:r>
      <w:r w:rsidRPr="001F42EF">
        <w:rPr>
          <w:rFonts w:cs="Times New Roman"/>
        </w:rPr>
        <w:t>to</w:t>
      </w:r>
      <w:r w:rsidRPr="001F42EF">
        <w:rPr>
          <w:rFonts w:cs="Times New Roman"/>
          <w:spacing w:val="16"/>
        </w:rPr>
        <w:t xml:space="preserve"> </w:t>
      </w:r>
      <w:r w:rsidRPr="001F42EF">
        <w:rPr>
          <w:rFonts w:cs="Times New Roman"/>
        </w:rPr>
        <w:t>“</w:t>
      </w:r>
      <w:r w:rsidRPr="001F42EF">
        <w:t>fi</w:t>
      </w:r>
      <w:r w:rsidRPr="001F42EF">
        <w:rPr>
          <w:spacing w:val="-3"/>
        </w:rPr>
        <w:t>n</w:t>
      </w:r>
      <w:r w:rsidRPr="001F42EF">
        <w:t>an</w:t>
      </w:r>
      <w:r w:rsidRPr="001F42EF">
        <w:rPr>
          <w:spacing w:val="-2"/>
        </w:rPr>
        <w:t>c</w:t>
      </w:r>
      <w:r w:rsidRPr="001F42EF">
        <w:t>e</w:t>
      </w:r>
      <w:r w:rsidRPr="001F42EF">
        <w:rPr>
          <w:spacing w:val="17"/>
        </w:rPr>
        <w:t xml:space="preserve"> </w:t>
      </w:r>
      <w:r w:rsidRPr="001F42EF">
        <w:t>pi</w:t>
      </w:r>
      <w:r w:rsidRPr="001F42EF">
        <w:rPr>
          <w:spacing w:val="-2"/>
        </w:rPr>
        <w:t>l</w:t>
      </w:r>
      <w:r w:rsidRPr="001F42EF">
        <w:t>ot</w:t>
      </w:r>
      <w:r w:rsidRPr="001F42EF">
        <w:rPr>
          <w:spacing w:val="17"/>
        </w:rPr>
        <w:t xml:space="preserve"> </w:t>
      </w:r>
      <w:r w:rsidRPr="001F42EF">
        <w:rPr>
          <w:spacing w:val="-3"/>
        </w:rPr>
        <w:t>p</w:t>
      </w:r>
      <w:r w:rsidRPr="001F42EF">
        <w:t>r</w:t>
      </w:r>
      <w:r w:rsidRPr="001F42EF">
        <w:rPr>
          <w:spacing w:val="-3"/>
        </w:rPr>
        <w:t>o</w:t>
      </w:r>
      <w:r w:rsidRPr="001F42EF">
        <w:t>jec</w:t>
      </w:r>
      <w:r w:rsidRPr="001F42EF">
        <w:rPr>
          <w:spacing w:val="-2"/>
        </w:rPr>
        <w:t>t</w:t>
      </w:r>
      <w:r w:rsidRPr="001F42EF">
        <w:t>s</w:t>
      </w:r>
      <w:r w:rsidRPr="001F42EF">
        <w:rPr>
          <w:spacing w:val="17"/>
        </w:rPr>
        <w:t xml:space="preserve"> </w:t>
      </w:r>
      <w:r w:rsidRPr="001F42EF">
        <w:t>t</w:t>
      </w:r>
      <w:r w:rsidRPr="001F42EF">
        <w:rPr>
          <w:spacing w:val="-3"/>
        </w:rPr>
        <w:t>h</w:t>
      </w:r>
      <w:r w:rsidRPr="001F42EF">
        <w:t>at</w:t>
      </w:r>
      <w:r w:rsidRPr="001F42EF">
        <w:rPr>
          <w:spacing w:val="17"/>
        </w:rPr>
        <w:t xml:space="preserve"> </w:t>
      </w:r>
      <w:r w:rsidRPr="001F42EF">
        <w:rPr>
          <w:spacing w:val="-2"/>
        </w:rPr>
        <w:t>wi</w:t>
      </w:r>
      <w:r w:rsidRPr="001F42EF">
        <w:t>ll</w:t>
      </w:r>
      <w:r w:rsidRPr="001F42EF">
        <w:rPr>
          <w:spacing w:val="15"/>
        </w:rPr>
        <w:t xml:space="preserve"> </w:t>
      </w:r>
      <w:r w:rsidRPr="001F42EF">
        <w:t>s</w:t>
      </w:r>
      <w:r w:rsidRPr="001F42EF">
        <w:rPr>
          <w:spacing w:val="-2"/>
        </w:rPr>
        <w:t>u</w:t>
      </w:r>
      <w:r w:rsidRPr="001F42EF">
        <w:t>ppo</w:t>
      </w:r>
      <w:r w:rsidRPr="001F42EF">
        <w:rPr>
          <w:spacing w:val="-2"/>
        </w:rPr>
        <w:t>r</w:t>
      </w:r>
      <w:r w:rsidRPr="001F42EF">
        <w:t>t the</w:t>
      </w:r>
      <w:r w:rsidRPr="001F42EF">
        <w:rPr>
          <w:spacing w:val="29"/>
        </w:rPr>
        <w:t xml:space="preserve"> </w:t>
      </w:r>
      <w:r w:rsidRPr="001F42EF">
        <w:t>d</w:t>
      </w:r>
      <w:r w:rsidRPr="001F42EF">
        <w:rPr>
          <w:spacing w:val="1"/>
        </w:rPr>
        <w:t>e</w:t>
      </w:r>
      <w:r w:rsidRPr="001F42EF">
        <w:rPr>
          <w:spacing w:val="-3"/>
        </w:rPr>
        <w:t>p</w:t>
      </w:r>
      <w:r w:rsidRPr="001F42EF">
        <w:t>lo</w:t>
      </w:r>
      <w:r w:rsidRPr="001F42EF">
        <w:rPr>
          <w:spacing w:val="-3"/>
        </w:rPr>
        <w:t>y</w:t>
      </w:r>
      <w:r w:rsidRPr="001F42EF">
        <w:rPr>
          <w:spacing w:val="-4"/>
        </w:rPr>
        <w:t>m</w:t>
      </w:r>
      <w:r w:rsidRPr="001F42EF">
        <w:t>en</w:t>
      </w:r>
      <w:r w:rsidRPr="001F42EF">
        <w:rPr>
          <w:spacing w:val="1"/>
        </w:rPr>
        <w:t>t</w:t>
      </w:r>
      <w:r w:rsidRPr="001F42EF">
        <w:t>,</w:t>
      </w:r>
      <w:r w:rsidRPr="001F42EF">
        <w:rPr>
          <w:spacing w:val="31"/>
        </w:rPr>
        <w:t xml:space="preserve"> </w:t>
      </w:r>
      <w:r w:rsidRPr="001F42EF">
        <w:t>di</w:t>
      </w:r>
      <w:r w:rsidRPr="001F42EF">
        <w:rPr>
          <w:spacing w:val="-2"/>
        </w:rPr>
        <w:t>f</w:t>
      </w:r>
      <w:r w:rsidRPr="001F42EF">
        <w:t>fu</w:t>
      </w:r>
      <w:r w:rsidRPr="001F42EF">
        <w:rPr>
          <w:spacing w:val="-2"/>
        </w:rPr>
        <w:t>s</w:t>
      </w:r>
      <w:r w:rsidRPr="001F42EF">
        <w:t>ion,</w:t>
      </w:r>
      <w:r w:rsidRPr="001F42EF">
        <w:rPr>
          <w:spacing w:val="28"/>
        </w:rPr>
        <w:t xml:space="preserve"> </w:t>
      </w:r>
      <w:r w:rsidRPr="001F42EF">
        <w:t>and</w:t>
      </w:r>
      <w:r w:rsidRPr="001F42EF">
        <w:rPr>
          <w:spacing w:val="29"/>
        </w:rPr>
        <w:t xml:space="preserve"> </w:t>
      </w:r>
      <w:r w:rsidRPr="001F42EF">
        <w:rPr>
          <w:spacing w:val="-2"/>
        </w:rPr>
        <w:t>t</w:t>
      </w:r>
      <w:r w:rsidRPr="001F42EF">
        <w:t>ran</w:t>
      </w:r>
      <w:r w:rsidRPr="001F42EF">
        <w:rPr>
          <w:spacing w:val="-2"/>
        </w:rPr>
        <w:t>s</w:t>
      </w:r>
      <w:r w:rsidRPr="001F42EF">
        <w:t>f</w:t>
      </w:r>
      <w:r w:rsidRPr="001F42EF">
        <w:rPr>
          <w:spacing w:val="-2"/>
        </w:rPr>
        <w:t>e</w:t>
      </w:r>
      <w:r w:rsidRPr="001F42EF">
        <w:t>r</w:t>
      </w:r>
      <w:r w:rsidRPr="001F42EF">
        <w:rPr>
          <w:spacing w:val="31"/>
        </w:rPr>
        <w:t xml:space="preserve"> </w:t>
      </w:r>
      <w:r w:rsidRPr="001F42EF">
        <w:rPr>
          <w:spacing w:val="-3"/>
        </w:rPr>
        <w:t>o</w:t>
      </w:r>
      <w:r w:rsidRPr="001F42EF">
        <w:t>f</w:t>
      </w:r>
      <w:r w:rsidRPr="001F42EF">
        <w:rPr>
          <w:spacing w:val="29"/>
        </w:rPr>
        <w:t xml:space="preserve"> </w:t>
      </w:r>
      <w:r w:rsidRPr="001F42EF">
        <w:t>tec</w:t>
      </w:r>
      <w:r w:rsidRPr="001F42EF">
        <w:rPr>
          <w:spacing w:val="-3"/>
        </w:rPr>
        <w:t>h</w:t>
      </w:r>
      <w:r w:rsidRPr="001F42EF">
        <w:t>nolo</w:t>
      </w:r>
      <w:r w:rsidRPr="001F42EF">
        <w:rPr>
          <w:spacing w:val="-3"/>
        </w:rPr>
        <w:t>g</w:t>
      </w:r>
      <w:r w:rsidRPr="001F42EF">
        <w:rPr>
          <w:spacing w:val="-2"/>
        </w:rPr>
        <w:t>i</w:t>
      </w:r>
      <w:r w:rsidRPr="001F42EF">
        <w:t>es</w:t>
      </w:r>
      <w:r w:rsidRPr="001F42EF">
        <w:rPr>
          <w:spacing w:val="33"/>
        </w:rPr>
        <w:t xml:space="preserve"> </w:t>
      </w:r>
      <w:r w:rsidRPr="001F42EF">
        <w:t>th</w:t>
      </w:r>
      <w:r w:rsidRPr="001F42EF">
        <w:rPr>
          <w:spacing w:val="-2"/>
        </w:rPr>
        <w:t>a</w:t>
      </w:r>
      <w:r w:rsidRPr="001F42EF">
        <w:t>t</w:t>
      </w:r>
      <w:r w:rsidRPr="001F42EF">
        <w:rPr>
          <w:spacing w:val="32"/>
        </w:rPr>
        <w:t xml:space="preserve"> </w:t>
      </w:r>
      <w:r w:rsidRPr="001F42EF">
        <w:rPr>
          <w:spacing w:val="-3"/>
        </w:rPr>
        <w:t>h</w:t>
      </w:r>
      <w:r w:rsidRPr="001F42EF">
        <w:t>a</w:t>
      </w:r>
      <w:r w:rsidRPr="001F42EF">
        <w:rPr>
          <w:spacing w:val="-2"/>
        </w:rPr>
        <w:t>v</w:t>
      </w:r>
      <w:r w:rsidRPr="001F42EF">
        <w:t>e</w:t>
      </w:r>
      <w:r w:rsidRPr="001F42EF">
        <w:rPr>
          <w:spacing w:val="31"/>
        </w:rPr>
        <w:t xml:space="preserve"> </w:t>
      </w:r>
      <w:r w:rsidRPr="001F42EF">
        <w:t>been</w:t>
      </w:r>
      <w:r w:rsidRPr="001F42EF">
        <w:rPr>
          <w:spacing w:val="28"/>
        </w:rPr>
        <w:t xml:space="preserve"> </w:t>
      </w:r>
      <w:r w:rsidRPr="001F42EF">
        <w:t>i</w:t>
      </w:r>
      <w:r w:rsidRPr="001F42EF">
        <w:rPr>
          <w:spacing w:val="-3"/>
        </w:rPr>
        <w:t>d</w:t>
      </w:r>
      <w:r w:rsidRPr="001F42EF">
        <w:t>en</w:t>
      </w:r>
      <w:r w:rsidRPr="001F42EF">
        <w:rPr>
          <w:spacing w:val="-2"/>
        </w:rPr>
        <w:t>t</w:t>
      </w:r>
      <w:r w:rsidRPr="001F42EF">
        <w:t>i</w:t>
      </w:r>
      <w:r w:rsidRPr="001F42EF">
        <w:rPr>
          <w:spacing w:val="-2"/>
        </w:rPr>
        <w:t>f</w:t>
      </w:r>
      <w:r w:rsidRPr="001F42EF">
        <w:t>i</w:t>
      </w:r>
      <w:r w:rsidRPr="001F42EF">
        <w:rPr>
          <w:spacing w:val="-2"/>
        </w:rPr>
        <w:t>e</w:t>
      </w:r>
      <w:r w:rsidRPr="001F42EF">
        <w:t>d</w:t>
      </w:r>
      <w:r w:rsidRPr="001F42EF">
        <w:rPr>
          <w:spacing w:val="31"/>
        </w:rPr>
        <w:t xml:space="preserve"> </w:t>
      </w:r>
      <w:r w:rsidRPr="001F42EF">
        <w:t>and</w:t>
      </w:r>
      <w:r w:rsidRPr="001F42EF">
        <w:rPr>
          <w:spacing w:val="29"/>
        </w:rPr>
        <w:t xml:space="preserve"> </w:t>
      </w:r>
      <w:r w:rsidRPr="001F42EF">
        <w:t>e</w:t>
      </w:r>
      <w:r w:rsidRPr="001F42EF">
        <w:rPr>
          <w:spacing w:val="-2"/>
        </w:rPr>
        <w:t>v</w:t>
      </w:r>
      <w:r w:rsidRPr="001F42EF">
        <w:t>a</w:t>
      </w:r>
      <w:r w:rsidRPr="001F42EF">
        <w:rPr>
          <w:spacing w:val="1"/>
        </w:rPr>
        <w:t>l</w:t>
      </w:r>
      <w:r w:rsidRPr="001F42EF">
        <w:t>u</w:t>
      </w:r>
      <w:r w:rsidRPr="001F42EF">
        <w:rPr>
          <w:spacing w:val="-2"/>
        </w:rPr>
        <w:t>a</w:t>
      </w:r>
      <w:r w:rsidRPr="001F42EF">
        <w:t>ted</w:t>
      </w:r>
      <w:r w:rsidRPr="001F42EF">
        <w:rPr>
          <w:spacing w:val="29"/>
        </w:rPr>
        <w:t xml:space="preserve"> </w:t>
      </w:r>
      <w:r w:rsidRPr="001F42EF">
        <w:rPr>
          <w:spacing w:val="-2"/>
        </w:rPr>
        <w:t>i</w:t>
      </w:r>
      <w:r w:rsidRPr="001F42EF">
        <w:t>n</w:t>
      </w:r>
      <w:r w:rsidRPr="001F42EF">
        <w:rPr>
          <w:spacing w:val="28"/>
        </w:rPr>
        <w:t xml:space="preserve"> </w:t>
      </w:r>
      <w:r w:rsidRPr="001F42EF">
        <w:t>the</w:t>
      </w:r>
      <w:r w:rsidRPr="001F42EF">
        <w:rPr>
          <w:spacing w:val="29"/>
        </w:rPr>
        <w:t xml:space="preserve"> </w:t>
      </w:r>
      <w:r w:rsidRPr="001F42EF">
        <w:rPr>
          <w:spacing w:val="1"/>
        </w:rPr>
        <w:t>T</w:t>
      </w:r>
      <w:r w:rsidRPr="001F42EF">
        <w:rPr>
          <w:spacing w:val="-4"/>
        </w:rPr>
        <w:t>N</w:t>
      </w:r>
      <w:r w:rsidRPr="001F42EF">
        <w:rPr>
          <w:spacing w:val="-2"/>
        </w:rPr>
        <w:t>A</w:t>
      </w:r>
      <w:r w:rsidRPr="001F42EF">
        <w:t>s</w:t>
      </w:r>
      <w:r w:rsidRPr="001F42EF">
        <w:rPr>
          <w:spacing w:val="29"/>
        </w:rPr>
        <w:t xml:space="preserve"> </w:t>
      </w:r>
      <w:r w:rsidRPr="001F42EF">
        <w:rPr>
          <w:spacing w:val="-3"/>
        </w:rPr>
        <w:t>o</w:t>
      </w:r>
      <w:r w:rsidRPr="001F42EF">
        <w:t>r na</w:t>
      </w:r>
      <w:r w:rsidRPr="001F42EF">
        <w:rPr>
          <w:spacing w:val="-2"/>
        </w:rPr>
        <w:t>t</w:t>
      </w:r>
      <w:r w:rsidRPr="001F42EF">
        <w:t>ion</w:t>
      </w:r>
      <w:r w:rsidRPr="001F42EF">
        <w:rPr>
          <w:spacing w:val="-2"/>
        </w:rPr>
        <w:t>a</w:t>
      </w:r>
      <w:r w:rsidRPr="001F42EF">
        <w:t>l</w:t>
      </w:r>
      <w:r w:rsidRPr="001F42EF">
        <w:rPr>
          <w:spacing w:val="1"/>
        </w:rPr>
        <w:t xml:space="preserve"> </w:t>
      </w:r>
      <w:r w:rsidRPr="001F42EF">
        <w:t>co</w:t>
      </w:r>
      <w:r w:rsidRPr="001F42EF">
        <w:rPr>
          <w:spacing w:val="-4"/>
        </w:rPr>
        <w:t>mm</w:t>
      </w:r>
      <w:r w:rsidRPr="001F42EF">
        <w:t>unicati</w:t>
      </w:r>
      <w:r w:rsidRPr="001F42EF">
        <w:rPr>
          <w:spacing w:val="-3"/>
        </w:rPr>
        <w:t>o</w:t>
      </w:r>
      <w:r w:rsidRPr="001F42EF">
        <w:t xml:space="preserve">ns </w:t>
      </w:r>
      <w:r w:rsidRPr="001F42EF">
        <w:rPr>
          <w:spacing w:val="-2"/>
        </w:rPr>
        <w:t>b</w:t>
      </w:r>
      <w:r w:rsidRPr="001F42EF">
        <w:t>ut</w:t>
      </w:r>
      <w:r w:rsidRPr="001F42EF">
        <w:rPr>
          <w:spacing w:val="1"/>
        </w:rPr>
        <w:t xml:space="preserve"> </w:t>
      </w:r>
      <w:r w:rsidRPr="001F42EF">
        <w:t>ha</w:t>
      </w:r>
      <w:r w:rsidRPr="001F42EF">
        <w:rPr>
          <w:spacing w:val="-2"/>
        </w:rPr>
        <w:t>v</w:t>
      </w:r>
      <w:r w:rsidRPr="001F42EF">
        <w:t>e n</w:t>
      </w:r>
      <w:r w:rsidRPr="001F42EF">
        <w:rPr>
          <w:spacing w:val="-2"/>
        </w:rPr>
        <w:t>o</w:t>
      </w:r>
      <w:r w:rsidRPr="001F42EF">
        <w:t>t</w:t>
      </w:r>
      <w:r w:rsidRPr="001F42EF">
        <w:rPr>
          <w:spacing w:val="1"/>
        </w:rPr>
        <w:t xml:space="preserve"> </w:t>
      </w:r>
      <w:r w:rsidRPr="001F42EF">
        <w:rPr>
          <w:spacing w:val="-3"/>
        </w:rPr>
        <w:t>y</w:t>
      </w:r>
      <w:r w:rsidRPr="001F42EF">
        <w:t>et</w:t>
      </w:r>
      <w:r w:rsidRPr="001F42EF">
        <w:rPr>
          <w:spacing w:val="1"/>
        </w:rPr>
        <w:t xml:space="preserve"> </w:t>
      </w:r>
      <w:r w:rsidRPr="001F42EF">
        <w:t>b</w:t>
      </w:r>
      <w:r w:rsidRPr="001F42EF">
        <w:rPr>
          <w:spacing w:val="-2"/>
        </w:rPr>
        <w:t>e</w:t>
      </w:r>
      <w:r w:rsidRPr="001F42EF">
        <w:t xml:space="preserve">en </w:t>
      </w:r>
      <w:r w:rsidRPr="001F42EF">
        <w:rPr>
          <w:spacing w:val="1"/>
        </w:rPr>
        <w:t>f</w:t>
      </w:r>
      <w:r w:rsidRPr="001F42EF">
        <w:rPr>
          <w:spacing w:val="-3"/>
        </w:rPr>
        <w:t>u</w:t>
      </w:r>
      <w:r w:rsidRPr="001F42EF">
        <w:t>nded</w:t>
      </w:r>
      <w:r w:rsidRPr="001F42EF">
        <w:rPr>
          <w:spacing w:val="-2"/>
        </w:rPr>
        <w:t xml:space="preserve"> </w:t>
      </w:r>
      <w:r w:rsidRPr="001F42EF">
        <w:t>by</w:t>
      </w:r>
      <w:r w:rsidRPr="001F42EF">
        <w:rPr>
          <w:spacing w:val="-3"/>
        </w:rPr>
        <w:t xml:space="preserve"> </w:t>
      </w:r>
      <w:r w:rsidRPr="001F42EF">
        <w:t>the G</w:t>
      </w:r>
      <w:r w:rsidRPr="001F42EF">
        <w:rPr>
          <w:spacing w:val="-2"/>
        </w:rPr>
        <w:t>E</w:t>
      </w:r>
      <w:r w:rsidRPr="001F42EF">
        <w:t>F</w:t>
      </w:r>
      <w:r w:rsidRPr="001F42EF">
        <w:rPr>
          <w:spacing w:val="2"/>
        </w:rPr>
        <w:t>.</w:t>
      </w:r>
      <w:r w:rsidRPr="001F42EF">
        <w:rPr>
          <w:rFonts w:cs="Times New Roman"/>
        </w:rPr>
        <w:t>”</w:t>
      </w:r>
    </w:p>
    <w:p w14:paraId="32C36690" w14:textId="77777777" w:rsidR="00252C25" w:rsidRPr="001F42EF" w:rsidRDefault="00252C25" w:rsidP="00252C25">
      <w:pPr>
        <w:spacing w:line="200" w:lineRule="exact"/>
        <w:rPr>
          <w:sz w:val="20"/>
          <w:szCs w:val="20"/>
        </w:rPr>
      </w:pPr>
    </w:p>
    <w:p w14:paraId="0D42623B" w14:textId="77777777" w:rsidR="00252C25" w:rsidRPr="001F42EF" w:rsidRDefault="00252C25" w:rsidP="008161E4">
      <w:pPr>
        <w:pStyle w:val="BodyText"/>
        <w:ind w:left="0" w:right="107"/>
        <w:jc w:val="both"/>
      </w:pPr>
      <w:r w:rsidRPr="001F42EF">
        <w:rPr>
          <w:spacing w:val="1"/>
        </w:rPr>
        <w:t>T</w:t>
      </w:r>
      <w:r w:rsidRPr="001F42EF">
        <w:t>he</w:t>
      </w:r>
      <w:r w:rsidRPr="001F42EF">
        <w:rPr>
          <w:spacing w:val="24"/>
        </w:rPr>
        <w:t xml:space="preserve"> </w:t>
      </w:r>
      <w:r w:rsidRPr="001F42EF">
        <w:rPr>
          <w:spacing w:val="-3"/>
        </w:rPr>
        <w:t>p</w:t>
      </w:r>
      <w:r w:rsidRPr="001F42EF">
        <w:t>r</w:t>
      </w:r>
      <w:r w:rsidRPr="001F42EF">
        <w:rPr>
          <w:spacing w:val="-3"/>
        </w:rPr>
        <w:t>o</w:t>
      </w:r>
      <w:r w:rsidRPr="001F42EF">
        <w:t>je</w:t>
      </w:r>
      <w:r w:rsidRPr="001F42EF">
        <w:rPr>
          <w:spacing w:val="-2"/>
        </w:rPr>
        <w:t>c</w:t>
      </w:r>
      <w:r w:rsidRPr="001F42EF">
        <w:t>t</w:t>
      </w:r>
      <w:r w:rsidRPr="001F42EF">
        <w:rPr>
          <w:spacing w:val="24"/>
        </w:rPr>
        <w:t xml:space="preserve"> </w:t>
      </w:r>
      <w:r w:rsidRPr="001F42EF">
        <w:t>pro</w:t>
      </w:r>
      <w:r w:rsidRPr="001F42EF">
        <w:rPr>
          <w:spacing w:val="-4"/>
        </w:rPr>
        <w:t>m</w:t>
      </w:r>
      <w:r w:rsidRPr="001F42EF">
        <w:t>ot</w:t>
      </w:r>
      <w:r w:rsidRPr="001F42EF">
        <w:rPr>
          <w:spacing w:val="2"/>
        </w:rPr>
        <w:t>e</w:t>
      </w:r>
      <w:r w:rsidRPr="001F42EF">
        <w:t>s</w:t>
      </w:r>
      <w:r w:rsidRPr="001F42EF">
        <w:rPr>
          <w:spacing w:val="24"/>
        </w:rPr>
        <w:t xml:space="preserve"> </w:t>
      </w:r>
      <w:r w:rsidRPr="001F42EF">
        <w:t>t</w:t>
      </w:r>
      <w:r w:rsidRPr="001F42EF">
        <w:rPr>
          <w:spacing w:val="-3"/>
        </w:rPr>
        <w:t>h</w:t>
      </w:r>
      <w:r w:rsidRPr="001F42EF">
        <w:t>e</w:t>
      </w:r>
      <w:r w:rsidRPr="001F42EF">
        <w:rPr>
          <w:spacing w:val="-2"/>
        </w:rPr>
        <w:t>s</w:t>
      </w:r>
      <w:r w:rsidRPr="001F42EF">
        <w:t>e</w:t>
      </w:r>
      <w:r w:rsidRPr="001F42EF">
        <w:rPr>
          <w:spacing w:val="24"/>
        </w:rPr>
        <w:t xml:space="preserve"> </w:t>
      </w:r>
      <w:r w:rsidRPr="001F42EF">
        <w:t>o</w:t>
      </w:r>
      <w:r w:rsidRPr="001F42EF">
        <w:rPr>
          <w:spacing w:val="-3"/>
        </w:rPr>
        <w:t>b</w:t>
      </w:r>
      <w:r w:rsidRPr="001F42EF">
        <w:rPr>
          <w:spacing w:val="3"/>
        </w:rPr>
        <w:t>j</w:t>
      </w:r>
      <w:r w:rsidRPr="001F42EF">
        <w:t>e</w:t>
      </w:r>
      <w:r w:rsidRPr="001F42EF">
        <w:rPr>
          <w:spacing w:val="-2"/>
        </w:rPr>
        <w:t>c</w:t>
      </w:r>
      <w:r w:rsidRPr="001F42EF">
        <w:t>ti</w:t>
      </w:r>
      <w:r w:rsidRPr="001F42EF">
        <w:rPr>
          <w:spacing w:val="-3"/>
        </w:rPr>
        <w:t>v</w:t>
      </w:r>
      <w:r w:rsidRPr="001F42EF">
        <w:rPr>
          <w:spacing w:val="1"/>
        </w:rPr>
        <w:t>e</w:t>
      </w:r>
      <w:r w:rsidRPr="001F42EF">
        <w:t>s</w:t>
      </w:r>
      <w:r w:rsidRPr="001F42EF">
        <w:rPr>
          <w:spacing w:val="24"/>
        </w:rPr>
        <w:t xml:space="preserve"> </w:t>
      </w:r>
      <w:r w:rsidRPr="001F42EF">
        <w:t>by</w:t>
      </w:r>
      <w:r w:rsidRPr="001F42EF">
        <w:rPr>
          <w:spacing w:val="21"/>
        </w:rPr>
        <w:t xml:space="preserve"> </w:t>
      </w:r>
      <w:r w:rsidRPr="001F42EF">
        <w:t>dep</w:t>
      </w:r>
      <w:r w:rsidRPr="001F42EF">
        <w:rPr>
          <w:spacing w:val="1"/>
        </w:rPr>
        <w:t>l</w:t>
      </w:r>
      <w:r w:rsidRPr="001F42EF">
        <w:t>o</w:t>
      </w:r>
      <w:r w:rsidRPr="001F42EF">
        <w:rPr>
          <w:spacing w:val="-3"/>
        </w:rPr>
        <w:t>y</w:t>
      </w:r>
      <w:r w:rsidRPr="001F42EF">
        <w:t>ing</w:t>
      </w:r>
      <w:r w:rsidRPr="001F42EF">
        <w:rPr>
          <w:spacing w:val="21"/>
        </w:rPr>
        <w:t xml:space="preserve"> </w:t>
      </w:r>
      <w:r w:rsidRPr="001F42EF">
        <w:t>so</w:t>
      </w:r>
      <w:r w:rsidRPr="001F42EF">
        <w:rPr>
          <w:spacing w:val="1"/>
        </w:rPr>
        <w:t>l</w:t>
      </w:r>
      <w:r w:rsidRPr="001F42EF">
        <w:rPr>
          <w:spacing w:val="-2"/>
        </w:rPr>
        <w:t>a</w:t>
      </w:r>
      <w:r w:rsidRPr="001F42EF">
        <w:t>r</w:t>
      </w:r>
      <w:r w:rsidRPr="001F42EF">
        <w:rPr>
          <w:spacing w:val="24"/>
        </w:rPr>
        <w:t>-</w:t>
      </w:r>
      <w:r w:rsidRPr="001F42EF">
        <w:t>po</w:t>
      </w:r>
      <w:r w:rsidRPr="001F42EF">
        <w:rPr>
          <w:spacing w:val="-2"/>
        </w:rPr>
        <w:t>w</w:t>
      </w:r>
      <w:r w:rsidRPr="001F42EF">
        <w:t>e</w:t>
      </w:r>
      <w:r w:rsidRPr="001F42EF">
        <w:rPr>
          <w:spacing w:val="-2"/>
        </w:rPr>
        <w:t>r</w:t>
      </w:r>
      <w:r w:rsidRPr="001F42EF">
        <w:t>ed</w:t>
      </w:r>
      <w:r w:rsidRPr="001F42EF">
        <w:rPr>
          <w:spacing w:val="24"/>
        </w:rPr>
        <w:t xml:space="preserve"> </w:t>
      </w:r>
      <w:r w:rsidRPr="001F42EF">
        <w:rPr>
          <w:spacing w:val="-3"/>
        </w:rPr>
        <w:t>v</w:t>
      </w:r>
      <w:r w:rsidRPr="001F42EF">
        <w:t>acc</w:t>
      </w:r>
      <w:r w:rsidRPr="001F42EF">
        <w:rPr>
          <w:spacing w:val="1"/>
        </w:rPr>
        <w:t>i</w:t>
      </w:r>
      <w:r w:rsidRPr="001F42EF">
        <w:rPr>
          <w:spacing w:val="-3"/>
        </w:rPr>
        <w:t>n</w:t>
      </w:r>
      <w:r w:rsidRPr="001F42EF">
        <w:t>e</w:t>
      </w:r>
      <w:r w:rsidRPr="001F42EF">
        <w:rPr>
          <w:spacing w:val="24"/>
        </w:rPr>
        <w:t xml:space="preserve"> </w:t>
      </w:r>
      <w:r w:rsidRPr="001F42EF">
        <w:t>re</w:t>
      </w:r>
      <w:r w:rsidRPr="001F42EF">
        <w:rPr>
          <w:spacing w:val="-2"/>
        </w:rPr>
        <w:t>fr</w:t>
      </w:r>
      <w:r w:rsidRPr="001F42EF">
        <w:t>i</w:t>
      </w:r>
      <w:r w:rsidRPr="001F42EF">
        <w:rPr>
          <w:spacing w:val="-3"/>
        </w:rPr>
        <w:t>g</w:t>
      </w:r>
      <w:r w:rsidRPr="001F42EF">
        <w:t>e</w:t>
      </w:r>
      <w:r w:rsidRPr="001F42EF">
        <w:rPr>
          <w:spacing w:val="1"/>
        </w:rPr>
        <w:t>r</w:t>
      </w:r>
      <w:r w:rsidRPr="001F42EF">
        <w:t>a</w:t>
      </w:r>
      <w:r w:rsidRPr="001F42EF">
        <w:rPr>
          <w:spacing w:val="1"/>
        </w:rPr>
        <w:t>t</w:t>
      </w:r>
      <w:r w:rsidRPr="001F42EF">
        <w:rPr>
          <w:spacing w:val="-3"/>
        </w:rPr>
        <w:t>o</w:t>
      </w:r>
      <w:r w:rsidRPr="001F42EF">
        <w:t>rs</w:t>
      </w:r>
      <w:r w:rsidRPr="001F42EF">
        <w:rPr>
          <w:spacing w:val="24"/>
        </w:rPr>
        <w:t xml:space="preserve"> </w:t>
      </w:r>
      <w:r w:rsidRPr="001F42EF">
        <w:t>(</w:t>
      </w:r>
      <w:proofErr w:type="spellStart"/>
      <w:r w:rsidRPr="001F42EF">
        <w:rPr>
          <w:spacing w:val="-3"/>
        </w:rPr>
        <w:t>S</w:t>
      </w:r>
      <w:r w:rsidRPr="001F42EF">
        <w:t>ol</w:t>
      </w:r>
      <w:r w:rsidRPr="001F42EF">
        <w:rPr>
          <w:spacing w:val="-2"/>
        </w:rPr>
        <w:t>a</w:t>
      </w:r>
      <w:r w:rsidRPr="001F42EF">
        <w:t>rC</w:t>
      </w:r>
      <w:r w:rsidRPr="001F42EF">
        <w:rPr>
          <w:spacing w:val="-2"/>
        </w:rPr>
        <w:t>h</w:t>
      </w:r>
      <w:r w:rsidRPr="001F42EF">
        <w:t>i</w:t>
      </w:r>
      <w:r w:rsidRPr="001F42EF">
        <w:rPr>
          <w:spacing w:val="-2"/>
        </w:rPr>
        <w:t>l</w:t>
      </w:r>
      <w:r w:rsidRPr="001F42EF">
        <w:t>l</w:t>
      </w:r>
      <w:proofErr w:type="spellEnd"/>
      <w:r w:rsidRPr="001F42EF">
        <w:rPr>
          <w:spacing w:val="24"/>
        </w:rPr>
        <w:t xml:space="preserve"> </w:t>
      </w:r>
      <w:r w:rsidRPr="001F42EF">
        <w:rPr>
          <w:spacing w:val="-2"/>
        </w:rPr>
        <w:t>A</w:t>
      </w:r>
      <w:r w:rsidRPr="001F42EF">
        <w:t>)</w:t>
      </w:r>
      <w:r w:rsidRPr="001F42EF">
        <w:rPr>
          <w:spacing w:val="24"/>
        </w:rPr>
        <w:t xml:space="preserve"> </w:t>
      </w:r>
      <w:r w:rsidRPr="001F42EF">
        <w:t>a</w:t>
      </w:r>
      <w:r w:rsidRPr="001F42EF">
        <w:rPr>
          <w:spacing w:val="-2"/>
        </w:rPr>
        <w:t>n</w:t>
      </w:r>
      <w:r w:rsidRPr="001F42EF">
        <w:t>d</w:t>
      </w:r>
      <w:r w:rsidRPr="001F42EF">
        <w:rPr>
          <w:spacing w:val="24"/>
        </w:rPr>
        <w:t xml:space="preserve"> </w:t>
      </w:r>
      <w:r w:rsidRPr="001F42EF">
        <w:t>so</w:t>
      </w:r>
      <w:r w:rsidRPr="001F42EF">
        <w:rPr>
          <w:spacing w:val="1"/>
        </w:rPr>
        <w:t>l</w:t>
      </w:r>
      <w:r w:rsidRPr="001F42EF">
        <w:rPr>
          <w:spacing w:val="-2"/>
        </w:rPr>
        <w:t>a</w:t>
      </w:r>
      <w:r w:rsidRPr="001F42EF">
        <w:t>r</w:t>
      </w:r>
      <w:r w:rsidRPr="001F42EF">
        <w:noBreakHyphen/>
        <w:t>po</w:t>
      </w:r>
      <w:r w:rsidRPr="001F42EF">
        <w:rPr>
          <w:spacing w:val="-2"/>
        </w:rPr>
        <w:t>w</w:t>
      </w:r>
      <w:r w:rsidRPr="001F42EF">
        <w:t>e</w:t>
      </w:r>
      <w:r w:rsidRPr="001F42EF">
        <w:rPr>
          <w:spacing w:val="1"/>
        </w:rPr>
        <w:t>r</w:t>
      </w:r>
      <w:r w:rsidRPr="001F42EF">
        <w:t>ed</w:t>
      </w:r>
      <w:r w:rsidRPr="001F42EF">
        <w:rPr>
          <w:spacing w:val="31"/>
        </w:rPr>
        <w:t xml:space="preserve"> </w:t>
      </w:r>
      <w:r w:rsidRPr="001F42EF">
        <w:t>co</w:t>
      </w:r>
      <w:r w:rsidRPr="001F42EF">
        <w:rPr>
          <w:spacing w:val="-4"/>
        </w:rPr>
        <w:t>mm</w:t>
      </w:r>
      <w:r w:rsidRPr="001F42EF">
        <w:t>e</w:t>
      </w:r>
      <w:r w:rsidRPr="001F42EF">
        <w:rPr>
          <w:spacing w:val="1"/>
        </w:rPr>
        <w:t>r</w:t>
      </w:r>
      <w:r w:rsidRPr="001F42EF">
        <w:t>c</w:t>
      </w:r>
      <w:r w:rsidRPr="001F42EF">
        <w:rPr>
          <w:spacing w:val="1"/>
        </w:rPr>
        <w:t>i</w:t>
      </w:r>
      <w:r w:rsidRPr="001F42EF">
        <w:t>al</w:t>
      </w:r>
      <w:r w:rsidRPr="001F42EF">
        <w:rPr>
          <w:spacing w:val="32"/>
        </w:rPr>
        <w:t xml:space="preserve"> </w:t>
      </w:r>
      <w:r w:rsidRPr="001F42EF">
        <w:rPr>
          <w:spacing w:val="-2"/>
        </w:rPr>
        <w:t>r</w:t>
      </w:r>
      <w:r w:rsidRPr="001F42EF">
        <w:t>e</w:t>
      </w:r>
      <w:r w:rsidRPr="001F42EF">
        <w:rPr>
          <w:spacing w:val="1"/>
        </w:rPr>
        <w:t>f</w:t>
      </w:r>
      <w:r w:rsidRPr="001F42EF">
        <w:rPr>
          <w:spacing w:val="-2"/>
        </w:rPr>
        <w:t>ri</w:t>
      </w:r>
      <w:r w:rsidRPr="001F42EF">
        <w:rPr>
          <w:spacing w:val="-3"/>
        </w:rPr>
        <w:t>g</w:t>
      </w:r>
      <w:r w:rsidRPr="001F42EF">
        <w:t>e</w:t>
      </w:r>
      <w:r w:rsidRPr="001F42EF">
        <w:rPr>
          <w:spacing w:val="1"/>
        </w:rPr>
        <w:t>r</w:t>
      </w:r>
      <w:r w:rsidRPr="001F42EF">
        <w:t>a</w:t>
      </w:r>
      <w:r w:rsidRPr="001F42EF">
        <w:rPr>
          <w:spacing w:val="1"/>
        </w:rPr>
        <w:t>t</w:t>
      </w:r>
      <w:r w:rsidRPr="001F42EF">
        <w:t>o</w:t>
      </w:r>
      <w:r w:rsidRPr="001F42EF">
        <w:rPr>
          <w:spacing w:val="-2"/>
        </w:rPr>
        <w:t>r</w:t>
      </w:r>
      <w:r w:rsidRPr="001F42EF">
        <w:t>s</w:t>
      </w:r>
      <w:r w:rsidRPr="001F42EF">
        <w:rPr>
          <w:spacing w:val="31"/>
        </w:rPr>
        <w:t xml:space="preserve"> </w:t>
      </w:r>
      <w:r w:rsidRPr="001F42EF">
        <w:t>in</w:t>
      </w:r>
      <w:r w:rsidRPr="001F42EF">
        <w:rPr>
          <w:spacing w:val="31"/>
        </w:rPr>
        <w:t xml:space="preserve"> </w:t>
      </w:r>
      <w:r w:rsidRPr="001F42EF">
        <w:t>three</w:t>
      </w:r>
      <w:r w:rsidRPr="001F42EF">
        <w:rPr>
          <w:spacing w:val="31"/>
        </w:rPr>
        <w:t xml:space="preserve"> </w:t>
      </w:r>
      <w:r w:rsidRPr="001F42EF">
        <w:t>coun</w:t>
      </w:r>
      <w:r w:rsidRPr="001F42EF">
        <w:rPr>
          <w:spacing w:val="-2"/>
        </w:rPr>
        <w:t>t</w:t>
      </w:r>
      <w:r w:rsidRPr="001F42EF">
        <w:t>r</w:t>
      </w:r>
      <w:r w:rsidRPr="001F42EF">
        <w:rPr>
          <w:spacing w:val="-2"/>
        </w:rPr>
        <w:t>i</w:t>
      </w:r>
      <w:r w:rsidRPr="001F42EF">
        <w:t>es,</w:t>
      </w:r>
      <w:r w:rsidRPr="001F42EF">
        <w:rPr>
          <w:spacing w:val="31"/>
        </w:rPr>
        <w:t xml:space="preserve"> </w:t>
      </w:r>
      <w:r w:rsidRPr="001F42EF">
        <w:t>a</w:t>
      </w:r>
      <w:r w:rsidRPr="001F42EF">
        <w:rPr>
          <w:spacing w:val="-2"/>
        </w:rPr>
        <w:t>n</w:t>
      </w:r>
      <w:r w:rsidRPr="001F42EF">
        <w:t>d</w:t>
      </w:r>
      <w:r w:rsidRPr="001F42EF">
        <w:rPr>
          <w:spacing w:val="33"/>
        </w:rPr>
        <w:t xml:space="preserve"> </w:t>
      </w:r>
      <w:r w:rsidRPr="001F42EF">
        <w:rPr>
          <w:spacing w:val="-4"/>
        </w:rPr>
        <w:t>m</w:t>
      </w:r>
      <w:r w:rsidRPr="001F42EF">
        <w:t>onito</w:t>
      </w:r>
      <w:r w:rsidRPr="001F42EF">
        <w:rPr>
          <w:spacing w:val="-2"/>
        </w:rPr>
        <w:t>r</w:t>
      </w:r>
      <w:r w:rsidRPr="001F42EF">
        <w:t>ing</w:t>
      </w:r>
      <w:r w:rsidRPr="001F42EF">
        <w:rPr>
          <w:spacing w:val="28"/>
        </w:rPr>
        <w:t xml:space="preserve"> </w:t>
      </w:r>
      <w:r w:rsidRPr="001F42EF">
        <w:t>the</w:t>
      </w:r>
      <w:r w:rsidRPr="001F42EF">
        <w:rPr>
          <w:spacing w:val="-2"/>
        </w:rPr>
        <w:t>i</w:t>
      </w:r>
      <w:r w:rsidRPr="001F42EF">
        <w:t>r</w:t>
      </w:r>
      <w:r w:rsidRPr="001F42EF">
        <w:rPr>
          <w:spacing w:val="31"/>
        </w:rPr>
        <w:t xml:space="preserve"> </w:t>
      </w:r>
      <w:r w:rsidRPr="001F42EF">
        <w:t>pe</w:t>
      </w:r>
      <w:r w:rsidRPr="001F42EF">
        <w:rPr>
          <w:spacing w:val="-2"/>
        </w:rPr>
        <w:t>r</w:t>
      </w:r>
      <w:r w:rsidRPr="001F42EF">
        <w:t>fo</w:t>
      </w:r>
      <w:r w:rsidRPr="001F42EF">
        <w:rPr>
          <w:spacing w:val="-2"/>
        </w:rPr>
        <w:t>r</w:t>
      </w:r>
      <w:r w:rsidRPr="001F42EF">
        <w:rPr>
          <w:spacing w:val="-4"/>
        </w:rPr>
        <w:t>m</w:t>
      </w:r>
      <w:r w:rsidRPr="001F42EF">
        <w:t>ance</w:t>
      </w:r>
      <w:r w:rsidRPr="001F42EF">
        <w:rPr>
          <w:spacing w:val="31"/>
        </w:rPr>
        <w:t xml:space="preserve"> </w:t>
      </w:r>
      <w:r w:rsidRPr="001F42EF">
        <w:t>and</w:t>
      </w:r>
      <w:r w:rsidRPr="001F42EF">
        <w:rPr>
          <w:spacing w:val="31"/>
        </w:rPr>
        <w:t xml:space="preserve"> </w:t>
      </w:r>
      <w:r w:rsidRPr="001F42EF">
        <w:t>user</w:t>
      </w:r>
      <w:r w:rsidRPr="001F42EF">
        <w:rPr>
          <w:spacing w:val="31"/>
        </w:rPr>
        <w:t xml:space="preserve"> </w:t>
      </w:r>
      <w:r w:rsidRPr="001F42EF">
        <w:t>exp</w:t>
      </w:r>
      <w:r w:rsidRPr="001F42EF">
        <w:rPr>
          <w:spacing w:val="-2"/>
        </w:rPr>
        <w:t>e</w:t>
      </w:r>
      <w:r w:rsidRPr="001F42EF">
        <w:t>ri</w:t>
      </w:r>
      <w:r w:rsidRPr="001F42EF">
        <w:rPr>
          <w:spacing w:val="-2"/>
        </w:rPr>
        <w:t>e</w:t>
      </w:r>
      <w:r w:rsidRPr="001F42EF">
        <w:t>n</w:t>
      </w:r>
      <w:r w:rsidRPr="001F42EF">
        <w:rPr>
          <w:spacing w:val="-2"/>
        </w:rPr>
        <w:t>c</w:t>
      </w:r>
      <w:r w:rsidRPr="001F42EF">
        <w:t>e</w:t>
      </w:r>
      <w:r w:rsidRPr="001F42EF">
        <w:rPr>
          <w:spacing w:val="31"/>
        </w:rPr>
        <w:t xml:space="preserve"> </w:t>
      </w:r>
      <w:r w:rsidRPr="001F42EF">
        <w:rPr>
          <w:spacing w:val="-2"/>
        </w:rPr>
        <w:t>w</w:t>
      </w:r>
      <w:r w:rsidRPr="001F42EF">
        <w:t>ith</w:t>
      </w:r>
      <w:r w:rsidRPr="001F42EF">
        <w:rPr>
          <w:spacing w:val="28"/>
        </w:rPr>
        <w:t xml:space="preserve"> </w:t>
      </w:r>
      <w:r w:rsidRPr="001F42EF">
        <w:t>a sa</w:t>
      </w:r>
      <w:r w:rsidRPr="001F42EF">
        <w:rPr>
          <w:spacing w:val="-4"/>
        </w:rPr>
        <w:t>m</w:t>
      </w:r>
      <w:r w:rsidRPr="001F42EF">
        <w:t>ple</w:t>
      </w:r>
      <w:r w:rsidRPr="001F42EF">
        <w:rPr>
          <w:spacing w:val="50"/>
        </w:rPr>
        <w:t xml:space="preserve"> </w:t>
      </w:r>
      <w:r w:rsidRPr="001F42EF">
        <w:t>of</w:t>
      </w:r>
      <w:r w:rsidRPr="001F42EF">
        <w:rPr>
          <w:spacing w:val="48"/>
        </w:rPr>
        <w:t xml:space="preserve"> </w:t>
      </w:r>
      <w:r w:rsidRPr="001F42EF">
        <w:t>th</w:t>
      </w:r>
      <w:r w:rsidRPr="001F42EF">
        <w:rPr>
          <w:spacing w:val="-2"/>
        </w:rPr>
        <w:t>e</w:t>
      </w:r>
      <w:r w:rsidRPr="001F42EF">
        <w:t>se</w:t>
      </w:r>
      <w:r w:rsidRPr="001F42EF">
        <w:rPr>
          <w:spacing w:val="51"/>
        </w:rPr>
        <w:t xml:space="preserve"> </w:t>
      </w:r>
      <w:r w:rsidRPr="001F42EF">
        <w:t>s</w:t>
      </w:r>
      <w:r w:rsidRPr="001F42EF">
        <w:rPr>
          <w:spacing w:val="-2"/>
        </w:rPr>
        <w:t>y</w:t>
      </w:r>
      <w:r w:rsidRPr="001F42EF">
        <w:t>s</w:t>
      </w:r>
      <w:r w:rsidRPr="001F42EF">
        <w:rPr>
          <w:spacing w:val="-1"/>
        </w:rPr>
        <w:t>t</w:t>
      </w:r>
      <w:r w:rsidRPr="001F42EF">
        <w:t>e</w:t>
      </w:r>
      <w:r w:rsidRPr="001F42EF">
        <w:rPr>
          <w:spacing w:val="-4"/>
        </w:rPr>
        <w:t>m</w:t>
      </w:r>
      <w:r w:rsidRPr="001F42EF">
        <w:t>s.</w:t>
      </w:r>
      <w:r w:rsidRPr="001F42EF">
        <w:rPr>
          <w:spacing w:val="51"/>
        </w:rPr>
        <w:t xml:space="preserve"> </w:t>
      </w:r>
      <w:r w:rsidRPr="001F42EF">
        <w:rPr>
          <w:spacing w:val="1"/>
        </w:rPr>
        <w:t>T</w:t>
      </w:r>
      <w:r w:rsidRPr="001F42EF">
        <w:t>he</w:t>
      </w:r>
      <w:r w:rsidRPr="001F42EF">
        <w:rPr>
          <w:spacing w:val="48"/>
        </w:rPr>
        <w:t xml:space="preserve"> </w:t>
      </w:r>
      <w:r w:rsidRPr="001F42EF">
        <w:t>d</w:t>
      </w:r>
      <w:r w:rsidRPr="001F42EF">
        <w:rPr>
          <w:spacing w:val="-2"/>
        </w:rPr>
        <w:t>a</w:t>
      </w:r>
      <w:r w:rsidRPr="001F42EF">
        <w:t>ta</w:t>
      </w:r>
      <w:r w:rsidRPr="001F42EF">
        <w:rPr>
          <w:spacing w:val="50"/>
        </w:rPr>
        <w:t xml:space="preserve"> </w:t>
      </w:r>
      <w:r w:rsidRPr="001F42EF">
        <w:rPr>
          <w:spacing w:val="-2"/>
        </w:rPr>
        <w:t>wi</w:t>
      </w:r>
      <w:r w:rsidRPr="001F42EF">
        <w:t>ll</w:t>
      </w:r>
      <w:r w:rsidRPr="001F42EF">
        <w:rPr>
          <w:spacing w:val="49"/>
        </w:rPr>
        <w:t xml:space="preserve"> </w:t>
      </w:r>
      <w:r w:rsidRPr="001F42EF">
        <w:t>be</w:t>
      </w:r>
      <w:r w:rsidRPr="001F42EF">
        <w:rPr>
          <w:spacing w:val="50"/>
        </w:rPr>
        <w:t xml:space="preserve"> </w:t>
      </w:r>
      <w:r w:rsidRPr="001F42EF">
        <w:rPr>
          <w:spacing w:val="-3"/>
        </w:rPr>
        <w:t>u</w:t>
      </w:r>
      <w:r w:rsidRPr="001F42EF">
        <w:t>sed</w:t>
      </w:r>
      <w:r w:rsidRPr="001F42EF">
        <w:rPr>
          <w:spacing w:val="47"/>
        </w:rPr>
        <w:t xml:space="preserve"> </w:t>
      </w:r>
      <w:r w:rsidRPr="001F42EF">
        <w:t>to</w:t>
      </w:r>
      <w:r w:rsidRPr="001F42EF">
        <w:rPr>
          <w:spacing w:val="47"/>
        </w:rPr>
        <w:t xml:space="preserve"> </w:t>
      </w:r>
      <w:r w:rsidRPr="001F42EF">
        <w:t>de</w:t>
      </w:r>
      <w:r w:rsidRPr="001F42EF">
        <w:rPr>
          <w:spacing w:val="-2"/>
        </w:rPr>
        <w:t>v</w:t>
      </w:r>
      <w:r w:rsidRPr="001F42EF">
        <w:t>e</w:t>
      </w:r>
      <w:r w:rsidRPr="001F42EF">
        <w:rPr>
          <w:spacing w:val="1"/>
        </w:rPr>
        <w:t>l</w:t>
      </w:r>
      <w:r w:rsidRPr="001F42EF">
        <w:t>op</w:t>
      </w:r>
      <w:r w:rsidRPr="001F42EF">
        <w:rPr>
          <w:spacing w:val="50"/>
        </w:rPr>
        <w:t xml:space="preserve"> </w:t>
      </w:r>
      <w:r w:rsidRPr="001F42EF">
        <w:rPr>
          <w:spacing w:val="-2"/>
        </w:rPr>
        <w:t>c</w:t>
      </w:r>
      <w:r w:rsidRPr="001F42EF">
        <w:t>a</w:t>
      </w:r>
      <w:r w:rsidRPr="001F42EF">
        <w:rPr>
          <w:spacing w:val="-2"/>
        </w:rPr>
        <w:t>l</w:t>
      </w:r>
      <w:r w:rsidRPr="001F42EF">
        <w:t>ib</w:t>
      </w:r>
      <w:r w:rsidRPr="001F42EF">
        <w:rPr>
          <w:spacing w:val="-2"/>
        </w:rPr>
        <w:t>r</w:t>
      </w:r>
      <w:r w:rsidRPr="001F42EF">
        <w:t>a</w:t>
      </w:r>
      <w:r w:rsidRPr="001F42EF">
        <w:rPr>
          <w:spacing w:val="-2"/>
        </w:rPr>
        <w:t>t</w:t>
      </w:r>
      <w:r w:rsidRPr="001F42EF">
        <w:t>ed</w:t>
      </w:r>
      <w:r w:rsidRPr="001F42EF">
        <w:rPr>
          <w:spacing w:val="50"/>
        </w:rPr>
        <w:t xml:space="preserve"> </w:t>
      </w:r>
      <w:r w:rsidRPr="001F42EF">
        <w:rPr>
          <w:spacing w:val="-3"/>
        </w:rPr>
        <w:t>p</w:t>
      </w:r>
      <w:r w:rsidRPr="001F42EF">
        <w:t>ro</w:t>
      </w:r>
      <w:r w:rsidRPr="001F42EF">
        <w:rPr>
          <w:spacing w:val="-4"/>
        </w:rPr>
        <w:t>m</w:t>
      </w:r>
      <w:r w:rsidRPr="001F42EF">
        <w:t>ot</w:t>
      </w:r>
      <w:r w:rsidRPr="001F42EF">
        <w:rPr>
          <w:spacing w:val="7"/>
        </w:rPr>
        <w:t>i</w:t>
      </w:r>
      <w:r w:rsidRPr="001F42EF">
        <w:t>o</w:t>
      </w:r>
      <w:r w:rsidRPr="001F42EF">
        <w:rPr>
          <w:spacing w:val="-3"/>
        </w:rPr>
        <w:t>n</w:t>
      </w:r>
      <w:r w:rsidRPr="001F42EF">
        <w:t>al</w:t>
      </w:r>
      <w:r w:rsidRPr="001F42EF">
        <w:rPr>
          <w:spacing w:val="51"/>
        </w:rPr>
        <w:t xml:space="preserve"> </w:t>
      </w:r>
      <w:r w:rsidRPr="001F42EF">
        <w:rPr>
          <w:spacing w:val="-4"/>
        </w:rPr>
        <w:t>m</w:t>
      </w:r>
      <w:r w:rsidRPr="001F42EF">
        <w:t>a</w:t>
      </w:r>
      <w:r w:rsidRPr="001F42EF">
        <w:rPr>
          <w:spacing w:val="1"/>
        </w:rPr>
        <w:t>t</w:t>
      </w:r>
      <w:r w:rsidRPr="001F42EF">
        <w:rPr>
          <w:spacing w:val="-2"/>
        </w:rPr>
        <w:t>e</w:t>
      </w:r>
      <w:r w:rsidRPr="001F42EF">
        <w:t>r</w:t>
      </w:r>
      <w:r w:rsidRPr="001F42EF">
        <w:rPr>
          <w:spacing w:val="-2"/>
        </w:rPr>
        <w:t>i</w:t>
      </w:r>
      <w:r w:rsidRPr="001F42EF">
        <w:t>a</w:t>
      </w:r>
      <w:r w:rsidRPr="001F42EF">
        <w:rPr>
          <w:spacing w:val="1"/>
        </w:rPr>
        <w:t>l</w:t>
      </w:r>
      <w:r w:rsidRPr="001F42EF">
        <w:t>,</w:t>
      </w:r>
      <w:r w:rsidRPr="001F42EF">
        <w:rPr>
          <w:spacing w:val="50"/>
        </w:rPr>
        <w:t xml:space="preserve"> </w:t>
      </w:r>
      <w:r w:rsidRPr="001F42EF">
        <w:rPr>
          <w:spacing w:val="-3"/>
        </w:rPr>
        <w:t>b</w:t>
      </w:r>
      <w:r w:rsidRPr="001F42EF">
        <w:t>as</w:t>
      </w:r>
      <w:r w:rsidRPr="001F42EF">
        <w:rPr>
          <w:spacing w:val="-2"/>
        </w:rPr>
        <w:t>e</w:t>
      </w:r>
      <w:r w:rsidRPr="001F42EF">
        <w:t>d</w:t>
      </w:r>
      <w:r w:rsidRPr="001F42EF">
        <w:rPr>
          <w:spacing w:val="50"/>
        </w:rPr>
        <w:t xml:space="preserve"> </w:t>
      </w:r>
      <w:r w:rsidRPr="001F42EF">
        <w:t>on</w:t>
      </w:r>
      <w:r w:rsidRPr="001F42EF">
        <w:rPr>
          <w:spacing w:val="47"/>
        </w:rPr>
        <w:t xml:space="preserve"> </w:t>
      </w:r>
      <w:r w:rsidRPr="001F42EF">
        <w:t>act</w:t>
      </w:r>
      <w:r w:rsidRPr="001F42EF">
        <w:rPr>
          <w:spacing w:val="-3"/>
        </w:rPr>
        <w:t>u</w:t>
      </w:r>
      <w:r w:rsidRPr="001F42EF">
        <w:rPr>
          <w:spacing w:val="-2"/>
        </w:rPr>
        <w:t>a</w:t>
      </w:r>
      <w:r w:rsidRPr="001F42EF">
        <w:t>l pe</w:t>
      </w:r>
      <w:r w:rsidRPr="001F42EF">
        <w:rPr>
          <w:spacing w:val="1"/>
        </w:rPr>
        <w:t>r</w:t>
      </w:r>
      <w:r w:rsidRPr="001F42EF">
        <w:rPr>
          <w:spacing w:val="-2"/>
        </w:rPr>
        <w:t>f</w:t>
      </w:r>
      <w:r w:rsidRPr="001F42EF">
        <w:t>or</w:t>
      </w:r>
      <w:r w:rsidRPr="001F42EF">
        <w:rPr>
          <w:spacing w:val="-4"/>
        </w:rPr>
        <w:t>m</w:t>
      </w:r>
      <w:r w:rsidRPr="001F42EF">
        <w:t>ance</w:t>
      </w:r>
      <w:r w:rsidRPr="001F42EF">
        <w:rPr>
          <w:spacing w:val="9"/>
        </w:rPr>
        <w:t xml:space="preserve"> </w:t>
      </w:r>
      <w:r w:rsidRPr="001F42EF">
        <w:rPr>
          <w:spacing w:val="-2"/>
        </w:rPr>
        <w:t>a</w:t>
      </w:r>
      <w:r w:rsidRPr="001F42EF">
        <w:t>nd</w:t>
      </w:r>
      <w:r w:rsidRPr="001F42EF">
        <w:rPr>
          <w:spacing w:val="9"/>
        </w:rPr>
        <w:t xml:space="preserve"> </w:t>
      </w:r>
      <w:r w:rsidRPr="001F42EF">
        <w:t>u</w:t>
      </w:r>
      <w:r w:rsidRPr="001F42EF">
        <w:rPr>
          <w:spacing w:val="-2"/>
        </w:rPr>
        <w:t>s</w:t>
      </w:r>
      <w:r w:rsidRPr="001F42EF">
        <w:t>er</w:t>
      </w:r>
      <w:r w:rsidRPr="001F42EF">
        <w:rPr>
          <w:spacing w:val="8"/>
        </w:rPr>
        <w:t xml:space="preserve"> </w:t>
      </w:r>
      <w:r w:rsidRPr="001F42EF">
        <w:t>exp</w:t>
      </w:r>
      <w:r w:rsidRPr="001F42EF">
        <w:rPr>
          <w:spacing w:val="-2"/>
        </w:rPr>
        <w:t>e</w:t>
      </w:r>
      <w:r w:rsidRPr="001F42EF">
        <w:t>rie</w:t>
      </w:r>
      <w:r w:rsidRPr="001F42EF">
        <w:rPr>
          <w:spacing w:val="-2"/>
        </w:rPr>
        <w:t>n</w:t>
      </w:r>
      <w:r w:rsidRPr="001F42EF">
        <w:t>ce</w:t>
      </w:r>
      <w:r w:rsidRPr="001F42EF">
        <w:rPr>
          <w:spacing w:val="7"/>
        </w:rPr>
        <w:t xml:space="preserve"> </w:t>
      </w:r>
      <w:r w:rsidRPr="001F42EF">
        <w:t>to</w:t>
      </w:r>
      <w:r w:rsidRPr="001F42EF">
        <w:rPr>
          <w:spacing w:val="9"/>
        </w:rPr>
        <w:t xml:space="preserve"> </w:t>
      </w:r>
      <w:r w:rsidRPr="001F42EF">
        <w:rPr>
          <w:spacing w:val="-3"/>
        </w:rPr>
        <w:t>p</w:t>
      </w:r>
      <w:r w:rsidRPr="001F42EF">
        <w:t>ro</w:t>
      </w:r>
      <w:r w:rsidRPr="001F42EF">
        <w:rPr>
          <w:spacing w:val="-4"/>
        </w:rPr>
        <w:t>m</w:t>
      </w:r>
      <w:r w:rsidRPr="001F42EF">
        <w:t>ote</w:t>
      </w:r>
      <w:r w:rsidRPr="001F42EF">
        <w:rPr>
          <w:spacing w:val="9"/>
        </w:rPr>
        <w:t xml:space="preserve"> </w:t>
      </w:r>
      <w:r w:rsidRPr="001F42EF">
        <w:rPr>
          <w:spacing w:val="-4"/>
        </w:rPr>
        <w:t>m</w:t>
      </w:r>
      <w:r w:rsidRPr="001F42EF">
        <w:t>a</w:t>
      </w:r>
      <w:r w:rsidRPr="001F42EF">
        <w:rPr>
          <w:spacing w:val="1"/>
        </w:rPr>
        <w:t>r</w:t>
      </w:r>
      <w:r w:rsidRPr="001F42EF">
        <w:rPr>
          <w:spacing w:val="-3"/>
        </w:rPr>
        <w:t>k</w:t>
      </w:r>
      <w:r w:rsidRPr="001F42EF">
        <w:t>et</w:t>
      </w:r>
      <w:r w:rsidRPr="001F42EF">
        <w:rPr>
          <w:spacing w:val="10"/>
        </w:rPr>
        <w:t xml:space="preserve"> </w:t>
      </w:r>
      <w:r w:rsidRPr="001F42EF">
        <w:rPr>
          <w:spacing w:val="-3"/>
        </w:rPr>
        <w:t>d</w:t>
      </w:r>
      <w:r w:rsidRPr="001F42EF">
        <w:t>e</w:t>
      </w:r>
      <w:r w:rsidRPr="001F42EF">
        <w:rPr>
          <w:spacing w:val="-4"/>
        </w:rPr>
        <w:t>m</w:t>
      </w:r>
      <w:r w:rsidRPr="001F42EF">
        <w:t>and.</w:t>
      </w:r>
      <w:r w:rsidRPr="001F42EF">
        <w:rPr>
          <w:spacing w:val="9"/>
        </w:rPr>
        <w:t xml:space="preserve"> </w:t>
      </w:r>
      <w:r w:rsidRPr="001F42EF">
        <w:rPr>
          <w:spacing w:val="1"/>
        </w:rPr>
        <w:t>T</w:t>
      </w:r>
      <w:r w:rsidRPr="001F42EF">
        <w:t>he</w:t>
      </w:r>
      <w:r w:rsidRPr="001F42EF">
        <w:rPr>
          <w:spacing w:val="7"/>
        </w:rPr>
        <w:t xml:space="preserve"> </w:t>
      </w:r>
      <w:r w:rsidRPr="001F42EF">
        <w:t>d</w:t>
      </w:r>
      <w:r w:rsidRPr="001F42EF">
        <w:rPr>
          <w:spacing w:val="-2"/>
        </w:rPr>
        <w:t>a</w:t>
      </w:r>
      <w:r w:rsidRPr="001F42EF">
        <w:t>ta,</w:t>
      </w:r>
      <w:r w:rsidRPr="001F42EF">
        <w:rPr>
          <w:spacing w:val="7"/>
        </w:rPr>
        <w:t xml:space="preserve"> </w:t>
      </w:r>
      <w:r w:rsidRPr="001F42EF">
        <w:t>to</w:t>
      </w:r>
      <w:r w:rsidRPr="001F42EF">
        <w:rPr>
          <w:spacing w:val="-3"/>
        </w:rPr>
        <w:t>g</w:t>
      </w:r>
      <w:r w:rsidRPr="001F42EF">
        <w:t>e</w:t>
      </w:r>
      <w:r w:rsidRPr="001F42EF">
        <w:rPr>
          <w:spacing w:val="1"/>
        </w:rPr>
        <w:t>t</w:t>
      </w:r>
      <w:r w:rsidRPr="001F42EF">
        <w:t>h</w:t>
      </w:r>
      <w:r w:rsidRPr="001F42EF">
        <w:rPr>
          <w:spacing w:val="-2"/>
        </w:rPr>
        <w:t>e</w:t>
      </w:r>
      <w:r w:rsidRPr="001F42EF">
        <w:t>r</w:t>
      </w:r>
      <w:r w:rsidRPr="001F42EF">
        <w:rPr>
          <w:spacing w:val="7"/>
        </w:rPr>
        <w:t xml:space="preserve"> </w:t>
      </w:r>
      <w:r w:rsidRPr="001F42EF">
        <w:rPr>
          <w:spacing w:val="-2"/>
        </w:rPr>
        <w:t>w</w:t>
      </w:r>
      <w:r w:rsidRPr="001F42EF">
        <w:t>ith</w:t>
      </w:r>
      <w:r w:rsidRPr="001F42EF">
        <w:rPr>
          <w:spacing w:val="9"/>
        </w:rPr>
        <w:t xml:space="preserve"> </w:t>
      </w:r>
      <w:r w:rsidRPr="001F42EF">
        <w:rPr>
          <w:spacing w:val="-4"/>
        </w:rPr>
        <w:t>m</w:t>
      </w:r>
      <w:r w:rsidRPr="001F42EF">
        <w:t>a</w:t>
      </w:r>
      <w:r w:rsidRPr="001F42EF">
        <w:rPr>
          <w:spacing w:val="1"/>
        </w:rPr>
        <w:t>r</w:t>
      </w:r>
      <w:r w:rsidRPr="001F42EF">
        <w:rPr>
          <w:spacing w:val="-3"/>
        </w:rPr>
        <w:t>k</w:t>
      </w:r>
      <w:r w:rsidRPr="001F42EF">
        <w:t>et</w:t>
      </w:r>
      <w:r w:rsidRPr="001F42EF">
        <w:rPr>
          <w:spacing w:val="10"/>
        </w:rPr>
        <w:t xml:space="preserve"> </w:t>
      </w:r>
      <w:r w:rsidRPr="001F42EF">
        <w:t>d</w:t>
      </w:r>
      <w:r w:rsidRPr="001F42EF">
        <w:rPr>
          <w:spacing w:val="-2"/>
        </w:rPr>
        <w:t>a</w:t>
      </w:r>
      <w:r w:rsidRPr="001F42EF">
        <w:t>ta</w:t>
      </w:r>
      <w:r w:rsidRPr="001F42EF">
        <w:rPr>
          <w:spacing w:val="7"/>
        </w:rPr>
        <w:t xml:space="preserve"> </w:t>
      </w:r>
      <w:r w:rsidRPr="001F42EF">
        <w:t>and</w:t>
      </w:r>
      <w:r w:rsidRPr="001F42EF">
        <w:rPr>
          <w:spacing w:val="7"/>
        </w:rPr>
        <w:t xml:space="preserve"> </w:t>
      </w:r>
      <w:r w:rsidRPr="001F42EF">
        <w:t>i</w:t>
      </w:r>
      <w:r w:rsidRPr="001F42EF">
        <w:rPr>
          <w:spacing w:val="-3"/>
        </w:rPr>
        <w:t>n</w:t>
      </w:r>
      <w:r w:rsidRPr="001F42EF">
        <w:t>fo</w:t>
      </w:r>
      <w:r w:rsidRPr="001F42EF">
        <w:rPr>
          <w:spacing w:val="-2"/>
        </w:rPr>
        <w:t>r</w:t>
      </w:r>
      <w:r w:rsidRPr="001F42EF">
        <w:rPr>
          <w:spacing w:val="-4"/>
        </w:rPr>
        <w:t>m</w:t>
      </w:r>
      <w:r w:rsidRPr="001F42EF">
        <w:t>a</w:t>
      </w:r>
      <w:r w:rsidRPr="001F42EF">
        <w:rPr>
          <w:spacing w:val="1"/>
        </w:rPr>
        <w:t>t</w:t>
      </w:r>
      <w:r w:rsidRPr="001F42EF">
        <w:t>i</w:t>
      </w:r>
      <w:r w:rsidRPr="001F42EF">
        <w:rPr>
          <w:spacing w:val="-3"/>
        </w:rPr>
        <w:t>o</w:t>
      </w:r>
      <w:r w:rsidRPr="001F42EF">
        <w:t>n to</w:t>
      </w:r>
      <w:r w:rsidRPr="001F42EF">
        <w:rPr>
          <w:spacing w:val="19"/>
        </w:rPr>
        <w:t xml:space="preserve"> </w:t>
      </w:r>
      <w:r w:rsidRPr="001F42EF">
        <w:t>s</w:t>
      </w:r>
      <w:r w:rsidRPr="001F42EF">
        <w:rPr>
          <w:spacing w:val="-2"/>
        </w:rPr>
        <w:t>u</w:t>
      </w:r>
      <w:r w:rsidRPr="001F42EF">
        <w:t>ppo</w:t>
      </w:r>
      <w:r w:rsidRPr="001F42EF">
        <w:rPr>
          <w:spacing w:val="-2"/>
        </w:rPr>
        <w:t>r</w:t>
      </w:r>
      <w:r w:rsidRPr="001F42EF">
        <w:t>t</w:t>
      </w:r>
      <w:r w:rsidRPr="001F42EF">
        <w:rPr>
          <w:spacing w:val="17"/>
        </w:rPr>
        <w:t xml:space="preserve"> </w:t>
      </w:r>
      <w:r w:rsidRPr="001F42EF">
        <w:t>the</w:t>
      </w:r>
      <w:r w:rsidRPr="001F42EF">
        <w:rPr>
          <w:spacing w:val="17"/>
        </w:rPr>
        <w:t xml:space="preserve"> </w:t>
      </w:r>
      <w:r w:rsidRPr="001F42EF">
        <w:t>bu</w:t>
      </w:r>
      <w:r w:rsidRPr="001F42EF">
        <w:rPr>
          <w:spacing w:val="-2"/>
        </w:rPr>
        <w:t>s</w:t>
      </w:r>
      <w:r w:rsidRPr="001F42EF">
        <w:t>ine</w:t>
      </w:r>
      <w:r w:rsidRPr="001F42EF">
        <w:rPr>
          <w:spacing w:val="-2"/>
        </w:rPr>
        <w:t>s</w:t>
      </w:r>
      <w:r w:rsidRPr="001F42EF">
        <w:t>s</w:t>
      </w:r>
      <w:r w:rsidRPr="001F42EF">
        <w:rPr>
          <w:spacing w:val="19"/>
        </w:rPr>
        <w:t xml:space="preserve"> </w:t>
      </w:r>
      <w:r w:rsidRPr="001F42EF">
        <w:t>c</w:t>
      </w:r>
      <w:r w:rsidRPr="001F42EF">
        <w:rPr>
          <w:spacing w:val="-2"/>
        </w:rPr>
        <w:t>as</w:t>
      </w:r>
      <w:r w:rsidRPr="001F42EF">
        <w:t>e,</w:t>
      </w:r>
      <w:r w:rsidRPr="001F42EF">
        <w:rPr>
          <w:spacing w:val="19"/>
        </w:rPr>
        <w:t xml:space="preserve"> </w:t>
      </w:r>
      <w:r w:rsidRPr="001F42EF">
        <w:rPr>
          <w:spacing w:val="-2"/>
        </w:rPr>
        <w:t>w</w:t>
      </w:r>
      <w:r w:rsidRPr="001F42EF">
        <w:t>i</w:t>
      </w:r>
      <w:r w:rsidRPr="001F42EF">
        <w:rPr>
          <w:spacing w:val="-2"/>
        </w:rPr>
        <w:t>l</w:t>
      </w:r>
      <w:r w:rsidRPr="001F42EF">
        <w:t>l</w:t>
      </w:r>
      <w:r w:rsidRPr="001F42EF">
        <w:rPr>
          <w:spacing w:val="20"/>
        </w:rPr>
        <w:t xml:space="preserve"> </w:t>
      </w:r>
      <w:r w:rsidRPr="001F42EF">
        <w:rPr>
          <w:spacing w:val="-3"/>
        </w:rPr>
        <w:t>b</w:t>
      </w:r>
      <w:r w:rsidRPr="001F42EF">
        <w:t>e</w:t>
      </w:r>
      <w:r w:rsidRPr="001F42EF">
        <w:rPr>
          <w:spacing w:val="19"/>
        </w:rPr>
        <w:t xml:space="preserve"> </w:t>
      </w:r>
      <w:r w:rsidRPr="001F42EF">
        <w:rPr>
          <w:spacing w:val="-2"/>
        </w:rPr>
        <w:t>t</w:t>
      </w:r>
      <w:r w:rsidRPr="001F42EF">
        <w:t>a</w:t>
      </w:r>
      <w:r w:rsidRPr="001F42EF">
        <w:rPr>
          <w:spacing w:val="1"/>
        </w:rPr>
        <w:t>r</w:t>
      </w:r>
      <w:r w:rsidRPr="001F42EF">
        <w:rPr>
          <w:spacing w:val="-3"/>
        </w:rPr>
        <w:t>g</w:t>
      </w:r>
      <w:r w:rsidRPr="001F42EF">
        <w:t>e</w:t>
      </w:r>
      <w:r w:rsidRPr="001F42EF">
        <w:rPr>
          <w:spacing w:val="1"/>
        </w:rPr>
        <w:t>t</w:t>
      </w:r>
      <w:r w:rsidRPr="001F42EF">
        <w:rPr>
          <w:spacing w:val="-2"/>
        </w:rPr>
        <w:t>e</w:t>
      </w:r>
      <w:r w:rsidRPr="001F42EF">
        <w:t>d</w:t>
      </w:r>
      <w:r w:rsidRPr="001F42EF">
        <w:rPr>
          <w:spacing w:val="19"/>
        </w:rPr>
        <w:t xml:space="preserve"> </w:t>
      </w:r>
      <w:r w:rsidRPr="001F42EF">
        <w:rPr>
          <w:spacing w:val="-2"/>
        </w:rPr>
        <w:t>a</w:t>
      </w:r>
      <w:r w:rsidRPr="001F42EF">
        <w:t>t</w:t>
      </w:r>
      <w:r w:rsidRPr="001F42EF">
        <w:rPr>
          <w:spacing w:val="20"/>
        </w:rPr>
        <w:t xml:space="preserve"> </w:t>
      </w:r>
      <w:r w:rsidRPr="001F42EF">
        <w:rPr>
          <w:spacing w:val="-4"/>
        </w:rPr>
        <w:t>m</w:t>
      </w:r>
      <w:r w:rsidRPr="001F42EF">
        <w:t>anu</w:t>
      </w:r>
      <w:r w:rsidRPr="001F42EF">
        <w:rPr>
          <w:spacing w:val="-2"/>
        </w:rPr>
        <w:t>f</w:t>
      </w:r>
      <w:r w:rsidRPr="001F42EF">
        <w:t>act</w:t>
      </w:r>
      <w:r w:rsidRPr="001F42EF">
        <w:rPr>
          <w:spacing w:val="-3"/>
        </w:rPr>
        <w:t>u</w:t>
      </w:r>
      <w:r w:rsidRPr="001F42EF">
        <w:t>r</w:t>
      </w:r>
      <w:r w:rsidRPr="001F42EF">
        <w:rPr>
          <w:spacing w:val="-2"/>
        </w:rPr>
        <w:t>e</w:t>
      </w:r>
      <w:r w:rsidRPr="001F42EF">
        <w:t>rs</w:t>
      </w:r>
      <w:r w:rsidRPr="001F42EF">
        <w:rPr>
          <w:spacing w:val="17"/>
        </w:rPr>
        <w:t xml:space="preserve"> </w:t>
      </w:r>
      <w:r w:rsidRPr="001F42EF">
        <w:t>to</w:t>
      </w:r>
      <w:r w:rsidRPr="001F42EF">
        <w:rPr>
          <w:spacing w:val="16"/>
        </w:rPr>
        <w:t xml:space="preserve"> </w:t>
      </w:r>
      <w:r w:rsidRPr="001F42EF">
        <w:t>re</w:t>
      </w:r>
      <w:r w:rsidRPr="001F42EF">
        <w:rPr>
          <w:spacing w:val="-2"/>
        </w:rPr>
        <w:t>f</w:t>
      </w:r>
      <w:r w:rsidRPr="001F42EF">
        <w:t>ine</w:t>
      </w:r>
      <w:r w:rsidRPr="001F42EF">
        <w:rPr>
          <w:spacing w:val="17"/>
        </w:rPr>
        <w:t xml:space="preserve"> </w:t>
      </w:r>
      <w:r w:rsidRPr="001F42EF">
        <w:t>t</w:t>
      </w:r>
      <w:r w:rsidRPr="001F42EF">
        <w:rPr>
          <w:spacing w:val="-3"/>
        </w:rPr>
        <w:t>h</w:t>
      </w:r>
      <w:r w:rsidRPr="001F42EF">
        <w:t>e</w:t>
      </w:r>
      <w:r w:rsidRPr="001F42EF">
        <w:rPr>
          <w:spacing w:val="-2"/>
        </w:rPr>
        <w:t>i</w:t>
      </w:r>
      <w:r w:rsidRPr="001F42EF">
        <w:t>r</w:t>
      </w:r>
      <w:r w:rsidRPr="001F42EF">
        <w:rPr>
          <w:spacing w:val="19"/>
        </w:rPr>
        <w:t xml:space="preserve"> </w:t>
      </w:r>
      <w:r w:rsidRPr="001F42EF">
        <w:t>p</w:t>
      </w:r>
      <w:r w:rsidRPr="001F42EF">
        <w:rPr>
          <w:spacing w:val="-2"/>
        </w:rPr>
        <w:t>r</w:t>
      </w:r>
      <w:r w:rsidRPr="001F42EF">
        <w:rPr>
          <w:spacing w:val="-3"/>
        </w:rPr>
        <w:t>o</w:t>
      </w:r>
      <w:r w:rsidRPr="001F42EF">
        <w:t>duc</w:t>
      </w:r>
      <w:r w:rsidRPr="001F42EF">
        <w:rPr>
          <w:spacing w:val="-2"/>
        </w:rPr>
        <w:t>t</w:t>
      </w:r>
      <w:r w:rsidRPr="001F42EF">
        <w:t>ion</w:t>
      </w:r>
      <w:r w:rsidRPr="001F42EF">
        <w:rPr>
          <w:spacing w:val="19"/>
        </w:rPr>
        <w:t xml:space="preserve"> </w:t>
      </w:r>
      <w:r w:rsidRPr="001F42EF">
        <w:rPr>
          <w:spacing w:val="-3"/>
        </w:rPr>
        <w:t>d</w:t>
      </w:r>
      <w:r w:rsidRPr="001F42EF">
        <w:t>e</w:t>
      </w:r>
      <w:r w:rsidRPr="001F42EF">
        <w:rPr>
          <w:spacing w:val="-2"/>
        </w:rPr>
        <w:t>s</w:t>
      </w:r>
      <w:r w:rsidRPr="001F42EF">
        <w:t>i</w:t>
      </w:r>
      <w:r w:rsidRPr="001F42EF">
        <w:rPr>
          <w:spacing w:val="-3"/>
        </w:rPr>
        <w:t>g</w:t>
      </w:r>
      <w:r w:rsidRPr="001F42EF">
        <w:t>ns</w:t>
      </w:r>
      <w:r w:rsidRPr="001F42EF">
        <w:rPr>
          <w:spacing w:val="19"/>
        </w:rPr>
        <w:t xml:space="preserve"> </w:t>
      </w:r>
      <w:r w:rsidRPr="001F42EF">
        <w:t>and</w:t>
      </w:r>
      <w:r w:rsidRPr="001F42EF">
        <w:rPr>
          <w:spacing w:val="17"/>
        </w:rPr>
        <w:t xml:space="preserve"> </w:t>
      </w:r>
      <w:r w:rsidRPr="001F42EF">
        <w:t>i</w:t>
      </w:r>
      <w:r w:rsidRPr="001F42EF">
        <w:rPr>
          <w:spacing w:val="-3"/>
        </w:rPr>
        <w:t>n</w:t>
      </w:r>
      <w:r w:rsidRPr="001F42EF">
        <w:t>te</w:t>
      </w:r>
      <w:r w:rsidRPr="001F42EF">
        <w:rPr>
          <w:spacing w:val="-2"/>
        </w:rPr>
        <w:t>r</w:t>
      </w:r>
      <w:r w:rsidRPr="001F42EF">
        <w:t>e</w:t>
      </w:r>
      <w:r w:rsidRPr="001F42EF">
        <w:rPr>
          <w:spacing w:val="-2"/>
        </w:rPr>
        <w:t>s</w:t>
      </w:r>
      <w:r w:rsidRPr="001F42EF">
        <w:t>t</w:t>
      </w:r>
      <w:r w:rsidRPr="001F42EF">
        <w:rPr>
          <w:spacing w:val="20"/>
        </w:rPr>
        <w:t xml:space="preserve"> </w:t>
      </w:r>
      <w:r w:rsidRPr="001F42EF">
        <w:t xml:space="preserve">new </w:t>
      </w:r>
      <w:r w:rsidRPr="001F42EF">
        <w:rPr>
          <w:spacing w:val="-4"/>
        </w:rPr>
        <w:t>m</w:t>
      </w:r>
      <w:r w:rsidRPr="001F42EF">
        <w:t>anu</w:t>
      </w:r>
      <w:r w:rsidRPr="001F42EF">
        <w:rPr>
          <w:spacing w:val="1"/>
        </w:rPr>
        <w:t>f</w:t>
      </w:r>
      <w:r w:rsidRPr="001F42EF">
        <w:t>act</w:t>
      </w:r>
      <w:r w:rsidRPr="001F42EF">
        <w:rPr>
          <w:spacing w:val="-3"/>
        </w:rPr>
        <w:t>u</w:t>
      </w:r>
      <w:r w:rsidRPr="001F42EF">
        <w:t>re</w:t>
      </w:r>
      <w:r w:rsidRPr="001F42EF">
        <w:rPr>
          <w:spacing w:val="-2"/>
        </w:rPr>
        <w:t>r</w:t>
      </w:r>
      <w:r w:rsidRPr="001F42EF">
        <w:t>s</w:t>
      </w:r>
      <w:r w:rsidRPr="001F42EF">
        <w:rPr>
          <w:spacing w:val="10"/>
        </w:rPr>
        <w:t xml:space="preserve"> </w:t>
      </w:r>
      <w:r w:rsidRPr="001F42EF">
        <w:t>in</w:t>
      </w:r>
      <w:r w:rsidRPr="001F42EF">
        <w:rPr>
          <w:spacing w:val="9"/>
        </w:rPr>
        <w:t xml:space="preserve"> the </w:t>
      </w:r>
      <w:r w:rsidRPr="001F42EF">
        <w:t>p</w:t>
      </w:r>
      <w:r w:rsidRPr="001F42EF">
        <w:rPr>
          <w:spacing w:val="-2"/>
        </w:rPr>
        <w:t>r</w:t>
      </w:r>
      <w:r w:rsidRPr="001F42EF">
        <w:t>odu</w:t>
      </w:r>
      <w:r w:rsidRPr="001F42EF">
        <w:rPr>
          <w:spacing w:val="-2"/>
        </w:rPr>
        <w:t>c</w:t>
      </w:r>
      <w:r w:rsidRPr="001F42EF">
        <w:t>ti</w:t>
      </w:r>
      <w:r w:rsidRPr="001F42EF">
        <w:rPr>
          <w:spacing w:val="-3"/>
        </w:rPr>
        <w:t>o</w:t>
      </w:r>
      <w:r w:rsidRPr="001F42EF">
        <w:t>n</w:t>
      </w:r>
      <w:r w:rsidRPr="001F42EF">
        <w:rPr>
          <w:spacing w:val="9"/>
        </w:rPr>
        <w:t xml:space="preserve"> </w:t>
      </w:r>
      <w:r w:rsidRPr="001F42EF">
        <w:t>of</w:t>
      </w:r>
      <w:r w:rsidRPr="001F42EF">
        <w:rPr>
          <w:spacing w:val="10"/>
        </w:rPr>
        <w:t xml:space="preserve"> </w:t>
      </w:r>
      <w:r w:rsidRPr="001F42EF">
        <w:t>so</w:t>
      </w:r>
      <w:r w:rsidRPr="001F42EF">
        <w:rPr>
          <w:spacing w:val="1"/>
        </w:rPr>
        <w:t>l</w:t>
      </w:r>
      <w:r w:rsidRPr="001F42EF">
        <w:rPr>
          <w:spacing w:val="-2"/>
        </w:rPr>
        <w:t>a</w:t>
      </w:r>
      <w:r w:rsidRPr="001F42EF">
        <w:t>r</w:t>
      </w:r>
      <w:r w:rsidRPr="001F42EF">
        <w:rPr>
          <w:spacing w:val="10"/>
        </w:rPr>
        <w:t>-</w:t>
      </w:r>
      <w:r w:rsidRPr="001F42EF">
        <w:t>po</w:t>
      </w:r>
      <w:r w:rsidRPr="001F42EF">
        <w:rPr>
          <w:spacing w:val="-2"/>
        </w:rPr>
        <w:t>we</w:t>
      </w:r>
      <w:r w:rsidRPr="001F42EF">
        <w:t>red</w:t>
      </w:r>
      <w:r w:rsidRPr="001F42EF">
        <w:rPr>
          <w:spacing w:val="9"/>
        </w:rPr>
        <w:t xml:space="preserve"> </w:t>
      </w:r>
      <w:r w:rsidRPr="001F42EF">
        <w:t>r</w:t>
      </w:r>
      <w:r w:rsidRPr="001F42EF">
        <w:rPr>
          <w:spacing w:val="-2"/>
        </w:rPr>
        <w:t>e</w:t>
      </w:r>
      <w:r w:rsidRPr="001F42EF">
        <w:t>f</w:t>
      </w:r>
      <w:r w:rsidRPr="001F42EF">
        <w:rPr>
          <w:spacing w:val="-2"/>
        </w:rPr>
        <w:t>r</w:t>
      </w:r>
      <w:r w:rsidRPr="001F42EF">
        <w:t>i</w:t>
      </w:r>
      <w:r w:rsidRPr="001F42EF">
        <w:rPr>
          <w:spacing w:val="-3"/>
        </w:rPr>
        <w:t>g</w:t>
      </w:r>
      <w:r w:rsidRPr="001F42EF">
        <w:t>e</w:t>
      </w:r>
      <w:r w:rsidRPr="001F42EF">
        <w:rPr>
          <w:spacing w:val="-2"/>
        </w:rPr>
        <w:t>r</w:t>
      </w:r>
      <w:r w:rsidRPr="001F42EF">
        <w:t>a</w:t>
      </w:r>
      <w:r w:rsidRPr="001F42EF">
        <w:rPr>
          <w:spacing w:val="1"/>
        </w:rPr>
        <w:t>t</w:t>
      </w:r>
      <w:r w:rsidRPr="001F42EF">
        <w:t>o</w:t>
      </w:r>
      <w:r w:rsidRPr="001F42EF">
        <w:rPr>
          <w:spacing w:val="-2"/>
        </w:rPr>
        <w:t>r</w:t>
      </w:r>
      <w:r w:rsidRPr="001F42EF">
        <w:t>s.</w:t>
      </w:r>
      <w:r w:rsidRPr="001F42EF">
        <w:rPr>
          <w:spacing w:val="19"/>
        </w:rPr>
        <w:t xml:space="preserve"> </w:t>
      </w:r>
      <w:r w:rsidRPr="001F42EF">
        <w:rPr>
          <w:spacing w:val="1"/>
        </w:rPr>
        <w:t>T</w:t>
      </w:r>
      <w:r w:rsidRPr="001F42EF">
        <w:rPr>
          <w:spacing w:val="-3"/>
        </w:rPr>
        <w:t>h</w:t>
      </w:r>
      <w:r w:rsidRPr="001F42EF">
        <w:t>is</w:t>
      </w:r>
      <w:r w:rsidRPr="001F42EF">
        <w:rPr>
          <w:spacing w:val="10"/>
        </w:rPr>
        <w:t xml:space="preserve"> </w:t>
      </w:r>
      <w:r w:rsidRPr="001F42EF">
        <w:rPr>
          <w:spacing w:val="-2"/>
        </w:rPr>
        <w:t>will allow</w:t>
      </w:r>
      <w:r w:rsidRPr="001F42EF">
        <w:rPr>
          <w:spacing w:val="8"/>
        </w:rPr>
        <w:t xml:space="preserve"> </w:t>
      </w:r>
      <w:r w:rsidRPr="001F42EF">
        <w:t>the</w:t>
      </w:r>
      <w:r w:rsidRPr="001F42EF">
        <w:rPr>
          <w:spacing w:val="10"/>
        </w:rPr>
        <w:t xml:space="preserve"> </w:t>
      </w:r>
      <w:r w:rsidRPr="001F42EF">
        <w:t>pr</w:t>
      </w:r>
      <w:r w:rsidRPr="001F42EF">
        <w:rPr>
          <w:spacing w:val="-3"/>
        </w:rPr>
        <w:t>o</w:t>
      </w:r>
      <w:r w:rsidRPr="001F42EF">
        <w:t>je</w:t>
      </w:r>
      <w:r w:rsidRPr="001F42EF">
        <w:rPr>
          <w:spacing w:val="-2"/>
        </w:rPr>
        <w:t>c</w:t>
      </w:r>
      <w:r w:rsidRPr="001F42EF">
        <w:t>t</w:t>
      </w:r>
      <w:r w:rsidRPr="001F42EF">
        <w:rPr>
          <w:spacing w:val="10"/>
        </w:rPr>
        <w:t xml:space="preserve"> </w:t>
      </w:r>
      <w:r w:rsidRPr="001F42EF">
        <w:rPr>
          <w:spacing w:val="-2"/>
        </w:rPr>
        <w:t>to</w:t>
      </w:r>
      <w:r w:rsidRPr="001F42EF">
        <w:rPr>
          <w:spacing w:val="10"/>
        </w:rPr>
        <w:t xml:space="preserve"> initially </w:t>
      </w:r>
      <w:r w:rsidRPr="001F42EF">
        <w:t>pro</w:t>
      </w:r>
      <w:r w:rsidRPr="001F42EF">
        <w:rPr>
          <w:spacing w:val="-4"/>
        </w:rPr>
        <w:t>m</w:t>
      </w:r>
      <w:r w:rsidRPr="001F42EF">
        <w:t>ote</w:t>
      </w:r>
      <w:r w:rsidRPr="001F42EF">
        <w:rPr>
          <w:spacing w:val="9"/>
        </w:rPr>
        <w:t xml:space="preserve"> </w:t>
      </w:r>
      <w:r w:rsidRPr="001F42EF">
        <w:t>t</w:t>
      </w:r>
      <w:r w:rsidRPr="001F42EF">
        <w:rPr>
          <w:spacing w:val="-3"/>
        </w:rPr>
        <w:t>h</w:t>
      </w:r>
      <w:r w:rsidRPr="001F42EF">
        <w:t>e</w:t>
      </w:r>
      <w:r w:rsidRPr="001F42EF">
        <w:rPr>
          <w:spacing w:val="9"/>
        </w:rPr>
        <w:t xml:space="preserve"> </w:t>
      </w:r>
      <w:r w:rsidRPr="001F42EF">
        <w:t>t</w:t>
      </w:r>
      <w:r w:rsidRPr="001F42EF">
        <w:rPr>
          <w:spacing w:val="-2"/>
        </w:rPr>
        <w:t>r</w:t>
      </w:r>
      <w:r w:rsidRPr="001F42EF">
        <w:t>an</w:t>
      </w:r>
      <w:r w:rsidRPr="001F42EF">
        <w:rPr>
          <w:spacing w:val="-2"/>
        </w:rPr>
        <w:t>sf</w:t>
      </w:r>
      <w:r w:rsidRPr="001F42EF">
        <w:t>er</w:t>
      </w:r>
      <w:r w:rsidRPr="001F42EF">
        <w:rPr>
          <w:spacing w:val="10"/>
        </w:rPr>
        <w:t xml:space="preserve"> </w:t>
      </w:r>
      <w:r w:rsidRPr="001F42EF">
        <w:t>a</w:t>
      </w:r>
      <w:r w:rsidRPr="001F42EF">
        <w:rPr>
          <w:spacing w:val="-2"/>
        </w:rPr>
        <w:t>n</w:t>
      </w:r>
      <w:r w:rsidRPr="001F42EF">
        <w:t>d upta</w:t>
      </w:r>
      <w:r w:rsidRPr="001F42EF">
        <w:rPr>
          <w:spacing w:val="-2"/>
        </w:rPr>
        <w:t>k</w:t>
      </w:r>
      <w:r w:rsidRPr="001F42EF">
        <w:t>e of</w:t>
      </w:r>
      <w:r w:rsidRPr="001F42EF">
        <w:rPr>
          <w:spacing w:val="-2"/>
        </w:rPr>
        <w:t xml:space="preserve"> </w:t>
      </w:r>
      <w:r w:rsidRPr="001F42EF">
        <w:t>th</w:t>
      </w:r>
      <w:r w:rsidRPr="001F42EF">
        <w:rPr>
          <w:spacing w:val="-2"/>
        </w:rPr>
        <w:t>e</w:t>
      </w:r>
      <w:r w:rsidRPr="001F42EF">
        <w:t xml:space="preserve">se </w:t>
      </w:r>
      <w:r w:rsidRPr="001F42EF">
        <w:rPr>
          <w:spacing w:val="-3"/>
        </w:rPr>
        <w:t>p</w:t>
      </w:r>
      <w:r w:rsidRPr="001F42EF">
        <w:t>rod</w:t>
      </w:r>
      <w:r w:rsidRPr="001F42EF">
        <w:rPr>
          <w:spacing w:val="-3"/>
        </w:rPr>
        <w:t>u</w:t>
      </w:r>
      <w:r w:rsidRPr="001F42EF">
        <w:t>c</w:t>
      </w:r>
      <w:r w:rsidRPr="001F42EF">
        <w:rPr>
          <w:spacing w:val="1"/>
        </w:rPr>
        <w:t>t</w:t>
      </w:r>
      <w:r w:rsidRPr="001F42EF">
        <w:t>s</w:t>
      </w:r>
      <w:r w:rsidRPr="001F42EF">
        <w:rPr>
          <w:spacing w:val="-2"/>
        </w:rPr>
        <w:t xml:space="preserve"> </w:t>
      </w:r>
      <w:r w:rsidRPr="001F42EF">
        <w:t>in</w:t>
      </w:r>
      <w:r w:rsidRPr="001F42EF">
        <w:rPr>
          <w:spacing w:val="-3"/>
        </w:rPr>
        <w:t xml:space="preserve"> the initial </w:t>
      </w:r>
      <w:r w:rsidRPr="001F42EF">
        <w:t>thr</w:t>
      </w:r>
      <w:r w:rsidRPr="001F42EF">
        <w:rPr>
          <w:spacing w:val="-2"/>
        </w:rPr>
        <w:t>e</w:t>
      </w:r>
      <w:r w:rsidRPr="001F42EF">
        <w:t>e c</w:t>
      </w:r>
      <w:r w:rsidRPr="001F42EF">
        <w:rPr>
          <w:spacing w:val="-3"/>
        </w:rPr>
        <w:t>o</w:t>
      </w:r>
      <w:r w:rsidRPr="001F42EF">
        <w:t>un</w:t>
      </w:r>
      <w:r w:rsidRPr="001F42EF">
        <w:rPr>
          <w:spacing w:val="-2"/>
        </w:rPr>
        <w:t>t</w:t>
      </w:r>
      <w:r w:rsidRPr="001F42EF">
        <w:t>r</w:t>
      </w:r>
      <w:r w:rsidRPr="001F42EF">
        <w:rPr>
          <w:spacing w:val="-2"/>
        </w:rPr>
        <w:t>i</w:t>
      </w:r>
      <w:r w:rsidRPr="001F42EF">
        <w:t>es.</w:t>
      </w:r>
    </w:p>
    <w:p w14:paraId="46BF2296" w14:textId="77777777" w:rsidR="0076064F" w:rsidRPr="001F42EF" w:rsidRDefault="0076064F" w:rsidP="008161E4">
      <w:pPr>
        <w:pStyle w:val="BodyText"/>
        <w:ind w:left="0" w:right="107"/>
        <w:jc w:val="both"/>
      </w:pPr>
    </w:p>
    <w:p w14:paraId="2D9EB454" w14:textId="77777777" w:rsidR="0076064F" w:rsidRPr="001F42EF" w:rsidRDefault="0076064F" w:rsidP="000A4371">
      <w:pPr>
        <w:pStyle w:val="BodyText"/>
        <w:shd w:val="clear" w:color="auto" w:fill="FFFFFF" w:themeFill="background1"/>
        <w:ind w:left="0" w:right="107"/>
        <w:jc w:val="both"/>
      </w:pPr>
      <w:proofErr w:type="spellStart"/>
      <w:r w:rsidRPr="001F42EF">
        <w:t>SolarChill</w:t>
      </w:r>
      <w:proofErr w:type="spellEnd"/>
      <w:r w:rsidRPr="001F42EF">
        <w:t xml:space="preserve"> A vaccine refrigerators included in this project will require WHO Performance Quality and Safety (PQS) approval.  </w:t>
      </w:r>
      <w:r w:rsidR="005D33CB" w:rsidRPr="001F42EF">
        <w:t xml:space="preserve">PQS has </w:t>
      </w:r>
      <w:proofErr w:type="spellStart"/>
      <w:r w:rsidR="005D33CB" w:rsidRPr="001F42EF">
        <w:t>estabilished</w:t>
      </w:r>
      <w:proofErr w:type="spellEnd"/>
      <w:r w:rsidR="005D33CB" w:rsidRPr="001F42EF">
        <w:t xml:space="preserve"> an industry and country standard for refrigerator performance.  Qualification of an appliance requires meeting a minimum set of specifications and independent laboratory tests.  </w:t>
      </w:r>
      <w:proofErr w:type="gramStart"/>
      <w:r w:rsidR="005D33CB" w:rsidRPr="001F42EF">
        <w:t>WHO PQS approval ensures a level of quality for refrigerators that are used to store temperature sensitive vaccines and essential medicines.</w:t>
      </w:r>
      <w:proofErr w:type="gramEnd"/>
      <w:r w:rsidR="005D33CB" w:rsidRPr="001F42EF">
        <w:t xml:space="preserve">  By including only PQS approved refrigerators in the GEF project, immediate procurement from the UNICEF Supply Division can take place and countries will be assured of a level of quality set by UN authorities.  Thus, adoption of these refrigerators and deployment can be rapidly executed.</w:t>
      </w:r>
    </w:p>
    <w:p w14:paraId="3C78BA35" w14:textId="77777777" w:rsidR="00252C25" w:rsidRPr="001F42EF" w:rsidRDefault="00252C25" w:rsidP="00252C25">
      <w:pPr>
        <w:spacing w:line="200" w:lineRule="exact"/>
        <w:rPr>
          <w:sz w:val="20"/>
          <w:szCs w:val="20"/>
        </w:rPr>
      </w:pPr>
    </w:p>
    <w:p w14:paraId="7E8C45DD" w14:textId="77777777" w:rsidR="00252C25" w:rsidRPr="001F42EF" w:rsidRDefault="005D33CB" w:rsidP="005D33CB">
      <w:pPr>
        <w:tabs>
          <w:tab w:val="left" w:pos="3825"/>
        </w:tabs>
        <w:spacing w:before="15" w:line="240" w:lineRule="exact"/>
        <w:rPr>
          <w:sz w:val="24"/>
          <w:szCs w:val="24"/>
        </w:rPr>
      </w:pPr>
      <w:r w:rsidRPr="001F42EF">
        <w:rPr>
          <w:sz w:val="24"/>
          <w:szCs w:val="24"/>
        </w:rPr>
        <w:tab/>
      </w:r>
    </w:p>
    <w:p w14:paraId="66611B7B" w14:textId="77777777" w:rsidR="00252C25" w:rsidRPr="001F42EF" w:rsidRDefault="00252C25" w:rsidP="00252C25">
      <w:pPr>
        <w:pStyle w:val="BodyText"/>
        <w:ind w:left="0" w:right="182"/>
        <w:rPr>
          <w:b/>
          <w:spacing w:val="-2"/>
        </w:rPr>
      </w:pPr>
      <w:r w:rsidRPr="001F42EF">
        <w:rPr>
          <w:b/>
          <w:spacing w:val="-2"/>
        </w:rPr>
        <w:t xml:space="preserve">A.3. </w:t>
      </w:r>
      <w:proofErr w:type="gramStart"/>
      <w:r w:rsidRPr="001F42EF">
        <w:rPr>
          <w:b/>
          <w:spacing w:val="-2"/>
        </w:rPr>
        <w:t>The</w:t>
      </w:r>
      <w:proofErr w:type="gramEnd"/>
      <w:r w:rsidRPr="001F42EF">
        <w:rPr>
          <w:b/>
          <w:spacing w:val="-2"/>
        </w:rPr>
        <w:t xml:space="preserve"> GEF Agency’s comparative advantage.</w:t>
      </w:r>
    </w:p>
    <w:p w14:paraId="3668229D" w14:textId="77777777" w:rsidR="00252C25" w:rsidRPr="001F42EF" w:rsidRDefault="00252C25" w:rsidP="008161E4">
      <w:pPr>
        <w:pStyle w:val="BodyText"/>
        <w:spacing w:before="74"/>
        <w:ind w:left="0" w:right="122"/>
        <w:jc w:val="both"/>
      </w:pPr>
      <w:r w:rsidRPr="001F42EF">
        <w:rPr>
          <w:spacing w:val="1"/>
        </w:rPr>
        <w:t>T</w:t>
      </w:r>
      <w:r w:rsidRPr="001F42EF">
        <w:rPr>
          <w:spacing w:val="-3"/>
        </w:rPr>
        <w:t>h</w:t>
      </w:r>
      <w:r w:rsidRPr="001F42EF">
        <w:t xml:space="preserve">is </w:t>
      </w:r>
      <w:r w:rsidRPr="001F42EF">
        <w:rPr>
          <w:spacing w:val="-2"/>
        </w:rPr>
        <w:t>p</w:t>
      </w:r>
      <w:r w:rsidRPr="001F42EF">
        <w:t>r</w:t>
      </w:r>
      <w:r w:rsidRPr="001F42EF">
        <w:rPr>
          <w:spacing w:val="-3"/>
        </w:rPr>
        <w:t>o</w:t>
      </w:r>
      <w:r w:rsidRPr="001F42EF">
        <w:t>je</w:t>
      </w:r>
      <w:r w:rsidRPr="001F42EF">
        <w:rPr>
          <w:spacing w:val="-2"/>
        </w:rPr>
        <w:t>c</w:t>
      </w:r>
      <w:r w:rsidRPr="001F42EF">
        <w:t>t</w:t>
      </w:r>
      <w:r w:rsidRPr="001F42EF">
        <w:rPr>
          <w:spacing w:val="1"/>
        </w:rPr>
        <w:t xml:space="preserve"> </w:t>
      </w:r>
      <w:r w:rsidRPr="001F42EF">
        <w:rPr>
          <w:spacing w:val="-2"/>
        </w:rPr>
        <w:t>w</w:t>
      </w:r>
      <w:r w:rsidRPr="001F42EF">
        <w:t>as</w:t>
      </w:r>
      <w:r w:rsidRPr="001F42EF">
        <w:rPr>
          <w:spacing w:val="-2"/>
        </w:rPr>
        <w:t xml:space="preserve"> </w:t>
      </w:r>
      <w:r w:rsidRPr="001F42EF">
        <w:t>in</w:t>
      </w:r>
      <w:r w:rsidRPr="001F42EF">
        <w:rPr>
          <w:spacing w:val="-2"/>
        </w:rPr>
        <w:t>i</w:t>
      </w:r>
      <w:r w:rsidRPr="001F42EF">
        <w:t>t</w:t>
      </w:r>
      <w:r w:rsidRPr="001F42EF">
        <w:rPr>
          <w:spacing w:val="-2"/>
        </w:rPr>
        <w:t>i</w:t>
      </w:r>
      <w:r w:rsidRPr="001F42EF">
        <w:t>a</w:t>
      </w:r>
      <w:r w:rsidRPr="001F42EF">
        <w:rPr>
          <w:spacing w:val="-2"/>
        </w:rPr>
        <w:t>t</w:t>
      </w:r>
      <w:r w:rsidRPr="001F42EF">
        <w:t xml:space="preserve">ed </w:t>
      </w:r>
      <w:r w:rsidRPr="001F42EF">
        <w:rPr>
          <w:spacing w:val="-2"/>
        </w:rPr>
        <w:t>t</w:t>
      </w:r>
      <w:r w:rsidRPr="001F42EF">
        <w:rPr>
          <w:spacing w:val="-3"/>
        </w:rPr>
        <w:t>h</w:t>
      </w:r>
      <w:r w:rsidRPr="001F42EF">
        <w:t>rou</w:t>
      </w:r>
      <w:r w:rsidRPr="001F42EF">
        <w:rPr>
          <w:spacing w:val="-3"/>
        </w:rPr>
        <w:t>g</w:t>
      </w:r>
      <w:r w:rsidRPr="001F42EF">
        <w:t>h</w:t>
      </w:r>
      <w:r w:rsidRPr="001F42EF">
        <w:rPr>
          <w:spacing w:val="3"/>
        </w:rPr>
        <w:t xml:space="preserve"> </w:t>
      </w:r>
      <w:r w:rsidRPr="001F42EF">
        <w:rPr>
          <w:spacing w:val="-1"/>
        </w:rPr>
        <w:t>UNEP</w:t>
      </w:r>
      <w:r w:rsidRPr="001F42EF">
        <w:rPr>
          <w:rFonts w:cs="Times New Roman"/>
        </w:rPr>
        <w:t>’s O</w:t>
      </w:r>
      <w:r w:rsidRPr="001F42EF">
        <w:rPr>
          <w:rFonts w:cs="Times New Roman"/>
          <w:spacing w:val="-3"/>
        </w:rPr>
        <w:t>z</w:t>
      </w:r>
      <w:r w:rsidRPr="001F42EF">
        <w:rPr>
          <w:rFonts w:cs="Times New Roman"/>
        </w:rPr>
        <w:t>one Ac</w:t>
      </w:r>
      <w:r w:rsidRPr="001F42EF">
        <w:rPr>
          <w:rFonts w:cs="Times New Roman"/>
          <w:spacing w:val="-2"/>
        </w:rPr>
        <w:t>ti</w:t>
      </w:r>
      <w:r w:rsidRPr="001F42EF">
        <w:rPr>
          <w:rFonts w:cs="Times New Roman"/>
        </w:rPr>
        <w:t xml:space="preserve">on </w:t>
      </w:r>
      <w:r w:rsidRPr="001F42EF">
        <w:rPr>
          <w:rFonts w:cs="Times New Roman"/>
          <w:spacing w:val="-1"/>
        </w:rPr>
        <w:t>B</w:t>
      </w:r>
      <w:r w:rsidRPr="001F42EF">
        <w:rPr>
          <w:rFonts w:cs="Times New Roman"/>
        </w:rPr>
        <w:t>ra</w:t>
      </w:r>
      <w:r w:rsidRPr="001F42EF">
        <w:rPr>
          <w:rFonts w:cs="Times New Roman"/>
          <w:spacing w:val="-2"/>
        </w:rPr>
        <w:t>n</w:t>
      </w:r>
      <w:r w:rsidRPr="001F42EF">
        <w:rPr>
          <w:rFonts w:cs="Times New Roman"/>
        </w:rPr>
        <w:t>ch. As</w:t>
      </w:r>
      <w:r w:rsidRPr="001F42EF">
        <w:rPr>
          <w:rFonts w:cs="Times New Roman"/>
          <w:spacing w:val="-3"/>
        </w:rPr>
        <w:t xml:space="preserve"> </w:t>
      </w:r>
      <w:r w:rsidRPr="001F42EF">
        <w:rPr>
          <w:rFonts w:cs="Times New Roman"/>
        </w:rPr>
        <w:t>the u</w:t>
      </w:r>
      <w:r w:rsidRPr="001F42EF">
        <w:rPr>
          <w:rFonts w:cs="Times New Roman"/>
          <w:spacing w:val="-2"/>
        </w:rPr>
        <w:t>ni</w:t>
      </w:r>
      <w:r w:rsidRPr="001F42EF">
        <w:rPr>
          <w:rFonts w:cs="Times New Roman"/>
        </w:rPr>
        <w:t>t</w:t>
      </w:r>
      <w:r w:rsidRPr="001F42EF">
        <w:rPr>
          <w:rFonts w:cs="Times New Roman"/>
          <w:spacing w:val="1"/>
        </w:rPr>
        <w:t xml:space="preserve"> </w:t>
      </w:r>
      <w:r w:rsidRPr="001F42EF">
        <w:rPr>
          <w:rFonts w:cs="Times New Roman"/>
        </w:rPr>
        <w:t>r</w:t>
      </w:r>
      <w:r w:rsidRPr="001F42EF">
        <w:rPr>
          <w:rFonts w:cs="Times New Roman"/>
          <w:spacing w:val="-2"/>
        </w:rPr>
        <w:t>e</w:t>
      </w:r>
      <w:r w:rsidRPr="001F42EF">
        <w:rPr>
          <w:rFonts w:cs="Times New Roman"/>
        </w:rPr>
        <w:t>s</w:t>
      </w:r>
      <w:r w:rsidRPr="001F42EF">
        <w:rPr>
          <w:rFonts w:cs="Times New Roman"/>
          <w:spacing w:val="-2"/>
        </w:rPr>
        <w:t>p</w:t>
      </w:r>
      <w:r w:rsidRPr="001F42EF">
        <w:rPr>
          <w:rFonts w:cs="Times New Roman"/>
        </w:rPr>
        <w:t>ons</w:t>
      </w:r>
      <w:r w:rsidRPr="001F42EF">
        <w:rPr>
          <w:rFonts w:cs="Times New Roman"/>
          <w:spacing w:val="1"/>
        </w:rPr>
        <w:t>i</w:t>
      </w:r>
      <w:r w:rsidRPr="001F42EF">
        <w:rPr>
          <w:rFonts w:cs="Times New Roman"/>
          <w:spacing w:val="-3"/>
        </w:rPr>
        <w:t>b</w:t>
      </w:r>
      <w:r w:rsidRPr="001F42EF">
        <w:rPr>
          <w:rFonts w:cs="Times New Roman"/>
        </w:rPr>
        <w:t>le</w:t>
      </w:r>
      <w:r w:rsidRPr="001F42EF">
        <w:rPr>
          <w:rFonts w:cs="Times New Roman"/>
          <w:spacing w:val="-2"/>
        </w:rPr>
        <w:t xml:space="preserve"> </w:t>
      </w:r>
      <w:r w:rsidRPr="001F42EF">
        <w:rPr>
          <w:rFonts w:cs="Times New Roman"/>
        </w:rPr>
        <w:t>for</w:t>
      </w:r>
      <w:r w:rsidRPr="001F42EF">
        <w:rPr>
          <w:rFonts w:cs="Times New Roman"/>
          <w:spacing w:val="-2"/>
        </w:rPr>
        <w:t xml:space="preserve"> </w:t>
      </w:r>
      <w:r w:rsidRPr="001F42EF">
        <w:rPr>
          <w:rFonts w:cs="Times New Roman"/>
        </w:rPr>
        <w:t>pha</w:t>
      </w:r>
      <w:r w:rsidRPr="001F42EF">
        <w:rPr>
          <w:rFonts w:cs="Times New Roman"/>
          <w:spacing w:val="-2"/>
        </w:rPr>
        <w:t>s</w:t>
      </w:r>
      <w:r w:rsidRPr="001F42EF">
        <w:rPr>
          <w:rFonts w:cs="Times New Roman"/>
        </w:rPr>
        <w:t>ing</w:t>
      </w:r>
      <w:r w:rsidRPr="001F42EF">
        <w:rPr>
          <w:rFonts w:cs="Times New Roman"/>
          <w:spacing w:val="-3"/>
        </w:rPr>
        <w:t xml:space="preserve"> </w:t>
      </w:r>
      <w:r w:rsidRPr="001F42EF">
        <w:rPr>
          <w:rFonts w:cs="Times New Roman"/>
        </w:rPr>
        <w:t>out</w:t>
      </w:r>
      <w:r w:rsidRPr="001F42EF">
        <w:rPr>
          <w:rFonts w:cs="Times New Roman"/>
          <w:spacing w:val="4"/>
        </w:rPr>
        <w:t xml:space="preserve"> </w:t>
      </w:r>
      <w:r w:rsidRPr="001F42EF">
        <w:t>o</w:t>
      </w:r>
      <w:r w:rsidRPr="001F42EF">
        <w:rPr>
          <w:spacing w:val="-2"/>
        </w:rPr>
        <w:t>z</w:t>
      </w:r>
      <w:r w:rsidRPr="001F42EF">
        <w:rPr>
          <w:spacing w:val="-3"/>
        </w:rPr>
        <w:t>o</w:t>
      </w:r>
      <w:r w:rsidRPr="001F42EF">
        <w:t>ne</w:t>
      </w:r>
      <w:r w:rsidRPr="001F42EF">
        <w:noBreakHyphen/>
        <w:t>dep</w:t>
      </w:r>
      <w:r w:rsidRPr="001F42EF">
        <w:rPr>
          <w:spacing w:val="1"/>
        </w:rPr>
        <w:t>l</w:t>
      </w:r>
      <w:r w:rsidRPr="001F42EF">
        <w:rPr>
          <w:spacing w:val="-2"/>
        </w:rPr>
        <w:t>et</w:t>
      </w:r>
      <w:r w:rsidRPr="001F42EF">
        <w:t>ing</w:t>
      </w:r>
      <w:r w:rsidRPr="001F42EF">
        <w:rPr>
          <w:spacing w:val="-3"/>
        </w:rPr>
        <w:t xml:space="preserve"> </w:t>
      </w:r>
      <w:r w:rsidRPr="001F42EF">
        <w:t>subs</w:t>
      </w:r>
      <w:r w:rsidRPr="001F42EF">
        <w:rPr>
          <w:spacing w:val="-2"/>
        </w:rPr>
        <w:t>t</w:t>
      </w:r>
      <w:r w:rsidRPr="001F42EF">
        <w:t>an</w:t>
      </w:r>
      <w:r w:rsidRPr="001F42EF">
        <w:rPr>
          <w:spacing w:val="-2"/>
        </w:rPr>
        <w:t>c</w:t>
      </w:r>
      <w:r w:rsidRPr="001F42EF">
        <w:t xml:space="preserve">es, </w:t>
      </w:r>
      <w:r w:rsidRPr="001F42EF">
        <w:rPr>
          <w:spacing w:val="1"/>
        </w:rPr>
        <w:t>t</w:t>
      </w:r>
      <w:r w:rsidRPr="001F42EF">
        <w:rPr>
          <w:spacing w:val="-3"/>
        </w:rPr>
        <w:t>h</w:t>
      </w:r>
      <w:r w:rsidRPr="001F42EF">
        <w:t>e O</w:t>
      </w:r>
      <w:r w:rsidRPr="001F42EF">
        <w:rPr>
          <w:spacing w:val="-3"/>
        </w:rPr>
        <w:t>z</w:t>
      </w:r>
      <w:r w:rsidRPr="001F42EF">
        <w:t>one Ac</w:t>
      </w:r>
      <w:r w:rsidRPr="001F42EF">
        <w:rPr>
          <w:spacing w:val="-2"/>
        </w:rPr>
        <w:t>t</w:t>
      </w:r>
      <w:r w:rsidRPr="001F42EF">
        <w:t xml:space="preserve">ion </w:t>
      </w:r>
      <w:r w:rsidRPr="001F42EF">
        <w:rPr>
          <w:spacing w:val="-4"/>
        </w:rPr>
        <w:t>B</w:t>
      </w:r>
      <w:r w:rsidRPr="001F42EF">
        <w:t>ran</w:t>
      </w:r>
      <w:r w:rsidRPr="001F42EF">
        <w:rPr>
          <w:spacing w:val="-2"/>
        </w:rPr>
        <w:t>c</w:t>
      </w:r>
      <w:r w:rsidRPr="001F42EF">
        <w:t>h saw</w:t>
      </w:r>
      <w:r w:rsidRPr="001F42EF">
        <w:rPr>
          <w:spacing w:val="-1"/>
        </w:rPr>
        <w:t xml:space="preserve"> </w:t>
      </w:r>
      <w:r w:rsidRPr="001F42EF">
        <w:rPr>
          <w:spacing w:val="-2"/>
        </w:rPr>
        <w:t>a</w:t>
      </w:r>
      <w:r w:rsidRPr="001F42EF">
        <w:t>n</w:t>
      </w:r>
      <w:r w:rsidRPr="001F42EF">
        <w:rPr>
          <w:spacing w:val="-3"/>
        </w:rPr>
        <w:t xml:space="preserve"> </w:t>
      </w:r>
      <w:r w:rsidRPr="001F42EF">
        <w:t>oppo</w:t>
      </w:r>
      <w:r w:rsidRPr="001F42EF">
        <w:rPr>
          <w:spacing w:val="-2"/>
        </w:rPr>
        <w:t>r</w:t>
      </w:r>
      <w:r w:rsidRPr="001F42EF">
        <w:t>tu</w:t>
      </w:r>
      <w:r w:rsidRPr="001F42EF">
        <w:rPr>
          <w:spacing w:val="-3"/>
        </w:rPr>
        <w:t>n</w:t>
      </w:r>
      <w:r w:rsidRPr="001F42EF">
        <w:t>ity</w:t>
      </w:r>
      <w:r w:rsidRPr="001F42EF">
        <w:rPr>
          <w:spacing w:val="-3"/>
        </w:rPr>
        <w:t xml:space="preserve"> </w:t>
      </w:r>
      <w:r w:rsidRPr="001F42EF">
        <w:t>to</w:t>
      </w:r>
      <w:r w:rsidRPr="001F42EF">
        <w:rPr>
          <w:spacing w:val="-3"/>
        </w:rPr>
        <w:t xml:space="preserve"> </w:t>
      </w:r>
      <w:r w:rsidRPr="001F42EF">
        <w:t>in</w:t>
      </w:r>
      <w:r w:rsidRPr="001F42EF">
        <w:rPr>
          <w:spacing w:val="-2"/>
        </w:rPr>
        <w:t>t</w:t>
      </w:r>
      <w:r w:rsidRPr="001F42EF">
        <w:t>rod</w:t>
      </w:r>
      <w:r w:rsidRPr="001F42EF">
        <w:rPr>
          <w:spacing w:val="-3"/>
        </w:rPr>
        <w:t>u</w:t>
      </w:r>
      <w:r w:rsidRPr="001F42EF">
        <w:t>ce a</w:t>
      </w:r>
      <w:r w:rsidRPr="001F42EF">
        <w:rPr>
          <w:spacing w:val="-2"/>
        </w:rPr>
        <w:t xml:space="preserve"> </w:t>
      </w:r>
      <w:r w:rsidRPr="001F42EF">
        <w:rPr>
          <w:spacing w:val="-3"/>
        </w:rPr>
        <w:t>n</w:t>
      </w:r>
      <w:r w:rsidRPr="001F42EF">
        <w:t>ew te</w:t>
      </w:r>
      <w:r w:rsidRPr="001F42EF">
        <w:rPr>
          <w:spacing w:val="-2"/>
        </w:rPr>
        <w:t>c</w:t>
      </w:r>
      <w:r w:rsidRPr="001F42EF">
        <w:t>hno</w:t>
      </w:r>
      <w:r w:rsidRPr="001F42EF">
        <w:rPr>
          <w:spacing w:val="-2"/>
        </w:rPr>
        <w:t>l</w:t>
      </w:r>
      <w:r w:rsidRPr="001F42EF">
        <w:t>o</w:t>
      </w:r>
      <w:r w:rsidRPr="001F42EF">
        <w:rPr>
          <w:spacing w:val="-3"/>
        </w:rPr>
        <w:t>g</w:t>
      </w:r>
      <w:r w:rsidRPr="001F42EF">
        <w:t>y</w:t>
      </w:r>
      <w:r w:rsidRPr="001F42EF">
        <w:rPr>
          <w:spacing w:val="-3"/>
        </w:rPr>
        <w:t xml:space="preserve"> </w:t>
      </w:r>
      <w:r w:rsidRPr="001F42EF">
        <w:rPr>
          <w:spacing w:val="-2"/>
        </w:rPr>
        <w:t>w</w:t>
      </w:r>
      <w:r w:rsidRPr="001F42EF">
        <w:t>hich wou</w:t>
      </w:r>
      <w:r w:rsidRPr="001F42EF">
        <w:rPr>
          <w:spacing w:val="-2"/>
        </w:rPr>
        <w:t>l</w:t>
      </w:r>
      <w:r w:rsidRPr="001F42EF">
        <w:t>d co</w:t>
      </w:r>
      <w:r w:rsidRPr="001F42EF">
        <w:rPr>
          <w:spacing w:val="-4"/>
        </w:rPr>
        <w:t>m</w:t>
      </w:r>
      <w:r w:rsidRPr="001F42EF">
        <w:t>ple</w:t>
      </w:r>
      <w:r w:rsidRPr="001F42EF">
        <w:rPr>
          <w:spacing w:val="-4"/>
        </w:rPr>
        <w:t>m</w:t>
      </w:r>
      <w:r w:rsidRPr="001F42EF">
        <w:t>ent</w:t>
      </w:r>
      <w:r w:rsidRPr="001F42EF">
        <w:rPr>
          <w:spacing w:val="1"/>
        </w:rPr>
        <w:t xml:space="preserve"> </w:t>
      </w:r>
      <w:r w:rsidRPr="001F42EF">
        <w:t>the</w:t>
      </w:r>
      <w:r w:rsidRPr="001F42EF">
        <w:rPr>
          <w:spacing w:val="-2"/>
        </w:rPr>
        <w:t>i</w:t>
      </w:r>
      <w:r w:rsidRPr="001F42EF">
        <w:t xml:space="preserve">r </w:t>
      </w:r>
      <w:r w:rsidRPr="001F42EF">
        <w:rPr>
          <w:spacing w:val="-2"/>
        </w:rPr>
        <w:t>w</w:t>
      </w:r>
      <w:r w:rsidRPr="001F42EF">
        <w:t>ork</w:t>
      </w:r>
      <w:r w:rsidRPr="001F42EF">
        <w:rPr>
          <w:spacing w:val="-3"/>
        </w:rPr>
        <w:t xml:space="preserve"> </w:t>
      </w:r>
      <w:r w:rsidRPr="001F42EF">
        <w:t>to</w:t>
      </w:r>
      <w:r w:rsidRPr="001F42EF">
        <w:rPr>
          <w:spacing w:val="-3"/>
        </w:rPr>
        <w:t xml:space="preserve"> d</w:t>
      </w:r>
      <w:r w:rsidRPr="001F42EF">
        <w:t>e</w:t>
      </w:r>
      <w:r w:rsidRPr="001F42EF">
        <w:rPr>
          <w:spacing w:val="-2"/>
        </w:rPr>
        <w:t>v</w:t>
      </w:r>
      <w:r w:rsidRPr="001F42EF">
        <w:t>e</w:t>
      </w:r>
      <w:r w:rsidRPr="001F42EF">
        <w:rPr>
          <w:spacing w:val="1"/>
        </w:rPr>
        <w:t>l</w:t>
      </w:r>
      <w:r w:rsidRPr="001F42EF">
        <w:t>op</w:t>
      </w:r>
      <w:r w:rsidRPr="001F42EF">
        <w:rPr>
          <w:spacing w:val="2"/>
        </w:rPr>
        <w:t xml:space="preserve"> </w:t>
      </w:r>
      <w:r w:rsidRPr="001F42EF">
        <w:rPr>
          <w:spacing w:val="-1"/>
        </w:rPr>
        <w:t>HCH</w:t>
      </w:r>
      <w:r w:rsidRPr="001F42EF">
        <w:t>C</w:t>
      </w:r>
      <w:r w:rsidRPr="001F42EF">
        <w:rPr>
          <w:spacing w:val="-1"/>
        </w:rPr>
        <w:t xml:space="preserve"> </w:t>
      </w:r>
      <w:r w:rsidRPr="001F42EF">
        <w:t>phase</w:t>
      </w:r>
      <w:r w:rsidRPr="001F42EF">
        <w:rPr>
          <w:spacing w:val="-2"/>
        </w:rPr>
        <w:t xml:space="preserve"> </w:t>
      </w:r>
      <w:r w:rsidRPr="001F42EF">
        <w:t>out</w:t>
      </w:r>
      <w:r w:rsidRPr="001F42EF">
        <w:rPr>
          <w:spacing w:val="-2"/>
        </w:rPr>
        <w:t xml:space="preserve"> </w:t>
      </w:r>
      <w:r w:rsidRPr="001F42EF">
        <w:t>p</w:t>
      </w:r>
      <w:r w:rsidRPr="001F42EF">
        <w:rPr>
          <w:spacing w:val="-2"/>
        </w:rPr>
        <w:t>l</w:t>
      </w:r>
      <w:r w:rsidRPr="001F42EF">
        <w:t xml:space="preserve">ans </w:t>
      </w:r>
      <w:r w:rsidRPr="001F42EF">
        <w:rPr>
          <w:spacing w:val="-2"/>
        </w:rPr>
        <w:t>wi</w:t>
      </w:r>
      <w:r w:rsidRPr="001F42EF">
        <w:t xml:space="preserve">th </w:t>
      </w:r>
      <w:r w:rsidRPr="001F42EF">
        <w:rPr>
          <w:spacing w:val="-3"/>
        </w:rPr>
        <w:t>g</w:t>
      </w:r>
      <w:r w:rsidRPr="001F42EF">
        <w:t>o</w:t>
      </w:r>
      <w:r w:rsidRPr="001F42EF">
        <w:rPr>
          <w:spacing w:val="-3"/>
        </w:rPr>
        <w:t>v</w:t>
      </w:r>
      <w:r w:rsidRPr="001F42EF">
        <w:t>e</w:t>
      </w:r>
      <w:r w:rsidRPr="001F42EF">
        <w:rPr>
          <w:spacing w:val="1"/>
        </w:rPr>
        <w:t>r</w:t>
      </w:r>
      <w:r w:rsidRPr="001F42EF">
        <w:t>n</w:t>
      </w:r>
      <w:r w:rsidRPr="001F42EF">
        <w:rPr>
          <w:spacing w:val="-4"/>
        </w:rPr>
        <w:t>m</w:t>
      </w:r>
      <w:r w:rsidRPr="001F42EF">
        <w:t>en</w:t>
      </w:r>
      <w:r w:rsidRPr="001F42EF">
        <w:rPr>
          <w:spacing w:val="1"/>
        </w:rPr>
        <w:t>t</w:t>
      </w:r>
      <w:r w:rsidRPr="001F42EF">
        <w:t>s.</w:t>
      </w:r>
      <w:r w:rsidRPr="001F42EF">
        <w:rPr>
          <w:spacing w:val="2"/>
        </w:rPr>
        <w:t xml:space="preserve"> </w:t>
      </w:r>
      <w:r w:rsidRPr="001F42EF">
        <w:rPr>
          <w:spacing w:val="-2"/>
        </w:rPr>
        <w:t>UN</w:t>
      </w:r>
      <w:r w:rsidRPr="001F42EF">
        <w:t>EP</w:t>
      </w:r>
      <w:r w:rsidRPr="001F42EF">
        <w:rPr>
          <w:spacing w:val="-1"/>
        </w:rPr>
        <w:t xml:space="preserve"> </w:t>
      </w:r>
      <w:r w:rsidRPr="001F42EF">
        <w:rPr>
          <w:spacing w:val="1"/>
        </w:rPr>
        <w:t>i</w:t>
      </w:r>
      <w:r w:rsidRPr="001F42EF">
        <w:t>s wor</w:t>
      </w:r>
      <w:r w:rsidRPr="001F42EF">
        <w:rPr>
          <w:spacing w:val="-2"/>
        </w:rPr>
        <w:t>k</w:t>
      </w:r>
      <w:r w:rsidRPr="001F42EF">
        <w:t>ing</w:t>
      </w:r>
      <w:r w:rsidRPr="001F42EF">
        <w:rPr>
          <w:spacing w:val="-3"/>
        </w:rPr>
        <w:t xml:space="preserve"> </w:t>
      </w:r>
      <w:r w:rsidRPr="001F42EF">
        <w:rPr>
          <w:spacing w:val="-2"/>
        </w:rPr>
        <w:t>w</w:t>
      </w:r>
      <w:r w:rsidRPr="001F42EF">
        <w:t>i</w:t>
      </w:r>
      <w:r w:rsidRPr="001F42EF">
        <w:rPr>
          <w:spacing w:val="-2"/>
        </w:rPr>
        <w:t>t</w:t>
      </w:r>
      <w:r w:rsidRPr="001F42EF">
        <w:t>h t</w:t>
      </w:r>
      <w:r w:rsidRPr="001F42EF">
        <w:rPr>
          <w:spacing w:val="-3"/>
        </w:rPr>
        <w:t>h</w:t>
      </w:r>
      <w:r w:rsidRPr="001F42EF">
        <w:t xml:space="preserve">e </w:t>
      </w:r>
      <w:r w:rsidRPr="001F42EF">
        <w:rPr>
          <w:spacing w:val="-2"/>
        </w:rPr>
        <w:t>g</w:t>
      </w:r>
      <w:r w:rsidRPr="001F42EF">
        <w:t>o</w:t>
      </w:r>
      <w:r w:rsidRPr="001F42EF">
        <w:rPr>
          <w:spacing w:val="-3"/>
        </w:rPr>
        <w:t>v</w:t>
      </w:r>
      <w:r w:rsidRPr="001F42EF">
        <w:t>e</w:t>
      </w:r>
      <w:r w:rsidRPr="001F42EF">
        <w:rPr>
          <w:spacing w:val="1"/>
        </w:rPr>
        <w:t>r</w:t>
      </w:r>
      <w:r w:rsidRPr="001F42EF">
        <w:t>n</w:t>
      </w:r>
      <w:r w:rsidRPr="001F42EF">
        <w:rPr>
          <w:spacing w:val="-4"/>
        </w:rPr>
        <w:t>m</w:t>
      </w:r>
      <w:r w:rsidRPr="001F42EF">
        <w:t>en</w:t>
      </w:r>
      <w:r w:rsidRPr="001F42EF">
        <w:rPr>
          <w:spacing w:val="1"/>
        </w:rPr>
        <w:t>t</w:t>
      </w:r>
      <w:r w:rsidRPr="001F42EF">
        <w:t>s of</w:t>
      </w:r>
      <w:r w:rsidRPr="001F42EF">
        <w:rPr>
          <w:spacing w:val="1"/>
        </w:rPr>
        <w:t xml:space="preserve"> </w:t>
      </w:r>
      <w:r w:rsidRPr="001F42EF">
        <w:t>S</w:t>
      </w:r>
      <w:r w:rsidRPr="001F42EF">
        <w:rPr>
          <w:spacing w:val="-2"/>
        </w:rPr>
        <w:t>w</w:t>
      </w:r>
      <w:r w:rsidRPr="001F42EF">
        <w:t>a</w:t>
      </w:r>
      <w:r w:rsidRPr="001F42EF">
        <w:rPr>
          <w:spacing w:val="-2"/>
        </w:rPr>
        <w:t>z</w:t>
      </w:r>
      <w:r w:rsidRPr="001F42EF">
        <w:t>i</w:t>
      </w:r>
      <w:r w:rsidRPr="001F42EF">
        <w:rPr>
          <w:spacing w:val="-2"/>
        </w:rPr>
        <w:t>l</w:t>
      </w:r>
      <w:r w:rsidRPr="001F42EF">
        <w:t>and</w:t>
      </w:r>
      <w:r w:rsidRPr="001F42EF">
        <w:rPr>
          <w:spacing w:val="-2"/>
        </w:rPr>
        <w:t xml:space="preserve"> </w:t>
      </w:r>
      <w:r w:rsidRPr="001F42EF">
        <w:t>and Colo</w:t>
      </w:r>
      <w:r w:rsidRPr="001F42EF">
        <w:rPr>
          <w:spacing w:val="-4"/>
        </w:rPr>
        <w:t>m</w:t>
      </w:r>
      <w:r w:rsidRPr="001F42EF">
        <w:t>bia</w:t>
      </w:r>
      <w:r w:rsidRPr="001F42EF">
        <w:rPr>
          <w:spacing w:val="-2"/>
        </w:rPr>
        <w:t xml:space="preserve"> </w:t>
      </w:r>
      <w:r w:rsidRPr="001F42EF">
        <w:t>to de</w:t>
      </w:r>
      <w:r w:rsidRPr="001F42EF">
        <w:rPr>
          <w:spacing w:val="-2"/>
        </w:rPr>
        <w:t>v</w:t>
      </w:r>
      <w:r w:rsidRPr="001F42EF">
        <w:t>e</w:t>
      </w:r>
      <w:r w:rsidRPr="001F42EF">
        <w:rPr>
          <w:spacing w:val="-2"/>
        </w:rPr>
        <w:t>l</w:t>
      </w:r>
      <w:r w:rsidRPr="001F42EF">
        <w:t xml:space="preserve">op </w:t>
      </w:r>
      <w:r w:rsidRPr="001F42EF">
        <w:rPr>
          <w:spacing w:val="-2"/>
        </w:rPr>
        <w:t>a</w:t>
      </w:r>
      <w:r w:rsidRPr="001F42EF">
        <w:t>nd i</w:t>
      </w:r>
      <w:r w:rsidRPr="001F42EF">
        <w:rPr>
          <w:spacing w:val="-4"/>
        </w:rPr>
        <w:t>m</w:t>
      </w:r>
      <w:r w:rsidRPr="001F42EF">
        <w:t>ple</w:t>
      </w:r>
      <w:r w:rsidRPr="001F42EF">
        <w:rPr>
          <w:spacing w:val="-4"/>
        </w:rPr>
        <w:t>m</w:t>
      </w:r>
      <w:r w:rsidRPr="001F42EF">
        <w:t>ent</w:t>
      </w:r>
      <w:r w:rsidRPr="001F42EF">
        <w:rPr>
          <w:spacing w:val="1"/>
        </w:rPr>
        <w:t xml:space="preserve"> </w:t>
      </w:r>
      <w:r w:rsidRPr="001F42EF">
        <w:t>th</w:t>
      </w:r>
      <w:r w:rsidRPr="001F42EF">
        <w:rPr>
          <w:spacing w:val="-2"/>
        </w:rPr>
        <w:t>e</w:t>
      </w:r>
      <w:r w:rsidRPr="001F42EF">
        <w:t>ir</w:t>
      </w:r>
      <w:r w:rsidRPr="001F42EF">
        <w:rPr>
          <w:spacing w:val="-2"/>
        </w:rPr>
        <w:t xml:space="preserve"> H</w:t>
      </w:r>
      <w:r w:rsidRPr="001F42EF">
        <w:rPr>
          <w:spacing w:val="-1"/>
        </w:rPr>
        <w:t>C</w:t>
      </w:r>
      <w:r w:rsidRPr="001F42EF">
        <w:t>FC</w:t>
      </w:r>
      <w:r w:rsidRPr="001F42EF">
        <w:rPr>
          <w:spacing w:val="-2"/>
        </w:rPr>
        <w:t xml:space="preserve"> </w:t>
      </w:r>
      <w:r w:rsidRPr="001F42EF">
        <w:t xml:space="preserve">phase </w:t>
      </w:r>
      <w:r w:rsidRPr="001F42EF">
        <w:rPr>
          <w:spacing w:val="-3"/>
        </w:rPr>
        <w:t>o</w:t>
      </w:r>
      <w:r w:rsidRPr="001F42EF">
        <w:t>ut</w:t>
      </w:r>
      <w:r w:rsidRPr="001F42EF">
        <w:rPr>
          <w:spacing w:val="-2"/>
        </w:rPr>
        <w:t xml:space="preserve"> </w:t>
      </w:r>
      <w:r w:rsidRPr="001F42EF">
        <w:t>mana</w:t>
      </w:r>
      <w:r w:rsidRPr="001F42EF">
        <w:rPr>
          <w:spacing w:val="-2"/>
        </w:rPr>
        <w:t>g</w:t>
      </w:r>
      <w:r w:rsidRPr="001F42EF">
        <w:t>e</w:t>
      </w:r>
      <w:r w:rsidRPr="001F42EF">
        <w:rPr>
          <w:spacing w:val="-4"/>
        </w:rPr>
        <w:t>m</w:t>
      </w:r>
      <w:r w:rsidRPr="001F42EF">
        <w:t>ent</w:t>
      </w:r>
      <w:r w:rsidRPr="001F42EF">
        <w:rPr>
          <w:spacing w:val="1"/>
        </w:rPr>
        <w:t xml:space="preserve"> </w:t>
      </w:r>
      <w:r w:rsidRPr="001F42EF">
        <w:t>p</w:t>
      </w:r>
      <w:r w:rsidRPr="001F42EF">
        <w:rPr>
          <w:spacing w:val="-2"/>
        </w:rPr>
        <w:t>la</w:t>
      </w:r>
      <w:r w:rsidRPr="001F42EF">
        <w:t>n</w:t>
      </w:r>
      <w:r w:rsidRPr="001F42EF">
        <w:rPr>
          <w:spacing w:val="5"/>
        </w:rPr>
        <w:t>s</w:t>
      </w:r>
      <w:r w:rsidRPr="001F42EF">
        <w:t xml:space="preserve">. </w:t>
      </w:r>
      <w:r w:rsidRPr="001F42EF">
        <w:rPr>
          <w:spacing w:val="-4"/>
        </w:rPr>
        <w:t>I</w:t>
      </w:r>
      <w:r w:rsidRPr="001F42EF">
        <w:t>n add</w:t>
      </w:r>
      <w:r w:rsidRPr="001F42EF">
        <w:rPr>
          <w:spacing w:val="-2"/>
        </w:rPr>
        <w:t>i</w:t>
      </w:r>
      <w:r w:rsidRPr="001F42EF">
        <w:t>ti</w:t>
      </w:r>
      <w:r w:rsidRPr="001F42EF">
        <w:rPr>
          <w:spacing w:val="-3"/>
        </w:rPr>
        <w:t>o</w:t>
      </w:r>
      <w:r w:rsidRPr="001F42EF">
        <w:t>n, t</w:t>
      </w:r>
      <w:r w:rsidRPr="001F42EF">
        <w:rPr>
          <w:spacing w:val="-3"/>
        </w:rPr>
        <w:t>h</w:t>
      </w:r>
      <w:r w:rsidRPr="001F42EF">
        <w:t>e En</w:t>
      </w:r>
      <w:r w:rsidRPr="001F42EF">
        <w:rPr>
          <w:spacing w:val="-3"/>
        </w:rPr>
        <w:t>e</w:t>
      </w:r>
      <w:r w:rsidRPr="001F42EF">
        <w:t>r</w:t>
      </w:r>
      <w:r w:rsidRPr="001F42EF">
        <w:rPr>
          <w:spacing w:val="-3"/>
        </w:rPr>
        <w:t>g</w:t>
      </w:r>
      <w:r w:rsidRPr="001F42EF">
        <w:t>y</w:t>
      </w:r>
      <w:r w:rsidRPr="001F42EF">
        <w:rPr>
          <w:spacing w:val="-3"/>
        </w:rPr>
        <w:t xml:space="preserve"> </w:t>
      </w:r>
      <w:r w:rsidRPr="001F42EF">
        <w:rPr>
          <w:spacing w:val="-1"/>
        </w:rPr>
        <w:t>B</w:t>
      </w:r>
      <w:r w:rsidRPr="001F42EF">
        <w:t xml:space="preserve">ranch </w:t>
      </w:r>
      <w:r w:rsidRPr="001F42EF">
        <w:rPr>
          <w:spacing w:val="-4"/>
        </w:rPr>
        <w:t>m</w:t>
      </w:r>
      <w:r w:rsidRPr="001F42EF">
        <w:t>ana</w:t>
      </w:r>
      <w:r w:rsidRPr="001F42EF">
        <w:rPr>
          <w:spacing w:val="-3"/>
        </w:rPr>
        <w:t>g</w:t>
      </w:r>
      <w:r w:rsidRPr="001F42EF">
        <w:t>es a nu</w:t>
      </w:r>
      <w:r w:rsidRPr="001F42EF">
        <w:rPr>
          <w:spacing w:val="-4"/>
        </w:rPr>
        <w:t>m</w:t>
      </w:r>
      <w:r w:rsidRPr="001F42EF">
        <w:t>ber</w:t>
      </w:r>
      <w:r w:rsidRPr="001F42EF">
        <w:rPr>
          <w:spacing w:val="1"/>
        </w:rPr>
        <w:t xml:space="preserve"> </w:t>
      </w:r>
      <w:r w:rsidRPr="001F42EF">
        <w:t>of pr</w:t>
      </w:r>
      <w:r w:rsidRPr="001F42EF">
        <w:rPr>
          <w:spacing w:val="-3"/>
        </w:rPr>
        <w:t>o</w:t>
      </w:r>
      <w:r w:rsidRPr="001F42EF">
        <w:t>j</w:t>
      </w:r>
      <w:r w:rsidRPr="001F42EF">
        <w:rPr>
          <w:spacing w:val="-2"/>
        </w:rPr>
        <w:t>e</w:t>
      </w:r>
      <w:r w:rsidRPr="001F42EF">
        <w:t>c</w:t>
      </w:r>
      <w:r w:rsidRPr="001F42EF">
        <w:rPr>
          <w:spacing w:val="1"/>
        </w:rPr>
        <w:t>t</w:t>
      </w:r>
      <w:r w:rsidRPr="001F42EF">
        <w:t xml:space="preserve">s </w:t>
      </w:r>
      <w:r w:rsidRPr="001F42EF">
        <w:rPr>
          <w:spacing w:val="-2"/>
        </w:rPr>
        <w:t>o</w:t>
      </w:r>
      <w:r w:rsidRPr="001F42EF">
        <w:t>n en</w:t>
      </w:r>
      <w:r w:rsidRPr="001F42EF">
        <w:rPr>
          <w:spacing w:val="-2"/>
        </w:rPr>
        <w:t>e</w:t>
      </w:r>
      <w:r w:rsidRPr="001F42EF">
        <w:t>r</w:t>
      </w:r>
      <w:r w:rsidRPr="001F42EF">
        <w:rPr>
          <w:spacing w:val="-3"/>
        </w:rPr>
        <w:t>g</w:t>
      </w:r>
      <w:r w:rsidRPr="001F42EF">
        <w:t>y</w:t>
      </w:r>
      <w:r w:rsidRPr="001F42EF">
        <w:rPr>
          <w:spacing w:val="-3"/>
        </w:rPr>
        <w:t xml:space="preserve"> </w:t>
      </w:r>
      <w:r w:rsidRPr="001F42EF">
        <w:t>e</w:t>
      </w:r>
      <w:r w:rsidRPr="001F42EF">
        <w:rPr>
          <w:spacing w:val="1"/>
        </w:rPr>
        <w:t>f</w:t>
      </w:r>
      <w:r w:rsidRPr="001F42EF">
        <w:t>fi</w:t>
      </w:r>
      <w:r w:rsidRPr="001F42EF">
        <w:rPr>
          <w:spacing w:val="-2"/>
        </w:rPr>
        <w:t>c</w:t>
      </w:r>
      <w:r w:rsidRPr="001F42EF">
        <w:t>ie</w:t>
      </w:r>
      <w:r w:rsidRPr="001F42EF">
        <w:rPr>
          <w:spacing w:val="-2"/>
        </w:rPr>
        <w:t>n</w:t>
      </w:r>
      <w:r w:rsidRPr="001F42EF">
        <w:t>cy</w:t>
      </w:r>
      <w:r w:rsidRPr="001F42EF">
        <w:rPr>
          <w:spacing w:val="-2"/>
        </w:rPr>
        <w:t xml:space="preserve"> </w:t>
      </w:r>
      <w:r w:rsidRPr="001F42EF">
        <w:t>in</w:t>
      </w:r>
      <w:r w:rsidRPr="001F42EF">
        <w:rPr>
          <w:spacing w:val="-3"/>
        </w:rPr>
        <w:t xml:space="preserve"> </w:t>
      </w:r>
      <w:r w:rsidRPr="001F42EF">
        <w:t>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1"/>
        </w:rPr>
        <w:t>t</w:t>
      </w:r>
      <w:r w:rsidRPr="001F42EF">
        <w:rPr>
          <w:spacing w:val="-3"/>
        </w:rPr>
        <w:t>o</w:t>
      </w:r>
      <w:r w:rsidRPr="001F42EF">
        <w:t>rs.</w:t>
      </w:r>
      <w:r w:rsidRPr="001F42EF">
        <w:rPr>
          <w:spacing w:val="-2"/>
        </w:rPr>
        <w:t xml:space="preserve"> </w:t>
      </w:r>
      <w:r w:rsidRPr="001F42EF">
        <w:rPr>
          <w:spacing w:val="1"/>
        </w:rPr>
        <w:t>T</w:t>
      </w:r>
      <w:r w:rsidRPr="001F42EF">
        <w:rPr>
          <w:spacing w:val="-3"/>
        </w:rPr>
        <w:t>h</w:t>
      </w:r>
      <w:r w:rsidRPr="001F42EF">
        <w:t xml:space="preserve">is </w:t>
      </w:r>
      <w:r w:rsidRPr="001F42EF">
        <w:rPr>
          <w:spacing w:val="-2"/>
        </w:rPr>
        <w:t>p</w:t>
      </w:r>
      <w:r w:rsidRPr="001F42EF">
        <w:t>r</w:t>
      </w:r>
      <w:r w:rsidRPr="001F42EF">
        <w:rPr>
          <w:spacing w:val="-3"/>
        </w:rPr>
        <w:t>o</w:t>
      </w:r>
      <w:r w:rsidRPr="001F42EF">
        <w:t>je</w:t>
      </w:r>
      <w:r w:rsidRPr="001F42EF">
        <w:rPr>
          <w:spacing w:val="-2"/>
        </w:rPr>
        <w:t>c</w:t>
      </w:r>
      <w:r w:rsidRPr="001F42EF">
        <w:t>t bui</w:t>
      </w:r>
      <w:r w:rsidRPr="001F42EF">
        <w:rPr>
          <w:spacing w:val="-2"/>
        </w:rPr>
        <w:t>l</w:t>
      </w:r>
      <w:r w:rsidRPr="001F42EF">
        <w:t>ds on</w:t>
      </w:r>
      <w:r w:rsidRPr="001F42EF">
        <w:rPr>
          <w:spacing w:val="-2"/>
        </w:rPr>
        <w:t xml:space="preserve"> </w:t>
      </w:r>
      <w:r w:rsidRPr="001F42EF">
        <w:t>th</w:t>
      </w:r>
      <w:r w:rsidRPr="001F42EF">
        <w:rPr>
          <w:spacing w:val="-2"/>
        </w:rPr>
        <w:t>a</w:t>
      </w:r>
      <w:r w:rsidRPr="001F42EF">
        <w:t>t</w:t>
      </w:r>
      <w:r w:rsidRPr="001F42EF">
        <w:rPr>
          <w:spacing w:val="1"/>
        </w:rPr>
        <w:t xml:space="preserve"> </w:t>
      </w:r>
      <w:r w:rsidRPr="001F42EF">
        <w:t>e</w:t>
      </w:r>
      <w:r w:rsidRPr="001F42EF">
        <w:rPr>
          <w:spacing w:val="-2"/>
        </w:rPr>
        <w:t>x</w:t>
      </w:r>
      <w:r w:rsidRPr="001F42EF">
        <w:t>pe</w:t>
      </w:r>
      <w:r w:rsidRPr="001F42EF">
        <w:rPr>
          <w:spacing w:val="-2"/>
        </w:rPr>
        <w:t>r</w:t>
      </w:r>
      <w:r w:rsidRPr="001F42EF">
        <w:t>ie</w:t>
      </w:r>
      <w:r w:rsidRPr="001F42EF">
        <w:rPr>
          <w:spacing w:val="-2"/>
        </w:rPr>
        <w:t>n</w:t>
      </w:r>
      <w:r w:rsidRPr="001F42EF">
        <w:rPr>
          <w:spacing w:val="1"/>
        </w:rPr>
        <w:t>c</w:t>
      </w:r>
      <w:r w:rsidRPr="001F42EF">
        <w:rPr>
          <w:rFonts w:cs="Times New Roman"/>
        </w:rPr>
        <w:t xml:space="preserve">e, </w:t>
      </w:r>
      <w:r w:rsidRPr="001F42EF">
        <w:rPr>
          <w:rFonts w:cs="Times New Roman"/>
          <w:spacing w:val="-2"/>
        </w:rPr>
        <w:t>a</w:t>
      </w:r>
      <w:r w:rsidRPr="001F42EF">
        <w:rPr>
          <w:rFonts w:cs="Times New Roman"/>
        </w:rPr>
        <w:t>s</w:t>
      </w:r>
      <w:r w:rsidRPr="001F42EF">
        <w:rPr>
          <w:rFonts w:cs="Times New Roman"/>
          <w:spacing w:val="-2"/>
        </w:rPr>
        <w:t xml:space="preserve"> w</w:t>
      </w:r>
      <w:r w:rsidRPr="001F42EF">
        <w:rPr>
          <w:rFonts w:cs="Times New Roman"/>
        </w:rPr>
        <w:t>e</w:t>
      </w:r>
      <w:r w:rsidRPr="001F42EF">
        <w:rPr>
          <w:rFonts w:cs="Times New Roman"/>
          <w:spacing w:val="1"/>
        </w:rPr>
        <w:t>l</w:t>
      </w:r>
      <w:r w:rsidRPr="001F42EF">
        <w:rPr>
          <w:rFonts w:cs="Times New Roman"/>
        </w:rPr>
        <w:t>l</w:t>
      </w:r>
      <w:r w:rsidRPr="001F42EF">
        <w:rPr>
          <w:rFonts w:cs="Times New Roman"/>
          <w:spacing w:val="-2"/>
        </w:rPr>
        <w:t xml:space="preserve"> </w:t>
      </w:r>
      <w:r w:rsidRPr="001F42EF">
        <w:rPr>
          <w:rFonts w:cs="Times New Roman"/>
        </w:rPr>
        <w:t xml:space="preserve">as </w:t>
      </w:r>
      <w:r w:rsidRPr="001F42EF">
        <w:rPr>
          <w:rFonts w:cs="Times New Roman"/>
          <w:spacing w:val="-2"/>
        </w:rPr>
        <w:t>c</w:t>
      </w:r>
      <w:r w:rsidRPr="001F42EF">
        <w:rPr>
          <w:rFonts w:cs="Times New Roman"/>
        </w:rPr>
        <w:t>o</w:t>
      </w:r>
      <w:r w:rsidRPr="001F42EF">
        <w:rPr>
          <w:rFonts w:cs="Times New Roman"/>
          <w:spacing w:val="-4"/>
        </w:rPr>
        <w:t>m</w:t>
      </w:r>
      <w:r w:rsidRPr="001F42EF">
        <w:rPr>
          <w:rFonts w:cs="Times New Roman"/>
        </w:rPr>
        <w:t>pli</w:t>
      </w:r>
      <w:r w:rsidRPr="001F42EF">
        <w:rPr>
          <w:rFonts w:cs="Times New Roman"/>
          <w:spacing w:val="-4"/>
        </w:rPr>
        <w:t>m</w:t>
      </w:r>
      <w:r w:rsidRPr="001F42EF">
        <w:rPr>
          <w:rFonts w:cs="Times New Roman"/>
        </w:rPr>
        <w:t>en</w:t>
      </w:r>
      <w:r w:rsidRPr="001F42EF">
        <w:rPr>
          <w:rFonts w:cs="Times New Roman"/>
          <w:spacing w:val="1"/>
        </w:rPr>
        <w:t>t</w:t>
      </w:r>
      <w:r w:rsidRPr="001F42EF">
        <w:rPr>
          <w:rFonts w:cs="Times New Roman"/>
        </w:rPr>
        <w:t>ing</w:t>
      </w:r>
      <w:r w:rsidRPr="001F42EF">
        <w:rPr>
          <w:rFonts w:cs="Times New Roman"/>
          <w:spacing w:val="-3"/>
        </w:rPr>
        <w:t xml:space="preserve"> </w:t>
      </w:r>
      <w:r w:rsidRPr="001F42EF">
        <w:rPr>
          <w:rFonts w:cs="Times New Roman"/>
        </w:rPr>
        <w:t>the</w:t>
      </w:r>
      <w:r w:rsidRPr="001F42EF">
        <w:rPr>
          <w:rFonts w:cs="Times New Roman"/>
          <w:spacing w:val="-2"/>
        </w:rPr>
        <w:t xml:space="preserve"> </w:t>
      </w:r>
      <w:r w:rsidRPr="001F42EF">
        <w:rPr>
          <w:rFonts w:cs="Times New Roman"/>
        </w:rPr>
        <w:t>or</w:t>
      </w:r>
      <w:r w:rsidRPr="001F42EF">
        <w:rPr>
          <w:rFonts w:cs="Times New Roman"/>
          <w:spacing w:val="-3"/>
        </w:rPr>
        <w:t>g</w:t>
      </w:r>
      <w:r w:rsidRPr="001F42EF">
        <w:rPr>
          <w:rFonts w:cs="Times New Roman"/>
        </w:rPr>
        <w:t>an</w:t>
      </w:r>
      <w:r w:rsidRPr="001F42EF">
        <w:rPr>
          <w:rFonts w:cs="Times New Roman"/>
          <w:spacing w:val="1"/>
        </w:rPr>
        <w:t>iz</w:t>
      </w:r>
      <w:r w:rsidRPr="001F42EF">
        <w:rPr>
          <w:rFonts w:cs="Times New Roman"/>
          <w:spacing w:val="-2"/>
        </w:rPr>
        <w:t>a</w:t>
      </w:r>
      <w:r w:rsidRPr="001F42EF">
        <w:rPr>
          <w:rFonts w:cs="Times New Roman"/>
        </w:rPr>
        <w:t>t</w:t>
      </w:r>
      <w:r w:rsidRPr="001F42EF">
        <w:rPr>
          <w:rFonts w:cs="Times New Roman"/>
          <w:spacing w:val="-2"/>
        </w:rPr>
        <w:t>i</w:t>
      </w:r>
      <w:r w:rsidRPr="001F42EF">
        <w:rPr>
          <w:rFonts w:cs="Times New Roman"/>
        </w:rPr>
        <w:t>on</w:t>
      </w:r>
      <w:r w:rsidRPr="001F42EF">
        <w:rPr>
          <w:rFonts w:cs="Times New Roman"/>
          <w:spacing w:val="-2"/>
        </w:rPr>
        <w:t>’</w:t>
      </w:r>
      <w:r w:rsidRPr="001F42EF">
        <w:rPr>
          <w:rFonts w:cs="Times New Roman"/>
        </w:rPr>
        <w:t xml:space="preserve">s own </w:t>
      </w:r>
      <w:proofErr w:type="spellStart"/>
      <w:r w:rsidRPr="001F42EF">
        <w:rPr>
          <w:rFonts w:cs="Times New Roman"/>
          <w:spacing w:val="-1"/>
        </w:rPr>
        <w:t>p</w:t>
      </w:r>
      <w:r w:rsidRPr="001F42EF">
        <w:rPr>
          <w:rFonts w:cs="Times New Roman"/>
          <w:spacing w:val="-2"/>
        </w:rPr>
        <w:t>r</w:t>
      </w:r>
      <w:r w:rsidRPr="001F42EF">
        <w:rPr>
          <w:rFonts w:cs="Times New Roman"/>
        </w:rPr>
        <w:t>o</w:t>
      </w:r>
      <w:r w:rsidRPr="001F42EF">
        <w:rPr>
          <w:rFonts w:cs="Times New Roman"/>
          <w:spacing w:val="-3"/>
        </w:rPr>
        <w:t>g</w:t>
      </w:r>
      <w:r w:rsidRPr="001F42EF">
        <w:rPr>
          <w:rFonts w:cs="Times New Roman"/>
        </w:rPr>
        <w:t>r</w:t>
      </w:r>
      <w:r w:rsidRPr="001F42EF">
        <w:rPr>
          <w:rFonts w:cs="Times New Roman"/>
          <w:spacing w:val="-2"/>
        </w:rPr>
        <w:t>am</w:t>
      </w:r>
      <w:r w:rsidRPr="001F42EF">
        <w:rPr>
          <w:rFonts w:cs="Times New Roman"/>
          <w:spacing w:val="-4"/>
        </w:rPr>
        <w:t>m</w:t>
      </w:r>
      <w:r w:rsidRPr="001F42EF">
        <w:rPr>
          <w:rFonts w:cs="Times New Roman"/>
        </w:rPr>
        <w:t>e</w:t>
      </w:r>
      <w:proofErr w:type="spellEnd"/>
      <w:r w:rsidRPr="001F42EF">
        <w:rPr>
          <w:rFonts w:cs="Times New Roman"/>
        </w:rPr>
        <w:t xml:space="preserve"> of</w:t>
      </w:r>
      <w:r w:rsidRPr="001F42EF">
        <w:rPr>
          <w:rFonts w:cs="Times New Roman"/>
          <w:spacing w:val="1"/>
        </w:rPr>
        <w:t xml:space="preserve"> </w:t>
      </w:r>
      <w:r w:rsidRPr="001F42EF">
        <w:rPr>
          <w:rFonts w:cs="Times New Roman"/>
        </w:rPr>
        <w:t>wo</w:t>
      </w:r>
      <w:r w:rsidRPr="001F42EF">
        <w:rPr>
          <w:rFonts w:cs="Times New Roman"/>
          <w:spacing w:val="1"/>
        </w:rPr>
        <w:t>r</w:t>
      </w:r>
      <w:r w:rsidRPr="001F42EF">
        <w:rPr>
          <w:rFonts w:cs="Times New Roman"/>
        </w:rPr>
        <w:t>k</w:t>
      </w:r>
      <w:r w:rsidRPr="001F42EF">
        <w:rPr>
          <w:rFonts w:cs="Times New Roman"/>
          <w:spacing w:val="-3"/>
        </w:rPr>
        <w:t xml:space="preserve"> g</w:t>
      </w:r>
      <w:r w:rsidRPr="001F42EF">
        <w:rPr>
          <w:rFonts w:cs="Times New Roman"/>
        </w:rPr>
        <w:t>oa</w:t>
      </w:r>
      <w:r w:rsidRPr="001F42EF">
        <w:rPr>
          <w:rFonts w:cs="Times New Roman"/>
          <w:spacing w:val="1"/>
        </w:rPr>
        <w:t>l</w:t>
      </w:r>
      <w:r w:rsidRPr="001F42EF">
        <w:rPr>
          <w:rFonts w:cs="Times New Roman"/>
        </w:rPr>
        <w:t>s and outp</w:t>
      </w:r>
      <w:r w:rsidRPr="001F42EF">
        <w:rPr>
          <w:rFonts w:cs="Times New Roman"/>
          <w:spacing w:val="-3"/>
        </w:rPr>
        <w:t>u</w:t>
      </w:r>
      <w:r w:rsidRPr="001F42EF">
        <w:rPr>
          <w:rFonts w:cs="Times New Roman"/>
        </w:rPr>
        <w:t xml:space="preserve">ts. </w:t>
      </w:r>
      <w:r w:rsidRPr="001F42EF">
        <w:rPr>
          <w:rFonts w:cs="Times New Roman"/>
          <w:spacing w:val="-4"/>
        </w:rPr>
        <w:t>I</w:t>
      </w:r>
      <w:r w:rsidRPr="001F42EF">
        <w:rPr>
          <w:rFonts w:cs="Times New Roman"/>
        </w:rPr>
        <w:t>n pa</w:t>
      </w:r>
      <w:r w:rsidRPr="001F42EF">
        <w:rPr>
          <w:rFonts w:cs="Times New Roman"/>
          <w:spacing w:val="1"/>
        </w:rPr>
        <w:t>r</w:t>
      </w:r>
      <w:r w:rsidRPr="001F42EF">
        <w:rPr>
          <w:rFonts w:cs="Times New Roman"/>
          <w:spacing w:val="-2"/>
        </w:rPr>
        <w:t>t</w:t>
      </w:r>
      <w:r w:rsidRPr="001F42EF">
        <w:rPr>
          <w:rFonts w:cs="Times New Roman"/>
        </w:rPr>
        <w:t>ic</w:t>
      </w:r>
      <w:r w:rsidRPr="001F42EF">
        <w:rPr>
          <w:rFonts w:cs="Times New Roman"/>
          <w:spacing w:val="-2"/>
        </w:rPr>
        <w:t>u</w:t>
      </w:r>
      <w:r w:rsidRPr="001F42EF">
        <w:rPr>
          <w:rFonts w:cs="Times New Roman"/>
        </w:rPr>
        <w:t>l</w:t>
      </w:r>
      <w:r w:rsidRPr="001F42EF">
        <w:rPr>
          <w:rFonts w:cs="Times New Roman"/>
          <w:spacing w:val="-2"/>
        </w:rPr>
        <w:t>a</w:t>
      </w:r>
      <w:r w:rsidRPr="001F42EF">
        <w:rPr>
          <w:rFonts w:cs="Times New Roman"/>
        </w:rPr>
        <w:t>r, t</w:t>
      </w:r>
      <w:r w:rsidRPr="001F42EF">
        <w:rPr>
          <w:rFonts w:cs="Times New Roman"/>
          <w:spacing w:val="-3"/>
        </w:rPr>
        <w:t>h</w:t>
      </w:r>
      <w:r w:rsidRPr="001F42EF">
        <w:rPr>
          <w:rFonts w:cs="Times New Roman"/>
        </w:rPr>
        <w:t xml:space="preserve">e </w:t>
      </w:r>
      <w:r w:rsidRPr="001F42EF">
        <w:rPr>
          <w:rFonts w:cs="Times New Roman"/>
          <w:spacing w:val="-2"/>
        </w:rPr>
        <w:t>pr</w:t>
      </w:r>
      <w:r w:rsidRPr="001F42EF">
        <w:rPr>
          <w:rFonts w:cs="Times New Roman"/>
          <w:spacing w:val="-3"/>
        </w:rPr>
        <w:t>o</w:t>
      </w:r>
      <w:r w:rsidRPr="001F42EF">
        <w:rPr>
          <w:rFonts w:cs="Times New Roman"/>
          <w:spacing w:val="3"/>
        </w:rPr>
        <w:t>j</w:t>
      </w:r>
      <w:r w:rsidRPr="001F42EF">
        <w:rPr>
          <w:rFonts w:cs="Times New Roman"/>
        </w:rPr>
        <w:t>e</w:t>
      </w:r>
      <w:r w:rsidRPr="001F42EF">
        <w:rPr>
          <w:rFonts w:cs="Times New Roman"/>
          <w:spacing w:val="-2"/>
        </w:rPr>
        <w:t>c</w:t>
      </w:r>
      <w:r w:rsidRPr="001F42EF">
        <w:rPr>
          <w:rFonts w:cs="Times New Roman"/>
        </w:rPr>
        <w:t>t</w:t>
      </w:r>
      <w:r w:rsidRPr="001F42EF">
        <w:rPr>
          <w:rFonts w:cs="Times New Roman"/>
          <w:spacing w:val="1"/>
        </w:rPr>
        <w:t xml:space="preserve"> </w:t>
      </w:r>
      <w:r w:rsidRPr="001F42EF">
        <w:rPr>
          <w:rFonts w:cs="Times New Roman"/>
        </w:rPr>
        <w:t>co</w:t>
      </w:r>
      <w:r w:rsidRPr="001F42EF">
        <w:rPr>
          <w:rFonts w:cs="Times New Roman"/>
          <w:spacing w:val="-4"/>
        </w:rPr>
        <w:t>m</w:t>
      </w:r>
      <w:r w:rsidRPr="001F42EF">
        <w:rPr>
          <w:rFonts w:cs="Times New Roman"/>
        </w:rPr>
        <w:t>pli</w:t>
      </w:r>
      <w:r w:rsidRPr="001F42EF">
        <w:rPr>
          <w:rFonts w:cs="Times New Roman"/>
          <w:spacing w:val="-4"/>
        </w:rPr>
        <w:t>m</w:t>
      </w:r>
      <w:r w:rsidRPr="001F42EF">
        <w:rPr>
          <w:rFonts w:cs="Times New Roman"/>
        </w:rPr>
        <w:t>en</w:t>
      </w:r>
      <w:r w:rsidRPr="001F42EF">
        <w:rPr>
          <w:rFonts w:cs="Times New Roman"/>
          <w:spacing w:val="1"/>
        </w:rPr>
        <w:t>t</w:t>
      </w:r>
      <w:r w:rsidRPr="001F42EF">
        <w:rPr>
          <w:rFonts w:cs="Times New Roman"/>
        </w:rPr>
        <w:t>s U</w:t>
      </w:r>
      <w:r w:rsidRPr="001F42EF">
        <w:rPr>
          <w:rFonts w:cs="Times New Roman"/>
          <w:spacing w:val="-2"/>
        </w:rPr>
        <w:t>N</w:t>
      </w:r>
      <w:r w:rsidRPr="001F42EF">
        <w:rPr>
          <w:rFonts w:cs="Times New Roman"/>
        </w:rPr>
        <w:t>E</w:t>
      </w:r>
      <w:r w:rsidRPr="001F42EF">
        <w:rPr>
          <w:rFonts w:cs="Times New Roman"/>
          <w:spacing w:val="-4"/>
        </w:rPr>
        <w:t>P</w:t>
      </w:r>
      <w:r w:rsidRPr="001F42EF">
        <w:rPr>
          <w:rFonts w:cs="Times New Roman"/>
        </w:rPr>
        <w:t>’s</w:t>
      </w:r>
      <w:r w:rsidRPr="001F42EF">
        <w:rPr>
          <w:rFonts w:cs="Times New Roman"/>
          <w:spacing w:val="-2"/>
        </w:rPr>
        <w:t xml:space="preserve"> </w:t>
      </w:r>
      <w:r w:rsidRPr="001F42EF">
        <w:rPr>
          <w:rFonts w:cs="Times New Roman"/>
        </w:rPr>
        <w:t>P</w:t>
      </w:r>
      <w:r w:rsidRPr="001F42EF">
        <w:rPr>
          <w:rFonts w:cs="Times New Roman"/>
          <w:spacing w:val="-2"/>
        </w:rPr>
        <w:t>O</w:t>
      </w:r>
      <w:r w:rsidRPr="001F42EF">
        <w:rPr>
          <w:rFonts w:cs="Times New Roman"/>
        </w:rPr>
        <w:t>W ou</w:t>
      </w:r>
      <w:r w:rsidRPr="001F42EF">
        <w:rPr>
          <w:rFonts w:cs="Times New Roman"/>
          <w:spacing w:val="1"/>
        </w:rPr>
        <w:t>t</w:t>
      </w:r>
      <w:r w:rsidRPr="001F42EF">
        <w:rPr>
          <w:rFonts w:cs="Times New Roman"/>
          <w:spacing w:val="-3"/>
        </w:rPr>
        <w:t>p</w:t>
      </w:r>
      <w:r w:rsidRPr="001F42EF">
        <w:rPr>
          <w:rFonts w:cs="Times New Roman"/>
        </w:rPr>
        <w:t>ut</w:t>
      </w:r>
      <w:r w:rsidRPr="001F42EF">
        <w:rPr>
          <w:rFonts w:cs="Times New Roman"/>
          <w:spacing w:val="2"/>
        </w:rPr>
        <w:t xml:space="preserve"> </w:t>
      </w:r>
      <w:r w:rsidRPr="001F42EF">
        <w:t>(b</w:t>
      </w:r>
      <w:r w:rsidRPr="001F42EF">
        <w:rPr>
          <w:spacing w:val="-2"/>
        </w:rPr>
        <w:t>):</w:t>
      </w:r>
      <w:r w:rsidRPr="001F42EF">
        <w:rPr>
          <w:rFonts w:cs="Times New Roman"/>
          <w:spacing w:val="1"/>
        </w:rPr>
        <w:t xml:space="preserve"> “</w:t>
      </w:r>
      <w:r w:rsidRPr="001F42EF">
        <w:t>low</w:t>
      </w:r>
      <w:r w:rsidRPr="001F42EF">
        <w:rPr>
          <w:spacing w:val="-2"/>
        </w:rPr>
        <w:t xml:space="preserve"> c</w:t>
      </w:r>
      <w:r w:rsidRPr="001F42EF">
        <w:t>a</w:t>
      </w:r>
      <w:r w:rsidRPr="001F42EF">
        <w:rPr>
          <w:spacing w:val="1"/>
        </w:rPr>
        <w:t>r</w:t>
      </w:r>
      <w:r w:rsidRPr="001F42EF">
        <w:rPr>
          <w:spacing w:val="-3"/>
        </w:rPr>
        <w:t>b</w:t>
      </w:r>
      <w:r w:rsidRPr="001F42EF">
        <w:t xml:space="preserve">on and </w:t>
      </w:r>
      <w:r w:rsidRPr="001F42EF">
        <w:rPr>
          <w:spacing w:val="-2"/>
        </w:rPr>
        <w:t>c</w:t>
      </w:r>
      <w:r w:rsidRPr="001F42EF">
        <w:t>l</w:t>
      </w:r>
      <w:r w:rsidRPr="001F42EF">
        <w:rPr>
          <w:spacing w:val="-2"/>
        </w:rPr>
        <w:t>e</w:t>
      </w:r>
      <w:r w:rsidRPr="001F42EF">
        <w:t>an e</w:t>
      </w:r>
      <w:r w:rsidRPr="001F42EF">
        <w:rPr>
          <w:spacing w:val="-3"/>
        </w:rPr>
        <w:t>n</w:t>
      </w:r>
      <w:r w:rsidRPr="001F42EF">
        <w:t>e</w:t>
      </w:r>
      <w:r w:rsidRPr="001F42EF">
        <w:rPr>
          <w:spacing w:val="1"/>
        </w:rPr>
        <w:t>r</w:t>
      </w:r>
      <w:r w:rsidRPr="001F42EF">
        <w:rPr>
          <w:spacing w:val="-3"/>
        </w:rPr>
        <w:t>g</w:t>
      </w:r>
      <w:r w:rsidRPr="001F42EF">
        <w:t>y</w:t>
      </w:r>
      <w:r w:rsidRPr="001F42EF">
        <w:rPr>
          <w:spacing w:val="-3"/>
        </w:rPr>
        <w:t xml:space="preserve"> </w:t>
      </w:r>
      <w:r w:rsidRPr="001F42EF">
        <w:t>sou</w:t>
      </w:r>
      <w:r w:rsidRPr="001F42EF">
        <w:rPr>
          <w:spacing w:val="1"/>
        </w:rPr>
        <w:t>r</w:t>
      </w:r>
      <w:r w:rsidRPr="001F42EF">
        <w:t>c</w:t>
      </w:r>
      <w:r w:rsidRPr="001F42EF">
        <w:rPr>
          <w:spacing w:val="-2"/>
        </w:rPr>
        <w:t>e</w:t>
      </w:r>
      <w:r w:rsidRPr="001F42EF">
        <w:t xml:space="preserve">s and </w:t>
      </w:r>
      <w:r w:rsidRPr="001F42EF">
        <w:rPr>
          <w:spacing w:val="-2"/>
        </w:rPr>
        <w:t>t</w:t>
      </w:r>
      <w:r w:rsidRPr="001F42EF">
        <w:t>echn</w:t>
      </w:r>
      <w:r w:rsidRPr="001F42EF">
        <w:rPr>
          <w:spacing w:val="-3"/>
        </w:rPr>
        <w:t>o</w:t>
      </w:r>
      <w:r w:rsidRPr="001F42EF">
        <w:t>lo</w:t>
      </w:r>
      <w:r w:rsidRPr="001F42EF">
        <w:rPr>
          <w:spacing w:val="-3"/>
        </w:rPr>
        <w:t>g</w:t>
      </w:r>
      <w:r w:rsidRPr="001F42EF">
        <w:t>y</w:t>
      </w:r>
      <w:r w:rsidRPr="001F42EF">
        <w:rPr>
          <w:spacing w:val="-3"/>
        </w:rPr>
        <w:t xml:space="preserve"> </w:t>
      </w:r>
      <w:r w:rsidRPr="001F42EF">
        <w:t>a</w:t>
      </w:r>
      <w:r w:rsidRPr="001F42EF">
        <w:rPr>
          <w:spacing w:val="1"/>
        </w:rPr>
        <w:t>l</w:t>
      </w:r>
      <w:r w:rsidRPr="001F42EF">
        <w:t>t</w:t>
      </w:r>
      <w:r w:rsidRPr="001F42EF">
        <w:rPr>
          <w:spacing w:val="-2"/>
        </w:rPr>
        <w:t>e</w:t>
      </w:r>
      <w:r w:rsidRPr="001F42EF">
        <w:t>rn</w:t>
      </w:r>
      <w:r w:rsidRPr="001F42EF">
        <w:rPr>
          <w:spacing w:val="-2"/>
        </w:rPr>
        <w:t>a</w:t>
      </w:r>
      <w:r w:rsidRPr="001F42EF">
        <w:t>ti</w:t>
      </w:r>
      <w:r w:rsidRPr="001F42EF">
        <w:rPr>
          <w:spacing w:val="-3"/>
        </w:rPr>
        <w:t>v</w:t>
      </w:r>
      <w:r w:rsidRPr="001F42EF">
        <w:t>es</w:t>
      </w:r>
      <w:r w:rsidRPr="001F42EF">
        <w:rPr>
          <w:spacing w:val="-2"/>
        </w:rPr>
        <w:t xml:space="preserve"> </w:t>
      </w:r>
      <w:r w:rsidRPr="001F42EF">
        <w:t>a</w:t>
      </w:r>
      <w:r w:rsidRPr="001F42EF">
        <w:rPr>
          <w:spacing w:val="1"/>
        </w:rPr>
        <w:t>r</w:t>
      </w:r>
      <w:r w:rsidRPr="001F42EF">
        <w:t>e</w:t>
      </w:r>
      <w:r w:rsidRPr="001F42EF">
        <w:rPr>
          <w:spacing w:val="-2"/>
        </w:rPr>
        <w:t xml:space="preserve"> </w:t>
      </w:r>
      <w:r w:rsidRPr="001F42EF">
        <w:t>in</w:t>
      </w:r>
      <w:r w:rsidRPr="001F42EF">
        <w:rPr>
          <w:spacing w:val="-2"/>
        </w:rPr>
        <w:t>c</w:t>
      </w:r>
      <w:r w:rsidRPr="001F42EF">
        <w:t>re</w:t>
      </w:r>
      <w:r w:rsidRPr="001F42EF">
        <w:rPr>
          <w:spacing w:val="-2"/>
        </w:rPr>
        <w:t>a</w:t>
      </w:r>
      <w:r w:rsidRPr="001F42EF">
        <w:t>s</w:t>
      </w:r>
      <w:r w:rsidRPr="001F42EF">
        <w:rPr>
          <w:spacing w:val="1"/>
        </w:rPr>
        <w:t>i</w:t>
      </w:r>
      <w:r w:rsidRPr="001F42EF">
        <w:t>n</w:t>
      </w:r>
      <w:r w:rsidRPr="001F42EF">
        <w:rPr>
          <w:spacing w:val="-3"/>
        </w:rPr>
        <w:t>g</w:t>
      </w:r>
      <w:r w:rsidRPr="001F42EF">
        <w:t>ly</w:t>
      </w:r>
      <w:r w:rsidRPr="001F42EF">
        <w:rPr>
          <w:spacing w:val="-3"/>
        </w:rPr>
        <w:t xml:space="preserve"> </w:t>
      </w:r>
      <w:r w:rsidRPr="001F42EF">
        <w:t>ado</w:t>
      </w:r>
      <w:r w:rsidRPr="001F42EF">
        <w:rPr>
          <w:spacing w:val="-2"/>
        </w:rPr>
        <w:t>p</w:t>
      </w:r>
      <w:r w:rsidRPr="001F42EF">
        <w:t>ted,</w:t>
      </w:r>
      <w:r w:rsidRPr="001F42EF">
        <w:rPr>
          <w:spacing w:val="-2"/>
        </w:rPr>
        <w:t xml:space="preserve"> i</w:t>
      </w:r>
      <w:r w:rsidRPr="001F42EF">
        <w:t>ne</w:t>
      </w:r>
      <w:r w:rsidRPr="001F42EF">
        <w:rPr>
          <w:spacing w:val="1"/>
        </w:rPr>
        <w:t>f</w:t>
      </w:r>
      <w:r w:rsidRPr="001F42EF">
        <w:rPr>
          <w:spacing w:val="-2"/>
        </w:rPr>
        <w:t>f</w:t>
      </w:r>
      <w:r w:rsidRPr="001F42EF">
        <w:t>i</w:t>
      </w:r>
      <w:r w:rsidRPr="001F42EF">
        <w:rPr>
          <w:spacing w:val="-2"/>
        </w:rPr>
        <w:t>c</w:t>
      </w:r>
      <w:r w:rsidRPr="001F42EF">
        <w:t>ie</w:t>
      </w:r>
      <w:r w:rsidRPr="001F42EF">
        <w:rPr>
          <w:spacing w:val="-2"/>
        </w:rPr>
        <w:t>n</w:t>
      </w:r>
      <w:r w:rsidRPr="001F42EF">
        <w:t>t</w:t>
      </w:r>
      <w:r w:rsidRPr="001F42EF">
        <w:rPr>
          <w:spacing w:val="1"/>
        </w:rPr>
        <w:t xml:space="preserve"> </w:t>
      </w:r>
      <w:r w:rsidRPr="001F42EF">
        <w:rPr>
          <w:spacing w:val="-2"/>
        </w:rPr>
        <w:t>t</w:t>
      </w:r>
      <w:r w:rsidRPr="001F42EF">
        <w:t>ech</w:t>
      </w:r>
      <w:r w:rsidRPr="001F42EF">
        <w:rPr>
          <w:spacing w:val="-3"/>
        </w:rPr>
        <w:t>n</w:t>
      </w:r>
      <w:r w:rsidRPr="001F42EF">
        <w:rPr>
          <w:spacing w:val="4"/>
        </w:rPr>
        <w:t>o</w:t>
      </w:r>
      <w:r w:rsidRPr="001F42EF">
        <w:t>lo</w:t>
      </w:r>
      <w:r w:rsidRPr="001F42EF">
        <w:rPr>
          <w:spacing w:val="-3"/>
        </w:rPr>
        <w:t>g</w:t>
      </w:r>
      <w:r w:rsidRPr="001F42EF">
        <w:t>i</w:t>
      </w:r>
      <w:r w:rsidRPr="001F42EF">
        <w:rPr>
          <w:spacing w:val="-2"/>
        </w:rPr>
        <w:t>e</w:t>
      </w:r>
      <w:r w:rsidRPr="001F42EF">
        <w:t>s a</w:t>
      </w:r>
      <w:r w:rsidRPr="001F42EF">
        <w:rPr>
          <w:spacing w:val="-2"/>
        </w:rPr>
        <w:t>r</w:t>
      </w:r>
      <w:r w:rsidRPr="001F42EF">
        <w:t>e</w:t>
      </w:r>
      <w:r w:rsidRPr="001F42EF">
        <w:rPr>
          <w:spacing w:val="-2"/>
        </w:rPr>
        <w:t xml:space="preserve"> </w:t>
      </w:r>
      <w:r w:rsidRPr="001F42EF">
        <w:t>phased</w:t>
      </w:r>
      <w:r w:rsidRPr="001F42EF">
        <w:rPr>
          <w:spacing w:val="-2"/>
        </w:rPr>
        <w:t xml:space="preserve"> </w:t>
      </w:r>
      <w:r w:rsidRPr="001F42EF">
        <w:t>out,</w:t>
      </w:r>
      <w:r w:rsidRPr="001F42EF">
        <w:rPr>
          <w:spacing w:val="-2"/>
        </w:rPr>
        <w:t xml:space="preserve"> </w:t>
      </w:r>
      <w:r w:rsidRPr="001F42EF">
        <w:t xml:space="preserve">and </w:t>
      </w:r>
      <w:r w:rsidRPr="001F42EF">
        <w:rPr>
          <w:spacing w:val="-2"/>
        </w:rPr>
        <w:t>e</w:t>
      </w:r>
      <w:r w:rsidRPr="001F42EF">
        <w:t>cono</w:t>
      </w:r>
      <w:r w:rsidRPr="001F42EF">
        <w:rPr>
          <w:spacing w:val="-4"/>
        </w:rPr>
        <w:t>m</w:t>
      </w:r>
      <w:r w:rsidRPr="001F42EF">
        <w:t>ic</w:t>
      </w:r>
      <w:r w:rsidR="000F656E" w:rsidRPr="001F42EF">
        <w:t xml:space="preserve"> </w:t>
      </w:r>
      <w:r w:rsidRPr="001F42EF">
        <w:rPr>
          <w:spacing w:val="-3"/>
        </w:rPr>
        <w:t>g</w:t>
      </w:r>
      <w:r w:rsidRPr="001F42EF">
        <w:t>ro</w:t>
      </w:r>
      <w:r w:rsidRPr="001F42EF">
        <w:rPr>
          <w:spacing w:val="-2"/>
        </w:rPr>
        <w:t>w</w:t>
      </w:r>
      <w:r w:rsidRPr="001F42EF">
        <w:t>th, po</w:t>
      </w:r>
      <w:r w:rsidRPr="001F42EF">
        <w:rPr>
          <w:spacing w:val="-2"/>
        </w:rPr>
        <w:t>l</w:t>
      </w:r>
      <w:r w:rsidRPr="001F42EF">
        <w:t>l</w:t>
      </w:r>
      <w:r w:rsidRPr="001F42EF">
        <w:rPr>
          <w:spacing w:val="-3"/>
        </w:rPr>
        <w:t>u</w:t>
      </w:r>
      <w:r w:rsidRPr="001F42EF">
        <w:t>tion,</w:t>
      </w:r>
      <w:r w:rsidRPr="001F42EF">
        <w:rPr>
          <w:spacing w:val="-3"/>
        </w:rPr>
        <w:t xml:space="preserve"> </w:t>
      </w:r>
      <w:r w:rsidRPr="001F42EF">
        <w:t xml:space="preserve">and </w:t>
      </w:r>
      <w:r w:rsidRPr="001F42EF">
        <w:rPr>
          <w:spacing w:val="-2"/>
        </w:rPr>
        <w:t>g</w:t>
      </w:r>
      <w:r w:rsidRPr="001F42EF">
        <w:t>re</w:t>
      </w:r>
      <w:r w:rsidRPr="001F42EF">
        <w:rPr>
          <w:spacing w:val="-2"/>
        </w:rPr>
        <w:t>e</w:t>
      </w:r>
      <w:r w:rsidRPr="001F42EF">
        <w:rPr>
          <w:spacing w:val="-3"/>
        </w:rPr>
        <w:t>n</w:t>
      </w:r>
      <w:r w:rsidRPr="001F42EF">
        <w:t xml:space="preserve">house </w:t>
      </w:r>
      <w:r w:rsidRPr="001F42EF">
        <w:rPr>
          <w:spacing w:val="-3"/>
        </w:rPr>
        <w:t>g</w:t>
      </w:r>
      <w:r w:rsidRPr="001F42EF">
        <w:t>as e</w:t>
      </w:r>
      <w:r w:rsidRPr="001F42EF">
        <w:rPr>
          <w:spacing w:val="-4"/>
        </w:rPr>
        <w:t>m</w:t>
      </w:r>
      <w:r w:rsidRPr="001F42EF">
        <w:t>is</w:t>
      </w:r>
      <w:r w:rsidRPr="001F42EF">
        <w:rPr>
          <w:spacing w:val="-2"/>
        </w:rPr>
        <w:t>s</w:t>
      </w:r>
      <w:r w:rsidRPr="001F42EF">
        <w:t>ions</w:t>
      </w:r>
      <w:r w:rsidRPr="001F42EF">
        <w:rPr>
          <w:spacing w:val="-2"/>
        </w:rPr>
        <w:t xml:space="preserve"> </w:t>
      </w:r>
      <w:r w:rsidRPr="001F42EF">
        <w:t>a</w:t>
      </w:r>
      <w:r w:rsidRPr="001F42EF">
        <w:rPr>
          <w:spacing w:val="-2"/>
        </w:rPr>
        <w:t>r</w:t>
      </w:r>
      <w:r w:rsidRPr="001F42EF">
        <w:t>e d</w:t>
      </w:r>
      <w:r w:rsidRPr="001F42EF">
        <w:rPr>
          <w:spacing w:val="-2"/>
        </w:rPr>
        <w:t>e</w:t>
      </w:r>
      <w:r w:rsidRPr="001F42EF">
        <w:t>coup</w:t>
      </w:r>
      <w:r w:rsidRPr="001F42EF">
        <w:rPr>
          <w:spacing w:val="-2"/>
        </w:rPr>
        <w:t>l</w:t>
      </w:r>
      <w:r w:rsidRPr="001F42EF">
        <w:t>ed by</w:t>
      </w:r>
      <w:r w:rsidRPr="001F42EF">
        <w:rPr>
          <w:spacing w:val="-2"/>
        </w:rPr>
        <w:t xml:space="preserve"> </w:t>
      </w:r>
      <w:r w:rsidRPr="001F42EF">
        <w:t>cou</w:t>
      </w:r>
      <w:r w:rsidRPr="001F42EF">
        <w:rPr>
          <w:spacing w:val="-2"/>
        </w:rPr>
        <w:t>n</w:t>
      </w:r>
      <w:r w:rsidRPr="001F42EF">
        <w:t>t</w:t>
      </w:r>
      <w:r w:rsidRPr="001F42EF">
        <w:rPr>
          <w:spacing w:val="-2"/>
        </w:rPr>
        <w:t>r</w:t>
      </w:r>
      <w:r w:rsidRPr="001F42EF">
        <w:t>ies</w:t>
      </w:r>
      <w:r w:rsidRPr="001F42EF">
        <w:rPr>
          <w:spacing w:val="-2"/>
        </w:rPr>
        <w:t xml:space="preserve"> </w:t>
      </w:r>
      <w:r w:rsidRPr="001F42EF">
        <w:t>bas</w:t>
      </w:r>
      <w:r w:rsidRPr="001F42EF">
        <w:rPr>
          <w:spacing w:val="-2"/>
        </w:rPr>
        <w:t>e</w:t>
      </w:r>
      <w:r w:rsidRPr="001F42EF">
        <w:t>d</w:t>
      </w:r>
      <w:r w:rsidRPr="001F42EF">
        <w:rPr>
          <w:spacing w:val="-3"/>
        </w:rPr>
        <w:t xml:space="preserve"> </w:t>
      </w:r>
      <w:r w:rsidRPr="001F42EF">
        <w:t>on t</w:t>
      </w:r>
      <w:r w:rsidRPr="001F42EF">
        <w:rPr>
          <w:spacing w:val="-2"/>
        </w:rPr>
        <w:t>e</w:t>
      </w:r>
      <w:r w:rsidRPr="001F42EF">
        <w:t>chn</w:t>
      </w:r>
      <w:r w:rsidRPr="001F42EF">
        <w:rPr>
          <w:spacing w:val="-2"/>
        </w:rPr>
        <w:t>i</w:t>
      </w:r>
      <w:r w:rsidRPr="001F42EF">
        <w:t>c</w:t>
      </w:r>
      <w:r w:rsidRPr="001F42EF">
        <w:rPr>
          <w:spacing w:val="-2"/>
        </w:rPr>
        <w:t>a</w:t>
      </w:r>
      <w:r w:rsidRPr="001F42EF">
        <w:t>l</w:t>
      </w:r>
      <w:r w:rsidRPr="001F42EF">
        <w:rPr>
          <w:spacing w:val="1"/>
        </w:rPr>
        <w:t xml:space="preserve"> </w:t>
      </w:r>
      <w:r w:rsidRPr="001F42EF">
        <w:t>and</w:t>
      </w:r>
      <w:r w:rsidRPr="001F42EF">
        <w:rPr>
          <w:spacing w:val="-2"/>
        </w:rPr>
        <w:t xml:space="preserve"> </w:t>
      </w:r>
      <w:r w:rsidRPr="001F42EF">
        <w:t>econo</w:t>
      </w:r>
      <w:r w:rsidRPr="001F42EF">
        <w:rPr>
          <w:spacing w:val="-4"/>
        </w:rPr>
        <w:t>m</w:t>
      </w:r>
      <w:r w:rsidRPr="001F42EF">
        <w:t>ic</w:t>
      </w:r>
      <w:r w:rsidR="000F656E" w:rsidRPr="001F42EF">
        <w:t xml:space="preserve"> </w:t>
      </w:r>
      <w:r w:rsidRPr="001F42EF">
        <w:t>ass</w:t>
      </w:r>
      <w:r w:rsidRPr="001F42EF">
        <w:rPr>
          <w:spacing w:val="-2"/>
        </w:rPr>
        <w:t>e</w:t>
      </w:r>
      <w:r w:rsidRPr="001F42EF">
        <w:t>ss</w:t>
      </w:r>
      <w:r w:rsidRPr="001F42EF">
        <w:rPr>
          <w:spacing w:val="-4"/>
        </w:rPr>
        <w:t>m</w:t>
      </w:r>
      <w:r w:rsidRPr="001F42EF">
        <w:t>en</w:t>
      </w:r>
      <w:r w:rsidRPr="001F42EF">
        <w:rPr>
          <w:spacing w:val="1"/>
        </w:rPr>
        <w:t>t</w:t>
      </w:r>
      <w:r w:rsidRPr="001F42EF">
        <w:t xml:space="preserve">s, </w:t>
      </w:r>
      <w:r w:rsidRPr="001F42EF">
        <w:rPr>
          <w:spacing w:val="-2"/>
        </w:rPr>
        <w:t>c</w:t>
      </w:r>
      <w:r w:rsidRPr="001F42EF">
        <w:t>oop</w:t>
      </w:r>
      <w:r w:rsidRPr="001F42EF">
        <w:rPr>
          <w:spacing w:val="-2"/>
        </w:rPr>
        <w:t>e</w:t>
      </w:r>
      <w:r w:rsidRPr="001F42EF">
        <w:t>r</w:t>
      </w:r>
      <w:r w:rsidRPr="001F42EF">
        <w:rPr>
          <w:spacing w:val="-2"/>
        </w:rPr>
        <w:t>a</w:t>
      </w:r>
      <w:r w:rsidRPr="001F42EF">
        <w:t>tion,</w:t>
      </w:r>
      <w:r w:rsidRPr="001F42EF">
        <w:rPr>
          <w:spacing w:val="-3"/>
        </w:rPr>
        <w:t xml:space="preserve"> p</w:t>
      </w:r>
      <w:r w:rsidRPr="001F42EF">
        <w:t>ol</w:t>
      </w:r>
      <w:r w:rsidRPr="001F42EF">
        <w:rPr>
          <w:spacing w:val="-2"/>
        </w:rPr>
        <w:t>i</w:t>
      </w:r>
      <w:r w:rsidRPr="001F42EF">
        <w:t>cy</w:t>
      </w:r>
      <w:r w:rsidRPr="001F42EF">
        <w:rPr>
          <w:spacing w:val="-2"/>
        </w:rPr>
        <w:t xml:space="preserve"> </w:t>
      </w:r>
      <w:r w:rsidRPr="001F42EF">
        <w:t>ad</w:t>
      </w:r>
      <w:r w:rsidRPr="001F42EF">
        <w:rPr>
          <w:spacing w:val="-2"/>
        </w:rPr>
        <w:t>v</w:t>
      </w:r>
      <w:r w:rsidRPr="001F42EF">
        <w:t xml:space="preserve">ice, </w:t>
      </w:r>
      <w:r w:rsidRPr="001F42EF">
        <w:rPr>
          <w:spacing w:val="-2"/>
        </w:rPr>
        <w:t>l</w:t>
      </w:r>
      <w:r w:rsidRPr="001F42EF">
        <w:t>e</w:t>
      </w:r>
      <w:r w:rsidRPr="001F42EF">
        <w:rPr>
          <w:spacing w:val="-2"/>
        </w:rPr>
        <w:t>g</w:t>
      </w:r>
      <w:r w:rsidRPr="001F42EF">
        <w:t>is</w:t>
      </w:r>
      <w:r w:rsidRPr="001F42EF">
        <w:rPr>
          <w:spacing w:val="1"/>
        </w:rPr>
        <w:t>l</w:t>
      </w:r>
      <w:r w:rsidRPr="001F42EF">
        <w:rPr>
          <w:spacing w:val="-2"/>
        </w:rPr>
        <w:t>a</w:t>
      </w:r>
      <w:r w:rsidRPr="001F42EF">
        <w:t>ti</w:t>
      </w:r>
      <w:r w:rsidRPr="001F42EF">
        <w:rPr>
          <w:spacing w:val="-3"/>
        </w:rPr>
        <w:t>v</w:t>
      </w:r>
      <w:r w:rsidRPr="001F42EF">
        <w:t xml:space="preserve">e </w:t>
      </w:r>
      <w:r w:rsidRPr="001F42EF">
        <w:rPr>
          <w:spacing w:val="-2"/>
        </w:rPr>
        <w:t>s</w:t>
      </w:r>
      <w:r w:rsidRPr="001F42EF">
        <w:t>u</w:t>
      </w:r>
      <w:r w:rsidRPr="001F42EF">
        <w:rPr>
          <w:spacing w:val="-3"/>
        </w:rPr>
        <w:t>p</w:t>
      </w:r>
      <w:r w:rsidRPr="001F42EF">
        <w:t>port,</w:t>
      </w:r>
      <w:r w:rsidRPr="001F42EF">
        <w:rPr>
          <w:spacing w:val="2"/>
        </w:rPr>
        <w:t xml:space="preserve"> </w:t>
      </w:r>
      <w:r w:rsidRPr="001F42EF">
        <w:t xml:space="preserve">and </w:t>
      </w:r>
      <w:r w:rsidRPr="001F42EF">
        <w:rPr>
          <w:spacing w:val="-2"/>
        </w:rPr>
        <w:t>c</w:t>
      </w:r>
      <w:r w:rsidRPr="001F42EF">
        <w:t>a</w:t>
      </w:r>
      <w:r w:rsidRPr="001F42EF">
        <w:rPr>
          <w:spacing w:val="-2"/>
        </w:rPr>
        <w:t>t</w:t>
      </w:r>
      <w:r w:rsidRPr="001F42EF">
        <w:t>a</w:t>
      </w:r>
      <w:r w:rsidRPr="001F42EF">
        <w:rPr>
          <w:spacing w:val="1"/>
        </w:rPr>
        <w:t>l</w:t>
      </w:r>
      <w:r w:rsidRPr="001F42EF">
        <w:rPr>
          <w:spacing w:val="-3"/>
        </w:rPr>
        <w:t>y</w:t>
      </w:r>
      <w:r w:rsidRPr="001F42EF">
        <w:t>t</w:t>
      </w:r>
      <w:r w:rsidRPr="001F42EF">
        <w:rPr>
          <w:spacing w:val="-2"/>
        </w:rPr>
        <w:t>i</w:t>
      </w:r>
      <w:r w:rsidRPr="001F42EF">
        <w:t xml:space="preserve">c </w:t>
      </w:r>
      <w:r w:rsidRPr="001F42EF">
        <w:rPr>
          <w:spacing w:val="-2"/>
        </w:rPr>
        <w:t>f</w:t>
      </w:r>
      <w:r w:rsidRPr="001F42EF">
        <w:t>ina</w:t>
      </w:r>
      <w:r w:rsidRPr="001F42EF">
        <w:rPr>
          <w:spacing w:val="-2"/>
        </w:rPr>
        <w:t>n</w:t>
      </w:r>
      <w:r w:rsidRPr="001F42EF">
        <w:t>c</w:t>
      </w:r>
      <w:r w:rsidRPr="001F42EF">
        <w:rPr>
          <w:spacing w:val="1"/>
        </w:rPr>
        <w:t>i</w:t>
      </w:r>
      <w:r w:rsidRPr="001F42EF">
        <w:t>ng</w:t>
      </w:r>
      <w:r w:rsidRPr="001F42EF">
        <w:rPr>
          <w:spacing w:val="-5"/>
        </w:rPr>
        <w:t xml:space="preserve"> </w:t>
      </w:r>
      <w:r w:rsidRPr="001F42EF">
        <w:rPr>
          <w:spacing w:val="-4"/>
        </w:rPr>
        <w:t>m</w:t>
      </w:r>
      <w:r w:rsidRPr="001F42EF">
        <w:t>echan</w:t>
      </w:r>
      <w:r w:rsidRPr="001F42EF">
        <w:rPr>
          <w:spacing w:val="1"/>
        </w:rPr>
        <w:t>i</w:t>
      </w:r>
      <w:r w:rsidRPr="001F42EF">
        <w:t>s</w:t>
      </w:r>
      <w:r w:rsidRPr="001F42EF">
        <w:rPr>
          <w:spacing w:val="-4"/>
        </w:rPr>
        <w:t>m</w:t>
      </w:r>
      <w:r w:rsidRPr="001F42EF">
        <w:rPr>
          <w:spacing w:val="3"/>
        </w:rPr>
        <w:t>s</w:t>
      </w:r>
      <w:r w:rsidRPr="001F42EF">
        <w:rPr>
          <w:rFonts w:cs="Times New Roman"/>
        </w:rPr>
        <w:t>.”</w:t>
      </w:r>
      <w:r w:rsidRPr="001F42EF">
        <w:rPr>
          <w:rFonts w:cs="Times New Roman"/>
          <w:spacing w:val="1"/>
        </w:rPr>
        <w:t xml:space="preserve"> </w:t>
      </w:r>
      <w:r w:rsidRPr="001F42EF">
        <w:t>Fi</w:t>
      </w:r>
      <w:r w:rsidRPr="001F42EF">
        <w:rPr>
          <w:spacing w:val="-2"/>
        </w:rPr>
        <w:t>n</w:t>
      </w:r>
      <w:r w:rsidRPr="001F42EF">
        <w:t>a</w:t>
      </w:r>
      <w:r w:rsidRPr="001F42EF">
        <w:rPr>
          <w:spacing w:val="-2"/>
        </w:rPr>
        <w:t>l</w:t>
      </w:r>
      <w:r w:rsidRPr="001F42EF">
        <w:t>ly,</w:t>
      </w:r>
      <w:r w:rsidRPr="001F42EF">
        <w:rPr>
          <w:spacing w:val="-3"/>
        </w:rPr>
        <w:t xml:space="preserve"> </w:t>
      </w:r>
      <w:r w:rsidRPr="001F42EF">
        <w:rPr>
          <w:spacing w:val="-2"/>
        </w:rPr>
        <w:t>U</w:t>
      </w:r>
      <w:r w:rsidRPr="001F42EF">
        <w:rPr>
          <w:spacing w:val="1"/>
        </w:rPr>
        <w:t>N</w:t>
      </w:r>
      <w:r w:rsidRPr="001F42EF">
        <w:t>EP has</w:t>
      </w:r>
      <w:r w:rsidRPr="001F42EF">
        <w:rPr>
          <w:spacing w:val="1"/>
        </w:rPr>
        <w:t xml:space="preserve"> </w:t>
      </w:r>
      <w:r w:rsidRPr="001F42EF">
        <w:rPr>
          <w:spacing w:val="-2"/>
        </w:rPr>
        <w:t>i</w:t>
      </w:r>
      <w:r w:rsidRPr="001F42EF">
        <w:rPr>
          <w:spacing w:val="1"/>
        </w:rPr>
        <w:t>t</w:t>
      </w:r>
      <w:r w:rsidRPr="001F42EF">
        <w:t xml:space="preserve">s </w:t>
      </w:r>
      <w:r w:rsidRPr="001F42EF">
        <w:rPr>
          <w:spacing w:val="-2"/>
        </w:rPr>
        <w:t>headquarters</w:t>
      </w:r>
      <w:r w:rsidRPr="001F42EF">
        <w:rPr>
          <w:spacing w:val="-1"/>
        </w:rPr>
        <w:t xml:space="preserve"> </w:t>
      </w:r>
      <w:r w:rsidRPr="001F42EF">
        <w:t>b</w:t>
      </w:r>
      <w:r w:rsidRPr="001F42EF">
        <w:rPr>
          <w:spacing w:val="-2"/>
        </w:rPr>
        <w:t>a</w:t>
      </w:r>
      <w:r w:rsidRPr="001F42EF">
        <w:t>sed</w:t>
      </w:r>
      <w:r w:rsidRPr="001F42EF">
        <w:rPr>
          <w:spacing w:val="-3"/>
        </w:rPr>
        <w:t xml:space="preserve"> </w:t>
      </w:r>
      <w:r w:rsidRPr="001F42EF">
        <w:t>in</w:t>
      </w:r>
      <w:r w:rsidRPr="001F42EF">
        <w:rPr>
          <w:spacing w:val="-3"/>
        </w:rPr>
        <w:t xml:space="preserve"> </w:t>
      </w:r>
      <w:r w:rsidRPr="001F42EF">
        <w:rPr>
          <w:spacing w:val="1"/>
        </w:rPr>
        <w:t>K</w:t>
      </w:r>
      <w:r w:rsidRPr="001F42EF">
        <w:t>en</w:t>
      </w:r>
      <w:r w:rsidRPr="001F42EF">
        <w:rPr>
          <w:spacing w:val="-2"/>
        </w:rPr>
        <w:t>y</w:t>
      </w:r>
      <w:r w:rsidRPr="001F42EF">
        <w:t>a, which was chosen as</w:t>
      </w:r>
      <w:r w:rsidRPr="001F42EF">
        <w:rPr>
          <w:spacing w:val="-2"/>
        </w:rPr>
        <w:t xml:space="preserve"> </w:t>
      </w:r>
      <w:r w:rsidRPr="001F42EF">
        <w:t>one of</w:t>
      </w:r>
      <w:r w:rsidRPr="001F42EF">
        <w:rPr>
          <w:spacing w:val="-2"/>
        </w:rPr>
        <w:t xml:space="preserve"> </w:t>
      </w:r>
      <w:r w:rsidRPr="001F42EF">
        <w:t>the</w:t>
      </w:r>
      <w:r w:rsidRPr="001F42EF">
        <w:rPr>
          <w:spacing w:val="-2"/>
        </w:rPr>
        <w:t xml:space="preserve"> </w:t>
      </w:r>
      <w:r w:rsidRPr="001F42EF">
        <w:t>initial three</w:t>
      </w:r>
      <w:r w:rsidRPr="001F42EF">
        <w:rPr>
          <w:spacing w:val="1"/>
        </w:rPr>
        <w:t xml:space="preserve"> </w:t>
      </w:r>
      <w:r w:rsidRPr="001F42EF">
        <w:rPr>
          <w:spacing w:val="-2"/>
        </w:rPr>
        <w:t>c</w:t>
      </w:r>
      <w:r w:rsidRPr="001F42EF">
        <w:t>oun</w:t>
      </w:r>
      <w:r w:rsidRPr="001F42EF">
        <w:rPr>
          <w:spacing w:val="-2"/>
        </w:rPr>
        <w:t>t</w:t>
      </w:r>
      <w:r w:rsidRPr="001F42EF">
        <w:t>r</w:t>
      </w:r>
      <w:r w:rsidRPr="001F42EF">
        <w:rPr>
          <w:spacing w:val="-2"/>
        </w:rPr>
        <w:t>i</w:t>
      </w:r>
      <w:r w:rsidRPr="001F42EF">
        <w:t>e</w:t>
      </w:r>
      <w:r w:rsidRPr="001F42EF">
        <w:rPr>
          <w:spacing w:val="-2"/>
        </w:rPr>
        <w:t>s</w:t>
      </w:r>
      <w:r w:rsidRPr="001F42EF">
        <w:t>.</w:t>
      </w:r>
    </w:p>
    <w:p w14:paraId="5404AE36" w14:textId="77777777" w:rsidR="00252C25" w:rsidRPr="001F42EF" w:rsidRDefault="00252C25" w:rsidP="00252C25">
      <w:pPr>
        <w:spacing w:before="6" w:line="110" w:lineRule="exact"/>
        <w:rPr>
          <w:sz w:val="11"/>
          <w:szCs w:val="11"/>
        </w:rPr>
      </w:pPr>
    </w:p>
    <w:p w14:paraId="529C2AE7" w14:textId="77777777" w:rsidR="00252C25" w:rsidRPr="001F42EF" w:rsidRDefault="00472DE6" w:rsidP="00D7100E">
      <w:pPr>
        <w:pStyle w:val="BodyText"/>
        <w:numPr>
          <w:ilvl w:val="1"/>
          <w:numId w:val="5"/>
        </w:numPr>
        <w:tabs>
          <w:tab w:val="left" w:pos="534"/>
        </w:tabs>
        <w:ind w:left="534"/>
        <w:rPr>
          <w:b/>
        </w:rPr>
      </w:pPr>
      <w:r w:rsidRPr="001F42EF">
        <w:rPr>
          <w:b/>
          <w:spacing w:val="1"/>
        </w:rPr>
        <w:t xml:space="preserve">The baseline, </w:t>
      </w:r>
    </w:p>
    <w:p w14:paraId="4C26BF3A" w14:textId="77777777" w:rsidR="00252C25" w:rsidRPr="001F42EF" w:rsidRDefault="00252C25" w:rsidP="00252C25">
      <w:pPr>
        <w:spacing w:before="1" w:line="120" w:lineRule="exact"/>
        <w:rPr>
          <w:sz w:val="12"/>
          <w:szCs w:val="12"/>
        </w:rPr>
      </w:pPr>
    </w:p>
    <w:p w14:paraId="0582EFB6" w14:textId="77777777" w:rsidR="000F656E" w:rsidRPr="001F42EF" w:rsidRDefault="00472DE6" w:rsidP="008161E4">
      <w:pPr>
        <w:pStyle w:val="BodyText"/>
        <w:ind w:left="0" w:right="124"/>
        <w:jc w:val="both"/>
      </w:pPr>
      <w:r w:rsidRPr="001F42EF">
        <w:rPr>
          <w:b/>
          <w:i/>
        </w:rPr>
        <w:t xml:space="preserve">A.4.1 </w:t>
      </w:r>
      <w:r w:rsidR="00252C25" w:rsidRPr="001F42EF">
        <w:rPr>
          <w:b/>
          <w:i/>
        </w:rPr>
        <w:t>Background:</w:t>
      </w:r>
      <w:r w:rsidR="00252C25" w:rsidRPr="001F42EF">
        <w:t xml:space="preserve"> In regions of the world without reliable electricity, preservation of temperature</w:t>
      </w:r>
      <w:r w:rsidR="00252C25" w:rsidRPr="001F42EF">
        <w:noBreakHyphen/>
        <w:t>sensitive vaccines and food is problematic. Until recently, the market for vaccine refrigerators in remote areas without reliable electricity has been dominated by kerosene operated units. These refrigerators present a number of problems related to operating costs, effectiveness in maintaining appropriate temperatures, and environmental impact. In remote areas, obtaining kerosene on a timely and consistent basis has proven to be quite challenging and expensive.</w:t>
      </w:r>
    </w:p>
    <w:p w14:paraId="0B32D237" w14:textId="77777777" w:rsidR="00E071DF" w:rsidRPr="001F42EF" w:rsidRDefault="00E071DF" w:rsidP="008161E4">
      <w:pPr>
        <w:pStyle w:val="BodyText"/>
        <w:ind w:left="0" w:right="124"/>
        <w:jc w:val="both"/>
      </w:pPr>
    </w:p>
    <w:p w14:paraId="37B74B31" w14:textId="77777777" w:rsidR="00252C25" w:rsidRPr="001F42EF" w:rsidRDefault="00252C25" w:rsidP="00637B84">
      <w:pPr>
        <w:pStyle w:val="BodyText"/>
        <w:ind w:left="0" w:right="124"/>
        <w:jc w:val="both"/>
      </w:pPr>
      <w:r w:rsidRPr="001F42EF">
        <w:t>In additio</w:t>
      </w:r>
      <w:r w:rsidR="00AB42EC" w:rsidRPr="001F42EF">
        <w:t>n, fossil fuel</w:t>
      </w:r>
      <w:r w:rsidR="00257F76" w:rsidRPr="001F42EF">
        <w:t xml:space="preserve"> (mostly kerosene but also propane gas or diesel)</w:t>
      </w:r>
      <w:r w:rsidR="00AB42EC" w:rsidRPr="001F42EF">
        <w:t xml:space="preserve"> </w:t>
      </w:r>
      <w:r w:rsidRPr="001F42EF">
        <w:t>powered vaccine refrigerators result in greenhouse gas emissions through normal operation and emit toxic fumes that are dangerous to humans when in enclosed spaces. These refrigerators are also more susceptible to catching on fire as compared to electric and solar refrigerators. Finally, many solar vaccine refrigerators that are currently available on the market rely on lead acid batteries to store energy. These batteries are typically the weakest link in solar direct drive systems in developing countries because they break down frequently, especially in hot climates. Batteries are also vulnerable to theft and pose an environmental hazard upon disposal.</w:t>
      </w:r>
    </w:p>
    <w:p w14:paraId="0DCC6E05" w14:textId="77777777" w:rsidR="000F656E" w:rsidRPr="001F42EF" w:rsidRDefault="000F656E" w:rsidP="000F656E">
      <w:pPr>
        <w:pStyle w:val="BodyText"/>
        <w:jc w:val="both"/>
      </w:pPr>
    </w:p>
    <w:p w14:paraId="76A579C6" w14:textId="77777777" w:rsidR="00252C25" w:rsidRPr="001F42EF" w:rsidRDefault="00252C25" w:rsidP="008161E4">
      <w:pPr>
        <w:pStyle w:val="BodyText"/>
        <w:ind w:left="0"/>
        <w:jc w:val="both"/>
      </w:pP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t>is a</w:t>
      </w:r>
      <w:r w:rsidRPr="001F42EF">
        <w:rPr>
          <w:spacing w:val="-2"/>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rPr>
          <w:spacing w:val="-6"/>
        </w:rPr>
        <w:t>y</w:t>
      </w:r>
      <w:r w:rsidRPr="001F42EF">
        <w:t>-</w:t>
      </w:r>
      <w:r w:rsidRPr="001F42EF">
        <w:rPr>
          <w:spacing w:val="3"/>
        </w:rPr>
        <w:t xml:space="preserve"> </w:t>
      </w:r>
      <w:r w:rsidRPr="001F42EF">
        <w:t>and p</w:t>
      </w:r>
      <w:r w:rsidRPr="001F42EF">
        <w:rPr>
          <w:spacing w:val="1"/>
        </w:rPr>
        <w:t>r</w:t>
      </w:r>
      <w:r w:rsidRPr="001F42EF">
        <w:rPr>
          <w:spacing w:val="-3"/>
        </w:rPr>
        <w:t>o</w:t>
      </w:r>
      <w:r w:rsidRPr="001F42EF">
        <w:t>du</w:t>
      </w:r>
      <w:r w:rsidRPr="001F42EF">
        <w:rPr>
          <w:spacing w:val="-2"/>
        </w:rPr>
        <w:t>c</w:t>
      </w:r>
      <w:r w:rsidRPr="001F42EF">
        <w:rPr>
          <w:spacing w:val="1"/>
        </w:rPr>
        <w:t>t</w:t>
      </w:r>
      <w:r w:rsidRPr="001F42EF">
        <w:t>-c</w:t>
      </w:r>
      <w:r w:rsidRPr="001F42EF">
        <w:rPr>
          <w:spacing w:val="-2"/>
        </w:rPr>
        <w:t>e</w:t>
      </w:r>
      <w:r w:rsidRPr="001F42EF">
        <w:t>nt</w:t>
      </w:r>
      <w:r w:rsidRPr="001F42EF">
        <w:rPr>
          <w:spacing w:val="-2"/>
        </w:rPr>
        <w:t>e</w:t>
      </w:r>
      <w:r w:rsidRPr="001F42EF">
        <w:t>r</w:t>
      </w:r>
      <w:r w:rsidRPr="001F42EF">
        <w:rPr>
          <w:spacing w:val="-2"/>
        </w:rPr>
        <w:t>e</w:t>
      </w:r>
      <w:r w:rsidRPr="001F42EF">
        <w:t xml:space="preserve">d </w:t>
      </w:r>
      <w:r w:rsidRPr="001F42EF">
        <w:rPr>
          <w:spacing w:val="-2"/>
        </w:rPr>
        <w:t>i</w:t>
      </w:r>
      <w:r w:rsidRPr="001F42EF">
        <w:t>n</w:t>
      </w:r>
      <w:r w:rsidRPr="001F42EF">
        <w:rPr>
          <w:spacing w:val="-2"/>
        </w:rPr>
        <w:t>i</w:t>
      </w:r>
      <w:r w:rsidRPr="001F42EF">
        <w:t>ti</w:t>
      </w:r>
      <w:r w:rsidRPr="001F42EF">
        <w:rPr>
          <w:spacing w:val="-2"/>
        </w:rPr>
        <w:t>at</w:t>
      </w:r>
      <w:r w:rsidRPr="001F42EF">
        <w:t>i</w:t>
      </w:r>
      <w:r w:rsidRPr="001F42EF">
        <w:rPr>
          <w:spacing w:val="-3"/>
        </w:rPr>
        <w:t>v</w:t>
      </w:r>
      <w:r w:rsidRPr="001F42EF">
        <w:t>e</w:t>
      </w:r>
      <w:r w:rsidRPr="001F42EF">
        <w:rPr>
          <w:spacing w:val="-2"/>
        </w:rPr>
        <w:t xml:space="preserve"> </w:t>
      </w:r>
      <w:r w:rsidRPr="001F42EF">
        <w:rPr>
          <w:spacing w:val="1"/>
        </w:rPr>
        <w:t>w</w:t>
      </w:r>
      <w:r w:rsidRPr="001F42EF">
        <w:t>ith</w:t>
      </w:r>
      <w:r w:rsidRPr="001F42EF">
        <w:rPr>
          <w:spacing w:val="-3"/>
        </w:rPr>
        <w:t xml:space="preserve"> </w:t>
      </w:r>
      <w:r w:rsidRPr="001F42EF">
        <w:t>the</w:t>
      </w:r>
      <w:r w:rsidRPr="001F42EF">
        <w:rPr>
          <w:spacing w:val="-2"/>
        </w:rPr>
        <w:t xml:space="preserve"> </w:t>
      </w:r>
      <w:r w:rsidRPr="001F42EF">
        <w:rPr>
          <w:spacing w:val="-4"/>
        </w:rPr>
        <w:t>m</w:t>
      </w:r>
      <w:r w:rsidRPr="001F42EF">
        <w:t>issi</w:t>
      </w:r>
      <w:r w:rsidRPr="001F42EF">
        <w:rPr>
          <w:spacing w:val="-3"/>
        </w:rPr>
        <w:t>o</w:t>
      </w:r>
      <w:r w:rsidRPr="001F42EF">
        <w:t>n to</w:t>
      </w:r>
      <w:r w:rsidRPr="001F42EF">
        <w:rPr>
          <w:spacing w:val="-3"/>
        </w:rPr>
        <w:t xml:space="preserve"> </w:t>
      </w:r>
      <w:r w:rsidRPr="001F42EF">
        <w:t>c</w:t>
      </w:r>
      <w:r w:rsidRPr="001F42EF">
        <w:rPr>
          <w:spacing w:val="1"/>
        </w:rPr>
        <w:t>r</w:t>
      </w:r>
      <w:r w:rsidRPr="001F42EF">
        <w:rPr>
          <w:spacing w:val="-2"/>
        </w:rPr>
        <w:t>e</w:t>
      </w:r>
      <w:r w:rsidRPr="001F42EF">
        <w:t>a</w:t>
      </w:r>
      <w:r w:rsidRPr="001F42EF">
        <w:rPr>
          <w:spacing w:val="1"/>
        </w:rPr>
        <w:t>t</w:t>
      </w:r>
      <w:r w:rsidRPr="001F42EF">
        <w:t>e</w:t>
      </w:r>
      <w:r w:rsidRPr="001F42EF">
        <w:rPr>
          <w:spacing w:val="-2"/>
        </w:rPr>
        <w:t xml:space="preserve"> </w:t>
      </w:r>
      <w:r w:rsidRPr="001F42EF">
        <w:t xml:space="preserve">a </w:t>
      </w:r>
      <w:r w:rsidRPr="001F42EF">
        <w:rPr>
          <w:spacing w:val="1"/>
        </w:rPr>
        <w:t>r</w:t>
      </w:r>
      <w:r w:rsidRPr="001F42EF">
        <w:rPr>
          <w:spacing w:val="-2"/>
        </w:rPr>
        <w:t>e</w:t>
      </w:r>
      <w:r w:rsidRPr="001F42EF">
        <w:t>f</w:t>
      </w:r>
      <w:r w:rsidRPr="001F42EF">
        <w:rPr>
          <w:spacing w:val="-2"/>
        </w:rPr>
        <w:t>r</w:t>
      </w:r>
      <w:r w:rsidRPr="001F42EF">
        <w:t>i</w:t>
      </w:r>
      <w:r w:rsidRPr="001F42EF">
        <w:rPr>
          <w:spacing w:val="-3"/>
        </w:rPr>
        <w:t>g</w:t>
      </w:r>
      <w:r w:rsidRPr="001F42EF">
        <w:rPr>
          <w:spacing w:val="-2"/>
        </w:rPr>
        <w:t>e</w:t>
      </w:r>
      <w:r w:rsidRPr="001F42EF">
        <w:t>ra</w:t>
      </w:r>
      <w:r w:rsidRPr="001F42EF">
        <w:rPr>
          <w:spacing w:val="1"/>
        </w:rPr>
        <w:t>t</w:t>
      </w:r>
      <w:r w:rsidRPr="001F42EF">
        <w:rPr>
          <w:spacing w:val="-3"/>
        </w:rPr>
        <w:t>o</w:t>
      </w:r>
      <w:r w:rsidRPr="001F42EF">
        <w:t>r d</w:t>
      </w:r>
      <w:r w:rsidRPr="001F42EF">
        <w:rPr>
          <w:spacing w:val="-2"/>
        </w:rPr>
        <w:t>e</w:t>
      </w:r>
      <w:r w:rsidRPr="001F42EF">
        <w:t>s</w:t>
      </w:r>
      <w:r w:rsidRPr="001F42EF">
        <w:rPr>
          <w:spacing w:val="1"/>
        </w:rPr>
        <w:t>i</w:t>
      </w:r>
      <w:r w:rsidRPr="001F42EF">
        <w:rPr>
          <w:spacing w:val="-3"/>
        </w:rPr>
        <w:t>g</w:t>
      </w:r>
      <w:r w:rsidRPr="001F42EF">
        <w:t xml:space="preserve">n that </w:t>
      </w:r>
      <w:r w:rsidRPr="001F42EF">
        <w:rPr>
          <w:spacing w:val="-4"/>
        </w:rPr>
        <w:t>m</w:t>
      </w:r>
      <w:r w:rsidRPr="001F42EF">
        <w:t>iti</w:t>
      </w:r>
      <w:r w:rsidRPr="001F42EF">
        <w:rPr>
          <w:spacing w:val="-3"/>
        </w:rPr>
        <w:t>g</w:t>
      </w:r>
      <w:r w:rsidRPr="001F42EF">
        <w:t>a</w:t>
      </w:r>
      <w:r w:rsidRPr="001F42EF">
        <w:rPr>
          <w:spacing w:val="1"/>
        </w:rPr>
        <w:t>t</w:t>
      </w:r>
      <w:r w:rsidRPr="001F42EF">
        <w:rPr>
          <w:spacing w:val="-2"/>
        </w:rPr>
        <w:t>e</w:t>
      </w:r>
      <w:r w:rsidRPr="001F42EF">
        <w:t xml:space="preserve">s </w:t>
      </w:r>
      <w:r w:rsidRPr="001F42EF">
        <w:rPr>
          <w:spacing w:val="1"/>
        </w:rPr>
        <w:t>t</w:t>
      </w:r>
      <w:r w:rsidRPr="001F42EF">
        <w:t>h</w:t>
      </w:r>
      <w:r w:rsidRPr="001F42EF">
        <w:rPr>
          <w:spacing w:val="-2"/>
        </w:rPr>
        <w:t>e</w:t>
      </w:r>
      <w:r w:rsidRPr="001F42EF">
        <w:t>se</w:t>
      </w:r>
      <w:r w:rsidRPr="001F42EF">
        <w:rPr>
          <w:spacing w:val="-2"/>
        </w:rPr>
        <w:t xml:space="preserve"> </w:t>
      </w:r>
      <w:r w:rsidRPr="001F42EF">
        <w:t>pr</w:t>
      </w:r>
      <w:r w:rsidRPr="001F42EF">
        <w:rPr>
          <w:spacing w:val="-3"/>
        </w:rPr>
        <w:t>o</w:t>
      </w:r>
      <w:r w:rsidRPr="001F42EF">
        <w:t>ble</w:t>
      </w:r>
      <w:r w:rsidRPr="001F42EF">
        <w:rPr>
          <w:spacing w:val="-4"/>
        </w:rPr>
        <w:t>m</w:t>
      </w:r>
      <w:r w:rsidRPr="001F42EF">
        <w:t>s.</w:t>
      </w:r>
      <w:r w:rsidRPr="001F42EF">
        <w:rPr>
          <w:spacing w:val="-2"/>
        </w:rPr>
        <w:t xml:space="preserve"> </w:t>
      </w:r>
      <w:r w:rsidRPr="001F42EF">
        <w:rPr>
          <w:spacing w:val="1"/>
        </w:rPr>
        <w:t>T</w:t>
      </w:r>
      <w:r w:rsidRPr="001F42EF">
        <w:t>he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hi</w:t>
      </w:r>
      <w:r w:rsidRPr="001F42EF">
        <w:rPr>
          <w:spacing w:val="-2"/>
        </w:rPr>
        <w:t>l</w:t>
      </w:r>
      <w:r w:rsidRPr="001F42EF">
        <w:t>l</w:t>
      </w:r>
      <w:proofErr w:type="spellEnd"/>
      <w:r w:rsidRPr="001F42EF">
        <w:rPr>
          <w:spacing w:val="1"/>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t>y</w:t>
      </w:r>
      <w:r w:rsidRPr="001F42EF">
        <w:rPr>
          <w:spacing w:val="-5"/>
        </w:rPr>
        <w:t xml:space="preserve"> </w:t>
      </w:r>
      <w:r w:rsidRPr="001F42EF">
        <w:t>us</w:t>
      </w:r>
      <w:r w:rsidRPr="001F42EF">
        <w:rPr>
          <w:spacing w:val="-2"/>
        </w:rPr>
        <w:t>e</w:t>
      </w:r>
      <w:r w:rsidRPr="001F42EF">
        <w:t>s s</w:t>
      </w:r>
      <w:r w:rsidRPr="001F42EF">
        <w:rPr>
          <w:spacing w:val="-3"/>
        </w:rPr>
        <w:t>o</w:t>
      </w:r>
      <w:r w:rsidRPr="001F42EF">
        <w:t>lar</w:t>
      </w:r>
      <w:r w:rsidRPr="001F42EF">
        <w:rPr>
          <w:spacing w:val="1"/>
        </w:rPr>
        <w:t xml:space="preserve"> </w:t>
      </w:r>
      <w:r w:rsidRPr="001F42EF">
        <w:t>p</w:t>
      </w:r>
      <w:r w:rsidRPr="001F42EF">
        <w:rPr>
          <w:spacing w:val="-3"/>
        </w:rPr>
        <w:t>o</w:t>
      </w:r>
      <w:r w:rsidRPr="001F42EF">
        <w:rPr>
          <w:spacing w:val="1"/>
        </w:rPr>
        <w:t>w</w:t>
      </w:r>
      <w:r w:rsidRPr="001F42EF">
        <w:rPr>
          <w:spacing w:val="-2"/>
        </w:rPr>
        <w:t>e</w:t>
      </w:r>
      <w:r w:rsidRPr="001F42EF">
        <w:t>r to</w:t>
      </w:r>
      <w:r w:rsidRPr="001F42EF">
        <w:rPr>
          <w:spacing w:val="-3"/>
        </w:rPr>
        <w:t xml:space="preserve"> </w:t>
      </w:r>
      <w:r w:rsidRPr="001F42EF">
        <w:t>run</w:t>
      </w:r>
      <w:r w:rsidRPr="001F42EF">
        <w:rPr>
          <w:spacing w:val="-3"/>
        </w:rPr>
        <w:t xml:space="preserve"> </w:t>
      </w:r>
      <w:r w:rsidRPr="001F42EF">
        <w:t>a d</w:t>
      </w:r>
      <w:r w:rsidRPr="001F42EF">
        <w:rPr>
          <w:spacing w:val="-2"/>
        </w:rPr>
        <w:t>i</w:t>
      </w:r>
      <w:r w:rsidRPr="001F42EF">
        <w:t>r</w:t>
      </w:r>
      <w:r w:rsidRPr="001F42EF">
        <w:rPr>
          <w:spacing w:val="-2"/>
        </w:rPr>
        <w:t>e</w:t>
      </w:r>
      <w:r w:rsidRPr="001F42EF">
        <w:t>ct</w:t>
      </w:r>
      <w:r w:rsidRPr="001F42EF">
        <w:rPr>
          <w:spacing w:val="1"/>
        </w:rPr>
        <w:t xml:space="preserve"> </w:t>
      </w:r>
      <w:r w:rsidRPr="001F42EF">
        <w:t>c</w:t>
      </w:r>
      <w:r w:rsidRPr="001F42EF">
        <w:rPr>
          <w:spacing w:val="-2"/>
        </w:rPr>
        <w:t>u</w:t>
      </w:r>
      <w:r w:rsidRPr="001F42EF">
        <w:t>rr</w:t>
      </w:r>
      <w:r w:rsidRPr="001F42EF">
        <w:rPr>
          <w:spacing w:val="-2"/>
        </w:rPr>
        <w:t>e</w:t>
      </w:r>
      <w:r w:rsidRPr="001F42EF">
        <w:t>nt</w:t>
      </w:r>
      <w:r w:rsidRPr="001F42EF">
        <w:rPr>
          <w:spacing w:val="-2"/>
        </w:rPr>
        <w:t xml:space="preserve"> (</w:t>
      </w:r>
      <w:r w:rsidRPr="001F42EF">
        <w:rPr>
          <w:spacing w:val="1"/>
        </w:rPr>
        <w:t>D</w:t>
      </w:r>
      <w:r w:rsidRPr="001F42EF">
        <w:rPr>
          <w:spacing w:val="-1"/>
        </w:rPr>
        <w:t>C</w:t>
      </w:r>
      <w:r w:rsidRPr="001F42EF">
        <w:t xml:space="preserve">) </w:t>
      </w:r>
      <w:r w:rsidRPr="001F42EF">
        <w:rPr>
          <w:spacing w:val="2"/>
        </w:rPr>
        <w:t>h</w:t>
      </w:r>
      <w:r w:rsidRPr="001F42EF">
        <w:rPr>
          <w:spacing w:val="-8"/>
        </w:rPr>
        <w:t>y</w:t>
      </w:r>
      <w:r w:rsidRPr="001F42EF">
        <w:t>dr</w:t>
      </w:r>
      <w:r w:rsidRPr="001F42EF">
        <w:rPr>
          <w:spacing w:val="-3"/>
        </w:rPr>
        <w:t>o</w:t>
      </w:r>
      <w:r w:rsidRPr="001F42EF">
        <w:t>carb</w:t>
      </w:r>
      <w:r w:rsidRPr="001F42EF">
        <w:rPr>
          <w:spacing w:val="-3"/>
        </w:rPr>
        <w:t>o</w:t>
      </w:r>
      <w:r w:rsidRPr="001F42EF">
        <w:rPr>
          <w:spacing w:val="8"/>
        </w:rPr>
        <w:t>n</w:t>
      </w:r>
      <w:r w:rsidRPr="001F42EF">
        <w:t>- bas</w:t>
      </w:r>
      <w:r w:rsidRPr="001F42EF">
        <w:rPr>
          <w:spacing w:val="-2"/>
        </w:rPr>
        <w:t>e</w:t>
      </w:r>
      <w:r w:rsidRPr="001F42EF">
        <w:t>d r</w:t>
      </w:r>
      <w:r w:rsidRPr="001F42EF">
        <w:rPr>
          <w:spacing w:val="-2"/>
        </w:rPr>
        <w:t>e</w:t>
      </w:r>
      <w:r w:rsidRPr="001F42EF">
        <w:t>f</w:t>
      </w:r>
      <w:r w:rsidRPr="001F42EF">
        <w:rPr>
          <w:spacing w:val="-2"/>
        </w:rPr>
        <w:t>r</w:t>
      </w:r>
      <w:r w:rsidRPr="001F42EF">
        <w:t>i</w:t>
      </w:r>
      <w:r w:rsidRPr="001F42EF">
        <w:rPr>
          <w:spacing w:val="-3"/>
        </w:rPr>
        <w:t>g</w:t>
      </w:r>
      <w:r w:rsidRPr="001F42EF">
        <w:rPr>
          <w:spacing w:val="-2"/>
        </w:rPr>
        <w:t>e</w:t>
      </w:r>
      <w:r w:rsidRPr="001F42EF">
        <w:t>ra</w:t>
      </w:r>
      <w:r w:rsidRPr="001F42EF">
        <w:rPr>
          <w:spacing w:val="1"/>
        </w:rPr>
        <w:t>t</w:t>
      </w:r>
      <w:r w:rsidRPr="001F42EF">
        <w:rPr>
          <w:spacing w:val="-3"/>
        </w:rPr>
        <w:t>o</w:t>
      </w:r>
      <w:r w:rsidRPr="001F42EF">
        <w:t>r co</w:t>
      </w:r>
      <w:r w:rsidRPr="001F42EF">
        <w:rPr>
          <w:spacing w:val="-4"/>
        </w:rPr>
        <w:t>m</w:t>
      </w:r>
      <w:r w:rsidRPr="001F42EF">
        <w:t>pr</w:t>
      </w:r>
      <w:r w:rsidRPr="001F42EF">
        <w:rPr>
          <w:spacing w:val="-2"/>
        </w:rPr>
        <w:t>e</w:t>
      </w:r>
      <w:r w:rsidRPr="001F42EF">
        <w:t>ss</w:t>
      </w:r>
      <w:r w:rsidRPr="001F42EF">
        <w:rPr>
          <w:spacing w:val="-3"/>
        </w:rPr>
        <w:t>o</w:t>
      </w:r>
      <w:r w:rsidRPr="001F42EF">
        <w:t xml:space="preserve">r. </w:t>
      </w:r>
      <w:r w:rsidRPr="001F42EF">
        <w:rPr>
          <w:spacing w:val="3"/>
        </w:rPr>
        <w:t>H</w:t>
      </w:r>
      <w:r w:rsidRPr="001F42EF">
        <w:rPr>
          <w:spacing w:val="-8"/>
        </w:rPr>
        <w:t>y</w:t>
      </w:r>
      <w:r w:rsidRPr="001F42EF">
        <w:t>dr</w:t>
      </w:r>
      <w:r w:rsidRPr="001F42EF">
        <w:rPr>
          <w:spacing w:val="-3"/>
        </w:rPr>
        <w:t>o</w:t>
      </w:r>
      <w:r w:rsidRPr="001F42EF">
        <w:t>carb</w:t>
      </w:r>
      <w:r w:rsidRPr="001F42EF">
        <w:rPr>
          <w:spacing w:val="-3"/>
        </w:rPr>
        <w:t>o</w:t>
      </w:r>
      <w:r w:rsidRPr="001F42EF">
        <w:t>ns, us</w:t>
      </w:r>
      <w:r w:rsidRPr="001F42EF">
        <w:rPr>
          <w:spacing w:val="-2"/>
        </w:rPr>
        <w:t>e</w:t>
      </w:r>
      <w:r w:rsidRPr="001F42EF">
        <w:t xml:space="preserve">d as </w:t>
      </w:r>
      <w:r w:rsidRPr="001F42EF">
        <w:rPr>
          <w:spacing w:val="-2"/>
        </w:rPr>
        <w:t>re</w:t>
      </w:r>
      <w:r w:rsidRPr="001F42EF">
        <w:t>fri</w:t>
      </w:r>
      <w:r w:rsidRPr="001F42EF">
        <w:rPr>
          <w:spacing w:val="-3"/>
        </w:rPr>
        <w:t>g</w:t>
      </w:r>
      <w:r w:rsidRPr="001F42EF">
        <w:rPr>
          <w:spacing w:val="-2"/>
        </w:rPr>
        <w:t>e</w:t>
      </w:r>
      <w:r w:rsidRPr="001F42EF">
        <w:t>ran</w:t>
      </w:r>
      <w:r w:rsidRPr="001F42EF">
        <w:rPr>
          <w:spacing w:val="1"/>
        </w:rPr>
        <w:t>t</w:t>
      </w:r>
      <w:r w:rsidRPr="001F42EF">
        <w:t>s,</w:t>
      </w:r>
      <w:r w:rsidRPr="001F42EF">
        <w:rPr>
          <w:spacing w:val="-2"/>
        </w:rPr>
        <w:t xml:space="preserve"> </w:t>
      </w:r>
      <w:r w:rsidRPr="001F42EF">
        <w:t>a</w:t>
      </w:r>
      <w:r w:rsidRPr="001F42EF">
        <w:rPr>
          <w:spacing w:val="1"/>
        </w:rPr>
        <w:t>r</w:t>
      </w:r>
      <w:r w:rsidRPr="001F42EF">
        <w:t>e</w:t>
      </w:r>
      <w:r w:rsidRPr="001F42EF">
        <w:rPr>
          <w:spacing w:val="-2"/>
        </w:rPr>
        <w:t xml:space="preserve"> </w:t>
      </w:r>
      <w:r w:rsidRPr="001F42EF">
        <w:t>s</w:t>
      </w:r>
      <w:r w:rsidRPr="001F42EF">
        <w:rPr>
          <w:spacing w:val="-2"/>
        </w:rPr>
        <w:t>a</w:t>
      </w:r>
      <w:r w:rsidRPr="001F42EF">
        <w:t>fe</w:t>
      </w:r>
      <w:r w:rsidRPr="001F42EF">
        <w:rPr>
          <w:spacing w:val="-2"/>
        </w:rPr>
        <w:t xml:space="preserve"> </w:t>
      </w:r>
      <w:r w:rsidRPr="001F42EF">
        <w:t>f</w:t>
      </w:r>
      <w:r w:rsidRPr="001F42EF">
        <w:rPr>
          <w:spacing w:val="-3"/>
        </w:rPr>
        <w:t>o</w:t>
      </w:r>
      <w:r w:rsidRPr="001F42EF">
        <w:t>r the</w:t>
      </w:r>
      <w:r w:rsidRPr="001F42EF">
        <w:rPr>
          <w:spacing w:val="-2"/>
        </w:rPr>
        <w:t xml:space="preserve"> </w:t>
      </w:r>
      <w:r w:rsidRPr="001F42EF">
        <w:rPr>
          <w:spacing w:val="-3"/>
        </w:rPr>
        <w:t>o</w:t>
      </w:r>
      <w:r w:rsidRPr="001F42EF">
        <w:t>z</w:t>
      </w:r>
      <w:r w:rsidRPr="001F42EF">
        <w:rPr>
          <w:spacing w:val="-2"/>
        </w:rPr>
        <w:t>o</w:t>
      </w:r>
      <w:r w:rsidRPr="001F42EF">
        <w:rPr>
          <w:spacing w:val="2"/>
        </w:rPr>
        <w:t>n</w:t>
      </w:r>
      <w:r w:rsidRPr="001F42EF">
        <w:t>e</w:t>
      </w:r>
      <w:r w:rsidRPr="001F42EF">
        <w:rPr>
          <w:spacing w:val="-2"/>
        </w:rPr>
        <w:t xml:space="preserve"> </w:t>
      </w:r>
      <w:r w:rsidRPr="001F42EF">
        <w:t>l</w:t>
      </w:r>
      <w:r w:rsidRPr="001F42EF">
        <w:rPr>
          <w:spacing w:val="2"/>
        </w:rPr>
        <w:t>a</w:t>
      </w:r>
      <w:r w:rsidRPr="001F42EF">
        <w:rPr>
          <w:spacing w:val="-5"/>
        </w:rPr>
        <w:t>y</w:t>
      </w:r>
      <w:r w:rsidRPr="001F42EF">
        <w:rPr>
          <w:spacing w:val="-2"/>
        </w:rPr>
        <w:t>e</w:t>
      </w:r>
      <w:r w:rsidRPr="001F42EF">
        <w:t xml:space="preserve">r and </w:t>
      </w:r>
      <w:r w:rsidRPr="001F42EF">
        <w:rPr>
          <w:spacing w:val="1"/>
        </w:rPr>
        <w:t>f</w:t>
      </w:r>
      <w:r w:rsidRPr="001F42EF">
        <w:rPr>
          <w:spacing w:val="-3"/>
        </w:rPr>
        <w:t>o</w:t>
      </w:r>
      <w:r w:rsidRPr="001F42EF">
        <w:t>r the</w:t>
      </w:r>
      <w:r w:rsidRPr="001F42EF">
        <w:rPr>
          <w:spacing w:val="-2"/>
        </w:rPr>
        <w:t xml:space="preserve"> </w:t>
      </w:r>
      <w:r w:rsidRPr="001F42EF">
        <w:t>c</w:t>
      </w:r>
      <w:r w:rsidRPr="001F42EF">
        <w:rPr>
          <w:spacing w:val="1"/>
        </w:rPr>
        <w:t>l</w:t>
      </w:r>
      <w:r w:rsidRPr="001F42EF">
        <w:rPr>
          <w:spacing w:val="-2"/>
        </w:rPr>
        <w:t>i</w:t>
      </w:r>
      <w:r w:rsidRPr="001F42EF">
        <w:rPr>
          <w:spacing w:val="-4"/>
        </w:rPr>
        <w:t>m</w:t>
      </w:r>
      <w:r w:rsidRPr="001F42EF">
        <w:t>a</w:t>
      </w:r>
      <w:r w:rsidRPr="001F42EF">
        <w:rPr>
          <w:spacing w:val="1"/>
        </w:rPr>
        <w:t>t</w:t>
      </w:r>
      <w:r w:rsidRPr="001F42EF">
        <w:rPr>
          <w:spacing w:val="-2"/>
        </w:rPr>
        <w:t>e</w:t>
      </w:r>
      <w:r w:rsidRPr="001F42EF">
        <w:t xml:space="preserve">. </w:t>
      </w:r>
      <w:r w:rsidRPr="001F42EF">
        <w:rPr>
          <w:spacing w:val="1"/>
        </w:rPr>
        <w:t>T</w:t>
      </w:r>
      <w:r w:rsidRPr="001F42EF">
        <w:t>he</w:t>
      </w:r>
      <w:r w:rsidRPr="001F42EF">
        <w:rPr>
          <w:spacing w:val="-2"/>
        </w:rPr>
        <w:t xml:space="preserve"> </w:t>
      </w:r>
      <w:r w:rsidRPr="001F42EF">
        <w:t>c</w:t>
      </w:r>
      <w:r w:rsidRPr="001F42EF">
        <w:rPr>
          <w:spacing w:val="-2"/>
        </w:rPr>
        <w:t>o</w:t>
      </w:r>
      <w:r w:rsidRPr="001F42EF">
        <w:rPr>
          <w:spacing w:val="-4"/>
        </w:rPr>
        <w:t>m</w:t>
      </w:r>
      <w:r w:rsidRPr="001F42EF">
        <w:t>pr</w:t>
      </w:r>
      <w:r w:rsidRPr="001F42EF">
        <w:rPr>
          <w:spacing w:val="-2"/>
        </w:rPr>
        <w:t>e</w:t>
      </w:r>
      <w:r w:rsidRPr="001F42EF">
        <w:t>s</w:t>
      </w:r>
      <w:r w:rsidRPr="001F42EF">
        <w:rPr>
          <w:spacing w:val="3"/>
        </w:rPr>
        <w:t>s</w:t>
      </w:r>
      <w:r w:rsidRPr="001F42EF">
        <w:rPr>
          <w:spacing w:val="-3"/>
        </w:rPr>
        <w:t>o</w:t>
      </w:r>
      <w:r w:rsidRPr="001F42EF">
        <w:t>r-dri</w:t>
      </w:r>
      <w:r w:rsidRPr="001F42EF">
        <w:rPr>
          <w:spacing w:val="-3"/>
        </w:rPr>
        <w:t>v</w:t>
      </w:r>
      <w:r w:rsidRPr="001F42EF">
        <w:rPr>
          <w:spacing w:val="-1"/>
        </w:rPr>
        <w:t>e</w:t>
      </w:r>
      <w:r w:rsidRPr="001F42EF">
        <w:t>n r</w:t>
      </w:r>
      <w:r w:rsidRPr="001F42EF">
        <w:rPr>
          <w:spacing w:val="-2"/>
        </w:rPr>
        <w:t>e</w:t>
      </w:r>
      <w:r w:rsidRPr="001F42EF">
        <w:t>f</w:t>
      </w:r>
      <w:r w:rsidRPr="001F42EF">
        <w:rPr>
          <w:spacing w:val="-2"/>
        </w:rPr>
        <w:t>r</w:t>
      </w:r>
      <w:r w:rsidRPr="001F42EF">
        <w:t>i</w:t>
      </w:r>
      <w:r w:rsidRPr="001F42EF">
        <w:rPr>
          <w:spacing w:val="-3"/>
        </w:rPr>
        <w:t>g</w:t>
      </w:r>
      <w:r w:rsidRPr="001F42EF">
        <w:rPr>
          <w:spacing w:val="-2"/>
        </w:rPr>
        <w:t>e</w:t>
      </w:r>
      <w:r w:rsidRPr="001F42EF">
        <w:t>rant</w:t>
      </w:r>
      <w:r w:rsidRPr="001F42EF">
        <w:rPr>
          <w:spacing w:val="1"/>
        </w:rPr>
        <w:t xml:space="preserve"> </w:t>
      </w:r>
      <w:r w:rsidRPr="001F42EF">
        <w:rPr>
          <w:spacing w:val="2"/>
        </w:rPr>
        <w:t>c</w:t>
      </w:r>
      <w:r w:rsidRPr="001F42EF">
        <w:rPr>
          <w:spacing w:val="-8"/>
        </w:rPr>
        <w:t>y</w:t>
      </w:r>
      <w:r w:rsidRPr="001F42EF">
        <w:t>c</w:t>
      </w:r>
      <w:r w:rsidRPr="001F42EF">
        <w:rPr>
          <w:spacing w:val="1"/>
        </w:rPr>
        <w:t>l</w:t>
      </w:r>
      <w:r w:rsidRPr="001F42EF">
        <w:t>e</w:t>
      </w:r>
      <w:r w:rsidRPr="001F42EF">
        <w:rPr>
          <w:spacing w:val="-2"/>
        </w:rPr>
        <w:t xml:space="preserve"> </w:t>
      </w:r>
      <w:r w:rsidRPr="001F42EF">
        <w:t>fr</w:t>
      </w:r>
      <w:r w:rsidRPr="001F42EF">
        <w:rPr>
          <w:spacing w:val="-2"/>
        </w:rPr>
        <w:t>ee</w:t>
      </w:r>
      <w:r w:rsidRPr="001F42EF">
        <w:rPr>
          <w:spacing w:val="2"/>
        </w:rPr>
        <w:t>z</w:t>
      </w:r>
      <w:r w:rsidRPr="001F42EF">
        <w:rPr>
          <w:spacing w:val="-2"/>
        </w:rPr>
        <w:t>e</w:t>
      </w:r>
      <w:r w:rsidRPr="001F42EF">
        <w:t>s an ice</w:t>
      </w:r>
      <w:r w:rsidRPr="001F42EF">
        <w:rPr>
          <w:spacing w:val="-4"/>
        </w:rPr>
        <w:t xml:space="preserve"> </w:t>
      </w:r>
      <w:r w:rsidRPr="001F42EF">
        <w:t xml:space="preserve">bank </w:t>
      </w:r>
      <w:r w:rsidRPr="001F42EF">
        <w:rPr>
          <w:spacing w:val="-2"/>
        </w:rPr>
        <w:t>i</w:t>
      </w:r>
      <w:r w:rsidRPr="001F42EF">
        <w:t>n the</w:t>
      </w:r>
      <w:r w:rsidRPr="001F42EF">
        <w:rPr>
          <w:spacing w:val="-1"/>
        </w:rPr>
        <w:t xml:space="preserve"> </w:t>
      </w:r>
      <w:r w:rsidRPr="001F42EF">
        <w:rPr>
          <w:spacing w:val="1"/>
        </w:rPr>
        <w:t>w</w:t>
      </w:r>
      <w:r w:rsidRPr="001F42EF">
        <w:t>a</w:t>
      </w:r>
      <w:r w:rsidRPr="001F42EF">
        <w:rPr>
          <w:spacing w:val="-2"/>
        </w:rPr>
        <w:t>l</w:t>
      </w:r>
      <w:r w:rsidRPr="001F42EF">
        <w:t>ls</w:t>
      </w:r>
      <w:r w:rsidRPr="001F42EF">
        <w:rPr>
          <w:spacing w:val="1"/>
        </w:rPr>
        <w:t xml:space="preserve"> </w:t>
      </w:r>
      <w:r w:rsidRPr="001F42EF">
        <w:rPr>
          <w:spacing w:val="-3"/>
        </w:rPr>
        <w:t>o</w:t>
      </w:r>
      <w:r w:rsidRPr="001F42EF">
        <w:t>f</w:t>
      </w:r>
      <w:r w:rsidRPr="001F42EF">
        <w:rPr>
          <w:spacing w:val="-2"/>
        </w:rPr>
        <w:t xml:space="preserve"> </w:t>
      </w:r>
      <w:r w:rsidRPr="001F42EF">
        <w:t>the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t>un</w:t>
      </w:r>
      <w:r w:rsidRPr="001F42EF">
        <w:rPr>
          <w:spacing w:val="-2"/>
        </w:rPr>
        <w:t>i</w:t>
      </w:r>
      <w:r w:rsidRPr="001F42EF">
        <w:t>t.</w:t>
      </w:r>
      <w:r w:rsidRPr="001F42EF">
        <w:rPr>
          <w:spacing w:val="-3"/>
        </w:rPr>
        <w:t xml:space="preserve"> </w:t>
      </w:r>
      <w:r w:rsidRPr="001F42EF">
        <w:rPr>
          <w:spacing w:val="1"/>
        </w:rPr>
        <w:t>T</w:t>
      </w:r>
      <w:r w:rsidRPr="001F42EF">
        <w:t>he</w:t>
      </w:r>
      <w:r w:rsidRPr="001F42EF">
        <w:rPr>
          <w:spacing w:val="-2"/>
        </w:rPr>
        <w:t xml:space="preserve"> </w:t>
      </w:r>
      <w:r w:rsidRPr="001F42EF">
        <w:t>ice</w:t>
      </w:r>
      <w:r w:rsidRPr="001F42EF">
        <w:rPr>
          <w:spacing w:val="-2"/>
        </w:rPr>
        <w:t xml:space="preserve"> </w:t>
      </w:r>
      <w:r w:rsidRPr="001F42EF">
        <w:t>ba</w:t>
      </w:r>
      <w:r w:rsidRPr="001F42EF">
        <w:rPr>
          <w:spacing w:val="-2"/>
        </w:rPr>
        <w:t>n</w:t>
      </w:r>
      <w:r w:rsidRPr="001F42EF">
        <w:t>k</w:t>
      </w:r>
      <w:r w:rsidRPr="001F42EF">
        <w:rPr>
          <w:spacing w:val="2"/>
        </w:rPr>
        <w:t xml:space="preserve"> </w:t>
      </w:r>
      <w:r w:rsidRPr="001F42EF">
        <w:rPr>
          <w:spacing w:val="-2"/>
        </w:rPr>
        <w:t>a</w:t>
      </w:r>
      <w:r w:rsidRPr="001F42EF">
        <w:t>nd th</w:t>
      </w:r>
      <w:r w:rsidRPr="001F42EF">
        <w:rPr>
          <w:spacing w:val="-2"/>
        </w:rPr>
        <w:t>i</w:t>
      </w:r>
      <w:r w:rsidRPr="001F42EF">
        <w:t xml:space="preserve">ck </w:t>
      </w:r>
      <w:r w:rsidRPr="001F42EF">
        <w:rPr>
          <w:spacing w:val="1"/>
        </w:rPr>
        <w:t>i</w:t>
      </w:r>
      <w:r w:rsidRPr="001F42EF">
        <w:rPr>
          <w:spacing w:val="-3"/>
        </w:rPr>
        <w:t>n</w:t>
      </w:r>
      <w:r w:rsidRPr="001F42EF">
        <w:t>su</w:t>
      </w:r>
      <w:r w:rsidRPr="001F42EF">
        <w:rPr>
          <w:spacing w:val="-1"/>
        </w:rPr>
        <w:t>l</w:t>
      </w:r>
      <w:r w:rsidRPr="001F42EF">
        <w:t>a</w:t>
      </w:r>
      <w:r w:rsidRPr="001F42EF">
        <w:rPr>
          <w:spacing w:val="-2"/>
        </w:rPr>
        <w:t>t</w:t>
      </w:r>
      <w:r w:rsidRPr="001F42EF">
        <w:t>i</w:t>
      </w:r>
      <w:r w:rsidRPr="001F42EF">
        <w:rPr>
          <w:spacing w:val="-3"/>
        </w:rPr>
        <w:t>o</w:t>
      </w:r>
      <w:r w:rsidRPr="001F42EF">
        <w:t xml:space="preserve">n </w:t>
      </w:r>
      <w:r w:rsidRPr="001F42EF">
        <w:rPr>
          <w:spacing w:val="-2"/>
        </w:rPr>
        <w:t>e</w:t>
      </w:r>
      <w:r w:rsidRPr="001F42EF">
        <w:t>nab</w:t>
      </w:r>
      <w:r w:rsidRPr="001F42EF">
        <w:rPr>
          <w:spacing w:val="1"/>
        </w:rPr>
        <w:t>l</w:t>
      </w:r>
      <w:r w:rsidRPr="001F42EF">
        <w:rPr>
          <w:spacing w:val="-2"/>
        </w:rPr>
        <w:t>e</w:t>
      </w:r>
      <w:r w:rsidRPr="001F42EF">
        <w:t xml:space="preserve">s </w:t>
      </w:r>
      <w:r w:rsidRPr="001F42EF">
        <w:rPr>
          <w:spacing w:val="1"/>
        </w:rPr>
        <w:t>t</w:t>
      </w:r>
      <w:r w:rsidRPr="001F42EF">
        <w:t>he</w:t>
      </w:r>
      <w:r w:rsidRPr="001F42EF">
        <w:rPr>
          <w:spacing w:val="-5"/>
        </w:rPr>
        <w:t xml:space="preserve"> </w:t>
      </w:r>
      <w:r w:rsidRPr="001F42EF">
        <w:t>unit</w:t>
      </w:r>
      <w:r w:rsidRPr="001F42EF">
        <w:rPr>
          <w:spacing w:val="-2"/>
        </w:rPr>
        <w:t xml:space="preserve"> </w:t>
      </w:r>
      <w:r w:rsidRPr="001F42EF">
        <w:t>to</w:t>
      </w:r>
      <w:r w:rsidRPr="001F42EF">
        <w:rPr>
          <w:spacing w:val="-3"/>
        </w:rPr>
        <w:t xml:space="preserve"> </w:t>
      </w:r>
      <w:r w:rsidRPr="001F42EF">
        <w:rPr>
          <w:spacing w:val="-4"/>
        </w:rPr>
        <w:t>m</w:t>
      </w:r>
      <w:r w:rsidRPr="001F42EF">
        <w:t>a</w:t>
      </w:r>
      <w:r w:rsidRPr="001F42EF">
        <w:rPr>
          <w:spacing w:val="1"/>
        </w:rPr>
        <w:t>i</w:t>
      </w:r>
      <w:r w:rsidRPr="001F42EF">
        <w:t>nta</w:t>
      </w:r>
      <w:r w:rsidRPr="001F42EF">
        <w:rPr>
          <w:spacing w:val="1"/>
        </w:rPr>
        <w:t>i</w:t>
      </w:r>
      <w:r w:rsidRPr="001F42EF">
        <w:t>n</w:t>
      </w:r>
      <w:r w:rsidRPr="001F42EF">
        <w:rPr>
          <w:spacing w:val="-3"/>
        </w:rPr>
        <w:t xml:space="preserve"> </w:t>
      </w:r>
      <w:r w:rsidRPr="001F42EF">
        <w:t>the</w:t>
      </w:r>
      <w:r w:rsidRPr="001F42EF">
        <w:rPr>
          <w:spacing w:val="-2"/>
        </w:rPr>
        <w:t xml:space="preserve"> </w:t>
      </w:r>
      <w:r w:rsidRPr="001F42EF">
        <w:t>r</w:t>
      </w:r>
      <w:r w:rsidRPr="001F42EF">
        <w:rPr>
          <w:spacing w:val="-2"/>
        </w:rPr>
        <w:t>e</w:t>
      </w:r>
      <w:r w:rsidRPr="001F42EF">
        <w:t>qu</w:t>
      </w:r>
      <w:r w:rsidRPr="001F42EF">
        <w:rPr>
          <w:spacing w:val="-2"/>
        </w:rPr>
        <w:t>i</w:t>
      </w:r>
      <w:r w:rsidRPr="001F42EF">
        <w:t>r</w:t>
      </w:r>
      <w:r w:rsidRPr="001F42EF">
        <w:rPr>
          <w:spacing w:val="-2"/>
        </w:rPr>
        <w:t>e</w:t>
      </w:r>
      <w:r w:rsidRPr="001F42EF">
        <w:t>d t</w:t>
      </w:r>
      <w:r w:rsidRPr="001F42EF">
        <w:rPr>
          <w:spacing w:val="-2"/>
        </w:rPr>
        <w:t>e</w:t>
      </w:r>
      <w:r w:rsidRPr="001F42EF">
        <w:rPr>
          <w:spacing w:val="-4"/>
        </w:rPr>
        <w:t>m</w:t>
      </w:r>
      <w:r w:rsidRPr="001F42EF">
        <w:rPr>
          <w:spacing w:val="2"/>
        </w:rPr>
        <w:t>p</w:t>
      </w:r>
      <w:r w:rsidRPr="001F42EF">
        <w:rPr>
          <w:spacing w:val="-2"/>
        </w:rPr>
        <w:t>e</w:t>
      </w:r>
      <w:r w:rsidRPr="001F42EF">
        <w:t>ra</w:t>
      </w:r>
      <w:r w:rsidRPr="001F42EF">
        <w:rPr>
          <w:spacing w:val="1"/>
        </w:rPr>
        <w:t>t</w:t>
      </w:r>
      <w:r w:rsidRPr="001F42EF">
        <w:t>ur</w:t>
      </w:r>
      <w:r w:rsidRPr="001F42EF">
        <w:rPr>
          <w:spacing w:val="-2"/>
        </w:rPr>
        <w:t>e</w:t>
      </w:r>
      <w:r w:rsidRPr="001F42EF">
        <w:t xml:space="preserve"> range </w:t>
      </w:r>
      <w:r w:rsidRPr="001F42EF">
        <w:rPr>
          <w:spacing w:val="1"/>
        </w:rPr>
        <w:t>f</w:t>
      </w:r>
      <w:r w:rsidRPr="001F42EF">
        <w:rPr>
          <w:spacing w:val="-3"/>
        </w:rPr>
        <w:t>o</w:t>
      </w:r>
      <w:r w:rsidRPr="001F42EF">
        <w:t>r</w:t>
      </w:r>
      <w:r w:rsidRPr="001F42EF">
        <w:rPr>
          <w:spacing w:val="-2"/>
        </w:rPr>
        <w:t xml:space="preserve"> </w:t>
      </w:r>
      <w:r w:rsidRPr="001F42EF">
        <w:t>f</w:t>
      </w:r>
      <w:r w:rsidRPr="001F42EF">
        <w:rPr>
          <w:spacing w:val="-3"/>
        </w:rPr>
        <w:t>o</w:t>
      </w:r>
      <w:r w:rsidRPr="001F42EF">
        <w:t>ur to</w:t>
      </w:r>
      <w:r w:rsidRPr="001F42EF">
        <w:rPr>
          <w:spacing w:val="-3"/>
        </w:rPr>
        <w:t xml:space="preserve"> </w:t>
      </w:r>
      <w:r w:rsidRPr="001F42EF">
        <w:t>f</w:t>
      </w:r>
      <w:r w:rsidRPr="001F42EF">
        <w:rPr>
          <w:spacing w:val="-2"/>
        </w:rPr>
        <w:t>i</w:t>
      </w:r>
      <w:r w:rsidRPr="001F42EF">
        <w:t>ve</w:t>
      </w:r>
      <w:r w:rsidRPr="001F42EF">
        <w:rPr>
          <w:spacing w:val="-2"/>
        </w:rPr>
        <w:t xml:space="preserve"> </w:t>
      </w:r>
      <w:r w:rsidRPr="001F42EF">
        <w:t>d</w:t>
      </w:r>
      <w:r w:rsidRPr="001F42EF">
        <w:rPr>
          <w:spacing w:val="2"/>
        </w:rPr>
        <w:t>a</w:t>
      </w:r>
      <w:r w:rsidRPr="001F42EF">
        <w:rPr>
          <w:spacing w:val="-8"/>
        </w:rPr>
        <w:t>y</w:t>
      </w:r>
      <w:r w:rsidRPr="001F42EF">
        <w:t>s,</w:t>
      </w:r>
      <w:r w:rsidRPr="001F42EF">
        <w:rPr>
          <w:spacing w:val="2"/>
        </w:rPr>
        <w:t xml:space="preserve"> </w:t>
      </w:r>
      <w:r w:rsidRPr="001F42EF">
        <w:t>ev</w:t>
      </w:r>
      <w:r w:rsidRPr="001F42EF">
        <w:rPr>
          <w:spacing w:val="-2"/>
        </w:rPr>
        <w:t>e</w:t>
      </w:r>
      <w:r w:rsidRPr="001F42EF">
        <w:t xml:space="preserve">n </w:t>
      </w:r>
      <w:r w:rsidRPr="001F42EF">
        <w:rPr>
          <w:spacing w:val="1"/>
        </w:rPr>
        <w:t>w</w:t>
      </w:r>
      <w:r w:rsidRPr="001F42EF">
        <w:rPr>
          <w:spacing w:val="-2"/>
        </w:rPr>
        <w:t>i</w:t>
      </w:r>
      <w:r w:rsidRPr="001F42EF">
        <w:t>th</w:t>
      </w:r>
      <w:r w:rsidRPr="001F42EF">
        <w:rPr>
          <w:spacing w:val="-3"/>
        </w:rPr>
        <w:t>o</w:t>
      </w:r>
      <w:r w:rsidRPr="001F42EF">
        <w:t>ut</w:t>
      </w:r>
      <w:r w:rsidRPr="001F42EF">
        <w:rPr>
          <w:spacing w:val="1"/>
        </w:rPr>
        <w:t xml:space="preserve"> </w:t>
      </w:r>
      <w:r w:rsidRPr="001F42EF">
        <w:t>a</w:t>
      </w:r>
      <w:r w:rsidRPr="001F42EF">
        <w:rPr>
          <w:spacing w:val="2"/>
        </w:rPr>
        <w:t>n</w:t>
      </w:r>
      <w:r w:rsidRPr="001F42EF">
        <w:t>y sun</w:t>
      </w:r>
      <w:r w:rsidRPr="001F42EF">
        <w:rPr>
          <w:spacing w:val="-1"/>
        </w:rPr>
        <w:t>l</w:t>
      </w:r>
      <w:r w:rsidRPr="001F42EF">
        <w:t>i</w:t>
      </w:r>
      <w:r w:rsidRPr="001F42EF">
        <w:rPr>
          <w:spacing w:val="-3"/>
        </w:rPr>
        <w:t>g</w:t>
      </w:r>
      <w:r w:rsidRPr="001F42EF">
        <w:t>ht, thus</w:t>
      </w:r>
      <w:r w:rsidRPr="001F42EF">
        <w:rPr>
          <w:spacing w:val="-2"/>
        </w:rPr>
        <w:t xml:space="preserve"> </w:t>
      </w:r>
      <w:r w:rsidRPr="001F42EF">
        <w:t>ba</w:t>
      </w:r>
      <w:r w:rsidRPr="001F42EF">
        <w:rPr>
          <w:spacing w:val="-2"/>
        </w:rPr>
        <w:t>t</w:t>
      </w:r>
      <w:r w:rsidRPr="001F42EF">
        <w:t>t</w:t>
      </w:r>
      <w:r w:rsidRPr="001F42EF">
        <w:rPr>
          <w:spacing w:val="-2"/>
        </w:rPr>
        <w:t>e</w:t>
      </w:r>
      <w:r w:rsidRPr="001F42EF">
        <w:t>ri</w:t>
      </w:r>
      <w:r w:rsidRPr="001F42EF">
        <w:rPr>
          <w:spacing w:val="-2"/>
        </w:rPr>
        <w:t>e</w:t>
      </w:r>
      <w:r w:rsidRPr="001F42EF">
        <w:t xml:space="preserve">s </w:t>
      </w:r>
      <w:r w:rsidRPr="001F42EF">
        <w:rPr>
          <w:spacing w:val="-2"/>
        </w:rPr>
        <w:t>a</w:t>
      </w:r>
      <w:r w:rsidRPr="001F42EF">
        <w:t>re</w:t>
      </w:r>
      <w:r w:rsidRPr="001F42EF">
        <w:rPr>
          <w:spacing w:val="-2"/>
        </w:rPr>
        <w:t xml:space="preserve"> </w:t>
      </w:r>
      <w:r w:rsidRPr="001F42EF">
        <w:t>not</w:t>
      </w:r>
      <w:r w:rsidRPr="001F42EF">
        <w:rPr>
          <w:spacing w:val="1"/>
        </w:rPr>
        <w:t xml:space="preserve"> </w:t>
      </w:r>
      <w:r w:rsidRPr="001F42EF">
        <w:t>n</w:t>
      </w:r>
      <w:r w:rsidRPr="001F42EF">
        <w:rPr>
          <w:spacing w:val="-2"/>
        </w:rPr>
        <w:t>ee</w:t>
      </w:r>
      <w:r w:rsidRPr="001F42EF">
        <w:t>d</w:t>
      </w:r>
      <w:r w:rsidRPr="001F42EF">
        <w:rPr>
          <w:spacing w:val="-2"/>
        </w:rPr>
        <w:t>e</w:t>
      </w:r>
      <w:r w:rsidRPr="001F42EF">
        <w:t>d in the</w:t>
      </w:r>
      <w:r w:rsidRPr="001F42EF">
        <w:rPr>
          <w:spacing w:val="-2"/>
        </w:rPr>
        <w:t xml:space="preserve"> </w:t>
      </w:r>
      <w:r w:rsidRPr="001F42EF">
        <w:t>d</w:t>
      </w:r>
      <w:r w:rsidRPr="001F42EF">
        <w:rPr>
          <w:spacing w:val="-2"/>
        </w:rPr>
        <w:t>e</w:t>
      </w:r>
      <w:r w:rsidRPr="001F42EF">
        <w:t>s</w:t>
      </w:r>
      <w:r w:rsidRPr="001F42EF">
        <w:rPr>
          <w:spacing w:val="1"/>
        </w:rPr>
        <w:t>i</w:t>
      </w:r>
      <w:r w:rsidRPr="001F42EF">
        <w:rPr>
          <w:spacing w:val="-3"/>
        </w:rPr>
        <w:t>g</w:t>
      </w:r>
      <w:r w:rsidRPr="001F42EF">
        <w:t>n.</w:t>
      </w:r>
    </w:p>
    <w:p w14:paraId="453D9777" w14:textId="77777777" w:rsidR="00252C25" w:rsidRPr="001F42EF" w:rsidRDefault="00252C25" w:rsidP="00252C25">
      <w:pPr>
        <w:spacing w:before="9" w:line="110" w:lineRule="exact"/>
        <w:rPr>
          <w:sz w:val="11"/>
          <w:szCs w:val="11"/>
        </w:rPr>
      </w:pPr>
    </w:p>
    <w:p w14:paraId="66E897DB" w14:textId="77777777" w:rsidR="00252C25" w:rsidRPr="001F42EF" w:rsidRDefault="00252C25" w:rsidP="008161E4">
      <w:pPr>
        <w:pStyle w:val="BodyText"/>
        <w:ind w:left="0" w:right="154"/>
        <w:jc w:val="both"/>
      </w:pP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o</w:t>
      </w:r>
      <w:r w:rsidRPr="001F42EF">
        <w:t>ff</w:t>
      </w:r>
      <w:r w:rsidRPr="001F42EF">
        <w:rPr>
          <w:spacing w:val="-2"/>
        </w:rPr>
        <w:t>e</w:t>
      </w:r>
      <w:r w:rsidRPr="001F42EF">
        <w:t xml:space="preserve">rs </w:t>
      </w:r>
      <w:r w:rsidRPr="001F42EF">
        <w:rPr>
          <w:spacing w:val="-2"/>
        </w:rPr>
        <w:t>ef</w:t>
      </w:r>
      <w:r w:rsidRPr="001F42EF">
        <w:t>f</w:t>
      </w:r>
      <w:r w:rsidRPr="001F42EF">
        <w:rPr>
          <w:spacing w:val="-2"/>
        </w:rPr>
        <w:t>i</w:t>
      </w:r>
      <w:r w:rsidRPr="001F42EF">
        <w:t>c</w:t>
      </w:r>
      <w:r w:rsidRPr="001F42EF">
        <w:rPr>
          <w:spacing w:val="1"/>
        </w:rPr>
        <w:t>i</w:t>
      </w:r>
      <w:r w:rsidRPr="001F42EF">
        <w:rPr>
          <w:spacing w:val="-2"/>
        </w:rPr>
        <w:t>e</w:t>
      </w:r>
      <w:r w:rsidRPr="001F42EF">
        <w:t>nt</w:t>
      </w:r>
      <w:r w:rsidRPr="001F42EF">
        <w:rPr>
          <w:spacing w:val="1"/>
        </w:rPr>
        <w:t xml:space="preserve"> </w:t>
      </w:r>
      <w:r w:rsidRPr="001F42EF">
        <w:rPr>
          <w:spacing w:val="-3"/>
        </w:rPr>
        <w:t>u</w:t>
      </w:r>
      <w:r w:rsidRPr="001F42EF">
        <w:t>se</w:t>
      </w:r>
      <w:r w:rsidRPr="001F42EF">
        <w:rPr>
          <w:spacing w:val="-2"/>
        </w:rPr>
        <w:t xml:space="preserve"> </w:t>
      </w:r>
      <w:r w:rsidRPr="001F42EF">
        <w:rPr>
          <w:spacing w:val="-3"/>
        </w:rPr>
        <w:t>o</w:t>
      </w:r>
      <w:r w:rsidRPr="001F42EF">
        <w:t>f li</w:t>
      </w:r>
      <w:r w:rsidRPr="001F42EF">
        <w:rPr>
          <w:spacing w:val="-4"/>
        </w:rPr>
        <w:t>m</w:t>
      </w:r>
      <w:r w:rsidRPr="001F42EF">
        <w:t>it</w:t>
      </w:r>
      <w:r w:rsidRPr="001F42EF">
        <w:rPr>
          <w:spacing w:val="-2"/>
        </w:rPr>
        <w:t>e</w:t>
      </w:r>
      <w:r w:rsidRPr="001F42EF">
        <w:t>d s</w:t>
      </w:r>
      <w:r w:rsidRPr="001F42EF">
        <w:rPr>
          <w:spacing w:val="-2"/>
        </w:rPr>
        <w:t>o</w:t>
      </w:r>
      <w:r w:rsidRPr="001F42EF">
        <w:t>lar</w:t>
      </w:r>
      <w:r w:rsidRPr="001F42EF">
        <w:rPr>
          <w:spacing w:val="1"/>
        </w:rPr>
        <w:t xml:space="preserve"> </w:t>
      </w:r>
      <w:r w:rsidRPr="001F42EF">
        <w:rPr>
          <w:spacing w:val="-2"/>
        </w:rPr>
        <w:t>e</w:t>
      </w:r>
      <w:r w:rsidRPr="001F42EF">
        <w:t>n</w:t>
      </w:r>
      <w:r w:rsidRPr="001F42EF">
        <w:rPr>
          <w:spacing w:val="-2"/>
        </w:rPr>
        <w:t>e</w:t>
      </w:r>
      <w:r w:rsidRPr="001F42EF">
        <w:t>r</w:t>
      </w:r>
      <w:r w:rsidRPr="001F42EF">
        <w:rPr>
          <w:spacing w:val="2"/>
        </w:rPr>
        <w:t>g</w:t>
      </w:r>
      <w:r w:rsidRPr="001F42EF">
        <w:t>y</w:t>
      </w:r>
      <w:r w:rsidRPr="001F42EF">
        <w:rPr>
          <w:spacing w:val="-5"/>
        </w:rPr>
        <w:t xml:space="preserve"> </w:t>
      </w:r>
      <w:r w:rsidRPr="001F42EF">
        <w:t xml:space="preserve">and </w:t>
      </w:r>
      <w:r w:rsidRPr="001F42EF">
        <w:rPr>
          <w:spacing w:val="1"/>
        </w:rPr>
        <w:t>i</w:t>
      </w:r>
      <w:r w:rsidRPr="001F42EF">
        <w:t>s</w:t>
      </w:r>
      <w:r w:rsidRPr="001F42EF">
        <w:rPr>
          <w:spacing w:val="-2"/>
        </w:rPr>
        <w:t xml:space="preserve"> </w:t>
      </w:r>
      <w:r w:rsidRPr="001F42EF">
        <w:t>fr</w:t>
      </w:r>
      <w:r w:rsidRPr="001F42EF">
        <w:rPr>
          <w:spacing w:val="-2"/>
        </w:rPr>
        <w:t>e</w:t>
      </w:r>
      <w:r w:rsidRPr="001F42EF">
        <w:t>e</w:t>
      </w:r>
      <w:r w:rsidRPr="001F42EF">
        <w:rPr>
          <w:spacing w:val="-2"/>
        </w:rPr>
        <w:t xml:space="preserve"> </w:t>
      </w:r>
      <w:r w:rsidRPr="001F42EF">
        <w:rPr>
          <w:spacing w:val="-3"/>
        </w:rPr>
        <w:t>o</w:t>
      </w:r>
      <w:r w:rsidRPr="001F42EF">
        <w:t>f e</w:t>
      </w:r>
      <w:r w:rsidRPr="001F42EF">
        <w:rPr>
          <w:spacing w:val="-4"/>
        </w:rPr>
        <w:t>m</w:t>
      </w:r>
      <w:r w:rsidRPr="001F42EF">
        <w:t>issi</w:t>
      </w:r>
      <w:r w:rsidRPr="001F42EF">
        <w:rPr>
          <w:spacing w:val="-3"/>
        </w:rPr>
        <w:t>o</w:t>
      </w:r>
      <w:r w:rsidRPr="001F42EF">
        <w:t xml:space="preserve">ns </w:t>
      </w:r>
      <w:r w:rsidRPr="001F42EF">
        <w:rPr>
          <w:spacing w:val="1"/>
        </w:rPr>
        <w:t>t</w:t>
      </w:r>
      <w:r w:rsidRPr="001F42EF">
        <w:t>h</w:t>
      </w:r>
      <w:r w:rsidRPr="001F42EF">
        <w:rPr>
          <w:spacing w:val="-2"/>
        </w:rPr>
        <w:t>a</w:t>
      </w:r>
      <w:r w:rsidRPr="001F42EF">
        <w:t>t</w:t>
      </w:r>
      <w:r w:rsidRPr="001F42EF">
        <w:rPr>
          <w:spacing w:val="-2"/>
        </w:rPr>
        <w:t xml:space="preserve"> </w:t>
      </w:r>
      <w:r w:rsidRPr="001F42EF">
        <w:rPr>
          <w:spacing w:val="-4"/>
        </w:rPr>
        <w:t>m</w:t>
      </w:r>
      <w:r w:rsidRPr="001F42EF">
        <w:rPr>
          <w:spacing w:val="4"/>
        </w:rPr>
        <w:t>a</w:t>
      </w:r>
      <w:r w:rsidRPr="001F42EF">
        <w:t>y</w:t>
      </w:r>
      <w:r w:rsidRPr="001F42EF">
        <w:rPr>
          <w:spacing w:val="1"/>
        </w:rPr>
        <w:t xml:space="preserve"> </w:t>
      </w:r>
      <w:r w:rsidRPr="001F42EF">
        <w:t>thr</w:t>
      </w:r>
      <w:r w:rsidRPr="001F42EF">
        <w:rPr>
          <w:spacing w:val="-2"/>
        </w:rPr>
        <w:t>e</w:t>
      </w:r>
      <w:r w:rsidRPr="001F42EF">
        <w:t>a</w:t>
      </w:r>
      <w:r w:rsidRPr="001F42EF">
        <w:rPr>
          <w:spacing w:val="1"/>
        </w:rPr>
        <w:t>t</w:t>
      </w:r>
      <w:r w:rsidRPr="001F42EF">
        <w:rPr>
          <w:spacing w:val="-2"/>
        </w:rPr>
        <w:t>e</w:t>
      </w:r>
      <w:r w:rsidRPr="001F42EF">
        <w:t>n hu</w:t>
      </w:r>
      <w:r w:rsidRPr="001F42EF">
        <w:rPr>
          <w:spacing w:val="-4"/>
        </w:rPr>
        <w:t>m</w:t>
      </w:r>
      <w:r w:rsidRPr="001F42EF">
        <w:t>an h</w:t>
      </w:r>
      <w:r w:rsidRPr="001F42EF">
        <w:rPr>
          <w:spacing w:val="-2"/>
        </w:rPr>
        <w:t>e</w:t>
      </w:r>
      <w:r w:rsidRPr="001F42EF">
        <w:t>a</w:t>
      </w:r>
      <w:r w:rsidRPr="001F42EF">
        <w:rPr>
          <w:spacing w:val="1"/>
        </w:rPr>
        <w:t>l</w:t>
      </w:r>
      <w:r w:rsidRPr="001F42EF">
        <w:t>th</w:t>
      </w:r>
      <w:r w:rsidRPr="001F42EF">
        <w:rPr>
          <w:spacing w:val="-3"/>
        </w:rPr>
        <w:t xml:space="preserve"> o</w:t>
      </w:r>
      <w:r w:rsidRPr="001F42EF">
        <w:t>r the</w:t>
      </w:r>
      <w:r w:rsidRPr="001F42EF">
        <w:rPr>
          <w:spacing w:val="-2"/>
        </w:rPr>
        <w:t xml:space="preserve"> e</w:t>
      </w:r>
      <w:r w:rsidRPr="001F42EF">
        <w:t>n</w:t>
      </w:r>
      <w:r w:rsidRPr="001F42EF">
        <w:rPr>
          <w:spacing w:val="-3"/>
        </w:rPr>
        <w:t>v</w:t>
      </w:r>
      <w:r w:rsidRPr="001F42EF">
        <w:t>ir</w:t>
      </w:r>
      <w:r w:rsidRPr="001F42EF">
        <w:rPr>
          <w:spacing w:val="-3"/>
        </w:rPr>
        <w:t>o</w:t>
      </w:r>
      <w:r w:rsidRPr="001F42EF">
        <w:rPr>
          <w:spacing w:val="2"/>
        </w:rPr>
        <w:t>n</w:t>
      </w:r>
      <w:r w:rsidRPr="001F42EF">
        <w:rPr>
          <w:spacing w:val="-2"/>
        </w:rPr>
        <w:t>me</w:t>
      </w:r>
      <w:r w:rsidRPr="001F42EF">
        <w:t>nt. Fina</w:t>
      </w:r>
      <w:r w:rsidRPr="001F42EF">
        <w:rPr>
          <w:spacing w:val="-2"/>
        </w:rPr>
        <w:t>l</w:t>
      </w:r>
      <w:r w:rsidRPr="001F42EF">
        <w:rPr>
          <w:spacing w:val="3"/>
        </w:rPr>
        <w:t>l</w:t>
      </w:r>
      <w:r w:rsidRPr="001F42EF">
        <w:rPr>
          <w:spacing w:val="-8"/>
        </w:rPr>
        <w:t>y</w:t>
      </w:r>
      <w:r w:rsidRPr="001F42EF">
        <w:t>, the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hill</w:t>
      </w:r>
      <w:proofErr w:type="spellEnd"/>
      <w:r w:rsidRPr="001F42EF">
        <w:rPr>
          <w:spacing w:val="-2"/>
        </w:rPr>
        <w:t xml:space="preserve"> </w:t>
      </w:r>
      <w:r w:rsidRPr="001F42EF">
        <w:t>c</w:t>
      </w:r>
      <w:r w:rsidRPr="001F42EF">
        <w:rPr>
          <w:spacing w:val="-2"/>
        </w:rPr>
        <w:t>o</w:t>
      </w:r>
      <w:r w:rsidRPr="001F42EF">
        <w:t>ns</w:t>
      </w:r>
      <w:r w:rsidRPr="001F42EF">
        <w:rPr>
          <w:spacing w:val="-2"/>
        </w:rPr>
        <w:t>o</w:t>
      </w:r>
      <w:r w:rsidRPr="001F42EF">
        <w:t>rtium</w:t>
      </w:r>
      <w:r w:rsidRPr="001F42EF">
        <w:rPr>
          <w:spacing w:val="-4"/>
        </w:rPr>
        <w:t xml:space="preserve"> </w:t>
      </w:r>
      <w:r w:rsidRPr="001F42EF">
        <w:t>has</w:t>
      </w:r>
      <w:r w:rsidRPr="001F42EF">
        <w:rPr>
          <w:spacing w:val="-2"/>
        </w:rPr>
        <w:t xml:space="preserve"> </w:t>
      </w:r>
      <w:r w:rsidRPr="001F42EF">
        <w:t>ada</w:t>
      </w:r>
      <w:r w:rsidRPr="001F42EF">
        <w:rPr>
          <w:spacing w:val="-3"/>
        </w:rPr>
        <w:t>p</w:t>
      </w:r>
      <w:r w:rsidRPr="001F42EF">
        <w:t>t</w:t>
      </w:r>
      <w:r w:rsidRPr="001F42EF">
        <w:rPr>
          <w:spacing w:val="-2"/>
        </w:rPr>
        <w:t>e</w:t>
      </w:r>
      <w:r w:rsidRPr="001F42EF">
        <w:t>d a c</w:t>
      </w:r>
      <w:r w:rsidRPr="001F42EF">
        <w:rPr>
          <w:spacing w:val="-3"/>
        </w:rPr>
        <w:t>o</w:t>
      </w:r>
      <w:r w:rsidRPr="001F42EF">
        <w:t>n</w:t>
      </w:r>
      <w:r w:rsidRPr="001F42EF">
        <w:rPr>
          <w:spacing w:val="-3"/>
        </w:rPr>
        <w:t>v</w:t>
      </w:r>
      <w:r w:rsidRPr="001F42EF">
        <w:rPr>
          <w:spacing w:val="-2"/>
        </w:rPr>
        <w:t>e</w:t>
      </w:r>
      <w:r w:rsidRPr="001F42EF">
        <w:t>nti</w:t>
      </w:r>
      <w:r w:rsidRPr="001F42EF">
        <w:rPr>
          <w:spacing w:val="-3"/>
        </w:rPr>
        <w:t>o</w:t>
      </w:r>
      <w:r w:rsidRPr="001F42EF">
        <w:t>na</w:t>
      </w:r>
      <w:r w:rsidRPr="001F42EF">
        <w:rPr>
          <w:spacing w:val="1"/>
        </w:rPr>
        <w:t>l</w:t>
      </w:r>
      <w:r w:rsidRPr="001F42EF">
        <w:t xml:space="preserve">, </w:t>
      </w:r>
      <w:r w:rsidRPr="001F42EF">
        <w:rPr>
          <w:spacing w:val="-2"/>
        </w:rPr>
        <w:t>m</w:t>
      </w:r>
      <w:r w:rsidRPr="001F42EF">
        <w:t>ass-</w:t>
      </w:r>
      <w:r w:rsidRPr="001F42EF">
        <w:rPr>
          <w:spacing w:val="-2"/>
        </w:rPr>
        <w:t>p</w:t>
      </w:r>
      <w:r w:rsidRPr="001F42EF">
        <w:t>r</w:t>
      </w:r>
      <w:r w:rsidRPr="001F42EF">
        <w:rPr>
          <w:spacing w:val="-3"/>
        </w:rPr>
        <w:t>o</w:t>
      </w:r>
      <w:r w:rsidRPr="001F42EF">
        <w:t>duc</w:t>
      </w:r>
      <w:r w:rsidRPr="001F42EF">
        <w:rPr>
          <w:spacing w:val="-2"/>
        </w:rPr>
        <w:t>e</w:t>
      </w:r>
      <w:r w:rsidRPr="001F42EF">
        <w:t>d cab</w:t>
      </w:r>
      <w:r w:rsidRPr="001F42EF">
        <w:rPr>
          <w:spacing w:val="-2"/>
        </w:rPr>
        <w:t>i</w:t>
      </w:r>
      <w:r w:rsidRPr="001F42EF">
        <w:t>n</w:t>
      </w:r>
      <w:r w:rsidRPr="001F42EF">
        <w:rPr>
          <w:spacing w:val="-2"/>
        </w:rPr>
        <w:t>e</w:t>
      </w:r>
      <w:r w:rsidRPr="001F42EF">
        <w:t>t</w:t>
      </w:r>
      <w:r w:rsidRPr="001F42EF">
        <w:rPr>
          <w:spacing w:val="1"/>
        </w:rPr>
        <w:t xml:space="preserve"> </w:t>
      </w:r>
      <w:r w:rsidRPr="001F42EF">
        <w:t>to r</w:t>
      </w:r>
      <w:r w:rsidRPr="001F42EF">
        <w:rPr>
          <w:spacing w:val="-2"/>
        </w:rPr>
        <w:t>e</w:t>
      </w:r>
      <w:r w:rsidRPr="001F42EF">
        <w:t>duce</w:t>
      </w:r>
      <w:r w:rsidRPr="001F42EF">
        <w:rPr>
          <w:spacing w:val="-2"/>
        </w:rPr>
        <w:t xml:space="preserve"> </w:t>
      </w:r>
      <w:r w:rsidRPr="001F42EF">
        <w:t>the</w:t>
      </w:r>
      <w:r w:rsidRPr="001F42EF">
        <w:rPr>
          <w:spacing w:val="-2"/>
        </w:rPr>
        <w:t xml:space="preserve"> </w:t>
      </w:r>
      <w:r w:rsidRPr="001F42EF">
        <w:t>c</w:t>
      </w:r>
      <w:r w:rsidRPr="001F42EF">
        <w:rPr>
          <w:spacing w:val="-2"/>
        </w:rPr>
        <w:t>o</w:t>
      </w:r>
      <w:r w:rsidRPr="001F42EF">
        <w:t>st</w:t>
      </w:r>
      <w:r w:rsidRPr="001F42EF">
        <w:rPr>
          <w:spacing w:val="1"/>
        </w:rPr>
        <w:t xml:space="preserve"> </w:t>
      </w:r>
      <w:r w:rsidRPr="001F42EF">
        <w:rPr>
          <w:spacing w:val="-3"/>
        </w:rPr>
        <w:t>o</w:t>
      </w:r>
      <w:r w:rsidRPr="001F42EF">
        <w:t>f these uni</w:t>
      </w:r>
      <w:r w:rsidRPr="001F42EF">
        <w:rPr>
          <w:spacing w:val="-2"/>
        </w:rPr>
        <w:t>ts</w:t>
      </w:r>
      <w:r w:rsidRPr="001F42EF">
        <w:t xml:space="preserve"> </w:t>
      </w:r>
      <w:r w:rsidR="00B74D1F" w:rsidRPr="001F42EF">
        <w:t>c</w:t>
      </w:r>
      <w:r w:rsidRPr="001F42EF">
        <w:t>o</w:t>
      </w:r>
      <w:r w:rsidRPr="001F42EF">
        <w:rPr>
          <w:spacing w:val="-4"/>
        </w:rPr>
        <w:t>m</w:t>
      </w:r>
      <w:r w:rsidRPr="001F42EF">
        <w:t>pa</w:t>
      </w:r>
      <w:r w:rsidRPr="001F42EF">
        <w:rPr>
          <w:spacing w:val="1"/>
        </w:rPr>
        <w:t>r</w:t>
      </w:r>
      <w:r w:rsidR="00B74D1F" w:rsidRPr="001F42EF">
        <w:rPr>
          <w:spacing w:val="1"/>
        </w:rPr>
        <w:t>ed</w:t>
      </w:r>
      <w:r w:rsidRPr="001F42EF">
        <w:t xml:space="preserve"> to</w:t>
      </w:r>
      <w:r w:rsidRPr="001F42EF">
        <w:rPr>
          <w:spacing w:val="-3"/>
        </w:rPr>
        <w:t xml:space="preserve"> o</w:t>
      </w:r>
      <w:r w:rsidRPr="001F42EF">
        <w:t>th</w:t>
      </w:r>
      <w:r w:rsidRPr="001F42EF">
        <w:rPr>
          <w:spacing w:val="-2"/>
        </w:rPr>
        <w:t>e</w:t>
      </w:r>
      <w:r w:rsidRPr="001F42EF">
        <w:t>r s</w:t>
      </w:r>
      <w:r w:rsidRPr="001F42EF">
        <w:rPr>
          <w:spacing w:val="-2"/>
        </w:rPr>
        <w:t>o</w:t>
      </w:r>
      <w:r w:rsidRPr="001F42EF">
        <w:t>lar</w:t>
      </w:r>
      <w:r w:rsidRPr="001F42EF">
        <w:rPr>
          <w:spacing w:val="1"/>
        </w:rPr>
        <w:t xml:space="preserve"> </w:t>
      </w:r>
      <w:r w:rsidRPr="001F42EF">
        <w:rPr>
          <w:spacing w:val="-3"/>
        </w:rPr>
        <w:t>v</w:t>
      </w:r>
      <w:r w:rsidRPr="001F42EF">
        <w:t>acc</w:t>
      </w:r>
      <w:r w:rsidRPr="001F42EF">
        <w:rPr>
          <w:spacing w:val="1"/>
        </w:rPr>
        <w:t>i</w:t>
      </w:r>
      <w:r w:rsidRPr="001F42EF">
        <w:t>ne</w:t>
      </w:r>
      <w:r w:rsidRPr="001F42EF">
        <w:rPr>
          <w:spacing w:val="-2"/>
        </w:rPr>
        <w:t xml:space="preserve"> </w:t>
      </w:r>
      <w:r w:rsidRPr="001F42EF">
        <w:t>r</w:t>
      </w:r>
      <w:r w:rsidRPr="001F42EF">
        <w:rPr>
          <w:spacing w:val="-2"/>
        </w:rPr>
        <w:t>e</w:t>
      </w:r>
      <w:r w:rsidRPr="001F42EF">
        <w:t>f</w:t>
      </w:r>
      <w:r w:rsidRPr="001F42EF">
        <w:rPr>
          <w:spacing w:val="-2"/>
        </w:rPr>
        <w:t>r</w:t>
      </w:r>
      <w:r w:rsidRPr="001F42EF">
        <w:t>i</w:t>
      </w:r>
      <w:r w:rsidRPr="001F42EF">
        <w:rPr>
          <w:spacing w:val="-3"/>
        </w:rPr>
        <w:t>g</w:t>
      </w:r>
      <w:r w:rsidRPr="001F42EF">
        <w:rPr>
          <w:spacing w:val="-2"/>
        </w:rPr>
        <w:t>e</w:t>
      </w:r>
      <w:r w:rsidRPr="001F42EF">
        <w:t>ra</w:t>
      </w:r>
      <w:r w:rsidRPr="001F42EF">
        <w:rPr>
          <w:spacing w:val="1"/>
        </w:rPr>
        <w:t>t</w:t>
      </w:r>
      <w:r w:rsidRPr="001F42EF">
        <w:rPr>
          <w:spacing w:val="-3"/>
        </w:rPr>
        <w:t>o</w:t>
      </w:r>
      <w:r w:rsidRPr="001F42EF">
        <w:t>rs c</w:t>
      </w:r>
      <w:r w:rsidRPr="001F42EF">
        <w:rPr>
          <w:spacing w:val="-3"/>
        </w:rPr>
        <w:t>u</w:t>
      </w:r>
      <w:r w:rsidRPr="001F42EF">
        <w:t>rr</w:t>
      </w:r>
      <w:r w:rsidRPr="001F42EF">
        <w:rPr>
          <w:spacing w:val="-2"/>
        </w:rPr>
        <w:t>e</w:t>
      </w:r>
      <w:r w:rsidRPr="001F42EF">
        <w:t>n</w:t>
      </w:r>
      <w:r w:rsidRPr="001F42EF">
        <w:rPr>
          <w:spacing w:val="-2"/>
        </w:rPr>
        <w:t>t</w:t>
      </w:r>
      <w:r w:rsidRPr="001F42EF">
        <w:rPr>
          <w:spacing w:val="3"/>
        </w:rPr>
        <w:t>l</w:t>
      </w:r>
      <w:r w:rsidRPr="001F42EF">
        <w:t>y</w:t>
      </w:r>
      <w:r w:rsidRPr="001F42EF">
        <w:rPr>
          <w:spacing w:val="-5"/>
        </w:rPr>
        <w:t xml:space="preserve"> </w:t>
      </w:r>
      <w:r w:rsidRPr="001F42EF">
        <w:rPr>
          <w:spacing w:val="-3"/>
        </w:rPr>
        <w:t>o</w:t>
      </w:r>
      <w:r w:rsidRPr="001F42EF">
        <w:t xml:space="preserve">n the </w:t>
      </w:r>
      <w:r w:rsidRPr="001F42EF">
        <w:rPr>
          <w:spacing w:val="-4"/>
        </w:rPr>
        <w:t>m</w:t>
      </w:r>
      <w:r w:rsidRPr="001F42EF">
        <w:t>a</w:t>
      </w:r>
      <w:r w:rsidRPr="001F42EF">
        <w:rPr>
          <w:spacing w:val="1"/>
        </w:rPr>
        <w:t>r</w:t>
      </w:r>
      <w:r w:rsidRPr="001F42EF">
        <w:t>k</w:t>
      </w:r>
      <w:r w:rsidRPr="001F42EF">
        <w:rPr>
          <w:spacing w:val="-2"/>
        </w:rPr>
        <w:t>e</w:t>
      </w:r>
      <w:r w:rsidRPr="001F42EF">
        <w:t xml:space="preserve">t, </w:t>
      </w:r>
      <w:r w:rsidRPr="001F42EF">
        <w:rPr>
          <w:spacing w:val="1"/>
        </w:rPr>
        <w:t>w</w:t>
      </w:r>
      <w:r w:rsidRPr="001F42EF">
        <w:rPr>
          <w:spacing w:val="-3"/>
        </w:rPr>
        <w:t>h</w:t>
      </w:r>
      <w:r w:rsidRPr="001F42EF">
        <w:t>ich</w:t>
      </w:r>
      <w:r w:rsidRPr="001F42EF">
        <w:rPr>
          <w:spacing w:val="-2"/>
        </w:rPr>
        <w:t xml:space="preserve"> </w:t>
      </w:r>
      <w:r w:rsidRPr="001F42EF">
        <w:t>a</w:t>
      </w:r>
      <w:r w:rsidRPr="001F42EF">
        <w:rPr>
          <w:spacing w:val="1"/>
        </w:rPr>
        <w:t>r</w:t>
      </w:r>
      <w:r w:rsidRPr="001F42EF">
        <w:t xml:space="preserve">e </w:t>
      </w:r>
      <w:r w:rsidRPr="001F42EF">
        <w:rPr>
          <w:spacing w:val="3"/>
        </w:rPr>
        <w:t>t</w:t>
      </w:r>
      <w:r w:rsidRPr="001F42EF">
        <w:rPr>
          <w:spacing w:val="-8"/>
        </w:rPr>
        <w:t>y</w:t>
      </w:r>
      <w:r w:rsidRPr="001F42EF">
        <w:t>pic</w:t>
      </w:r>
      <w:r w:rsidRPr="001F42EF">
        <w:rPr>
          <w:spacing w:val="1"/>
        </w:rPr>
        <w:t>a</w:t>
      </w:r>
      <w:r w:rsidRPr="001F42EF">
        <w:t>l</w:t>
      </w:r>
      <w:r w:rsidRPr="001F42EF">
        <w:rPr>
          <w:spacing w:val="3"/>
        </w:rPr>
        <w:t>l</w:t>
      </w:r>
      <w:r w:rsidRPr="001F42EF">
        <w:t>y</w:t>
      </w:r>
      <w:r w:rsidRPr="001F42EF">
        <w:rPr>
          <w:spacing w:val="-8"/>
        </w:rPr>
        <w:t xml:space="preserve"> </w:t>
      </w:r>
      <w:proofErr w:type="gramStart"/>
      <w:r w:rsidRPr="001F42EF">
        <w:t>custom</w:t>
      </w:r>
      <w:proofErr w:type="gramEnd"/>
      <w:r w:rsidRPr="001F42EF">
        <w:rPr>
          <w:spacing w:val="-2"/>
        </w:rPr>
        <w:t xml:space="preserve"> </w:t>
      </w:r>
      <w:r w:rsidRPr="001F42EF">
        <w:rPr>
          <w:spacing w:val="-4"/>
        </w:rPr>
        <w:t>m</w:t>
      </w:r>
      <w:r w:rsidRPr="001F42EF">
        <w:t>ad</w:t>
      </w:r>
      <w:r w:rsidRPr="001F42EF">
        <w:rPr>
          <w:spacing w:val="-2"/>
        </w:rPr>
        <w:t>e</w:t>
      </w:r>
      <w:r w:rsidRPr="001F42EF">
        <w:t xml:space="preserve">. </w:t>
      </w:r>
      <w:r w:rsidRPr="001F42EF">
        <w:rPr>
          <w:spacing w:val="1"/>
        </w:rPr>
        <w:t>F</w:t>
      </w:r>
      <w:r w:rsidRPr="001F42EF">
        <w:rPr>
          <w:spacing w:val="-3"/>
        </w:rPr>
        <w:t>o</w:t>
      </w:r>
      <w:r w:rsidRPr="001F42EF">
        <w:t>ll</w:t>
      </w:r>
      <w:r w:rsidRPr="001F42EF">
        <w:rPr>
          <w:spacing w:val="-3"/>
        </w:rPr>
        <w:t>o</w:t>
      </w:r>
      <w:r w:rsidRPr="001F42EF">
        <w:rPr>
          <w:spacing w:val="1"/>
        </w:rPr>
        <w:t>w</w:t>
      </w:r>
      <w:r w:rsidRPr="001F42EF">
        <w:t>ing</w:t>
      </w:r>
      <w:r w:rsidRPr="001F42EF">
        <w:rPr>
          <w:spacing w:val="-3"/>
        </w:rPr>
        <w:t xml:space="preserve"> </w:t>
      </w:r>
      <w:r w:rsidRPr="001F42EF">
        <w:t>the</w:t>
      </w:r>
      <w:r w:rsidRPr="001F42EF">
        <w:rPr>
          <w:spacing w:val="-2"/>
        </w:rPr>
        <w:t xml:space="preserve"> </w:t>
      </w:r>
      <w:r w:rsidRPr="001F42EF">
        <w:t>c</w:t>
      </w:r>
      <w:r w:rsidRPr="001F42EF">
        <w:rPr>
          <w:spacing w:val="1"/>
        </w:rPr>
        <w:t>r</w:t>
      </w:r>
      <w:r w:rsidRPr="001F42EF">
        <w:rPr>
          <w:spacing w:val="-2"/>
        </w:rPr>
        <w:t>e</w:t>
      </w:r>
      <w:r w:rsidRPr="001F42EF">
        <w:t>a</w:t>
      </w:r>
      <w:r w:rsidRPr="001F42EF">
        <w:rPr>
          <w:spacing w:val="-2"/>
        </w:rPr>
        <w:t>t</w:t>
      </w:r>
      <w:r w:rsidRPr="001F42EF">
        <w:t>i</w:t>
      </w:r>
      <w:r w:rsidRPr="001F42EF">
        <w:rPr>
          <w:spacing w:val="-3"/>
        </w:rPr>
        <w:t>o</w:t>
      </w:r>
      <w:r w:rsidRPr="001F42EF">
        <w:t xml:space="preserve">n </w:t>
      </w:r>
      <w:r w:rsidRPr="001F42EF">
        <w:rPr>
          <w:spacing w:val="-3"/>
        </w:rPr>
        <w:t>o</w:t>
      </w:r>
      <w:r w:rsidRPr="001F42EF">
        <w:t>f 3</w:t>
      </w:r>
      <w:r w:rsidRPr="001F42EF">
        <w:rPr>
          <w:spacing w:val="3"/>
        </w:rPr>
        <w:t xml:space="preserve">0 – </w:t>
      </w:r>
      <w:r w:rsidRPr="001F42EF">
        <w:rPr>
          <w:spacing w:val="-3"/>
        </w:rPr>
        <w:t>1</w:t>
      </w:r>
      <w:r w:rsidRPr="001F42EF">
        <w:t>00 l</w:t>
      </w:r>
      <w:r w:rsidRPr="001F42EF">
        <w:rPr>
          <w:spacing w:val="-2"/>
        </w:rPr>
        <w:t>i</w:t>
      </w:r>
      <w:r w:rsidRPr="001F42EF">
        <w:t>t</w:t>
      </w:r>
      <w:r w:rsidRPr="001F42EF">
        <w:rPr>
          <w:spacing w:val="-2"/>
        </w:rPr>
        <w:t>e</w:t>
      </w:r>
      <w:r w:rsidRPr="001F42EF">
        <w:t xml:space="preserve">r </w:t>
      </w:r>
      <w:r w:rsidRPr="001F42EF">
        <w:rPr>
          <w:spacing w:val="-3"/>
        </w:rPr>
        <w:t>v</w:t>
      </w:r>
      <w:r w:rsidRPr="001F42EF">
        <w:t>acc</w:t>
      </w:r>
      <w:r w:rsidRPr="001F42EF">
        <w:rPr>
          <w:spacing w:val="-2"/>
        </w:rPr>
        <w:t>i</w:t>
      </w:r>
      <w:r w:rsidRPr="001F42EF">
        <w:t>ne</w:t>
      </w:r>
      <w:r w:rsidRPr="001F42EF">
        <w:rPr>
          <w:spacing w:val="-2"/>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w:t>
      </w:r>
      <w:r w:rsidRPr="001F42EF">
        <w:rPr>
          <w:spacing w:val="-2"/>
        </w:rPr>
        <w:t xml:space="preserve"> </w:t>
      </w:r>
      <w:r w:rsidRPr="001F42EF">
        <w:t>ch</w:t>
      </w:r>
      <w:r w:rsidRPr="001F42EF">
        <w:rPr>
          <w:spacing w:val="-2"/>
        </w:rPr>
        <w:t>e</w:t>
      </w:r>
      <w:r w:rsidRPr="001F42EF">
        <w:t>st</w:t>
      </w:r>
      <w:r w:rsidRPr="001F42EF">
        <w:rPr>
          <w:spacing w:val="1"/>
        </w:rPr>
        <w:t xml:space="preserve"> </w:t>
      </w:r>
      <w:r w:rsidRPr="001F42EF">
        <w:rPr>
          <w:spacing w:val="-4"/>
        </w:rPr>
        <w:t>m</w:t>
      </w:r>
      <w:r w:rsidRPr="001F42EF">
        <w:rPr>
          <w:spacing w:val="-3"/>
        </w:rPr>
        <w:t>o</w:t>
      </w:r>
      <w:r w:rsidRPr="001F42EF">
        <w:rPr>
          <w:spacing w:val="2"/>
        </w:rPr>
        <w:t>d</w:t>
      </w:r>
      <w:r w:rsidRPr="001F42EF">
        <w:rPr>
          <w:spacing w:val="-2"/>
        </w:rPr>
        <w:t>e</w:t>
      </w:r>
      <w:r w:rsidRPr="001F42EF">
        <w:t>ls ca</w:t>
      </w:r>
      <w:r w:rsidRPr="001F42EF">
        <w:rPr>
          <w:spacing w:val="-2"/>
        </w:rPr>
        <w:t>l</w:t>
      </w:r>
      <w:r w:rsidRPr="001F42EF">
        <w:t>l</w:t>
      </w:r>
      <w:r w:rsidRPr="001F42EF">
        <w:rPr>
          <w:spacing w:val="-2"/>
        </w:rPr>
        <w:t>e</w:t>
      </w:r>
      <w:r w:rsidRPr="001F42EF">
        <w:t xml:space="preserve">d </w:t>
      </w:r>
      <w:proofErr w:type="spellStart"/>
      <w:r w:rsidRPr="001F42EF">
        <w:t>S</w:t>
      </w:r>
      <w:r w:rsidRPr="001F42EF">
        <w:rPr>
          <w:spacing w:val="-3"/>
        </w:rPr>
        <w:t>o</w:t>
      </w:r>
      <w:r w:rsidRPr="001F42EF">
        <w:t>la</w:t>
      </w:r>
      <w:r w:rsidRPr="001F42EF">
        <w:rPr>
          <w:spacing w:val="-2"/>
        </w:rPr>
        <w:t>r</w:t>
      </w:r>
      <w:r w:rsidRPr="001F42EF">
        <w:rPr>
          <w:spacing w:val="-1"/>
        </w:rPr>
        <w:t>C</w:t>
      </w:r>
      <w:r w:rsidRPr="001F42EF">
        <w:t>hi</w:t>
      </w:r>
      <w:r w:rsidRPr="001F42EF">
        <w:rPr>
          <w:spacing w:val="-2"/>
        </w:rPr>
        <w:t>l</w:t>
      </w:r>
      <w:r w:rsidRPr="001F42EF">
        <w:t>l</w:t>
      </w:r>
      <w:proofErr w:type="spellEnd"/>
      <w:r w:rsidRPr="001F42EF">
        <w:t xml:space="preserve"> </w:t>
      </w:r>
      <w:r w:rsidRPr="001F42EF">
        <w:rPr>
          <w:spacing w:val="1"/>
        </w:rPr>
        <w:t>A</w:t>
      </w:r>
      <w:r w:rsidRPr="001F42EF">
        <w:t>,</w:t>
      </w:r>
      <w:r w:rsidRPr="001F42EF">
        <w:rPr>
          <w:spacing w:val="-3"/>
        </w:rPr>
        <w:t xml:space="preserve"> </w:t>
      </w:r>
      <w:r w:rsidRPr="001F42EF">
        <w:t>a 100</w:t>
      </w:r>
      <w:r w:rsidRPr="001F42EF">
        <w:rPr>
          <w:spacing w:val="-2"/>
        </w:rPr>
        <w:t>-</w:t>
      </w:r>
      <w:r w:rsidRPr="001F42EF">
        <w:t>l</w:t>
      </w:r>
      <w:r w:rsidRPr="001F42EF">
        <w:rPr>
          <w:spacing w:val="-2"/>
        </w:rPr>
        <w:t>i</w:t>
      </w:r>
      <w:r w:rsidRPr="001F42EF">
        <w:t>t</w:t>
      </w:r>
      <w:r w:rsidRPr="001F42EF">
        <w:rPr>
          <w:spacing w:val="-2"/>
        </w:rPr>
        <w:t>e</w:t>
      </w:r>
      <w:r w:rsidRPr="001F42EF">
        <w:t>r u</w:t>
      </w:r>
      <w:r w:rsidRPr="001F42EF">
        <w:rPr>
          <w:spacing w:val="-3"/>
        </w:rPr>
        <w:t>p</w:t>
      </w:r>
      <w:r w:rsidRPr="001F42EF">
        <w:t>ri</w:t>
      </w:r>
      <w:r w:rsidRPr="001F42EF">
        <w:rPr>
          <w:spacing w:val="-3"/>
        </w:rPr>
        <w:t>g</w:t>
      </w:r>
      <w:r w:rsidRPr="001F42EF">
        <w:t>ht</w:t>
      </w:r>
      <w:r w:rsidRPr="001F42EF">
        <w:rPr>
          <w:spacing w:val="-2"/>
        </w:rPr>
        <w:t xml:space="preserve"> </w:t>
      </w:r>
      <w:r w:rsidRPr="001F42EF">
        <w:t>r</w:t>
      </w:r>
      <w:r w:rsidRPr="001F42EF">
        <w:rPr>
          <w:spacing w:val="-2"/>
        </w:rPr>
        <w:t>e</w:t>
      </w:r>
      <w:r w:rsidRPr="001F42EF">
        <w:t>fri</w:t>
      </w:r>
      <w:r w:rsidRPr="001F42EF">
        <w:rPr>
          <w:spacing w:val="-5"/>
        </w:rPr>
        <w:t>g</w:t>
      </w:r>
      <w:r w:rsidRPr="001F42EF">
        <w:rPr>
          <w:spacing w:val="-2"/>
        </w:rPr>
        <w:t>e</w:t>
      </w:r>
      <w:r w:rsidRPr="001F42EF">
        <w:t>ra</w:t>
      </w:r>
      <w:r w:rsidRPr="001F42EF">
        <w:rPr>
          <w:spacing w:val="1"/>
        </w:rPr>
        <w:t>t</w:t>
      </w:r>
      <w:r w:rsidRPr="001F42EF">
        <w:rPr>
          <w:spacing w:val="-3"/>
        </w:rPr>
        <w:t>o</w:t>
      </w:r>
      <w:r w:rsidRPr="001F42EF">
        <w:t xml:space="preserve">r </w:t>
      </w:r>
      <w:r w:rsidRPr="001F42EF">
        <w:rPr>
          <w:spacing w:val="-2"/>
        </w:rPr>
        <w:t>m</w:t>
      </w:r>
      <w:r w:rsidRPr="001F42EF">
        <w:rPr>
          <w:spacing w:val="-3"/>
        </w:rPr>
        <w:t>o</w:t>
      </w:r>
      <w:r w:rsidRPr="001F42EF">
        <w:t>d</w:t>
      </w:r>
      <w:r w:rsidRPr="001F42EF">
        <w:rPr>
          <w:spacing w:val="-2"/>
        </w:rPr>
        <w:t>e</w:t>
      </w:r>
      <w:r w:rsidRPr="001F42EF">
        <w:t>l</w:t>
      </w:r>
      <w:r w:rsidRPr="001F42EF">
        <w:rPr>
          <w:spacing w:val="1"/>
        </w:rPr>
        <w:t xml:space="preserve"> </w:t>
      </w:r>
      <w:r w:rsidRPr="001F42EF">
        <w:t>int</w:t>
      </w:r>
      <w:r w:rsidRPr="001F42EF">
        <w:rPr>
          <w:spacing w:val="-2"/>
        </w:rPr>
        <w:t>e</w:t>
      </w:r>
      <w:r w:rsidRPr="001F42EF">
        <w:t>nd</w:t>
      </w:r>
      <w:r w:rsidRPr="001F42EF">
        <w:rPr>
          <w:spacing w:val="-2"/>
        </w:rPr>
        <w:t>e</w:t>
      </w:r>
      <w:r w:rsidRPr="001F42EF">
        <w:t>d f</w:t>
      </w:r>
      <w:r w:rsidRPr="001F42EF">
        <w:rPr>
          <w:spacing w:val="-3"/>
        </w:rPr>
        <w:t>o</w:t>
      </w:r>
      <w:r w:rsidRPr="001F42EF">
        <w:t>r fo</w:t>
      </w:r>
      <w:r w:rsidRPr="001F42EF">
        <w:rPr>
          <w:spacing w:val="-3"/>
        </w:rPr>
        <w:t>o</w:t>
      </w:r>
      <w:r w:rsidRPr="001F42EF">
        <w:t>d s</w:t>
      </w:r>
      <w:r w:rsidRPr="001F42EF">
        <w:rPr>
          <w:spacing w:val="1"/>
        </w:rPr>
        <w:t>t</w:t>
      </w:r>
      <w:r w:rsidRPr="001F42EF">
        <w:rPr>
          <w:spacing w:val="-3"/>
        </w:rPr>
        <w:t>o</w:t>
      </w:r>
      <w:r w:rsidRPr="001F42EF">
        <w:t>ra</w:t>
      </w:r>
      <w:r w:rsidRPr="001F42EF">
        <w:rPr>
          <w:spacing w:val="-2"/>
        </w:rPr>
        <w:t>ge</w:t>
      </w:r>
      <w:r w:rsidRPr="001F42EF">
        <w:t>, call</w:t>
      </w:r>
      <w:r w:rsidRPr="001F42EF">
        <w:rPr>
          <w:spacing w:val="-2"/>
        </w:rPr>
        <w:t>e</w:t>
      </w:r>
      <w:r w:rsidRPr="001F42EF">
        <w:t xml:space="preserve">d </w:t>
      </w:r>
      <w:proofErr w:type="spellStart"/>
      <w:r w:rsidRPr="001F42EF">
        <w:t>S</w:t>
      </w:r>
      <w:r w:rsidRPr="001F42EF">
        <w:rPr>
          <w:spacing w:val="-3"/>
        </w:rPr>
        <w:t>o</w:t>
      </w:r>
      <w:r w:rsidRPr="001F42EF">
        <w:t>la</w:t>
      </w:r>
      <w:r w:rsidRPr="001F42EF">
        <w:rPr>
          <w:spacing w:val="1"/>
        </w:rPr>
        <w:t>r</w:t>
      </w:r>
      <w:r w:rsidRPr="001F42EF">
        <w:rPr>
          <w:spacing w:val="-4"/>
        </w:rPr>
        <w:t>C</w:t>
      </w:r>
      <w:r w:rsidRPr="001F42EF">
        <w:t>hi</w:t>
      </w:r>
      <w:r w:rsidRPr="001F42EF">
        <w:rPr>
          <w:spacing w:val="-2"/>
        </w:rPr>
        <w:t>l</w:t>
      </w:r>
      <w:r w:rsidRPr="001F42EF">
        <w:t>l</w:t>
      </w:r>
      <w:proofErr w:type="spellEnd"/>
      <w:r w:rsidRPr="001F42EF">
        <w:rPr>
          <w:spacing w:val="1"/>
        </w:rPr>
        <w:t xml:space="preserve"> </w:t>
      </w:r>
      <w:r w:rsidRPr="001F42EF">
        <w:rPr>
          <w:spacing w:val="-1"/>
        </w:rPr>
        <w:t>B</w:t>
      </w:r>
      <w:r w:rsidRPr="001F42EF">
        <w:t>,</w:t>
      </w:r>
      <w:r w:rsidRPr="001F42EF">
        <w:rPr>
          <w:spacing w:val="-3"/>
        </w:rPr>
        <w:t xml:space="preserve"> </w:t>
      </w:r>
      <w:r w:rsidRPr="001F42EF">
        <w:t>is</w:t>
      </w:r>
      <w:r w:rsidRPr="001F42EF">
        <w:rPr>
          <w:spacing w:val="-2"/>
        </w:rPr>
        <w:t xml:space="preserve"> </w:t>
      </w:r>
      <w:r w:rsidRPr="001F42EF">
        <w:t>in d</w:t>
      </w:r>
      <w:r w:rsidRPr="001F42EF">
        <w:rPr>
          <w:spacing w:val="-2"/>
        </w:rPr>
        <w:t>e</w:t>
      </w:r>
      <w:r w:rsidRPr="001F42EF">
        <w:rPr>
          <w:spacing w:val="-3"/>
        </w:rPr>
        <w:t>v</w:t>
      </w:r>
      <w:r w:rsidRPr="001F42EF">
        <w:rPr>
          <w:spacing w:val="-2"/>
        </w:rPr>
        <w:t>e</w:t>
      </w:r>
      <w:r w:rsidRPr="001F42EF">
        <w:t>l</w:t>
      </w:r>
      <w:r w:rsidRPr="001F42EF">
        <w:rPr>
          <w:spacing w:val="-3"/>
        </w:rPr>
        <w:t>o</w:t>
      </w:r>
      <w:r w:rsidRPr="001F42EF">
        <w:rPr>
          <w:spacing w:val="2"/>
        </w:rPr>
        <w:t>p</w:t>
      </w:r>
      <w:r w:rsidRPr="001F42EF">
        <w:rPr>
          <w:spacing w:val="-2"/>
        </w:rPr>
        <w:t>me</w:t>
      </w:r>
      <w:r w:rsidRPr="001F42EF">
        <w:t>nt</w:t>
      </w:r>
      <w:r w:rsidRPr="001F42EF">
        <w:rPr>
          <w:spacing w:val="1"/>
        </w:rPr>
        <w:t xml:space="preserve"> </w:t>
      </w:r>
      <w:r w:rsidRPr="001F42EF">
        <w:t>us</w:t>
      </w:r>
      <w:r w:rsidRPr="001F42EF">
        <w:rPr>
          <w:spacing w:val="1"/>
        </w:rPr>
        <w:t>i</w:t>
      </w:r>
      <w:r w:rsidRPr="001F42EF">
        <w:t>ng the</w:t>
      </w:r>
      <w:r w:rsidRPr="001F42EF">
        <w:rPr>
          <w:spacing w:val="-2"/>
        </w:rPr>
        <w:t xml:space="preserve"> </w:t>
      </w:r>
      <w:r w:rsidRPr="001F42EF">
        <w:t>sa</w:t>
      </w:r>
      <w:r w:rsidRPr="001F42EF">
        <w:rPr>
          <w:spacing w:val="-4"/>
        </w:rPr>
        <w:t>m</w:t>
      </w:r>
      <w:r w:rsidRPr="001F42EF">
        <w:t>e</w:t>
      </w:r>
      <w:r w:rsidRPr="001F42EF">
        <w:rPr>
          <w:spacing w:val="-2"/>
        </w:rPr>
        <w:t xml:space="preserve"> </w:t>
      </w:r>
      <w:r w:rsidRPr="001F42EF">
        <w:t>t</w:t>
      </w:r>
      <w:r w:rsidRPr="001F42EF">
        <w:rPr>
          <w:spacing w:val="-2"/>
        </w:rPr>
        <w:t>e</w:t>
      </w:r>
      <w:r w:rsidRPr="001F42EF">
        <w:t>ch</w:t>
      </w:r>
      <w:r w:rsidRPr="001F42EF">
        <w:rPr>
          <w:spacing w:val="2"/>
        </w:rPr>
        <w:t>n</w:t>
      </w:r>
      <w:r w:rsidRPr="001F42EF">
        <w:rPr>
          <w:spacing w:val="-3"/>
        </w:rPr>
        <w:t>o</w:t>
      </w:r>
      <w:r w:rsidRPr="001F42EF">
        <w:t>lo</w:t>
      </w:r>
      <w:r w:rsidRPr="001F42EF">
        <w:rPr>
          <w:spacing w:val="2"/>
        </w:rPr>
        <w:t>g</w:t>
      </w:r>
      <w:r w:rsidRPr="001F42EF">
        <w:rPr>
          <w:spacing w:val="-8"/>
        </w:rPr>
        <w:t>y</w:t>
      </w:r>
      <w:r w:rsidRPr="001F42EF">
        <w:t>.</w:t>
      </w:r>
      <w:r w:rsidRPr="001F42EF">
        <w:rPr>
          <w:spacing w:val="55"/>
        </w:rPr>
        <w:t xml:space="preserve"> </w:t>
      </w:r>
      <w:proofErr w:type="spellStart"/>
      <w:r w:rsidRPr="001F42EF">
        <w:rPr>
          <w:spacing w:val="1"/>
        </w:rPr>
        <w:t>S</w:t>
      </w:r>
      <w:r w:rsidRPr="001F42EF">
        <w:rPr>
          <w:spacing w:val="-3"/>
        </w:rPr>
        <w:t>o</w:t>
      </w:r>
      <w:r w:rsidRPr="001F42EF">
        <w:t>la</w:t>
      </w:r>
      <w:r w:rsidRPr="001F42EF">
        <w:rPr>
          <w:spacing w:val="1"/>
        </w:rPr>
        <w:t>r</w:t>
      </w:r>
      <w:r w:rsidRPr="001F42EF">
        <w:rPr>
          <w:spacing w:val="-1"/>
        </w:rPr>
        <w:t>C</w:t>
      </w:r>
      <w:r w:rsidRPr="001F42EF">
        <w:t>h</w:t>
      </w:r>
      <w:r w:rsidRPr="001F42EF">
        <w:rPr>
          <w:spacing w:val="3"/>
        </w:rPr>
        <w:t>i</w:t>
      </w:r>
      <w:r w:rsidRPr="001F42EF">
        <w:rPr>
          <w:spacing w:val="-2"/>
        </w:rPr>
        <w:t>l</w:t>
      </w:r>
      <w:r w:rsidRPr="001F42EF">
        <w:t>l</w:t>
      </w:r>
      <w:proofErr w:type="spellEnd"/>
      <w:r w:rsidRPr="001F42EF">
        <w:rPr>
          <w:spacing w:val="1"/>
        </w:rPr>
        <w:t xml:space="preserve"> </w:t>
      </w:r>
      <w:r w:rsidRPr="001F42EF">
        <w:t>B</w:t>
      </w:r>
      <w:r w:rsidRPr="001F42EF">
        <w:rPr>
          <w:spacing w:val="-1"/>
        </w:rPr>
        <w:t xml:space="preserve"> </w:t>
      </w:r>
      <w:r w:rsidRPr="001F42EF">
        <w:t>is</w:t>
      </w:r>
      <w:r w:rsidRPr="001F42EF">
        <w:rPr>
          <w:spacing w:val="-2"/>
        </w:rPr>
        <w:t xml:space="preserve"> </w:t>
      </w:r>
      <w:r w:rsidRPr="001F42EF">
        <w:t>i</w:t>
      </w:r>
      <w:r w:rsidRPr="001F42EF">
        <w:rPr>
          <w:spacing w:val="-3"/>
        </w:rPr>
        <w:t>n</w:t>
      </w:r>
      <w:r w:rsidRPr="001F42EF">
        <w:t>t</w:t>
      </w:r>
      <w:r w:rsidRPr="001F42EF">
        <w:rPr>
          <w:spacing w:val="-2"/>
        </w:rPr>
        <w:t>e</w:t>
      </w:r>
      <w:r w:rsidRPr="001F42EF">
        <w:t>nd</w:t>
      </w:r>
      <w:r w:rsidRPr="001F42EF">
        <w:rPr>
          <w:spacing w:val="-2"/>
        </w:rPr>
        <w:t>e</w:t>
      </w:r>
      <w:r w:rsidRPr="001F42EF">
        <w:t>d f</w:t>
      </w:r>
      <w:r w:rsidRPr="001F42EF">
        <w:rPr>
          <w:spacing w:val="-3"/>
        </w:rPr>
        <w:t>o</w:t>
      </w:r>
      <w:r w:rsidRPr="001F42EF">
        <w:t>r f</w:t>
      </w:r>
      <w:r w:rsidRPr="001F42EF">
        <w:rPr>
          <w:spacing w:val="-3"/>
        </w:rPr>
        <w:t>oo</w:t>
      </w:r>
      <w:r w:rsidRPr="001F42EF">
        <w:t>d</w:t>
      </w:r>
      <w:r w:rsidRPr="001F42EF">
        <w:rPr>
          <w:spacing w:val="2"/>
        </w:rPr>
        <w:t xml:space="preserve"> </w:t>
      </w:r>
      <w:r w:rsidRPr="001F42EF">
        <w:t>pr</w:t>
      </w:r>
      <w:r w:rsidRPr="001F42EF">
        <w:rPr>
          <w:spacing w:val="-2"/>
        </w:rPr>
        <w:t>e</w:t>
      </w:r>
      <w:r w:rsidRPr="001F42EF">
        <w:t>s</w:t>
      </w:r>
      <w:r w:rsidRPr="001F42EF">
        <w:rPr>
          <w:spacing w:val="-2"/>
        </w:rPr>
        <w:t>e</w:t>
      </w:r>
      <w:r w:rsidRPr="001F42EF">
        <w:t>r</w:t>
      </w:r>
      <w:r w:rsidRPr="001F42EF">
        <w:rPr>
          <w:spacing w:val="-3"/>
        </w:rPr>
        <w:t>v</w:t>
      </w:r>
      <w:r w:rsidRPr="001F42EF">
        <w:t>a</w:t>
      </w:r>
      <w:r w:rsidRPr="001F42EF">
        <w:rPr>
          <w:spacing w:val="1"/>
        </w:rPr>
        <w:t>t</w:t>
      </w:r>
      <w:r w:rsidRPr="001F42EF">
        <w:t>i</w:t>
      </w:r>
      <w:r w:rsidRPr="001F42EF">
        <w:rPr>
          <w:spacing w:val="-3"/>
        </w:rPr>
        <w:t>o</w:t>
      </w:r>
      <w:r w:rsidRPr="001F42EF">
        <w:t xml:space="preserve">n in </w:t>
      </w:r>
      <w:r w:rsidRPr="001F42EF">
        <w:rPr>
          <w:spacing w:val="-2"/>
        </w:rPr>
        <w:t>a</w:t>
      </w:r>
      <w:r w:rsidRPr="001F42EF">
        <w:t>r</w:t>
      </w:r>
      <w:r w:rsidRPr="001F42EF">
        <w:rPr>
          <w:spacing w:val="-2"/>
        </w:rPr>
        <w:t>e</w:t>
      </w:r>
      <w:r w:rsidRPr="001F42EF">
        <w:t xml:space="preserve">as </w:t>
      </w:r>
      <w:r w:rsidRPr="001F42EF">
        <w:rPr>
          <w:spacing w:val="-2"/>
        </w:rPr>
        <w:t>wi</w:t>
      </w:r>
      <w:r w:rsidRPr="001F42EF">
        <w:t>th</w:t>
      </w:r>
      <w:r w:rsidRPr="001F42EF">
        <w:rPr>
          <w:spacing w:val="-3"/>
        </w:rPr>
        <w:t xml:space="preserve"> </w:t>
      </w:r>
      <w:r w:rsidRPr="001F42EF">
        <w:t>unr</w:t>
      </w:r>
      <w:r w:rsidRPr="001F42EF">
        <w:rPr>
          <w:spacing w:val="-2"/>
        </w:rPr>
        <w:t>e</w:t>
      </w:r>
      <w:r w:rsidRPr="001F42EF">
        <w:t>li</w:t>
      </w:r>
      <w:r w:rsidRPr="001F42EF">
        <w:rPr>
          <w:spacing w:val="-2"/>
        </w:rPr>
        <w:t>a</w:t>
      </w:r>
      <w:r w:rsidRPr="001F42EF">
        <w:t>ble</w:t>
      </w:r>
      <w:r w:rsidRPr="001F42EF">
        <w:rPr>
          <w:spacing w:val="-2"/>
        </w:rPr>
        <w:t xml:space="preserve"> </w:t>
      </w:r>
      <w:r w:rsidR="00B74D1F" w:rsidRPr="001F42EF">
        <w:rPr>
          <w:spacing w:val="-2"/>
        </w:rPr>
        <w:t xml:space="preserve">or no </w:t>
      </w:r>
      <w:r w:rsidRPr="001F42EF">
        <w:rPr>
          <w:spacing w:val="-2"/>
        </w:rPr>
        <w:t>e</w:t>
      </w:r>
      <w:r w:rsidRPr="001F42EF">
        <w:t>l</w:t>
      </w:r>
      <w:r w:rsidRPr="001F42EF">
        <w:rPr>
          <w:spacing w:val="-2"/>
        </w:rPr>
        <w:t>e</w:t>
      </w:r>
      <w:r w:rsidRPr="001F42EF">
        <w:t>c</w:t>
      </w:r>
      <w:r w:rsidRPr="001F42EF">
        <w:rPr>
          <w:spacing w:val="1"/>
        </w:rPr>
        <w:t>t</w:t>
      </w:r>
      <w:r w:rsidRPr="001F42EF">
        <w:rPr>
          <w:spacing w:val="-2"/>
        </w:rPr>
        <w:t>r</w:t>
      </w:r>
      <w:r w:rsidRPr="001F42EF">
        <w:t>ic</w:t>
      </w:r>
      <w:r w:rsidRPr="001F42EF">
        <w:rPr>
          <w:spacing w:val="-2"/>
        </w:rPr>
        <w:t>i</w:t>
      </w:r>
      <w:r w:rsidRPr="001F42EF">
        <w:rPr>
          <w:spacing w:val="3"/>
        </w:rPr>
        <w:t>t</w:t>
      </w:r>
      <w:r w:rsidRPr="001F42EF">
        <w:rPr>
          <w:spacing w:val="-8"/>
        </w:rPr>
        <w:t>y</w:t>
      </w:r>
      <w:r w:rsidRPr="001F42EF">
        <w:t>.</w:t>
      </w:r>
      <w:r w:rsidRPr="001F42EF">
        <w:rPr>
          <w:spacing w:val="55"/>
        </w:rPr>
        <w:t xml:space="preserve"> </w:t>
      </w:r>
      <w:r w:rsidRPr="001F42EF">
        <w:rPr>
          <w:spacing w:val="1"/>
        </w:rPr>
        <w:t>T</w:t>
      </w:r>
      <w:r w:rsidRPr="001F42EF">
        <w:t>his upri</w:t>
      </w:r>
      <w:r w:rsidRPr="001F42EF">
        <w:rPr>
          <w:spacing w:val="-3"/>
        </w:rPr>
        <w:t>g</w:t>
      </w:r>
      <w:r w:rsidRPr="001F42EF">
        <w:t>ht</w:t>
      </w:r>
      <w:r w:rsidRPr="001F42EF">
        <w:rPr>
          <w:spacing w:val="1"/>
        </w:rPr>
        <w:t xml:space="preserve"> </w:t>
      </w:r>
      <w:r w:rsidRPr="001F42EF">
        <w:rPr>
          <w:spacing w:val="-4"/>
        </w:rPr>
        <w:t>m</w:t>
      </w:r>
      <w:r w:rsidRPr="001F42EF">
        <w:rPr>
          <w:spacing w:val="-3"/>
        </w:rPr>
        <w:t>o</w:t>
      </w:r>
      <w:r w:rsidRPr="001F42EF">
        <w:t>d</w:t>
      </w:r>
      <w:r w:rsidRPr="001F42EF">
        <w:rPr>
          <w:spacing w:val="-2"/>
        </w:rPr>
        <w:t>e</w:t>
      </w:r>
      <w:r w:rsidRPr="001F42EF">
        <w:t>l</w:t>
      </w:r>
      <w:r w:rsidRPr="001F42EF">
        <w:rPr>
          <w:spacing w:val="1"/>
        </w:rPr>
        <w:t xml:space="preserve"> w</w:t>
      </w:r>
      <w:r w:rsidRPr="001F42EF">
        <w:t>i</w:t>
      </w:r>
      <w:r w:rsidRPr="001F42EF">
        <w:rPr>
          <w:spacing w:val="-2"/>
        </w:rPr>
        <w:t>l</w:t>
      </w:r>
      <w:r w:rsidRPr="001F42EF">
        <w:t>l</w:t>
      </w:r>
      <w:r w:rsidRPr="001F42EF">
        <w:rPr>
          <w:spacing w:val="1"/>
        </w:rPr>
        <w:t xml:space="preserve"> </w:t>
      </w:r>
      <w:r w:rsidRPr="001F42EF">
        <w:t>n</w:t>
      </w:r>
      <w:r w:rsidRPr="001F42EF">
        <w:rPr>
          <w:spacing w:val="-3"/>
        </w:rPr>
        <w:t>o</w:t>
      </w:r>
      <w:r w:rsidRPr="001F42EF">
        <w:t>t</w:t>
      </w:r>
      <w:r w:rsidRPr="001F42EF">
        <w:rPr>
          <w:spacing w:val="1"/>
        </w:rPr>
        <w:t xml:space="preserve"> </w:t>
      </w:r>
      <w:r w:rsidRPr="001F42EF">
        <w:t>n</w:t>
      </w:r>
      <w:r w:rsidRPr="001F42EF">
        <w:rPr>
          <w:spacing w:val="-2"/>
        </w:rPr>
        <w:t>ee</w:t>
      </w:r>
      <w:r w:rsidRPr="001F42EF">
        <w:t>d to</w:t>
      </w:r>
      <w:r w:rsidRPr="001F42EF">
        <w:rPr>
          <w:spacing w:val="-3"/>
        </w:rPr>
        <w:t xml:space="preserve"> </w:t>
      </w:r>
      <w:r w:rsidRPr="001F42EF">
        <w:t>und</w:t>
      </w:r>
      <w:r w:rsidRPr="001F42EF">
        <w:rPr>
          <w:spacing w:val="-2"/>
        </w:rPr>
        <w:t>e</w:t>
      </w:r>
      <w:r w:rsidRPr="001F42EF">
        <w:t>rgo</w:t>
      </w:r>
      <w:r w:rsidRPr="001F42EF">
        <w:rPr>
          <w:spacing w:val="-3"/>
        </w:rPr>
        <w:t xml:space="preserve"> </w:t>
      </w:r>
      <w:r w:rsidRPr="001F42EF">
        <w:t>the</w:t>
      </w:r>
      <w:r w:rsidRPr="001F42EF">
        <w:rPr>
          <w:spacing w:val="-2"/>
        </w:rPr>
        <w:t xml:space="preserve"> </w:t>
      </w:r>
      <w:r w:rsidRPr="001F42EF">
        <w:t>sa</w:t>
      </w:r>
      <w:r w:rsidRPr="001F42EF">
        <w:rPr>
          <w:spacing w:val="-2"/>
        </w:rPr>
        <w:t>m</w:t>
      </w:r>
      <w:r w:rsidRPr="001F42EF">
        <w:t>e</w:t>
      </w:r>
      <w:r w:rsidRPr="001F42EF">
        <w:rPr>
          <w:spacing w:val="-2"/>
        </w:rPr>
        <w:t xml:space="preserve"> </w:t>
      </w:r>
      <w:r w:rsidRPr="001F42EF">
        <w:t>le</w:t>
      </w:r>
      <w:r w:rsidRPr="001F42EF">
        <w:rPr>
          <w:spacing w:val="-2"/>
        </w:rPr>
        <w:t>ve</w:t>
      </w:r>
      <w:r w:rsidRPr="001F42EF">
        <w:t>l</w:t>
      </w:r>
      <w:r w:rsidRPr="001F42EF">
        <w:rPr>
          <w:spacing w:val="3"/>
        </w:rPr>
        <w:t xml:space="preserve"> </w:t>
      </w:r>
      <w:r w:rsidRPr="001F42EF">
        <w:rPr>
          <w:spacing w:val="-3"/>
        </w:rPr>
        <w:t>o</w:t>
      </w:r>
      <w:r w:rsidRPr="001F42EF">
        <w:t>f ri</w:t>
      </w:r>
      <w:r w:rsidRPr="001F42EF">
        <w:rPr>
          <w:spacing w:val="-3"/>
        </w:rPr>
        <w:t>go</w:t>
      </w:r>
      <w:r w:rsidRPr="001F42EF">
        <w:t>r</w:t>
      </w:r>
      <w:r w:rsidRPr="001F42EF">
        <w:rPr>
          <w:spacing w:val="-3"/>
        </w:rPr>
        <w:t>o</w:t>
      </w:r>
      <w:r w:rsidRPr="001F42EF">
        <w:t xml:space="preserve">us </w:t>
      </w:r>
      <w:r w:rsidRPr="001F42EF">
        <w:rPr>
          <w:spacing w:val="1"/>
        </w:rPr>
        <w:t>t</w:t>
      </w:r>
      <w:r w:rsidRPr="001F42EF">
        <w:rPr>
          <w:spacing w:val="-2"/>
        </w:rPr>
        <w:t>e</w:t>
      </w:r>
      <w:r w:rsidRPr="001F42EF">
        <w:t>s</w:t>
      </w:r>
      <w:r w:rsidRPr="001F42EF">
        <w:rPr>
          <w:spacing w:val="1"/>
        </w:rPr>
        <w:t>t</w:t>
      </w:r>
      <w:r w:rsidRPr="001F42EF">
        <w:t>ing</w:t>
      </w:r>
      <w:r w:rsidRPr="001F42EF">
        <w:rPr>
          <w:spacing w:val="-3"/>
        </w:rPr>
        <w:t xml:space="preserve"> </w:t>
      </w:r>
      <w:r w:rsidRPr="001F42EF">
        <w:t>and c</w:t>
      </w:r>
      <w:r w:rsidRPr="001F42EF">
        <w:rPr>
          <w:spacing w:val="-2"/>
        </w:rPr>
        <w:t>e</w:t>
      </w:r>
      <w:r w:rsidRPr="001F42EF">
        <w:t>r</w:t>
      </w:r>
      <w:r w:rsidRPr="001F42EF">
        <w:rPr>
          <w:spacing w:val="-2"/>
        </w:rPr>
        <w:t>ti</w:t>
      </w:r>
      <w:r w:rsidRPr="001F42EF">
        <w:t>fi</w:t>
      </w:r>
      <w:r w:rsidRPr="001F42EF">
        <w:rPr>
          <w:spacing w:val="-2"/>
        </w:rPr>
        <w:t>c</w:t>
      </w:r>
      <w:r w:rsidRPr="001F42EF">
        <w:t>a</w:t>
      </w:r>
      <w:r w:rsidRPr="001F42EF">
        <w:rPr>
          <w:spacing w:val="-2"/>
        </w:rPr>
        <w:t>t</w:t>
      </w:r>
      <w:r w:rsidRPr="001F42EF">
        <w:t>i</w:t>
      </w:r>
      <w:r w:rsidRPr="001F42EF">
        <w:rPr>
          <w:spacing w:val="-3"/>
        </w:rPr>
        <w:t>o</w:t>
      </w:r>
      <w:r w:rsidRPr="001F42EF">
        <w:t>n s</w:t>
      </w:r>
      <w:r w:rsidRPr="001F42EF">
        <w:rPr>
          <w:spacing w:val="1"/>
        </w:rPr>
        <w:t>t</w:t>
      </w:r>
      <w:r w:rsidRPr="001F42EF">
        <w:t>a</w:t>
      </w:r>
      <w:r w:rsidRPr="001F42EF">
        <w:rPr>
          <w:spacing w:val="-2"/>
        </w:rPr>
        <w:t>n</w:t>
      </w:r>
      <w:r w:rsidRPr="001F42EF">
        <w:t>da</w:t>
      </w:r>
      <w:r w:rsidRPr="001F42EF">
        <w:rPr>
          <w:spacing w:val="-2"/>
        </w:rPr>
        <w:t>r</w:t>
      </w:r>
      <w:r w:rsidRPr="001F42EF">
        <w:t xml:space="preserve">ds as are </w:t>
      </w:r>
      <w:r w:rsidRPr="001F42EF">
        <w:rPr>
          <w:spacing w:val="1"/>
        </w:rPr>
        <w:t>r</w:t>
      </w:r>
      <w:r w:rsidRPr="001F42EF">
        <w:rPr>
          <w:spacing w:val="-2"/>
        </w:rPr>
        <w:t>e</w:t>
      </w:r>
      <w:r w:rsidRPr="001F42EF">
        <w:t>q</w:t>
      </w:r>
      <w:r w:rsidRPr="001F42EF">
        <w:rPr>
          <w:spacing w:val="-3"/>
        </w:rPr>
        <w:t>u</w:t>
      </w:r>
      <w:r w:rsidRPr="001F42EF">
        <w:t>ir</w:t>
      </w:r>
      <w:r w:rsidRPr="001F42EF">
        <w:rPr>
          <w:spacing w:val="-2"/>
        </w:rPr>
        <w:t>e</w:t>
      </w:r>
      <w:r w:rsidRPr="001F42EF">
        <w:t>d</w:t>
      </w:r>
      <w:r w:rsidRPr="001F42EF">
        <w:rPr>
          <w:spacing w:val="-3"/>
        </w:rPr>
        <w:t xml:space="preserve"> </w:t>
      </w:r>
      <w:r w:rsidRPr="001F42EF">
        <w:t>f</w:t>
      </w:r>
      <w:r w:rsidRPr="001F42EF">
        <w:rPr>
          <w:spacing w:val="-3"/>
        </w:rPr>
        <w:t>o</w:t>
      </w:r>
      <w:r w:rsidRPr="001F42EF">
        <w:t xml:space="preserve">r WHO </w:t>
      </w:r>
      <w:r w:rsidRPr="001F42EF">
        <w:rPr>
          <w:spacing w:val="-3"/>
        </w:rPr>
        <w:t>P</w:t>
      </w:r>
      <w:r w:rsidRPr="001F42EF">
        <w:rPr>
          <w:spacing w:val="1"/>
        </w:rPr>
        <w:t>Q</w:t>
      </w:r>
      <w:r w:rsidRPr="001F42EF">
        <w:t xml:space="preserve">S </w:t>
      </w:r>
      <w:r w:rsidRPr="001F42EF">
        <w:rPr>
          <w:spacing w:val="-3"/>
        </w:rPr>
        <w:t>v</w:t>
      </w:r>
      <w:r w:rsidRPr="001F42EF">
        <w:t>ac</w:t>
      </w:r>
      <w:r w:rsidRPr="001F42EF">
        <w:rPr>
          <w:spacing w:val="-2"/>
        </w:rPr>
        <w:t>c</w:t>
      </w:r>
      <w:r w:rsidRPr="001F42EF">
        <w:t>ine</w:t>
      </w:r>
      <w:r w:rsidRPr="001F42EF">
        <w:rPr>
          <w:spacing w:val="-2"/>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rs, a</w:t>
      </w:r>
      <w:r w:rsidRPr="001F42EF">
        <w:rPr>
          <w:spacing w:val="-3"/>
        </w:rPr>
        <w:t>n</w:t>
      </w:r>
      <w:r w:rsidRPr="001F42EF">
        <w:t xml:space="preserve">d </w:t>
      </w:r>
      <w:r w:rsidRPr="001F42EF">
        <w:rPr>
          <w:spacing w:val="-2"/>
        </w:rPr>
        <w:t>wi</w:t>
      </w:r>
      <w:r w:rsidRPr="001F42EF">
        <w:t>ll</w:t>
      </w:r>
      <w:r w:rsidRPr="001F42EF">
        <w:rPr>
          <w:spacing w:val="-2"/>
        </w:rPr>
        <w:t xml:space="preserve"> </w:t>
      </w:r>
      <w:r w:rsidRPr="001F42EF">
        <w:t>ta</w:t>
      </w:r>
      <w:r w:rsidRPr="001F42EF">
        <w:rPr>
          <w:spacing w:val="1"/>
        </w:rPr>
        <w:t>r</w:t>
      </w:r>
      <w:r w:rsidRPr="001F42EF">
        <w:rPr>
          <w:spacing w:val="-3"/>
        </w:rPr>
        <w:t>g</w:t>
      </w:r>
      <w:r w:rsidRPr="001F42EF">
        <w:rPr>
          <w:spacing w:val="-2"/>
        </w:rPr>
        <w:t>e</w:t>
      </w:r>
      <w:r w:rsidRPr="001F42EF">
        <w:t>t</w:t>
      </w:r>
      <w:r w:rsidRPr="001F42EF">
        <w:rPr>
          <w:spacing w:val="1"/>
        </w:rPr>
        <w:t xml:space="preserve"> </w:t>
      </w:r>
      <w:r w:rsidRPr="001F42EF">
        <w:t>the</w:t>
      </w:r>
      <w:r w:rsidRPr="001F42EF">
        <w:rPr>
          <w:spacing w:val="-2"/>
        </w:rPr>
        <w:t xml:space="preserve"> </w:t>
      </w:r>
      <w:r w:rsidRPr="001F42EF">
        <w:t>p</w:t>
      </w:r>
      <w:r w:rsidRPr="001F42EF">
        <w:rPr>
          <w:spacing w:val="-3"/>
        </w:rPr>
        <w:t>o</w:t>
      </w:r>
      <w:r w:rsidRPr="001F42EF">
        <w:t>t</w:t>
      </w:r>
      <w:r w:rsidRPr="001F42EF">
        <w:rPr>
          <w:spacing w:val="-2"/>
        </w:rPr>
        <w:t>e</w:t>
      </w:r>
      <w:r w:rsidRPr="001F42EF">
        <w:t>nt</w:t>
      </w:r>
      <w:r w:rsidRPr="001F42EF">
        <w:rPr>
          <w:spacing w:val="5"/>
        </w:rPr>
        <w:t>i</w:t>
      </w:r>
      <w:r w:rsidRPr="001F42EF">
        <w:rPr>
          <w:spacing w:val="-2"/>
        </w:rPr>
        <w:t>a</w:t>
      </w:r>
      <w:r w:rsidRPr="001F42EF">
        <w:t>lly</w:t>
      </w:r>
      <w:r w:rsidRPr="001F42EF">
        <w:rPr>
          <w:spacing w:val="-8"/>
        </w:rPr>
        <w:t xml:space="preserve"> </w:t>
      </w:r>
      <w:r w:rsidRPr="001F42EF">
        <w:t>la</w:t>
      </w:r>
      <w:r w:rsidRPr="001F42EF">
        <w:rPr>
          <w:spacing w:val="1"/>
        </w:rPr>
        <w:t>r</w:t>
      </w:r>
      <w:r w:rsidRPr="001F42EF">
        <w:t>ge</w:t>
      </w:r>
      <w:r w:rsidRPr="001F42EF">
        <w:rPr>
          <w:spacing w:val="-2"/>
        </w:rPr>
        <w:t xml:space="preserve"> </w:t>
      </w:r>
      <w:r w:rsidRPr="001F42EF">
        <w:t>h</w:t>
      </w:r>
      <w:r w:rsidRPr="001F42EF">
        <w:rPr>
          <w:spacing w:val="-3"/>
        </w:rPr>
        <w:t>o</w:t>
      </w:r>
      <w:r w:rsidRPr="001F42EF">
        <w:t>us</w:t>
      </w:r>
      <w:r w:rsidRPr="001F42EF">
        <w:rPr>
          <w:spacing w:val="-2"/>
        </w:rPr>
        <w:t>e</w:t>
      </w:r>
      <w:r w:rsidRPr="001F42EF">
        <w:rPr>
          <w:spacing w:val="2"/>
        </w:rPr>
        <w:t>h</w:t>
      </w:r>
      <w:r w:rsidRPr="001F42EF">
        <w:rPr>
          <w:spacing w:val="-3"/>
        </w:rPr>
        <w:t>o</w:t>
      </w:r>
      <w:r w:rsidRPr="001F42EF">
        <w:t xml:space="preserve">ld and </w:t>
      </w:r>
      <w:r w:rsidRPr="001F42EF">
        <w:rPr>
          <w:spacing w:val="1"/>
        </w:rPr>
        <w:t>l</w:t>
      </w:r>
      <w:r w:rsidRPr="001F42EF">
        <w:t>i</w:t>
      </w:r>
      <w:r w:rsidRPr="001F42EF">
        <w:rPr>
          <w:spacing w:val="-3"/>
        </w:rPr>
        <w:t>g</w:t>
      </w:r>
      <w:r w:rsidRPr="001F42EF">
        <w:t>ht</w:t>
      </w:r>
      <w:r w:rsidRPr="001F42EF">
        <w:rPr>
          <w:spacing w:val="-2"/>
        </w:rPr>
        <w:t xml:space="preserve"> </w:t>
      </w:r>
      <w:r w:rsidRPr="001F42EF">
        <w:t>co</w:t>
      </w:r>
      <w:r w:rsidRPr="001F42EF">
        <w:rPr>
          <w:spacing w:val="-2"/>
        </w:rPr>
        <w:t>mme</w:t>
      </w:r>
      <w:r w:rsidRPr="001F42EF">
        <w:t>rc</w:t>
      </w:r>
      <w:r w:rsidRPr="001F42EF">
        <w:rPr>
          <w:spacing w:val="1"/>
        </w:rPr>
        <w:t>i</w:t>
      </w:r>
      <w:r w:rsidRPr="001F42EF">
        <w:rPr>
          <w:spacing w:val="-2"/>
        </w:rPr>
        <w:t>a</w:t>
      </w:r>
      <w:r w:rsidRPr="001F42EF">
        <w:t>l</w:t>
      </w:r>
      <w:r w:rsidRPr="001F42EF">
        <w:rPr>
          <w:spacing w:val="1"/>
        </w:rPr>
        <w:t xml:space="preserve"> </w:t>
      </w:r>
      <w:r w:rsidRPr="001F42EF">
        <w:rPr>
          <w:spacing w:val="-4"/>
        </w:rPr>
        <w:t>m</w:t>
      </w:r>
      <w:r w:rsidRPr="001F42EF">
        <w:t>a</w:t>
      </w:r>
      <w:r w:rsidRPr="001F42EF">
        <w:rPr>
          <w:spacing w:val="1"/>
        </w:rPr>
        <w:t>r</w:t>
      </w:r>
      <w:r w:rsidRPr="001F42EF">
        <w:t>k</w:t>
      </w:r>
      <w:r w:rsidRPr="001F42EF">
        <w:rPr>
          <w:spacing w:val="-2"/>
        </w:rPr>
        <w:t>e</w:t>
      </w:r>
      <w:r w:rsidRPr="001F42EF">
        <w:t>t s</w:t>
      </w:r>
      <w:r w:rsidRPr="001F42EF">
        <w:rPr>
          <w:spacing w:val="-2"/>
        </w:rPr>
        <w:t>e</w:t>
      </w:r>
      <w:r w:rsidRPr="001F42EF">
        <w:t>g</w:t>
      </w:r>
      <w:r w:rsidRPr="001F42EF">
        <w:rPr>
          <w:spacing w:val="-2"/>
        </w:rPr>
        <w:t>me</w:t>
      </w:r>
      <w:r w:rsidRPr="001F42EF">
        <w:t>nts.</w:t>
      </w:r>
      <w:r w:rsidRPr="001F42EF">
        <w:rPr>
          <w:spacing w:val="53"/>
        </w:rPr>
        <w:t xml:space="preserve"> </w:t>
      </w:r>
      <w:r w:rsidRPr="001F42EF">
        <w:rPr>
          <w:spacing w:val="3"/>
        </w:rPr>
        <w:t>T</w:t>
      </w:r>
      <w:r w:rsidRPr="001F42EF">
        <w:t>h</w:t>
      </w:r>
      <w:r w:rsidRPr="001F42EF">
        <w:rPr>
          <w:spacing w:val="-3"/>
        </w:rPr>
        <w:t>u</w:t>
      </w:r>
      <w:r w:rsidRPr="001F42EF">
        <w:t xml:space="preserve">s, </w:t>
      </w:r>
      <w:r w:rsidRPr="001F42EF">
        <w:rPr>
          <w:spacing w:val="-1"/>
        </w:rPr>
        <w:t>t</w:t>
      </w:r>
      <w:r w:rsidRPr="001F42EF">
        <w:t>he</w:t>
      </w:r>
      <w:r w:rsidRPr="001F42EF">
        <w:rPr>
          <w:spacing w:val="-2"/>
        </w:rPr>
        <w:t xml:space="preserve"> </w:t>
      </w:r>
      <w:r w:rsidRPr="001F42EF">
        <w:t>in</w:t>
      </w:r>
      <w:r w:rsidRPr="001F42EF">
        <w:rPr>
          <w:spacing w:val="-2"/>
        </w:rPr>
        <w:t>t</w:t>
      </w:r>
      <w:r w:rsidRPr="001F42EF">
        <w:t>r</w:t>
      </w:r>
      <w:r w:rsidRPr="001F42EF">
        <w:rPr>
          <w:spacing w:val="-3"/>
        </w:rPr>
        <w:t>o</w:t>
      </w:r>
      <w:r w:rsidRPr="001F42EF">
        <w:t>duc</w:t>
      </w:r>
      <w:r w:rsidRPr="001F42EF">
        <w:rPr>
          <w:spacing w:val="-2"/>
        </w:rPr>
        <w:t>t</w:t>
      </w:r>
      <w:r w:rsidRPr="001F42EF">
        <w:t>i</w:t>
      </w:r>
      <w:r w:rsidRPr="001F42EF">
        <w:rPr>
          <w:spacing w:val="-3"/>
        </w:rPr>
        <w:t>o</w:t>
      </w:r>
      <w:r w:rsidRPr="001F42EF">
        <w:t>n and ad</w:t>
      </w:r>
      <w:r w:rsidRPr="001F42EF">
        <w:rPr>
          <w:spacing w:val="-3"/>
        </w:rPr>
        <w:t>v</w:t>
      </w:r>
      <w:r w:rsidRPr="001F42EF">
        <w:t>anc</w:t>
      </w:r>
      <w:r w:rsidRPr="001F42EF">
        <w:rPr>
          <w:spacing w:val="-2"/>
        </w:rPr>
        <w:t>eme</w:t>
      </w:r>
      <w:r w:rsidRPr="001F42EF">
        <w:t>nt</w:t>
      </w:r>
      <w:r w:rsidRPr="001F42EF">
        <w:rPr>
          <w:spacing w:val="1"/>
        </w:rPr>
        <w:t xml:space="preserve"> </w:t>
      </w:r>
      <w:r w:rsidRPr="001F42EF">
        <w:rPr>
          <w:spacing w:val="-3"/>
        </w:rPr>
        <w:t>o</w:t>
      </w:r>
      <w:r w:rsidRPr="001F42EF">
        <w:t>f b</w:t>
      </w:r>
      <w:r w:rsidRPr="001F42EF">
        <w:rPr>
          <w:spacing w:val="-3"/>
        </w:rPr>
        <w:t>o</w:t>
      </w:r>
      <w:r w:rsidRPr="001F42EF">
        <w:t xml:space="preserve">th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4"/>
        </w:rPr>
        <w:t>m</w:t>
      </w:r>
      <w:r w:rsidRPr="001F42EF">
        <w:rPr>
          <w:spacing w:val="-3"/>
        </w:rPr>
        <w:t>o</w:t>
      </w:r>
      <w:r w:rsidRPr="001F42EF">
        <w:t>d</w:t>
      </w:r>
      <w:r w:rsidRPr="001F42EF">
        <w:rPr>
          <w:spacing w:val="-2"/>
        </w:rPr>
        <w:t>e</w:t>
      </w:r>
      <w:r w:rsidRPr="001F42EF">
        <w:t xml:space="preserve">ls </w:t>
      </w:r>
      <w:r w:rsidRPr="001F42EF">
        <w:rPr>
          <w:spacing w:val="1"/>
        </w:rPr>
        <w:t>r</w:t>
      </w:r>
      <w:r w:rsidRPr="001F42EF">
        <w:rPr>
          <w:spacing w:val="-2"/>
        </w:rPr>
        <w:t>e</w:t>
      </w:r>
      <w:r w:rsidRPr="001F42EF">
        <w:t>pr</w:t>
      </w:r>
      <w:r w:rsidRPr="001F42EF">
        <w:rPr>
          <w:spacing w:val="-2"/>
        </w:rPr>
        <w:t>e</w:t>
      </w:r>
      <w:r w:rsidRPr="001F42EF">
        <w:t>s</w:t>
      </w:r>
      <w:r w:rsidRPr="001F42EF">
        <w:rPr>
          <w:spacing w:val="-2"/>
        </w:rPr>
        <w:t>e</w:t>
      </w:r>
      <w:r w:rsidRPr="001F42EF">
        <w:t>nts a s</w:t>
      </w:r>
      <w:r w:rsidRPr="001F42EF">
        <w:rPr>
          <w:spacing w:val="-1"/>
        </w:rPr>
        <w:t>t</w:t>
      </w:r>
      <w:r w:rsidRPr="001F42EF">
        <w:t>r</w:t>
      </w:r>
      <w:r w:rsidRPr="001F42EF">
        <w:rPr>
          <w:spacing w:val="-3"/>
        </w:rPr>
        <w:t>o</w:t>
      </w:r>
      <w:r w:rsidRPr="001F42EF">
        <w:t>ng</w:t>
      </w:r>
      <w:r w:rsidRPr="001F42EF">
        <w:rPr>
          <w:spacing w:val="-1"/>
        </w:rPr>
        <w:t xml:space="preserve"> </w:t>
      </w:r>
      <w:r w:rsidRPr="001F42EF">
        <w:rPr>
          <w:spacing w:val="-3"/>
        </w:rPr>
        <w:t>v</w:t>
      </w:r>
      <w:r w:rsidRPr="001F42EF">
        <w:t>a</w:t>
      </w:r>
      <w:r w:rsidRPr="001F42EF">
        <w:rPr>
          <w:spacing w:val="1"/>
        </w:rPr>
        <w:t>l</w:t>
      </w:r>
      <w:r w:rsidRPr="001F42EF">
        <w:t>ue pr</w:t>
      </w:r>
      <w:r w:rsidRPr="001F42EF">
        <w:rPr>
          <w:spacing w:val="-3"/>
        </w:rPr>
        <w:t>o</w:t>
      </w:r>
      <w:r w:rsidRPr="001F42EF">
        <w:t>p</w:t>
      </w:r>
      <w:r w:rsidRPr="001F42EF">
        <w:rPr>
          <w:spacing w:val="-3"/>
        </w:rPr>
        <w:t>o</w:t>
      </w:r>
      <w:r w:rsidRPr="001F42EF">
        <w:t>s</w:t>
      </w:r>
      <w:r w:rsidRPr="001F42EF">
        <w:rPr>
          <w:spacing w:val="1"/>
        </w:rPr>
        <w:t>i</w:t>
      </w:r>
      <w:r w:rsidRPr="001F42EF">
        <w:t>ti</w:t>
      </w:r>
      <w:r w:rsidRPr="001F42EF">
        <w:rPr>
          <w:spacing w:val="-3"/>
        </w:rPr>
        <w:t>o</w:t>
      </w:r>
      <w:r w:rsidRPr="001F42EF">
        <w:t>n f</w:t>
      </w:r>
      <w:r w:rsidRPr="001F42EF">
        <w:rPr>
          <w:spacing w:val="-3"/>
        </w:rPr>
        <w:t>o</w:t>
      </w:r>
      <w:r w:rsidRPr="001F42EF">
        <w:t xml:space="preserve">r </w:t>
      </w:r>
      <w:r w:rsidRPr="001F42EF">
        <w:rPr>
          <w:spacing w:val="-4"/>
        </w:rPr>
        <w:t>m</w:t>
      </w:r>
      <w:r w:rsidRPr="001F42EF">
        <w:t>anu</w:t>
      </w:r>
      <w:r w:rsidRPr="001F42EF">
        <w:rPr>
          <w:spacing w:val="1"/>
        </w:rPr>
        <w:t>f</w:t>
      </w:r>
      <w:r w:rsidRPr="001F42EF">
        <w:t>a</w:t>
      </w:r>
      <w:r w:rsidRPr="001F42EF">
        <w:rPr>
          <w:spacing w:val="-2"/>
        </w:rPr>
        <w:t>c</w:t>
      </w:r>
      <w:r w:rsidRPr="001F42EF">
        <w:t>tu</w:t>
      </w:r>
      <w:r w:rsidRPr="001F42EF">
        <w:rPr>
          <w:spacing w:val="-2"/>
        </w:rPr>
        <w:t>re</w:t>
      </w:r>
      <w:r w:rsidRPr="001F42EF">
        <w:t xml:space="preserve">rs and </w:t>
      </w:r>
      <w:r w:rsidRPr="001F42EF">
        <w:rPr>
          <w:spacing w:val="-2"/>
        </w:rPr>
        <w:t>i</w:t>
      </w:r>
      <w:r w:rsidRPr="001F42EF">
        <w:t>n</w:t>
      </w:r>
      <w:r w:rsidRPr="001F42EF">
        <w:rPr>
          <w:spacing w:val="-3"/>
        </w:rPr>
        <w:t>v</w:t>
      </w:r>
      <w:r w:rsidRPr="001F42EF">
        <w:rPr>
          <w:spacing w:val="-2"/>
        </w:rPr>
        <w:t>e</w:t>
      </w:r>
      <w:r w:rsidRPr="001F42EF">
        <w:t>s</w:t>
      </w:r>
      <w:r w:rsidRPr="001F42EF">
        <w:rPr>
          <w:spacing w:val="1"/>
        </w:rPr>
        <w:t>t</w:t>
      </w:r>
      <w:r w:rsidRPr="001F42EF">
        <w:rPr>
          <w:spacing w:val="-3"/>
        </w:rPr>
        <w:t>o</w:t>
      </w:r>
      <w:r w:rsidRPr="001F42EF">
        <w:t xml:space="preserve">rs </w:t>
      </w:r>
      <w:r w:rsidRPr="001F42EF">
        <w:rPr>
          <w:spacing w:val="1"/>
        </w:rPr>
        <w:t>t</w:t>
      </w:r>
      <w:r w:rsidRPr="001F42EF">
        <w:t>o</w:t>
      </w:r>
      <w:r w:rsidRPr="001F42EF">
        <w:rPr>
          <w:spacing w:val="-3"/>
        </w:rPr>
        <w:t xml:space="preserve"> </w:t>
      </w:r>
      <w:r w:rsidRPr="001F42EF">
        <w:t>c</w:t>
      </w:r>
      <w:r w:rsidRPr="001F42EF">
        <w:rPr>
          <w:spacing w:val="-2"/>
        </w:rPr>
        <w:t>o</w:t>
      </w:r>
      <w:r w:rsidRPr="001F42EF">
        <w:t>ns</w:t>
      </w:r>
      <w:r w:rsidRPr="001F42EF">
        <w:rPr>
          <w:spacing w:val="1"/>
        </w:rPr>
        <w:t>i</w:t>
      </w:r>
      <w:r w:rsidRPr="001F42EF">
        <w:t>d</w:t>
      </w:r>
      <w:r w:rsidRPr="001F42EF">
        <w:rPr>
          <w:spacing w:val="-2"/>
        </w:rPr>
        <w:t>e</w:t>
      </w:r>
      <w:r w:rsidRPr="001F42EF">
        <w:t>r f</w:t>
      </w:r>
      <w:r w:rsidRPr="001F42EF">
        <w:rPr>
          <w:spacing w:val="-3"/>
        </w:rPr>
        <w:t>o</w:t>
      </w:r>
      <w:r w:rsidRPr="001F42EF">
        <w:t xml:space="preserve">r </w:t>
      </w:r>
      <w:r w:rsidRPr="001F42EF">
        <w:rPr>
          <w:spacing w:val="-4"/>
        </w:rPr>
        <w:t>m</w:t>
      </w:r>
      <w:r w:rsidRPr="001F42EF">
        <w:t>ulti</w:t>
      </w:r>
      <w:r w:rsidRPr="001F42EF">
        <w:rPr>
          <w:spacing w:val="-3"/>
        </w:rPr>
        <w:t>p</w:t>
      </w:r>
      <w:r w:rsidRPr="001F42EF">
        <w:t>le</w:t>
      </w:r>
      <w:r w:rsidRPr="001F42EF">
        <w:rPr>
          <w:spacing w:val="-2"/>
        </w:rPr>
        <w:t xml:space="preserve"> </w:t>
      </w:r>
      <w:r w:rsidRPr="001F42EF">
        <w:rPr>
          <w:spacing w:val="-4"/>
        </w:rPr>
        <w:t>m</w:t>
      </w:r>
      <w:r w:rsidRPr="001F42EF">
        <w:t>a</w:t>
      </w:r>
      <w:r w:rsidRPr="001F42EF">
        <w:rPr>
          <w:spacing w:val="1"/>
        </w:rPr>
        <w:t>r</w:t>
      </w:r>
      <w:r w:rsidRPr="001F42EF">
        <w:t>k</w:t>
      </w:r>
      <w:r w:rsidRPr="001F42EF">
        <w:rPr>
          <w:spacing w:val="-2"/>
        </w:rPr>
        <w:t>e</w:t>
      </w:r>
      <w:r w:rsidRPr="001F42EF">
        <w:t>t</w:t>
      </w:r>
      <w:r w:rsidRPr="001F42EF">
        <w:rPr>
          <w:spacing w:val="1"/>
        </w:rPr>
        <w:t xml:space="preserve"> </w:t>
      </w:r>
      <w:r w:rsidRPr="001F42EF">
        <w:t>s</w:t>
      </w:r>
      <w:r w:rsidRPr="001F42EF">
        <w:rPr>
          <w:spacing w:val="-2"/>
        </w:rPr>
        <w:t>e</w:t>
      </w:r>
      <w:r w:rsidRPr="001F42EF">
        <w:t>g</w:t>
      </w:r>
      <w:r w:rsidRPr="001F42EF">
        <w:rPr>
          <w:spacing w:val="-2"/>
        </w:rPr>
        <w:t>m</w:t>
      </w:r>
      <w:r w:rsidRPr="001F42EF">
        <w:t>en</w:t>
      </w:r>
      <w:r w:rsidRPr="001F42EF">
        <w:rPr>
          <w:spacing w:val="1"/>
        </w:rPr>
        <w:t>t</w:t>
      </w:r>
      <w:r w:rsidRPr="001F42EF">
        <w:t>s.</w:t>
      </w:r>
    </w:p>
    <w:p w14:paraId="04168E6B" w14:textId="77777777" w:rsidR="00252C25" w:rsidRPr="001F42EF" w:rsidRDefault="00252C25" w:rsidP="00252C25">
      <w:pPr>
        <w:spacing w:before="1" w:line="120" w:lineRule="exact"/>
        <w:rPr>
          <w:sz w:val="12"/>
          <w:szCs w:val="12"/>
        </w:rPr>
      </w:pPr>
    </w:p>
    <w:p w14:paraId="70625AE3" w14:textId="77777777" w:rsidR="00252C25" w:rsidRPr="001F42EF" w:rsidRDefault="00252C25" w:rsidP="008161E4">
      <w:pPr>
        <w:pStyle w:val="BodyText"/>
        <w:ind w:left="0" w:right="270"/>
        <w:jc w:val="both"/>
        <w:rPr>
          <w:spacing w:val="-1"/>
        </w:rPr>
      </w:pPr>
      <w:r w:rsidRPr="001F42EF">
        <w:rPr>
          <w:rFonts w:cs="Times New Roman"/>
          <w:b/>
          <w:bCs/>
          <w:i/>
        </w:rPr>
        <w:t>Sta</w:t>
      </w:r>
      <w:r w:rsidRPr="001F42EF">
        <w:rPr>
          <w:rFonts w:cs="Times New Roman"/>
          <w:b/>
          <w:bCs/>
          <w:i/>
          <w:spacing w:val="1"/>
        </w:rPr>
        <w:t>t</w:t>
      </w:r>
      <w:r w:rsidRPr="001F42EF">
        <w:rPr>
          <w:rFonts w:cs="Times New Roman"/>
          <w:b/>
          <w:bCs/>
          <w:i/>
          <w:spacing w:val="-3"/>
        </w:rPr>
        <w:t>u</w:t>
      </w:r>
      <w:r w:rsidRPr="001F42EF">
        <w:rPr>
          <w:rFonts w:cs="Times New Roman"/>
          <w:b/>
          <w:bCs/>
          <w:i/>
        </w:rPr>
        <w:t>s</w:t>
      </w:r>
      <w:r w:rsidRPr="001F42EF">
        <w:rPr>
          <w:rFonts w:cs="Times New Roman"/>
          <w:b/>
          <w:bCs/>
          <w:i/>
          <w:spacing w:val="1"/>
        </w:rPr>
        <w:t xml:space="preserve"> </w:t>
      </w:r>
      <w:r w:rsidRPr="001F42EF">
        <w:rPr>
          <w:rFonts w:cs="Times New Roman"/>
          <w:b/>
          <w:bCs/>
          <w:i/>
        </w:rPr>
        <w:t xml:space="preserve">in </w:t>
      </w:r>
      <w:r w:rsidRPr="001F42EF">
        <w:rPr>
          <w:rFonts w:cs="Times New Roman"/>
          <w:b/>
          <w:bCs/>
          <w:i/>
          <w:spacing w:val="-3"/>
        </w:rPr>
        <w:t>d</w:t>
      </w:r>
      <w:r w:rsidRPr="001F42EF">
        <w:rPr>
          <w:rFonts w:cs="Times New Roman"/>
          <w:b/>
          <w:bCs/>
          <w:i/>
        </w:rPr>
        <w:t>ev</w:t>
      </w:r>
      <w:r w:rsidRPr="001F42EF">
        <w:rPr>
          <w:rFonts w:cs="Times New Roman"/>
          <w:b/>
          <w:bCs/>
          <w:i/>
          <w:spacing w:val="-2"/>
        </w:rPr>
        <w:t>e</w:t>
      </w:r>
      <w:r w:rsidRPr="001F42EF">
        <w:rPr>
          <w:rFonts w:cs="Times New Roman"/>
          <w:b/>
          <w:bCs/>
          <w:i/>
        </w:rPr>
        <w:t>lo</w:t>
      </w:r>
      <w:r w:rsidRPr="001F42EF">
        <w:rPr>
          <w:rFonts w:cs="Times New Roman"/>
          <w:b/>
          <w:bCs/>
          <w:i/>
          <w:spacing w:val="-3"/>
        </w:rPr>
        <w:t>p</w:t>
      </w:r>
      <w:r w:rsidRPr="001F42EF">
        <w:rPr>
          <w:rFonts w:cs="Times New Roman"/>
          <w:b/>
          <w:bCs/>
          <w:i/>
        </w:rPr>
        <w:t>me</w:t>
      </w:r>
      <w:r w:rsidRPr="001F42EF">
        <w:rPr>
          <w:rFonts w:cs="Times New Roman"/>
          <w:b/>
          <w:bCs/>
          <w:i/>
          <w:spacing w:val="-3"/>
        </w:rPr>
        <w:t>n</w:t>
      </w:r>
      <w:r w:rsidRPr="001F42EF">
        <w:rPr>
          <w:rFonts w:cs="Times New Roman"/>
          <w:b/>
          <w:bCs/>
          <w:i/>
        </w:rPr>
        <w:t>t</w:t>
      </w:r>
      <w:r w:rsidRPr="001F42EF">
        <w:rPr>
          <w:rFonts w:cs="Times New Roman"/>
          <w:b/>
          <w:bCs/>
          <w:i/>
          <w:spacing w:val="1"/>
        </w:rPr>
        <w:t xml:space="preserve"> </w:t>
      </w:r>
      <w:r w:rsidRPr="001F42EF">
        <w:rPr>
          <w:rFonts w:cs="Times New Roman"/>
          <w:b/>
          <w:bCs/>
          <w:i/>
          <w:spacing w:val="-3"/>
        </w:rPr>
        <w:t>o</w:t>
      </w:r>
      <w:r w:rsidRPr="001F42EF">
        <w:rPr>
          <w:rFonts w:cs="Times New Roman"/>
          <w:b/>
          <w:bCs/>
          <w:i/>
        </w:rPr>
        <w:t>f</w:t>
      </w:r>
      <w:r w:rsidRPr="001F42EF">
        <w:rPr>
          <w:rFonts w:cs="Times New Roman"/>
          <w:b/>
          <w:bCs/>
          <w:i/>
          <w:spacing w:val="1"/>
        </w:rPr>
        <w:t xml:space="preserve"> </w:t>
      </w:r>
      <w:proofErr w:type="spellStart"/>
      <w:r w:rsidRPr="001F42EF">
        <w:rPr>
          <w:rFonts w:cs="Times New Roman"/>
          <w:b/>
          <w:bCs/>
          <w:i/>
          <w:spacing w:val="-3"/>
        </w:rPr>
        <w:t>S</w:t>
      </w:r>
      <w:r w:rsidRPr="001F42EF">
        <w:rPr>
          <w:rFonts w:cs="Times New Roman"/>
          <w:b/>
          <w:bCs/>
          <w:i/>
        </w:rPr>
        <w:t>ola</w:t>
      </w:r>
      <w:r w:rsidRPr="001F42EF">
        <w:rPr>
          <w:rFonts w:cs="Times New Roman"/>
          <w:b/>
          <w:bCs/>
          <w:i/>
          <w:spacing w:val="1"/>
        </w:rPr>
        <w:t>r</w:t>
      </w:r>
      <w:r w:rsidRPr="001F42EF">
        <w:rPr>
          <w:rFonts w:cs="Times New Roman"/>
          <w:b/>
          <w:bCs/>
          <w:i/>
          <w:spacing w:val="-1"/>
        </w:rPr>
        <w:t>C</w:t>
      </w:r>
      <w:r w:rsidRPr="001F42EF">
        <w:rPr>
          <w:rFonts w:cs="Times New Roman"/>
          <w:b/>
          <w:bCs/>
          <w:i/>
          <w:spacing w:val="-3"/>
        </w:rPr>
        <w:t>h</w:t>
      </w:r>
      <w:r w:rsidRPr="001F42EF">
        <w:rPr>
          <w:rFonts w:cs="Times New Roman"/>
          <w:b/>
          <w:bCs/>
          <w:i/>
        </w:rPr>
        <w:t>i</w:t>
      </w:r>
      <w:r w:rsidRPr="001F42EF">
        <w:rPr>
          <w:rFonts w:cs="Times New Roman"/>
          <w:b/>
          <w:bCs/>
          <w:i/>
          <w:spacing w:val="-2"/>
        </w:rPr>
        <w:t>l</w:t>
      </w:r>
      <w:r w:rsidRPr="001F42EF">
        <w:rPr>
          <w:rFonts w:cs="Times New Roman"/>
          <w:b/>
          <w:bCs/>
          <w:i/>
        </w:rPr>
        <w:t>l</w:t>
      </w:r>
      <w:proofErr w:type="spellEnd"/>
      <w:r w:rsidRPr="001F42EF">
        <w:rPr>
          <w:rFonts w:cs="Times New Roman"/>
          <w:b/>
          <w:bCs/>
          <w:i/>
          <w:spacing w:val="1"/>
        </w:rPr>
        <w:t xml:space="preserve"> </w:t>
      </w:r>
      <w:r w:rsidRPr="001F42EF">
        <w:rPr>
          <w:rFonts w:cs="Times New Roman"/>
          <w:b/>
          <w:bCs/>
          <w:i/>
          <w:spacing w:val="-2"/>
        </w:rPr>
        <w:t>t</w:t>
      </w:r>
      <w:r w:rsidRPr="001F42EF">
        <w:rPr>
          <w:rFonts w:cs="Times New Roman"/>
          <w:b/>
          <w:bCs/>
          <w:i/>
        </w:rPr>
        <w:t>ech</w:t>
      </w:r>
      <w:r w:rsidRPr="001F42EF">
        <w:rPr>
          <w:rFonts w:cs="Times New Roman"/>
          <w:b/>
          <w:bCs/>
          <w:i/>
          <w:spacing w:val="-1"/>
        </w:rPr>
        <w:t>n</w:t>
      </w:r>
      <w:r w:rsidRPr="001F42EF">
        <w:rPr>
          <w:rFonts w:cs="Times New Roman"/>
          <w:b/>
          <w:bCs/>
          <w:i/>
          <w:spacing w:val="-3"/>
        </w:rPr>
        <w:t>o</w:t>
      </w:r>
      <w:r w:rsidRPr="001F42EF">
        <w:rPr>
          <w:rFonts w:cs="Times New Roman"/>
          <w:b/>
          <w:bCs/>
          <w:i/>
        </w:rPr>
        <w:t>log</w:t>
      </w:r>
      <w:r w:rsidRPr="001F42EF">
        <w:rPr>
          <w:rFonts w:cs="Times New Roman"/>
          <w:b/>
          <w:bCs/>
          <w:i/>
          <w:spacing w:val="-2"/>
        </w:rPr>
        <w:t>y</w:t>
      </w:r>
      <w:r w:rsidRPr="001F42EF">
        <w:rPr>
          <w:rFonts w:cs="Times New Roman"/>
          <w:b/>
          <w:bCs/>
          <w:i/>
        </w:rPr>
        <w:t>:</w:t>
      </w:r>
      <w:r w:rsidRPr="001F42EF">
        <w:rPr>
          <w:rFonts w:cs="Times New Roman"/>
          <w:b/>
          <w:bCs/>
          <w:i/>
          <w:spacing w:val="-2"/>
        </w:rPr>
        <w:t xml:space="preserve"> </w:t>
      </w:r>
      <w:r w:rsidRPr="001F42EF">
        <w:rPr>
          <w:spacing w:val="1"/>
        </w:rPr>
        <w:t>T</w:t>
      </w:r>
      <w:r w:rsidRPr="001F42EF">
        <w:t>he</w:t>
      </w:r>
      <w:r w:rsidRPr="001F42EF">
        <w:rPr>
          <w:spacing w:val="-2"/>
        </w:rPr>
        <w:t xml:space="preserve"> </w:t>
      </w:r>
      <w:r w:rsidRPr="001F42EF">
        <w:t>fi</w:t>
      </w:r>
      <w:r w:rsidRPr="001F42EF">
        <w:rPr>
          <w:spacing w:val="-2"/>
        </w:rPr>
        <w:t>r</w:t>
      </w:r>
      <w:r w:rsidRPr="001F42EF">
        <w:t>st</w:t>
      </w:r>
      <w:r w:rsidRPr="001F42EF">
        <w:rPr>
          <w:spacing w:val="1"/>
        </w:rPr>
        <w:t xml:space="preserve"> </w:t>
      </w:r>
      <w:r w:rsidRPr="001F42EF">
        <w:rPr>
          <w:spacing w:val="-3"/>
        </w:rPr>
        <w:t>g</w:t>
      </w:r>
      <w:r w:rsidRPr="001F42EF">
        <w:rPr>
          <w:spacing w:val="-2"/>
        </w:rPr>
        <w:t>e</w:t>
      </w:r>
      <w:r w:rsidRPr="001F42EF">
        <w:t>n</w:t>
      </w:r>
      <w:r w:rsidRPr="001F42EF">
        <w:rPr>
          <w:spacing w:val="-2"/>
        </w:rPr>
        <w:t>e</w:t>
      </w:r>
      <w:r w:rsidRPr="001F42EF">
        <w:t>ra</w:t>
      </w:r>
      <w:r w:rsidRPr="001F42EF">
        <w:rPr>
          <w:spacing w:val="1"/>
        </w:rPr>
        <w:t>t</w:t>
      </w:r>
      <w:r w:rsidRPr="001F42EF">
        <w:t>i</w:t>
      </w:r>
      <w:r w:rsidRPr="001F42EF">
        <w:rPr>
          <w:spacing w:val="-3"/>
        </w:rPr>
        <w:t>o</w:t>
      </w:r>
      <w:r w:rsidRPr="001F42EF">
        <w:t xml:space="preserve">n </w:t>
      </w:r>
      <w:r w:rsidRPr="001F42EF">
        <w:rPr>
          <w:spacing w:val="-3"/>
        </w:rPr>
        <w:t>o</w:t>
      </w:r>
      <w:r w:rsidRPr="001F42EF">
        <w:t xml:space="preserve">f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units </w:t>
      </w:r>
      <w:r w:rsidRPr="001F42EF">
        <w:rPr>
          <w:spacing w:val="1"/>
        </w:rPr>
        <w:t>w</w:t>
      </w:r>
      <w:r w:rsidRPr="001F42EF">
        <w:rPr>
          <w:spacing w:val="-2"/>
        </w:rPr>
        <w:t>a</w:t>
      </w:r>
      <w:r w:rsidRPr="001F42EF">
        <w:t>s d</w:t>
      </w:r>
      <w:r w:rsidRPr="001F42EF">
        <w:rPr>
          <w:spacing w:val="-2"/>
        </w:rPr>
        <w:t>em</w:t>
      </w:r>
      <w:r w:rsidRPr="001F42EF">
        <w:rPr>
          <w:spacing w:val="-3"/>
        </w:rPr>
        <w:t>o</w:t>
      </w:r>
      <w:r w:rsidRPr="001F42EF">
        <w:t>ns</w:t>
      </w:r>
      <w:r w:rsidRPr="001F42EF">
        <w:rPr>
          <w:spacing w:val="1"/>
        </w:rPr>
        <w:t>t</w:t>
      </w:r>
      <w:r w:rsidRPr="001F42EF">
        <w:t>ra</w:t>
      </w:r>
      <w:r w:rsidRPr="001F42EF">
        <w:rPr>
          <w:spacing w:val="1"/>
        </w:rPr>
        <w:t>t</w:t>
      </w:r>
      <w:r w:rsidRPr="001F42EF">
        <w:rPr>
          <w:spacing w:val="-2"/>
        </w:rPr>
        <w:t>e</w:t>
      </w:r>
      <w:r w:rsidRPr="001F42EF">
        <w:t xml:space="preserve">d </w:t>
      </w:r>
      <w:r w:rsidRPr="001F42EF">
        <w:rPr>
          <w:spacing w:val="-2"/>
        </w:rPr>
        <w:t>a</w:t>
      </w:r>
      <w:r w:rsidRPr="001F42EF">
        <w:t>t</w:t>
      </w:r>
      <w:r w:rsidRPr="001F42EF">
        <w:rPr>
          <w:spacing w:val="1"/>
        </w:rPr>
        <w:t xml:space="preserve"> </w:t>
      </w:r>
      <w:r w:rsidRPr="001F42EF">
        <w:t>the W</w:t>
      </w:r>
      <w:r w:rsidRPr="001F42EF">
        <w:rPr>
          <w:spacing w:val="-2"/>
        </w:rPr>
        <w:t>o</w:t>
      </w:r>
      <w:r w:rsidRPr="001F42EF">
        <w:t>rld Su</w:t>
      </w:r>
      <w:r w:rsidRPr="001F42EF">
        <w:rPr>
          <w:spacing w:val="-2"/>
        </w:rPr>
        <w:t>m</w:t>
      </w:r>
      <w:r w:rsidRPr="001F42EF">
        <w:rPr>
          <w:spacing w:val="-4"/>
        </w:rPr>
        <w:t>m</w:t>
      </w:r>
      <w:r w:rsidRPr="001F42EF">
        <w:t>it</w:t>
      </w:r>
      <w:r w:rsidRPr="001F42EF">
        <w:rPr>
          <w:spacing w:val="1"/>
        </w:rPr>
        <w:t xml:space="preserve"> </w:t>
      </w:r>
      <w:r w:rsidRPr="001F42EF">
        <w:rPr>
          <w:spacing w:val="-3"/>
        </w:rPr>
        <w:t>o</w:t>
      </w:r>
      <w:r w:rsidRPr="001F42EF">
        <w:t>n Sust</w:t>
      </w:r>
      <w:r w:rsidRPr="001F42EF">
        <w:rPr>
          <w:spacing w:val="-2"/>
        </w:rPr>
        <w:t>a</w:t>
      </w:r>
      <w:r w:rsidRPr="001F42EF">
        <w:t>in</w:t>
      </w:r>
      <w:r w:rsidRPr="001F42EF">
        <w:rPr>
          <w:spacing w:val="-2"/>
        </w:rPr>
        <w:t>a</w:t>
      </w:r>
      <w:r w:rsidRPr="001F42EF">
        <w:t>ble</w:t>
      </w:r>
      <w:r w:rsidRPr="001F42EF">
        <w:rPr>
          <w:spacing w:val="-2"/>
        </w:rPr>
        <w:t xml:space="preserve"> </w:t>
      </w:r>
      <w:r w:rsidRPr="001F42EF">
        <w:rPr>
          <w:spacing w:val="1"/>
        </w:rPr>
        <w:t>D</w:t>
      </w:r>
      <w:r w:rsidRPr="001F42EF">
        <w:rPr>
          <w:spacing w:val="-2"/>
        </w:rPr>
        <w:t>e</w:t>
      </w:r>
      <w:r w:rsidRPr="001F42EF">
        <w:rPr>
          <w:spacing w:val="-3"/>
        </w:rPr>
        <w:t>v</w:t>
      </w:r>
      <w:r w:rsidRPr="001F42EF">
        <w:rPr>
          <w:spacing w:val="-2"/>
        </w:rPr>
        <w:t>e</w:t>
      </w:r>
      <w:r w:rsidRPr="001F42EF">
        <w:rPr>
          <w:spacing w:val="3"/>
        </w:rPr>
        <w:t>l</w:t>
      </w:r>
      <w:r w:rsidRPr="001F42EF">
        <w:rPr>
          <w:spacing w:val="-3"/>
        </w:rPr>
        <w:t>o</w:t>
      </w:r>
      <w:r w:rsidRPr="001F42EF">
        <w:rPr>
          <w:spacing w:val="2"/>
        </w:rPr>
        <w:t>p</w:t>
      </w:r>
      <w:r w:rsidRPr="001F42EF">
        <w:rPr>
          <w:spacing w:val="-4"/>
        </w:rPr>
        <w:t>m</w:t>
      </w:r>
      <w:r w:rsidRPr="001F42EF">
        <w:rPr>
          <w:spacing w:val="-2"/>
        </w:rPr>
        <w:t>e</w:t>
      </w:r>
      <w:r w:rsidRPr="001F42EF">
        <w:t>nt</w:t>
      </w:r>
      <w:r w:rsidRPr="001F42EF">
        <w:rPr>
          <w:spacing w:val="1"/>
        </w:rPr>
        <w:t xml:space="preserve"> </w:t>
      </w:r>
      <w:r w:rsidRPr="001F42EF">
        <w:t>in J</w:t>
      </w:r>
      <w:r w:rsidRPr="001F42EF">
        <w:rPr>
          <w:spacing w:val="-2"/>
        </w:rPr>
        <w:t>o</w:t>
      </w:r>
      <w:r w:rsidRPr="001F42EF">
        <w:t>hann</w:t>
      </w:r>
      <w:r w:rsidRPr="001F42EF">
        <w:rPr>
          <w:spacing w:val="-2"/>
        </w:rPr>
        <w:t>e</w:t>
      </w:r>
      <w:r w:rsidRPr="001F42EF">
        <w:t>sbu</w:t>
      </w:r>
      <w:r w:rsidRPr="001F42EF">
        <w:rPr>
          <w:spacing w:val="1"/>
        </w:rPr>
        <w:t>r</w:t>
      </w:r>
      <w:r w:rsidRPr="001F42EF">
        <w:t>g</w:t>
      </w:r>
      <w:r w:rsidRPr="001F42EF">
        <w:rPr>
          <w:spacing w:val="-3"/>
        </w:rPr>
        <w:t xml:space="preserve"> </w:t>
      </w:r>
      <w:r w:rsidRPr="001F42EF">
        <w:t xml:space="preserve">in 2002. </w:t>
      </w:r>
      <w:r w:rsidRPr="001F42EF">
        <w:rPr>
          <w:spacing w:val="-3"/>
        </w:rPr>
        <w:t>S</w:t>
      </w:r>
      <w:r w:rsidRPr="001F42EF">
        <w:t>ince</w:t>
      </w:r>
      <w:r w:rsidRPr="001F42EF">
        <w:rPr>
          <w:spacing w:val="-2"/>
        </w:rPr>
        <w:t xml:space="preserve"> </w:t>
      </w:r>
      <w:r w:rsidRPr="001F42EF">
        <w:t>th</w:t>
      </w:r>
      <w:r w:rsidRPr="001F42EF">
        <w:rPr>
          <w:spacing w:val="-2"/>
        </w:rPr>
        <w:t>e</w:t>
      </w:r>
      <w:r w:rsidRPr="001F42EF">
        <w:t>n,</w:t>
      </w:r>
      <w:r w:rsidRPr="001F42EF">
        <w:rPr>
          <w:spacing w:val="-3"/>
        </w:rPr>
        <w:t xml:space="preserve"> </w:t>
      </w:r>
      <w:r w:rsidRPr="001F42EF">
        <w:t>s</w:t>
      </w:r>
      <w:r w:rsidRPr="001F42EF">
        <w:rPr>
          <w:spacing w:val="-2"/>
        </w:rPr>
        <w:t>e</w:t>
      </w:r>
      <w:r w:rsidRPr="001F42EF">
        <w:t>c</w:t>
      </w:r>
      <w:r w:rsidRPr="001F42EF">
        <w:rPr>
          <w:spacing w:val="-2"/>
        </w:rPr>
        <w:t>o</w:t>
      </w:r>
      <w:r w:rsidRPr="001F42EF">
        <w:t>nd g</w:t>
      </w:r>
      <w:r w:rsidRPr="001F42EF">
        <w:rPr>
          <w:spacing w:val="-2"/>
        </w:rPr>
        <w:t>e</w:t>
      </w:r>
      <w:r w:rsidRPr="001F42EF">
        <w:t>n</w:t>
      </w:r>
      <w:r w:rsidRPr="001F42EF">
        <w:rPr>
          <w:spacing w:val="-2"/>
        </w:rPr>
        <w:t>e</w:t>
      </w:r>
      <w:r w:rsidRPr="001F42EF">
        <w:t>ra</w:t>
      </w:r>
      <w:r w:rsidRPr="001F42EF">
        <w:rPr>
          <w:spacing w:val="1"/>
        </w:rPr>
        <w:t>t</w:t>
      </w:r>
      <w:r w:rsidRPr="001F42EF">
        <w:t>i</w:t>
      </w:r>
      <w:r w:rsidRPr="001F42EF">
        <w:rPr>
          <w:spacing w:val="-3"/>
        </w:rPr>
        <w:t>o</w:t>
      </w:r>
      <w:r w:rsidRPr="001F42EF">
        <w:t>n pr</w:t>
      </w:r>
      <w:r w:rsidRPr="001F42EF">
        <w:rPr>
          <w:spacing w:val="-3"/>
        </w:rPr>
        <w:t>o</w:t>
      </w:r>
      <w:r w:rsidRPr="001F42EF">
        <w:t>t</w:t>
      </w:r>
      <w:r w:rsidRPr="001F42EF">
        <w:rPr>
          <w:spacing w:val="-3"/>
        </w:rPr>
        <w:t>o</w:t>
      </w:r>
      <w:r w:rsidRPr="001F42EF">
        <w:rPr>
          <w:spacing w:val="3"/>
        </w:rPr>
        <w:t>t</w:t>
      </w:r>
      <w:r w:rsidRPr="001F42EF">
        <w:rPr>
          <w:spacing w:val="-5"/>
        </w:rPr>
        <w:t>y</w:t>
      </w:r>
      <w:r w:rsidRPr="001F42EF">
        <w:rPr>
          <w:spacing w:val="2"/>
        </w:rPr>
        <w:t>p</w:t>
      </w:r>
      <w:r w:rsidRPr="001F42EF">
        <w:rPr>
          <w:spacing w:val="-2"/>
        </w:rPr>
        <w:t>e</w:t>
      </w:r>
      <w:r w:rsidRPr="001F42EF">
        <w:t xml:space="preserve">s </w:t>
      </w:r>
      <w:r w:rsidRPr="001F42EF">
        <w:rPr>
          <w:spacing w:val="1"/>
        </w:rPr>
        <w:t>w</w:t>
      </w:r>
      <w:r w:rsidRPr="001F42EF">
        <w:rPr>
          <w:spacing w:val="-2"/>
        </w:rPr>
        <w:t>e</w:t>
      </w:r>
      <w:r w:rsidRPr="001F42EF">
        <w:t>re</w:t>
      </w:r>
      <w:r w:rsidRPr="001F42EF">
        <w:rPr>
          <w:spacing w:val="-2"/>
        </w:rPr>
        <w:t xml:space="preserve"> </w:t>
      </w:r>
      <w:r w:rsidRPr="001F42EF">
        <w:t>bui</w:t>
      </w:r>
      <w:r w:rsidRPr="001F42EF">
        <w:rPr>
          <w:spacing w:val="-2"/>
        </w:rPr>
        <w:t>l</w:t>
      </w:r>
      <w:r w:rsidRPr="001F42EF">
        <w:t>t</w:t>
      </w:r>
      <w:r w:rsidRPr="001F42EF">
        <w:rPr>
          <w:spacing w:val="1"/>
        </w:rPr>
        <w:t xml:space="preserve"> </w:t>
      </w:r>
      <w:r w:rsidRPr="001F42EF">
        <w:t>a</w:t>
      </w:r>
      <w:r w:rsidRPr="001F42EF">
        <w:rPr>
          <w:spacing w:val="-2"/>
        </w:rPr>
        <w:t>n</w:t>
      </w:r>
      <w:r w:rsidRPr="001F42EF">
        <w:t>d t</w:t>
      </w:r>
      <w:r w:rsidRPr="001F42EF">
        <w:rPr>
          <w:spacing w:val="-2"/>
        </w:rPr>
        <w:t>e</w:t>
      </w:r>
      <w:r w:rsidRPr="001F42EF">
        <w:t>s</w:t>
      </w:r>
      <w:r w:rsidRPr="001F42EF">
        <w:rPr>
          <w:spacing w:val="1"/>
        </w:rPr>
        <w:t>t</w:t>
      </w:r>
      <w:r w:rsidRPr="001F42EF">
        <w:rPr>
          <w:spacing w:val="-2"/>
        </w:rPr>
        <w:t>e</w:t>
      </w:r>
      <w:r w:rsidRPr="001F42EF">
        <w:t xml:space="preserve">d </w:t>
      </w:r>
      <w:r w:rsidRPr="001F42EF">
        <w:rPr>
          <w:spacing w:val="-2"/>
        </w:rPr>
        <w:t>i</w:t>
      </w:r>
      <w:r w:rsidRPr="001F42EF">
        <w:t xml:space="preserve">n </w:t>
      </w:r>
      <w:r w:rsidRPr="001F42EF">
        <w:rPr>
          <w:spacing w:val="-1"/>
        </w:rPr>
        <w:t>C</w:t>
      </w:r>
      <w:r w:rsidRPr="001F42EF">
        <w:rPr>
          <w:spacing w:val="-3"/>
        </w:rPr>
        <w:t>u</w:t>
      </w:r>
      <w:r w:rsidRPr="001F42EF">
        <w:t xml:space="preserve">ba, </w:t>
      </w:r>
      <w:r w:rsidRPr="001F42EF">
        <w:rPr>
          <w:spacing w:val="-4"/>
        </w:rPr>
        <w:t>I</w:t>
      </w:r>
      <w:r w:rsidRPr="001F42EF">
        <w:t xml:space="preserve">ndia, </w:t>
      </w:r>
      <w:r w:rsidRPr="001F42EF">
        <w:rPr>
          <w:spacing w:val="-4"/>
        </w:rPr>
        <w:t>I</w:t>
      </w:r>
      <w:r w:rsidRPr="001F42EF">
        <w:t>n</w:t>
      </w:r>
      <w:r w:rsidRPr="001F42EF">
        <w:rPr>
          <w:spacing w:val="2"/>
        </w:rPr>
        <w:t>d</w:t>
      </w:r>
      <w:r w:rsidRPr="001F42EF">
        <w:rPr>
          <w:spacing w:val="-3"/>
        </w:rPr>
        <w:t>o</w:t>
      </w:r>
      <w:r w:rsidRPr="001F42EF">
        <w:t>n</w:t>
      </w:r>
      <w:r w:rsidRPr="001F42EF">
        <w:rPr>
          <w:spacing w:val="-2"/>
        </w:rPr>
        <w:t>e</w:t>
      </w:r>
      <w:r w:rsidRPr="001F42EF">
        <w:t>s</w:t>
      </w:r>
      <w:r w:rsidRPr="001F42EF">
        <w:rPr>
          <w:spacing w:val="3"/>
        </w:rPr>
        <w:t>i</w:t>
      </w:r>
      <w:r w:rsidRPr="001F42EF">
        <w:t>a, and S</w:t>
      </w:r>
      <w:r w:rsidRPr="001F42EF">
        <w:rPr>
          <w:spacing w:val="-3"/>
        </w:rPr>
        <w:t>e</w:t>
      </w:r>
      <w:r w:rsidRPr="001F42EF">
        <w:t>n</w:t>
      </w:r>
      <w:r w:rsidRPr="001F42EF">
        <w:rPr>
          <w:spacing w:val="-2"/>
        </w:rPr>
        <w:t>e</w:t>
      </w:r>
      <w:r w:rsidRPr="001F42EF">
        <w:rPr>
          <w:spacing w:val="-3"/>
        </w:rPr>
        <w:t>g</w:t>
      </w:r>
      <w:r w:rsidRPr="001F42EF">
        <w:t>a</w:t>
      </w:r>
      <w:r w:rsidRPr="001F42EF">
        <w:rPr>
          <w:spacing w:val="1"/>
        </w:rPr>
        <w:t>l</w:t>
      </w:r>
      <w:r w:rsidRPr="001F42EF">
        <w:t>.</w:t>
      </w:r>
      <w:r w:rsidRPr="001F42EF">
        <w:rPr>
          <w:spacing w:val="-2"/>
        </w:rPr>
        <w:t xml:space="preserve"> </w:t>
      </w:r>
      <w:r w:rsidRPr="001F42EF">
        <w:rPr>
          <w:spacing w:val="3"/>
        </w:rPr>
        <w:t>T</w:t>
      </w:r>
      <w:r w:rsidRPr="001F42EF">
        <w:t>he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v</w:t>
      </w:r>
      <w:r w:rsidRPr="001F42EF">
        <w:t>ac</w:t>
      </w:r>
      <w:r w:rsidRPr="001F42EF">
        <w:rPr>
          <w:spacing w:val="-1"/>
        </w:rPr>
        <w:t>c</w:t>
      </w:r>
      <w:r w:rsidRPr="001F42EF">
        <w:rPr>
          <w:spacing w:val="-2"/>
        </w:rPr>
        <w:t>i</w:t>
      </w:r>
      <w:r w:rsidRPr="001F42EF">
        <w:t>ne</w:t>
      </w:r>
      <w:r w:rsidRPr="001F42EF">
        <w:rPr>
          <w:spacing w:val="-2"/>
        </w:rPr>
        <w:t xml:space="preserve"> </w:t>
      </w:r>
      <w:r w:rsidRPr="001F42EF">
        <w:t>co</w:t>
      </w:r>
      <w:r w:rsidRPr="001F42EF">
        <w:rPr>
          <w:spacing w:val="-2"/>
        </w:rPr>
        <w:t>o</w:t>
      </w:r>
      <w:r w:rsidRPr="001F42EF">
        <w:t>l</w:t>
      </w:r>
      <w:r w:rsidRPr="001F42EF">
        <w:rPr>
          <w:spacing w:val="-2"/>
        </w:rPr>
        <w:t>e</w:t>
      </w:r>
      <w:r w:rsidRPr="001F42EF">
        <w:t>r is n</w:t>
      </w:r>
      <w:r w:rsidRPr="001F42EF">
        <w:rPr>
          <w:spacing w:val="-2"/>
        </w:rPr>
        <w:t>o</w:t>
      </w:r>
      <w:r w:rsidRPr="001F42EF">
        <w:t>w co</w:t>
      </w:r>
      <w:r w:rsidRPr="001F42EF">
        <w:rPr>
          <w:spacing w:val="-2"/>
        </w:rPr>
        <w:t>mme</w:t>
      </w:r>
      <w:r w:rsidRPr="001F42EF">
        <w:t>rc</w:t>
      </w:r>
      <w:r w:rsidRPr="001F42EF">
        <w:rPr>
          <w:spacing w:val="1"/>
        </w:rPr>
        <w:t>i</w:t>
      </w:r>
      <w:r w:rsidRPr="001F42EF">
        <w:t>a</w:t>
      </w:r>
      <w:r w:rsidRPr="001F42EF">
        <w:rPr>
          <w:spacing w:val="-2"/>
        </w:rPr>
        <w:t>l</w:t>
      </w:r>
      <w:r w:rsidRPr="001F42EF">
        <w:t>iz</w:t>
      </w:r>
      <w:r w:rsidRPr="001F42EF">
        <w:rPr>
          <w:spacing w:val="-1"/>
        </w:rPr>
        <w:t>e</w:t>
      </w:r>
      <w:r w:rsidRPr="001F42EF">
        <w:t>d</w:t>
      </w:r>
      <w:r w:rsidRPr="001F42EF">
        <w:rPr>
          <w:spacing w:val="1"/>
        </w:rPr>
        <w:t xml:space="preserve"> and a</w:t>
      </w:r>
      <w:r w:rsidRPr="001F42EF">
        <w:t>ppr</w:t>
      </w:r>
      <w:r w:rsidRPr="001F42EF">
        <w:rPr>
          <w:spacing w:val="-3"/>
        </w:rPr>
        <w:t>ox</w:t>
      </w:r>
      <w:r w:rsidRPr="001F42EF">
        <w:t>i</w:t>
      </w:r>
      <w:r w:rsidRPr="001F42EF">
        <w:rPr>
          <w:spacing w:val="-2"/>
        </w:rPr>
        <w:t>m</w:t>
      </w:r>
      <w:r w:rsidRPr="001F42EF">
        <w:t>a</w:t>
      </w:r>
      <w:r w:rsidRPr="001F42EF">
        <w:rPr>
          <w:spacing w:val="1"/>
        </w:rPr>
        <w:t>t</w:t>
      </w:r>
      <w:r w:rsidRPr="001F42EF">
        <w:rPr>
          <w:spacing w:val="-2"/>
        </w:rPr>
        <w:t>e</w:t>
      </w:r>
      <w:r w:rsidRPr="001F42EF">
        <w:rPr>
          <w:spacing w:val="3"/>
        </w:rPr>
        <w:t>l</w:t>
      </w:r>
      <w:r w:rsidRPr="001F42EF">
        <w:t>y</w:t>
      </w:r>
      <w:r w:rsidRPr="001F42EF">
        <w:rPr>
          <w:spacing w:val="-5"/>
        </w:rPr>
        <w:t xml:space="preserve"> </w:t>
      </w:r>
      <w:r w:rsidRPr="001F42EF">
        <w:rPr>
          <w:spacing w:val="-3"/>
        </w:rPr>
        <w:t>o</w:t>
      </w:r>
      <w:r w:rsidRPr="001F42EF">
        <w:t>ne</w:t>
      </w:r>
      <w:r w:rsidRPr="001F42EF">
        <w:rPr>
          <w:spacing w:val="-2"/>
        </w:rPr>
        <w:t xml:space="preserve"> </w:t>
      </w:r>
      <w:r w:rsidRPr="001F42EF">
        <w:t>th</w:t>
      </w:r>
      <w:r w:rsidRPr="001F42EF">
        <w:rPr>
          <w:spacing w:val="-3"/>
        </w:rPr>
        <w:t>o</w:t>
      </w:r>
      <w:r w:rsidRPr="001F42EF">
        <w:t>usand units</w:t>
      </w:r>
      <w:r w:rsidRPr="001F42EF">
        <w:rPr>
          <w:spacing w:val="-2"/>
        </w:rPr>
        <w:t xml:space="preserve"> </w:t>
      </w:r>
      <w:r w:rsidRPr="001F42EF">
        <w:t>h</w:t>
      </w:r>
      <w:r w:rsidRPr="001F42EF">
        <w:rPr>
          <w:spacing w:val="-2"/>
        </w:rPr>
        <w:t>a</w:t>
      </w:r>
      <w:r w:rsidRPr="001F42EF">
        <w:t>ve</w:t>
      </w:r>
      <w:r w:rsidRPr="001F42EF">
        <w:rPr>
          <w:spacing w:val="-2"/>
        </w:rPr>
        <w:t xml:space="preserve"> </w:t>
      </w:r>
      <w:r w:rsidRPr="001F42EF">
        <w:t>be</w:t>
      </w:r>
      <w:r w:rsidRPr="001F42EF">
        <w:rPr>
          <w:spacing w:val="-2"/>
        </w:rPr>
        <w:t>e</w:t>
      </w:r>
      <w:r w:rsidRPr="001F42EF">
        <w:t>n ins</w:t>
      </w:r>
      <w:r w:rsidRPr="001F42EF">
        <w:rPr>
          <w:spacing w:val="1"/>
        </w:rPr>
        <w:t>t</w:t>
      </w:r>
      <w:r w:rsidRPr="001F42EF">
        <w:rPr>
          <w:spacing w:val="-2"/>
        </w:rPr>
        <w:t>al</w:t>
      </w:r>
      <w:r w:rsidRPr="001F42EF">
        <w:t>l</w:t>
      </w:r>
      <w:r w:rsidRPr="001F42EF">
        <w:rPr>
          <w:spacing w:val="-2"/>
        </w:rPr>
        <w:t>e</w:t>
      </w:r>
      <w:r w:rsidRPr="001F42EF">
        <w:t>d</w:t>
      </w:r>
      <w:r w:rsidRPr="001F42EF">
        <w:rPr>
          <w:spacing w:val="3"/>
        </w:rPr>
        <w:t xml:space="preserve"> </w:t>
      </w:r>
      <w:r w:rsidRPr="001F42EF">
        <w:t>in S</w:t>
      </w:r>
      <w:r w:rsidRPr="001F42EF">
        <w:rPr>
          <w:spacing w:val="-3"/>
        </w:rPr>
        <w:t>o</w:t>
      </w:r>
      <w:r w:rsidRPr="001F42EF">
        <w:t>utheast</w:t>
      </w:r>
      <w:r w:rsidRPr="001F42EF">
        <w:rPr>
          <w:spacing w:val="1"/>
        </w:rPr>
        <w:t xml:space="preserve"> </w:t>
      </w:r>
      <w:r w:rsidRPr="001F42EF">
        <w:rPr>
          <w:spacing w:val="-2"/>
        </w:rPr>
        <w:t>A</w:t>
      </w:r>
      <w:r w:rsidRPr="001F42EF">
        <w:t>s</w:t>
      </w:r>
      <w:r w:rsidRPr="001F42EF">
        <w:rPr>
          <w:spacing w:val="1"/>
        </w:rPr>
        <w:t>i</w:t>
      </w:r>
      <w:r w:rsidRPr="001F42EF">
        <w:rPr>
          <w:spacing w:val="-2"/>
        </w:rPr>
        <w:t>a</w:t>
      </w:r>
      <w:r w:rsidRPr="001F42EF">
        <w:t xml:space="preserve">, </w:t>
      </w:r>
      <w:r w:rsidRPr="001F42EF">
        <w:rPr>
          <w:spacing w:val="-2"/>
        </w:rPr>
        <w:t>A</w:t>
      </w:r>
      <w:r w:rsidRPr="001F42EF">
        <w:t>f</w:t>
      </w:r>
      <w:r w:rsidRPr="001F42EF">
        <w:rPr>
          <w:spacing w:val="-2"/>
        </w:rPr>
        <w:t>r</w:t>
      </w:r>
      <w:r w:rsidRPr="001F42EF">
        <w:rPr>
          <w:spacing w:val="3"/>
        </w:rPr>
        <w:t>i</w:t>
      </w:r>
      <w:r w:rsidRPr="001F42EF">
        <w:rPr>
          <w:spacing w:val="-2"/>
        </w:rPr>
        <w:t>c</w:t>
      </w:r>
      <w:r w:rsidRPr="001F42EF">
        <w:t>a, L</w:t>
      </w:r>
      <w:r w:rsidRPr="001F42EF">
        <w:rPr>
          <w:spacing w:val="-3"/>
        </w:rPr>
        <w:t>a</w:t>
      </w:r>
      <w:r w:rsidRPr="001F42EF">
        <w:t>t</w:t>
      </w:r>
      <w:r w:rsidRPr="001F42EF">
        <w:rPr>
          <w:spacing w:val="-2"/>
        </w:rPr>
        <w:t>i</w:t>
      </w:r>
      <w:r w:rsidRPr="001F42EF">
        <w:t xml:space="preserve">n </w:t>
      </w:r>
      <w:r w:rsidRPr="001F42EF">
        <w:rPr>
          <w:spacing w:val="1"/>
        </w:rPr>
        <w:t>A</w:t>
      </w:r>
      <w:r w:rsidRPr="001F42EF">
        <w:rPr>
          <w:spacing w:val="-4"/>
        </w:rPr>
        <w:t>m</w:t>
      </w:r>
      <w:r w:rsidRPr="001F42EF">
        <w:rPr>
          <w:spacing w:val="-2"/>
        </w:rPr>
        <w:t>e</w:t>
      </w:r>
      <w:r w:rsidRPr="001F42EF">
        <w:t>rica, and</w:t>
      </w:r>
      <w:r w:rsidRPr="001F42EF">
        <w:rPr>
          <w:spacing w:val="-2"/>
        </w:rPr>
        <w:t xml:space="preserve"> </w:t>
      </w:r>
      <w:r w:rsidRPr="001F42EF">
        <w:t>the</w:t>
      </w:r>
      <w:r w:rsidRPr="001F42EF">
        <w:rPr>
          <w:spacing w:val="-2"/>
        </w:rPr>
        <w:t xml:space="preserve"> </w:t>
      </w:r>
      <w:r w:rsidRPr="001F42EF">
        <w:rPr>
          <w:spacing w:val="-1"/>
        </w:rPr>
        <w:t>C</w:t>
      </w:r>
      <w:r w:rsidRPr="001F42EF">
        <w:t>a</w:t>
      </w:r>
      <w:r w:rsidRPr="001F42EF">
        <w:rPr>
          <w:spacing w:val="1"/>
        </w:rPr>
        <w:t>r</w:t>
      </w:r>
      <w:r w:rsidRPr="001F42EF">
        <w:rPr>
          <w:spacing w:val="-2"/>
        </w:rPr>
        <w:t>i</w:t>
      </w:r>
      <w:r w:rsidRPr="001F42EF">
        <w:t>bb</w:t>
      </w:r>
      <w:r w:rsidRPr="001F42EF">
        <w:rPr>
          <w:spacing w:val="-2"/>
        </w:rPr>
        <w:t>e</w:t>
      </w:r>
      <w:r w:rsidRPr="001F42EF">
        <w:t>a</w:t>
      </w:r>
      <w:r w:rsidRPr="001F42EF">
        <w:rPr>
          <w:spacing w:val="-2"/>
        </w:rPr>
        <w:t>n</w:t>
      </w:r>
      <w:r w:rsidRPr="001F42EF">
        <w:t>.</w:t>
      </w:r>
      <w:r w:rsidRPr="001F42EF">
        <w:rPr>
          <w:spacing w:val="-1"/>
        </w:rPr>
        <w:t xml:space="preserve"> </w:t>
      </w:r>
      <w:r w:rsidRPr="001F42EF">
        <w:rPr>
          <w:spacing w:val="3"/>
        </w:rPr>
        <w:t>T</w:t>
      </w:r>
      <w:r w:rsidRPr="001F42EF">
        <w:t>hey</w:t>
      </w:r>
      <w:r w:rsidRPr="001F42EF">
        <w:rPr>
          <w:spacing w:val="-7"/>
        </w:rPr>
        <w:t xml:space="preserve"> </w:t>
      </w:r>
      <w:r w:rsidRPr="001F42EF">
        <w:t>have</w:t>
      </w:r>
      <w:r w:rsidRPr="001F42EF">
        <w:rPr>
          <w:spacing w:val="-2"/>
        </w:rPr>
        <w:t xml:space="preserve"> </w:t>
      </w:r>
      <w:r w:rsidRPr="001F42EF">
        <w:rPr>
          <w:spacing w:val="2"/>
        </w:rPr>
        <w:t>b</w:t>
      </w:r>
      <w:r w:rsidRPr="001F42EF">
        <w:rPr>
          <w:spacing w:val="-2"/>
        </w:rPr>
        <w:t>ee</w:t>
      </w:r>
      <w:r w:rsidRPr="001F42EF">
        <w:t>n purchas</w:t>
      </w:r>
      <w:r w:rsidRPr="001F42EF">
        <w:rPr>
          <w:spacing w:val="-2"/>
        </w:rPr>
        <w:t>e</w:t>
      </w:r>
      <w:r w:rsidRPr="001F42EF">
        <w:t>d f</w:t>
      </w:r>
      <w:r w:rsidRPr="001F42EF">
        <w:rPr>
          <w:spacing w:val="-3"/>
        </w:rPr>
        <w:t>o</w:t>
      </w:r>
      <w:r w:rsidRPr="001F42EF">
        <w:t>r use</w:t>
      </w:r>
      <w:r w:rsidRPr="001F42EF">
        <w:rPr>
          <w:spacing w:val="-2"/>
        </w:rPr>
        <w:t xml:space="preserve"> </w:t>
      </w:r>
      <w:r w:rsidRPr="001F42EF">
        <w:t>in r</w:t>
      </w:r>
      <w:r w:rsidRPr="001F42EF">
        <w:rPr>
          <w:spacing w:val="-2"/>
        </w:rPr>
        <w:t>e</w:t>
      </w:r>
      <w:r w:rsidRPr="001F42EF">
        <w:t>fu</w:t>
      </w:r>
      <w:r w:rsidRPr="001F42EF">
        <w:rPr>
          <w:spacing w:val="-3"/>
        </w:rPr>
        <w:t>g</w:t>
      </w:r>
      <w:r w:rsidRPr="001F42EF">
        <w:rPr>
          <w:spacing w:val="-2"/>
        </w:rPr>
        <w:t>e</w:t>
      </w:r>
      <w:r w:rsidRPr="001F42EF">
        <w:t>e</w:t>
      </w:r>
      <w:r w:rsidRPr="001F42EF">
        <w:rPr>
          <w:spacing w:val="-2"/>
        </w:rPr>
        <w:t xml:space="preserve"> </w:t>
      </w:r>
      <w:r w:rsidRPr="001F42EF">
        <w:t>ca</w:t>
      </w:r>
      <w:r w:rsidRPr="001F42EF">
        <w:rPr>
          <w:spacing w:val="-4"/>
        </w:rPr>
        <w:t>m</w:t>
      </w:r>
      <w:r w:rsidRPr="001F42EF">
        <w:t xml:space="preserve">ps </w:t>
      </w:r>
      <w:r w:rsidRPr="001F42EF">
        <w:rPr>
          <w:spacing w:val="1"/>
        </w:rPr>
        <w:t>i</w:t>
      </w:r>
      <w:r w:rsidRPr="001F42EF">
        <w:t xml:space="preserve">n </w:t>
      </w:r>
      <w:r w:rsidRPr="001F42EF">
        <w:rPr>
          <w:spacing w:val="-1"/>
        </w:rPr>
        <w:t>C</w:t>
      </w:r>
      <w:r w:rsidRPr="001F42EF">
        <w:t>had and</w:t>
      </w:r>
      <w:r w:rsidRPr="001F42EF">
        <w:rPr>
          <w:spacing w:val="-3"/>
        </w:rPr>
        <w:t xml:space="preserve"> </w:t>
      </w:r>
      <w:r w:rsidRPr="001F42EF">
        <w:rPr>
          <w:spacing w:val="1"/>
        </w:rPr>
        <w:t>U</w:t>
      </w:r>
      <w:r w:rsidRPr="001F42EF">
        <w:rPr>
          <w:spacing w:val="-3"/>
        </w:rPr>
        <w:t>g</w:t>
      </w:r>
      <w:r w:rsidRPr="001F42EF">
        <w:t>anda</w:t>
      </w:r>
      <w:r w:rsidRPr="001F42EF">
        <w:rPr>
          <w:spacing w:val="-2"/>
        </w:rPr>
        <w:t xml:space="preserve"> </w:t>
      </w:r>
      <w:r w:rsidRPr="001F42EF">
        <w:rPr>
          <w:spacing w:val="2"/>
        </w:rPr>
        <w:t>b</w:t>
      </w:r>
      <w:r w:rsidRPr="001F42EF">
        <w:t>y M</w:t>
      </w:r>
      <w:r w:rsidRPr="001F42EF">
        <w:rPr>
          <w:spacing w:val="-2"/>
        </w:rPr>
        <w:t>e</w:t>
      </w:r>
      <w:r w:rsidRPr="001F42EF">
        <w:t>dic</w:t>
      </w:r>
      <w:r w:rsidRPr="001F42EF">
        <w:rPr>
          <w:spacing w:val="1"/>
        </w:rPr>
        <w:t>i</w:t>
      </w:r>
      <w:r w:rsidRPr="001F42EF">
        <w:t>ne</w:t>
      </w:r>
      <w:r w:rsidRPr="001F42EF">
        <w:rPr>
          <w:spacing w:val="-2"/>
        </w:rPr>
        <w:t xml:space="preserve"> </w:t>
      </w:r>
      <w:r w:rsidRPr="001F42EF">
        <w:t>Sa</w:t>
      </w:r>
      <w:r w:rsidRPr="001F42EF">
        <w:rPr>
          <w:spacing w:val="-3"/>
        </w:rPr>
        <w:t>n</w:t>
      </w:r>
      <w:r w:rsidRPr="001F42EF">
        <w:t>s Fr</w:t>
      </w:r>
      <w:r w:rsidRPr="001F42EF">
        <w:rPr>
          <w:spacing w:val="-3"/>
        </w:rPr>
        <w:t>o</w:t>
      </w:r>
      <w:r w:rsidRPr="001F42EF">
        <w:t>n</w:t>
      </w:r>
      <w:r w:rsidRPr="001F42EF">
        <w:rPr>
          <w:spacing w:val="-2"/>
        </w:rPr>
        <w:t>t</w:t>
      </w:r>
      <w:r w:rsidRPr="001F42EF">
        <w:t>i</w:t>
      </w:r>
      <w:r w:rsidRPr="001F42EF">
        <w:rPr>
          <w:spacing w:val="-2"/>
        </w:rPr>
        <w:t>e</w:t>
      </w:r>
      <w:r w:rsidRPr="001F42EF">
        <w:t>r, as</w:t>
      </w:r>
      <w:r w:rsidRPr="001F42EF">
        <w:rPr>
          <w:spacing w:val="-2"/>
        </w:rPr>
        <w:t xml:space="preserve"> </w:t>
      </w:r>
      <w:r w:rsidRPr="001F42EF">
        <w:rPr>
          <w:spacing w:val="1"/>
        </w:rPr>
        <w:t>w</w:t>
      </w:r>
      <w:r w:rsidRPr="001F42EF">
        <w:rPr>
          <w:spacing w:val="-2"/>
        </w:rPr>
        <w:t>e</w:t>
      </w:r>
      <w:r w:rsidRPr="001F42EF">
        <w:t>ll</w:t>
      </w:r>
      <w:r w:rsidRPr="001F42EF">
        <w:rPr>
          <w:spacing w:val="-2"/>
        </w:rPr>
        <w:t xml:space="preserve"> </w:t>
      </w:r>
      <w:r w:rsidRPr="001F42EF">
        <w:t xml:space="preserve">as </w:t>
      </w:r>
      <w:r w:rsidRPr="001F42EF">
        <w:rPr>
          <w:spacing w:val="2"/>
        </w:rPr>
        <w:t>b</w:t>
      </w:r>
      <w:r w:rsidRPr="001F42EF">
        <w:t>y</w:t>
      </w:r>
      <w:r w:rsidRPr="001F42EF">
        <w:rPr>
          <w:spacing w:val="-8"/>
        </w:rPr>
        <w:t xml:space="preserve"> </w:t>
      </w:r>
      <w:r w:rsidRPr="001F42EF">
        <w:t>a</w:t>
      </w:r>
      <w:r w:rsidRPr="001F42EF">
        <w:rPr>
          <w:spacing w:val="1"/>
        </w:rPr>
        <w:t>i</w:t>
      </w:r>
      <w:r w:rsidRPr="001F42EF">
        <w:t>d a</w:t>
      </w:r>
      <w:r w:rsidRPr="001F42EF">
        <w:rPr>
          <w:spacing w:val="-2"/>
        </w:rPr>
        <w:t>ge</w:t>
      </w:r>
      <w:r w:rsidRPr="001F42EF">
        <w:t>nc</w:t>
      </w:r>
      <w:r w:rsidRPr="001F42EF">
        <w:rPr>
          <w:spacing w:val="1"/>
        </w:rPr>
        <w:t>i</w:t>
      </w:r>
      <w:r w:rsidRPr="001F42EF">
        <w:rPr>
          <w:spacing w:val="-2"/>
        </w:rPr>
        <w:t>e</w:t>
      </w:r>
      <w:r w:rsidRPr="001F42EF">
        <w:t xml:space="preserve">s </w:t>
      </w:r>
      <w:r w:rsidRPr="001F42EF">
        <w:rPr>
          <w:spacing w:val="1"/>
        </w:rPr>
        <w:t>w</w:t>
      </w:r>
      <w:r w:rsidRPr="001F42EF">
        <w:rPr>
          <w:spacing w:val="-3"/>
        </w:rPr>
        <w:t>o</w:t>
      </w:r>
      <w:r w:rsidRPr="001F42EF">
        <w:t>rking</w:t>
      </w:r>
      <w:r w:rsidRPr="001F42EF">
        <w:rPr>
          <w:spacing w:val="52"/>
        </w:rPr>
        <w:t xml:space="preserve"> </w:t>
      </w:r>
      <w:r w:rsidRPr="001F42EF">
        <w:t xml:space="preserve">in </w:t>
      </w:r>
      <w:r w:rsidRPr="001F42EF">
        <w:rPr>
          <w:spacing w:val="-2"/>
        </w:rPr>
        <w:t>e</w:t>
      </w:r>
      <w:r w:rsidRPr="001F42EF">
        <w:t>a</w:t>
      </w:r>
      <w:r w:rsidRPr="001F42EF">
        <w:rPr>
          <w:spacing w:val="-2"/>
        </w:rPr>
        <w:t>r</w:t>
      </w:r>
      <w:r w:rsidRPr="001F42EF">
        <w:t>thqu</w:t>
      </w:r>
      <w:r w:rsidRPr="001F42EF">
        <w:rPr>
          <w:spacing w:val="-2"/>
        </w:rPr>
        <w:t>a</w:t>
      </w:r>
      <w:r w:rsidRPr="001F42EF">
        <w:t>ke</w:t>
      </w:r>
      <w:r w:rsidRPr="001F42EF">
        <w:rPr>
          <w:spacing w:val="-2"/>
        </w:rPr>
        <w:t xml:space="preserve"> </w:t>
      </w:r>
      <w:r w:rsidRPr="001F42EF">
        <w:t>hit</w:t>
      </w:r>
      <w:r w:rsidRPr="001F42EF">
        <w:rPr>
          <w:spacing w:val="-2"/>
        </w:rPr>
        <w:t xml:space="preserve"> </w:t>
      </w:r>
      <w:r w:rsidRPr="001F42EF">
        <w:t>z</w:t>
      </w:r>
      <w:r w:rsidRPr="001F42EF">
        <w:rPr>
          <w:spacing w:val="-2"/>
        </w:rPr>
        <w:t>o</w:t>
      </w:r>
      <w:r w:rsidRPr="001F42EF">
        <w:t>nes in</w:t>
      </w:r>
      <w:r w:rsidRPr="001F42EF">
        <w:rPr>
          <w:spacing w:val="-3"/>
        </w:rPr>
        <w:t xml:space="preserve"> </w:t>
      </w:r>
      <w:r w:rsidRPr="001F42EF">
        <w:rPr>
          <w:spacing w:val="1"/>
        </w:rPr>
        <w:t>H</w:t>
      </w:r>
      <w:r w:rsidRPr="001F42EF">
        <w:rPr>
          <w:spacing w:val="-2"/>
        </w:rPr>
        <w:t>a</w:t>
      </w:r>
      <w:r w:rsidRPr="001F42EF">
        <w:t>i</w:t>
      </w:r>
      <w:r w:rsidRPr="001F42EF">
        <w:rPr>
          <w:spacing w:val="-2"/>
        </w:rPr>
        <w:t>t</w:t>
      </w:r>
      <w:r w:rsidRPr="001F42EF">
        <w:t>i.</w:t>
      </w:r>
      <w:r w:rsidRPr="001F42EF">
        <w:rPr>
          <w:spacing w:val="-1"/>
        </w:rPr>
        <w:t xml:space="preserve"> </w:t>
      </w:r>
    </w:p>
    <w:p w14:paraId="0845A344" w14:textId="77777777" w:rsidR="00252C25" w:rsidRPr="001F42EF" w:rsidRDefault="00252C25" w:rsidP="00252C25">
      <w:pPr>
        <w:pStyle w:val="BodyText"/>
        <w:spacing w:before="74"/>
        <w:rPr>
          <w:spacing w:val="-1"/>
        </w:rPr>
      </w:pPr>
    </w:p>
    <w:p w14:paraId="72951149" w14:textId="77777777" w:rsidR="00252C25" w:rsidRPr="001F42EF" w:rsidRDefault="00252C25" w:rsidP="00252C25">
      <w:pPr>
        <w:pStyle w:val="BodyText"/>
        <w:spacing w:before="74"/>
      </w:pPr>
      <w:r w:rsidRPr="001F42EF">
        <w:rPr>
          <w:spacing w:val="-1"/>
        </w:rPr>
        <w:t>C</w:t>
      </w:r>
      <w:r w:rsidRPr="001F42EF">
        <w:t>urr</w:t>
      </w:r>
      <w:r w:rsidRPr="001F42EF">
        <w:rPr>
          <w:spacing w:val="-2"/>
        </w:rPr>
        <w:t>e</w:t>
      </w:r>
      <w:r w:rsidRPr="001F42EF">
        <w:t>ntly</w:t>
      </w:r>
      <w:r w:rsidRPr="001F42EF">
        <w:rPr>
          <w:spacing w:val="-8"/>
        </w:rPr>
        <w:t xml:space="preserve"> </w:t>
      </w:r>
      <w:r w:rsidRPr="001F42EF">
        <w:t>th</w:t>
      </w:r>
      <w:r w:rsidRPr="001F42EF">
        <w:rPr>
          <w:spacing w:val="-2"/>
        </w:rPr>
        <w:t>e</w:t>
      </w:r>
      <w:r w:rsidRPr="001F42EF">
        <w:t>re</w:t>
      </w:r>
      <w:r w:rsidRPr="001F42EF">
        <w:rPr>
          <w:spacing w:val="-2"/>
        </w:rPr>
        <w:t xml:space="preserve"> </w:t>
      </w:r>
      <w:r w:rsidRPr="001F42EF">
        <w:t>a</w:t>
      </w:r>
      <w:r w:rsidRPr="001F42EF">
        <w:rPr>
          <w:spacing w:val="1"/>
        </w:rPr>
        <w:t>r</w:t>
      </w:r>
      <w:r w:rsidRPr="001F42EF">
        <w:t>e</w:t>
      </w:r>
      <w:r w:rsidRPr="001F42EF">
        <w:rPr>
          <w:spacing w:val="-2"/>
        </w:rPr>
        <w:t xml:space="preserve"> </w:t>
      </w:r>
      <w:r w:rsidRPr="001F42EF">
        <w:t>five</w:t>
      </w:r>
      <w:r w:rsidRPr="001F42EF">
        <w:rPr>
          <w:spacing w:val="-2"/>
        </w:rPr>
        <w:t xml:space="preserve"> </w:t>
      </w:r>
      <w:r w:rsidRPr="001F42EF">
        <w:t>fac</w:t>
      </w:r>
      <w:r w:rsidRPr="001F42EF">
        <w:rPr>
          <w:spacing w:val="-2"/>
        </w:rPr>
        <w:t>t</w:t>
      </w:r>
      <w:r w:rsidRPr="001F42EF">
        <w:rPr>
          <w:spacing w:val="-3"/>
        </w:rPr>
        <w:t>o</w:t>
      </w:r>
      <w:r w:rsidRPr="001F42EF">
        <w:t>ri</w:t>
      </w:r>
      <w:r w:rsidRPr="001F42EF">
        <w:rPr>
          <w:spacing w:val="-2"/>
        </w:rPr>
        <w:t>e</w:t>
      </w:r>
      <w:r w:rsidRPr="001F42EF">
        <w:t>s p</w:t>
      </w:r>
      <w:r w:rsidRPr="001F42EF">
        <w:rPr>
          <w:spacing w:val="1"/>
        </w:rPr>
        <w:t>r</w:t>
      </w:r>
      <w:r w:rsidRPr="001F42EF">
        <w:rPr>
          <w:spacing w:val="-3"/>
        </w:rPr>
        <w:t>o</w:t>
      </w:r>
      <w:r w:rsidRPr="001F42EF">
        <w:t>duc</w:t>
      </w:r>
      <w:r w:rsidRPr="001F42EF">
        <w:rPr>
          <w:spacing w:val="1"/>
        </w:rPr>
        <w:t>i</w:t>
      </w:r>
      <w:r w:rsidRPr="001F42EF">
        <w:t>ng</w:t>
      </w:r>
      <w:r w:rsidRPr="001F42EF">
        <w:rPr>
          <w:spacing w:val="-3"/>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rPr>
          <w:spacing w:val="-3"/>
        </w:rPr>
        <w:t>v</w:t>
      </w:r>
      <w:r w:rsidRPr="001F42EF">
        <w:t>acc</w:t>
      </w:r>
      <w:r w:rsidRPr="001F42EF">
        <w:rPr>
          <w:spacing w:val="1"/>
        </w:rPr>
        <w:t>i</w:t>
      </w:r>
      <w:r w:rsidRPr="001F42EF">
        <w:t>ne</w:t>
      </w:r>
      <w:r w:rsidRPr="001F42EF">
        <w:rPr>
          <w:spacing w:val="3"/>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rPr>
          <w:spacing w:val="2"/>
        </w:rPr>
        <w:t>r</w:t>
      </w:r>
      <w:r w:rsidRPr="001F42EF">
        <w:t>s</w:t>
      </w:r>
      <w:r w:rsidRPr="001F42EF">
        <w:rPr>
          <w:spacing w:val="-2"/>
        </w:rPr>
        <w:t xml:space="preserve"> </w:t>
      </w:r>
      <w:r w:rsidRPr="001F42EF">
        <w:t>(s</w:t>
      </w:r>
      <w:r w:rsidRPr="001F42EF">
        <w:rPr>
          <w:spacing w:val="-2"/>
        </w:rPr>
        <w:t>e</w:t>
      </w:r>
      <w:r w:rsidRPr="001F42EF">
        <w:t>e</w:t>
      </w:r>
      <w:r w:rsidRPr="001F42EF">
        <w:rPr>
          <w:spacing w:val="-5"/>
        </w:rPr>
        <w:t xml:space="preserve"> </w:t>
      </w:r>
      <w:r w:rsidR="00C30521" w:rsidRPr="001F42EF">
        <w:rPr>
          <w:spacing w:val="1"/>
        </w:rPr>
        <w:t>T</w:t>
      </w:r>
      <w:r w:rsidRPr="001F42EF">
        <w:t>ab</w:t>
      </w:r>
      <w:r w:rsidRPr="001F42EF">
        <w:rPr>
          <w:spacing w:val="1"/>
        </w:rPr>
        <w:t>l</w:t>
      </w:r>
      <w:r w:rsidRPr="001F42EF">
        <w:t>e</w:t>
      </w:r>
      <w:r w:rsidR="00C30521" w:rsidRPr="001F42EF">
        <w:t xml:space="preserve"> 1</w:t>
      </w:r>
      <w:r w:rsidRPr="001F42EF">
        <w:rPr>
          <w:spacing w:val="-2"/>
        </w:rPr>
        <w:t xml:space="preserve"> </w:t>
      </w:r>
      <w:r w:rsidRPr="001F42EF">
        <w:t>b</w:t>
      </w:r>
      <w:r w:rsidRPr="001F42EF">
        <w:rPr>
          <w:spacing w:val="-2"/>
        </w:rPr>
        <w:t>e</w:t>
      </w:r>
      <w:r w:rsidRPr="001F42EF">
        <w:t>l</w:t>
      </w:r>
      <w:r w:rsidRPr="001F42EF">
        <w:rPr>
          <w:spacing w:val="-3"/>
        </w:rPr>
        <w:t>o</w:t>
      </w:r>
      <w:r w:rsidRPr="001F42EF">
        <w:rPr>
          <w:spacing w:val="1"/>
        </w:rPr>
        <w:t>w</w:t>
      </w:r>
      <w:r w:rsidRPr="001F42EF">
        <w:t>).</w:t>
      </w:r>
    </w:p>
    <w:p w14:paraId="5BC51674" w14:textId="77777777" w:rsidR="00C30521" w:rsidRPr="001F42EF" w:rsidRDefault="00C30521" w:rsidP="00252C25">
      <w:pPr>
        <w:pStyle w:val="BodyText"/>
        <w:spacing w:before="74"/>
      </w:pPr>
    </w:p>
    <w:p w14:paraId="32FB4093" w14:textId="77777777" w:rsidR="0086459D" w:rsidRPr="001F42EF" w:rsidRDefault="00C30521" w:rsidP="00476666">
      <w:pPr>
        <w:pStyle w:val="Caption"/>
      </w:pPr>
      <w:r w:rsidRPr="001F42EF">
        <w:t xml:space="preserve">Table </w:t>
      </w:r>
      <w:r w:rsidR="00584919" w:rsidRPr="001F42EF">
        <w:fldChar w:fldCharType="begin"/>
      </w:r>
      <w:r w:rsidRPr="001F42EF">
        <w:instrText xml:space="preserve"> SEQ Table \* ARABIC </w:instrText>
      </w:r>
      <w:r w:rsidR="00584919" w:rsidRPr="001F42EF">
        <w:fldChar w:fldCharType="separate"/>
      </w:r>
      <w:r w:rsidR="00B549A8">
        <w:rPr>
          <w:noProof/>
        </w:rPr>
        <w:t>1</w:t>
      </w:r>
      <w:r w:rsidR="00584919" w:rsidRPr="001F42EF">
        <w:rPr>
          <w:noProof/>
        </w:rPr>
        <w:fldChar w:fldCharType="end"/>
      </w:r>
      <w:r w:rsidRPr="001F42EF">
        <w:t xml:space="preserve">: Solar Chill producers and products </w:t>
      </w:r>
    </w:p>
    <w:p w14:paraId="6BE91879" w14:textId="77777777" w:rsidR="00252C25" w:rsidRPr="001F42EF" w:rsidRDefault="00252C25" w:rsidP="00252C25">
      <w:pPr>
        <w:spacing w:before="4" w:line="120" w:lineRule="exact"/>
        <w:rPr>
          <w:sz w:val="12"/>
          <w:szCs w:val="12"/>
        </w:rPr>
      </w:pPr>
    </w:p>
    <w:tbl>
      <w:tblPr>
        <w:tblW w:w="0" w:type="auto"/>
        <w:jc w:val="center"/>
        <w:tblInd w:w="285" w:type="dxa"/>
        <w:tblLayout w:type="fixed"/>
        <w:tblCellMar>
          <w:left w:w="0" w:type="dxa"/>
          <w:right w:w="0" w:type="dxa"/>
        </w:tblCellMar>
        <w:tblLook w:val="01E0" w:firstRow="1" w:lastRow="1" w:firstColumn="1" w:lastColumn="1" w:noHBand="0" w:noVBand="0"/>
      </w:tblPr>
      <w:tblGrid>
        <w:gridCol w:w="1529"/>
        <w:gridCol w:w="1301"/>
        <w:gridCol w:w="998"/>
        <w:gridCol w:w="1195"/>
        <w:gridCol w:w="818"/>
        <w:gridCol w:w="961"/>
        <w:gridCol w:w="907"/>
        <w:gridCol w:w="906"/>
        <w:gridCol w:w="1020"/>
      </w:tblGrid>
      <w:tr w:rsidR="00252C25" w:rsidRPr="001F42EF" w14:paraId="2E896F00" w14:textId="77777777" w:rsidTr="00252C25">
        <w:trPr>
          <w:trHeight w:hRule="exact" w:val="972"/>
          <w:jc w:val="center"/>
        </w:trPr>
        <w:tc>
          <w:tcPr>
            <w:tcW w:w="1529" w:type="dxa"/>
            <w:vMerge w:val="restar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685CC853" w14:textId="77777777" w:rsidR="00252C25" w:rsidRPr="001F42EF" w:rsidRDefault="00252C25" w:rsidP="00252C25">
            <w:pPr>
              <w:pStyle w:val="TableParagraph"/>
              <w:spacing w:line="200" w:lineRule="exact"/>
              <w:jc w:val="center"/>
              <w:rPr>
                <w:rFonts w:ascii="Times New Roman" w:hAnsi="Times New Roman" w:cs="Times New Roman"/>
                <w:sz w:val="20"/>
                <w:szCs w:val="20"/>
              </w:rPr>
            </w:pPr>
          </w:p>
          <w:p w14:paraId="4A7E076C" w14:textId="77777777" w:rsidR="00252C25" w:rsidRPr="001F42EF" w:rsidRDefault="00252C25" w:rsidP="00252C25">
            <w:pPr>
              <w:pStyle w:val="TableParagraph"/>
              <w:spacing w:before="18" w:line="200" w:lineRule="exact"/>
              <w:jc w:val="center"/>
              <w:rPr>
                <w:rFonts w:ascii="Times New Roman" w:hAnsi="Times New Roman" w:cs="Times New Roman"/>
                <w:sz w:val="20"/>
                <w:szCs w:val="20"/>
              </w:rPr>
            </w:pPr>
          </w:p>
          <w:p w14:paraId="5FEF89F5" w14:textId="77777777" w:rsidR="00252C25" w:rsidRPr="001F42EF" w:rsidRDefault="00252C25" w:rsidP="00252C25">
            <w:pPr>
              <w:pStyle w:val="TableParagraph"/>
              <w:ind w:left="462"/>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Supp</w:t>
            </w:r>
            <w:r w:rsidRPr="001F42EF">
              <w:rPr>
                <w:rFonts w:ascii="Times New Roman" w:eastAsia="Times New Roman" w:hAnsi="Times New Roman" w:cs="Times New Roman"/>
                <w:b/>
                <w:bCs/>
                <w:sz w:val="16"/>
                <w:szCs w:val="16"/>
              </w:rPr>
              <w:t>lier</w:t>
            </w:r>
          </w:p>
        </w:tc>
        <w:tc>
          <w:tcPr>
            <w:tcW w:w="1301" w:type="dxa"/>
            <w:vMerge w:val="restar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038C600A" w14:textId="77777777" w:rsidR="00252C25" w:rsidRPr="001F42EF" w:rsidRDefault="00252C25" w:rsidP="00252C25">
            <w:pPr>
              <w:pStyle w:val="TableParagraph"/>
              <w:spacing w:line="200" w:lineRule="exact"/>
              <w:jc w:val="center"/>
              <w:rPr>
                <w:rFonts w:ascii="Times New Roman" w:hAnsi="Times New Roman" w:cs="Times New Roman"/>
                <w:sz w:val="20"/>
                <w:szCs w:val="20"/>
              </w:rPr>
            </w:pPr>
          </w:p>
          <w:p w14:paraId="3B4CFF8E" w14:textId="77777777" w:rsidR="00252C25" w:rsidRPr="001F42EF" w:rsidRDefault="00252C25" w:rsidP="00252C25">
            <w:pPr>
              <w:pStyle w:val="TableParagraph"/>
              <w:spacing w:before="18" w:line="200" w:lineRule="exact"/>
              <w:jc w:val="center"/>
              <w:rPr>
                <w:rFonts w:ascii="Times New Roman" w:hAnsi="Times New Roman" w:cs="Times New Roman"/>
                <w:sz w:val="20"/>
                <w:szCs w:val="20"/>
              </w:rPr>
            </w:pPr>
          </w:p>
          <w:p w14:paraId="13F4AC9A" w14:textId="77777777" w:rsidR="00252C25" w:rsidRPr="001F42EF" w:rsidRDefault="00252C25" w:rsidP="00252C25">
            <w:pPr>
              <w:pStyle w:val="TableParagraph"/>
              <w:ind w:left="121"/>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M</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1"/>
                <w:sz w:val="16"/>
                <w:szCs w:val="16"/>
              </w:rPr>
              <w:t>d</w:t>
            </w:r>
            <w:r w:rsidRPr="001F42EF">
              <w:rPr>
                <w:rFonts w:ascii="Times New Roman" w:eastAsia="Times New Roman" w:hAnsi="Times New Roman" w:cs="Times New Roman"/>
                <w:b/>
                <w:bCs/>
                <w:spacing w:val="-2"/>
                <w:sz w:val="16"/>
                <w:szCs w:val="16"/>
              </w:rPr>
              <w:t>e</w:t>
            </w:r>
            <w:r w:rsidRPr="001F42EF">
              <w:rPr>
                <w:rFonts w:ascii="Times New Roman" w:eastAsia="Times New Roman" w:hAnsi="Times New Roman" w:cs="Times New Roman"/>
                <w:b/>
                <w:bCs/>
                <w:sz w:val="16"/>
                <w:szCs w:val="16"/>
              </w:rPr>
              <w:t>l</w:t>
            </w:r>
            <w:r w:rsidRPr="001F42EF">
              <w:rPr>
                <w:rFonts w:ascii="Times New Roman" w:eastAsia="Times New Roman" w:hAnsi="Times New Roman" w:cs="Times New Roman"/>
                <w:b/>
                <w:bCs/>
                <w:spacing w:val="1"/>
                <w:sz w:val="16"/>
                <w:szCs w:val="16"/>
              </w:rPr>
              <w:t xml:space="preserve"> </w:t>
            </w:r>
            <w:r w:rsidRPr="001F42EF">
              <w:rPr>
                <w:rFonts w:ascii="Times New Roman" w:eastAsia="Times New Roman" w:hAnsi="Times New Roman" w:cs="Times New Roman"/>
                <w:b/>
                <w:bCs/>
                <w:spacing w:val="-1"/>
                <w:sz w:val="16"/>
                <w:szCs w:val="16"/>
              </w:rPr>
              <w:t>Nu</w:t>
            </w:r>
            <w:r w:rsidRPr="001F42EF">
              <w:rPr>
                <w:rFonts w:ascii="Times New Roman" w:eastAsia="Times New Roman" w:hAnsi="Times New Roman" w:cs="Times New Roman"/>
                <w:b/>
                <w:bCs/>
                <w:spacing w:val="-5"/>
                <w:sz w:val="16"/>
                <w:szCs w:val="16"/>
              </w:rPr>
              <w:t>m</w:t>
            </w:r>
            <w:r w:rsidRPr="001F42EF">
              <w:rPr>
                <w:rFonts w:ascii="Times New Roman" w:eastAsia="Times New Roman" w:hAnsi="Times New Roman" w:cs="Times New Roman"/>
                <w:b/>
                <w:bCs/>
                <w:spacing w:val="-1"/>
                <w:sz w:val="16"/>
                <w:szCs w:val="16"/>
              </w:rPr>
              <w:t>b</w:t>
            </w:r>
            <w:r w:rsidRPr="001F42EF">
              <w:rPr>
                <w:rFonts w:ascii="Times New Roman" w:eastAsia="Times New Roman" w:hAnsi="Times New Roman" w:cs="Times New Roman"/>
                <w:b/>
                <w:bCs/>
                <w:sz w:val="16"/>
                <w:szCs w:val="16"/>
              </w:rPr>
              <w:t>er</w:t>
            </w:r>
          </w:p>
        </w:tc>
        <w:tc>
          <w:tcPr>
            <w:tcW w:w="998" w:type="dxa"/>
            <w:vMerge w:val="restar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2C8E4466" w14:textId="77777777" w:rsidR="00252C25" w:rsidRPr="001F42EF" w:rsidRDefault="00252C25" w:rsidP="00252C25">
            <w:pPr>
              <w:pStyle w:val="TableParagraph"/>
              <w:spacing w:before="14" w:line="220" w:lineRule="exact"/>
              <w:jc w:val="center"/>
              <w:rPr>
                <w:rFonts w:ascii="Times New Roman" w:hAnsi="Times New Roman" w:cs="Times New Roman"/>
              </w:rPr>
            </w:pPr>
          </w:p>
          <w:p w14:paraId="68E2B639" w14:textId="77777777" w:rsidR="00252C25" w:rsidRPr="001F42EF" w:rsidRDefault="00252C25" w:rsidP="00252C25">
            <w:pPr>
              <w:pStyle w:val="TableParagraph"/>
              <w:ind w:left="114" w:right="111" w:firstLine="122"/>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Y</w:t>
            </w:r>
            <w:r w:rsidRPr="001F42EF">
              <w:rPr>
                <w:rFonts w:ascii="Times New Roman" w:eastAsia="Times New Roman" w:hAnsi="Times New Roman" w:cs="Times New Roman"/>
                <w:b/>
                <w:bCs/>
                <w:sz w:val="16"/>
                <w:szCs w:val="16"/>
              </w:rPr>
              <w:t>ear</w:t>
            </w:r>
            <w:r w:rsidRPr="001F42EF">
              <w:rPr>
                <w:rFonts w:ascii="Times New Roman" w:eastAsia="Times New Roman" w:hAnsi="Times New Roman" w:cs="Times New Roman"/>
                <w:b/>
                <w:bCs/>
                <w:spacing w:val="-2"/>
                <w:sz w:val="16"/>
                <w:szCs w:val="16"/>
              </w:rPr>
              <w:t xml:space="preserve"> o</w:t>
            </w:r>
            <w:r w:rsidRPr="001F42EF">
              <w:rPr>
                <w:rFonts w:ascii="Times New Roman" w:eastAsia="Times New Roman" w:hAnsi="Times New Roman" w:cs="Times New Roman"/>
                <w:b/>
                <w:bCs/>
                <w:sz w:val="16"/>
                <w:szCs w:val="16"/>
              </w:rPr>
              <w:t xml:space="preserve">f </w:t>
            </w:r>
            <w:r w:rsidRPr="001F42EF">
              <w:rPr>
                <w:rFonts w:ascii="Times New Roman" w:eastAsia="Times New Roman" w:hAnsi="Times New Roman" w:cs="Times New Roman"/>
                <w:b/>
                <w:bCs/>
                <w:spacing w:val="-3"/>
                <w:sz w:val="16"/>
                <w:szCs w:val="16"/>
              </w:rPr>
              <w:t>W</w:t>
            </w:r>
            <w:r w:rsidRPr="001F42EF">
              <w:rPr>
                <w:rFonts w:ascii="Times New Roman" w:eastAsia="Times New Roman" w:hAnsi="Times New Roman" w:cs="Times New Roman"/>
                <w:b/>
                <w:bCs/>
                <w:sz w:val="16"/>
                <w:szCs w:val="16"/>
              </w:rPr>
              <w:t>HO PQS</w:t>
            </w:r>
          </w:p>
          <w:p w14:paraId="5C75993F" w14:textId="77777777" w:rsidR="00252C25" w:rsidRPr="001F42EF" w:rsidRDefault="00252C25" w:rsidP="00252C25">
            <w:pPr>
              <w:pStyle w:val="TableParagraph"/>
              <w:ind w:left="320"/>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P</w:t>
            </w:r>
            <w:r w:rsidRPr="001F42EF">
              <w:rPr>
                <w:rFonts w:ascii="Times New Roman" w:eastAsia="Times New Roman" w:hAnsi="Times New Roman" w:cs="Times New Roman"/>
                <w:b/>
                <w:bCs/>
                <w:sz w:val="16"/>
                <w:szCs w:val="16"/>
              </w:rPr>
              <w:t>ri</w:t>
            </w:r>
            <w:r w:rsidRPr="001F42EF">
              <w:rPr>
                <w:rFonts w:ascii="Times New Roman" w:eastAsia="Times New Roman" w:hAnsi="Times New Roman" w:cs="Times New Roman"/>
                <w:b/>
                <w:bCs/>
                <w:spacing w:val="-2"/>
                <w:sz w:val="16"/>
                <w:szCs w:val="16"/>
              </w:rPr>
              <w:t>c</w:t>
            </w:r>
            <w:r w:rsidRPr="001F42EF">
              <w:rPr>
                <w:rFonts w:ascii="Times New Roman" w:eastAsia="Times New Roman" w:hAnsi="Times New Roman" w:cs="Times New Roman"/>
                <w:b/>
                <w:bCs/>
                <w:sz w:val="16"/>
                <w:szCs w:val="16"/>
              </w:rPr>
              <w:t>e</w:t>
            </w:r>
          </w:p>
        </w:tc>
        <w:tc>
          <w:tcPr>
            <w:tcW w:w="1195" w:type="dxa"/>
            <w:vMerge w:val="restar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2684FF59" w14:textId="77777777" w:rsidR="00252C25" w:rsidRPr="001F42EF" w:rsidRDefault="00252C25" w:rsidP="00252C25">
            <w:pPr>
              <w:pStyle w:val="TableParagraph"/>
              <w:spacing w:line="200" w:lineRule="exact"/>
              <w:jc w:val="center"/>
              <w:rPr>
                <w:rFonts w:ascii="Times New Roman" w:hAnsi="Times New Roman" w:cs="Times New Roman"/>
                <w:sz w:val="20"/>
                <w:szCs w:val="20"/>
              </w:rPr>
            </w:pPr>
          </w:p>
          <w:p w14:paraId="5744BDAA" w14:textId="77777777" w:rsidR="00252C25" w:rsidRPr="001F42EF" w:rsidRDefault="00252C25" w:rsidP="00252C25">
            <w:pPr>
              <w:pStyle w:val="TableParagraph"/>
              <w:spacing w:before="18" w:line="200" w:lineRule="exact"/>
              <w:jc w:val="center"/>
              <w:rPr>
                <w:rFonts w:ascii="Times New Roman" w:hAnsi="Times New Roman" w:cs="Times New Roman"/>
                <w:sz w:val="20"/>
                <w:szCs w:val="20"/>
              </w:rPr>
            </w:pPr>
          </w:p>
          <w:p w14:paraId="032D15C7" w14:textId="77777777" w:rsidR="00252C25" w:rsidRPr="001F42EF" w:rsidRDefault="00252C25" w:rsidP="00252C25">
            <w:pPr>
              <w:pStyle w:val="TableParagraph"/>
              <w:ind w:left="275"/>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C</w:t>
            </w:r>
            <w:r w:rsidRPr="001F42EF">
              <w:rPr>
                <w:rFonts w:ascii="Times New Roman" w:eastAsia="Times New Roman" w:hAnsi="Times New Roman" w:cs="Times New Roman"/>
                <w:b/>
                <w:bCs/>
                <w:sz w:val="16"/>
                <w:szCs w:val="16"/>
              </w:rPr>
              <w:t>a</w:t>
            </w:r>
            <w:r w:rsidRPr="001F42EF">
              <w:rPr>
                <w:rFonts w:ascii="Times New Roman" w:eastAsia="Times New Roman" w:hAnsi="Times New Roman" w:cs="Times New Roman"/>
                <w:b/>
                <w:bCs/>
                <w:spacing w:val="-1"/>
                <w:sz w:val="16"/>
                <w:szCs w:val="16"/>
              </w:rPr>
              <w:t>t</w:t>
            </w:r>
            <w:r w:rsidRPr="001F42EF">
              <w:rPr>
                <w:rFonts w:ascii="Times New Roman" w:eastAsia="Times New Roman" w:hAnsi="Times New Roman" w:cs="Times New Roman"/>
                <w:b/>
                <w:bCs/>
                <w:sz w:val="16"/>
                <w:szCs w:val="16"/>
              </w:rPr>
              <w:t>e</w:t>
            </w:r>
            <w:r w:rsidRPr="001F42EF">
              <w:rPr>
                <w:rFonts w:ascii="Times New Roman" w:eastAsia="Times New Roman" w:hAnsi="Times New Roman" w:cs="Times New Roman"/>
                <w:b/>
                <w:bCs/>
                <w:spacing w:val="-2"/>
                <w:sz w:val="16"/>
                <w:szCs w:val="16"/>
              </w:rPr>
              <w:t>g</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2"/>
                <w:sz w:val="16"/>
                <w:szCs w:val="16"/>
              </w:rPr>
              <w:t>r</w:t>
            </w:r>
            <w:r w:rsidRPr="001F42EF">
              <w:rPr>
                <w:rFonts w:ascii="Times New Roman" w:eastAsia="Times New Roman" w:hAnsi="Times New Roman" w:cs="Times New Roman"/>
                <w:b/>
                <w:bCs/>
                <w:sz w:val="16"/>
                <w:szCs w:val="16"/>
              </w:rPr>
              <w:t>y</w:t>
            </w:r>
          </w:p>
        </w:tc>
        <w:tc>
          <w:tcPr>
            <w:tcW w:w="818" w:type="dxa"/>
            <w:vMerge w:val="restar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73A91FCC" w14:textId="77777777" w:rsidR="00252C25" w:rsidRPr="001F42EF" w:rsidRDefault="00252C25" w:rsidP="00252C25">
            <w:pPr>
              <w:pStyle w:val="TableParagraph"/>
              <w:spacing w:before="1" w:line="130" w:lineRule="exact"/>
              <w:jc w:val="center"/>
              <w:rPr>
                <w:rFonts w:ascii="Times New Roman" w:hAnsi="Times New Roman" w:cs="Times New Roman"/>
                <w:sz w:val="13"/>
                <w:szCs w:val="13"/>
              </w:rPr>
            </w:pPr>
          </w:p>
          <w:p w14:paraId="3A35D145" w14:textId="77777777" w:rsidR="00252C25" w:rsidRPr="001F42EF" w:rsidRDefault="00252C25" w:rsidP="00252C25">
            <w:pPr>
              <w:pStyle w:val="TableParagraph"/>
              <w:spacing w:line="200" w:lineRule="exact"/>
              <w:jc w:val="center"/>
              <w:rPr>
                <w:rFonts w:ascii="Times New Roman" w:hAnsi="Times New Roman" w:cs="Times New Roman"/>
                <w:sz w:val="20"/>
                <w:szCs w:val="20"/>
              </w:rPr>
            </w:pPr>
          </w:p>
          <w:p w14:paraId="3DAA0DB9" w14:textId="77777777" w:rsidR="00252C25" w:rsidRPr="001F42EF" w:rsidRDefault="00252C25" w:rsidP="00252C25">
            <w:pPr>
              <w:pStyle w:val="TableParagraph"/>
              <w:spacing w:line="182" w:lineRule="exact"/>
              <w:ind w:left="143" w:right="114" w:hanging="27"/>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z w:val="16"/>
                <w:szCs w:val="16"/>
              </w:rPr>
              <w:t>Ice</w:t>
            </w:r>
            <w:r w:rsidRPr="001F42EF">
              <w:rPr>
                <w:rFonts w:ascii="Times New Roman" w:eastAsia="Times New Roman" w:hAnsi="Times New Roman" w:cs="Times New Roman"/>
                <w:b/>
                <w:bCs/>
                <w:spacing w:val="-1"/>
                <w:sz w:val="16"/>
                <w:szCs w:val="16"/>
              </w:rPr>
              <w:t>p</w:t>
            </w:r>
            <w:r w:rsidRPr="001F42EF">
              <w:rPr>
                <w:rFonts w:ascii="Times New Roman" w:eastAsia="Times New Roman" w:hAnsi="Times New Roman" w:cs="Times New Roman"/>
                <w:b/>
                <w:bCs/>
                <w:spacing w:val="-2"/>
                <w:sz w:val="16"/>
                <w:szCs w:val="16"/>
              </w:rPr>
              <w:t>a</w:t>
            </w:r>
            <w:r w:rsidRPr="001F42EF">
              <w:rPr>
                <w:rFonts w:ascii="Times New Roman" w:eastAsia="Times New Roman" w:hAnsi="Times New Roman" w:cs="Times New Roman"/>
                <w:b/>
                <w:bCs/>
                <w:sz w:val="16"/>
                <w:szCs w:val="16"/>
              </w:rPr>
              <w:t xml:space="preserve">ck </w:t>
            </w:r>
            <w:r w:rsidRPr="001F42EF">
              <w:rPr>
                <w:rFonts w:ascii="Times New Roman" w:eastAsia="Times New Roman" w:hAnsi="Times New Roman" w:cs="Times New Roman"/>
                <w:b/>
                <w:bCs/>
                <w:spacing w:val="1"/>
                <w:sz w:val="16"/>
                <w:szCs w:val="16"/>
              </w:rPr>
              <w:t>F</w:t>
            </w:r>
            <w:r w:rsidRPr="001F42EF">
              <w:rPr>
                <w:rFonts w:ascii="Times New Roman" w:eastAsia="Times New Roman" w:hAnsi="Times New Roman" w:cs="Times New Roman"/>
                <w:b/>
                <w:bCs/>
                <w:spacing w:val="-2"/>
                <w:sz w:val="16"/>
                <w:szCs w:val="16"/>
              </w:rPr>
              <w:t>r</w:t>
            </w:r>
            <w:r w:rsidRPr="001F42EF">
              <w:rPr>
                <w:rFonts w:ascii="Times New Roman" w:eastAsia="Times New Roman" w:hAnsi="Times New Roman" w:cs="Times New Roman"/>
                <w:b/>
                <w:bCs/>
                <w:sz w:val="16"/>
                <w:szCs w:val="16"/>
              </w:rPr>
              <w:t>ee</w:t>
            </w:r>
            <w:r w:rsidRPr="001F42EF">
              <w:rPr>
                <w:rFonts w:ascii="Times New Roman" w:eastAsia="Times New Roman" w:hAnsi="Times New Roman" w:cs="Times New Roman"/>
                <w:b/>
                <w:bCs/>
                <w:spacing w:val="-2"/>
                <w:sz w:val="16"/>
                <w:szCs w:val="16"/>
              </w:rPr>
              <w:t>z</w:t>
            </w:r>
            <w:r w:rsidRPr="001F42EF">
              <w:rPr>
                <w:rFonts w:ascii="Times New Roman" w:eastAsia="Times New Roman" w:hAnsi="Times New Roman" w:cs="Times New Roman"/>
                <w:b/>
                <w:bCs/>
                <w:sz w:val="16"/>
                <w:szCs w:val="16"/>
              </w:rPr>
              <w:t>er</w:t>
            </w:r>
          </w:p>
        </w:tc>
        <w:tc>
          <w:tcPr>
            <w:tcW w:w="961" w:type="dxa"/>
            <w:vMerge w:val="restar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3FDD3AE3" w14:textId="77777777" w:rsidR="00252C25" w:rsidRPr="001F42EF" w:rsidRDefault="00252C25" w:rsidP="00252C25">
            <w:pPr>
              <w:pStyle w:val="TableParagraph"/>
              <w:spacing w:before="2" w:line="140" w:lineRule="exact"/>
              <w:jc w:val="center"/>
              <w:rPr>
                <w:rFonts w:ascii="Times New Roman" w:hAnsi="Times New Roman" w:cs="Times New Roman"/>
                <w:sz w:val="14"/>
                <w:szCs w:val="14"/>
              </w:rPr>
            </w:pPr>
          </w:p>
          <w:p w14:paraId="2528F7A6" w14:textId="77777777" w:rsidR="00252C25" w:rsidRPr="001F42EF" w:rsidRDefault="00252C25" w:rsidP="00252C25">
            <w:pPr>
              <w:pStyle w:val="TableParagraph"/>
              <w:ind w:left="186" w:right="187"/>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V</w:t>
            </w:r>
            <w:r w:rsidRPr="001F42EF">
              <w:rPr>
                <w:rFonts w:ascii="Times New Roman" w:eastAsia="Times New Roman" w:hAnsi="Times New Roman" w:cs="Times New Roman"/>
                <w:b/>
                <w:bCs/>
                <w:sz w:val="16"/>
                <w:szCs w:val="16"/>
              </w:rPr>
              <w:t>ac</w:t>
            </w:r>
            <w:r w:rsidRPr="001F42EF">
              <w:rPr>
                <w:rFonts w:ascii="Times New Roman" w:eastAsia="Times New Roman" w:hAnsi="Times New Roman" w:cs="Times New Roman"/>
                <w:b/>
                <w:bCs/>
                <w:spacing w:val="-2"/>
                <w:sz w:val="16"/>
                <w:szCs w:val="16"/>
              </w:rPr>
              <w:t>c</w:t>
            </w:r>
            <w:r w:rsidRPr="001F42EF">
              <w:rPr>
                <w:rFonts w:ascii="Times New Roman" w:eastAsia="Times New Roman" w:hAnsi="Times New Roman" w:cs="Times New Roman"/>
                <w:b/>
                <w:bCs/>
                <w:sz w:val="16"/>
                <w:szCs w:val="16"/>
              </w:rPr>
              <w:t>i</w:t>
            </w:r>
            <w:r w:rsidRPr="001F42EF">
              <w:rPr>
                <w:rFonts w:ascii="Times New Roman" w:eastAsia="Times New Roman" w:hAnsi="Times New Roman" w:cs="Times New Roman"/>
                <w:b/>
                <w:bCs/>
                <w:spacing w:val="-1"/>
                <w:sz w:val="16"/>
                <w:szCs w:val="16"/>
              </w:rPr>
              <w:t>n</w:t>
            </w:r>
            <w:r w:rsidRPr="001F42EF">
              <w:rPr>
                <w:rFonts w:ascii="Times New Roman" w:eastAsia="Times New Roman" w:hAnsi="Times New Roman" w:cs="Times New Roman"/>
                <w:b/>
                <w:bCs/>
                <w:sz w:val="16"/>
                <w:szCs w:val="16"/>
              </w:rPr>
              <w:t xml:space="preserve">e </w:t>
            </w:r>
            <w:r w:rsidRPr="001F42EF">
              <w:rPr>
                <w:rFonts w:ascii="Times New Roman" w:eastAsia="Times New Roman" w:hAnsi="Times New Roman" w:cs="Times New Roman"/>
                <w:b/>
                <w:bCs/>
                <w:spacing w:val="-1"/>
                <w:sz w:val="16"/>
                <w:szCs w:val="16"/>
              </w:rPr>
              <w:t>St</w:t>
            </w:r>
            <w:r w:rsidRPr="001F42EF">
              <w:rPr>
                <w:rFonts w:ascii="Times New Roman" w:eastAsia="Times New Roman" w:hAnsi="Times New Roman" w:cs="Times New Roman"/>
                <w:b/>
                <w:bCs/>
                <w:sz w:val="16"/>
                <w:szCs w:val="16"/>
              </w:rPr>
              <w:t>or</w:t>
            </w:r>
            <w:r w:rsidRPr="001F42EF">
              <w:rPr>
                <w:rFonts w:ascii="Times New Roman" w:eastAsia="Times New Roman" w:hAnsi="Times New Roman" w:cs="Times New Roman"/>
                <w:b/>
                <w:bCs/>
                <w:spacing w:val="-2"/>
                <w:sz w:val="16"/>
                <w:szCs w:val="16"/>
              </w:rPr>
              <w:t>ag</w:t>
            </w:r>
            <w:r w:rsidRPr="001F42EF">
              <w:rPr>
                <w:rFonts w:ascii="Times New Roman" w:eastAsia="Times New Roman" w:hAnsi="Times New Roman" w:cs="Times New Roman"/>
                <w:b/>
                <w:bCs/>
                <w:sz w:val="16"/>
                <w:szCs w:val="16"/>
              </w:rPr>
              <w:t xml:space="preserve">e </w:t>
            </w:r>
            <w:r w:rsidRPr="001F42EF">
              <w:rPr>
                <w:rFonts w:ascii="Times New Roman" w:eastAsia="Times New Roman" w:hAnsi="Times New Roman" w:cs="Times New Roman"/>
                <w:b/>
                <w:bCs/>
                <w:spacing w:val="-1"/>
                <w:sz w:val="16"/>
                <w:szCs w:val="16"/>
              </w:rPr>
              <w:t>C</w:t>
            </w:r>
            <w:r w:rsidRPr="001F42EF">
              <w:rPr>
                <w:rFonts w:ascii="Times New Roman" w:eastAsia="Times New Roman" w:hAnsi="Times New Roman" w:cs="Times New Roman"/>
                <w:b/>
                <w:bCs/>
                <w:sz w:val="16"/>
                <w:szCs w:val="16"/>
              </w:rPr>
              <w:t>a</w:t>
            </w:r>
            <w:r w:rsidRPr="001F42EF">
              <w:rPr>
                <w:rFonts w:ascii="Times New Roman" w:eastAsia="Times New Roman" w:hAnsi="Times New Roman" w:cs="Times New Roman"/>
                <w:b/>
                <w:bCs/>
                <w:spacing w:val="-1"/>
                <w:sz w:val="16"/>
                <w:szCs w:val="16"/>
              </w:rPr>
              <w:t>p</w:t>
            </w:r>
            <w:r w:rsidRPr="001F42EF">
              <w:rPr>
                <w:rFonts w:ascii="Times New Roman" w:eastAsia="Times New Roman" w:hAnsi="Times New Roman" w:cs="Times New Roman"/>
                <w:b/>
                <w:bCs/>
                <w:spacing w:val="-2"/>
                <w:sz w:val="16"/>
                <w:szCs w:val="16"/>
              </w:rPr>
              <w:t>a</w:t>
            </w:r>
            <w:r w:rsidRPr="001F42EF">
              <w:rPr>
                <w:rFonts w:ascii="Times New Roman" w:eastAsia="Times New Roman" w:hAnsi="Times New Roman" w:cs="Times New Roman"/>
                <w:b/>
                <w:bCs/>
                <w:sz w:val="16"/>
                <w:szCs w:val="16"/>
              </w:rPr>
              <w:t>ci</w:t>
            </w:r>
            <w:r w:rsidRPr="001F42EF">
              <w:rPr>
                <w:rFonts w:ascii="Times New Roman" w:eastAsia="Times New Roman" w:hAnsi="Times New Roman" w:cs="Times New Roman"/>
                <w:b/>
                <w:bCs/>
                <w:spacing w:val="-1"/>
                <w:sz w:val="16"/>
                <w:szCs w:val="16"/>
              </w:rPr>
              <w:t>t</w:t>
            </w:r>
            <w:r w:rsidRPr="001F42EF">
              <w:rPr>
                <w:rFonts w:ascii="Times New Roman" w:eastAsia="Times New Roman" w:hAnsi="Times New Roman" w:cs="Times New Roman"/>
                <w:b/>
                <w:bCs/>
                <w:sz w:val="16"/>
                <w:szCs w:val="16"/>
              </w:rPr>
              <w:t xml:space="preserve">y </w:t>
            </w:r>
            <w:r w:rsidRPr="001F42EF">
              <w:rPr>
                <w:rFonts w:ascii="Times New Roman" w:eastAsia="Times New Roman" w:hAnsi="Times New Roman" w:cs="Times New Roman"/>
                <w:b/>
                <w:bCs/>
                <w:spacing w:val="-1"/>
                <w:sz w:val="16"/>
                <w:szCs w:val="16"/>
              </w:rPr>
              <w:t>(</w:t>
            </w:r>
            <w:r w:rsidRPr="001F42EF">
              <w:rPr>
                <w:rFonts w:ascii="Times New Roman" w:eastAsia="Times New Roman" w:hAnsi="Times New Roman" w:cs="Times New Roman"/>
                <w:b/>
                <w:bCs/>
                <w:sz w:val="16"/>
                <w:szCs w:val="16"/>
              </w:rPr>
              <w:t>Li</w:t>
            </w:r>
            <w:r w:rsidRPr="001F42EF">
              <w:rPr>
                <w:rFonts w:ascii="Times New Roman" w:eastAsia="Times New Roman" w:hAnsi="Times New Roman" w:cs="Times New Roman"/>
                <w:b/>
                <w:bCs/>
                <w:spacing w:val="-1"/>
                <w:sz w:val="16"/>
                <w:szCs w:val="16"/>
              </w:rPr>
              <w:t>t</w:t>
            </w:r>
            <w:r w:rsidRPr="001F42EF">
              <w:rPr>
                <w:rFonts w:ascii="Times New Roman" w:eastAsia="Times New Roman" w:hAnsi="Times New Roman" w:cs="Times New Roman"/>
                <w:b/>
                <w:bCs/>
                <w:sz w:val="16"/>
                <w:szCs w:val="16"/>
              </w:rPr>
              <w:t>ers)</w:t>
            </w:r>
          </w:p>
        </w:tc>
        <w:tc>
          <w:tcPr>
            <w:tcW w:w="1813" w:type="dxa"/>
            <w:gridSpan w:val="2"/>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2FB16556" w14:textId="77777777" w:rsidR="00252C25" w:rsidRPr="001F42EF" w:rsidRDefault="00252C25" w:rsidP="00252C25">
            <w:pPr>
              <w:pStyle w:val="TableParagraph"/>
              <w:spacing w:before="14" w:line="280" w:lineRule="exact"/>
              <w:jc w:val="center"/>
              <w:rPr>
                <w:rFonts w:ascii="Times New Roman" w:hAnsi="Times New Roman" w:cs="Times New Roman"/>
                <w:sz w:val="28"/>
                <w:szCs w:val="28"/>
              </w:rPr>
            </w:pPr>
          </w:p>
          <w:p w14:paraId="43895967" w14:textId="77777777" w:rsidR="00252C25" w:rsidRPr="001F42EF" w:rsidRDefault="00252C25" w:rsidP="00252C25">
            <w:pPr>
              <w:pStyle w:val="TableParagraph"/>
              <w:ind w:left="375" w:right="158" w:hanging="219"/>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z w:val="16"/>
                <w:szCs w:val="16"/>
              </w:rPr>
              <w:t>Hol</w:t>
            </w:r>
            <w:r w:rsidRPr="001F42EF">
              <w:rPr>
                <w:rFonts w:ascii="Times New Roman" w:eastAsia="Times New Roman" w:hAnsi="Times New Roman" w:cs="Times New Roman"/>
                <w:b/>
                <w:bCs/>
                <w:spacing w:val="-4"/>
                <w:sz w:val="16"/>
                <w:szCs w:val="16"/>
              </w:rPr>
              <w:t>d</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2"/>
                <w:sz w:val="16"/>
                <w:szCs w:val="16"/>
              </w:rPr>
              <w:t>v</w:t>
            </w:r>
            <w:r w:rsidRPr="001F42EF">
              <w:rPr>
                <w:rFonts w:ascii="Times New Roman" w:eastAsia="Times New Roman" w:hAnsi="Times New Roman" w:cs="Times New Roman"/>
                <w:b/>
                <w:bCs/>
                <w:sz w:val="16"/>
                <w:szCs w:val="16"/>
              </w:rPr>
              <w:t>er</w:t>
            </w:r>
            <w:r w:rsidRPr="001F42EF">
              <w:rPr>
                <w:rFonts w:ascii="Times New Roman" w:eastAsia="Times New Roman" w:hAnsi="Times New Roman" w:cs="Times New Roman"/>
                <w:b/>
                <w:bCs/>
                <w:spacing w:val="-2"/>
                <w:sz w:val="16"/>
                <w:szCs w:val="16"/>
              </w:rPr>
              <w:t xml:space="preserve"> </w:t>
            </w:r>
            <w:r w:rsidRPr="001F42EF">
              <w:rPr>
                <w:rFonts w:ascii="Times New Roman" w:eastAsia="Times New Roman" w:hAnsi="Times New Roman" w:cs="Times New Roman"/>
                <w:b/>
                <w:bCs/>
                <w:spacing w:val="-1"/>
                <w:sz w:val="16"/>
                <w:szCs w:val="16"/>
              </w:rPr>
              <w:t>T</w:t>
            </w:r>
            <w:r w:rsidRPr="001F42EF">
              <w:rPr>
                <w:rFonts w:ascii="Times New Roman" w:eastAsia="Times New Roman" w:hAnsi="Times New Roman" w:cs="Times New Roman"/>
                <w:b/>
                <w:bCs/>
                <w:sz w:val="16"/>
                <w:szCs w:val="16"/>
              </w:rPr>
              <w:t>i</w:t>
            </w:r>
            <w:r w:rsidRPr="001F42EF">
              <w:rPr>
                <w:rFonts w:ascii="Times New Roman" w:eastAsia="Times New Roman" w:hAnsi="Times New Roman" w:cs="Times New Roman"/>
                <w:b/>
                <w:bCs/>
                <w:spacing w:val="-5"/>
                <w:sz w:val="16"/>
                <w:szCs w:val="16"/>
              </w:rPr>
              <w:t>m</w:t>
            </w:r>
            <w:r w:rsidRPr="001F42EF">
              <w:rPr>
                <w:rFonts w:ascii="Times New Roman" w:eastAsia="Times New Roman" w:hAnsi="Times New Roman" w:cs="Times New Roman"/>
                <w:b/>
                <w:bCs/>
                <w:sz w:val="16"/>
                <w:szCs w:val="16"/>
              </w:rPr>
              <w:t>e</w:t>
            </w:r>
            <w:r w:rsidRPr="001F42EF">
              <w:rPr>
                <w:rFonts w:ascii="Times New Roman" w:eastAsia="Times New Roman" w:hAnsi="Times New Roman" w:cs="Times New Roman"/>
                <w:b/>
                <w:bCs/>
                <w:spacing w:val="1"/>
                <w:sz w:val="16"/>
                <w:szCs w:val="16"/>
              </w:rPr>
              <w:t xml:space="preserve"> </w:t>
            </w:r>
            <w:r w:rsidRPr="001F42EF">
              <w:rPr>
                <w:rFonts w:ascii="Times New Roman" w:eastAsia="Times New Roman" w:hAnsi="Times New Roman" w:cs="Times New Roman"/>
                <w:b/>
                <w:bCs/>
                <w:spacing w:val="-1"/>
                <w:sz w:val="16"/>
                <w:szCs w:val="16"/>
              </w:rPr>
              <w:t>Du</w:t>
            </w:r>
            <w:r w:rsidRPr="001F42EF">
              <w:rPr>
                <w:rFonts w:ascii="Times New Roman" w:eastAsia="Times New Roman" w:hAnsi="Times New Roman" w:cs="Times New Roman"/>
                <w:b/>
                <w:bCs/>
                <w:sz w:val="16"/>
                <w:szCs w:val="16"/>
              </w:rPr>
              <w:t>ri</w:t>
            </w:r>
            <w:r w:rsidRPr="001F42EF">
              <w:rPr>
                <w:rFonts w:ascii="Times New Roman" w:eastAsia="Times New Roman" w:hAnsi="Times New Roman" w:cs="Times New Roman"/>
                <w:b/>
                <w:bCs/>
                <w:spacing w:val="-1"/>
                <w:sz w:val="16"/>
                <w:szCs w:val="16"/>
              </w:rPr>
              <w:t>n</w:t>
            </w:r>
            <w:r w:rsidRPr="001F42EF">
              <w:rPr>
                <w:rFonts w:ascii="Times New Roman" w:eastAsia="Times New Roman" w:hAnsi="Times New Roman" w:cs="Times New Roman"/>
                <w:b/>
                <w:bCs/>
                <w:sz w:val="16"/>
                <w:szCs w:val="16"/>
              </w:rPr>
              <w:t xml:space="preserve">g </w:t>
            </w:r>
            <w:r w:rsidRPr="001F42EF">
              <w:rPr>
                <w:rFonts w:ascii="Times New Roman" w:eastAsia="Times New Roman" w:hAnsi="Times New Roman" w:cs="Times New Roman"/>
                <w:b/>
                <w:bCs/>
                <w:spacing w:val="-1"/>
                <w:sz w:val="16"/>
                <w:szCs w:val="16"/>
              </w:rPr>
              <w:t>P</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1"/>
                <w:sz w:val="16"/>
                <w:szCs w:val="16"/>
              </w:rPr>
              <w:t>w</w:t>
            </w:r>
            <w:r w:rsidRPr="001F42EF">
              <w:rPr>
                <w:rFonts w:ascii="Times New Roman" w:eastAsia="Times New Roman" w:hAnsi="Times New Roman" w:cs="Times New Roman"/>
                <w:b/>
                <w:bCs/>
                <w:sz w:val="16"/>
                <w:szCs w:val="16"/>
              </w:rPr>
              <w:t>er</w:t>
            </w:r>
            <w:r w:rsidRPr="001F42EF">
              <w:rPr>
                <w:rFonts w:ascii="Times New Roman" w:eastAsia="Times New Roman" w:hAnsi="Times New Roman" w:cs="Times New Roman"/>
                <w:b/>
                <w:bCs/>
                <w:spacing w:val="-2"/>
                <w:sz w:val="16"/>
                <w:szCs w:val="16"/>
              </w:rPr>
              <w:t xml:space="preserve"> </w:t>
            </w:r>
            <w:r w:rsidRPr="001F42EF">
              <w:rPr>
                <w:rFonts w:ascii="Times New Roman" w:eastAsia="Times New Roman" w:hAnsi="Times New Roman" w:cs="Times New Roman"/>
                <w:b/>
                <w:bCs/>
                <w:sz w:val="16"/>
                <w:szCs w:val="16"/>
              </w:rPr>
              <w:t>C</w:t>
            </w:r>
            <w:r w:rsidRPr="001F42EF">
              <w:rPr>
                <w:rFonts w:ascii="Times New Roman" w:eastAsia="Times New Roman" w:hAnsi="Times New Roman" w:cs="Times New Roman"/>
                <w:b/>
                <w:bCs/>
                <w:spacing w:val="-1"/>
                <w:sz w:val="16"/>
                <w:szCs w:val="16"/>
              </w:rPr>
              <w:t>u</w:t>
            </w:r>
            <w:r w:rsidRPr="001F42EF">
              <w:rPr>
                <w:rFonts w:ascii="Times New Roman" w:eastAsia="Times New Roman" w:hAnsi="Times New Roman" w:cs="Times New Roman"/>
                <w:b/>
                <w:bCs/>
                <w:sz w:val="16"/>
                <w:szCs w:val="16"/>
              </w:rPr>
              <w:t>t</w:t>
            </w:r>
            <w:r w:rsidRPr="001F42EF">
              <w:rPr>
                <w:rFonts w:ascii="Times New Roman" w:eastAsia="Times New Roman" w:hAnsi="Times New Roman" w:cs="Times New Roman"/>
                <w:b/>
                <w:bCs/>
                <w:spacing w:val="-1"/>
                <w:sz w:val="16"/>
                <w:szCs w:val="16"/>
              </w:rPr>
              <w:t xml:space="preserve"> (Hours</w:t>
            </w:r>
            <w:r w:rsidRPr="001F42EF">
              <w:rPr>
                <w:rFonts w:ascii="Times New Roman" w:eastAsia="Times New Roman" w:hAnsi="Times New Roman" w:cs="Times New Roman"/>
                <w:b/>
                <w:bCs/>
                <w:sz w:val="16"/>
                <w:szCs w:val="16"/>
              </w:rPr>
              <w:t>)</w:t>
            </w:r>
          </w:p>
        </w:tc>
        <w:tc>
          <w:tcPr>
            <w:tcW w:w="1020" w:type="dxa"/>
            <w:vMerge w:val="restar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07379100" w14:textId="77777777" w:rsidR="00252C25" w:rsidRPr="001F42EF" w:rsidRDefault="00252C25" w:rsidP="00252C25">
            <w:pPr>
              <w:pStyle w:val="TableParagraph"/>
              <w:spacing w:before="1" w:line="130" w:lineRule="exact"/>
              <w:jc w:val="center"/>
              <w:rPr>
                <w:rFonts w:ascii="Times New Roman" w:hAnsi="Times New Roman" w:cs="Times New Roman"/>
                <w:sz w:val="13"/>
                <w:szCs w:val="13"/>
              </w:rPr>
            </w:pPr>
          </w:p>
          <w:p w14:paraId="79C25289" w14:textId="77777777" w:rsidR="00252C25" w:rsidRPr="001F42EF" w:rsidRDefault="00252C25" w:rsidP="00252C25">
            <w:pPr>
              <w:pStyle w:val="TableParagraph"/>
              <w:spacing w:line="200" w:lineRule="exact"/>
              <w:jc w:val="center"/>
              <w:rPr>
                <w:rFonts w:ascii="Times New Roman" w:hAnsi="Times New Roman" w:cs="Times New Roman"/>
                <w:sz w:val="20"/>
                <w:szCs w:val="20"/>
              </w:rPr>
            </w:pPr>
          </w:p>
          <w:p w14:paraId="2EE5520C" w14:textId="77777777" w:rsidR="00252C25" w:rsidRPr="001F42EF" w:rsidRDefault="00252C25" w:rsidP="00252C25">
            <w:pPr>
              <w:pStyle w:val="TableParagraph"/>
              <w:spacing w:line="182" w:lineRule="exact"/>
              <w:ind w:left="371" w:right="146" w:hanging="226"/>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z w:val="16"/>
                <w:szCs w:val="16"/>
              </w:rPr>
              <w:t>2</w:t>
            </w:r>
            <w:r w:rsidRPr="001F42EF">
              <w:rPr>
                <w:rFonts w:ascii="Times New Roman" w:eastAsia="Times New Roman" w:hAnsi="Times New Roman" w:cs="Times New Roman"/>
                <w:b/>
                <w:bCs/>
                <w:spacing w:val="-2"/>
                <w:sz w:val="16"/>
                <w:szCs w:val="16"/>
              </w:rPr>
              <w:t>01</w:t>
            </w:r>
            <w:r w:rsidRPr="001F42EF">
              <w:rPr>
                <w:rFonts w:ascii="Times New Roman" w:eastAsia="Times New Roman" w:hAnsi="Times New Roman" w:cs="Times New Roman"/>
                <w:b/>
                <w:bCs/>
                <w:sz w:val="16"/>
                <w:szCs w:val="16"/>
              </w:rPr>
              <w:t>3</w:t>
            </w:r>
            <w:r w:rsidRPr="001F42EF">
              <w:rPr>
                <w:rFonts w:ascii="Times New Roman" w:eastAsia="Times New Roman" w:hAnsi="Times New Roman" w:cs="Times New Roman"/>
                <w:b/>
                <w:bCs/>
                <w:spacing w:val="1"/>
                <w:sz w:val="16"/>
                <w:szCs w:val="16"/>
              </w:rPr>
              <w:t xml:space="preserve"> </w:t>
            </w:r>
            <w:r w:rsidRPr="001F42EF">
              <w:rPr>
                <w:rFonts w:ascii="Times New Roman" w:eastAsia="Times New Roman" w:hAnsi="Times New Roman" w:cs="Times New Roman"/>
                <w:b/>
                <w:bCs/>
                <w:spacing w:val="-3"/>
                <w:sz w:val="16"/>
                <w:szCs w:val="16"/>
              </w:rPr>
              <w:t>P</w:t>
            </w:r>
            <w:r w:rsidRPr="001F42EF">
              <w:rPr>
                <w:rFonts w:ascii="Times New Roman" w:eastAsia="Times New Roman" w:hAnsi="Times New Roman" w:cs="Times New Roman"/>
                <w:b/>
                <w:bCs/>
                <w:sz w:val="16"/>
                <w:szCs w:val="16"/>
              </w:rPr>
              <w:t>r</w:t>
            </w:r>
            <w:r w:rsidRPr="001F42EF">
              <w:rPr>
                <w:rFonts w:ascii="Times New Roman" w:eastAsia="Times New Roman" w:hAnsi="Times New Roman" w:cs="Times New Roman"/>
                <w:b/>
                <w:bCs/>
                <w:spacing w:val="-2"/>
                <w:sz w:val="16"/>
                <w:szCs w:val="16"/>
              </w:rPr>
              <w:t>i</w:t>
            </w:r>
            <w:r w:rsidRPr="001F42EF">
              <w:rPr>
                <w:rFonts w:ascii="Times New Roman" w:eastAsia="Times New Roman" w:hAnsi="Times New Roman" w:cs="Times New Roman"/>
                <w:b/>
                <w:bCs/>
                <w:sz w:val="16"/>
                <w:szCs w:val="16"/>
              </w:rPr>
              <w:t xml:space="preserve">ce </w:t>
            </w:r>
            <w:r w:rsidRPr="001F42EF">
              <w:rPr>
                <w:rFonts w:ascii="Times New Roman" w:eastAsia="Times New Roman" w:hAnsi="Times New Roman" w:cs="Times New Roman"/>
                <w:b/>
                <w:bCs/>
                <w:spacing w:val="-1"/>
                <w:sz w:val="16"/>
                <w:szCs w:val="16"/>
              </w:rPr>
              <w:t>(</w:t>
            </w:r>
            <w:r w:rsidRPr="001F42EF">
              <w:rPr>
                <w:rFonts w:ascii="Times New Roman" w:eastAsia="Times New Roman" w:hAnsi="Times New Roman" w:cs="Times New Roman"/>
                <w:b/>
                <w:bCs/>
                <w:sz w:val="16"/>
                <w:szCs w:val="16"/>
              </w:rPr>
              <w:t>$</w:t>
            </w:r>
            <w:r w:rsidRPr="001F42EF">
              <w:rPr>
                <w:rFonts w:ascii="Times New Roman" w:eastAsia="Times New Roman" w:hAnsi="Times New Roman" w:cs="Times New Roman"/>
                <w:b/>
                <w:bCs/>
                <w:spacing w:val="-1"/>
                <w:sz w:val="16"/>
                <w:szCs w:val="16"/>
              </w:rPr>
              <w:t>)</w:t>
            </w:r>
            <w:r w:rsidRPr="001F42EF">
              <w:rPr>
                <w:rFonts w:ascii="Times New Roman" w:eastAsia="Times New Roman" w:hAnsi="Times New Roman" w:cs="Times New Roman"/>
                <w:b/>
                <w:bCs/>
                <w:sz w:val="16"/>
                <w:szCs w:val="16"/>
              </w:rPr>
              <w:t>*</w:t>
            </w:r>
          </w:p>
        </w:tc>
      </w:tr>
      <w:tr w:rsidR="00252C25" w:rsidRPr="001F42EF" w14:paraId="089528A9" w14:textId="77777777" w:rsidTr="00252C25">
        <w:trPr>
          <w:trHeight w:hRule="exact" w:val="250"/>
          <w:jc w:val="center"/>
        </w:trPr>
        <w:tc>
          <w:tcPr>
            <w:tcW w:w="1529" w:type="dxa"/>
            <w:vMerge/>
            <w:tcBorders>
              <w:top w:val="single" w:sz="4" w:space="0" w:color="auto"/>
              <w:left w:val="single" w:sz="5" w:space="0" w:color="000000"/>
              <w:bottom w:val="single" w:sz="5" w:space="0" w:color="000000"/>
              <w:right w:val="single" w:sz="5" w:space="0" w:color="000000"/>
            </w:tcBorders>
          </w:tcPr>
          <w:p w14:paraId="69742844" w14:textId="77777777" w:rsidR="00252C25" w:rsidRPr="001F42EF" w:rsidRDefault="00252C25" w:rsidP="00252C25">
            <w:pPr>
              <w:rPr>
                <w:rFonts w:ascii="Times New Roman" w:hAnsi="Times New Roman" w:cs="Times New Roman"/>
              </w:rPr>
            </w:pPr>
          </w:p>
        </w:tc>
        <w:tc>
          <w:tcPr>
            <w:tcW w:w="1301" w:type="dxa"/>
            <w:vMerge/>
            <w:tcBorders>
              <w:top w:val="single" w:sz="4" w:space="0" w:color="auto"/>
              <w:left w:val="single" w:sz="5" w:space="0" w:color="000000"/>
              <w:bottom w:val="single" w:sz="5" w:space="0" w:color="000000"/>
              <w:right w:val="single" w:sz="5" w:space="0" w:color="000000"/>
            </w:tcBorders>
          </w:tcPr>
          <w:p w14:paraId="2839ADAB" w14:textId="77777777" w:rsidR="00252C25" w:rsidRPr="001F42EF" w:rsidRDefault="00252C25" w:rsidP="00252C25">
            <w:pPr>
              <w:rPr>
                <w:rFonts w:ascii="Times New Roman" w:hAnsi="Times New Roman" w:cs="Times New Roman"/>
              </w:rPr>
            </w:pPr>
          </w:p>
        </w:tc>
        <w:tc>
          <w:tcPr>
            <w:tcW w:w="998" w:type="dxa"/>
            <w:vMerge/>
            <w:tcBorders>
              <w:top w:val="single" w:sz="4" w:space="0" w:color="auto"/>
              <w:left w:val="single" w:sz="5" w:space="0" w:color="000000"/>
              <w:bottom w:val="single" w:sz="5" w:space="0" w:color="000000"/>
              <w:right w:val="single" w:sz="5" w:space="0" w:color="000000"/>
            </w:tcBorders>
          </w:tcPr>
          <w:p w14:paraId="47C8415A" w14:textId="77777777" w:rsidR="00252C25" w:rsidRPr="001F42EF" w:rsidRDefault="00252C25" w:rsidP="00252C25">
            <w:pPr>
              <w:rPr>
                <w:rFonts w:ascii="Times New Roman" w:hAnsi="Times New Roman" w:cs="Times New Roman"/>
              </w:rPr>
            </w:pPr>
          </w:p>
        </w:tc>
        <w:tc>
          <w:tcPr>
            <w:tcW w:w="1195" w:type="dxa"/>
            <w:vMerge/>
            <w:tcBorders>
              <w:top w:val="single" w:sz="4" w:space="0" w:color="auto"/>
              <w:left w:val="single" w:sz="5" w:space="0" w:color="000000"/>
              <w:bottom w:val="single" w:sz="5" w:space="0" w:color="000000"/>
              <w:right w:val="single" w:sz="5" w:space="0" w:color="000000"/>
            </w:tcBorders>
          </w:tcPr>
          <w:p w14:paraId="687FF76E" w14:textId="77777777" w:rsidR="00252C25" w:rsidRPr="001F42EF" w:rsidRDefault="00252C25" w:rsidP="00252C25">
            <w:pPr>
              <w:rPr>
                <w:rFonts w:ascii="Times New Roman" w:hAnsi="Times New Roman" w:cs="Times New Roman"/>
              </w:rPr>
            </w:pPr>
          </w:p>
        </w:tc>
        <w:tc>
          <w:tcPr>
            <w:tcW w:w="818" w:type="dxa"/>
            <w:vMerge/>
            <w:tcBorders>
              <w:top w:val="single" w:sz="4" w:space="0" w:color="auto"/>
              <w:left w:val="single" w:sz="5" w:space="0" w:color="000000"/>
              <w:bottom w:val="single" w:sz="5" w:space="0" w:color="000000"/>
              <w:right w:val="single" w:sz="5" w:space="0" w:color="000000"/>
            </w:tcBorders>
          </w:tcPr>
          <w:p w14:paraId="104419B8" w14:textId="77777777" w:rsidR="00252C25" w:rsidRPr="001F42EF" w:rsidRDefault="00252C25" w:rsidP="00252C25">
            <w:pPr>
              <w:rPr>
                <w:rFonts w:ascii="Times New Roman" w:hAnsi="Times New Roman" w:cs="Times New Roman"/>
              </w:rPr>
            </w:pPr>
          </w:p>
        </w:tc>
        <w:tc>
          <w:tcPr>
            <w:tcW w:w="961" w:type="dxa"/>
            <w:vMerge/>
            <w:tcBorders>
              <w:top w:val="single" w:sz="4" w:space="0" w:color="auto"/>
              <w:left w:val="single" w:sz="5" w:space="0" w:color="000000"/>
              <w:bottom w:val="single" w:sz="5" w:space="0" w:color="000000"/>
              <w:right w:val="single" w:sz="5" w:space="0" w:color="000000"/>
            </w:tcBorders>
          </w:tcPr>
          <w:p w14:paraId="1F9B6AC2" w14:textId="77777777" w:rsidR="00252C25" w:rsidRPr="001F42EF" w:rsidRDefault="00252C25" w:rsidP="00252C25">
            <w:pPr>
              <w:rPr>
                <w:rFonts w:ascii="Times New Roman" w:hAnsi="Times New Roman" w:cs="Times New Roman"/>
              </w:rPr>
            </w:pPr>
          </w:p>
        </w:tc>
        <w:tc>
          <w:tcPr>
            <w:tcW w:w="907" w:type="dxa"/>
            <w:tcBorders>
              <w:top w:val="single" w:sz="4" w:space="0" w:color="auto"/>
              <w:left w:val="single" w:sz="5" w:space="0" w:color="000000"/>
              <w:bottom w:val="single" w:sz="5" w:space="0" w:color="000000"/>
              <w:right w:val="single" w:sz="5" w:space="0" w:color="000000"/>
            </w:tcBorders>
            <w:shd w:val="clear" w:color="auto" w:fill="D9D9D9" w:themeFill="background1" w:themeFillShade="D9"/>
            <w:vAlign w:val="center"/>
          </w:tcPr>
          <w:p w14:paraId="285B4FD2" w14:textId="77777777" w:rsidR="00252C25" w:rsidRPr="001F42EF" w:rsidRDefault="00252C25" w:rsidP="00252C25">
            <w:pPr>
              <w:pStyle w:val="TableParagraph"/>
              <w:spacing w:before="22"/>
              <w:ind w:left="277"/>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z w:val="16"/>
                <w:szCs w:val="16"/>
              </w:rPr>
              <w:t>3</w:t>
            </w:r>
            <w:r w:rsidRPr="001F42EF">
              <w:rPr>
                <w:rFonts w:ascii="Times New Roman" w:eastAsia="Times New Roman" w:hAnsi="Times New Roman" w:cs="Times New Roman"/>
                <w:b/>
                <w:bCs/>
                <w:spacing w:val="-2"/>
                <w:sz w:val="16"/>
                <w:szCs w:val="16"/>
              </w:rPr>
              <w:t>2</w:t>
            </w:r>
            <w:r w:rsidRPr="001F42EF">
              <w:rPr>
                <w:rFonts w:ascii="Times New Roman" w:eastAsia="Times New Roman" w:hAnsi="Times New Roman" w:cs="Times New Roman"/>
                <w:b/>
                <w:bCs/>
                <w:sz w:val="16"/>
                <w:szCs w:val="16"/>
              </w:rPr>
              <w:t>°C</w:t>
            </w:r>
          </w:p>
        </w:tc>
        <w:tc>
          <w:tcPr>
            <w:tcW w:w="906" w:type="dxa"/>
            <w:tcBorders>
              <w:top w:val="single" w:sz="4" w:space="0" w:color="auto"/>
              <w:left w:val="single" w:sz="5" w:space="0" w:color="000000"/>
              <w:bottom w:val="single" w:sz="5" w:space="0" w:color="000000"/>
              <w:right w:val="single" w:sz="5" w:space="0" w:color="000000"/>
            </w:tcBorders>
            <w:shd w:val="clear" w:color="auto" w:fill="D9D9D9" w:themeFill="background1" w:themeFillShade="D9"/>
            <w:vAlign w:val="center"/>
          </w:tcPr>
          <w:p w14:paraId="5211FFBC" w14:textId="77777777" w:rsidR="00252C25" w:rsidRPr="001F42EF" w:rsidRDefault="00252C25" w:rsidP="00252C25">
            <w:pPr>
              <w:pStyle w:val="TableParagraph"/>
              <w:spacing w:before="22"/>
              <w:ind w:left="277"/>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z w:val="16"/>
                <w:szCs w:val="16"/>
              </w:rPr>
              <w:t>4</w:t>
            </w:r>
            <w:r w:rsidRPr="001F42EF">
              <w:rPr>
                <w:rFonts w:ascii="Times New Roman" w:eastAsia="Times New Roman" w:hAnsi="Times New Roman" w:cs="Times New Roman"/>
                <w:b/>
                <w:bCs/>
                <w:spacing w:val="-2"/>
                <w:sz w:val="16"/>
                <w:szCs w:val="16"/>
              </w:rPr>
              <w:t>3</w:t>
            </w:r>
            <w:r w:rsidRPr="001F42EF">
              <w:rPr>
                <w:rFonts w:ascii="Times New Roman" w:eastAsia="Times New Roman" w:hAnsi="Times New Roman" w:cs="Times New Roman"/>
                <w:b/>
                <w:bCs/>
                <w:sz w:val="16"/>
                <w:szCs w:val="16"/>
              </w:rPr>
              <w:t>°C</w:t>
            </w:r>
          </w:p>
        </w:tc>
        <w:tc>
          <w:tcPr>
            <w:tcW w:w="1020" w:type="dxa"/>
            <w:vMerge/>
            <w:tcBorders>
              <w:top w:val="single" w:sz="4" w:space="0" w:color="auto"/>
              <w:left w:val="single" w:sz="5" w:space="0" w:color="000000"/>
              <w:bottom w:val="single" w:sz="5" w:space="0" w:color="000000"/>
              <w:right w:val="single" w:sz="5" w:space="0" w:color="000000"/>
            </w:tcBorders>
          </w:tcPr>
          <w:p w14:paraId="178C9DF9" w14:textId="77777777" w:rsidR="00252C25" w:rsidRPr="001F42EF" w:rsidRDefault="00252C25" w:rsidP="00252C25">
            <w:pPr>
              <w:rPr>
                <w:rFonts w:ascii="Times New Roman" w:hAnsi="Times New Roman" w:cs="Times New Roman"/>
              </w:rPr>
            </w:pPr>
          </w:p>
        </w:tc>
      </w:tr>
      <w:tr w:rsidR="00252C25" w:rsidRPr="001F42EF" w14:paraId="5AEAB8DF" w14:textId="77777777" w:rsidTr="00252C25">
        <w:trPr>
          <w:trHeight w:hRule="exact" w:val="295"/>
          <w:jc w:val="center"/>
        </w:trPr>
        <w:tc>
          <w:tcPr>
            <w:tcW w:w="1529" w:type="dxa"/>
            <w:tcBorders>
              <w:top w:val="single" w:sz="5" w:space="0" w:color="000000"/>
              <w:left w:val="single" w:sz="5" w:space="0" w:color="000000"/>
              <w:bottom w:val="single" w:sz="5" w:space="0" w:color="DCE6F0"/>
              <w:right w:val="single" w:sz="5" w:space="0" w:color="000000"/>
            </w:tcBorders>
          </w:tcPr>
          <w:p w14:paraId="5D458EA5" w14:textId="77777777" w:rsidR="00252C25" w:rsidRPr="001F42EF" w:rsidRDefault="00252C25" w:rsidP="00252C25">
            <w:pPr>
              <w:pStyle w:val="TableParagraph"/>
              <w:spacing w:before="94"/>
              <w:ind w:left="99"/>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tic</w:t>
            </w:r>
            <w:proofErr w:type="spellEnd"/>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l</w:t>
            </w:r>
            <w:proofErr w:type="spellEnd"/>
            <w:r w:rsidRPr="001F42EF">
              <w:rPr>
                <w:rFonts w:ascii="Times New Roman" w:eastAsia="Times New Roman" w:hAnsi="Times New Roman" w:cs="Times New Roman"/>
                <w:spacing w:val="-2"/>
                <w:sz w:val="16"/>
                <w:szCs w:val="16"/>
              </w:rPr>
              <w:t>*</w:t>
            </w:r>
            <w:r w:rsidRPr="001F42EF">
              <w:rPr>
                <w:rFonts w:ascii="Times New Roman" w:eastAsia="Times New Roman" w:hAnsi="Times New Roman" w:cs="Times New Roman"/>
                <w:sz w:val="16"/>
                <w:szCs w:val="16"/>
              </w:rPr>
              <w:t>*</w:t>
            </w:r>
          </w:p>
        </w:tc>
        <w:tc>
          <w:tcPr>
            <w:tcW w:w="1301" w:type="dxa"/>
            <w:vMerge w:val="restart"/>
            <w:tcBorders>
              <w:top w:val="single" w:sz="5" w:space="0" w:color="000000"/>
              <w:left w:val="single" w:sz="5" w:space="0" w:color="000000"/>
              <w:right w:val="single" w:sz="5" w:space="0" w:color="000000"/>
            </w:tcBorders>
          </w:tcPr>
          <w:p w14:paraId="507E3312" w14:textId="77777777" w:rsidR="00252C25" w:rsidRPr="001F42EF" w:rsidRDefault="00252C25" w:rsidP="00252C25">
            <w:pPr>
              <w:pStyle w:val="TableParagraph"/>
              <w:spacing w:before="44" w:line="450" w:lineRule="auto"/>
              <w:ind w:left="102" w:right="150"/>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z w:val="16"/>
                <w:szCs w:val="16"/>
              </w:rPr>
              <w:t>CW</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20</w:t>
            </w:r>
            <w:r w:rsidRPr="001F42EF">
              <w:rPr>
                <w:rFonts w:ascii="Times New Roman" w:eastAsia="Times New Roman" w:hAnsi="Times New Roman" w:cs="Times New Roman"/>
                <w:spacing w:val="-2"/>
                <w:sz w:val="16"/>
                <w:szCs w:val="16"/>
              </w:rPr>
              <w:t>0</w:t>
            </w:r>
            <w:r w:rsidRPr="001F42EF">
              <w:rPr>
                <w:rFonts w:ascii="Times New Roman" w:eastAsia="Times New Roman" w:hAnsi="Times New Roman" w:cs="Times New Roman"/>
                <w:sz w:val="16"/>
                <w:szCs w:val="16"/>
              </w:rPr>
              <w:t>0</w:t>
            </w: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 xml:space="preserve">D </w:t>
            </w: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z w:val="16"/>
                <w:szCs w:val="16"/>
              </w:rPr>
              <w:t>CW</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30</w:t>
            </w:r>
            <w:r w:rsidRPr="001F42EF">
              <w:rPr>
                <w:rFonts w:ascii="Times New Roman" w:eastAsia="Times New Roman" w:hAnsi="Times New Roman" w:cs="Times New Roman"/>
                <w:spacing w:val="-2"/>
                <w:sz w:val="16"/>
                <w:szCs w:val="16"/>
              </w:rPr>
              <w:t>0</w:t>
            </w:r>
            <w:r w:rsidRPr="001F42EF">
              <w:rPr>
                <w:rFonts w:ascii="Times New Roman" w:eastAsia="Times New Roman" w:hAnsi="Times New Roman" w:cs="Times New Roman"/>
                <w:sz w:val="16"/>
                <w:szCs w:val="16"/>
              </w:rPr>
              <w:t>0</w:t>
            </w: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p>
          <w:p w14:paraId="147A1F4B" w14:textId="77777777" w:rsidR="00252C25" w:rsidRPr="001F42EF" w:rsidRDefault="00252C25" w:rsidP="00252C25">
            <w:pPr>
              <w:pStyle w:val="TableParagraph"/>
              <w:spacing w:line="14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1"/>
                <w:sz w:val="16"/>
                <w:szCs w:val="16"/>
              </w:rPr>
              <w:t>60</w:t>
            </w:r>
          </w:p>
          <w:p w14:paraId="2C0F4D59" w14:textId="77777777" w:rsidR="00252C25" w:rsidRPr="001F42EF" w:rsidRDefault="00252C25" w:rsidP="00252C25">
            <w:pPr>
              <w:pStyle w:val="TableParagraph"/>
              <w:spacing w:before="2" w:line="100" w:lineRule="exact"/>
              <w:rPr>
                <w:rFonts w:ascii="Times New Roman" w:hAnsi="Times New Roman" w:cs="Times New Roman"/>
                <w:sz w:val="10"/>
                <w:szCs w:val="10"/>
              </w:rPr>
            </w:pPr>
          </w:p>
          <w:p w14:paraId="621725A6" w14:textId="77777777" w:rsidR="00252C25" w:rsidRPr="001F42EF" w:rsidRDefault="00252C25" w:rsidP="00252C25">
            <w:pPr>
              <w:pStyle w:val="TableParagraph"/>
              <w:spacing w:line="381" w:lineRule="auto"/>
              <w:ind w:left="102" w:right="161"/>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3"/>
                <w:sz w:val="16"/>
                <w:szCs w:val="16"/>
              </w:rPr>
              <w:t>L</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100</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C</w:t>
            </w:r>
          </w:p>
          <w:p w14:paraId="2D0C34BC" w14:textId="77777777" w:rsidR="00252C25" w:rsidRPr="001F42EF" w:rsidRDefault="00252C25" w:rsidP="00252C25">
            <w:pPr>
              <w:pStyle w:val="TableParagraph"/>
              <w:spacing w:line="381" w:lineRule="auto"/>
              <w:ind w:left="102" w:right="161"/>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MK</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0</w:t>
            </w:r>
            <w:r w:rsidRPr="001F42EF">
              <w:rPr>
                <w:rFonts w:ascii="Times New Roman" w:eastAsia="Times New Roman" w:hAnsi="Times New Roman" w:cs="Times New Roman"/>
                <w:spacing w:val="-2"/>
                <w:sz w:val="16"/>
                <w:szCs w:val="16"/>
              </w:rPr>
              <w:t>4</w:t>
            </w:r>
            <w:r w:rsidRPr="001F42EF">
              <w:rPr>
                <w:rFonts w:ascii="Times New Roman" w:eastAsia="Times New Roman" w:hAnsi="Times New Roman" w:cs="Times New Roman"/>
                <w:sz w:val="16"/>
                <w:szCs w:val="16"/>
              </w:rPr>
              <w:t>4</w:t>
            </w:r>
          </w:p>
          <w:p w14:paraId="484FEB8F" w14:textId="77777777" w:rsidR="00252C25" w:rsidRPr="001F42EF" w:rsidRDefault="00252C25" w:rsidP="00252C25">
            <w:pPr>
              <w:pStyle w:val="TableParagraph"/>
              <w:spacing w:before="81"/>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 xml:space="preserve"> EC</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MC</w:t>
            </w: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0</w:t>
            </w:r>
            <w:r w:rsidRPr="001F42EF">
              <w:rPr>
                <w:rFonts w:ascii="Times New Roman" w:eastAsia="Times New Roman" w:hAnsi="Times New Roman" w:cs="Times New Roman"/>
                <w:sz w:val="16"/>
                <w:szCs w:val="16"/>
              </w:rPr>
              <w:t>0</w:t>
            </w:r>
          </w:p>
        </w:tc>
        <w:tc>
          <w:tcPr>
            <w:tcW w:w="998" w:type="dxa"/>
            <w:vMerge w:val="restart"/>
            <w:tcBorders>
              <w:top w:val="single" w:sz="5" w:space="0" w:color="000000"/>
              <w:left w:val="single" w:sz="5" w:space="0" w:color="000000"/>
              <w:right w:val="single" w:sz="5" w:space="0" w:color="000000"/>
            </w:tcBorders>
          </w:tcPr>
          <w:p w14:paraId="3D0CAFEE" w14:textId="77777777" w:rsidR="00252C25" w:rsidRPr="001F42EF" w:rsidRDefault="00252C25" w:rsidP="00252C25">
            <w:pPr>
              <w:pStyle w:val="TableParagraph"/>
              <w:spacing w:before="44"/>
              <w:ind w:left="317" w:right="314"/>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2</w:t>
            </w:r>
            <w:r w:rsidRPr="001F42EF">
              <w:rPr>
                <w:rFonts w:ascii="Times New Roman" w:eastAsia="Times New Roman" w:hAnsi="Times New Roman" w:cs="Times New Roman"/>
                <w:spacing w:val="-2"/>
                <w:sz w:val="16"/>
                <w:szCs w:val="16"/>
              </w:rPr>
              <w:t>01</w:t>
            </w:r>
            <w:r w:rsidRPr="001F42EF">
              <w:rPr>
                <w:rFonts w:ascii="Times New Roman" w:eastAsia="Times New Roman" w:hAnsi="Times New Roman" w:cs="Times New Roman"/>
                <w:sz w:val="16"/>
                <w:szCs w:val="16"/>
              </w:rPr>
              <w:t>2</w:t>
            </w:r>
          </w:p>
          <w:p w14:paraId="2AC61547"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0C2B1A24" w14:textId="77777777" w:rsidR="00252C25" w:rsidRPr="001F42EF" w:rsidRDefault="00252C25" w:rsidP="00252C25">
            <w:pPr>
              <w:pStyle w:val="TableParagraph"/>
              <w:ind w:left="317" w:right="314"/>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2</w:t>
            </w:r>
            <w:r w:rsidRPr="001F42EF">
              <w:rPr>
                <w:rFonts w:ascii="Times New Roman" w:eastAsia="Times New Roman" w:hAnsi="Times New Roman" w:cs="Times New Roman"/>
                <w:spacing w:val="-2"/>
                <w:sz w:val="16"/>
                <w:szCs w:val="16"/>
              </w:rPr>
              <w:t>01</w:t>
            </w:r>
            <w:r w:rsidRPr="001F42EF">
              <w:rPr>
                <w:rFonts w:ascii="Times New Roman" w:eastAsia="Times New Roman" w:hAnsi="Times New Roman" w:cs="Times New Roman"/>
                <w:sz w:val="16"/>
                <w:szCs w:val="16"/>
              </w:rPr>
              <w:t>3</w:t>
            </w:r>
          </w:p>
          <w:p w14:paraId="6C968648"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65AA62A1" w14:textId="77777777" w:rsidR="00252C25" w:rsidRPr="001F42EF" w:rsidRDefault="00252C25" w:rsidP="00252C25">
            <w:pPr>
              <w:pStyle w:val="TableParagraph"/>
              <w:ind w:left="317" w:right="314"/>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2</w:t>
            </w:r>
            <w:r w:rsidRPr="001F42EF">
              <w:rPr>
                <w:rFonts w:ascii="Times New Roman" w:eastAsia="Times New Roman" w:hAnsi="Times New Roman" w:cs="Times New Roman"/>
                <w:spacing w:val="-2"/>
                <w:sz w:val="16"/>
                <w:szCs w:val="16"/>
              </w:rPr>
              <w:t>01</w:t>
            </w:r>
            <w:r w:rsidRPr="001F42EF">
              <w:rPr>
                <w:rFonts w:ascii="Times New Roman" w:eastAsia="Times New Roman" w:hAnsi="Times New Roman" w:cs="Times New Roman"/>
                <w:sz w:val="16"/>
                <w:szCs w:val="16"/>
              </w:rPr>
              <w:t>3</w:t>
            </w:r>
          </w:p>
          <w:p w14:paraId="549698AC" w14:textId="77777777" w:rsidR="00252C25" w:rsidRPr="001F42EF" w:rsidRDefault="00252C25" w:rsidP="00252C25">
            <w:pPr>
              <w:pStyle w:val="TableParagraph"/>
              <w:spacing w:before="2" w:line="100" w:lineRule="exact"/>
              <w:rPr>
                <w:rFonts w:ascii="Times New Roman" w:hAnsi="Times New Roman" w:cs="Times New Roman"/>
                <w:sz w:val="10"/>
                <w:szCs w:val="10"/>
              </w:rPr>
            </w:pPr>
          </w:p>
          <w:p w14:paraId="306BE4B0" w14:textId="77777777" w:rsidR="00252C25" w:rsidRPr="001F42EF" w:rsidRDefault="00252C25" w:rsidP="00252C25">
            <w:pPr>
              <w:pStyle w:val="TableParagraph"/>
              <w:ind w:left="317" w:right="314"/>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2</w:t>
            </w:r>
            <w:r w:rsidRPr="001F42EF">
              <w:rPr>
                <w:rFonts w:ascii="Times New Roman" w:eastAsia="Times New Roman" w:hAnsi="Times New Roman" w:cs="Times New Roman"/>
                <w:spacing w:val="-2"/>
                <w:sz w:val="16"/>
                <w:szCs w:val="16"/>
              </w:rPr>
              <w:t>01</w:t>
            </w:r>
            <w:r w:rsidRPr="001F42EF">
              <w:rPr>
                <w:rFonts w:ascii="Times New Roman" w:eastAsia="Times New Roman" w:hAnsi="Times New Roman" w:cs="Times New Roman"/>
                <w:sz w:val="16"/>
                <w:szCs w:val="16"/>
              </w:rPr>
              <w:t>1</w:t>
            </w:r>
          </w:p>
          <w:p w14:paraId="3631047D" w14:textId="77777777" w:rsidR="00252C25" w:rsidRPr="001F42EF" w:rsidRDefault="00252C25" w:rsidP="00252C25">
            <w:pPr>
              <w:pStyle w:val="TableParagraph"/>
              <w:spacing w:before="9" w:line="100" w:lineRule="exact"/>
              <w:rPr>
                <w:rFonts w:ascii="Times New Roman" w:hAnsi="Times New Roman" w:cs="Times New Roman"/>
                <w:sz w:val="10"/>
                <w:szCs w:val="10"/>
              </w:rPr>
            </w:pPr>
          </w:p>
          <w:p w14:paraId="1185ED01" w14:textId="77777777" w:rsidR="00252C25" w:rsidRPr="001F42EF" w:rsidRDefault="00252C25" w:rsidP="00252C25">
            <w:pPr>
              <w:pStyle w:val="TableParagraph"/>
              <w:ind w:left="317" w:right="314"/>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2</w:t>
            </w:r>
            <w:r w:rsidRPr="001F42EF">
              <w:rPr>
                <w:rFonts w:ascii="Times New Roman" w:eastAsia="Times New Roman" w:hAnsi="Times New Roman" w:cs="Times New Roman"/>
                <w:spacing w:val="-2"/>
                <w:sz w:val="16"/>
                <w:szCs w:val="16"/>
              </w:rPr>
              <w:t>01</w:t>
            </w:r>
            <w:r w:rsidRPr="001F42EF">
              <w:rPr>
                <w:rFonts w:ascii="Times New Roman" w:eastAsia="Times New Roman" w:hAnsi="Times New Roman" w:cs="Times New Roman"/>
                <w:sz w:val="16"/>
                <w:szCs w:val="16"/>
              </w:rPr>
              <w:t>0</w:t>
            </w:r>
          </w:p>
          <w:p w14:paraId="59E1FEAD" w14:textId="77777777" w:rsidR="00252C25" w:rsidRPr="001F42EF" w:rsidRDefault="00252C25" w:rsidP="00252C25">
            <w:pPr>
              <w:pStyle w:val="TableParagraph"/>
              <w:spacing w:before="51"/>
              <w:ind w:right="1"/>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2</w:t>
            </w:r>
            <w:r w:rsidRPr="001F42EF">
              <w:rPr>
                <w:rFonts w:ascii="Times New Roman" w:eastAsia="Times New Roman" w:hAnsi="Times New Roman" w:cs="Times New Roman"/>
                <w:spacing w:val="-2"/>
                <w:sz w:val="16"/>
                <w:szCs w:val="16"/>
              </w:rPr>
              <w:t>01</w:t>
            </w:r>
            <w:r w:rsidRPr="001F42EF">
              <w:rPr>
                <w:rFonts w:ascii="Times New Roman" w:eastAsia="Times New Roman" w:hAnsi="Times New Roman" w:cs="Times New Roman"/>
                <w:sz w:val="16"/>
                <w:szCs w:val="16"/>
              </w:rPr>
              <w:t>3</w:t>
            </w:r>
          </w:p>
          <w:p w14:paraId="4DF41F58" w14:textId="77777777" w:rsidR="00252C25" w:rsidRPr="001F42EF" w:rsidRDefault="00252C25" w:rsidP="00252C25">
            <w:pPr>
              <w:pStyle w:val="TableParagraph"/>
              <w:spacing w:before="1"/>
              <w:ind w:left="4"/>
              <w:jc w:val="center"/>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w:t>
            </w:r>
          </w:p>
        </w:tc>
        <w:tc>
          <w:tcPr>
            <w:tcW w:w="1195" w:type="dxa"/>
            <w:vMerge w:val="restart"/>
            <w:tcBorders>
              <w:top w:val="single" w:sz="5" w:space="0" w:color="000000"/>
              <w:left w:val="single" w:sz="5" w:space="0" w:color="000000"/>
              <w:right w:val="single" w:sz="5" w:space="0" w:color="000000"/>
            </w:tcBorders>
          </w:tcPr>
          <w:p w14:paraId="29634D69" w14:textId="77777777" w:rsidR="00252C25" w:rsidRPr="001F42EF" w:rsidRDefault="00252C25" w:rsidP="00252C25">
            <w:pPr>
              <w:pStyle w:val="TableParagraph"/>
              <w:spacing w:before="44" w:line="384" w:lineRule="auto"/>
              <w:ind w:left="102" w:right="761"/>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 xml:space="preserve">D </w:t>
            </w:r>
            <w:proofErr w:type="spellStart"/>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proofErr w:type="spellEnd"/>
          </w:p>
          <w:p w14:paraId="619D71D6" w14:textId="77777777" w:rsidR="00252C25" w:rsidRPr="001F42EF" w:rsidRDefault="00252C25" w:rsidP="00252C25">
            <w:pPr>
              <w:pStyle w:val="TableParagraph"/>
              <w:spacing w:before="54" w:line="372" w:lineRule="auto"/>
              <w:ind w:left="102" w:right="183"/>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 xml:space="preserve">t. </w:t>
            </w: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p>
          <w:p w14:paraId="7024FD86" w14:textId="77777777" w:rsidR="00252C25" w:rsidRPr="001F42EF" w:rsidRDefault="00252C25" w:rsidP="00252C25">
            <w:pPr>
              <w:pStyle w:val="TableParagraph"/>
              <w:spacing w:before="11"/>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p>
          <w:p w14:paraId="561EF544" w14:textId="77777777" w:rsidR="00252C25" w:rsidRPr="001F42EF" w:rsidRDefault="00252C25" w:rsidP="00252C25">
            <w:pPr>
              <w:pStyle w:val="TableParagraph"/>
              <w:spacing w:before="6" w:line="180" w:lineRule="exact"/>
              <w:rPr>
                <w:rFonts w:ascii="Times New Roman" w:hAnsi="Times New Roman" w:cs="Times New Roman"/>
                <w:sz w:val="18"/>
                <w:szCs w:val="18"/>
              </w:rPr>
            </w:pPr>
          </w:p>
          <w:p w14:paraId="7CB407A4" w14:textId="77777777" w:rsidR="00252C25" w:rsidRPr="001F42EF" w:rsidRDefault="00252C25" w:rsidP="00252C25">
            <w:pPr>
              <w:pStyle w:val="TableParagraph"/>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p>
        </w:tc>
        <w:tc>
          <w:tcPr>
            <w:tcW w:w="818" w:type="dxa"/>
            <w:vMerge w:val="restart"/>
            <w:tcBorders>
              <w:top w:val="single" w:sz="5" w:space="0" w:color="000000"/>
              <w:left w:val="single" w:sz="5" w:space="0" w:color="000000"/>
              <w:right w:val="single" w:sz="5" w:space="0" w:color="000000"/>
            </w:tcBorders>
          </w:tcPr>
          <w:p w14:paraId="21962BE5" w14:textId="77777777" w:rsidR="00252C25" w:rsidRPr="001F42EF" w:rsidRDefault="00252C25" w:rsidP="00252C25">
            <w:pPr>
              <w:pStyle w:val="TableParagraph"/>
              <w:spacing w:before="94" w:line="381" w:lineRule="auto"/>
              <w:ind w:left="469" w:right="101" w:hanging="56"/>
              <w:jc w:val="both"/>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Y</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 xml:space="preserve">No </w:t>
            </w:r>
            <w:proofErr w:type="spellStart"/>
            <w:r w:rsidRPr="001F42EF">
              <w:rPr>
                <w:rFonts w:ascii="Times New Roman" w:eastAsia="Times New Roman" w:hAnsi="Times New Roman" w:cs="Times New Roman"/>
                <w:spacing w:val="-1"/>
                <w:sz w:val="16"/>
                <w:szCs w:val="16"/>
              </w:rPr>
              <w:t>No</w:t>
            </w:r>
            <w:proofErr w:type="spellEnd"/>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No</w:t>
            </w:r>
            <w:proofErr w:type="spellEnd"/>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No</w:t>
            </w:r>
            <w:proofErr w:type="spellEnd"/>
          </w:p>
          <w:p w14:paraId="191EB9D9" w14:textId="77777777" w:rsidR="00252C25" w:rsidRPr="001F42EF" w:rsidRDefault="00252C25" w:rsidP="00252C25">
            <w:pPr>
              <w:pStyle w:val="TableParagraph"/>
              <w:spacing w:before="81"/>
              <w:ind w:left="414" w:right="104"/>
              <w:jc w:val="both"/>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Y</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
        </w:tc>
        <w:tc>
          <w:tcPr>
            <w:tcW w:w="961" w:type="dxa"/>
            <w:vMerge w:val="restart"/>
            <w:tcBorders>
              <w:top w:val="single" w:sz="5" w:space="0" w:color="000000"/>
              <w:left w:val="single" w:sz="5" w:space="0" w:color="000000"/>
              <w:right w:val="single" w:sz="5" w:space="0" w:color="000000"/>
            </w:tcBorders>
          </w:tcPr>
          <w:p w14:paraId="4ACC8283" w14:textId="77777777" w:rsidR="00252C25" w:rsidRPr="001F42EF" w:rsidRDefault="00252C25" w:rsidP="00252C25">
            <w:pPr>
              <w:pStyle w:val="TableParagraph"/>
              <w:spacing w:before="94"/>
              <w:ind w:left="588" w:right="83"/>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9</w:t>
            </w:r>
            <w:r w:rsidRPr="001F42EF">
              <w:rPr>
                <w:rFonts w:ascii="Times New Roman" w:eastAsia="Times New Roman" w:hAnsi="Times New Roman" w:cs="Times New Roman"/>
                <w:spacing w:val="-2"/>
                <w:sz w:val="16"/>
                <w:szCs w:val="16"/>
              </w:rPr>
              <w:t>9</w:t>
            </w:r>
            <w:r w:rsidRPr="001F42EF">
              <w:rPr>
                <w:rFonts w:ascii="Times New Roman" w:eastAsia="Times New Roman" w:hAnsi="Times New Roman" w:cs="Times New Roman"/>
                <w:sz w:val="16"/>
                <w:szCs w:val="16"/>
              </w:rPr>
              <w:t>.0</w:t>
            </w:r>
          </w:p>
          <w:p w14:paraId="22B7BCC6"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7DD1C1F5" w14:textId="77777777" w:rsidR="00252C25" w:rsidRPr="001F42EF" w:rsidRDefault="00252C25" w:rsidP="00252C25">
            <w:pPr>
              <w:pStyle w:val="TableParagraph"/>
              <w:ind w:left="527"/>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5</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2"/>
                <w:sz w:val="16"/>
                <w:szCs w:val="16"/>
              </w:rPr>
              <w:t>.</w:t>
            </w:r>
            <w:r w:rsidRPr="001F42EF">
              <w:rPr>
                <w:rFonts w:ascii="Times New Roman" w:eastAsia="Times New Roman" w:hAnsi="Times New Roman" w:cs="Times New Roman"/>
                <w:sz w:val="16"/>
                <w:szCs w:val="16"/>
              </w:rPr>
              <w:t>0</w:t>
            </w:r>
          </w:p>
          <w:p w14:paraId="730ABF86"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7E626AB1" w14:textId="77777777" w:rsidR="00252C25" w:rsidRPr="001F42EF" w:rsidRDefault="00252C25" w:rsidP="00252C25">
            <w:pPr>
              <w:pStyle w:val="TableParagraph"/>
              <w:ind w:left="588" w:right="83"/>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2</w:t>
            </w:r>
            <w:r w:rsidRPr="001F42EF">
              <w:rPr>
                <w:rFonts w:ascii="Times New Roman" w:eastAsia="Times New Roman" w:hAnsi="Times New Roman" w:cs="Times New Roman"/>
                <w:spacing w:val="-2"/>
                <w:sz w:val="16"/>
                <w:szCs w:val="16"/>
              </w:rPr>
              <w:t>1</w:t>
            </w:r>
            <w:r w:rsidRPr="001F42EF">
              <w:rPr>
                <w:rFonts w:ascii="Times New Roman" w:eastAsia="Times New Roman" w:hAnsi="Times New Roman" w:cs="Times New Roman"/>
                <w:sz w:val="16"/>
                <w:szCs w:val="16"/>
              </w:rPr>
              <w:t>.0</w:t>
            </w:r>
          </w:p>
          <w:p w14:paraId="20A4019D" w14:textId="77777777" w:rsidR="00252C25" w:rsidRPr="001F42EF" w:rsidRDefault="00252C25" w:rsidP="00252C25">
            <w:pPr>
              <w:pStyle w:val="TableParagraph"/>
              <w:spacing w:before="2" w:line="100" w:lineRule="exact"/>
              <w:rPr>
                <w:rFonts w:ascii="Times New Roman" w:hAnsi="Times New Roman" w:cs="Times New Roman"/>
                <w:sz w:val="10"/>
                <w:szCs w:val="10"/>
              </w:rPr>
            </w:pPr>
          </w:p>
          <w:p w14:paraId="4EDE9A82" w14:textId="77777777" w:rsidR="00252C25" w:rsidRPr="001F42EF" w:rsidRDefault="00252C25" w:rsidP="00252C25">
            <w:pPr>
              <w:pStyle w:val="TableParagraph"/>
              <w:ind w:left="588" w:right="83"/>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9</w:t>
            </w:r>
            <w:r w:rsidRPr="001F42EF">
              <w:rPr>
                <w:rFonts w:ascii="Times New Roman" w:eastAsia="Times New Roman" w:hAnsi="Times New Roman" w:cs="Times New Roman"/>
                <w:spacing w:val="-2"/>
                <w:sz w:val="16"/>
                <w:szCs w:val="16"/>
              </w:rPr>
              <w:t>9</w:t>
            </w:r>
            <w:r w:rsidRPr="001F42EF">
              <w:rPr>
                <w:rFonts w:ascii="Times New Roman" w:eastAsia="Times New Roman" w:hAnsi="Times New Roman" w:cs="Times New Roman"/>
                <w:sz w:val="16"/>
                <w:szCs w:val="16"/>
              </w:rPr>
              <w:t>.0</w:t>
            </w:r>
          </w:p>
          <w:p w14:paraId="4CDA4917" w14:textId="77777777" w:rsidR="00252C25" w:rsidRPr="001F42EF" w:rsidRDefault="00252C25" w:rsidP="00252C25">
            <w:pPr>
              <w:pStyle w:val="TableParagraph"/>
              <w:spacing w:before="9" w:line="100" w:lineRule="exact"/>
              <w:rPr>
                <w:rFonts w:ascii="Times New Roman" w:hAnsi="Times New Roman" w:cs="Times New Roman"/>
                <w:sz w:val="10"/>
                <w:szCs w:val="10"/>
              </w:rPr>
            </w:pPr>
          </w:p>
          <w:p w14:paraId="6D32C55A" w14:textId="77777777" w:rsidR="00252C25" w:rsidRPr="001F42EF" w:rsidRDefault="00252C25" w:rsidP="00252C25">
            <w:pPr>
              <w:pStyle w:val="TableParagraph"/>
              <w:ind w:left="588" w:right="83"/>
              <w:jc w:val="center"/>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9</w:t>
            </w:r>
            <w:r w:rsidRPr="001F42EF">
              <w:rPr>
                <w:rFonts w:ascii="Times New Roman" w:eastAsia="Times New Roman" w:hAnsi="Times New Roman" w:cs="Times New Roman"/>
                <w:sz w:val="16"/>
                <w:szCs w:val="16"/>
              </w:rPr>
              <w:t>.5</w:t>
            </w:r>
          </w:p>
          <w:p w14:paraId="4FCA1145" w14:textId="77777777" w:rsidR="00252C25" w:rsidRPr="001F42EF" w:rsidRDefault="00252C25" w:rsidP="00252C25">
            <w:pPr>
              <w:pStyle w:val="TableParagraph"/>
              <w:spacing w:before="6" w:line="180" w:lineRule="exact"/>
              <w:rPr>
                <w:rFonts w:ascii="Times New Roman" w:hAnsi="Times New Roman" w:cs="Times New Roman"/>
                <w:sz w:val="18"/>
                <w:szCs w:val="18"/>
              </w:rPr>
            </w:pPr>
          </w:p>
          <w:p w14:paraId="16055C69" w14:textId="77777777" w:rsidR="00252C25" w:rsidRPr="001F42EF" w:rsidRDefault="00252C25" w:rsidP="00252C25">
            <w:pPr>
              <w:pStyle w:val="TableParagraph"/>
              <w:ind w:right="99"/>
              <w:jc w:val="right"/>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54</w:t>
            </w:r>
          </w:p>
        </w:tc>
        <w:tc>
          <w:tcPr>
            <w:tcW w:w="907" w:type="dxa"/>
            <w:vMerge w:val="restart"/>
            <w:tcBorders>
              <w:top w:val="single" w:sz="5" w:space="0" w:color="000000"/>
              <w:left w:val="single" w:sz="5" w:space="0" w:color="000000"/>
              <w:right w:val="single" w:sz="5" w:space="0" w:color="000000"/>
            </w:tcBorders>
          </w:tcPr>
          <w:p w14:paraId="66B6E18A" w14:textId="77777777" w:rsidR="00252C25" w:rsidRPr="001F42EF" w:rsidRDefault="00252C25" w:rsidP="00252C25">
            <w:pPr>
              <w:pStyle w:val="TableParagraph"/>
              <w:spacing w:before="94"/>
              <w:ind w:left="51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8</w:t>
            </w:r>
            <w:r w:rsidRPr="001F42EF">
              <w:rPr>
                <w:rFonts w:ascii="Times New Roman" w:eastAsia="Times New Roman" w:hAnsi="Times New Roman" w:cs="Times New Roman"/>
                <w:spacing w:val="-2"/>
                <w:sz w:val="16"/>
                <w:szCs w:val="16"/>
              </w:rPr>
              <w:t>7</w:t>
            </w:r>
            <w:r w:rsidRPr="001F42EF">
              <w:rPr>
                <w:rFonts w:ascii="Times New Roman" w:eastAsia="Times New Roman" w:hAnsi="Times New Roman" w:cs="Times New Roman"/>
                <w:sz w:val="16"/>
                <w:szCs w:val="16"/>
              </w:rPr>
              <w:t>.0</w:t>
            </w:r>
          </w:p>
          <w:p w14:paraId="10F74A38"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79E70D13" w14:textId="77777777" w:rsidR="00252C25" w:rsidRPr="001F42EF" w:rsidRDefault="00252C25" w:rsidP="00252C25">
            <w:pPr>
              <w:pStyle w:val="TableParagraph"/>
              <w:ind w:left="51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8</w:t>
            </w:r>
            <w:r w:rsidRPr="001F42EF">
              <w:rPr>
                <w:rFonts w:ascii="Times New Roman" w:eastAsia="Times New Roman" w:hAnsi="Times New Roman" w:cs="Times New Roman"/>
                <w:spacing w:val="-2"/>
                <w:sz w:val="16"/>
                <w:szCs w:val="16"/>
              </w:rPr>
              <w:t>7</w:t>
            </w:r>
            <w:r w:rsidRPr="001F42EF">
              <w:rPr>
                <w:rFonts w:ascii="Times New Roman" w:eastAsia="Times New Roman" w:hAnsi="Times New Roman" w:cs="Times New Roman"/>
                <w:sz w:val="16"/>
                <w:szCs w:val="16"/>
              </w:rPr>
              <w:t>.0</w:t>
            </w:r>
          </w:p>
          <w:p w14:paraId="2FED7DBA"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44FD0ABB" w14:textId="77777777" w:rsidR="00252C25" w:rsidRPr="001F42EF" w:rsidRDefault="00252C25" w:rsidP="00252C25">
            <w:pPr>
              <w:pStyle w:val="TableParagraph"/>
              <w:ind w:left="4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3</w:t>
            </w:r>
            <w:r w:rsidRPr="001F42EF">
              <w:rPr>
                <w:rFonts w:ascii="Times New Roman" w:eastAsia="Times New Roman" w:hAnsi="Times New Roman" w:cs="Times New Roman"/>
                <w:sz w:val="16"/>
                <w:szCs w:val="16"/>
              </w:rPr>
              <w:t>5</w:t>
            </w:r>
            <w:r w:rsidRPr="001F42EF">
              <w:rPr>
                <w:rFonts w:ascii="Times New Roman" w:eastAsia="Times New Roman" w:hAnsi="Times New Roman" w:cs="Times New Roman"/>
                <w:spacing w:val="-2"/>
                <w:sz w:val="16"/>
                <w:szCs w:val="16"/>
              </w:rPr>
              <w:t>.</w:t>
            </w:r>
            <w:r w:rsidRPr="001F42EF">
              <w:rPr>
                <w:rFonts w:ascii="Times New Roman" w:eastAsia="Times New Roman" w:hAnsi="Times New Roman" w:cs="Times New Roman"/>
                <w:sz w:val="16"/>
                <w:szCs w:val="16"/>
              </w:rPr>
              <w:t>0</w:t>
            </w:r>
          </w:p>
          <w:p w14:paraId="3A9190AF" w14:textId="77777777" w:rsidR="00252C25" w:rsidRPr="001F42EF" w:rsidRDefault="00252C25" w:rsidP="00252C25">
            <w:pPr>
              <w:pStyle w:val="TableParagraph"/>
              <w:spacing w:before="4" w:line="190" w:lineRule="exact"/>
              <w:rPr>
                <w:rFonts w:ascii="Times New Roman" w:hAnsi="Times New Roman" w:cs="Times New Roman"/>
                <w:sz w:val="19"/>
                <w:szCs w:val="19"/>
              </w:rPr>
            </w:pPr>
          </w:p>
          <w:p w14:paraId="7D6860DD" w14:textId="77777777" w:rsidR="00252C25" w:rsidRPr="001F42EF" w:rsidRDefault="00252C25" w:rsidP="00252C25">
            <w:pPr>
              <w:pStyle w:val="TableParagraph"/>
              <w:spacing w:line="200" w:lineRule="exact"/>
              <w:rPr>
                <w:rFonts w:ascii="Times New Roman" w:hAnsi="Times New Roman" w:cs="Times New Roman"/>
                <w:sz w:val="20"/>
                <w:szCs w:val="20"/>
              </w:rPr>
            </w:pPr>
          </w:p>
          <w:p w14:paraId="2858EF94" w14:textId="77777777" w:rsidR="00252C25" w:rsidRPr="001F42EF" w:rsidRDefault="00252C25" w:rsidP="00252C25">
            <w:pPr>
              <w:pStyle w:val="TableParagraph"/>
              <w:ind w:left="4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1</w:t>
            </w:r>
            <w:r w:rsidRPr="001F42EF">
              <w:rPr>
                <w:rFonts w:ascii="Times New Roman" w:eastAsia="Times New Roman" w:hAnsi="Times New Roman" w:cs="Times New Roman"/>
                <w:sz w:val="16"/>
                <w:szCs w:val="16"/>
              </w:rPr>
              <w:t>4</w:t>
            </w:r>
            <w:r w:rsidRPr="001F42EF">
              <w:rPr>
                <w:rFonts w:ascii="Times New Roman" w:eastAsia="Times New Roman" w:hAnsi="Times New Roman" w:cs="Times New Roman"/>
                <w:spacing w:val="-2"/>
                <w:sz w:val="16"/>
                <w:szCs w:val="16"/>
              </w:rPr>
              <w:t>.</w:t>
            </w:r>
            <w:r w:rsidRPr="001F42EF">
              <w:rPr>
                <w:rFonts w:ascii="Times New Roman" w:eastAsia="Times New Roman" w:hAnsi="Times New Roman" w:cs="Times New Roman"/>
                <w:sz w:val="16"/>
                <w:szCs w:val="16"/>
              </w:rPr>
              <w:t>0</w:t>
            </w:r>
          </w:p>
        </w:tc>
        <w:tc>
          <w:tcPr>
            <w:tcW w:w="906" w:type="dxa"/>
            <w:vMerge w:val="restart"/>
            <w:tcBorders>
              <w:top w:val="single" w:sz="5" w:space="0" w:color="000000"/>
              <w:left w:val="single" w:sz="5" w:space="0" w:color="000000"/>
              <w:right w:val="single" w:sz="5" w:space="0" w:color="000000"/>
            </w:tcBorders>
          </w:tcPr>
          <w:p w14:paraId="76EBCCD1" w14:textId="77777777" w:rsidR="00252C25" w:rsidRPr="001F42EF" w:rsidRDefault="00252C25" w:rsidP="00252C25">
            <w:pPr>
              <w:pStyle w:val="TableParagraph"/>
              <w:spacing w:before="94"/>
              <w:ind w:left="51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8</w:t>
            </w:r>
            <w:r w:rsidRPr="001F42EF">
              <w:rPr>
                <w:rFonts w:ascii="Times New Roman" w:eastAsia="Times New Roman" w:hAnsi="Times New Roman" w:cs="Times New Roman"/>
                <w:spacing w:val="-2"/>
                <w:sz w:val="16"/>
                <w:szCs w:val="16"/>
              </w:rPr>
              <w:t>5</w:t>
            </w:r>
            <w:r w:rsidRPr="001F42EF">
              <w:rPr>
                <w:rFonts w:ascii="Times New Roman" w:eastAsia="Times New Roman" w:hAnsi="Times New Roman" w:cs="Times New Roman"/>
                <w:sz w:val="16"/>
                <w:szCs w:val="16"/>
              </w:rPr>
              <w:t>.5</w:t>
            </w:r>
          </w:p>
          <w:p w14:paraId="4F1D55C7" w14:textId="77777777" w:rsidR="00252C25" w:rsidRPr="001F42EF" w:rsidRDefault="00252C25" w:rsidP="00252C25">
            <w:pPr>
              <w:pStyle w:val="TableParagraph"/>
              <w:spacing w:line="200" w:lineRule="exact"/>
              <w:rPr>
                <w:rFonts w:ascii="Times New Roman" w:hAnsi="Times New Roman" w:cs="Times New Roman"/>
                <w:sz w:val="20"/>
                <w:szCs w:val="20"/>
              </w:rPr>
            </w:pPr>
          </w:p>
          <w:p w14:paraId="337083D8" w14:textId="77777777" w:rsidR="00252C25" w:rsidRPr="001F42EF" w:rsidRDefault="00252C25" w:rsidP="00252C25">
            <w:pPr>
              <w:pStyle w:val="TableParagraph"/>
              <w:spacing w:line="200" w:lineRule="exact"/>
              <w:rPr>
                <w:rFonts w:ascii="Times New Roman" w:hAnsi="Times New Roman" w:cs="Times New Roman"/>
                <w:sz w:val="20"/>
                <w:szCs w:val="20"/>
              </w:rPr>
            </w:pPr>
          </w:p>
          <w:p w14:paraId="7E7EB30E" w14:textId="77777777" w:rsidR="00252C25" w:rsidRPr="001F42EF" w:rsidRDefault="00252C25" w:rsidP="00252C25">
            <w:pPr>
              <w:pStyle w:val="TableParagraph"/>
              <w:spacing w:before="12" w:line="280" w:lineRule="exact"/>
              <w:rPr>
                <w:rFonts w:ascii="Times New Roman" w:hAnsi="Times New Roman" w:cs="Times New Roman"/>
                <w:sz w:val="28"/>
                <w:szCs w:val="28"/>
              </w:rPr>
            </w:pPr>
          </w:p>
          <w:p w14:paraId="5DA82C20" w14:textId="77777777" w:rsidR="00252C25" w:rsidRPr="001F42EF" w:rsidRDefault="00252C25" w:rsidP="00252C25">
            <w:pPr>
              <w:pStyle w:val="TableParagraph"/>
              <w:ind w:left="434"/>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7</w:t>
            </w:r>
            <w:r w:rsidRPr="001F42EF">
              <w:rPr>
                <w:rFonts w:ascii="Times New Roman" w:eastAsia="Times New Roman" w:hAnsi="Times New Roman" w:cs="Times New Roman"/>
                <w:sz w:val="16"/>
                <w:szCs w:val="16"/>
              </w:rPr>
              <w:t>0</w:t>
            </w:r>
            <w:r w:rsidRPr="001F42EF">
              <w:rPr>
                <w:rFonts w:ascii="Times New Roman" w:eastAsia="Times New Roman" w:hAnsi="Times New Roman" w:cs="Times New Roman"/>
                <w:spacing w:val="-2"/>
                <w:sz w:val="16"/>
                <w:szCs w:val="16"/>
              </w:rPr>
              <w:t>.</w:t>
            </w:r>
            <w:r w:rsidRPr="001F42EF">
              <w:rPr>
                <w:rFonts w:ascii="Times New Roman" w:eastAsia="Times New Roman" w:hAnsi="Times New Roman" w:cs="Times New Roman"/>
                <w:sz w:val="16"/>
                <w:szCs w:val="16"/>
              </w:rPr>
              <w:t>0</w:t>
            </w:r>
          </w:p>
          <w:p w14:paraId="17B1B433" w14:textId="77777777" w:rsidR="00252C25" w:rsidRPr="001F42EF" w:rsidRDefault="00252C25" w:rsidP="00252C25">
            <w:pPr>
              <w:pStyle w:val="TableParagraph"/>
              <w:spacing w:line="200" w:lineRule="exact"/>
              <w:rPr>
                <w:rFonts w:ascii="Times New Roman" w:hAnsi="Times New Roman" w:cs="Times New Roman"/>
                <w:sz w:val="20"/>
                <w:szCs w:val="20"/>
              </w:rPr>
            </w:pPr>
          </w:p>
          <w:p w14:paraId="175AC393" w14:textId="77777777" w:rsidR="00252C25" w:rsidRPr="001F42EF" w:rsidRDefault="00252C25" w:rsidP="00252C25">
            <w:pPr>
              <w:pStyle w:val="TableParagraph"/>
              <w:spacing w:before="18" w:line="260" w:lineRule="exact"/>
              <w:rPr>
                <w:rFonts w:ascii="Times New Roman" w:hAnsi="Times New Roman" w:cs="Times New Roman"/>
                <w:sz w:val="26"/>
                <w:szCs w:val="26"/>
              </w:rPr>
            </w:pPr>
          </w:p>
          <w:p w14:paraId="100D96FA" w14:textId="77777777" w:rsidR="00252C25" w:rsidRPr="001F42EF" w:rsidRDefault="00252C25" w:rsidP="00252C25">
            <w:pPr>
              <w:pStyle w:val="TableParagraph"/>
              <w:ind w:left="424"/>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&gt;</w:t>
            </w:r>
            <w:r w:rsidRPr="001F42EF">
              <w:rPr>
                <w:rFonts w:ascii="Times New Roman" w:eastAsia="Times New Roman" w:hAnsi="Times New Roman" w:cs="Times New Roman"/>
                <w:spacing w:val="-2"/>
                <w:sz w:val="16"/>
                <w:szCs w:val="16"/>
              </w:rPr>
              <w:t>7</w:t>
            </w:r>
            <w:r w:rsidRPr="001F42EF">
              <w:rPr>
                <w:rFonts w:ascii="Times New Roman" w:eastAsia="Times New Roman" w:hAnsi="Times New Roman" w:cs="Times New Roman"/>
                <w:sz w:val="16"/>
                <w:szCs w:val="16"/>
              </w:rPr>
              <w:t>0h</w:t>
            </w:r>
          </w:p>
        </w:tc>
        <w:tc>
          <w:tcPr>
            <w:tcW w:w="1020" w:type="dxa"/>
            <w:vMerge w:val="restart"/>
            <w:tcBorders>
              <w:top w:val="single" w:sz="5" w:space="0" w:color="000000"/>
              <w:left w:val="single" w:sz="5" w:space="0" w:color="000000"/>
              <w:right w:val="single" w:sz="5" w:space="0" w:color="000000"/>
            </w:tcBorders>
          </w:tcPr>
          <w:p w14:paraId="7465AD9D" w14:textId="77777777" w:rsidR="00252C25" w:rsidRPr="001F42EF" w:rsidRDefault="00252C25" w:rsidP="00252C25">
            <w:pPr>
              <w:pStyle w:val="TableParagraph"/>
              <w:spacing w:before="94"/>
              <w:ind w:left="587"/>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8</w:t>
            </w:r>
            <w:r w:rsidRPr="001F42EF">
              <w:rPr>
                <w:rFonts w:ascii="Times New Roman" w:eastAsia="Times New Roman" w:hAnsi="Times New Roman" w:cs="Times New Roman"/>
                <w:spacing w:val="-2"/>
                <w:sz w:val="16"/>
                <w:szCs w:val="16"/>
              </w:rPr>
              <w:t>67</w:t>
            </w:r>
            <w:r w:rsidRPr="001F42EF">
              <w:rPr>
                <w:rFonts w:ascii="Times New Roman" w:eastAsia="Times New Roman" w:hAnsi="Times New Roman" w:cs="Times New Roman"/>
                <w:sz w:val="16"/>
                <w:szCs w:val="16"/>
              </w:rPr>
              <w:t>6</w:t>
            </w:r>
          </w:p>
          <w:p w14:paraId="7BC25419"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69212ADB" w14:textId="77777777" w:rsidR="00252C25" w:rsidRPr="001F42EF" w:rsidRDefault="00252C25" w:rsidP="00252C25">
            <w:pPr>
              <w:pStyle w:val="TableParagraph"/>
              <w:ind w:left="587"/>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5</w:t>
            </w:r>
            <w:r w:rsidRPr="001F42EF">
              <w:rPr>
                <w:rFonts w:ascii="Times New Roman" w:eastAsia="Times New Roman" w:hAnsi="Times New Roman" w:cs="Times New Roman"/>
                <w:spacing w:val="-2"/>
                <w:sz w:val="16"/>
                <w:szCs w:val="16"/>
              </w:rPr>
              <w:t>12</w:t>
            </w:r>
            <w:r w:rsidRPr="001F42EF">
              <w:rPr>
                <w:rFonts w:ascii="Times New Roman" w:eastAsia="Times New Roman" w:hAnsi="Times New Roman" w:cs="Times New Roman"/>
                <w:sz w:val="16"/>
                <w:szCs w:val="16"/>
              </w:rPr>
              <w:t>5</w:t>
            </w:r>
          </w:p>
          <w:p w14:paraId="3876036D" w14:textId="77777777" w:rsidR="00252C25" w:rsidRPr="001F42EF" w:rsidRDefault="00252C25" w:rsidP="00252C25">
            <w:pPr>
              <w:pStyle w:val="TableParagraph"/>
              <w:spacing w:before="1" w:line="110" w:lineRule="exact"/>
              <w:rPr>
                <w:rFonts w:ascii="Times New Roman" w:hAnsi="Times New Roman" w:cs="Times New Roman"/>
                <w:sz w:val="11"/>
                <w:szCs w:val="11"/>
              </w:rPr>
            </w:pPr>
          </w:p>
          <w:p w14:paraId="226E4DB5" w14:textId="77777777" w:rsidR="00252C25" w:rsidRPr="001F42EF" w:rsidRDefault="00252C25" w:rsidP="00252C25">
            <w:pPr>
              <w:pStyle w:val="TableParagraph"/>
              <w:ind w:left="587"/>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43</w:t>
            </w:r>
            <w:r w:rsidRPr="001F42EF">
              <w:rPr>
                <w:rFonts w:ascii="Times New Roman" w:eastAsia="Times New Roman" w:hAnsi="Times New Roman" w:cs="Times New Roman"/>
                <w:sz w:val="16"/>
                <w:szCs w:val="16"/>
              </w:rPr>
              <w:t>6</w:t>
            </w:r>
          </w:p>
          <w:p w14:paraId="7CA7DBD0" w14:textId="77777777" w:rsidR="00252C25" w:rsidRPr="001F42EF" w:rsidRDefault="00252C25" w:rsidP="00252C25">
            <w:pPr>
              <w:pStyle w:val="TableParagraph"/>
              <w:spacing w:before="2" w:line="100" w:lineRule="exact"/>
              <w:rPr>
                <w:rFonts w:ascii="Times New Roman" w:hAnsi="Times New Roman" w:cs="Times New Roman"/>
                <w:sz w:val="10"/>
                <w:szCs w:val="10"/>
              </w:rPr>
            </w:pPr>
          </w:p>
          <w:p w14:paraId="4EA8AA35" w14:textId="77777777" w:rsidR="00252C25" w:rsidRPr="001F42EF" w:rsidRDefault="00252C25" w:rsidP="00252C25">
            <w:pPr>
              <w:pStyle w:val="TableParagraph"/>
              <w:ind w:left="587"/>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4</w:t>
            </w:r>
            <w:r w:rsidRPr="001F42EF">
              <w:rPr>
                <w:rFonts w:ascii="Times New Roman" w:eastAsia="Times New Roman" w:hAnsi="Times New Roman" w:cs="Times New Roman"/>
                <w:spacing w:val="-2"/>
                <w:sz w:val="16"/>
                <w:szCs w:val="16"/>
              </w:rPr>
              <w:t>23</w:t>
            </w:r>
            <w:r w:rsidRPr="001F42EF">
              <w:rPr>
                <w:rFonts w:ascii="Times New Roman" w:eastAsia="Times New Roman" w:hAnsi="Times New Roman" w:cs="Times New Roman"/>
                <w:sz w:val="16"/>
                <w:szCs w:val="16"/>
              </w:rPr>
              <w:t>8</w:t>
            </w:r>
          </w:p>
          <w:p w14:paraId="37967F9B" w14:textId="77777777" w:rsidR="00252C25" w:rsidRPr="001F42EF" w:rsidRDefault="00252C25" w:rsidP="00252C25">
            <w:pPr>
              <w:pStyle w:val="TableParagraph"/>
              <w:spacing w:before="9" w:line="100" w:lineRule="exact"/>
              <w:rPr>
                <w:rFonts w:ascii="Times New Roman" w:hAnsi="Times New Roman" w:cs="Times New Roman"/>
                <w:sz w:val="10"/>
                <w:szCs w:val="10"/>
              </w:rPr>
            </w:pPr>
          </w:p>
          <w:p w14:paraId="23AA3AAC" w14:textId="77777777" w:rsidR="00252C25" w:rsidRPr="001F42EF" w:rsidRDefault="00252C25" w:rsidP="00252C25">
            <w:pPr>
              <w:pStyle w:val="TableParagraph"/>
              <w:ind w:left="587"/>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1</w:t>
            </w:r>
            <w:r w:rsidRPr="001F42EF">
              <w:rPr>
                <w:rFonts w:ascii="Times New Roman" w:eastAsia="Times New Roman" w:hAnsi="Times New Roman" w:cs="Times New Roman"/>
                <w:spacing w:val="-2"/>
                <w:sz w:val="16"/>
                <w:szCs w:val="16"/>
              </w:rPr>
              <w:t>53</w:t>
            </w:r>
            <w:r w:rsidRPr="001F42EF">
              <w:rPr>
                <w:rFonts w:ascii="Times New Roman" w:eastAsia="Times New Roman" w:hAnsi="Times New Roman" w:cs="Times New Roman"/>
                <w:sz w:val="16"/>
                <w:szCs w:val="16"/>
              </w:rPr>
              <w:t>4</w:t>
            </w:r>
          </w:p>
          <w:p w14:paraId="54999866" w14:textId="77777777" w:rsidR="00252C25" w:rsidRPr="001F42EF" w:rsidRDefault="00252C25" w:rsidP="00252C25">
            <w:pPr>
              <w:pStyle w:val="TableParagraph"/>
              <w:spacing w:before="6" w:line="180" w:lineRule="exact"/>
              <w:rPr>
                <w:rFonts w:ascii="Times New Roman" w:hAnsi="Times New Roman" w:cs="Times New Roman"/>
                <w:sz w:val="18"/>
                <w:szCs w:val="18"/>
              </w:rPr>
            </w:pPr>
          </w:p>
          <w:p w14:paraId="23785893" w14:textId="77777777" w:rsidR="00252C25" w:rsidRPr="001F42EF" w:rsidRDefault="00252C25" w:rsidP="00252C25">
            <w:pPr>
              <w:pStyle w:val="TableParagraph"/>
              <w:ind w:left="587"/>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z w:val="16"/>
                <w:szCs w:val="16"/>
              </w:rPr>
              <w:t>BD</w:t>
            </w:r>
          </w:p>
        </w:tc>
      </w:tr>
      <w:tr w:rsidR="00252C25" w:rsidRPr="001F42EF" w14:paraId="74AC236D" w14:textId="77777777" w:rsidTr="00252C25">
        <w:trPr>
          <w:trHeight w:hRule="exact" w:val="295"/>
          <w:jc w:val="center"/>
        </w:trPr>
        <w:tc>
          <w:tcPr>
            <w:tcW w:w="1529" w:type="dxa"/>
            <w:tcBorders>
              <w:top w:val="single" w:sz="5" w:space="0" w:color="DCE6F0"/>
              <w:left w:val="single" w:sz="5" w:space="0" w:color="000000"/>
              <w:bottom w:val="single" w:sz="5" w:space="0" w:color="DCE6F0"/>
              <w:right w:val="single" w:sz="5" w:space="0" w:color="000000"/>
            </w:tcBorders>
          </w:tcPr>
          <w:p w14:paraId="79C32910" w14:textId="77777777" w:rsidR="00252C25" w:rsidRPr="001F42EF" w:rsidRDefault="00252C25" w:rsidP="00252C25">
            <w:pPr>
              <w:pStyle w:val="TableParagraph"/>
              <w:spacing w:before="94"/>
              <w:ind w:left="99"/>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tic</w:t>
            </w:r>
            <w:proofErr w:type="spellEnd"/>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l</w:t>
            </w:r>
            <w:proofErr w:type="spellEnd"/>
            <w:r w:rsidRPr="001F42EF">
              <w:rPr>
                <w:rFonts w:ascii="Times New Roman" w:eastAsia="Times New Roman" w:hAnsi="Times New Roman" w:cs="Times New Roman"/>
                <w:spacing w:val="-2"/>
                <w:sz w:val="16"/>
                <w:szCs w:val="16"/>
              </w:rPr>
              <w:t>*</w:t>
            </w:r>
            <w:r w:rsidRPr="001F42EF">
              <w:rPr>
                <w:rFonts w:ascii="Times New Roman" w:eastAsia="Times New Roman" w:hAnsi="Times New Roman" w:cs="Times New Roman"/>
                <w:sz w:val="16"/>
                <w:szCs w:val="16"/>
              </w:rPr>
              <w:t>*</w:t>
            </w:r>
          </w:p>
        </w:tc>
        <w:tc>
          <w:tcPr>
            <w:tcW w:w="1301" w:type="dxa"/>
            <w:vMerge/>
            <w:tcBorders>
              <w:left w:val="single" w:sz="5" w:space="0" w:color="000000"/>
              <w:right w:val="single" w:sz="5" w:space="0" w:color="000000"/>
            </w:tcBorders>
          </w:tcPr>
          <w:p w14:paraId="4F0B33C9" w14:textId="77777777" w:rsidR="00252C25" w:rsidRPr="001F42EF" w:rsidRDefault="00252C25" w:rsidP="00252C25">
            <w:pPr>
              <w:rPr>
                <w:rFonts w:ascii="Times New Roman" w:hAnsi="Times New Roman" w:cs="Times New Roman"/>
              </w:rPr>
            </w:pPr>
          </w:p>
        </w:tc>
        <w:tc>
          <w:tcPr>
            <w:tcW w:w="998" w:type="dxa"/>
            <w:vMerge/>
            <w:tcBorders>
              <w:left w:val="single" w:sz="5" w:space="0" w:color="000000"/>
              <w:right w:val="single" w:sz="5" w:space="0" w:color="000000"/>
            </w:tcBorders>
          </w:tcPr>
          <w:p w14:paraId="7BCE924A" w14:textId="77777777" w:rsidR="00252C25" w:rsidRPr="001F42EF" w:rsidRDefault="00252C25" w:rsidP="00252C25">
            <w:pPr>
              <w:rPr>
                <w:rFonts w:ascii="Times New Roman" w:hAnsi="Times New Roman" w:cs="Times New Roman"/>
              </w:rPr>
            </w:pPr>
          </w:p>
        </w:tc>
        <w:tc>
          <w:tcPr>
            <w:tcW w:w="1195" w:type="dxa"/>
            <w:vMerge/>
            <w:tcBorders>
              <w:left w:val="single" w:sz="5" w:space="0" w:color="000000"/>
              <w:right w:val="single" w:sz="5" w:space="0" w:color="000000"/>
            </w:tcBorders>
          </w:tcPr>
          <w:p w14:paraId="3ECF0CC8" w14:textId="77777777" w:rsidR="00252C25" w:rsidRPr="001F42EF" w:rsidRDefault="00252C25" w:rsidP="00252C25">
            <w:pPr>
              <w:rPr>
                <w:rFonts w:ascii="Times New Roman" w:hAnsi="Times New Roman" w:cs="Times New Roman"/>
              </w:rPr>
            </w:pPr>
          </w:p>
        </w:tc>
        <w:tc>
          <w:tcPr>
            <w:tcW w:w="818" w:type="dxa"/>
            <w:vMerge/>
            <w:tcBorders>
              <w:left w:val="single" w:sz="5" w:space="0" w:color="000000"/>
              <w:right w:val="single" w:sz="5" w:space="0" w:color="000000"/>
            </w:tcBorders>
          </w:tcPr>
          <w:p w14:paraId="282A1DB7" w14:textId="77777777" w:rsidR="00252C25" w:rsidRPr="001F42EF" w:rsidRDefault="00252C25" w:rsidP="00252C25">
            <w:pPr>
              <w:rPr>
                <w:rFonts w:ascii="Times New Roman" w:hAnsi="Times New Roman" w:cs="Times New Roman"/>
              </w:rPr>
            </w:pPr>
          </w:p>
        </w:tc>
        <w:tc>
          <w:tcPr>
            <w:tcW w:w="961" w:type="dxa"/>
            <w:vMerge/>
            <w:tcBorders>
              <w:left w:val="single" w:sz="5" w:space="0" w:color="000000"/>
              <w:right w:val="single" w:sz="5" w:space="0" w:color="000000"/>
            </w:tcBorders>
          </w:tcPr>
          <w:p w14:paraId="72C2ACC6" w14:textId="77777777" w:rsidR="00252C25" w:rsidRPr="001F42EF" w:rsidRDefault="00252C25" w:rsidP="00252C25">
            <w:pPr>
              <w:rPr>
                <w:rFonts w:ascii="Times New Roman" w:hAnsi="Times New Roman" w:cs="Times New Roman"/>
              </w:rPr>
            </w:pPr>
          </w:p>
        </w:tc>
        <w:tc>
          <w:tcPr>
            <w:tcW w:w="907" w:type="dxa"/>
            <w:vMerge/>
            <w:tcBorders>
              <w:left w:val="single" w:sz="5" w:space="0" w:color="000000"/>
              <w:right w:val="single" w:sz="5" w:space="0" w:color="000000"/>
            </w:tcBorders>
          </w:tcPr>
          <w:p w14:paraId="316B2A15" w14:textId="77777777" w:rsidR="00252C25" w:rsidRPr="001F42EF" w:rsidRDefault="00252C25" w:rsidP="00252C25">
            <w:pPr>
              <w:rPr>
                <w:rFonts w:ascii="Times New Roman" w:hAnsi="Times New Roman" w:cs="Times New Roman"/>
              </w:rPr>
            </w:pPr>
          </w:p>
        </w:tc>
        <w:tc>
          <w:tcPr>
            <w:tcW w:w="906" w:type="dxa"/>
            <w:vMerge/>
            <w:tcBorders>
              <w:left w:val="single" w:sz="5" w:space="0" w:color="000000"/>
              <w:right w:val="single" w:sz="5" w:space="0" w:color="000000"/>
            </w:tcBorders>
          </w:tcPr>
          <w:p w14:paraId="773A2EBC" w14:textId="77777777" w:rsidR="00252C25" w:rsidRPr="001F42EF" w:rsidRDefault="00252C25" w:rsidP="00252C25">
            <w:pPr>
              <w:rPr>
                <w:rFonts w:ascii="Times New Roman" w:hAnsi="Times New Roman" w:cs="Times New Roman"/>
              </w:rPr>
            </w:pPr>
          </w:p>
        </w:tc>
        <w:tc>
          <w:tcPr>
            <w:tcW w:w="1020" w:type="dxa"/>
            <w:vMerge/>
            <w:tcBorders>
              <w:left w:val="single" w:sz="5" w:space="0" w:color="000000"/>
              <w:right w:val="single" w:sz="5" w:space="0" w:color="000000"/>
            </w:tcBorders>
          </w:tcPr>
          <w:p w14:paraId="0E1FCA9A" w14:textId="77777777" w:rsidR="00252C25" w:rsidRPr="001F42EF" w:rsidRDefault="00252C25" w:rsidP="00252C25">
            <w:pPr>
              <w:rPr>
                <w:rFonts w:ascii="Times New Roman" w:hAnsi="Times New Roman" w:cs="Times New Roman"/>
              </w:rPr>
            </w:pPr>
          </w:p>
        </w:tc>
      </w:tr>
      <w:tr w:rsidR="00252C25" w:rsidRPr="001F42EF" w14:paraId="460A801D" w14:textId="77777777" w:rsidTr="00252C25">
        <w:trPr>
          <w:trHeight w:hRule="exact" w:val="578"/>
          <w:jc w:val="center"/>
        </w:trPr>
        <w:tc>
          <w:tcPr>
            <w:tcW w:w="1529" w:type="dxa"/>
            <w:tcBorders>
              <w:top w:val="single" w:sz="5" w:space="0" w:color="DCE6F0"/>
              <w:left w:val="single" w:sz="5" w:space="0" w:color="000000"/>
              <w:bottom w:val="single" w:sz="5" w:space="0" w:color="DCE6F0"/>
              <w:right w:val="single" w:sz="5" w:space="0" w:color="000000"/>
            </w:tcBorders>
          </w:tcPr>
          <w:p w14:paraId="0AD7F042" w14:textId="77777777" w:rsidR="00252C25" w:rsidRPr="001F42EF" w:rsidRDefault="00252C25" w:rsidP="00252C25">
            <w:pPr>
              <w:pStyle w:val="TableParagraph"/>
              <w:spacing w:before="94"/>
              <w:ind w:left="99"/>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p>
          <w:p w14:paraId="1928B792" w14:textId="77777777" w:rsidR="00252C25" w:rsidRPr="001F42EF" w:rsidRDefault="00252C25" w:rsidP="00252C25">
            <w:pPr>
              <w:pStyle w:val="TableParagraph"/>
              <w:spacing w:before="2" w:line="100" w:lineRule="exact"/>
              <w:rPr>
                <w:rFonts w:ascii="Times New Roman" w:hAnsi="Times New Roman" w:cs="Times New Roman"/>
                <w:sz w:val="10"/>
                <w:szCs w:val="10"/>
              </w:rPr>
            </w:pPr>
          </w:p>
          <w:p w14:paraId="4A171A3B" w14:textId="77777777" w:rsidR="00252C25" w:rsidRPr="001F42EF" w:rsidRDefault="00252C25" w:rsidP="00252C25">
            <w:pPr>
              <w:pStyle w:val="TableParagraph"/>
              <w:ind w:left="99"/>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ue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gy</w:t>
            </w:r>
          </w:p>
        </w:tc>
        <w:tc>
          <w:tcPr>
            <w:tcW w:w="1301" w:type="dxa"/>
            <w:vMerge/>
            <w:tcBorders>
              <w:left w:val="single" w:sz="5" w:space="0" w:color="000000"/>
              <w:right w:val="single" w:sz="5" w:space="0" w:color="000000"/>
            </w:tcBorders>
          </w:tcPr>
          <w:p w14:paraId="73561A21" w14:textId="77777777" w:rsidR="00252C25" w:rsidRPr="001F42EF" w:rsidRDefault="00252C25" w:rsidP="00252C25">
            <w:pPr>
              <w:rPr>
                <w:rFonts w:ascii="Times New Roman" w:hAnsi="Times New Roman" w:cs="Times New Roman"/>
              </w:rPr>
            </w:pPr>
          </w:p>
        </w:tc>
        <w:tc>
          <w:tcPr>
            <w:tcW w:w="998" w:type="dxa"/>
            <w:vMerge/>
            <w:tcBorders>
              <w:left w:val="single" w:sz="5" w:space="0" w:color="000000"/>
              <w:right w:val="single" w:sz="5" w:space="0" w:color="000000"/>
            </w:tcBorders>
          </w:tcPr>
          <w:p w14:paraId="493555E1" w14:textId="77777777" w:rsidR="00252C25" w:rsidRPr="001F42EF" w:rsidRDefault="00252C25" w:rsidP="00252C25">
            <w:pPr>
              <w:rPr>
                <w:rFonts w:ascii="Times New Roman" w:hAnsi="Times New Roman" w:cs="Times New Roman"/>
              </w:rPr>
            </w:pPr>
          </w:p>
        </w:tc>
        <w:tc>
          <w:tcPr>
            <w:tcW w:w="1195" w:type="dxa"/>
            <w:vMerge/>
            <w:tcBorders>
              <w:left w:val="single" w:sz="5" w:space="0" w:color="000000"/>
              <w:right w:val="single" w:sz="5" w:space="0" w:color="000000"/>
            </w:tcBorders>
          </w:tcPr>
          <w:p w14:paraId="1E2C762D" w14:textId="77777777" w:rsidR="00252C25" w:rsidRPr="001F42EF" w:rsidRDefault="00252C25" w:rsidP="00252C25">
            <w:pPr>
              <w:rPr>
                <w:rFonts w:ascii="Times New Roman" w:hAnsi="Times New Roman" w:cs="Times New Roman"/>
              </w:rPr>
            </w:pPr>
          </w:p>
        </w:tc>
        <w:tc>
          <w:tcPr>
            <w:tcW w:w="818" w:type="dxa"/>
            <w:vMerge/>
            <w:tcBorders>
              <w:left w:val="single" w:sz="5" w:space="0" w:color="000000"/>
              <w:right w:val="single" w:sz="5" w:space="0" w:color="000000"/>
            </w:tcBorders>
          </w:tcPr>
          <w:p w14:paraId="2ABE633B" w14:textId="77777777" w:rsidR="00252C25" w:rsidRPr="001F42EF" w:rsidRDefault="00252C25" w:rsidP="00252C25">
            <w:pPr>
              <w:rPr>
                <w:rFonts w:ascii="Times New Roman" w:hAnsi="Times New Roman" w:cs="Times New Roman"/>
              </w:rPr>
            </w:pPr>
          </w:p>
        </w:tc>
        <w:tc>
          <w:tcPr>
            <w:tcW w:w="961" w:type="dxa"/>
            <w:vMerge/>
            <w:tcBorders>
              <w:left w:val="single" w:sz="5" w:space="0" w:color="000000"/>
              <w:right w:val="single" w:sz="5" w:space="0" w:color="000000"/>
            </w:tcBorders>
          </w:tcPr>
          <w:p w14:paraId="64F1A1D4" w14:textId="77777777" w:rsidR="00252C25" w:rsidRPr="001F42EF" w:rsidRDefault="00252C25" w:rsidP="00252C25">
            <w:pPr>
              <w:rPr>
                <w:rFonts w:ascii="Times New Roman" w:hAnsi="Times New Roman" w:cs="Times New Roman"/>
              </w:rPr>
            </w:pPr>
          </w:p>
        </w:tc>
        <w:tc>
          <w:tcPr>
            <w:tcW w:w="907" w:type="dxa"/>
            <w:vMerge/>
            <w:tcBorders>
              <w:left w:val="single" w:sz="5" w:space="0" w:color="000000"/>
              <w:right w:val="single" w:sz="5" w:space="0" w:color="000000"/>
            </w:tcBorders>
          </w:tcPr>
          <w:p w14:paraId="24DA223A" w14:textId="77777777" w:rsidR="00252C25" w:rsidRPr="001F42EF" w:rsidRDefault="00252C25" w:rsidP="00252C25">
            <w:pPr>
              <w:rPr>
                <w:rFonts w:ascii="Times New Roman" w:hAnsi="Times New Roman" w:cs="Times New Roman"/>
              </w:rPr>
            </w:pPr>
          </w:p>
        </w:tc>
        <w:tc>
          <w:tcPr>
            <w:tcW w:w="906" w:type="dxa"/>
            <w:vMerge/>
            <w:tcBorders>
              <w:left w:val="single" w:sz="5" w:space="0" w:color="000000"/>
              <w:right w:val="single" w:sz="5" w:space="0" w:color="000000"/>
            </w:tcBorders>
          </w:tcPr>
          <w:p w14:paraId="5F5FC73C" w14:textId="77777777" w:rsidR="00252C25" w:rsidRPr="001F42EF" w:rsidRDefault="00252C25" w:rsidP="00252C25">
            <w:pPr>
              <w:rPr>
                <w:rFonts w:ascii="Times New Roman" w:hAnsi="Times New Roman" w:cs="Times New Roman"/>
              </w:rPr>
            </w:pPr>
          </w:p>
        </w:tc>
        <w:tc>
          <w:tcPr>
            <w:tcW w:w="1020" w:type="dxa"/>
            <w:vMerge/>
            <w:tcBorders>
              <w:left w:val="single" w:sz="5" w:space="0" w:color="000000"/>
              <w:right w:val="single" w:sz="5" w:space="0" w:color="000000"/>
            </w:tcBorders>
          </w:tcPr>
          <w:p w14:paraId="786B4387" w14:textId="77777777" w:rsidR="00252C25" w:rsidRPr="001F42EF" w:rsidRDefault="00252C25" w:rsidP="00252C25">
            <w:pPr>
              <w:rPr>
                <w:rFonts w:ascii="Times New Roman" w:hAnsi="Times New Roman" w:cs="Times New Roman"/>
              </w:rPr>
            </w:pPr>
          </w:p>
        </w:tc>
      </w:tr>
      <w:tr w:rsidR="00252C25" w:rsidRPr="001F42EF" w14:paraId="4081E9F1" w14:textId="77777777" w:rsidTr="00252C25">
        <w:trPr>
          <w:trHeight w:hRule="exact" w:val="662"/>
          <w:jc w:val="center"/>
        </w:trPr>
        <w:tc>
          <w:tcPr>
            <w:tcW w:w="1529" w:type="dxa"/>
            <w:tcBorders>
              <w:top w:val="single" w:sz="5" w:space="0" w:color="DCE6F0"/>
              <w:left w:val="single" w:sz="5" w:space="0" w:color="000000"/>
              <w:bottom w:val="single" w:sz="5" w:space="0" w:color="000000"/>
              <w:right w:val="single" w:sz="5" w:space="0" w:color="000000"/>
            </w:tcBorders>
          </w:tcPr>
          <w:p w14:paraId="1BE1ABEF" w14:textId="77777777" w:rsidR="00252C25" w:rsidRPr="001F42EF" w:rsidRDefault="00252C25" w:rsidP="00252C25">
            <w:pPr>
              <w:pStyle w:val="TableParagraph"/>
              <w:spacing w:before="94"/>
              <w:ind w:left="99"/>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V</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proofErr w:type="spellEnd"/>
          </w:p>
          <w:p w14:paraId="3B8DA9AB" w14:textId="77777777" w:rsidR="00252C25" w:rsidRPr="001F42EF" w:rsidRDefault="00252C25" w:rsidP="00252C25">
            <w:pPr>
              <w:pStyle w:val="TableParagraph"/>
              <w:spacing w:before="6" w:line="180" w:lineRule="exact"/>
              <w:rPr>
                <w:rFonts w:ascii="Times New Roman" w:hAnsi="Times New Roman" w:cs="Times New Roman"/>
                <w:sz w:val="18"/>
                <w:szCs w:val="18"/>
              </w:rPr>
            </w:pPr>
          </w:p>
          <w:p w14:paraId="44B2E7A7" w14:textId="77777777" w:rsidR="00252C25" w:rsidRPr="001F42EF" w:rsidRDefault="00252C25" w:rsidP="00252C25">
            <w:pPr>
              <w:pStyle w:val="TableParagraph"/>
              <w:ind w:left="99"/>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p>
        </w:tc>
        <w:tc>
          <w:tcPr>
            <w:tcW w:w="1301" w:type="dxa"/>
            <w:vMerge/>
            <w:tcBorders>
              <w:left w:val="single" w:sz="5" w:space="0" w:color="000000"/>
              <w:bottom w:val="single" w:sz="5" w:space="0" w:color="000000"/>
              <w:right w:val="single" w:sz="5" w:space="0" w:color="000000"/>
            </w:tcBorders>
          </w:tcPr>
          <w:p w14:paraId="1E6DC60A" w14:textId="77777777" w:rsidR="00252C25" w:rsidRPr="001F42EF" w:rsidRDefault="00252C25" w:rsidP="00252C25">
            <w:pPr>
              <w:rPr>
                <w:rFonts w:ascii="Times New Roman" w:hAnsi="Times New Roman" w:cs="Times New Roman"/>
              </w:rPr>
            </w:pPr>
          </w:p>
        </w:tc>
        <w:tc>
          <w:tcPr>
            <w:tcW w:w="998" w:type="dxa"/>
            <w:vMerge/>
            <w:tcBorders>
              <w:left w:val="single" w:sz="5" w:space="0" w:color="000000"/>
              <w:bottom w:val="single" w:sz="5" w:space="0" w:color="000000"/>
              <w:right w:val="single" w:sz="5" w:space="0" w:color="000000"/>
            </w:tcBorders>
          </w:tcPr>
          <w:p w14:paraId="74533556" w14:textId="77777777" w:rsidR="00252C25" w:rsidRPr="001F42EF" w:rsidRDefault="00252C25" w:rsidP="00252C25">
            <w:pPr>
              <w:rPr>
                <w:rFonts w:ascii="Times New Roman" w:hAnsi="Times New Roman" w:cs="Times New Roman"/>
              </w:rPr>
            </w:pPr>
          </w:p>
        </w:tc>
        <w:tc>
          <w:tcPr>
            <w:tcW w:w="1195" w:type="dxa"/>
            <w:vMerge/>
            <w:tcBorders>
              <w:left w:val="single" w:sz="5" w:space="0" w:color="000000"/>
              <w:bottom w:val="single" w:sz="5" w:space="0" w:color="000000"/>
              <w:right w:val="single" w:sz="5" w:space="0" w:color="000000"/>
            </w:tcBorders>
          </w:tcPr>
          <w:p w14:paraId="37321DED" w14:textId="77777777" w:rsidR="00252C25" w:rsidRPr="001F42EF" w:rsidRDefault="00252C25" w:rsidP="00252C25">
            <w:pPr>
              <w:rPr>
                <w:rFonts w:ascii="Times New Roman" w:hAnsi="Times New Roman" w:cs="Times New Roman"/>
              </w:rPr>
            </w:pPr>
          </w:p>
        </w:tc>
        <w:tc>
          <w:tcPr>
            <w:tcW w:w="818" w:type="dxa"/>
            <w:vMerge/>
            <w:tcBorders>
              <w:left w:val="single" w:sz="5" w:space="0" w:color="000000"/>
              <w:bottom w:val="single" w:sz="5" w:space="0" w:color="000000"/>
              <w:right w:val="single" w:sz="5" w:space="0" w:color="000000"/>
            </w:tcBorders>
          </w:tcPr>
          <w:p w14:paraId="18B2E657" w14:textId="77777777" w:rsidR="00252C25" w:rsidRPr="001F42EF" w:rsidRDefault="00252C25" w:rsidP="00252C25">
            <w:pPr>
              <w:rPr>
                <w:rFonts w:ascii="Times New Roman" w:hAnsi="Times New Roman" w:cs="Times New Roman"/>
              </w:rPr>
            </w:pPr>
          </w:p>
        </w:tc>
        <w:tc>
          <w:tcPr>
            <w:tcW w:w="961" w:type="dxa"/>
            <w:vMerge/>
            <w:tcBorders>
              <w:left w:val="single" w:sz="5" w:space="0" w:color="000000"/>
              <w:bottom w:val="single" w:sz="5" w:space="0" w:color="000000"/>
              <w:right w:val="single" w:sz="5" w:space="0" w:color="000000"/>
            </w:tcBorders>
          </w:tcPr>
          <w:p w14:paraId="223B57E5" w14:textId="77777777" w:rsidR="00252C25" w:rsidRPr="001F42EF" w:rsidRDefault="00252C25" w:rsidP="00252C25">
            <w:pPr>
              <w:rPr>
                <w:rFonts w:ascii="Times New Roman" w:hAnsi="Times New Roman" w:cs="Times New Roman"/>
              </w:rPr>
            </w:pPr>
          </w:p>
        </w:tc>
        <w:tc>
          <w:tcPr>
            <w:tcW w:w="907" w:type="dxa"/>
            <w:vMerge/>
            <w:tcBorders>
              <w:left w:val="single" w:sz="5" w:space="0" w:color="000000"/>
              <w:bottom w:val="single" w:sz="5" w:space="0" w:color="000000"/>
              <w:right w:val="single" w:sz="5" w:space="0" w:color="000000"/>
            </w:tcBorders>
          </w:tcPr>
          <w:p w14:paraId="59A7C02F" w14:textId="77777777" w:rsidR="00252C25" w:rsidRPr="001F42EF" w:rsidRDefault="00252C25" w:rsidP="00252C25">
            <w:pPr>
              <w:rPr>
                <w:rFonts w:ascii="Times New Roman" w:hAnsi="Times New Roman" w:cs="Times New Roman"/>
              </w:rPr>
            </w:pPr>
          </w:p>
        </w:tc>
        <w:tc>
          <w:tcPr>
            <w:tcW w:w="906" w:type="dxa"/>
            <w:vMerge/>
            <w:tcBorders>
              <w:left w:val="single" w:sz="5" w:space="0" w:color="000000"/>
              <w:bottom w:val="single" w:sz="5" w:space="0" w:color="000000"/>
              <w:right w:val="single" w:sz="5" w:space="0" w:color="000000"/>
            </w:tcBorders>
          </w:tcPr>
          <w:p w14:paraId="1384BCAB" w14:textId="77777777" w:rsidR="00252C25" w:rsidRPr="001F42EF" w:rsidRDefault="00252C25" w:rsidP="00252C25">
            <w:pPr>
              <w:rPr>
                <w:rFonts w:ascii="Times New Roman" w:hAnsi="Times New Roman" w:cs="Times New Roman"/>
              </w:rPr>
            </w:pPr>
          </w:p>
        </w:tc>
        <w:tc>
          <w:tcPr>
            <w:tcW w:w="1020" w:type="dxa"/>
            <w:vMerge/>
            <w:tcBorders>
              <w:left w:val="single" w:sz="5" w:space="0" w:color="000000"/>
              <w:bottom w:val="single" w:sz="5" w:space="0" w:color="000000"/>
              <w:right w:val="single" w:sz="5" w:space="0" w:color="000000"/>
            </w:tcBorders>
          </w:tcPr>
          <w:p w14:paraId="6646ADAE" w14:textId="77777777" w:rsidR="00252C25" w:rsidRPr="001F42EF" w:rsidRDefault="00252C25" w:rsidP="00252C25">
            <w:pPr>
              <w:rPr>
                <w:rFonts w:ascii="Times New Roman" w:hAnsi="Times New Roman" w:cs="Times New Roman"/>
              </w:rPr>
            </w:pPr>
          </w:p>
        </w:tc>
      </w:tr>
    </w:tbl>
    <w:p w14:paraId="52F89472" w14:textId="77777777" w:rsidR="00252C25" w:rsidRPr="001F42EF" w:rsidRDefault="00252C25" w:rsidP="00252C25">
      <w:pPr>
        <w:spacing w:before="1" w:line="110" w:lineRule="exact"/>
        <w:rPr>
          <w:sz w:val="11"/>
          <w:szCs w:val="11"/>
        </w:rPr>
      </w:pPr>
    </w:p>
    <w:p w14:paraId="2563C7B6" w14:textId="77777777" w:rsidR="00252C25" w:rsidRPr="001F42EF" w:rsidRDefault="00252C25" w:rsidP="00252C25">
      <w:pPr>
        <w:ind w:left="396"/>
        <w:rPr>
          <w:rFonts w:ascii="Times New Roman" w:eastAsia="Times New Roman" w:hAnsi="Times New Roman" w:cs="Times New Roman"/>
          <w:sz w:val="16"/>
          <w:szCs w:val="16"/>
        </w:rPr>
      </w:pPr>
      <w:r w:rsidRPr="001F42EF">
        <w:rPr>
          <w:rFonts w:ascii="Times New Roman" w:eastAsia="Times New Roman" w:hAnsi="Times New Roman" w:cs="Times New Roman"/>
          <w:spacing w:val="-2"/>
          <w:sz w:val="16"/>
          <w:szCs w:val="16"/>
        </w:rPr>
        <w:t>*</w:t>
      </w: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2013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ic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pacing w:val="3"/>
          <w:sz w:val="16"/>
          <w:szCs w:val="16"/>
        </w:rPr>
        <w:t>n</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j</w:t>
      </w:r>
      <w:r w:rsidRPr="001F42EF">
        <w:rPr>
          <w:rFonts w:ascii="Times New Roman" w:eastAsia="Times New Roman" w:hAnsi="Times New Roman" w:cs="Times New Roman"/>
          <w:sz w:val="16"/>
          <w:szCs w:val="16"/>
        </w:rPr>
        <w:t>ust</w:t>
      </w:r>
      <w:r w:rsidRPr="001F42EF">
        <w:rPr>
          <w:rFonts w:ascii="Times New Roman" w:eastAsia="Times New Roman" w:hAnsi="Times New Roman" w:cs="Times New Roman"/>
          <w:spacing w:val="-5"/>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the </w:t>
      </w:r>
      <w:r w:rsidRPr="001F42EF">
        <w:rPr>
          <w:rFonts w:ascii="Times New Roman" w:eastAsia="Times New Roman" w:hAnsi="Times New Roman" w:cs="Times New Roman"/>
          <w:spacing w:val="-2"/>
          <w:sz w:val="16"/>
          <w:szCs w:val="16"/>
        </w:rPr>
        <w:t>20</w:t>
      </w:r>
      <w:r w:rsidRPr="001F42EF">
        <w:rPr>
          <w:rFonts w:ascii="Times New Roman" w:eastAsia="Times New Roman" w:hAnsi="Times New Roman" w:cs="Times New Roman"/>
          <w:sz w:val="16"/>
          <w:szCs w:val="16"/>
        </w:rPr>
        <w:t>13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ce</w:t>
      </w:r>
      <w:r w:rsidRPr="001F42EF">
        <w:rPr>
          <w:rFonts w:ascii="Times New Roman" w:eastAsia="Times New Roman" w:hAnsi="Times New Roman" w:cs="Times New Roman"/>
          <w:spacing w:val="-2"/>
          <w:sz w:val="16"/>
          <w:szCs w:val="16"/>
        </w:rPr>
        <w:t xml:space="preserve"> e</w:t>
      </w:r>
      <w:r w:rsidRPr="001F42EF">
        <w:rPr>
          <w:rFonts w:ascii="Times New Roman" w:eastAsia="Times New Roman" w:hAnsi="Times New Roman" w:cs="Times New Roman"/>
          <w:sz w:val="16"/>
          <w:szCs w:val="16"/>
        </w:rPr>
        <w:t>sti</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ate.</w:t>
      </w:r>
    </w:p>
    <w:p w14:paraId="7FF152FA" w14:textId="77777777" w:rsidR="00252C25" w:rsidRPr="001F42EF" w:rsidRDefault="00252C25" w:rsidP="00252C25">
      <w:pPr>
        <w:spacing w:before="1"/>
        <w:ind w:left="396"/>
        <w:rPr>
          <w:rFonts w:ascii="Times New Roman" w:eastAsia="Times New Roman" w:hAnsi="Times New Roman" w:cs="Times New Roman"/>
          <w:sz w:val="16"/>
          <w:szCs w:val="16"/>
        </w:rPr>
      </w:pPr>
      <w:r w:rsidRPr="001F42EF">
        <w:rPr>
          <w:rFonts w:ascii="Times New Roman" w:eastAsia="Times New Roman" w:hAnsi="Times New Roman" w:cs="Times New Roman"/>
          <w:spacing w:val="-2"/>
          <w:sz w:val="16"/>
          <w:szCs w:val="16"/>
        </w:rPr>
        <w:t>**</w:t>
      </w:r>
      <w:proofErr w:type="spellStart"/>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tic</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its</w:t>
      </w:r>
      <w:r w:rsidRPr="001F42EF">
        <w:rPr>
          <w:rFonts w:ascii="Times New Roman" w:eastAsia="Times New Roman" w:hAnsi="Times New Roman" w:cs="Times New Roman"/>
          <w:spacing w:val="-2"/>
          <w:sz w:val="16"/>
          <w:szCs w:val="16"/>
        </w:rPr>
        <w:t xml:space="preserve"> i</w:t>
      </w:r>
      <w:r w:rsidRPr="001F42EF">
        <w:rPr>
          <w:rFonts w:ascii="Times New Roman" w:eastAsia="Times New Roman" w:hAnsi="Times New Roman" w:cs="Times New Roman"/>
          <w:sz w:val="16"/>
          <w:szCs w:val="16"/>
        </w:rPr>
        <w:t>nc</w:t>
      </w:r>
      <w:r w:rsidRPr="001F42EF">
        <w:rPr>
          <w:rFonts w:ascii="Times New Roman" w:eastAsia="Times New Roman" w:hAnsi="Times New Roman" w:cs="Times New Roman"/>
          <w:spacing w:val="-2"/>
          <w:sz w:val="16"/>
          <w:szCs w:val="16"/>
        </w:rPr>
        <w:t>lu</w:t>
      </w:r>
      <w:r w:rsidRPr="001F42EF">
        <w:rPr>
          <w:rFonts w:ascii="Times New Roman" w:eastAsia="Times New Roman" w:hAnsi="Times New Roman" w:cs="Times New Roman"/>
          <w:sz w:val="16"/>
          <w:szCs w:val="16"/>
        </w:rPr>
        <w:t>de</w:t>
      </w:r>
      <w:r w:rsidRPr="001F42EF">
        <w:rPr>
          <w:rFonts w:ascii="Times New Roman" w:eastAsia="Times New Roman" w:hAnsi="Times New Roman" w:cs="Times New Roman"/>
          <w:spacing w:val="-2"/>
          <w:sz w:val="16"/>
          <w:szCs w:val="16"/>
        </w:rPr>
        <w:t xml:space="preserve"> the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 in</w:t>
      </w:r>
      <w:r w:rsidRPr="001F42EF">
        <w:rPr>
          <w:rFonts w:ascii="Times New Roman" w:eastAsia="Times New Roman" w:hAnsi="Times New Roman" w:cs="Times New Roman"/>
          <w:spacing w:val="1"/>
          <w:sz w:val="16"/>
          <w:szCs w:val="16"/>
        </w:rPr>
        <w:t xml:space="preserve"> the listed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w:t>
      </w:r>
    </w:p>
    <w:p w14:paraId="6809340F" w14:textId="77777777" w:rsidR="00252C25" w:rsidRPr="001F42EF" w:rsidRDefault="00252C25" w:rsidP="00252C25">
      <w:pPr>
        <w:spacing w:line="182" w:lineRule="exact"/>
        <w:ind w:left="396"/>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SD</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e.</w:t>
      </w:r>
    </w:p>
    <w:p w14:paraId="441F0B60" w14:textId="77777777" w:rsidR="00252C25" w:rsidRPr="001F42EF" w:rsidRDefault="00252C25" w:rsidP="00252C25">
      <w:pPr>
        <w:spacing w:before="1"/>
        <w:ind w:left="396"/>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2"/>
          <w:sz w:val="16"/>
          <w:szCs w:val="16"/>
        </w:rPr>
        <w:t>c</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batt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cu</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de</w:t>
      </w:r>
      <w:r w:rsidRPr="001F42EF">
        <w:rPr>
          <w:rFonts w:ascii="Times New Roman" w:eastAsia="Times New Roman" w:hAnsi="Times New Roman" w:cs="Times New Roman"/>
          <w:spacing w:val="-2"/>
          <w:sz w:val="16"/>
          <w:szCs w:val="16"/>
        </w:rPr>
        <w:t xml:space="preserve"> 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w:t>
      </w:r>
    </w:p>
    <w:p w14:paraId="7604393D" w14:textId="77777777" w:rsidR="00252C25" w:rsidRPr="001F42EF" w:rsidRDefault="00252C25" w:rsidP="00252C25">
      <w:pPr>
        <w:spacing w:before="6" w:line="170" w:lineRule="exact"/>
        <w:rPr>
          <w:sz w:val="17"/>
          <w:szCs w:val="17"/>
        </w:rPr>
      </w:pPr>
    </w:p>
    <w:p w14:paraId="1B14D16C" w14:textId="77777777" w:rsidR="00252C25" w:rsidRPr="001F42EF" w:rsidRDefault="00252C25" w:rsidP="00252C25">
      <w:pPr>
        <w:spacing w:line="200" w:lineRule="exact"/>
        <w:rPr>
          <w:sz w:val="20"/>
          <w:szCs w:val="20"/>
        </w:rPr>
      </w:pPr>
    </w:p>
    <w:p w14:paraId="08B2E43F" w14:textId="77777777" w:rsidR="007E59A3" w:rsidRPr="001F42EF" w:rsidRDefault="00252C25" w:rsidP="008161E4">
      <w:pPr>
        <w:pStyle w:val="BodyText"/>
        <w:spacing w:line="252" w:lineRule="exact"/>
        <w:ind w:left="0" w:right="91"/>
        <w:jc w:val="both"/>
        <w:rPr>
          <w:rFonts w:cs="Times New Roman"/>
          <w:spacing w:val="-2"/>
        </w:rPr>
      </w:pPr>
      <w:r w:rsidRPr="001F42EF">
        <w:rPr>
          <w:rFonts w:cs="Times New Roman"/>
          <w:spacing w:val="1"/>
        </w:rPr>
        <w:t>T</w:t>
      </w:r>
      <w:r w:rsidRPr="001F42EF">
        <w:rPr>
          <w:rFonts w:cs="Times New Roman"/>
        </w:rPr>
        <w:t>h</w:t>
      </w:r>
      <w:r w:rsidRPr="001F42EF">
        <w:rPr>
          <w:rFonts w:cs="Times New Roman"/>
          <w:spacing w:val="-2"/>
        </w:rPr>
        <w:t>e</w:t>
      </w:r>
      <w:r w:rsidRPr="001F42EF">
        <w:rPr>
          <w:rFonts w:cs="Times New Roman"/>
        </w:rPr>
        <w:t>re</w:t>
      </w:r>
      <w:r w:rsidRPr="001F42EF">
        <w:rPr>
          <w:rFonts w:cs="Times New Roman"/>
          <w:spacing w:val="-2"/>
        </w:rPr>
        <w:t xml:space="preserve"> </w:t>
      </w:r>
      <w:r w:rsidRPr="001F42EF">
        <w:rPr>
          <w:rFonts w:cs="Times New Roman"/>
        </w:rPr>
        <w:t>has n</w:t>
      </w:r>
      <w:r w:rsidRPr="001F42EF">
        <w:rPr>
          <w:rFonts w:cs="Times New Roman"/>
          <w:spacing w:val="-3"/>
        </w:rPr>
        <w:t>o</w:t>
      </w:r>
      <w:r w:rsidRPr="001F42EF">
        <w:rPr>
          <w:rFonts w:cs="Times New Roman"/>
        </w:rPr>
        <w:t>t</w:t>
      </w:r>
      <w:r w:rsidRPr="001F42EF">
        <w:rPr>
          <w:rFonts w:cs="Times New Roman"/>
          <w:spacing w:val="1"/>
        </w:rPr>
        <w:t xml:space="preserve"> </w:t>
      </w:r>
      <w:r w:rsidRPr="001F42EF">
        <w:rPr>
          <w:rFonts w:cs="Times New Roman"/>
        </w:rPr>
        <w:t>b</w:t>
      </w:r>
      <w:r w:rsidRPr="001F42EF">
        <w:rPr>
          <w:rFonts w:cs="Times New Roman"/>
          <w:spacing w:val="-2"/>
        </w:rPr>
        <w:t>ee</w:t>
      </w:r>
      <w:r w:rsidRPr="001F42EF">
        <w:rPr>
          <w:rFonts w:cs="Times New Roman"/>
        </w:rPr>
        <w:t>n a c</w:t>
      </w:r>
      <w:r w:rsidRPr="001F42EF">
        <w:rPr>
          <w:rFonts w:cs="Times New Roman"/>
          <w:spacing w:val="-3"/>
        </w:rPr>
        <w:t>oo</w:t>
      </w:r>
      <w:r w:rsidRPr="001F42EF">
        <w:rPr>
          <w:rFonts w:cs="Times New Roman"/>
        </w:rPr>
        <w:t>rdina</w:t>
      </w:r>
      <w:r w:rsidRPr="001F42EF">
        <w:rPr>
          <w:rFonts w:cs="Times New Roman"/>
          <w:spacing w:val="1"/>
        </w:rPr>
        <w:t>t</w:t>
      </w:r>
      <w:r w:rsidRPr="001F42EF">
        <w:rPr>
          <w:rFonts w:cs="Times New Roman"/>
          <w:spacing w:val="-2"/>
        </w:rPr>
        <w:t>e</w:t>
      </w:r>
      <w:r w:rsidRPr="001F42EF">
        <w:rPr>
          <w:rFonts w:cs="Times New Roman"/>
        </w:rPr>
        <w:t xml:space="preserve">d </w:t>
      </w:r>
      <w:r w:rsidRPr="001F42EF">
        <w:rPr>
          <w:rFonts w:cs="Times New Roman"/>
          <w:spacing w:val="-2"/>
        </w:rPr>
        <w:t>m</w:t>
      </w:r>
      <w:r w:rsidRPr="001F42EF">
        <w:rPr>
          <w:rFonts w:cs="Times New Roman"/>
          <w:spacing w:val="-3"/>
        </w:rPr>
        <w:t>o</w:t>
      </w:r>
      <w:r w:rsidRPr="001F42EF">
        <w:rPr>
          <w:rFonts w:cs="Times New Roman"/>
        </w:rPr>
        <w:t>nit</w:t>
      </w:r>
      <w:r w:rsidRPr="001F42EF">
        <w:rPr>
          <w:rFonts w:cs="Times New Roman"/>
          <w:spacing w:val="-3"/>
        </w:rPr>
        <w:t>o</w:t>
      </w:r>
      <w:r w:rsidRPr="001F42EF">
        <w:rPr>
          <w:rFonts w:cs="Times New Roman"/>
        </w:rPr>
        <w:t>ring</w:t>
      </w:r>
      <w:r w:rsidRPr="001F42EF">
        <w:rPr>
          <w:rFonts w:cs="Times New Roman"/>
          <w:spacing w:val="-3"/>
        </w:rPr>
        <w:t xml:space="preserve"> </w:t>
      </w:r>
      <w:r w:rsidRPr="001F42EF">
        <w:rPr>
          <w:rFonts w:cs="Times New Roman"/>
        </w:rPr>
        <w:t xml:space="preserve">and </w:t>
      </w:r>
      <w:r w:rsidRPr="001F42EF">
        <w:rPr>
          <w:rFonts w:cs="Times New Roman"/>
          <w:spacing w:val="-2"/>
        </w:rPr>
        <w:t>e</w:t>
      </w:r>
      <w:r w:rsidRPr="001F42EF">
        <w:rPr>
          <w:rFonts w:cs="Times New Roman"/>
          <w:spacing w:val="-3"/>
        </w:rPr>
        <w:t>v</w:t>
      </w:r>
      <w:r w:rsidRPr="001F42EF">
        <w:rPr>
          <w:rFonts w:cs="Times New Roman"/>
        </w:rPr>
        <w:t>a</w:t>
      </w:r>
      <w:r w:rsidRPr="001F42EF">
        <w:rPr>
          <w:rFonts w:cs="Times New Roman"/>
          <w:spacing w:val="1"/>
        </w:rPr>
        <w:t>l</w:t>
      </w:r>
      <w:r w:rsidRPr="001F42EF">
        <w:rPr>
          <w:rFonts w:cs="Times New Roman"/>
        </w:rPr>
        <w:t>ua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 pr</w:t>
      </w:r>
      <w:r w:rsidRPr="001F42EF">
        <w:rPr>
          <w:rFonts w:cs="Times New Roman"/>
          <w:spacing w:val="-3"/>
        </w:rPr>
        <w:t>og</w:t>
      </w:r>
      <w:r w:rsidRPr="001F42EF">
        <w:rPr>
          <w:rFonts w:cs="Times New Roman"/>
        </w:rPr>
        <w:t>ram</w:t>
      </w:r>
      <w:r w:rsidRPr="001F42EF">
        <w:rPr>
          <w:rFonts w:cs="Times New Roman"/>
          <w:spacing w:val="-1"/>
        </w:rPr>
        <w:t xml:space="preserve"> </w:t>
      </w:r>
      <w:r w:rsidRPr="001F42EF">
        <w:rPr>
          <w:rFonts w:cs="Times New Roman"/>
          <w:spacing w:val="-3"/>
        </w:rPr>
        <w:t>o</w:t>
      </w:r>
      <w:r w:rsidRPr="001F42EF">
        <w:rPr>
          <w:rFonts w:cs="Times New Roman"/>
        </w:rPr>
        <w:t>f th</w:t>
      </w:r>
      <w:r w:rsidRPr="001F42EF">
        <w:rPr>
          <w:rFonts w:cs="Times New Roman"/>
          <w:spacing w:val="-2"/>
        </w:rPr>
        <w:t>e</w:t>
      </w:r>
      <w:r w:rsidRPr="001F42EF">
        <w:rPr>
          <w:rFonts w:cs="Times New Roman"/>
        </w:rPr>
        <w:t>se</w:t>
      </w:r>
      <w:r w:rsidRPr="001F42EF">
        <w:rPr>
          <w:rFonts w:cs="Times New Roman"/>
          <w:spacing w:val="-2"/>
        </w:rPr>
        <w:t xml:space="preserve"> </w:t>
      </w:r>
      <w:r w:rsidRPr="001F42EF">
        <w:rPr>
          <w:rFonts w:cs="Times New Roman"/>
        </w:rPr>
        <w:t>uni</w:t>
      </w:r>
      <w:r w:rsidRPr="001F42EF">
        <w:rPr>
          <w:rFonts w:cs="Times New Roman"/>
          <w:spacing w:val="-2"/>
        </w:rPr>
        <w:t>t</w:t>
      </w:r>
      <w:r w:rsidRPr="001F42EF">
        <w:rPr>
          <w:rFonts w:cs="Times New Roman"/>
        </w:rPr>
        <w:t>s.</w:t>
      </w:r>
      <w:r w:rsidRPr="001F42EF">
        <w:rPr>
          <w:rFonts w:cs="Times New Roman"/>
          <w:spacing w:val="-2"/>
        </w:rPr>
        <w:t xml:space="preserve"> </w:t>
      </w:r>
      <w:r w:rsidR="007E59A3" w:rsidRPr="001F42EF">
        <w:rPr>
          <w:rFonts w:cs="Times New Roman"/>
          <w:spacing w:val="-2"/>
        </w:rPr>
        <w:t xml:space="preserve">Solar Chill A and B units have not undergone so far a standardized field testing procedure, to clearly demonstrate across different countries and climate zones, and across different brands that the technology is working in a technical reliable way. The aim of the Solar Chill consortium is to bring this technology to a break through, that it finally reaches a much higher market penetration for the health market as well as for the domestic and small business market especially for off-grid areas. The proposed project will be </w:t>
      </w:r>
      <w:r w:rsidR="00452680" w:rsidRPr="001F42EF">
        <w:rPr>
          <w:rFonts w:cs="Times New Roman"/>
          <w:spacing w:val="-2"/>
        </w:rPr>
        <w:t xml:space="preserve">a critical role to achieve these objectives and provide clear and transparent field test data, which then can be widely referenced. The aim will be foremost to demonstrate the feasibility in the target countries. Later, the reference data will be used by the Solar Chill consortium for outreach activities, primarily in developing countries, with the need for off-grid solutions mainly in the global sun-belt region. </w:t>
      </w:r>
      <w:r w:rsidR="00A656A5" w:rsidRPr="001F42EF">
        <w:rPr>
          <w:rFonts w:cs="Times New Roman"/>
          <w:spacing w:val="-2"/>
        </w:rPr>
        <w:t xml:space="preserve">Further, the results from the field tests will be used to provide valuable </w:t>
      </w:r>
      <w:proofErr w:type="spellStart"/>
      <w:r w:rsidR="00A656A5" w:rsidRPr="001F42EF">
        <w:rPr>
          <w:rFonts w:cs="Times New Roman"/>
          <w:spacing w:val="-2"/>
        </w:rPr>
        <w:t>feed back</w:t>
      </w:r>
      <w:proofErr w:type="spellEnd"/>
      <w:r w:rsidR="00A656A5" w:rsidRPr="001F42EF">
        <w:rPr>
          <w:rFonts w:cs="Times New Roman"/>
          <w:spacing w:val="-2"/>
        </w:rPr>
        <w:t xml:space="preserve"> to Solar Chill producers both for enhancing the properties of Solar Chill </w:t>
      </w:r>
      <w:proofErr w:type="gramStart"/>
      <w:r w:rsidR="00A656A5" w:rsidRPr="001F42EF">
        <w:rPr>
          <w:rFonts w:cs="Times New Roman"/>
          <w:spacing w:val="-2"/>
        </w:rPr>
        <w:t>A</w:t>
      </w:r>
      <w:proofErr w:type="gramEnd"/>
      <w:r w:rsidR="00A656A5" w:rsidRPr="001F42EF">
        <w:rPr>
          <w:rFonts w:cs="Times New Roman"/>
          <w:spacing w:val="-2"/>
        </w:rPr>
        <w:t xml:space="preserve"> units and for the R&amp;D and design of Solar Chill B units. </w:t>
      </w:r>
    </w:p>
    <w:p w14:paraId="51EAE75A" w14:textId="77777777" w:rsidR="007E59A3" w:rsidRPr="001F42EF" w:rsidRDefault="007E59A3" w:rsidP="008161E4">
      <w:pPr>
        <w:pStyle w:val="BodyText"/>
        <w:spacing w:line="252" w:lineRule="exact"/>
        <w:ind w:left="0" w:right="91"/>
        <w:jc w:val="both"/>
        <w:rPr>
          <w:rFonts w:cs="Times New Roman"/>
          <w:spacing w:val="-2"/>
        </w:rPr>
      </w:pPr>
    </w:p>
    <w:p w14:paraId="3BBA56D1" w14:textId="77777777" w:rsidR="00B74D1F" w:rsidRPr="001F42EF" w:rsidRDefault="00252C25" w:rsidP="008161E4">
      <w:pPr>
        <w:pStyle w:val="BodyText"/>
        <w:spacing w:line="252" w:lineRule="exact"/>
        <w:ind w:left="0" w:right="91"/>
        <w:jc w:val="both"/>
        <w:rPr>
          <w:rFonts w:cs="Times New Roman"/>
        </w:rPr>
      </w:pPr>
      <w:r w:rsidRPr="001F42EF">
        <w:rPr>
          <w:rFonts w:cs="Times New Roman"/>
          <w:spacing w:val="1"/>
        </w:rPr>
        <w:t>T</w:t>
      </w:r>
      <w:r w:rsidRPr="001F42EF">
        <w:rPr>
          <w:rFonts w:cs="Times New Roman"/>
        </w:rPr>
        <w:t>h</w:t>
      </w:r>
      <w:r w:rsidRPr="001F42EF">
        <w:rPr>
          <w:rFonts w:cs="Times New Roman"/>
          <w:spacing w:val="-2"/>
        </w:rPr>
        <w:t>e</w:t>
      </w:r>
      <w:r w:rsidRPr="001F42EF">
        <w:rPr>
          <w:rFonts w:cs="Times New Roman"/>
        </w:rPr>
        <w:t>refore, there</w:t>
      </w:r>
      <w:r w:rsidRPr="001F42EF">
        <w:rPr>
          <w:rFonts w:cs="Times New Roman"/>
          <w:spacing w:val="-2"/>
        </w:rPr>
        <w:t xml:space="preserve"> </w:t>
      </w:r>
      <w:r w:rsidRPr="001F42EF">
        <w:rPr>
          <w:rFonts w:cs="Times New Roman"/>
        </w:rPr>
        <w:t xml:space="preserve">is </w:t>
      </w:r>
      <w:r w:rsidRPr="001F42EF">
        <w:rPr>
          <w:rFonts w:cs="Times New Roman"/>
          <w:spacing w:val="-2"/>
        </w:rPr>
        <w:t>s</w:t>
      </w:r>
      <w:r w:rsidRPr="001F42EF">
        <w:rPr>
          <w:rFonts w:cs="Times New Roman"/>
        </w:rPr>
        <w:t>t</w:t>
      </w:r>
      <w:r w:rsidRPr="001F42EF">
        <w:rPr>
          <w:rFonts w:cs="Times New Roman"/>
          <w:spacing w:val="-2"/>
        </w:rPr>
        <w:t>i</w:t>
      </w:r>
      <w:r w:rsidRPr="001F42EF">
        <w:rPr>
          <w:rFonts w:cs="Times New Roman"/>
        </w:rPr>
        <w:t>ll</w:t>
      </w:r>
      <w:r w:rsidRPr="001F42EF">
        <w:rPr>
          <w:rFonts w:cs="Times New Roman"/>
          <w:spacing w:val="-2"/>
        </w:rPr>
        <w:t xml:space="preserve"> </w:t>
      </w:r>
      <w:r w:rsidRPr="001F42EF">
        <w:rPr>
          <w:rFonts w:cs="Times New Roman"/>
        </w:rPr>
        <w:t>ins</w:t>
      </w:r>
      <w:r w:rsidRPr="001F42EF">
        <w:rPr>
          <w:rFonts w:cs="Times New Roman"/>
          <w:spacing w:val="-2"/>
        </w:rPr>
        <w:t>u</w:t>
      </w:r>
      <w:r w:rsidRPr="001F42EF">
        <w:rPr>
          <w:rFonts w:cs="Times New Roman"/>
        </w:rPr>
        <w:t>f</w:t>
      </w:r>
      <w:r w:rsidRPr="001F42EF">
        <w:rPr>
          <w:rFonts w:cs="Times New Roman"/>
          <w:spacing w:val="-2"/>
        </w:rPr>
        <w:t>f</w:t>
      </w:r>
      <w:r w:rsidRPr="001F42EF">
        <w:rPr>
          <w:rFonts w:cs="Times New Roman"/>
        </w:rPr>
        <w:t>i</w:t>
      </w:r>
      <w:r w:rsidRPr="001F42EF">
        <w:rPr>
          <w:rFonts w:cs="Times New Roman"/>
          <w:spacing w:val="-2"/>
        </w:rPr>
        <w:t>c</w:t>
      </w:r>
      <w:r w:rsidRPr="001F42EF">
        <w:rPr>
          <w:rFonts w:cs="Times New Roman"/>
        </w:rPr>
        <w:t>i</w:t>
      </w:r>
      <w:r w:rsidRPr="001F42EF">
        <w:rPr>
          <w:rFonts w:cs="Times New Roman"/>
          <w:spacing w:val="-2"/>
        </w:rPr>
        <w:t>e</w:t>
      </w:r>
      <w:r w:rsidRPr="001F42EF">
        <w:rPr>
          <w:rFonts w:cs="Times New Roman"/>
        </w:rPr>
        <w:t xml:space="preserve">nt </w:t>
      </w:r>
      <w:r w:rsidRPr="001F42EF">
        <w:rPr>
          <w:rFonts w:cs="Times New Roman"/>
          <w:spacing w:val="-3"/>
        </w:rPr>
        <w:t>g</w:t>
      </w:r>
      <w:r w:rsidRPr="001F42EF">
        <w:rPr>
          <w:rFonts w:cs="Times New Roman"/>
        </w:rPr>
        <w:t>l</w:t>
      </w:r>
      <w:r w:rsidRPr="001F42EF">
        <w:rPr>
          <w:rFonts w:cs="Times New Roman"/>
          <w:spacing w:val="-3"/>
        </w:rPr>
        <w:t>o</w:t>
      </w:r>
      <w:r w:rsidRPr="001F42EF">
        <w:rPr>
          <w:rFonts w:cs="Times New Roman"/>
        </w:rPr>
        <w:t>bal</w:t>
      </w:r>
      <w:r w:rsidRPr="001F42EF">
        <w:rPr>
          <w:rFonts w:cs="Times New Roman"/>
          <w:spacing w:val="1"/>
        </w:rPr>
        <w:t xml:space="preserve"> </w:t>
      </w:r>
      <w:r w:rsidRPr="001F42EF">
        <w:rPr>
          <w:rFonts w:cs="Times New Roman"/>
        </w:rPr>
        <w:t>a</w:t>
      </w:r>
      <w:r w:rsidRPr="001F42EF">
        <w:rPr>
          <w:rFonts w:cs="Times New Roman"/>
          <w:spacing w:val="1"/>
        </w:rPr>
        <w:t>w</w:t>
      </w:r>
      <w:r w:rsidRPr="001F42EF">
        <w:rPr>
          <w:rFonts w:cs="Times New Roman"/>
          <w:spacing w:val="-2"/>
        </w:rPr>
        <w:t>a</w:t>
      </w:r>
      <w:r w:rsidRPr="001F42EF">
        <w:rPr>
          <w:rFonts w:cs="Times New Roman"/>
        </w:rPr>
        <w:t>r</w:t>
      </w:r>
      <w:r w:rsidRPr="001F42EF">
        <w:rPr>
          <w:rFonts w:cs="Times New Roman"/>
          <w:spacing w:val="-2"/>
        </w:rPr>
        <w:t>e</w:t>
      </w:r>
      <w:r w:rsidRPr="001F42EF">
        <w:rPr>
          <w:rFonts w:cs="Times New Roman"/>
        </w:rPr>
        <w:t>n</w:t>
      </w:r>
      <w:r w:rsidRPr="001F42EF">
        <w:rPr>
          <w:rFonts w:cs="Times New Roman"/>
          <w:spacing w:val="-2"/>
        </w:rPr>
        <w:t>e</w:t>
      </w:r>
      <w:r w:rsidRPr="001F42EF">
        <w:rPr>
          <w:rFonts w:cs="Times New Roman"/>
        </w:rPr>
        <w:t>ss</w:t>
      </w:r>
      <w:r w:rsidRPr="001F42EF">
        <w:rPr>
          <w:rFonts w:cs="Times New Roman"/>
          <w:spacing w:val="1"/>
        </w:rPr>
        <w:t xml:space="preserve"> </w:t>
      </w:r>
      <w:r w:rsidRPr="001F42EF">
        <w:rPr>
          <w:rFonts w:cs="Times New Roman"/>
          <w:spacing w:val="-3"/>
        </w:rPr>
        <w:t>o</w:t>
      </w:r>
      <w:r w:rsidRPr="001F42EF">
        <w:rPr>
          <w:rFonts w:cs="Times New Roman"/>
        </w:rPr>
        <w:t>f the</w:t>
      </w:r>
      <w:r w:rsidRPr="001F42EF">
        <w:rPr>
          <w:rFonts w:cs="Times New Roman"/>
          <w:spacing w:val="-2"/>
        </w:rPr>
        <w:t xml:space="preserve"> </w:t>
      </w:r>
      <w:r w:rsidRPr="001F42EF">
        <w:rPr>
          <w:rFonts w:cs="Times New Roman"/>
        </w:rPr>
        <w:t>a</w:t>
      </w:r>
      <w:r w:rsidRPr="001F42EF">
        <w:rPr>
          <w:rFonts w:cs="Times New Roman"/>
          <w:spacing w:val="-2"/>
        </w:rPr>
        <w:t>v</w:t>
      </w:r>
      <w:r w:rsidRPr="001F42EF">
        <w:rPr>
          <w:rFonts w:cs="Times New Roman"/>
        </w:rPr>
        <w:t>a</w:t>
      </w:r>
      <w:r w:rsidRPr="001F42EF">
        <w:rPr>
          <w:rFonts w:cs="Times New Roman"/>
          <w:spacing w:val="1"/>
        </w:rPr>
        <w:t>i</w:t>
      </w:r>
      <w:r w:rsidRPr="001F42EF">
        <w:rPr>
          <w:rFonts w:cs="Times New Roman"/>
        </w:rPr>
        <w:t>l</w:t>
      </w:r>
      <w:r w:rsidRPr="001F42EF">
        <w:rPr>
          <w:rFonts w:cs="Times New Roman"/>
          <w:spacing w:val="-2"/>
        </w:rPr>
        <w:t>a</w:t>
      </w:r>
      <w:r w:rsidRPr="001F42EF">
        <w:rPr>
          <w:rFonts w:cs="Times New Roman"/>
        </w:rPr>
        <w:t>b</w:t>
      </w:r>
      <w:r w:rsidRPr="001F42EF">
        <w:rPr>
          <w:rFonts w:cs="Times New Roman"/>
          <w:spacing w:val="-2"/>
        </w:rPr>
        <w:t>i</w:t>
      </w:r>
      <w:r w:rsidRPr="001F42EF">
        <w:rPr>
          <w:rFonts w:cs="Times New Roman"/>
        </w:rPr>
        <w:t>l</w:t>
      </w:r>
      <w:r w:rsidRPr="001F42EF">
        <w:rPr>
          <w:rFonts w:cs="Times New Roman"/>
          <w:spacing w:val="-2"/>
        </w:rPr>
        <w:t>i</w:t>
      </w:r>
      <w:r w:rsidRPr="001F42EF">
        <w:rPr>
          <w:rFonts w:cs="Times New Roman"/>
          <w:spacing w:val="3"/>
        </w:rPr>
        <w:t>t</w:t>
      </w:r>
      <w:r w:rsidRPr="001F42EF">
        <w:rPr>
          <w:rFonts w:cs="Times New Roman"/>
        </w:rPr>
        <w:t>y</w:t>
      </w:r>
      <w:r w:rsidRPr="001F42EF">
        <w:rPr>
          <w:rFonts w:cs="Times New Roman"/>
          <w:spacing w:val="-5"/>
        </w:rPr>
        <w:t xml:space="preserve"> </w:t>
      </w:r>
      <w:r w:rsidRPr="001F42EF">
        <w:rPr>
          <w:rFonts w:cs="Times New Roman"/>
          <w:spacing w:val="-3"/>
        </w:rPr>
        <w:t>o</w:t>
      </w:r>
      <w:r w:rsidRPr="001F42EF">
        <w:rPr>
          <w:rFonts w:cs="Times New Roman"/>
        </w:rPr>
        <w:t>f the</w:t>
      </w:r>
      <w:r w:rsidRPr="001F42EF">
        <w:rPr>
          <w:rFonts w:cs="Times New Roman"/>
          <w:spacing w:val="-2"/>
        </w:rPr>
        <w:t xml:space="preserv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hi</w:t>
      </w:r>
      <w:r w:rsidRPr="001F42EF">
        <w:rPr>
          <w:rFonts w:cs="Times New Roman"/>
          <w:spacing w:val="-2"/>
        </w:rPr>
        <w:t>l</w:t>
      </w:r>
      <w:r w:rsidRPr="001F42EF">
        <w:rPr>
          <w:rFonts w:cs="Times New Roman"/>
        </w:rPr>
        <w:t>l</w:t>
      </w:r>
      <w:proofErr w:type="spellEnd"/>
      <w:r w:rsidRPr="001F42EF">
        <w:rPr>
          <w:rFonts w:cs="Times New Roman"/>
          <w:spacing w:val="1"/>
        </w:rPr>
        <w:t xml:space="preserve"> </w:t>
      </w:r>
      <w:r w:rsidRPr="001F42EF">
        <w:rPr>
          <w:rFonts w:cs="Times New Roman"/>
        </w:rPr>
        <w:t>t</w:t>
      </w:r>
      <w:r w:rsidRPr="001F42EF">
        <w:rPr>
          <w:rFonts w:cs="Times New Roman"/>
          <w:spacing w:val="-5"/>
        </w:rPr>
        <w:t>e</w:t>
      </w:r>
      <w:r w:rsidRPr="001F42EF">
        <w:rPr>
          <w:rFonts w:cs="Times New Roman"/>
        </w:rPr>
        <w:t>chn</w:t>
      </w:r>
      <w:r w:rsidRPr="001F42EF">
        <w:rPr>
          <w:rFonts w:cs="Times New Roman"/>
          <w:spacing w:val="-2"/>
        </w:rPr>
        <w:t>o</w:t>
      </w:r>
      <w:r w:rsidRPr="001F42EF">
        <w:rPr>
          <w:rFonts w:cs="Times New Roman"/>
        </w:rPr>
        <w:t>l</w:t>
      </w:r>
      <w:r w:rsidRPr="001F42EF">
        <w:rPr>
          <w:rFonts w:cs="Times New Roman"/>
          <w:spacing w:val="-3"/>
        </w:rPr>
        <w:t>o</w:t>
      </w:r>
      <w:r w:rsidRPr="001F42EF">
        <w:rPr>
          <w:rFonts w:cs="Times New Roman"/>
          <w:spacing w:val="2"/>
        </w:rPr>
        <w:t>g</w:t>
      </w:r>
      <w:r w:rsidRPr="001F42EF">
        <w:rPr>
          <w:rFonts w:cs="Times New Roman"/>
          <w:spacing w:val="-5"/>
        </w:rPr>
        <w:t>y</w:t>
      </w:r>
      <w:r w:rsidRPr="001F42EF">
        <w:rPr>
          <w:rFonts w:cs="Times New Roman"/>
        </w:rPr>
        <w:t>.</w:t>
      </w:r>
      <w:r w:rsidR="00B74D1F" w:rsidRPr="001F42EF">
        <w:rPr>
          <w:rFonts w:cs="Times New Roman"/>
        </w:rPr>
        <w:t xml:space="preserve"> </w:t>
      </w:r>
    </w:p>
    <w:p w14:paraId="76A151B6" w14:textId="77777777" w:rsidR="00252C25" w:rsidRPr="001F42EF" w:rsidRDefault="00252C25" w:rsidP="00252C25">
      <w:pPr>
        <w:spacing w:before="8" w:line="190" w:lineRule="exact"/>
        <w:rPr>
          <w:rFonts w:ascii="Times New Roman" w:hAnsi="Times New Roman" w:cs="Times New Roman"/>
        </w:rPr>
      </w:pPr>
    </w:p>
    <w:p w14:paraId="25C89F64" w14:textId="77777777" w:rsidR="00252C25" w:rsidRPr="001F42EF" w:rsidRDefault="00252C25" w:rsidP="008161E4">
      <w:pPr>
        <w:pStyle w:val="BodyText"/>
        <w:ind w:left="0" w:right="100"/>
        <w:jc w:val="both"/>
        <w:rPr>
          <w:rFonts w:cs="Times New Roman"/>
        </w:rPr>
      </w:pPr>
      <w:r w:rsidRPr="001F42EF">
        <w:rPr>
          <w:rFonts w:cs="Times New Roman"/>
        </w:rPr>
        <w:t>Pr</w:t>
      </w:r>
      <w:r w:rsidRPr="001F42EF">
        <w:rPr>
          <w:rFonts w:cs="Times New Roman"/>
          <w:spacing w:val="-2"/>
        </w:rPr>
        <w:t>e</w:t>
      </w:r>
      <w:r w:rsidRPr="001F42EF">
        <w:rPr>
          <w:rFonts w:cs="Times New Roman"/>
        </w:rPr>
        <w:t>s</w:t>
      </w:r>
      <w:r w:rsidRPr="001F42EF">
        <w:rPr>
          <w:rFonts w:cs="Times New Roman"/>
          <w:spacing w:val="-2"/>
        </w:rPr>
        <w:t>e</w:t>
      </w:r>
      <w:r w:rsidRPr="001F42EF">
        <w:rPr>
          <w:rFonts w:cs="Times New Roman"/>
        </w:rPr>
        <w:t>nt</w:t>
      </w:r>
      <w:r w:rsidRPr="001F42EF">
        <w:rPr>
          <w:rFonts w:cs="Times New Roman"/>
          <w:spacing w:val="3"/>
        </w:rPr>
        <w:t>l</w:t>
      </w:r>
      <w:r w:rsidRPr="001F42EF">
        <w:rPr>
          <w:rFonts w:cs="Times New Roman"/>
        </w:rPr>
        <w:t>y</w:t>
      </w:r>
      <w:r w:rsidRPr="001F42EF">
        <w:rPr>
          <w:rFonts w:cs="Times New Roman"/>
          <w:spacing w:val="-5"/>
        </w:rPr>
        <w:t xml:space="preserve"> </w:t>
      </w:r>
      <w:r w:rsidRPr="001F42EF">
        <w:rPr>
          <w:rFonts w:cs="Times New Roman"/>
          <w:spacing w:val="-3"/>
        </w:rPr>
        <w:t>o</w:t>
      </w:r>
      <w:r w:rsidRPr="001F42EF">
        <w:rPr>
          <w:rFonts w:cs="Times New Roman"/>
        </w:rPr>
        <w:t>n</w:t>
      </w:r>
      <w:r w:rsidRPr="001F42EF">
        <w:rPr>
          <w:rFonts w:cs="Times New Roman"/>
          <w:spacing w:val="3"/>
        </w:rPr>
        <w:t>l</w:t>
      </w:r>
      <w:r w:rsidRPr="001F42EF">
        <w:rPr>
          <w:rFonts w:cs="Times New Roman"/>
        </w:rPr>
        <w:t>y</w:t>
      </w:r>
      <w:r w:rsidRPr="001F42EF">
        <w:rPr>
          <w:rFonts w:cs="Times New Roman"/>
          <w:spacing w:val="-3"/>
        </w:rPr>
        <w:t xml:space="preserve"> o</w:t>
      </w:r>
      <w:r w:rsidRPr="001F42EF">
        <w:rPr>
          <w:rFonts w:cs="Times New Roman"/>
        </w:rPr>
        <w:t>ne</w:t>
      </w:r>
      <w:r w:rsidRPr="001F42EF">
        <w:rPr>
          <w:rFonts w:cs="Times New Roman"/>
          <w:spacing w:val="-2"/>
        </w:rPr>
        <w:t xml:space="preserve"> </w:t>
      </w:r>
      <w:r w:rsidRPr="001F42EF">
        <w:rPr>
          <w:rFonts w:cs="Times New Roman"/>
        </w:rPr>
        <w:t>fact</w:t>
      </w:r>
      <w:r w:rsidRPr="001F42EF">
        <w:rPr>
          <w:rFonts w:cs="Times New Roman"/>
          <w:spacing w:val="-3"/>
        </w:rPr>
        <w:t>o</w:t>
      </w:r>
      <w:r w:rsidRPr="001F42EF">
        <w:rPr>
          <w:rFonts w:cs="Times New Roman"/>
          <w:spacing w:val="3"/>
        </w:rPr>
        <w:t>r</w:t>
      </w:r>
      <w:r w:rsidRPr="001F42EF">
        <w:rPr>
          <w:rFonts w:cs="Times New Roman"/>
        </w:rPr>
        <w:t>y</w:t>
      </w:r>
      <w:r w:rsidRPr="001F42EF">
        <w:rPr>
          <w:rFonts w:cs="Times New Roman"/>
          <w:spacing w:val="-3"/>
        </w:rPr>
        <w:t xml:space="preserve"> </w:t>
      </w:r>
      <w:r w:rsidRPr="001F42EF">
        <w:rPr>
          <w:rFonts w:cs="Times New Roman"/>
        </w:rPr>
        <w:t>pr</w:t>
      </w:r>
      <w:r w:rsidRPr="001F42EF">
        <w:rPr>
          <w:rFonts w:cs="Times New Roman"/>
          <w:spacing w:val="-3"/>
        </w:rPr>
        <w:t>o</w:t>
      </w:r>
      <w:r w:rsidRPr="001F42EF">
        <w:rPr>
          <w:rFonts w:cs="Times New Roman"/>
        </w:rPr>
        <w:t>duc</w:t>
      </w:r>
      <w:r w:rsidRPr="001F42EF">
        <w:rPr>
          <w:rFonts w:cs="Times New Roman"/>
          <w:spacing w:val="-2"/>
        </w:rPr>
        <w:t>e</w:t>
      </w:r>
      <w:r w:rsidRPr="001F42EF">
        <w:rPr>
          <w:rFonts w:cs="Times New Roman"/>
        </w:rPr>
        <w:t xml:space="preserve">s </w:t>
      </w:r>
      <w:r w:rsidRPr="001F42EF">
        <w:rPr>
          <w:rFonts w:cs="Times New Roman"/>
          <w:spacing w:val="1"/>
        </w:rPr>
        <w:t>t</w:t>
      </w:r>
      <w:r w:rsidRPr="001F42EF">
        <w:rPr>
          <w:rFonts w:cs="Times New Roman"/>
        </w:rPr>
        <w:t>he</w:t>
      </w:r>
      <w:r w:rsidRPr="001F42EF">
        <w:rPr>
          <w:rFonts w:cs="Times New Roman"/>
          <w:spacing w:val="-2"/>
        </w:rPr>
        <w:t xml:space="preserv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2"/>
        </w:rPr>
        <w:t xml:space="preserve"> </w:t>
      </w:r>
      <w:r w:rsidRPr="001F42EF">
        <w:rPr>
          <w:rFonts w:cs="Times New Roman"/>
        </w:rPr>
        <w:t>f</w:t>
      </w:r>
      <w:r w:rsidRPr="001F42EF">
        <w:rPr>
          <w:rFonts w:cs="Times New Roman"/>
          <w:spacing w:val="-3"/>
        </w:rPr>
        <w:t>o</w:t>
      </w:r>
      <w:r w:rsidRPr="001F42EF">
        <w:rPr>
          <w:rFonts w:cs="Times New Roman"/>
        </w:rPr>
        <w:t>od 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 xml:space="preserve">r. </w:t>
      </w:r>
      <w:r w:rsidRPr="001F42EF">
        <w:rPr>
          <w:rFonts w:cs="Times New Roman"/>
          <w:spacing w:val="1"/>
        </w:rPr>
        <w:t>H</w:t>
      </w:r>
      <w:r w:rsidRPr="001F42EF">
        <w:rPr>
          <w:rFonts w:cs="Times New Roman"/>
          <w:spacing w:val="-3"/>
        </w:rPr>
        <w:t>o</w:t>
      </w:r>
      <w:r w:rsidRPr="001F42EF">
        <w:rPr>
          <w:rFonts w:cs="Times New Roman"/>
          <w:spacing w:val="1"/>
        </w:rPr>
        <w:t>w</w:t>
      </w:r>
      <w:r w:rsidRPr="001F42EF">
        <w:rPr>
          <w:rFonts w:cs="Times New Roman"/>
          <w:spacing w:val="-2"/>
        </w:rPr>
        <w:t>e</w:t>
      </w:r>
      <w:r w:rsidRPr="001F42EF">
        <w:rPr>
          <w:rFonts w:cs="Times New Roman"/>
          <w:spacing w:val="-3"/>
        </w:rPr>
        <w:t>v</w:t>
      </w:r>
      <w:r w:rsidRPr="001F42EF">
        <w:rPr>
          <w:rFonts w:cs="Times New Roman"/>
          <w:spacing w:val="-2"/>
        </w:rPr>
        <w:t>e</w:t>
      </w:r>
      <w:r w:rsidRPr="001F42EF">
        <w:rPr>
          <w:rFonts w:cs="Times New Roman"/>
        </w:rPr>
        <w:t>r, sev</w:t>
      </w:r>
      <w:r w:rsidRPr="001F42EF">
        <w:rPr>
          <w:rFonts w:cs="Times New Roman"/>
          <w:spacing w:val="-2"/>
        </w:rPr>
        <w:t>e</w:t>
      </w:r>
      <w:r w:rsidRPr="001F42EF">
        <w:rPr>
          <w:rFonts w:cs="Times New Roman"/>
        </w:rPr>
        <w:t>ral</w:t>
      </w:r>
      <w:r w:rsidRPr="001F42EF">
        <w:rPr>
          <w:rFonts w:cs="Times New Roman"/>
          <w:spacing w:val="1"/>
        </w:rPr>
        <w:t xml:space="preserve"> </w:t>
      </w:r>
      <w:r w:rsidRPr="001F42EF">
        <w:rPr>
          <w:rFonts w:cs="Times New Roman"/>
          <w:spacing w:val="-2"/>
        </w:rPr>
        <w:t>e</w:t>
      </w:r>
      <w:r w:rsidRPr="001F42EF">
        <w:rPr>
          <w:rFonts w:cs="Times New Roman"/>
        </w:rPr>
        <w:t>s</w:t>
      </w:r>
      <w:r w:rsidRPr="001F42EF">
        <w:rPr>
          <w:rFonts w:cs="Times New Roman"/>
          <w:spacing w:val="1"/>
        </w:rPr>
        <w:t>t</w:t>
      </w:r>
      <w:r w:rsidRPr="001F42EF">
        <w:rPr>
          <w:rFonts w:cs="Times New Roman"/>
          <w:spacing w:val="-2"/>
        </w:rPr>
        <w:t>a</w:t>
      </w:r>
      <w:r w:rsidRPr="001F42EF">
        <w:rPr>
          <w:rFonts w:cs="Times New Roman"/>
        </w:rPr>
        <w:t>b</w:t>
      </w:r>
      <w:r w:rsidRPr="001F42EF">
        <w:rPr>
          <w:rFonts w:cs="Times New Roman"/>
          <w:spacing w:val="-2"/>
        </w:rPr>
        <w:t>l</w:t>
      </w:r>
      <w:r w:rsidRPr="001F42EF">
        <w:rPr>
          <w:rFonts w:cs="Times New Roman"/>
        </w:rPr>
        <w:t>ish</w:t>
      </w:r>
      <w:r w:rsidRPr="001F42EF">
        <w:rPr>
          <w:rFonts w:cs="Times New Roman"/>
          <w:spacing w:val="-2"/>
        </w:rPr>
        <w:t>e</w:t>
      </w:r>
      <w:r w:rsidRPr="001F42EF">
        <w:rPr>
          <w:rFonts w:cs="Times New Roman"/>
        </w:rPr>
        <w:t>d 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 xml:space="preserve">r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act</w:t>
      </w:r>
      <w:r w:rsidRPr="001F42EF">
        <w:rPr>
          <w:rFonts w:cs="Times New Roman"/>
          <w:spacing w:val="-3"/>
        </w:rPr>
        <w:t>u</w:t>
      </w:r>
      <w:r w:rsidRPr="001F42EF">
        <w:rPr>
          <w:rFonts w:cs="Times New Roman"/>
        </w:rPr>
        <w:t>r</w:t>
      </w:r>
      <w:r w:rsidRPr="001F42EF">
        <w:rPr>
          <w:rFonts w:cs="Times New Roman"/>
          <w:spacing w:val="-2"/>
        </w:rPr>
        <w:t>e</w:t>
      </w:r>
      <w:r w:rsidRPr="001F42EF">
        <w:rPr>
          <w:rFonts w:cs="Times New Roman"/>
        </w:rPr>
        <w:t>rs</w:t>
      </w:r>
      <w:r w:rsidRPr="001F42EF">
        <w:rPr>
          <w:rFonts w:cs="Times New Roman"/>
          <w:spacing w:val="-2"/>
        </w:rPr>
        <w:t xml:space="preserve"> </w:t>
      </w:r>
      <w:r w:rsidRPr="001F42EF">
        <w:rPr>
          <w:rFonts w:cs="Times New Roman"/>
          <w:spacing w:val="1"/>
        </w:rPr>
        <w:t>w</w:t>
      </w:r>
      <w:r w:rsidRPr="001F42EF">
        <w:rPr>
          <w:rFonts w:cs="Times New Roman"/>
          <w:spacing w:val="-2"/>
        </w:rPr>
        <w:t>i</w:t>
      </w:r>
      <w:r w:rsidRPr="001F42EF">
        <w:rPr>
          <w:rFonts w:cs="Times New Roman"/>
        </w:rPr>
        <w:t>th</w:t>
      </w:r>
      <w:r w:rsidRPr="001F42EF">
        <w:rPr>
          <w:rFonts w:cs="Times New Roman"/>
          <w:spacing w:val="-3"/>
        </w:rPr>
        <w:t xml:space="preserve"> </w:t>
      </w:r>
      <w:r w:rsidRPr="001F42EF">
        <w:rPr>
          <w:rFonts w:cs="Times New Roman"/>
          <w:spacing w:val="1"/>
        </w:rPr>
        <w:t>H</w:t>
      </w:r>
      <w:r w:rsidRPr="001F42EF">
        <w:rPr>
          <w:rFonts w:cs="Times New Roman"/>
        </w:rPr>
        <w:t>C</w:t>
      </w:r>
      <w:r w:rsidRPr="001F42EF">
        <w:rPr>
          <w:rFonts w:cs="Times New Roman"/>
          <w:spacing w:val="-1"/>
        </w:rPr>
        <w:t xml:space="preserve">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w:t>
      </w:r>
      <w:r w:rsidRPr="001F42EF">
        <w:rPr>
          <w:rFonts w:cs="Times New Roman"/>
          <w:spacing w:val="-2"/>
        </w:rPr>
        <w:t>c</w:t>
      </w:r>
      <w:r w:rsidRPr="001F42EF">
        <w:rPr>
          <w:rFonts w:cs="Times New Roman"/>
        </w:rPr>
        <w:t>t</w:t>
      </w:r>
      <w:r w:rsidRPr="001F42EF">
        <w:rPr>
          <w:rFonts w:cs="Times New Roman"/>
          <w:spacing w:val="-3"/>
        </w:rPr>
        <w:t>u</w:t>
      </w:r>
      <w:r w:rsidRPr="001F42EF">
        <w:rPr>
          <w:rFonts w:cs="Times New Roman"/>
        </w:rPr>
        <w:t>ring</w:t>
      </w:r>
      <w:r w:rsidRPr="001F42EF">
        <w:rPr>
          <w:rFonts w:cs="Times New Roman"/>
          <w:spacing w:val="-3"/>
        </w:rPr>
        <w:t xml:space="preserve"> </w:t>
      </w:r>
      <w:r w:rsidRPr="001F42EF">
        <w:rPr>
          <w:rFonts w:cs="Times New Roman"/>
        </w:rPr>
        <w:t>f</w:t>
      </w:r>
      <w:r w:rsidRPr="001F42EF">
        <w:rPr>
          <w:rFonts w:cs="Times New Roman"/>
          <w:spacing w:val="-2"/>
        </w:rPr>
        <w:t>a</w:t>
      </w:r>
      <w:r w:rsidRPr="001F42EF">
        <w:rPr>
          <w:rFonts w:cs="Times New Roman"/>
        </w:rPr>
        <w:t>c</w:t>
      </w:r>
      <w:r w:rsidRPr="001F42EF">
        <w:rPr>
          <w:rFonts w:cs="Times New Roman"/>
          <w:spacing w:val="-2"/>
        </w:rPr>
        <w:t>i</w:t>
      </w:r>
      <w:r w:rsidRPr="001F42EF">
        <w:rPr>
          <w:rFonts w:cs="Times New Roman"/>
        </w:rPr>
        <w:t>l</w:t>
      </w:r>
      <w:r w:rsidRPr="001F42EF">
        <w:rPr>
          <w:rFonts w:cs="Times New Roman"/>
          <w:spacing w:val="-2"/>
        </w:rPr>
        <w:t>i</w:t>
      </w:r>
      <w:r w:rsidRPr="001F42EF">
        <w:rPr>
          <w:rFonts w:cs="Times New Roman"/>
        </w:rPr>
        <w:t>ti</w:t>
      </w:r>
      <w:r w:rsidRPr="001F42EF">
        <w:rPr>
          <w:rFonts w:cs="Times New Roman"/>
          <w:spacing w:val="-2"/>
        </w:rPr>
        <w:t>e</w:t>
      </w:r>
      <w:r w:rsidRPr="001F42EF">
        <w:rPr>
          <w:rFonts w:cs="Times New Roman"/>
        </w:rPr>
        <w:t>s ha</w:t>
      </w:r>
      <w:r w:rsidRPr="001F42EF">
        <w:rPr>
          <w:rFonts w:cs="Times New Roman"/>
          <w:spacing w:val="-3"/>
        </w:rPr>
        <w:t>v</w:t>
      </w:r>
      <w:r w:rsidRPr="001F42EF">
        <w:rPr>
          <w:rFonts w:cs="Times New Roman"/>
        </w:rPr>
        <w:t>e</w:t>
      </w:r>
      <w:r w:rsidRPr="001F42EF">
        <w:rPr>
          <w:rFonts w:cs="Times New Roman"/>
          <w:spacing w:val="-2"/>
        </w:rPr>
        <w:t xml:space="preserve"> </w:t>
      </w:r>
      <w:r w:rsidRPr="001F42EF">
        <w:rPr>
          <w:rFonts w:cs="Times New Roman"/>
        </w:rPr>
        <w:t>e</w:t>
      </w:r>
      <w:r w:rsidRPr="001F42EF">
        <w:rPr>
          <w:rFonts w:cs="Times New Roman"/>
          <w:spacing w:val="-2"/>
        </w:rPr>
        <w:t>x</w:t>
      </w:r>
      <w:r w:rsidRPr="001F42EF">
        <w:rPr>
          <w:rFonts w:cs="Times New Roman"/>
        </w:rPr>
        <w:t>pr</w:t>
      </w:r>
      <w:r w:rsidRPr="001F42EF">
        <w:rPr>
          <w:rFonts w:cs="Times New Roman"/>
          <w:spacing w:val="-2"/>
        </w:rPr>
        <w:t>e</w:t>
      </w:r>
      <w:r w:rsidRPr="001F42EF">
        <w:rPr>
          <w:rFonts w:cs="Times New Roman"/>
        </w:rPr>
        <w:t>ss</w:t>
      </w:r>
      <w:r w:rsidRPr="001F42EF">
        <w:rPr>
          <w:rFonts w:cs="Times New Roman"/>
          <w:spacing w:val="-2"/>
        </w:rPr>
        <w:t>e</w:t>
      </w:r>
      <w:r w:rsidRPr="001F42EF">
        <w:rPr>
          <w:rFonts w:cs="Times New Roman"/>
        </w:rPr>
        <w:t>d int</w:t>
      </w:r>
      <w:r w:rsidRPr="001F42EF">
        <w:rPr>
          <w:rFonts w:cs="Times New Roman"/>
          <w:spacing w:val="-2"/>
        </w:rPr>
        <w:t>e</w:t>
      </w:r>
      <w:r w:rsidRPr="001F42EF">
        <w:rPr>
          <w:rFonts w:cs="Times New Roman"/>
        </w:rPr>
        <w:t>r</w:t>
      </w:r>
      <w:r w:rsidRPr="001F42EF">
        <w:rPr>
          <w:rFonts w:cs="Times New Roman"/>
          <w:spacing w:val="-2"/>
        </w:rPr>
        <w:t>e</w:t>
      </w:r>
      <w:r w:rsidRPr="001F42EF">
        <w:rPr>
          <w:rFonts w:cs="Times New Roman"/>
        </w:rPr>
        <w:t>st</w:t>
      </w:r>
      <w:r w:rsidRPr="001F42EF">
        <w:rPr>
          <w:rFonts w:cs="Times New Roman"/>
          <w:spacing w:val="1"/>
        </w:rPr>
        <w:t xml:space="preserve"> </w:t>
      </w:r>
      <w:r w:rsidRPr="001F42EF">
        <w:rPr>
          <w:rFonts w:cs="Times New Roman"/>
        </w:rPr>
        <w:t>in</w:t>
      </w:r>
      <w:r w:rsidRPr="001F42EF">
        <w:rPr>
          <w:rFonts w:cs="Times New Roman"/>
          <w:spacing w:val="-3"/>
        </w:rPr>
        <w:t xml:space="preserve"> </w:t>
      </w:r>
      <w:r w:rsidRPr="001F42EF">
        <w:rPr>
          <w:rFonts w:cs="Times New Roman"/>
        </w:rPr>
        <w:t>pr</w:t>
      </w:r>
      <w:r w:rsidRPr="001F42EF">
        <w:rPr>
          <w:rFonts w:cs="Times New Roman"/>
          <w:spacing w:val="-3"/>
        </w:rPr>
        <w:t>o</w:t>
      </w:r>
      <w:r w:rsidRPr="001F42EF">
        <w:rPr>
          <w:rFonts w:cs="Times New Roman"/>
        </w:rPr>
        <w:t>duc</w:t>
      </w:r>
      <w:r w:rsidRPr="001F42EF">
        <w:rPr>
          <w:rFonts w:cs="Times New Roman"/>
          <w:spacing w:val="-2"/>
        </w:rPr>
        <w:t>i</w:t>
      </w:r>
      <w:r w:rsidRPr="001F42EF">
        <w:rPr>
          <w:rFonts w:cs="Times New Roman"/>
        </w:rPr>
        <w:t>ng</w:t>
      </w:r>
      <w:r w:rsidRPr="001F42EF">
        <w:rPr>
          <w:rFonts w:cs="Times New Roman"/>
          <w:spacing w:val="-3"/>
        </w:rPr>
        <w:t xml:space="preserve"> </w:t>
      </w:r>
      <w:r w:rsidRPr="001F42EF">
        <w:rPr>
          <w:rFonts w:cs="Times New Roman"/>
        </w:rPr>
        <w:t xml:space="preserve">a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hi</w:t>
      </w:r>
      <w:r w:rsidRPr="001F42EF">
        <w:rPr>
          <w:rFonts w:cs="Times New Roman"/>
          <w:spacing w:val="-2"/>
        </w:rPr>
        <w:t>l</w:t>
      </w:r>
      <w:r w:rsidRPr="001F42EF">
        <w:rPr>
          <w:rFonts w:cs="Times New Roman"/>
        </w:rPr>
        <w:t>l</w:t>
      </w:r>
      <w:proofErr w:type="spellEnd"/>
      <w:r w:rsidRPr="001F42EF">
        <w:rPr>
          <w:rFonts w:cs="Times New Roman"/>
          <w:spacing w:val="1"/>
        </w:rPr>
        <w:t xml:space="preserve"> </w:t>
      </w:r>
      <w:r w:rsidRPr="001F42EF">
        <w:rPr>
          <w:rFonts w:cs="Times New Roman"/>
        </w:rPr>
        <w:t>f</w:t>
      </w:r>
      <w:r w:rsidRPr="001F42EF">
        <w:rPr>
          <w:rFonts w:cs="Times New Roman"/>
          <w:spacing w:val="-3"/>
        </w:rPr>
        <w:t>oo</w:t>
      </w:r>
      <w:r w:rsidRPr="001F42EF">
        <w:rPr>
          <w:rFonts w:cs="Times New Roman"/>
        </w:rPr>
        <w:t>d 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r.</w:t>
      </w:r>
      <w:r w:rsidRPr="001F42EF">
        <w:rPr>
          <w:rFonts w:cs="Times New Roman"/>
          <w:spacing w:val="54"/>
        </w:rPr>
        <w:t xml:space="preserve"> </w:t>
      </w:r>
      <w:r w:rsidRPr="001F42EF">
        <w:rPr>
          <w:rFonts w:cs="Times New Roman"/>
          <w:spacing w:val="1"/>
        </w:rPr>
        <w:t>T</w:t>
      </w:r>
      <w:r w:rsidRPr="001F42EF">
        <w:rPr>
          <w:rFonts w:cs="Times New Roman"/>
          <w:spacing w:val="-3"/>
        </w:rPr>
        <w:t>h</w:t>
      </w:r>
      <w:r w:rsidRPr="001F42EF">
        <w:rPr>
          <w:rFonts w:cs="Times New Roman"/>
        </w:rPr>
        <w:t xml:space="preserve">is </w:t>
      </w:r>
      <w:r w:rsidRPr="001F42EF">
        <w:rPr>
          <w:rFonts w:cs="Times New Roman"/>
          <w:spacing w:val="-2"/>
        </w:rPr>
        <w:t>p</w:t>
      </w:r>
      <w:r w:rsidRPr="001F42EF">
        <w:rPr>
          <w:rFonts w:cs="Times New Roman"/>
        </w:rPr>
        <w:t>r</w:t>
      </w:r>
      <w:r w:rsidRPr="001F42EF">
        <w:rPr>
          <w:rFonts w:cs="Times New Roman"/>
          <w:spacing w:val="-3"/>
        </w:rPr>
        <w:t>o</w:t>
      </w:r>
      <w:r w:rsidRPr="001F42EF">
        <w:rPr>
          <w:rFonts w:cs="Times New Roman"/>
        </w:rPr>
        <w:t>duct</w:t>
      </w:r>
      <w:r w:rsidRPr="001F42EF">
        <w:rPr>
          <w:rFonts w:cs="Times New Roman"/>
          <w:spacing w:val="-2"/>
        </w:rPr>
        <w:t xml:space="preserve"> re</w:t>
      </w:r>
      <w:r w:rsidRPr="001F42EF">
        <w:rPr>
          <w:rFonts w:cs="Times New Roman"/>
        </w:rPr>
        <w:t>quir</w:t>
      </w:r>
      <w:r w:rsidRPr="001F42EF">
        <w:rPr>
          <w:rFonts w:cs="Times New Roman"/>
          <w:spacing w:val="-2"/>
        </w:rPr>
        <w:t>e</w:t>
      </w:r>
      <w:r w:rsidRPr="001F42EF">
        <w:rPr>
          <w:rFonts w:cs="Times New Roman"/>
        </w:rPr>
        <w:t xml:space="preserve">s </w:t>
      </w:r>
      <w:r w:rsidRPr="001F42EF">
        <w:rPr>
          <w:rFonts w:cs="Times New Roman"/>
          <w:spacing w:val="1"/>
        </w:rPr>
        <w:t>f</w:t>
      </w:r>
      <w:r w:rsidRPr="001F42EF">
        <w:rPr>
          <w:rFonts w:cs="Times New Roman"/>
        </w:rPr>
        <w:t>u</w:t>
      </w:r>
      <w:r w:rsidRPr="001F42EF">
        <w:rPr>
          <w:rFonts w:cs="Times New Roman"/>
          <w:spacing w:val="-2"/>
        </w:rPr>
        <w:t>r</w:t>
      </w:r>
      <w:r w:rsidRPr="001F42EF">
        <w:rPr>
          <w:rFonts w:cs="Times New Roman"/>
        </w:rPr>
        <w:t>th</w:t>
      </w:r>
      <w:r w:rsidRPr="001F42EF">
        <w:rPr>
          <w:rFonts w:cs="Times New Roman"/>
          <w:spacing w:val="-2"/>
        </w:rPr>
        <w:t>e</w:t>
      </w:r>
      <w:r w:rsidRPr="001F42EF">
        <w:rPr>
          <w:rFonts w:cs="Times New Roman"/>
        </w:rPr>
        <w:t>r</w:t>
      </w:r>
      <w:r w:rsidRPr="001F42EF">
        <w:rPr>
          <w:rFonts w:cs="Times New Roman"/>
          <w:spacing w:val="-2"/>
        </w:rPr>
        <w:t xml:space="preserve"> </w:t>
      </w:r>
      <w:r w:rsidRPr="001F42EF">
        <w:rPr>
          <w:rFonts w:cs="Times New Roman"/>
        </w:rPr>
        <w:t>t</w:t>
      </w:r>
      <w:r w:rsidRPr="001F42EF">
        <w:rPr>
          <w:rFonts w:cs="Times New Roman"/>
          <w:spacing w:val="-2"/>
        </w:rPr>
        <w:t>e</w:t>
      </w:r>
      <w:r w:rsidRPr="001F42EF">
        <w:rPr>
          <w:rFonts w:cs="Times New Roman"/>
        </w:rPr>
        <w:t>s</w:t>
      </w:r>
      <w:r w:rsidRPr="001F42EF">
        <w:rPr>
          <w:rFonts w:cs="Times New Roman"/>
          <w:spacing w:val="1"/>
        </w:rPr>
        <w:t>t</w:t>
      </w:r>
      <w:r w:rsidRPr="001F42EF">
        <w:rPr>
          <w:rFonts w:cs="Times New Roman"/>
        </w:rPr>
        <w:t>ing</w:t>
      </w:r>
      <w:r w:rsidRPr="001F42EF">
        <w:rPr>
          <w:rFonts w:cs="Times New Roman"/>
          <w:spacing w:val="-3"/>
        </w:rPr>
        <w:t xml:space="preserve"> </w:t>
      </w:r>
      <w:r w:rsidRPr="001F42EF">
        <w:rPr>
          <w:rFonts w:cs="Times New Roman"/>
        </w:rPr>
        <w:t>and</w:t>
      </w:r>
      <w:r w:rsidRPr="001F42EF">
        <w:rPr>
          <w:rFonts w:cs="Times New Roman"/>
          <w:spacing w:val="-2"/>
        </w:rPr>
        <w:t xml:space="preserve"> </w:t>
      </w:r>
      <w:r w:rsidRPr="001F42EF">
        <w:rPr>
          <w:rFonts w:cs="Times New Roman"/>
          <w:spacing w:val="-3"/>
        </w:rPr>
        <w:t>o</w:t>
      </w:r>
      <w:r w:rsidRPr="001F42EF">
        <w:rPr>
          <w:rFonts w:cs="Times New Roman"/>
        </w:rPr>
        <w:t>pti</w:t>
      </w:r>
      <w:r w:rsidRPr="001F42EF">
        <w:rPr>
          <w:rFonts w:cs="Times New Roman"/>
          <w:spacing w:val="-4"/>
        </w:rPr>
        <w:t>m</w:t>
      </w:r>
      <w:r w:rsidRPr="001F42EF">
        <w:rPr>
          <w:rFonts w:cs="Times New Roman"/>
        </w:rPr>
        <w:t>izati</w:t>
      </w:r>
      <w:r w:rsidRPr="001F42EF">
        <w:rPr>
          <w:rFonts w:cs="Times New Roman"/>
          <w:spacing w:val="-3"/>
        </w:rPr>
        <w:t>o</w:t>
      </w:r>
      <w:r w:rsidRPr="001F42EF">
        <w:rPr>
          <w:rFonts w:cs="Times New Roman"/>
          <w:spacing w:val="-4"/>
        </w:rPr>
        <w:t>n but i</w:t>
      </w:r>
      <w:r w:rsidRPr="001F42EF">
        <w:rPr>
          <w:rFonts w:cs="Times New Roman"/>
        </w:rPr>
        <w:t>t</w:t>
      </w:r>
      <w:r w:rsidRPr="001F42EF">
        <w:rPr>
          <w:rFonts w:cs="Times New Roman"/>
          <w:spacing w:val="1"/>
        </w:rPr>
        <w:t xml:space="preserve"> </w:t>
      </w:r>
      <w:r w:rsidRPr="001F42EF">
        <w:rPr>
          <w:rFonts w:cs="Times New Roman"/>
        </w:rPr>
        <w:t xml:space="preserve">is </w:t>
      </w:r>
      <w:r w:rsidRPr="001F42EF">
        <w:rPr>
          <w:rFonts w:cs="Times New Roman"/>
          <w:spacing w:val="-2"/>
        </w:rPr>
        <w:t>e</w:t>
      </w:r>
      <w:r w:rsidRPr="001F42EF">
        <w:rPr>
          <w:rFonts w:cs="Times New Roman"/>
        </w:rPr>
        <w:t>s</w:t>
      </w:r>
      <w:r w:rsidRPr="001F42EF">
        <w:rPr>
          <w:rFonts w:cs="Times New Roman"/>
          <w:spacing w:val="1"/>
        </w:rPr>
        <w:t>t</w:t>
      </w:r>
      <w:r w:rsidRPr="001F42EF">
        <w:rPr>
          <w:rFonts w:cs="Times New Roman"/>
        </w:rPr>
        <w:t>i</w:t>
      </w:r>
      <w:r w:rsidRPr="001F42EF">
        <w:rPr>
          <w:rFonts w:cs="Times New Roman"/>
          <w:spacing w:val="-4"/>
        </w:rPr>
        <w:t>m</w:t>
      </w:r>
      <w:r w:rsidRPr="001F42EF">
        <w:rPr>
          <w:rFonts w:cs="Times New Roman"/>
        </w:rPr>
        <w:t>a</w:t>
      </w:r>
      <w:r w:rsidRPr="001F42EF">
        <w:rPr>
          <w:rFonts w:cs="Times New Roman"/>
          <w:spacing w:val="1"/>
        </w:rPr>
        <w:t>t</w:t>
      </w:r>
      <w:r w:rsidRPr="001F42EF">
        <w:rPr>
          <w:rFonts w:cs="Times New Roman"/>
          <w:spacing w:val="-2"/>
        </w:rPr>
        <w:t>e</w:t>
      </w:r>
      <w:r w:rsidRPr="001F42EF">
        <w:rPr>
          <w:rFonts w:cs="Times New Roman"/>
        </w:rPr>
        <w:t>d</w:t>
      </w:r>
      <w:r w:rsidRPr="001F42EF">
        <w:rPr>
          <w:rFonts w:cs="Times New Roman"/>
          <w:spacing w:val="-3"/>
        </w:rPr>
        <w:t xml:space="preserve"> </w:t>
      </w:r>
      <w:r w:rsidRPr="001F42EF">
        <w:rPr>
          <w:rFonts w:cs="Times New Roman"/>
        </w:rPr>
        <w:t>th</w:t>
      </w:r>
      <w:r w:rsidRPr="001F42EF">
        <w:rPr>
          <w:rFonts w:cs="Times New Roman"/>
          <w:spacing w:val="-2"/>
        </w:rPr>
        <w:t>a</w:t>
      </w:r>
      <w:r w:rsidRPr="001F42EF">
        <w:rPr>
          <w:rFonts w:cs="Times New Roman"/>
        </w:rPr>
        <w:t>t</w:t>
      </w:r>
      <w:r w:rsidRPr="001F42EF">
        <w:rPr>
          <w:rFonts w:cs="Times New Roman"/>
          <w:spacing w:val="1"/>
        </w:rPr>
        <w:t xml:space="preserve"> </w:t>
      </w:r>
      <w:r w:rsidRPr="001F42EF">
        <w:rPr>
          <w:rFonts w:cs="Times New Roman"/>
        </w:rPr>
        <w:t>the</w:t>
      </w:r>
      <w:r w:rsidRPr="001F42EF">
        <w:rPr>
          <w:rFonts w:cs="Times New Roman"/>
          <w:spacing w:val="-2"/>
        </w:rPr>
        <w:t xml:space="preserve"> </w:t>
      </w:r>
      <w:r w:rsidRPr="001F42EF">
        <w:rPr>
          <w:rFonts w:cs="Times New Roman"/>
        </w:rPr>
        <w:t>p</w:t>
      </w:r>
      <w:r w:rsidRPr="001F42EF">
        <w:rPr>
          <w:rFonts w:cs="Times New Roman"/>
          <w:spacing w:val="-3"/>
        </w:rPr>
        <w:t>o</w:t>
      </w:r>
      <w:r w:rsidRPr="001F42EF">
        <w:rPr>
          <w:rFonts w:cs="Times New Roman"/>
        </w:rPr>
        <w:t>t</w:t>
      </w:r>
      <w:r w:rsidRPr="001F42EF">
        <w:rPr>
          <w:rFonts w:cs="Times New Roman"/>
          <w:spacing w:val="-2"/>
        </w:rPr>
        <w:t>e</w:t>
      </w:r>
      <w:r w:rsidRPr="001F42EF">
        <w:rPr>
          <w:rFonts w:cs="Times New Roman"/>
        </w:rPr>
        <w:t>nti</w:t>
      </w:r>
      <w:r w:rsidRPr="001F42EF">
        <w:rPr>
          <w:rFonts w:cs="Times New Roman"/>
          <w:spacing w:val="-2"/>
        </w:rPr>
        <w:t>a</w:t>
      </w:r>
      <w:r w:rsidRPr="001F42EF">
        <w:rPr>
          <w:rFonts w:cs="Times New Roman"/>
        </w:rPr>
        <w:t>l</w:t>
      </w:r>
      <w:r w:rsidRPr="001F42EF">
        <w:rPr>
          <w:rFonts w:cs="Times New Roman"/>
          <w:spacing w:val="1"/>
        </w:rPr>
        <w:t xml:space="preserve"> </w:t>
      </w:r>
      <w:r w:rsidRPr="001F42EF">
        <w:rPr>
          <w:rFonts w:cs="Times New Roman"/>
          <w:spacing w:val="-3"/>
        </w:rPr>
        <w:t>g</w:t>
      </w:r>
      <w:r w:rsidRPr="001F42EF">
        <w:rPr>
          <w:rFonts w:cs="Times New Roman"/>
        </w:rPr>
        <w:t>l</w:t>
      </w:r>
      <w:r w:rsidRPr="001F42EF">
        <w:rPr>
          <w:rFonts w:cs="Times New Roman"/>
          <w:spacing w:val="-3"/>
        </w:rPr>
        <w:t>o</w:t>
      </w:r>
      <w:r w:rsidRPr="001F42EF">
        <w:rPr>
          <w:rFonts w:cs="Times New Roman"/>
        </w:rPr>
        <w:t>bal</w:t>
      </w:r>
      <w:r w:rsidRPr="001F42EF">
        <w:rPr>
          <w:rFonts w:cs="Times New Roman"/>
          <w:spacing w:val="1"/>
        </w:rPr>
        <w:t xml:space="preserve"> </w:t>
      </w:r>
      <w:r w:rsidRPr="001F42EF">
        <w:rPr>
          <w:rFonts w:cs="Times New Roman"/>
          <w:spacing w:val="-4"/>
        </w:rPr>
        <w:t>m</w:t>
      </w:r>
      <w:r w:rsidRPr="001F42EF">
        <w:rPr>
          <w:rFonts w:cs="Times New Roman"/>
        </w:rPr>
        <w:t>a</w:t>
      </w:r>
      <w:r w:rsidRPr="001F42EF">
        <w:rPr>
          <w:rFonts w:cs="Times New Roman"/>
          <w:spacing w:val="1"/>
        </w:rPr>
        <w:t>r</w:t>
      </w:r>
      <w:r w:rsidRPr="001F42EF">
        <w:rPr>
          <w:rFonts w:cs="Times New Roman"/>
        </w:rPr>
        <w:t>k</w:t>
      </w:r>
      <w:r w:rsidRPr="001F42EF">
        <w:rPr>
          <w:rFonts w:cs="Times New Roman"/>
          <w:spacing w:val="5"/>
        </w:rPr>
        <w:t>e</w:t>
      </w:r>
      <w:r w:rsidRPr="001F42EF">
        <w:rPr>
          <w:rFonts w:cs="Times New Roman"/>
        </w:rPr>
        <w:t>t f</w:t>
      </w:r>
      <w:r w:rsidRPr="001F42EF">
        <w:rPr>
          <w:rFonts w:cs="Times New Roman"/>
          <w:spacing w:val="-3"/>
        </w:rPr>
        <w:t>o</w:t>
      </w:r>
      <w:r w:rsidRPr="001F42EF">
        <w:rPr>
          <w:rFonts w:cs="Times New Roman"/>
        </w:rPr>
        <w:t>r the</w:t>
      </w:r>
      <w:r w:rsidRPr="001F42EF">
        <w:rPr>
          <w:rFonts w:cs="Times New Roman"/>
          <w:spacing w:val="-2"/>
        </w:rPr>
        <w:t xml:space="preserv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2"/>
        </w:rPr>
        <w:t xml:space="preserve"> </w:t>
      </w:r>
      <w:r w:rsidRPr="001F42EF">
        <w:rPr>
          <w:rFonts w:cs="Times New Roman"/>
        </w:rPr>
        <w:t>f</w:t>
      </w:r>
      <w:r w:rsidRPr="001F42EF">
        <w:rPr>
          <w:rFonts w:cs="Times New Roman"/>
          <w:spacing w:val="-3"/>
        </w:rPr>
        <w:t>oo</w:t>
      </w:r>
      <w:r w:rsidRPr="001F42EF">
        <w:rPr>
          <w:rFonts w:cs="Times New Roman"/>
        </w:rPr>
        <w:t>d r</w:t>
      </w:r>
      <w:r w:rsidRPr="001F42EF">
        <w:rPr>
          <w:rFonts w:cs="Times New Roman"/>
          <w:spacing w:val="-2"/>
        </w:rPr>
        <w:t>e</w:t>
      </w:r>
      <w:r w:rsidRPr="001F42EF">
        <w:rPr>
          <w:rFonts w:cs="Times New Roman"/>
        </w:rPr>
        <w:t>fr</w:t>
      </w:r>
      <w:r w:rsidRPr="001F42EF">
        <w:rPr>
          <w:rFonts w:cs="Times New Roman"/>
          <w:spacing w:val="-2"/>
        </w:rPr>
        <w:t>i</w:t>
      </w:r>
      <w:r w:rsidRPr="001F42EF">
        <w:rPr>
          <w:rFonts w:cs="Times New Roman"/>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 xml:space="preserve">r is </w:t>
      </w:r>
      <w:r w:rsidRPr="001F42EF">
        <w:rPr>
          <w:rFonts w:cs="Times New Roman"/>
          <w:spacing w:val="-4"/>
        </w:rPr>
        <w:t>much</w:t>
      </w:r>
      <w:r w:rsidRPr="001F42EF">
        <w:rPr>
          <w:rFonts w:cs="Times New Roman"/>
        </w:rPr>
        <w:t xml:space="preserve"> l</w:t>
      </w:r>
      <w:r w:rsidRPr="001F42EF">
        <w:rPr>
          <w:rFonts w:cs="Times New Roman"/>
          <w:spacing w:val="-2"/>
        </w:rPr>
        <w:t>a</w:t>
      </w:r>
      <w:r w:rsidRPr="001F42EF">
        <w:rPr>
          <w:rFonts w:cs="Times New Roman"/>
        </w:rPr>
        <w:t>r</w:t>
      </w:r>
      <w:r w:rsidRPr="001F42EF">
        <w:rPr>
          <w:rFonts w:cs="Times New Roman"/>
          <w:spacing w:val="-3"/>
        </w:rPr>
        <w:t>g</w:t>
      </w:r>
      <w:r w:rsidRPr="001F42EF">
        <w:rPr>
          <w:rFonts w:cs="Times New Roman"/>
          <w:spacing w:val="-2"/>
        </w:rPr>
        <w:t>e</w:t>
      </w:r>
      <w:r w:rsidRPr="001F42EF">
        <w:rPr>
          <w:rFonts w:cs="Times New Roman"/>
        </w:rPr>
        <w:t>r than</w:t>
      </w:r>
      <w:r w:rsidRPr="001F42EF">
        <w:rPr>
          <w:rFonts w:cs="Times New Roman"/>
          <w:spacing w:val="-2"/>
        </w:rPr>
        <w:t xml:space="preserve"> that </w:t>
      </w:r>
      <w:r w:rsidRPr="001F42EF">
        <w:rPr>
          <w:rFonts w:cs="Times New Roman"/>
        </w:rPr>
        <w:t>f</w:t>
      </w:r>
      <w:r w:rsidRPr="001F42EF">
        <w:rPr>
          <w:rFonts w:cs="Times New Roman"/>
          <w:spacing w:val="-3"/>
        </w:rPr>
        <w:t>o</w:t>
      </w:r>
      <w:r w:rsidRPr="001F42EF">
        <w:rPr>
          <w:rFonts w:cs="Times New Roman"/>
        </w:rPr>
        <w:t>r the</w:t>
      </w:r>
      <w:r w:rsidRPr="001F42EF">
        <w:rPr>
          <w:rFonts w:cs="Times New Roman"/>
          <w:spacing w:val="-2"/>
        </w:rPr>
        <w:t xml:space="preserv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spacing w:val="-3"/>
        </w:rPr>
        <w:t>h</w:t>
      </w:r>
      <w:r w:rsidRPr="001F42EF">
        <w:rPr>
          <w:rFonts w:cs="Times New Roman"/>
        </w:rPr>
        <w:t>i</w:t>
      </w:r>
      <w:r w:rsidRPr="001F42EF">
        <w:rPr>
          <w:rFonts w:cs="Times New Roman"/>
          <w:spacing w:val="-2"/>
        </w:rPr>
        <w:t>l</w:t>
      </w:r>
      <w:r w:rsidRPr="001F42EF">
        <w:rPr>
          <w:rFonts w:cs="Times New Roman"/>
        </w:rPr>
        <w:t>l</w:t>
      </w:r>
      <w:proofErr w:type="spellEnd"/>
      <w:r w:rsidRPr="001F42EF">
        <w:rPr>
          <w:rFonts w:cs="Times New Roman"/>
          <w:spacing w:val="1"/>
        </w:rPr>
        <w:t xml:space="preserve"> </w:t>
      </w:r>
      <w:r w:rsidRPr="001F42EF">
        <w:rPr>
          <w:rFonts w:cs="Times New Roman"/>
          <w:spacing w:val="-3"/>
        </w:rPr>
        <w:t>v</w:t>
      </w:r>
      <w:r w:rsidRPr="001F42EF">
        <w:rPr>
          <w:rFonts w:cs="Times New Roman"/>
        </w:rPr>
        <w:t>ac</w:t>
      </w:r>
      <w:r w:rsidRPr="001F42EF">
        <w:rPr>
          <w:rFonts w:cs="Times New Roman"/>
          <w:spacing w:val="-2"/>
        </w:rPr>
        <w:t>c</w:t>
      </w:r>
      <w:r w:rsidRPr="001F42EF">
        <w:rPr>
          <w:rFonts w:cs="Times New Roman"/>
        </w:rPr>
        <w:t>ine</w:t>
      </w:r>
      <w:r w:rsidRPr="001F42EF">
        <w:rPr>
          <w:rFonts w:cs="Times New Roman"/>
          <w:spacing w:val="-2"/>
        </w:rPr>
        <w:t xml:space="preserve"> </w:t>
      </w:r>
      <w:r w:rsidRPr="001F42EF">
        <w:rPr>
          <w:rFonts w:cs="Times New Roman"/>
        </w:rPr>
        <w:t>c</w:t>
      </w:r>
      <w:r w:rsidRPr="001F42EF">
        <w:rPr>
          <w:rFonts w:cs="Times New Roman"/>
          <w:spacing w:val="-2"/>
        </w:rPr>
        <w:t>o</w:t>
      </w:r>
      <w:r w:rsidRPr="001F42EF">
        <w:rPr>
          <w:rFonts w:cs="Times New Roman"/>
          <w:spacing w:val="-3"/>
        </w:rPr>
        <w:t>o</w:t>
      </w:r>
      <w:r w:rsidRPr="001F42EF">
        <w:rPr>
          <w:rFonts w:cs="Times New Roman"/>
        </w:rPr>
        <w:t>l</w:t>
      </w:r>
      <w:r w:rsidRPr="001F42EF">
        <w:rPr>
          <w:rFonts w:cs="Times New Roman"/>
          <w:spacing w:val="-2"/>
        </w:rPr>
        <w:t>e</w:t>
      </w:r>
      <w:r w:rsidRPr="001F42EF">
        <w:rPr>
          <w:rFonts w:cs="Times New Roman"/>
        </w:rPr>
        <w:t>r, as it</w:t>
      </w:r>
      <w:r w:rsidRPr="001F42EF">
        <w:rPr>
          <w:rFonts w:cs="Times New Roman"/>
          <w:spacing w:val="1"/>
        </w:rPr>
        <w:t xml:space="preserve"> </w:t>
      </w:r>
      <w:r w:rsidRPr="001F42EF">
        <w:rPr>
          <w:rFonts w:cs="Times New Roman"/>
          <w:spacing w:val="-3"/>
        </w:rPr>
        <w:t>h</w:t>
      </w:r>
      <w:r w:rsidRPr="001F42EF">
        <w:rPr>
          <w:rFonts w:cs="Times New Roman"/>
        </w:rPr>
        <w:t>as app</w:t>
      </w:r>
      <w:r w:rsidRPr="001F42EF">
        <w:rPr>
          <w:rFonts w:cs="Times New Roman"/>
          <w:spacing w:val="-2"/>
        </w:rPr>
        <w:t>l</w:t>
      </w:r>
      <w:r w:rsidRPr="001F42EF">
        <w:rPr>
          <w:rFonts w:cs="Times New Roman"/>
        </w:rPr>
        <w:t>ica</w:t>
      </w:r>
      <w:r w:rsidRPr="001F42EF">
        <w:rPr>
          <w:rFonts w:cs="Times New Roman"/>
          <w:spacing w:val="-3"/>
        </w:rPr>
        <w:t>b</w:t>
      </w:r>
      <w:r w:rsidRPr="001F42EF">
        <w:rPr>
          <w:rFonts w:cs="Times New Roman"/>
          <w:spacing w:val="-2"/>
        </w:rPr>
        <w:t>i</w:t>
      </w:r>
      <w:r w:rsidRPr="001F42EF">
        <w:rPr>
          <w:rFonts w:cs="Times New Roman"/>
        </w:rPr>
        <w:t>l</w:t>
      </w:r>
      <w:r w:rsidRPr="001F42EF">
        <w:rPr>
          <w:rFonts w:cs="Times New Roman"/>
          <w:spacing w:val="-2"/>
        </w:rPr>
        <w:t>i</w:t>
      </w:r>
      <w:r w:rsidRPr="001F42EF">
        <w:rPr>
          <w:rFonts w:cs="Times New Roman"/>
          <w:spacing w:val="3"/>
        </w:rPr>
        <w:t>t</w:t>
      </w:r>
      <w:r w:rsidRPr="001F42EF">
        <w:rPr>
          <w:rFonts w:cs="Times New Roman"/>
        </w:rPr>
        <w:t>y</w:t>
      </w:r>
      <w:r w:rsidRPr="001F42EF">
        <w:rPr>
          <w:rFonts w:cs="Times New Roman"/>
          <w:spacing w:val="-8"/>
        </w:rPr>
        <w:t xml:space="preserve"> </w:t>
      </w:r>
      <w:r w:rsidRPr="001F42EF">
        <w:rPr>
          <w:rFonts w:cs="Times New Roman"/>
          <w:spacing w:val="3"/>
        </w:rPr>
        <w:t>f</w:t>
      </w:r>
      <w:r w:rsidRPr="001F42EF">
        <w:rPr>
          <w:rFonts w:cs="Times New Roman"/>
          <w:spacing w:val="-3"/>
        </w:rPr>
        <w:t>o</w:t>
      </w:r>
      <w:r w:rsidRPr="001F42EF">
        <w:rPr>
          <w:rFonts w:cs="Times New Roman"/>
        </w:rPr>
        <w:t>r do</w:t>
      </w:r>
      <w:r w:rsidRPr="001F42EF">
        <w:rPr>
          <w:rFonts w:cs="Times New Roman"/>
          <w:spacing w:val="-2"/>
        </w:rPr>
        <w:t>me</w:t>
      </w:r>
      <w:r w:rsidRPr="001F42EF">
        <w:rPr>
          <w:rFonts w:cs="Times New Roman"/>
        </w:rPr>
        <w:t>s</w:t>
      </w:r>
      <w:r w:rsidRPr="001F42EF">
        <w:rPr>
          <w:rFonts w:cs="Times New Roman"/>
          <w:spacing w:val="1"/>
        </w:rPr>
        <w:t>t</w:t>
      </w:r>
      <w:r w:rsidRPr="001F42EF">
        <w:rPr>
          <w:rFonts w:cs="Times New Roman"/>
        </w:rPr>
        <w:t>ic,</w:t>
      </w:r>
      <w:r w:rsidRPr="001F42EF">
        <w:rPr>
          <w:rFonts w:cs="Times New Roman"/>
          <w:spacing w:val="-2"/>
        </w:rPr>
        <w:t xml:space="preserve"> </w:t>
      </w:r>
      <w:r w:rsidRPr="001F42EF">
        <w:rPr>
          <w:rFonts w:cs="Times New Roman"/>
        </w:rPr>
        <w:t>co</w:t>
      </w:r>
      <w:r w:rsidRPr="001F42EF">
        <w:rPr>
          <w:rFonts w:cs="Times New Roman"/>
          <w:spacing w:val="-2"/>
        </w:rPr>
        <w:t>mme</w:t>
      </w:r>
      <w:r w:rsidRPr="001F42EF">
        <w:rPr>
          <w:rFonts w:cs="Times New Roman"/>
        </w:rPr>
        <w:t>rc</w:t>
      </w:r>
      <w:r w:rsidRPr="001F42EF">
        <w:rPr>
          <w:rFonts w:cs="Times New Roman"/>
          <w:spacing w:val="1"/>
        </w:rPr>
        <w:t>i</w:t>
      </w:r>
      <w:r w:rsidRPr="001F42EF">
        <w:rPr>
          <w:rFonts w:cs="Times New Roman"/>
        </w:rPr>
        <w:t>al,</w:t>
      </w:r>
      <w:r w:rsidRPr="001F42EF">
        <w:rPr>
          <w:rFonts w:cs="Times New Roman"/>
          <w:spacing w:val="-2"/>
        </w:rPr>
        <w:t xml:space="preserve"> </w:t>
      </w:r>
      <w:r w:rsidRPr="001F42EF">
        <w:rPr>
          <w:rFonts w:cs="Times New Roman"/>
        </w:rPr>
        <w:t>and</w:t>
      </w:r>
      <w:r w:rsidRPr="001F42EF">
        <w:rPr>
          <w:rFonts w:cs="Times New Roman"/>
          <w:spacing w:val="-2"/>
        </w:rPr>
        <w:t xml:space="preserve"> </w:t>
      </w:r>
      <w:r w:rsidRPr="001F42EF">
        <w:rPr>
          <w:rFonts w:cs="Times New Roman"/>
        </w:rPr>
        <w:t>li</w:t>
      </w:r>
      <w:r w:rsidRPr="001F42EF">
        <w:rPr>
          <w:rFonts w:cs="Times New Roman"/>
          <w:spacing w:val="-3"/>
        </w:rPr>
        <w:t>g</w:t>
      </w:r>
      <w:r w:rsidRPr="001F42EF">
        <w:rPr>
          <w:rFonts w:cs="Times New Roman"/>
        </w:rPr>
        <w:t>ht</w:t>
      </w:r>
      <w:r w:rsidRPr="001F42EF">
        <w:rPr>
          <w:rFonts w:cs="Times New Roman"/>
          <w:spacing w:val="-2"/>
        </w:rPr>
        <w:t xml:space="preserve"> </w:t>
      </w:r>
      <w:r w:rsidRPr="001F42EF">
        <w:rPr>
          <w:rFonts w:cs="Times New Roman"/>
        </w:rPr>
        <w:t>industry</w:t>
      </w:r>
      <w:r w:rsidRPr="001F42EF">
        <w:rPr>
          <w:rFonts w:cs="Times New Roman"/>
          <w:spacing w:val="-2"/>
        </w:rPr>
        <w:t xml:space="preserve"> </w:t>
      </w:r>
      <w:r w:rsidRPr="001F42EF">
        <w:rPr>
          <w:rFonts w:cs="Times New Roman"/>
        </w:rPr>
        <w:t>us</w:t>
      </w:r>
      <w:r w:rsidRPr="001F42EF">
        <w:rPr>
          <w:rFonts w:cs="Times New Roman"/>
          <w:spacing w:val="-2"/>
        </w:rPr>
        <w:t>e</w:t>
      </w:r>
      <w:r w:rsidRPr="001F42EF">
        <w:rPr>
          <w:rFonts w:cs="Times New Roman"/>
        </w:rPr>
        <w:t>.</w:t>
      </w:r>
    </w:p>
    <w:p w14:paraId="1C9784F0" w14:textId="77777777" w:rsidR="00252C25" w:rsidRPr="001F42EF" w:rsidRDefault="00252C25" w:rsidP="00763206">
      <w:pPr>
        <w:pStyle w:val="BodyText"/>
        <w:ind w:left="0" w:right="100"/>
        <w:jc w:val="both"/>
        <w:rPr>
          <w:rFonts w:cs="Times New Roman"/>
        </w:rPr>
      </w:pPr>
    </w:p>
    <w:p w14:paraId="7BD3BB35" w14:textId="77777777" w:rsidR="008940C9" w:rsidRPr="001F42EF" w:rsidRDefault="008940C9" w:rsidP="00252C25">
      <w:pPr>
        <w:pStyle w:val="BodyText"/>
        <w:ind w:left="406" w:right="100"/>
        <w:jc w:val="both"/>
        <w:rPr>
          <w:rFonts w:cs="Times New Roman"/>
        </w:rPr>
      </w:pPr>
    </w:p>
    <w:p w14:paraId="04C1E029" w14:textId="77777777" w:rsidR="0086459D" w:rsidRPr="001F42EF" w:rsidRDefault="00472DE6" w:rsidP="00476666">
      <w:pPr>
        <w:pStyle w:val="BodyText"/>
        <w:ind w:left="0" w:right="100"/>
        <w:jc w:val="both"/>
        <w:rPr>
          <w:rFonts w:cs="Times New Roman"/>
        </w:rPr>
      </w:pPr>
      <w:r w:rsidRPr="001F42EF">
        <w:rPr>
          <w:b/>
          <w:i/>
        </w:rPr>
        <w:t xml:space="preserve">A.4.2 Target country baseline and incremental activities </w:t>
      </w:r>
    </w:p>
    <w:p w14:paraId="1CC13AC5" w14:textId="77777777" w:rsidR="008940C9" w:rsidRPr="001F42EF" w:rsidRDefault="008940C9" w:rsidP="00252C25">
      <w:pPr>
        <w:pStyle w:val="BodyText"/>
        <w:ind w:left="406" w:right="100"/>
        <w:jc w:val="both"/>
        <w:rPr>
          <w:rFonts w:cs="Times New Roman"/>
        </w:rPr>
      </w:pPr>
    </w:p>
    <w:p w14:paraId="3BF8620C" w14:textId="77777777" w:rsidR="0086459D" w:rsidRPr="001F42EF" w:rsidRDefault="00472DE6" w:rsidP="00476666">
      <w:pPr>
        <w:pStyle w:val="BodyText"/>
        <w:ind w:left="0" w:right="100"/>
        <w:jc w:val="both"/>
        <w:rPr>
          <w:rFonts w:cs="Times New Roman"/>
        </w:rPr>
      </w:pPr>
      <w:r w:rsidRPr="001F42EF">
        <w:rPr>
          <w:rFonts w:cs="Times New Roman"/>
        </w:rPr>
        <w:t xml:space="preserve">The following chapter describes the baseline and proposed incremental project activities which are taking place in the three target countries: </w:t>
      </w:r>
    </w:p>
    <w:p w14:paraId="42D62EF7" w14:textId="77777777" w:rsidR="00472DE6" w:rsidRPr="001F42EF" w:rsidRDefault="00472DE6" w:rsidP="00252C25">
      <w:pPr>
        <w:pStyle w:val="BodyText"/>
        <w:ind w:left="406" w:right="100"/>
        <w:jc w:val="both"/>
        <w:rPr>
          <w:rFonts w:cs="Times New Roman"/>
        </w:rPr>
      </w:pPr>
    </w:p>
    <w:p w14:paraId="2DD493F2" w14:textId="77777777" w:rsidR="00252C25" w:rsidRPr="001F42EF" w:rsidRDefault="00252C25" w:rsidP="008161E4">
      <w:pPr>
        <w:pStyle w:val="Heading2"/>
        <w:rPr>
          <w:rFonts w:cs="Times New Roman"/>
          <w:b w:val="0"/>
          <w:bCs w:val="0"/>
        </w:rPr>
      </w:pPr>
      <w:r w:rsidRPr="001F42EF">
        <w:rPr>
          <w:rFonts w:cs="Times New Roman"/>
          <w:spacing w:val="-2"/>
        </w:rPr>
        <w:t>C</w:t>
      </w:r>
      <w:r w:rsidRPr="001F42EF">
        <w:rPr>
          <w:rFonts w:cs="Times New Roman"/>
        </w:rPr>
        <w:t>olom</w:t>
      </w:r>
      <w:r w:rsidRPr="001F42EF">
        <w:rPr>
          <w:rFonts w:cs="Times New Roman"/>
          <w:spacing w:val="-3"/>
        </w:rPr>
        <w:t>b</w:t>
      </w:r>
      <w:r w:rsidRPr="001F42EF">
        <w:rPr>
          <w:rFonts w:cs="Times New Roman"/>
        </w:rPr>
        <w:t>ia</w:t>
      </w:r>
    </w:p>
    <w:p w14:paraId="4F3C7910" w14:textId="77777777" w:rsidR="00252C25" w:rsidRPr="001F42EF" w:rsidRDefault="00252C25" w:rsidP="00252C25">
      <w:pPr>
        <w:spacing w:before="4" w:line="110" w:lineRule="exact"/>
        <w:rPr>
          <w:rFonts w:ascii="Times New Roman" w:hAnsi="Times New Roman" w:cs="Times New Roman"/>
        </w:rPr>
      </w:pPr>
    </w:p>
    <w:p w14:paraId="5DFD45F5" w14:textId="77777777" w:rsidR="00252C25" w:rsidRPr="001F42EF" w:rsidRDefault="00252C25" w:rsidP="008161E4">
      <w:pPr>
        <w:pStyle w:val="BodyText"/>
        <w:ind w:left="0" w:right="201"/>
        <w:jc w:val="both"/>
        <w:rPr>
          <w:rFonts w:cs="Times New Roman"/>
        </w:rPr>
      </w:pPr>
      <w:r w:rsidRPr="001F42EF">
        <w:rPr>
          <w:rFonts w:cs="Times New Roman"/>
          <w:b/>
          <w:bCs/>
          <w:i/>
          <w:spacing w:val="-1"/>
        </w:rPr>
        <w:t>B</w:t>
      </w:r>
      <w:r w:rsidRPr="001F42EF">
        <w:rPr>
          <w:rFonts w:cs="Times New Roman"/>
          <w:b/>
          <w:bCs/>
          <w:i/>
        </w:rPr>
        <w:t>ase</w:t>
      </w:r>
      <w:r w:rsidRPr="001F42EF">
        <w:rPr>
          <w:rFonts w:cs="Times New Roman"/>
          <w:b/>
          <w:bCs/>
          <w:i/>
          <w:spacing w:val="-2"/>
        </w:rPr>
        <w:t>l</w:t>
      </w:r>
      <w:r w:rsidRPr="001F42EF">
        <w:rPr>
          <w:rFonts w:cs="Times New Roman"/>
          <w:b/>
          <w:bCs/>
          <w:i/>
        </w:rPr>
        <w:t xml:space="preserve">ine </w:t>
      </w:r>
      <w:r w:rsidRPr="001F42EF">
        <w:rPr>
          <w:rFonts w:cs="Times New Roman"/>
          <w:b/>
          <w:bCs/>
          <w:i/>
          <w:spacing w:val="-1"/>
        </w:rPr>
        <w:t>a</w:t>
      </w:r>
      <w:r w:rsidRPr="001F42EF">
        <w:rPr>
          <w:rFonts w:cs="Times New Roman"/>
          <w:b/>
          <w:bCs/>
          <w:i/>
          <w:spacing w:val="-2"/>
        </w:rPr>
        <w:t>c</w:t>
      </w:r>
      <w:r w:rsidRPr="001F42EF">
        <w:rPr>
          <w:rFonts w:cs="Times New Roman"/>
          <w:b/>
          <w:bCs/>
          <w:i/>
        </w:rPr>
        <w:t>t</w:t>
      </w:r>
      <w:r w:rsidRPr="001F42EF">
        <w:rPr>
          <w:rFonts w:cs="Times New Roman"/>
          <w:b/>
          <w:bCs/>
          <w:i/>
          <w:spacing w:val="-2"/>
        </w:rPr>
        <w:t>i</w:t>
      </w:r>
      <w:r w:rsidRPr="001F42EF">
        <w:rPr>
          <w:rFonts w:cs="Times New Roman"/>
          <w:b/>
          <w:bCs/>
          <w:i/>
        </w:rPr>
        <w:t>v</w:t>
      </w:r>
      <w:r w:rsidRPr="001F42EF">
        <w:rPr>
          <w:rFonts w:cs="Times New Roman"/>
          <w:b/>
          <w:bCs/>
          <w:i/>
          <w:spacing w:val="-2"/>
        </w:rPr>
        <w:t>i</w:t>
      </w:r>
      <w:r w:rsidRPr="001F42EF">
        <w:rPr>
          <w:rFonts w:cs="Times New Roman"/>
          <w:b/>
          <w:bCs/>
          <w:i/>
        </w:rPr>
        <w:t>t</w:t>
      </w:r>
      <w:r w:rsidRPr="001F42EF">
        <w:rPr>
          <w:rFonts w:cs="Times New Roman"/>
          <w:b/>
          <w:bCs/>
          <w:i/>
          <w:spacing w:val="-2"/>
        </w:rPr>
        <w:t>i</w:t>
      </w:r>
      <w:r w:rsidRPr="001F42EF">
        <w:rPr>
          <w:rFonts w:cs="Times New Roman"/>
          <w:b/>
          <w:bCs/>
          <w:i/>
        </w:rPr>
        <w:t>es:</w:t>
      </w:r>
      <w:r w:rsidRPr="001F42EF">
        <w:rPr>
          <w:rFonts w:cs="Times New Roman"/>
          <w:b/>
          <w:bCs/>
          <w:i/>
          <w:spacing w:val="1"/>
        </w:rPr>
        <w:t xml:space="preserve"> </w:t>
      </w:r>
      <w:r w:rsidRPr="001F42EF">
        <w:rPr>
          <w:rFonts w:cs="Times New Roman"/>
          <w:spacing w:val="-4"/>
        </w:rPr>
        <w:t>I</w:t>
      </w:r>
      <w:r w:rsidRPr="001F42EF">
        <w:rPr>
          <w:rFonts w:cs="Times New Roman"/>
        </w:rPr>
        <w:t xml:space="preserve">n </w:t>
      </w:r>
      <w:r w:rsidRPr="001F42EF">
        <w:rPr>
          <w:rFonts w:cs="Times New Roman"/>
          <w:spacing w:val="-1"/>
        </w:rPr>
        <w:t>C</w:t>
      </w:r>
      <w:r w:rsidRPr="001F42EF">
        <w:rPr>
          <w:rFonts w:cs="Times New Roman"/>
          <w:spacing w:val="-3"/>
        </w:rPr>
        <w:t>o</w:t>
      </w:r>
      <w:r w:rsidRPr="001F42EF">
        <w:rPr>
          <w:rFonts w:cs="Times New Roman"/>
        </w:rPr>
        <w:t>lo</w:t>
      </w:r>
      <w:r w:rsidRPr="001F42EF">
        <w:rPr>
          <w:rFonts w:cs="Times New Roman"/>
          <w:spacing w:val="-4"/>
        </w:rPr>
        <w:t>m</w:t>
      </w:r>
      <w:r w:rsidRPr="001F42EF">
        <w:rPr>
          <w:rFonts w:cs="Times New Roman"/>
        </w:rPr>
        <w:t xml:space="preserve">bia, </w:t>
      </w:r>
      <w:r w:rsidRPr="001F42EF">
        <w:rPr>
          <w:rFonts w:cs="Times New Roman"/>
          <w:spacing w:val="1"/>
        </w:rPr>
        <w:t>t</w:t>
      </w:r>
      <w:r w:rsidRPr="001F42EF">
        <w:rPr>
          <w:rFonts w:cs="Times New Roman"/>
        </w:rPr>
        <w:t>he</w:t>
      </w:r>
      <w:r w:rsidRPr="001F42EF">
        <w:rPr>
          <w:rFonts w:cs="Times New Roman"/>
          <w:spacing w:val="-2"/>
        </w:rPr>
        <w:t xml:space="preserve"> </w:t>
      </w:r>
      <w:r w:rsidRPr="001F42EF">
        <w:rPr>
          <w:rFonts w:cs="Times New Roman"/>
          <w:spacing w:val="1"/>
        </w:rPr>
        <w:t>N</w:t>
      </w:r>
      <w:r w:rsidRPr="001F42EF">
        <w:rPr>
          <w:rFonts w:cs="Times New Roman"/>
          <w:spacing w:val="-2"/>
        </w:rPr>
        <w:t>a</w:t>
      </w:r>
      <w:r w:rsidRPr="001F42EF">
        <w:rPr>
          <w:rFonts w:cs="Times New Roman"/>
        </w:rPr>
        <w:t>ti</w:t>
      </w:r>
      <w:r w:rsidRPr="001F42EF">
        <w:rPr>
          <w:rFonts w:cs="Times New Roman"/>
          <w:spacing w:val="-3"/>
        </w:rPr>
        <w:t>o</w:t>
      </w:r>
      <w:r w:rsidRPr="001F42EF">
        <w:rPr>
          <w:rFonts w:cs="Times New Roman"/>
        </w:rPr>
        <w:t>n</w:t>
      </w:r>
      <w:r w:rsidRPr="001F42EF">
        <w:rPr>
          <w:rFonts w:cs="Times New Roman"/>
          <w:spacing w:val="-2"/>
        </w:rPr>
        <w:t>a</w:t>
      </w:r>
      <w:r w:rsidRPr="001F42EF">
        <w:rPr>
          <w:rFonts w:cs="Times New Roman"/>
        </w:rPr>
        <w:t>l</w:t>
      </w:r>
      <w:r w:rsidRPr="001F42EF">
        <w:rPr>
          <w:rFonts w:cs="Times New Roman"/>
          <w:spacing w:val="-2"/>
        </w:rPr>
        <w:t xml:space="preserve"> </w:t>
      </w:r>
      <w:r w:rsidRPr="001F42EF">
        <w:rPr>
          <w:rFonts w:cs="Times New Roman"/>
          <w:spacing w:val="1"/>
        </w:rPr>
        <w:t>T</w:t>
      </w:r>
      <w:r w:rsidRPr="001F42EF">
        <w:rPr>
          <w:rFonts w:cs="Times New Roman"/>
          <w:spacing w:val="-2"/>
        </w:rPr>
        <w:t>r</w:t>
      </w:r>
      <w:r w:rsidRPr="001F42EF">
        <w:rPr>
          <w:rFonts w:cs="Times New Roman"/>
        </w:rPr>
        <w:t>a</w:t>
      </w:r>
      <w:r w:rsidRPr="001F42EF">
        <w:rPr>
          <w:rFonts w:cs="Times New Roman"/>
          <w:spacing w:val="1"/>
        </w:rPr>
        <w:t>i</w:t>
      </w:r>
      <w:r w:rsidRPr="001F42EF">
        <w:rPr>
          <w:rFonts w:cs="Times New Roman"/>
          <w:spacing w:val="-3"/>
        </w:rPr>
        <w:t>n</w:t>
      </w:r>
      <w:r w:rsidRPr="001F42EF">
        <w:rPr>
          <w:rFonts w:cs="Times New Roman"/>
        </w:rPr>
        <w:t>ing</w:t>
      </w:r>
      <w:r w:rsidRPr="001F42EF">
        <w:rPr>
          <w:rFonts w:cs="Times New Roman"/>
          <w:spacing w:val="-3"/>
        </w:rPr>
        <w:t xml:space="preserve"> </w:t>
      </w:r>
      <w:r w:rsidRPr="001F42EF">
        <w:rPr>
          <w:rFonts w:cs="Times New Roman"/>
          <w:spacing w:val="-2"/>
        </w:rPr>
        <w:t>O</w:t>
      </w:r>
      <w:r w:rsidRPr="001F42EF">
        <w:rPr>
          <w:rFonts w:cs="Times New Roman"/>
        </w:rPr>
        <w:t>r</w:t>
      </w:r>
      <w:r w:rsidRPr="001F42EF">
        <w:rPr>
          <w:rFonts w:cs="Times New Roman"/>
          <w:spacing w:val="-3"/>
        </w:rPr>
        <w:t>g</w:t>
      </w:r>
      <w:r w:rsidRPr="001F42EF">
        <w:rPr>
          <w:rFonts w:cs="Times New Roman"/>
        </w:rPr>
        <w:t>an</w:t>
      </w:r>
      <w:r w:rsidRPr="001F42EF">
        <w:rPr>
          <w:rFonts w:cs="Times New Roman"/>
          <w:spacing w:val="1"/>
        </w:rPr>
        <w:t>i</w:t>
      </w:r>
      <w:r w:rsidRPr="001F42EF">
        <w:rPr>
          <w:rFonts w:cs="Times New Roman"/>
        </w:rPr>
        <w:t>z</w:t>
      </w:r>
      <w:r w:rsidRPr="001F42EF">
        <w:rPr>
          <w:rFonts w:cs="Times New Roman"/>
          <w:spacing w:val="2"/>
        </w:rPr>
        <w:t>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w:t>
      </w:r>
      <w:r w:rsidRPr="001F42EF">
        <w:rPr>
          <w:rFonts w:cs="Times New Roman"/>
          <w:spacing w:val="-2"/>
        </w:rPr>
        <w:t xml:space="preserve"> (U</w:t>
      </w:r>
      <w:r w:rsidRPr="001F42EF">
        <w:rPr>
          <w:rFonts w:cs="Times New Roman"/>
          <w:spacing w:val="1"/>
        </w:rPr>
        <w:t>T</w:t>
      </w:r>
      <w:r w:rsidRPr="001F42EF">
        <w:rPr>
          <w:rFonts w:cs="Times New Roman"/>
        </w:rPr>
        <w:t>O), in</w:t>
      </w:r>
      <w:r w:rsidRPr="001F42EF">
        <w:rPr>
          <w:rFonts w:cs="Times New Roman"/>
          <w:spacing w:val="-3"/>
        </w:rPr>
        <w:t xml:space="preserve"> </w:t>
      </w:r>
      <w:r w:rsidRPr="001F42EF">
        <w:rPr>
          <w:rFonts w:cs="Times New Roman"/>
        </w:rPr>
        <w:t>a</w:t>
      </w:r>
      <w:r w:rsidRPr="001F42EF">
        <w:rPr>
          <w:rFonts w:cs="Times New Roman"/>
          <w:spacing w:val="-2"/>
        </w:rPr>
        <w:t xml:space="preserve"> </w:t>
      </w:r>
      <w:r w:rsidRPr="001F42EF">
        <w:rPr>
          <w:rFonts w:cs="Times New Roman"/>
          <w:spacing w:val="3"/>
        </w:rPr>
        <w:t>j</w:t>
      </w:r>
      <w:r w:rsidRPr="001F42EF">
        <w:rPr>
          <w:rFonts w:cs="Times New Roman"/>
          <w:spacing w:val="-3"/>
        </w:rPr>
        <w:t>o</w:t>
      </w:r>
      <w:r w:rsidRPr="001F42EF">
        <w:rPr>
          <w:rFonts w:cs="Times New Roman"/>
        </w:rPr>
        <w:t>int</w:t>
      </w:r>
      <w:r w:rsidRPr="001F42EF">
        <w:rPr>
          <w:rFonts w:cs="Times New Roman"/>
          <w:spacing w:val="1"/>
        </w:rPr>
        <w:t xml:space="preserve"> </w:t>
      </w:r>
      <w:r w:rsidRPr="001F42EF">
        <w:rPr>
          <w:rFonts w:cs="Times New Roman"/>
          <w:spacing w:val="-2"/>
        </w:rPr>
        <w:t>ef</w:t>
      </w:r>
      <w:r w:rsidRPr="001F42EF">
        <w:rPr>
          <w:rFonts w:cs="Times New Roman"/>
        </w:rPr>
        <w:t>f</w:t>
      </w:r>
      <w:r w:rsidRPr="001F42EF">
        <w:rPr>
          <w:rFonts w:cs="Times New Roman"/>
          <w:spacing w:val="-3"/>
        </w:rPr>
        <w:t>o</w:t>
      </w:r>
      <w:r w:rsidRPr="001F42EF">
        <w:rPr>
          <w:rFonts w:cs="Times New Roman"/>
        </w:rPr>
        <w:t>rt</w:t>
      </w:r>
      <w:r w:rsidRPr="001F42EF">
        <w:rPr>
          <w:rFonts w:cs="Times New Roman"/>
          <w:spacing w:val="-2"/>
        </w:rPr>
        <w:t xml:space="preserve"> </w:t>
      </w:r>
      <w:r w:rsidRPr="001F42EF">
        <w:rPr>
          <w:rFonts w:cs="Times New Roman"/>
          <w:spacing w:val="1"/>
        </w:rPr>
        <w:t>w</w:t>
      </w:r>
      <w:r w:rsidRPr="001F42EF">
        <w:rPr>
          <w:rFonts w:cs="Times New Roman"/>
          <w:spacing w:val="-2"/>
        </w:rPr>
        <w:t>i</w:t>
      </w:r>
      <w:r w:rsidRPr="001F42EF">
        <w:rPr>
          <w:rFonts w:cs="Times New Roman"/>
        </w:rPr>
        <w:t xml:space="preserve">th the </w:t>
      </w:r>
      <w:r w:rsidRPr="001F42EF">
        <w:rPr>
          <w:rFonts w:cs="Times New Roman"/>
          <w:spacing w:val="-2"/>
        </w:rPr>
        <w:t>N</w:t>
      </w:r>
      <w:r w:rsidRPr="001F42EF">
        <w:rPr>
          <w:rFonts w:cs="Times New Roman"/>
        </w:rPr>
        <w:t>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nal</w:t>
      </w:r>
      <w:r w:rsidRPr="001F42EF">
        <w:rPr>
          <w:rFonts w:cs="Times New Roman"/>
          <w:spacing w:val="1"/>
        </w:rPr>
        <w:t xml:space="preserve"> </w:t>
      </w:r>
      <w:r w:rsidRPr="001F42EF">
        <w:rPr>
          <w:rFonts w:cs="Times New Roman"/>
        </w:rPr>
        <w:t>S</w:t>
      </w:r>
      <w:r w:rsidRPr="001F42EF">
        <w:rPr>
          <w:rFonts w:cs="Times New Roman"/>
          <w:spacing w:val="-3"/>
        </w:rPr>
        <w:t>e</w:t>
      </w:r>
      <w:r w:rsidRPr="001F42EF">
        <w:rPr>
          <w:rFonts w:cs="Times New Roman"/>
        </w:rPr>
        <w:t>r</w:t>
      </w:r>
      <w:r w:rsidRPr="001F42EF">
        <w:rPr>
          <w:rFonts w:cs="Times New Roman"/>
          <w:spacing w:val="-3"/>
        </w:rPr>
        <w:t>v</w:t>
      </w:r>
      <w:r w:rsidRPr="001F42EF">
        <w:rPr>
          <w:rFonts w:cs="Times New Roman"/>
        </w:rPr>
        <w:t>ice</w:t>
      </w:r>
      <w:r w:rsidRPr="001F42EF">
        <w:rPr>
          <w:rFonts w:cs="Times New Roman"/>
          <w:spacing w:val="-2"/>
        </w:rPr>
        <w:t xml:space="preserve"> </w:t>
      </w:r>
      <w:r w:rsidRPr="001F42EF">
        <w:rPr>
          <w:rFonts w:cs="Times New Roman"/>
        </w:rPr>
        <w:t>L</w:t>
      </w:r>
      <w:r w:rsidRPr="001F42EF">
        <w:rPr>
          <w:rFonts w:cs="Times New Roman"/>
          <w:spacing w:val="-3"/>
        </w:rPr>
        <w:t>e</w:t>
      </w:r>
      <w:r w:rsidRPr="001F42EF">
        <w:rPr>
          <w:rFonts w:cs="Times New Roman"/>
        </w:rPr>
        <w:t>a</w:t>
      </w:r>
      <w:r w:rsidRPr="001F42EF">
        <w:rPr>
          <w:rFonts w:cs="Times New Roman"/>
          <w:spacing w:val="1"/>
        </w:rPr>
        <w:t>r</w:t>
      </w:r>
      <w:r w:rsidRPr="001F42EF">
        <w:rPr>
          <w:rFonts w:cs="Times New Roman"/>
        </w:rPr>
        <w:t>nin</w:t>
      </w:r>
      <w:r w:rsidRPr="001F42EF">
        <w:rPr>
          <w:rFonts w:cs="Times New Roman"/>
          <w:spacing w:val="-3"/>
        </w:rPr>
        <w:t>g (</w:t>
      </w:r>
      <w:r w:rsidRPr="001F42EF">
        <w:rPr>
          <w:rFonts w:cs="Times New Roman"/>
        </w:rPr>
        <w:t>S</w:t>
      </w:r>
      <w:r w:rsidRPr="001F42EF">
        <w:rPr>
          <w:rFonts w:cs="Times New Roman"/>
          <w:spacing w:val="-4"/>
        </w:rPr>
        <w:t>E</w:t>
      </w:r>
      <w:r w:rsidRPr="001F42EF">
        <w:rPr>
          <w:rFonts w:cs="Times New Roman"/>
          <w:spacing w:val="-2"/>
        </w:rPr>
        <w:t>N</w:t>
      </w:r>
      <w:r w:rsidRPr="001F42EF">
        <w:rPr>
          <w:rFonts w:cs="Times New Roman"/>
        </w:rPr>
        <w:t>A), has</w:t>
      </w:r>
      <w:r w:rsidRPr="001F42EF">
        <w:rPr>
          <w:rFonts w:cs="Times New Roman"/>
          <w:spacing w:val="-2"/>
        </w:rPr>
        <w:t xml:space="preserve"> </w:t>
      </w:r>
      <w:r w:rsidRPr="001F42EF">
        <w:rPr>
          <w:rFonts w:cs="Times New Roman"/>
        </w:rPr>
        <w:t>und</w:t>
      </w:r>
      <w:r w:rsidRPr="001F42EF">
        <w:rPr>
          <w:rFonts w:cs="Times New Roman"/>
          <w:spacing w:val="-2"/>
        </w:rPr>
        <w:t>e</w:t>
      </w:r>
      <w:r w:rsidRPr="001F42EF">
        <w:rPr>
          <w:rFonts w:cs="Times New Roman"/>
        </w:rPr>
        <w:t>r</w:t>
      </w:r>
      <w:r w:rsidRPr="001F42EF">
        <w:rPr>
          <w:rFonts w:cs="Times New Roman"/>
          <w:spacing w:val="-2"/>
        </w:rPr>
        <w:t>t</w:t>
      </w:r>
      <w:r w:rsidRPr="001F42EF">
        <w:rPr>
          <w:rFonts w:cs="Times New Roman"/>
        </w:rPr>
        <w:t>ak</w:t>
      </w:r>
      <w:r w:rsidRPr="001F42EF">
        <w:rPr>
          <w:rFonts w:cs="Times New Roman"/>
          <w:spacing w:val="-2"/>
        </w:rPr>
        <w:t>e</w:t>
      </w:r>
      <w:r w:rsidRPr="001F42EF">
        <w:rPr>
          <w:rFonts w:cs="Times New Roman"/>
        </w:rPr>
        <w:t>n pr</w:t>
      </w:r>
      <w:r w:rsidRPr="001F42EF">
        <w:rPr>
          <w:rFonts w:cs="Times New Roman"/>
          <w:spacing w:val="-5"/>
        </w:rPr>
        <w:t>o</w:t>
      </w:r>
      <w:r w:rsidRPr="001F42EF">
        <w:rPr>
          <w:rFonts w:cs="Times New Roman"/>
          <w:spacing w:val="3"/>
        </w:rPr>
        <w:t>j</w:t>
      </w:r>
      <w:r w:rsidRPr="001F42EF">
        <w:rPr>
          <w:rFonts w:cs="Times New Roman"/>
          <w:spacing w:val="-2"/>
        </w:rPr>
        <w:t>e</w:t>
      </w:r>
      <w:r w:rsidRPr="001F42EF">
        <w:rPr>
          <w:rFonts w:cs="Times New Roman"/>
        </w:rPr>
        <w:t>c</w:t>
      </w:r>
      <w:r w:rsidRPr="001F42EF">
        <w:rPr>
          <w:rFonts w:cs="Times New Roman"/>
          <w:spacing w:val="1"/>
        </w:rPr>
        <w:t>t</w:t>
      </w:r>
      <w:r w:rsidRPr="001F42EF">
        <w:rPr>
          <w:rFonts w:cs="Times New Roman"/>
        </w:rPr>
        <w:t>s</w:t>
      </w:r>
      <w:r w:rsidRPr="001F42EF">
        <w:rPr>
          <w:rFonts w:cs="Times New Roman"/>
          <w:spacing w:val="-2"/>
        </w:rPr>
        <w:t xml:space="preserve"> t</w:t>
      </w:r>
      <w:r w:rsidRPr="001F42EF">
        <w:rPr>
          <w:rFonts w:cs="Times New Roman"/>
        </w:rPr>
        <w:t>o</w:t>
      </w:r>
      <w:r w:rsidRPr="001F42EF">
        <w:rPr>
          <w:rFonts w:cs="Times New Roman"/>
          <w:spacing w:val="-3"/>
        </w:rPr>
        <w:t xml:space="preserve"> </w:t>
      </w:r>
      <w:r w:rsidRPr="001F42EF">
        <w:rPr>
          <w:rFonts w:cs="Times New Roman"/>
        </w:rPr>
        <w:t xml:space="preserve">build </w:t>
      </w:r>
      <w:r w:rsidRPr="001F42EF">
        <w:rPr>
          <w:rFonts w:cs="Times New Roman"/>
          <w:spacing w:val="-2"/>
        </w:rPr>
        <w:t>t</w:t>
      </w:r>
      <w:r w:rsidRPr="001F42EF">
        <w:rPr>
          <w:rFonts w:cs="Times New Roman"/>
        </w:rPr>
        <w:t>he</w:t>
      </w:r>
      <w:r w:rsidRPr="001F42EF">
        <w:rPr>
          <w:rFonts w:cs="Times New Roman"/>
          <w:spacing w:val="-2"/>
        </w:rPr>
        <w:t xml:space="preserve"> </w:t>
      </w:r>
      <w:r w:rsidRPr="001F42EF">
        <w:rPr>
          <w:rFonts w:cs="Times New Roman"/>
        </w:rPr>
        <w:t>capa</w:t>
      </w:r>
      <w:r w:rsidRPr="001F42EF">
        <w:rPr>
          <w:rFonts w:cs="Times New Roman"/>
          <w:spacing w:val="-2"/>
        </w:rPr>
        <w:t>c</w:t>
      </w:r>
      <w:r w:rsidRPr="001F42EF">
        <w:rPr>
          <w:rFonts w:cs="Times New Roman"/>
        </w:rPr>
        <w:t>i</w:t>
      </w:r>
      <w:r w:rsidRPr="001F42EF">
        <w:rPr>
          <w:rFonts w:cs="Times New Roman"/>
          <w:spacing w:val="-2"/>
        </w:rPr>
        <w:t>t</w:t>
      </w:r>
      <w:r w:rsidRPr="001F42EF">
        <w:rPr>
          <w:rFonts w:cs="Times New Roman"/>
        </w:rPr>
        <w:t>i</w:t>
      </w:r>
      <w:r w:rsidRPr="001F42EF">
        <w:rPr>
          <w:rFonts w:cs="Times New Roman"/>
          <w:spacing w:val="-2"/>
        </w:rPr>
        <w:t>e</w:t>
      </w:r>
      <w:r w:rsidRPr="001F42EF">
        <w:rPr>
          <w:rFonts w:cs="Times New Roman"/>
        </w:rPr>
        <w:t xml:space="preserve">s </w:t>
      </w:r>
      <w:r w:rsidRPr="001F42EF">
        <w:rPr>
          <w:rFonts w:cs="Times New Roman"/>
          <w:spacing w:val="-2"/>
        </w:rPr>
        <w:t>o</w:t>
      </w:r>
      <w:r w:rsidRPr="001F42EF">
        <w:rPr>
          <w:rFonts w:cs="Times New Roman"/>
        </w:rPr>
        <w:t>f c</w:t>
      </w:r>
      <w:r w:rsidRPr="001F42EF">
        <w:rPr>
          <w:rFonts w:cs="Times New Roman"/>
          <w:spacing w:val="-2"/>
        </w:rPr>
        <w:t>o</w:t>
      </w:r>
      <w:r w:rsidRPr="001F42EF">
        <w:rPr>
          <w:rFonts w:cs="Times New Roman"/>
        </w:rPr>
        <w:t>ld ch</w:t>
      </w:r>
      <w:r w:rsidRPr="001F42EF">
        <w:rPr>
          <w:rFonts w:cs="Times New Roman"/>
          <w:spacing w:val="-2"/>
        </w:rPr>
        <w:t>a</w:t>
      </w:r>
      <w:r w:rsidRPr="001F42EF">
        <w:rPr>
          <w:rFonts w:cs="Times New Roman"/>
        </w:rPr>
        <w:t>in and</w:t>
      </w:r>
      <w:r w:rsidRPr="001F42EF">
        <w:rPr>
          <w:rFonts w:cs="Times New Roman"/>
          <w:spacing w:val="-2"/>
        </w:rPr>
        <w:t xml:space="preserve"> </w:t>
      </w:r>
      <w:r w:rsidRPr="001F42EF">
        <w:rPr>
          <w:rFonts w:cs="Times New Roman"/>
        </w:rPr>
        <w:t>a</w:t>
      </w:r>
      <w:r w:rsidRPr="001F42EF">
        <w:rPr>
          <w:rFonts w:cs="Times New Roman"/>
          <w:spacing w:val="-2"/>
        </w:rPr>
        <w:t>i</w:t>
      </w:r>
      <w:r w:rsidRPr="001F42EF">
        <w:rPr>
          <w:rFonts w:cs="Times New Roman"/>
        </w:rPr>
        <w:t>r c</w:t>
      </w:r>
      <w:r w:rsidRPr="001F42EF">
        <w:rPr>
          <w:rFonts w:cs="Times New Roman"/>
          <w:spacing w:val="-2"/>
        </w:rPr>
        <w:t>o</w:t>
      </w:r>
      <w:r w:rsidRPr="001F42EF">
        <w:rPr>
          <w:rFonts w:cs="Times New Roman"/>
        </w:rPr>
        <w:t>nd</w:t>
      </w:r>
      <w:r w:rsidRPr="001F42EF">
        <w:rPr>
          <w:rFonts w:cs="Times New Roman"/>
          <w:spacing w:val="-2"/>
        </w:rPr>
        <w:t>i</w:t>
      </w:r>
      <w:r w:rsidRPr="001F42EF">
        <w:rPr>
          <w:rFonts w:cs="Times New Roman"/>
        </w:rPr>
        <w:t>ti</w:t>
      </w:r>
      <w:r w:rsidRPr="001F42EF">
        <w:rPr>
          <w:rFonts w:cs="Times New Roman"/>
          <w:spacing w:val="-3"/>
        </w:rPr>
        <w:t>o</w:t>
      </w:r>
      <w:r w:rsidRPr="001F42EF">
        <w:rPr>
          <w:rFonts w:cs="Times New Roman"/>
        </w:rPr>
        <w:t>ni</w:t>
      </w:r>
      <w:r w:rsidRPr="001F42EF">
        <w:rPr>
          <w:rFonts w:cs="Times New Roman"/>
          <w:spacing w:val="-3"/>
        </w:rPr>
        <w:t>n</w:t>
      </w:r>
      <w:r w:rsidRPr="001F42EF">
        <w:rPr>
          <w:rFonts w:cs="Times New Roman"/>
        </w:rPr>
        <w:t>g t</w:t>
      </w:r>
      <w:r w:rsidRPr="001F42EF">
        <w:rPr>
          <w:rFonts w:cs="Times New Roman"/>
          <w:spacing w:val="-2"/>
        </w:rPr>
        <w:t>e</w:t>
      </w:r>
      <w:r w:rsidRPr="001F42EF">
        <w:rPr>
          <w:rFonts w:cs="Times New Roman"/>
        </w:rPr>
        <w:t>chn</w:t>
      </w:r>
      <w:r w:rsidRPr="001F42EF">
        <w:rPr>
          <w:rFonts w:cs="Times New Roman"/>
          <w:spacing w:val="1"/>
        </w:rPr>
        <w:t>i</w:t>
      </w:r>
      <w:r w:rsidRPr="001F42EF">
        <w:rPr>
          <w:rFonts w:cs="Times New Roman"/>
          <w:spacing w:val="-2"/>
        </w:rPr>
        <w:t>c</w:t>
      </w:r>
      <w:r w:rsidRPr="001F42EF">
        <w:rPr>
          <w:rFonts w:cs="Times New Roman"/>
        </w:rPr>
        <w:t>ia</w:t>
      </w:r>
      <w:r w:rsidRPr="001F42EF">
        <w:rPr>
          <w:rFonts w:cs="Times New Roman"/>
          <w:spacing w:val="-2"/>
        </w:rPr>
        <w:t>n</w:t>
      </w:r>
      <w:r w:rsidRPr="001F42EF">
        <w:rPr>
          <w:rFonts w:cs="Times New Roman"/>
        </w:rPr>
        <w:t>s.</w:t>
      </w:r>
      <w:r w:rsidRPr="001F42EF">
        <w:rPr>
          <w:rFonts w:cs="Times New Roman"/>
          <w:spacing w:val="-2"/>
        </w:rPr>
        <w:t xml:space="preserve"> </w:t>
      </w:r>
      <w:r w:rsidRPr="001F42EF">
        <w:rPr>
          <w:rFonts w:cs="Times New Roman"/>
          <w:spacing w:val="1"/>
        </w:rPr>
        <w:t>T</w:t>
      </w:r>
      <w:r w:rsidRPr="001F42EF">
        <w:rPr>
          <w:rFonts w:cs="Times New Roman"/>
          <w:spacing w:val="-3"/>
        </w:rPr>
        <w:t>h</w:t>
      </w:r>
      <w:r w:rsidRPr="001F42EF">
        <w:rPr>
          <w:rFonts w:cs="Times New Roman"/>
        </w:rPr>
        <w:t xml:space="preserve">is </w:t>
      </w:r>
      <w:r w:rsidRPr="001F42EF">
        <w:rPr>
          <w:rFonts w:cs="Times New Roman"/>
          <w:spacing w:val="-2"/>
        </w:rPr>
        <w:t>p</w:t>
      </w:r>
      <w:r w:rsidRPr="001F42EF">
        <w:rPr>
          <w:rFonts w:cs="Times New Roman"/>
        </w:rPr>
        <w:t>r</w:t>
      </w:r>
      <w:r w:rsidRPr="001F42EF">
        <w:rPr>
          <w:rFonts w:cs="Times New Roman"/>
          <w:spacing w:val="-3"/>
        </w:rPr>
        <w:t>o</w:t>
      </w:r>
      <w:r w:rsidRPr="001F42EF">
        <w:rPr>
          <w:rFonts w:cs="Times New Roman"/>
          <w:spacing w:val="3"/>
        </w:rPr>
        <w:t>j</w:t>
      </w:r>
      <w:r w:rsidRPr="001F42EF">
        <w:rPr>
          <w:rFonts w:cs="Times New Roman"/>
          <w:spacing w:val="-2"/>
        </w:rPr>
        <w:t>e</w:t>
      </w:r>
      <w:r w:rsidRPr="001F42EF">
        <w:rPr>
          <w:rFonts w:cs="Times New Roman"/>
        </w:rPr>
        <w:t>ct</w:t>
      </w:r>
      <w:r w:rsidRPr="001F42EF">
        <w:rPr>
          <w:rFonts w:cs="Times New Roman"/>
          <w:spacing w:val="-2"/>
        </w:rPr>
        <w:t xml:space="preserve"> </w:t>
      </w:r>
      <w:r w:rsidRPr="001F42EF">
        <w:rPr>
          <w:rFonts w:cs="Times New Roman"/>
        </w:rPr>
        <w:t>h</w:t>
      </w:r>
      <w:r w:rsidRPr="001F42EF">
        <w:rPr>
          <w:rFonts w:cs="Times New Roman"/>
          <w:spacing w:val="-2"/>
        </w:rPr>
        <w:t>a</w:t>
      </w:r>
      <w:r w:rsidRPr="001F42EF">
        <w:rPr>
          <w:rFonts w:cs="Times New Roman"/>
        </w:rPr>
        <w:t>s cr</w:t>
      </w:r>
      <w:r w:rsidRPr="001F42EF">
        <w:rPr>
          <w:rFonts w:cs="Times New Roman"/>
          <w:spacing w:val="-2"/>
        </w:rPr>
        <w:t>e</w:t>
      </w:r>
      <w:r w:rsidRPr="001F42EF">
        <w:rPr>
          <w:rFonts w:cs="Times New Roman"/>
        </w:rPr>
        <w:t>a</w:t>
      </w:r>
      <w:r w:rsidRPr="001F42EF">
        <w:rPr>
          <w:rFonts w:cs="Times New Roman"/>
          <w:spacing w:val="1"/>
        </w:rPr>
        <w:t>t</w:t>
      </w:r>
      <w:r w:rsidRPr="001F42EF">
        <w:rPr>
          <w:rFonts w:cs="Times New Roman"/>
          <w:spacing w:val="-2"/>
        </w:rPr>
        <w:t>e</w:t>
      </w:r>
      <w:r w:rsidRPr="001F42EF">
        <w:rPr>
          <w:rFonts w:cs="Times New Roman"/>
        </w:rPr>
        <w:t>d b</w:t>
      </w:r>
      <w:r w:rsidRPr="001F42EF">
        <w:rPr>
          <w:rFonts w:cs="Times New Roman"/>
          <w:spacing w:val="-2"/>
        </w:rPr>
        <w:t>e</w:t>
      </w:r>
      <w:r w:rsidRPr="001F42EF">
        <w:rPr>
          <w:rFonts w:cs="Times New Roman"/>
        </w:rPr>
        <w:t>st</w:t>
      </w:r>
      <w:r w:rsidRPr="001F42EF">
        <w:rPr>
          <w:rFonts w:cs="Times New Roman"/>
          <w:spacing w:val="1"/>
        </w:rPr>
        <w:t xml:space="preserve"> </w:t>
      </w:r>
      <w:r w:rsidRPr="001F42EF">
        <w:rPr>
          <w:rFonts w:cs="Times New Roman"/>
          <w:spacing w:val="-3"/>
        </w:rPr>
        <w:t>p</w:t>
      </w:r>
      <w:r w:rsidRPr="001F42EF">
        <w:rPr>
          <w:rFonts w:cs="Times New Roman"/>
        </w:rPr>
        <w:t>r</w:t>
      </w:r>
      <w:r w:rsidRPr="001F42EF">
        <w:rPr>
          <w:rFonts w:cs="Times New Roman"/>
          <w:spacing w:val="-2"/>
        </w:rPr>
        <w:t>a</w:t>
      </w:r>
      <w:r w:rsidRPr="001F42EF">
        <w:rPr>
          <w:rFonts w:cs="Times New Roman"/>
        </w:rPr>
        <w:t>c</w:t>
      </w:r>
      <w:r w:rsidRPr="001F42EF">
        <w:rPr>
          <w:rFonts w:cs="Times New Roman"/>
          <w:spacing w:val="-2"/>
        </w:rPr>
        <w:t>t</w:t>
      </w:r>
      <w:r w:rsidRPr="001F42EF">
        <w:rPr>
          <w:rFonts w:cs="Times New Roman"/>
        </w:rPr>
        <w:t>ic</w:t>
      </w:r>
      <w:r w:rsidRPr="001F42EF">
        <w:rPr>
          <w:rFonts w:cs="Times New Roman"/>
          <w:spacing w:val="-2"/>
        </w:rPr>
        <w:t>e</w:t>
      </w:r>
      <w:r w:rsidRPr="001F42EF">
        <w:rPr>
          <w:rFonts w:cs="Times New Roman"/>
        </w:rPr>
        <w:t>s and</w:t>
      </w:r>
      <w:r w:rsidRPr="001F42EF">
        <w:rPr>
          <w:rFonts w:cs="Times New Roman"/>
          <w:spacing w:val="-3"/>
        </w:rPr>
        <w:t xml:space="preserve"> </w:t>
      </w:r>
      <w:r w:rsidRPr="001F42EF">
        <w:rPr>
          <w:rFonts w:cs="Times New Roman"/>
        </w:rPr>
        <w:t>t</w:t>
      </w:r>
      <w:r w:rsidRPr="001F42EF">
        <w:rPr>
          <w:rFonts w:cs="Times New Roman"/>
          <w:spacing w:val="-2"/>
        </w:rPr>
        <w:t>e</w:t>
      </w:r>
      <w:r w:rsidRPr="001F42EF">
        <w:rPr>
          <w:rFonts w:cs="Times New Roman"/>
        </w:rPr>
        <w:t>chn</w:t>
      </w:r>
      <w:r w:rsidRPr="001F42EF">
        <w:rPr>
          <w:rFonts w:cs="Times New Roman"/>
          <w:spacing w:val="1"/>
        </w:rPr>
        <w:t>i</w:t>
      </w:r>
      <w:r w:rsidRPr="001F42EF">
        <w:rPr>
          <w:rFonts w:cs="Times New Roman"/>
          <w:spacing w:val="-2"/>
        </w:rPr>
        <w:t>c</w:t>
      </w:r>
      <w:r w:rsidRPr="001F42EF">
        <w:rPr>
          <w:rFonts w:cs="Times New Roman"/>
        </w:rPr>
        <w:t>al</w:t>
      </w:r>
      <w:r w:rsidRPr="001F42EF">
        <w:rPr>
          <w:rFonts w:cs="Times New Roman"/>
          <w:spacing w:val="-2"/>
        </w:rPr>
        <w:t xml:space="preserve"> </w:t>
      </w:r>
      <w:r w:rsidRPr="001F42EF">
        <w:rPr>
          <w:rFonts w:cs="Times New Roman"/>
        </w:rPr>
        <w:t>c</w:t>
      </w:r>
      <w:r w:rsidRPr="001F42EF">
        <w:rPr>
          <w:rFonts w:cs="Times New Roman"/>
          <w:spacing w:val="-2"/>
        </w:rPr>
        <w:t>e</w:t>
      </w:r>
      <w:r w:rsidRPr="001F42EF">
        <w:rPr>
          <w:rFonts w:cs="Times New Roman"/>
        </w:rPr>
        <w:t>rt</w:t>
      </w:r>
      <w:r w:rsidRPr="001F42EF">
        <w:rPr>
          <w:rFonts w:cs="Times New Roman"/>
          <w:spacing w:val="-2"/>
        </w:rPr>
        <w:t>i</w:t>
      </w:r>
      <w:r w:rsidRPr="001F42EF">
        <w:rPr>
          <w:rFonts w:cs="Times New Roman"/>
        </w:rPr>
        <w:t>f</w:t>
      </w:r>
      <w:r w:rsidRPr="001F42EF">
        <w:rPr>
          <w:rFonts w:cs="Times New Roman"/>
          <w:spacing w:val="-2"/>
        </w:rPr>
        <w:t>i</w:t>
      </w:r>
      <w:r w:rsidRPr="001F42EF">
        <w:rPr>
          <w:rFonts w:cs="Times New Roman"/>
        </w:rPr>
        <w:t>c</w:t>
      </w:r>
      <w:r w:rsidRPr="001F42EF">
        <w:rPr>
          <w:rFonts w:cs="Times New Roman"/>
          <w:spacing w:val="-2"/>
        </w:rPr>
        <w:t>a</w:t>
      </w:r>
      <w:r w:rsidRPr="001F42EF">
        <w:rPr>
          <w:rFonts w:cs="Times New Roman"/>
        </w:rPr>
        <w:t>ti</w:t>
      </w:r>
      <w:r w:rsidRPr="001F42EF">
        <w:rPr>
          <w:rFonts w:cs="Times New Roman"/>
          <w:spacing w:val="-3"/>
        </w:rPr>
        <w:t>o</w:t>
      </w:r>
      <w:r w:rsidRPr="001F42EF">
        <w:rPr>
          <w:rFonts w:cs="Times New Roman"/>
        </w:rPr>
        <w:t xml:space="preserve">n in </w:t>
      </w:r>
      <w:r w:rsidRPr="001F42EF">
        <w:rPr>
          <w:rFonts w:cs="Times New Roman"/>
          <w:spacing w:val="-3"/>
        </w:rPr>
        <w:t>o</w:t>
      </w:r>
      <w:r w:rsidRPr="001F42EF">
        <w:rPr>
          <w:rFonts w:cs="Times New Roman"/>
          <w:spacing w:val="-2"/>
        </w:rPr>
        <w:t>c</w:t>
      </w:r>
      <w:r w:rsidRPr="001F42EF">
        <w:rPr>
          <w:rFonts w:cs="Times New Roman"/>
        </w:rPr>
        <w:t>cupa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nal</w:t>
      </w:r>
      <w:r w:rsidRPr="001F42EF">
        <w:rPr>
          <w:rFonts w:cs="Times New Roman"/>
          <w:spacing w:val="-2"/>
        </w:rPr>
        <w:t xml:space="preserve"> </w:t>
      </w:r>
      <w:r w:rsidRPr="001F42EF">
        <w:rPr>
          <w:rFonts w:cs="Times New Roman"/>
        </w:rPr>
        <w:t>co</w:t>
      </w:r>
      <w:r w:rsidRPr="001F42EF">
        <w:rPr>
          <w:rFonts w:cs="Times New Roman"/>
          <w:spacing w:val="-4"/>
        </w:rPr>
        <w:t>m</w:t>
      </w:r>
      <w:r w:rsidRPr="001F42EF">
        <w:rPr>
          <w:rFonts w:cs="Times New Roman"/>
        </w:rPr>
        <w:t>p</w:t>
      </w:r>
      <w:r w:rsidRPr="001F42EF">
        <w:rPr>
          <w:rFonts w:cs="Times New Roman"/>
          <w:spacing w:val="-2"/>
        </w:rPr>
        <w:t>e</w:t>
      </w:r>
      <w:r w:rsidRPr="001F42EF">
        <w:rPr>
          <w:rFonts w:cs="Times New Roman"/>
        </w:rPr>
        <w:t>t</w:t>
      </w:r>
      <w:r w:rsidRPr="001F42EF">
        <w:rPr>
          <w:rFonts w:cs="Times New Roman"/>
          <w:spacing w:val="-2"/>
        </w:rPr>
        <w:t>e</w:t>
      </w:r>
      <w:r w:rsidRPr="001F42EF">
        <w:rPr>
          <w:rFonts w:cs="Times New Roman"/>
        </w:rPr>
        <w:t>n</w:t>
      </w:r>
      <w:r w:rsidRPr="001F42EF">
        <w:rPr>
          <w:rFonts w:cs="Times New Roman"/>
          <w:spacing w:val="4"/>
        </w:rPr>
        <w:t>c</w:t>
      </w:r>
      <w:r w:rsidRPr="001F42EF">
        <w:rPr>
          <w:rFonts w:cs="Times New Roman"/>
        </w:rPr>
        <w:t xml:space="preserve">y </w:t>
      </w:r>
      <w:r w:rsidRPr="001F42EF">
        <w:rPr>
          <w:rFonts w:cs="Times New Roman"/>
          <w:spacing w:val="1"/>
        </w:rPr>
        <w:t>s</w:t>
      </w:r>
      <w:r w:rsidRPr="001F42EF">
        <w:rPr>
          <w:rFonts w:cs="Times New Roman"/>
        </w:rPr>
        <w:t>tan</w:t>
      </w:r>
      <w:r w:rsidRPr="001F42EF">
        <w:rPr>
          <w:rFonts w:cs="Times New Roman"/>
          <w:spacing w:val="-2"/>
        </w:rPr>
        <w:t>d</w:t>
      </w:r>
      <w:r w:rsidRPr="001F42EF">
        <w:rPr>
          <w:rFonts w:cs="Times New Roman"/>
        </w:rPr>
        <w:t>a</w:t>
      </w:r>
      <w:r w:rsidRPr="001F42EF">
        <w:rPr>
          <w:rFonts w:cs="Times New Roman"/>
          <w:spacing w:val="1"/>
        </w:rPr>
        <w:t>r</w:t>
      </w:r>
      <w:r w:rsidRPr="001F42EF">
        <w:rPr>
          <w:rFonts w:cs="Times New Roman"/>
          <w:spacing w:val="-3"/>
        </w:rPr>
        <w:t>d</w:t>
      </w:r>
      <w:r w:rsidRPr="001F42EF">
        <w:rPr>
          <w:rFonts w:cs="Times New Roman"/>
        </w:rPr>
        <w:t>s, and</w:t>
      </w:r>
      <w:r w:rsidRPr="001F42EF">
        <w:rPr>
          <w:rFonts w:cs="Times New Roman"/>
          <w:spacing w:val="-3"/>
        </w:rPr>
        <w:t xml:space="preserve"> </w:t>
      </w:r>
      <w:r w:rsidRPr="001F42EF">
        <w:rPr>
          <w:rFonts w:cs="Times New Roman"/>
          <w:spacing w:val="-4"/>
        </w:rPr>
        <w:t>m</w:t>
      </w:r>
      <w:r w:rsidRPr="001F42EF">
        <w:rPr>
          <w:rFonts w:cs="Times New Roman"/>
        </w:rPr>
        <w:t>a</w:t>
      </w:r>
      <w:r w:rsidRPr="001F42EF">
        <w:rPr>
          <w:rFonts w:cs="Times New Roman"/>
          <w:spacing w:val="1"/>
        </w:rPr>
        <w:t>i</w:t>
      </w:r>
      <w:r w:rsidRPr="001F42EF">
        <w:rPr>
          <w:rFonts w:cs="Times New Roman"/>
        </w:rPr>
        <w:t>nt</w:t>
      </w:r>
      <w:r w:rsidRPr="001F42EF">
        <w:rPr>
          <w:rFonts w:cs="Times New Roman"/>
          <w:spacing w:val="-2"/>
        </w:rPr>
        <w:t>e</w:t>
      </w:r>
      <w:r w:rsidRPr="001F42EF">
        <w:rPr>
          <w:rFonts w:cs="Times New Roman"/>
        </w:rPr>
        <w:t>nance</w:t>
      </w:r>
      <w:r w:rsidRPr="001F42EF">
        <w:rPr>
          <w:rFonts w:cs="Times New Roman"/>
          <w:spacing w:val="-2"/>
        </w:rPr>
        <w:t xml:space="preserve"> </w:t>
      </w:r>
      <w:r w:rsidRPr="001F42EF">
        <w:rPr>
          <w:rFonts w:cs="Times New Roman"/>
          <w:spacing w:val="-3"/>
        </w:rPr>
        <w:t>o</w:t>
      </w:r>
      <w:r w:rsidRPr="001F42EF">
        <w:rPr>
          <w:rFonts w:cs="Times New Roman"/>
        </w:rPr>
        <w:t>f 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 and a</w:t>
      </w:r>
      <w:r w:rsidRPr="001F42EF">
        <w:rPr>
          <w:rFonts w:cs="Times New Roman"/>
          <w:spacing w:val="-2"/>
        </w:rPr>
        <w:t>i</w:t>
      </w:r>
      <w:r w:rsidRPr="001F42EF">
        <w:rPr>
          <w:rFonts w:cs="Times New Roman"/>
        </w:rPr>
        <w:t>r c</w:t>
      </w:r>
      <w:r w:rsidRPr="001F42EF">
        <w:rPr>
          <w:rFonts w:cs="Times New Roman"/>
          <w:spacing w:val="-2"/>
        </w:rPr>
        <w:t>o</w:t>
      </w:r>
      <w:r w:rsidRPr="001F42EF">
        <w:rPr>
          <w:rFonts w:cs="Times New Roman"/>
        </w:rPr>
        <w:t>ndi</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nin</w:t>
      </w:r>
      <w:r w:rsidRPr="001F42EF">
        <w:rPr>
          <w:rFonts w:cs="Times New Roman"/>
          <w:spacing w:val="-3"/>
        </w:rPr>
        <w:t>g systems</w:t>
      </w:r>
      <w:r w:rsidRPr="001F42EF">
        <w:rPr>
          <w:rFonts w:cs="Times New Roman"/>
        </w:rPr>
        <w:t>.</w:t>
      </w:r>
      <w:r w:rsidRPr="001F42EF">
        <w:rPr>
          <w:rFonts w:cs="Times New Roman"/>
          <w:spacing w:val="-3"/>
        </w:rPr>
        <w:t xml:space="preserve"> </w:t>
      </w:r>
      <w:r w:rsidRPr="001F42EF">
        <w:rPr>
          <w:rFonts w:cs="Times New Roman"/>
          <w:spacing w:val="3"/>
        </w:rPr>
        <w:t>T</w:t>
      </w:r>
      <w:r w:rsidRPr="001F42EF">
        <w:rPr>
          <w:rFonts w:cs="Times New Roman"/>
          <w:spacing w:val="-2"/>
        </w:rPr>
        <w:t>e</w:t>
      </w:r>
      <w:r w:rsidRPr="001F42EF">
        <w:rPr>
          <w:rFonts w:cs="Times New Roman"/>
        </w:rPr>
        <w:t>ch</w:t>
      </w:r>
      <w:r w:rsidRPr="001F42EF">
        <w:rPr>
          <w:rFonts w:cs="Times New Roman"/>
          <w:spacing w:val="-2"/>
        </w:rPr>
        <w:t>n</w:t>
      </w:r>
      <w:r w:rsidRPr="001F42EF">
        <w:rPr>
          <w:rFonts w:cs="Times New Roman"/>
        </w:rPr>
        <w:t>i</w:t>
      </w:r>
      <w:r w:rsidRPr="001F42EF">
        <w:rPr>
          <w:rFonts w:cs="Times New Roman"/>
          <w:spacing w:val="-2"/>
        </w:rPr>
        <w:t>ci</w:t>
      </w:r>
      <w:r w:rsidRPr="001F42EF">
        <w:rPr>
          <w:rFonts w:cs="Times New Roman"/>
        </w:rPr>
        <w:t>ans,</w:t>
      </w:r>
      <w:r w:rsidRPr="001F42EF">
        <w:rPr>
          <w:rFonts w:cs="Times New Roman"/>
          <w:spacing w:val="-3"/>
        </w:rPr>
        <w:t xml:space="preserve"> </w:t>
      </w:r>
      <w:r w:rsidRPr="001F42EF">
        <w:rPr>
          <w:rFonts w:cs="Times New Roman"/>
          <w:spacing w:val="1"/>
        </w:rPr>
        <w:t>w</w:t>
      </w:r>
      <w:r w:rsidRPr="001F42EF">
        <w:rPr>
          <w:rFonts w:cs="Times New Roman"/>
        </w:rPr>
        <w:t xml:space="preserve">ho </w:t>
      </w:r>
      <w:r w:rsidRPr="001F42EF">
        <w:rPr>
          <w:rFonts w:cs="Times New Roman"/>
          <w:spacing w:val="-2"/>
        </w:rPr>
        <w:t>p</w:t>
      </w:r>
      <w:r w:rsidRPr="001F42EF">
        <w:rPr>
          <w:rFonts w:cs="Times New Roman"/>
        </w:rPr>
        <w:t>r</w:t>
      </w:r>
      <w:r w:rsidRPr="001F42EF">
        <w:rPr>
          <w:rFonts w:cs="Times New Roman"/>
          <w:spacing w:val="-2"/>
        </w:rPr>
        <w:t>e</w:t>
      </w:r>
      <w:r w:rsidRPr="001F42EF">
        <w:rPr>
          <w:rFonts w:cs="Times New Roman"/>
          <w:spacing w:val="-3"/>
        </w:rPr>
        <w:t>v</w:t>
      </w:r>
      <w:r w:rsidRPr="001F42EF">
        <w:rPr>
          <w:rFonts w:cs="Times New Roman"/>
        </w:rPr>
        <w:t>i</w:t>
      </w:r>
      <w:r w:rsidRPr="001F42EF">
        <w:rPr>
          <w:rFonts w:cs="Times New Roman"/>
          <w:spacing w:val="-3"/>
        </w:rPr>
        <w:t>o</w:t>
      </w:r>
      <w:r w:rsidRPr="001F42EF">
        <w:rPr>
          <w:rFonts w:cs="Times New Roman"/>
        </w:rPr>
        <w:t>us</w:t>
      </w:r>
      <w:r w:rsidRPr="001F42EF">
        <w:rPr>
          <w:rFonts w:cs="Times New Roman"/>
          <w:spacing w:val="3"/>
        </w:rPr>
        <w:t>l</w:t>
      </w:r>
      <w:r w:rsidRPr="001F42EF">
        <w:rPr>
          <w:rFonts w:cs="Times New Roman"/>
        </w:rPr>
        <w:t>y</w:t>
      </w:r>
      <w:r w:rsidRPr="001F42EF">
        <w:rPr>
          <w:rFonts w:cs="Times New Roman"/>
          <w:spacing w:val="-5"/>
        </w:rPr>
        <w:t xml:space="preserve"> </w:t>
      </w:r>
      <w:r w:rsidRPr="001F42EF">
        <w:rPr>
          <w:rFonts w:cs="Times New Roman"/>
          <w:spacing w:val="1"/>
        </w:rPr>
        <w:t>w</w:t>
      </w:r>
      <w:r w:rsidRPr="001F42EF">
        <w:rPr>
          <w:rFonts w:cs="Times New Roman"/>
          <w:spacing w:val="-2"/>
        </w:rPr>
        <w:t>e</w:t>
      </w:r>
      <w:r w:rsidRPr="001F42EF">
        <w:rPr>
          <w:rFonts w:cs="Times New Roman"/>
        </w:rPr>
        <w:t>re n</w:t>
      </w:r>
      <w:r w:rsidRPr="001F42EF">
        <w:rPr>
          <w:rFonts w:cs="Times New Roman"/>
          <w:spacing w:val="-2"/>
        </w:rPr>
        <w:t>o</w:t>
      </w:r>
      <w:r w:rsidRPr="001F42EF">
        <w:rPr>
          <w:rFonts w:cs="Times New Roman"/>
        </w:rPr>
        <w:t>t c</w:t>
      </w:r>
      <w:r w:rsidRPr="001F42EF">
        <w:rPr>
          <w:rFonts w:cs="Times New Roman"/>
          <w:spacing w:val="-2"/>
        </w:rPr>
        <w:t>e</w:t>
      </w:r>
      <w:r w:rsidRPr="001F42EF">
        <w:rPr>
          <w:rFonts w:cs="Times New Roman"/>
        </w:rPr>
        <w:t>rt</w:t>
      </w:r>
      <w:r w:rsidRPr="001F42EF">
        <w:rPr>
          <w:rFonts w:cs="Times New Roman"/>
          <w:spacing w:val="-2"/>
        </w:rPr>
        <w:t>i</w:t>
      </w:r>
      <w:r w:rsidRPr="001F42EF">
        <w:rPr>
          <w:rFonts w:cs="Times New Roman"/>
        </w:rPr>
        <w:t>fi</w:t>
      </w:r>
      <w:r w:rsidRPr="001F42EF">
        <w:rPr>
          <w:rFonts w:cs="Times New Roman"/>
          <w:spacing w:val="-2"/>
        </w:rPr>
        <w:t>e</w:t>
      </w:r>
      <w:r w:rsidRPr="001F42EF">
        <w:rPr>
          <w:rFonts w:cs="Times New Roman"/>
        </w:rPr>
        <w:t>d, c</w:t>
      </w:r>
      <w:r w:rsidRPr="001F42EF">
        <w:rPr>
          <w:rFonts w:cs="Times New Roman"/>
          <w:spacing w:val="-2"/>
        </w:rPr>
        <w:t>a</w:t>
      </w:r>
      <w:r w:rsidRPr="001F42EF">
        <w:rPr>
          <w:rFonts w:cs="Times New Roman"/>
        </w:rPr>
        <w:t>n n</w:t>
      </w:r>
      <w:r w:rsidRPr="001F42EF">
        <w:rPr>
          <w:rFonts w:cs="Times New Roman"/>
          <w:spacing w:val="-3"/>
        </w:rPr>
        <w:t>o</w:t>
      </w:r>
      <w:r w:rsidRPr="001F42EF">
        <w:rPr>
          <w:rFonts w:cs="Times New Roman"/>
        </w:rPr>
        <w:t>w</w:t>
      </w:r>
      <w:r w:rsidRPr="001F42EF">
        <w:rPr>
          <w:rFonts w:cs="Times New Roman"/>
          <w:spacing w:val="1"/>
        </w:rPr>
        <w:t xml:space="preserve"> </w:t>
      </w:r>
      <w:r w:rsidRPr="001F42EF">
        <w:rPr>
          <w:rFonts w:cs="Times New Roman"/>
        </w:rPr>
        <w:t>be</w:t>
      </w:r>
      <w:r w:rsidRPr="001F42EF">
        <w:rPr>
          <w:rFonts w:cs="Times New Roman"/>
          <w:spacing w:val="-2"/>
        </w:rPr>
        <w:t xml:space="preserve"> </w:t>
      </w:r>
      <w:r w:rsidRPr="001F42EF">
        <w:rPr>
          <w:rFonts w:cs="Times New Roman"/>
        </w:rPr>
        <w:t>c</w:t>
      </w:r>
      <w:r w:rsidRPr="001F42EF">
        <w:rPr>
          <w:rFonts w:cs="Times New Roman"/>
          <w:spacing w:val="-2"/>
        </w:rPr>
        <w:t>e</w:t>
      </w:r>
      <w:r w:rsidRPr="001F42EF">
        <w:rPr>
          <w:rFonts w:cs="Times New Roman"/>
        </w:rPr>
        <w:t>r</w:t>
      </w:r>
      <w:r w:rsidRPr="001F42EF">
        <w:rPr>
          <w:rFonts w:cs="Times New Roman"/>
          <w:spacing w:val="-2"/>
        </w:rPr>
        <w:t>t</w:t>
      </w:r>
      <w:r w:rsidRPr="001F42EF">
        <w:rPr>
          <w:rFonts w:cs="Times New Roman"/>
        </w:rPr>
        <w:t>i</w:t>
      </w:r>
      <w:r w:rsidRPr="001F42EF">
        <w:rPr>
          <w:rFonts w:cs="Times New Roman"/>
          <w:spacing w:val="-2"/>
        </w:rPr>
        <w:t>fie</w:t>
      </w:r>
      <w:r w:rsidRPr="001F42EF">
        <w:rPr>
          <w:rFonts w:cs="Times New Roman"/>
        </w:rPr>
        <w:t>d thr</w:t>
      </w:r>
      <w:r w:rsidRPr="001F42EF">
        <w:rPr>
          <w:rFonts w:cs="Times New Roman"/>
          <w:spacing w:val="-3"/>
        </w:rPr>
        <w:t>o</w:t>
      </w:r>
      <w:r w:rsidRPr="001F42EF">
        <w:rPr>
          <w:rFonts w:cs="Times New Roman"/>
        </w:rPr>
        <w:t>u</w:t>
      </w:r>
      <w:r w:rsidRPr="001F42EF">
        <w:rPr>
          <w:rFonts w:cs="Times New Roman"/>
          <w:spacing w:val="-3"/>
        </w:rPr>
        <w:t>g</w:t>
      </w:r>
      <w:r w:rsidRPr="001F42EF">
        <w:rPr>
          <w:rFonts w:cs="Times New Roman"/>
        </w:rPr>
        <w:t xml:space="preserve">h this </w:t>
      </w:r>
      <w:r w:rsidRPr="001F42EF">
        <w:rPr>
          <w:rFonts w:cs="Times New Roman"/>
          <w:spacing w:val="-2"/>
        </w:rPr>
        <w:t>p</w:t>
      </w:r>
      <w:r w:rsidRPr="001F42EF">
        <w:rPr>
          <w:rFonts w:cs="Times New Roman"/>
        </w:rPr>
        <w:t>r</w:t>
      </w:r>
      <w:r w:rsidRPr="001F42EF">
        <w:rPr>
          <w:rFonts w:cs="Times New Roman"/>
          <w:spacing w:val="-3"/>
        </w:rPr>
        <w:t>og</w:t>
      </w:r>
      <w:r w:rsidRPr="001F42EF">
        <w:rPr>
          <w:rFonts w:cs="Times New Roman"/>
        </w:rPr>
        <w:t>ra</w:t>
      </w:r>
      <w:r w:rsidRPr="001F42EF">
        <w:rPr>
          <w:rFonts w:cs="Times New Roman"/>
          <w:spacing w:val="-4"/>
        </w:rPr>
        <w:t>m</w:t>
      </w:r>
      <w:r w:rsidRPr="001F42EF">
        <w:rPr>
          <w:rFonts w:cs="Times New Roman"/>
        </w:rPr>
        <w:t>.</w:t>
      </w:r>
    </w:p>
    <w:p w14:paraId="5871BE77" w14:textId="77777777" w:rsidR="00252C25" w:rsidRPr="001F42EF" w:rsidRDefault="00252C25" w:rsidP="00252C25">
      <w:pPr>
        <w:spacing w:before="9" w:line="110" w:lineRule="exact"/>
        <w:rPr>
          <w:rFonts w:ascii="Times New Roman" w:hAnsi="Times New Roman" w:cs="Times New Roman"/>
        </w:rPr>
      </w:pPr>
    </w:p>
    <w:p w14:paraId="1EA4BBBE" w14:textId="77777777" w:rsidR="00252C25" w:rsidRPr="001F42EF" w:rsidRDefault="00252C25" w:rsidP="008161E4">
      <w:pPr>
        <w:pStyle w:val="BodyText"/>
        <w:ind w:left="0" w:right="445"/>
        <w:jc w:val="both"/>
        <w:rPr>
          <w:rFonts w:cs="Times New Roman"/>
        </w:rPr>
      </w:pPr>
      <w:r w:rsidRPr="001F42EF">
        <w:rPr>
          <w:rFonts w:cs="Times New Roman"/>
          <w:spacing w:val="1"/>
        </w:rPr>
        <w:t>O</w:t>
      </w:r>
      <w:r w:rsidRPr="001F42EF">
        <w:rPr>
          <w:rFonts w:cs="Times New Roman"/>
        </w:rPr>
        <w:t>n</w:t>
      </w:r>
      <w:r w:rsidRPr="001F42EF">
        <w:rPr>
          <w:rFonts w:cs="Times New Roman"/>
          <w:spacing w:val="-3"/>
        </w:rPr>
        <w:t xml:space="preserve"> </w:t>
      </w:r>
      <w:r w:rsidRPr="001F42EF">
        <w:rPr>
          <w:rFonts w:cs="Times New Roman"/>
        </w:rPr>
        <w:t>the</w:t>
      </w:r>
      <w:r w:rsidRPr="001F42EF">
        <w:rPr>
          <w:rFonts w:cs="Times New Roman"/>
          <w:spacing w:val="-1"/>
        </w:rPr>
        <w:t xml:space="preserve">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act</w:t>
      </w:r>
      <w:r w:rsidRPr="001F42EF">
        <w:rPr>
          <w:rFonts w:cs="Times New Roman"/>
          <w:spacing w:val="-3"/>
        </w:rPr>
        <w:t>u</w:t>
      </w:r>
      <w:r w:rsidRPr="001F42EF">
        <w:rPr>
          <w:rFonts w:cs="Times New Roman"/>
        </w:rPr>
        <w:t>ring</w:t>
      </w:r>
      <w:r w:rsidRPr="001F42EF">
        <w:rPr>
          <w:rFonts w:cs="Times New Roman"/>
          <w:spacing w:val="-3"/>
        </w:rPr>
        <w:t xml:space="preserve"> </w:t>
      </w:r>
      <w:r w:rsidRPr="001F42EF">
        <w:rPr>
          <w:rFonts w:cs="Times New Roman"/>
          <w:spacing w:val="-2"/>
        </w:rPr>
        <w:t>s</w:t>
      </w:r>
      <w:r w:rsidRPr="001F42EF">
        <w:rPr>
          <w:rFonts w:cs="Times New Roman"/>
        </w:rPr>
        <w:t>id</w:t>
      </w:r>
      <w:r w:rsidRPr="001F42EF">
        <w:rPr>
          <w:rFonts w:cs="Times New Roman"/>
          <w:spacing w:val="-2"/>
        </w:rPr>
        <w:t>e</w:t>
      </w:r>
      <w:r w:rsidRPr="001F42EF">
        <w:rPr>
          <w:rFonts w:cs="Times New Roman"/>
        </w:rPr>
        <w:t>, th</w:t>
      </w:r>
      <w:r w:rsidRPr="001F42EF">
        <w:rPr>
          <w:rFonts w:cs="Times New Roman"/>
          <w:spacing w:val="-2"/>
        </w:rPr>
        <w:t>e</w:t>
      </w:r>
      <w:r w:rsidRPr="001F42EF">
        <w:rPr>
          <w:rFonts w:cs="Times New Roman"/>
        </w:rPr>
        <w:t>re a</w:t>
      </w:r>
      <w:r w:rsidRPr="001F42EF">
        <w:rPr>
          <w:rFonts w:cs="Times New Roman"/>
          <w:spacing w:val="1"/>
        </w:rPr>
        <w:t>r</w:t>
      </w:r>
      <w:r w:rsidRPr="001F42EF">
        <w:rPr>
          <w:rFonts w:cs="Times New Roman"/>
        </w:rPr>
        <w:t>e</w:t>
      </w:r>
      <w:r w:rsidRPr="001F42EF">
        <w:rPr>
          <w:rFonts w:cs="Times New Roman"/>
          <w:spacing w:val="-2"/>
        </w:rPr>
        <w:t xml:space="preserve"> </w:t>
      </w:r>
      <w:r w:rsidRPr="001F42EF">
        <w:rPr>
          <w:rFonts w:cs="Times New Roman"/>
        </w:rPr>
        <w:t>s</w:t>
      </w:r>
      <w:r w:rsidRPr="001F42EF">
        <w:rPr>
          <w:rFonts w:cs="Times New Roman"/>
          <w:spacing w:val="-2"/>
        </w:rPr>
        <w:t>e</w:t>
      </w:r>
      <w:r w:rsidRPr="001F42EF">
        <w:rPr>
          <w:rFonts w:cs="Times New Roman"/>
        </w:rPr>
        <w:t>v</w:t>
      </w:r>
      <w:r w:rsidRPr="001F42EF">
        <w:rPr>
          <w:rFonts w:cs="Times New Roman"/>
          <w:spacing w:val="-2"/>
        </w:rPr>
        <w:t>e</w:t>
      </w:r>
      <w:r w:rsidRPr="001F42EF">
        <w:rPr>
          <w:rFonts w:cs="Times New Roman"/>
        </w:rPr>
        <w:t>ral</w:t>
      </w:r>
      <w:r w:rsidRPr="001F42EF">
        <w:rPr>
          <w:rFonts w:cs="Times New Roman"/>
          <w:spacing w:val="1"/>
        </w:rPr>
        <w:t xml:space="preserve">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w:t>
      </w:r>
      <w:r w:rsidRPr="001F42EF">
        <w:rPr>
          <w:rFonts w:cs="Times New Roman"/>
          <w:spacing w:val="-2"/>
        </w:rPr>
        <w:t>c</w:t>
      </w:r>
      <w:r w:rsidRPr="001F42EF">
        <w:rPr>
          <w:rFonts w:cs="Times New Roman"/>
        </w:rPr>
        <w:t>t</w:t>
      </w:r>
      <w:r w:rsidRPr="001F42EF">
        <w:rPr>
          <w:rFonts w:cs="Times New Roman"/>
          <w:spacing w:val="-3"/>
        </w:rPr>
        <w:t>u</w:t>
      </w:r>
      <w:r w:rsidRPr="001F42EF">
        <w:rPr>
          <w:rFonts w:cs="Times New Roman"/>
        </w:rPr>
        <w:t>r</w:t>
      </w:r>
      <w:r w:rsidRPr="001F42EF">
        <w:rPr>
          <w:rFonts w:cs="Times New Roman"/>
          <w:spacing w:val="-2"/>
        </w:rPr>
        <w:t>e</w:t>
      </w:r>
      <w:r w:rsidRPr="001F42EF">
        <w:rPr>
          <w:rFonts w:cs="Times New Roman"/>
        </w:rPr>
        <w:t xml:space="preserve">rs </w:t>
      </w:r>
      <w:r w:rsidRPr="001F42EF">
        <w:rPr>
          <w:rFonts w:cs="Times New Roman"/>
          <w:spacing w:val="-2"/>
        </w:rPr>
        <w:t>o</w:t>
      </w:r>
      <w:r w:rsidRPr="001F42EF">
        <w:rPr>
          <w:rFonts w:cs="Times New Roman"/>
        </w:rPr>
        <w:t>f 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rs</w:t>
      </w:r>
      <w:r w:rsidRPr="001F42EF">
        <w:rPr>
          <w:rFonts w:cs="Times New Roman"/>
          <w:spacing w:val="3"/>
        </w:rPr>
        <w:t xml:space="preserve"> </w:t>
      </w:r>
      <w:r w:rsidRPr="001F42EF">
        <w:rPr>
          <w:rFonts w:cs="Times New Roman"/>
        </w:rPr>
        <w:t xml:space="preserve">in </w:t>
      </w:r>
      <w:r w:rsidRPr="001F42EF">
        <w:rPr>
          <w:rFonts w:cs="Times New Roman"/>
          <w:spacing w:val="-1"/>
        </w:rPr>
        <w:t>C</w:t>
      </w:r>
      <w:r w:rsidRPr="001F42EF">
        <w:rPr>
          <w:rFonts w:cs="Times New Roman"/>
          <w:spacing w:val="-3"/>
        </w:rPr>
        <w:t>o</w:t>
      </w:r>
      <w:r w:rsidRPr="001F42EF">
        <w:rPr>
          <w:rFonts w:cs="Times New Roman"/>
        </w:rPr>
        <w:t>l</w:t>
      </w:r>
      <w:r w:rsidRPr="001F42EF">
        <w:rPr>
          <w:rFonts w:cs="Times New Roman"/>
          <w:spacing w:val="-3"/>
        </w:rPr>
        <w:t>o</w:t>
      </w:r>
      <w:r w:rsidRPr="001F42EF">
        <w:rPr>
          <w:rFonts w:cs="Times New Roman"/>
          <w:spacing w:val="-4"/>
        </w:rPr>
        <w:t>m</w:t>
      </w:r>
      <w:r w:rsidRPr="001F42EF">
        <w:rPr>
          <w:rFonts w:cs="Times New Roman"/>
        </w:rPr>
        <w:t>bia (e.g.,</w:t>
      </w:r>
      <w:r w:rsidRPr="001F42EF">
        <w:rPr>
          <w:rFonts w:cs="Times New Roman"/>
          <w:spacing w:val="-2"/>
        </w:rPr>
        <w:t xml:space="preserve"> </w:t>
      </w:r>
      <w:proofErr w:type="spellStart"/>
      <w:r w:rsidRPr="001F42EF">
        <w:rPr>
          <w:rFonts w:cs="Times New Roman"/>
          <w:spacing w:val="-2"/>
        </w:rPr>
        <w:t>H</w:t>
      </w:r>
      <w:r w:rsidRPr="001F42EF">
        <w:rPr>
          <w:rFonts w:cs="Times New Roman"/>
        </w:rPr>
        <w:t>ac</w:t>
      </w:r>
      <w:r w:rsidRPr="001F42EF">
        <w:rPr>
          <w:rFonts w:cs="Times New Roman"/>
          <w:spacing w:val="-2"/>
        </w:rPr>
        <w:t>e</w:t>
      </w:r>
      <w:r w:rsidRPr="001F42EF">
        <w:rPr>
          <w:rFonts w:cs="Times New Roman"/>
        </w:rPr>
        <w:t>b</w:t>
      </w:r>
      <w:proofErr w:type="spellEnd"/>
      <w:r w:rsidRPr="001F42EF">
        <w:rPr>
          <w:rFonts w:cs="Times New Roman"/>
        </w:rPr>
        <w:t xml:space="preserve">, </w:t>
      </w:r>
      <w:proofErr w:type="spellStart"/>
      <w:r w:rsidRPr="001F42EF">
        <w:rPr>
          <w:rFonts w:cs="Times New Roman"/>
        </w:rPr>
        <w:t>M</w:t>
      </w:r>
      <w:r w:rsidRPr="001F42EF">
        <w:rPr>
          <w:rFonts w:cs="Times New Roman"/>
          <w:spacing w:val="-2"/>
        </w:rPr>
        <w:t>a</w:t>
      </w:r>
      <w:r w:rsidRPr="001F42EF">
        <w:rPr>
          <w:rFonts w:cs="Times New Roman"/>
        </w:rPr>
        <w:t>b</w:t>
      </w:r>
      <w:r w:rsidRPr="001F42EF">
        <w:rPr>
          <w:rFonts w:cs="Times New Roman"/>
          <w:spacing w:val="-2"/>
        </w:rPr>
        <w:t>e</w:t>
      </w:r>
      <w:proofErr w:type="spellEnd"/>
      <w:r w:rsidRPr="001F42EF">
        <w:rPr>
          <w:rFonts w:cs="Times New Roman"/>
        </w:rPr>
        <w:t xml:space="preserve">, </w:t>
      </w:r>
      <w:r w:rsidRPr="001F42EF">
        <w:rPr>
          <w:rFonts w:cs="Times New Roman"/>
          <w:spacing w:val="-1"/>
        </w:rPr>
        <w:t>C</w:t>
      </w:r>
      <w:r w:rsidRPr="001F42EF">
        <w:rPr>
          <w:rFonts w:cs="Times New Roman"/>
        </w:rPr>
        <w:t>ha</w:t>
      </w:r>
      <w:r w:rsidRPr="001F42EF">
        <w:rPr>
          <w:rFonts w:cs="Times New Roman"/>
          <w:spacing w:val="1"/>
        </w:rPr>
        <w:t>l</w:t>
      </w:r>
      <w:r w:rsidRPr="001F42EF">
        <w:rPr>
          <w:rFonts w:cs="Times New Roman"/>
        </w:rPr>
        <w:t>l</w:t>
      </w:r>
      <w:r w:rsidRPr="001F42EF">
        <w:rPr>
          <w:rFonts w:cs="Times New Roman"/>
          <w:spacing w:val="-2"/>
        </w:rPr>
        <w:t>e</w:t>
      </w:r>
      <w:r w:rsidRPr="001F42EF">
        <w:rPr>
          <w:rFonts w:cs="Times New Roman"/>
        </w:rPr>
        <w:t>n</w:t>
      </w:r>
      <w:r w:rsidRPr="001F42EF">
        <w:rPr>
          <w:rFonts w:cs="Times New Roman"/>
          <w:spacing w:val="-3"/>
        </w:rPr>
        <w:t>g</w:t>
      </w:r>
      <w:r w:rsidRPr="001F42EF">
        <w:rPr>
          <w:rFonts w:cs="Times New Roman"/>
          <w:spacing w:val="-2"/>
        </w:rPr>
        <w:t>e</w:t>
      </w:r>
      <w:r w:rsidRPr="001F42EF">
        <w:rPr>
          <w:rFonts w:cs="Times New Roman"/>
        </w:rPr>
        <w:t>r,</w:t>
      </w:r>
      <w:r w:rsidRPr="001F42EF">
        <w:rPr>
          <w:rFonts w:cs="Times New Roman"/>
          <w:spacing w:val="2"/>
        </w:rPr>
        <w:t xml:space="preserve"> </w:t>
      </w:r>
      <w:proofErr w:type="spellStart"/>
      <w:r w:rsidRPr="001F42EF">
        <w:rPr>
          <w:rFonts w:cs="Times New Roman"/>
          <w:spacing w:val="-4"/>
        </w:rPr>
        <w:t>I</w:t>
      </w:r>
      <w:r w:rsidRPr="001F42EF">
        <w:rPr>
          <w:rFonts w:cs="Times New Roman"/>
        </w:rPr>
        <w:t>ndus</w:t>
      </w:r>
      <w:r w:rsidRPr="001F42EF">
        <w:rPr>
          <w:rFonts w:cs="Times New Roman"/>
          <w:spacing w:val="-2"/>
        </w:rPr>
        <w:t>e</w:t>
      </w:r>
      <w:r w:rsidRPr="001F42EF">
        <w:rPr>
          <w:rFonts w:cs="Times New Roman"/>
        </w:rPr>
        <w:t>l</w:t>
      </w:r>
      <w:proofErr w:type="spellEnd"/>
      <w:r w:rsidRPr="001F42EF">
        <w:rPr>
          <w:rFonts w:cs="Times New Roman"/>
          <w:spacing w:val="1"/>
        </w:rPr>
        <w:t>,</w:t>
      </w:r>
      <w:r w:rsidRPr="001F42EF">
        <w:rPr>
          <w:rFonts w:cs="Times New Roman"/>
        </w:rPr>
        <w:t xml:space="preserve"> and </w:t>
      </w:r>
      <w:proofErr w:type="spellStart"/>
      <w:r w:rsidRPr="001F42EF">
        <w:rPr>
          <w:rFonts w:cs="Times New Roman"/>
          <w:spacing w:val="-1"/>
        </w:rPr>
        <w:t>R</w:t>
      </w:r>
      <w:r w:rsidRPr="001F42EF">
        <w:rPr>
          <w:rFonts w:cs="Times New Roman"/>
          <w:spacing w:val="-2"/>
        </w:rPr>
        <w:t>e</w:t>
      </w:r>
      <w:r w:rsidRPr="001F42EF">
        <w:rPr>
          <w:rFonts w:cs="Times New Roman"/>
        </w:rPr>
        <w:t>frisu</w:t>
      </w:r>
      <w:r w:rsidRPr="001F42EF">
        <w:rPr>
          <w:rFonts w:cs="Times New Roman"/>
          <w:spacing w:val="1"/>
        </w:rPr>
        <w:t>r</w:t>
      </w:r>
      <w:proofErr w:type="spellEnd"/>
      <w:r w:rsidRPr="001F42EF">
        <w:rPr>
          <w:rFonts w:cs="Times New Roman"/>
        </w:rPr>
        <w:t xml:space="preserve">) </w:t>
      </w:r>
      <w:r w:rsidRPr="001F42EF">
        <w:rPr>
          <w:rFonts w:cs="Times New Roman"/>
          <w:spacing w:val="-2"/>
        </w:rPr>
        <w:t>wi</w:t>
      </w:r>
      <w:r w:rsidRPr="001F42EF">
        <w:rPr>
          <w:rFonts w:cs="Times New Roman"/>
        </w:rPr>
        <w:t>th d</w:t>
      </w:r>
      <w:r w:rsidRPr="001F42EF">
        <w:rPr>
          <w:rFonts w:cs="Times New Roman"/>
          <w:spacing w:val="-2"/>
        </w:rPr>
        <w:t>i</w:t>
      </w:r>
      <w:r w:rsidRPr="001F42EF">
        <w:rPr>
          <w:rFonts w:cs="Times New Roman"/>
        </w:rPr>
        <w:t>ff</w:t>
      </w:r>
      <w:r w:rsidRPr="001F42EF">
        <w:rPr>
          <w:rFonts w:cs="Times New Roman"/>
          <w:spacing w:val="-2"/>
        </w:rPr>
        <w:t>e</w:t>
      </w:r>
      <w:r w:rsidRPr="001F42EF">
        <w:rPr>
          <w:rFonts w:cs="Times New Roman"/>
        </w:rPr>
        <w:t>r</w:t>
      </w:r>
      <w:r w:rsidRPr="001F42EF">
        <w:rPr>
          <w:rFonts w:cs="Times New Roman"/>
          <w:spacing w:val="-2"/>
        </w:rPr>
        <w:t>e</w:t>
      </w:r>
      <w:r w:rsidRPr="001F42EF">
        <w:rPr>
          <w:rFonts w:cs="Times New Roman"/>
        </w:rPr>
        <w:t>nt</w:t>
      </w:r>
      <w:r w:rsidRPr="001F42EF">
        <w:rPr>
          <w:rFonts w:cs="Times New Roman"/>
          <w:spacing w:val="-2"/>
        </w:rPr>
        <w:t xml:space="preserve"> </w:t>
      </w:r>
      <w:r w:rsidRPr="001F42EF">
        <w:rPr>
          <w:rFonts w:cs="Times New Roman"/>
        </w:rPr>
        <w:t>l</w:t>
      </w:r>
      <w:r w:rsidRPr="001F42EF">
        <w:rPr>
          <w:rFonts w:cs="Times New Roman"/>
          <w:spacing w:val="-2"/>
        </w:rPr>
        <w:t>e</w:t>
      </w:r>
      <w:r w:rsidRPr="001F42EF">
        <w:rPr>
          <w:rFonts w:cs="Times New Roman"/>
          <w:spacing w:val="-3"/>
        </w:rPr>
        <w:t>v</w:t>
      </w:r>
      <w:r w:rsidRPr="001F42EF">
        <w:rPr>
          <w:rFonts w:cs="Times New Roman"/>
          <w:spacing w:val="-2"/>
        </w:rPr>
        <w:t>e</w:t>
      </w:r>
      <w:r w:rsidRPr="001F42EF">
        <w:rPr>
          <w:rFonts w:cs="Times New Roman"/>
        </w:rPr>
        <w:t xml:space="preserve">ls </w:t>
      </w:r>
      <w:r w:rsidRPr="001F42EF">
        <w:rPr>
          <w:rFonts w:cs="Times New Roman"/>
          <w:spacing w:val="-2"/>
        </w:rPr>
        <w:t>o</w:t>
      </w:r>
      <w:r w:rsidRPr="001F42EF">
        <w:rPr>
          <w:rFonts w:cs="Times New Roman"/>
        </w:rPr>
        <w:t>f</w:t>
      </w:r>
      <w:r w:rsidRPr="001F42EF">
        <w:rPr>
          <w:rFonts w:cs="Times New Roman"/>
          <w:spacing w:val="3"/>
        </w:rPr>
        <w:t xml:space="preserve"> </w:t>
      </w:r>
      <w:r w:rsidRPr="001F42EF">
        <w:rPr>
          <w:rFonts w:cs="Times New Roman"/>
        </w:rPr>
        <w:t>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 sp</w:t>
      </w:r>
      <w:r w:rsidRPr="001F42EF">
        <w:rPr>
          <w:rFonts w:cs="Times New Roman"/>
          <w:spacing w:val="-2"/>
        </w:rPr>
        <w:t>e</w:t>
      </w:r>
      <w:r w:rsidRPr="001F42EF">
        <w:rPr>
          <w:rFonts w:cs="Times New Roman"/>
        </w:rPr>
        <w:t>c</w:t>
      </w:r>
      <w:r w:rsidRPr="001F42EF">
        <w:rPr>
          <w:rFonts w:cs="Times New Roman"/>
          <w:spacing w:val="1"/>
        </w:rPr>
        <w:t>i</w:t>
      </w:r>
      <w:r w:rsidRPr="001F42EF">
        <w:rPr>
          <w:rFonts w:cs="Times New Roman"/>
          <w:spacing w:val="-2"/>
        </w:rPr>
        <w:t>a</w:t>
      </w:r>
      <w:r w:rsidRPr="001F42EF">
        <w:rPr>
          <w:rFonts w:cs="Times New Roman"/>
        </w:rPr>
        <w:t>li</w:t>
      </w:r>
      <w:r w:rsidRPr="001F42EF">
        <w:rPr>
          <w:rFonts w:cs="Times New Roman"/>
          <w:spacing w:val="-2"/>
        </w:rPr>
        <w:t>z</w:t>
      </w:r>
      <w:r w:rsidRPr="001F42EF">
        <w:rPr>
          <w:rFonts w:cs="Times New Roman"/>
        </w:rPr>
        <w:t>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w:t>
      </w:r>
      <w:r w:rsidRPr="001F42EF">
        <w:rPr>
          <w:rFonts w:cs="Times New Roman"/>
          <w:spacing w:val="-4"/>
        </w:rPr>
        <w:t xml:space="preserve"> </w:t>
      </w:r>
      <w:proofErr w:type="spellStart"/>
      <w:r w:rsidRPr="001F42EF">
        <w:rPr>
          <w:rFonts w:cs="Times New Roman"/>
          <w:spacing w:val="-2"/>
        </w:rPr>
        <w:t>I</w:t>
      </w:r>
      <w:r w:rsidRPr="001F42EF">
        <w:rPr>
          <w:rFonts w:cs="Times New Roman"/>
          <w:spacing w:val="-4"/>
        </w:rPr>
        <w:t>m</w:t>
      </w:r>
      <w:r w:rsidRPr="001F42EF">
        <w:rPr>
          <w:rFonts w:cs="Times New Roman"/>
        </w:rPr>
        <w:t>b</w:t>
      </w:r>
      <w:r w:rsidRPr="001F42EF">
        <w:rPr>
          <w:rFonts w:cs="Times New Roman"/>
          <w:spacing w:val="-2"/>
        </w:rPr>
        <w:t>e</w:t>
      </w:r>
      <w:r w:rsidRPr="001F42EF">
        <w:rPr>
          <w:rFonts w:cs="Times New Roman"/>
          <w:spacing w:val="3"/>
        </w:rPr>
        <w:t>r</w:t>
      </w:r>
      <w:r w:rsidRPr="001F42EF">
        <w:rPr>
          <w:rFonts w:cs="Times New Roman"/>
        </w:rPr>
        <w:t>a</w:t>
      </w:r>
      <w:proofErr w:type="spellEnd"/>
      <w:r w:rsidRPr="001F42EF">
        <w:rPr>
          <w:rFonts w:cs="Times New Roman"/>
        </w:rPr>
        <w:t xml:space="preserve"> </w:t>
      </w:r>
      <w:r w:rsidRPr="001F42EF">
        <w:rPr>
          <w:rFonts w:cs="Times New Roman"/>
          <w:spacing w:val="1"/>
        </w:rPr>
        <w:t>(</w:t>
      </w:r>
      <w:r w:rsidRPr="001F42EF">
        <w:rPr>
          <w:rFonts w:cs="Times New Roman"/>
        </w:rPr>
        <w:t>f</w:t>
      </w:r>
      <w:r w:rsidRPr="001F42EF">
        <w:rPr>
          <w:rFonts w:cs="Times New Roman"/>
          <w:spacing w:val="-3"/>
        </w:rPr>
        <w:t>o</w:t>
      </w:r>
      <w:r w:rsidRPr="001F42EF">
        <w:rPr>
          <w:rFonts w:cs="Times New Roman"/>
        </w:rPr>
        <w:t>r</w:t>
      </w:r>
      <w:r w:rsidRPr="001F42EF">
        <w:rPr>
          <w:rFonts w:cs="Times New Roman"/>
          <w:spacing w:val="-4"/>
        </w:rPr>
        <w:t>m</w:t>
      </w:r>
      <w:r w:rsidRPr="001F42EF">
        <w:rPr>
          <w:rFonts w:cs="Times New Roman"/>
          <w:spacing w:val="-2"/>
        </w:rPr>
        <w:t>e</w:t>
      </w:r>
      <w:r w:rsidRPr="001F42EF">
        <w:rPr>
          <w:rFonts w:cs="Times New Roman"/>
        </w:rPr>
        <w:t>r</w:t>
      </w:r>
      <w:r w:rsidRPr="001F42EF">
        <w:rPr>
          <w:rFonts w:cs="Times New Roman"/>
          <w:spacing w:val="3"/>
        </w:rPr>
        <w:t>l</w:t>
      </w:r>
      <w:r w:rsidRPr="001F42EF">
        <w:rPr>
          <w:rFonts w:cs="Times New Roman"/>
        </w:rPr>
        <w:t>y</w:t>
      </w:r>
      <w:r w:rsidRPr="001F42EF">
        <w:rPr>
          <w:rFonts w:cs="Times New Roman"/>
          <w:spacing w:val="-5"/>
        </w:rPr>
        <w:t xml:space="preserve"> </w:t>
      </w:r>
      <w:proofErr w:type="spellStart"/>
      <w:r w:rsidRPr="001F42EF">
        <w:rPr>
          <w:rFonts w:cs="Times New Roman"/>
        </w:rPr>
        <w:t>Fe</w:t>
      </w:r>
      <w:r w:rsidRPr="001F42EF">
        <w:rPr>
          <w:rFonts w:cs="Times New Roman"/>
          <w:spacing w:val="-4"/>
        </w:rPr>
        <w:t>m</w:t>
      </w:r>
      <w:r w:rsidRPr="001F42EF">
        <w:rPr>
          <w:rFonts w:cs="Times New Roman"/>
        </w:rPr>
        <w:t>sa</w:t>
      </w:r>
      <w:proofErr w:type="spellEnd"/>
      <w:r w:rsidRPr="001F42EF">
        <w:rPr>
          <w:rFonts w:cs="Times New Roman"/>
        </w:rPr>
        <w:t>) is</w:t>
      </w:r>
      <w:r w:rsidRPr="001F42EF">
        <w:rPr>
          <w:rFonts w:cs="Times New Roman"/>
          <w:spacing w:val="3"/>
        </w:rPr>
        <w:t xml:space="preserve"> </w:t>
      </w:r>
      <w:r w:rsidRPr="001F42EF">
        <w:rPr>
          <w:rFonts w:cs="Times New Roman"/>
        </w:rPr>
        <w:t>s</w:t>
      </w:r>
      <w:r w:rsidRPr="001F42EF">
        <w:rPr>
          <w:rFonts w:cs="Times New Roman"/>
          <w:spacing w:val="-2"/>
        </w:rPr>
        <w:t>e</w:t>
      </w:r>
      <w:r w:rsidRPr="001F42EF">
        <w:rPr>
          <w:rFonts w:cs="Times New Roman"/>
        </w:rPr>
        <w:t>e</w:t>
      </w:r>
      <w:r w:rsidRPr="001F42EF">
        <w:rPr>
          <w:rFonts w:cs="Times New Roman"/>
          <w:spacing w:val="-2"/>
        </w:rPr>
        <w:t>m</w:t>
      </w:r>
      <w:r w:rsidRPr="001F42EF">
        <w:rPr>
          <w:rFonts w:cs="Times New Roman"/>
        </w:rPr>
        <w:t>in</w:t>
      </w:r>
      <w:r w:rsidRPr="001F42EF">
        <w:rPr>
          <w:rFonts w:cs="Times New Roman"/>
          <w:spacing w:val="-3"/>
        </w:rPr>
        <w:t>g</w:t>
      </w:r>
      <w:r w:rsidRPr="001F42EF">
        <w:rPr>
          <w:rFonts w:cs="Times New Roman"/>
          <w:spacing w:val="3"/>
        </w:rPr>
        <w:t>l</w:t>
      </w:r>
      <w:r w:rsidRPr="001F42EF">
        <w:rPr>
          <w:rFonts w:cs="Times New Roman"/>
        </w:rPr>
        <w:t>y</w:t>
      </w:r>
      <w:r w:rsidRPr="001F42EF">
        <w:rPr>
          <w:rFonts w:cs="Times New Roman"/>
          <w:spacing w:val="-7"/>
        </w:rPr>
        <w:t xml:space="preserve"> </w:t>
      </w:r>
      <w:r w:rsidRPr="001F42EF">
        <w:rPr>
          <w:rFonts w:cs="Times New Roman"/>
        </w:rPr>
        <w:t xml:space="preserve">the </w:t>
      </w:r>
      <w:r w:rsidRPr="001F42EF">
        <w:rPr>
          <w:rFonts w:cs="Times New Roman"/>
          <w:spacing w:val="-2"/>
        </w:rPr>
        <w:t>m</w:t>
      </w:r>
      <w:r w:rsidRPr="001F42EF">
        <w:rPr>
          <w:rFonts w:cs="Times New Roman"/>
          <w:spacing w:val="-3"/>
        </w:rPr>
        <w:t>o</w:t>
      </w:r>
      <w:r w:rsidRPr="001F42EF">
        <w:rPr>
          <w:rFonts w:cs="Times New Roman"/>
        </w:rPr>
        <w:t>st</w:t>
      </w:r>
      <w:r w:rsidRPr="001F42EF">
        <w:rPr>
          <w:rFonts w:cs="Times New Roman"/>
          <w:spacing w:val="1"/>
        </w:rPr>
        <w:t xml:space="preserve"> </w:t>
      </w:r>
      <w:r w:rsidRPr="001F42EF">
        <w:rPr>
          <w:rFonts w:cs="Times New Roman"/>
        </w:rPr>
        <w:t>sp</w:t>
      </w:r>
      <w:r w:rsidRPr="001F42EF">
        <w:rPr>
          <w:rFonts w:cs="Times New Roman"/>
          <w:spacing w:val="-2"/>
        </w:rPr>
        <w:t>e</w:t>
      </w:r>
      <w:r w:rsidRPr="001F42EF">
        <w:rPr>
          <w:rFonts w:cs="Times New Roman"/>
        </w:rPr>
        <w:t>c</w:t>
      </w:r>
      <w:r w:rsidRPr="001F42EF">
        <w:rPr>
          <w:rFonts w:cs="Times New Roman"/>
          <w:spacing w:val="1"/>
        </w:rPr>
        <w:t>i</w:t>
      </w:r>
      <w:r w:rsidRPr="001F42EF">
        <w:rPr>
          <w:rFonts w:cs="Times New Roman"/>
          <w:spacing w:val="-2"/>
        </w:rPr>
        <w:t>a</w:t>
      </w:r>
      <w:r w:rsidRPr="001F42EF">
        <w:rPr>
          <w:rFonts w:cs="Times New Roman"/>
        </w:rPr>
        <w:t>l</w:t>
      </w:r>
      <w:r w:rsidRPr="001F42EF">
        <w:rPr>
          <w:rFonts w:cs="Times New Roman"/>
          <w:spacing w:val="-2"/>
        </w:rPr>
        <w:t>ize</w:t>
      </w:r>
      <w:r w:rsidRPr="001F42EF">
        <w:rPr>
          <w:rFonts w:cs="Times New Roman"/>
        </w:rPr>
        <w:t>d in both d</w:t>
      </w:r>
      <w:r w:rsidRPr="001F42EF">
        <w:rPr>
          <w:rFonts w:cs="Times New Roman"/>
          <w:spacing w:val="-3"/>
        </w:rPr>
        <w:t>o</w:t>
      </w:r>
      <w:r w:rsidRPr="001F42EF">
        <w:rPr>
          <w:rFonts w:cs="Times New Roman"/>
          <w:spacing w:val="-2"/>
        </w:rPr>
        <w:t>me</w:t>
      </w:r>
      <w:r w:rsidRPr="001F42EF">
        <w:rPr>
          <w:rFonts w:cs="Times New Roman"/>
        </w:rPr>
        <w:t>s</w:t>
      </w:r>
      <w:r w:rsidRPr="001F42EF">
        <w:rPr>
          <w:rFonts w:cs="Times New Roman"/>
          <w:spacing w:val="1"/>
        </w:rPr>
        <w:t>t</w:t>
      </w:r>
      <w:r w:rsidRPr="001F42EF">
        <w:rPr>
          <w:rFonts w:cs="Times New Roman"/>
        </w:rPr>
        <w:t>ic a</w:t>
      </w:r>
      <w:r w:rsidRPr="001F42EF">
        <w:rPr>
          <w:rFonts w:cs="Times New Roman"/>
          <w:spacing w:val="-3"/>
        </w:rPr>
        <w:t>n</w:t>
      </w:r>
      <w:r w:rsidRPr="001F42EF">
        <w:rPr>
          <w:rFonts w:cs="Times New Roman"/>
        </w:rPr>
        <w:t>d co</w:t>
      </w:r>
      <w:r w:rsidRPr="001F42EF">
        <w:rPr>
          <w:rFonts w:cs="Times New Roman"/>
          <w:spacing w:val="-2"/>
        </w:rPr>
        <w:t>mme</w:t>
      </w:r>
      <w:r w:rsidRPr="001F42EF">
        <w:rPr>
          <w:rFonts w:cs="Times New Roman"/>
        </w:rPr>
        <w:t>rc</w:t>
      </w:r>
      <w:r w:rsidRPr="001F42EF">
        <w:rPr>
          <w:rFonts w:cs="Times New Roman"/>
          <w:spacing w:val="1"/>
        </w:rPr>
        <w:t>i</w:t>
      </w:r>
      <w:r w:rsidRPr="001F42EF">
        <w:rPr>
          <w:rFonts w:cs="Times New Roman"/>
        </w:rPr>
        <w:t>a</w:t>
      </w:r>
      <w:r w:rsidRPr="001F42EF">
        <w:rPr>
          <w:rFonts w:cs="Times New Roman"/>
          <w:spacing w:val="-2"/>
        </w:rPr>
        <w:t>l</w:t>
      </w:r>
      <w:r w:rsidRPr="001F42EF">
        <w:rPr>
          <w:rFonts w:cs="Times New Roman"/>
        </w:rPr>
        <w:t xml:space="preserve"> r</w:t>
      </w:r>
      <w:r w:rsidRPr="001F42EF">
        <w:rPr>
          <w:rFonts w:cs="Times New Roman"/>
          <w:spacing w:val="-2"/>
        </w:rPr>
        <w:t>ef</w:t>
      </w:r>
      <w:r w:rsidRPr="001F42EF">
        <w:rPr>
          <w:rFonts w:cs="Times New Roman"/>
        </w:rPr>
        <w:t>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r</w:t>
      </w:r>
      <w:r w:rsidRPr="001F42EF">
        <w:rPr>
          <w:rFonts w:cs="Times New Roman"/>
          <w:spacing w:val="2"/>
        </w:rPr>
        <w:t>s</w:t>
      </w:r>
      <w:r w:rsidRPr="001F42EF">
        <w:rPr>
          <w:rFonts w:cs="Times New Roman"/>
          <w:spacing w:val="-2"/>
        </w:rPr>
        <w:t>. T</w:t>
      </w:r>
      <w:r w:rsidRPr="001F42EF">
        <w:rPr>
          <w:rFonts w:cs="Times New Roman"/>
        </w:rPr>
        <w:t>his c</w:t>
      </w:r>
      <w:r w:rsidRPr="001F42EF">
        <w:rPr>
          <w:rFonts w:cs="Times New Roman"/>
          <w:spacing w:val="-3"/>
        </w:rPr>
        <w:t>o</w:t>
      </w:r>
      <w:r w:rsidRPr="001F42EF">
        <w:rPr>
          <w:rFonts w:cs="Times New Roman"/>
          <w:spacing w:val="-4"/>
        </w:rPr>
        <w:t>m</w:t>
      </w:r>
      <w:r w:rsidRPr="001F42EF">
        <w:rPr>
          <w:rFonts w:cs="Times New Roman"/>
        </w:rPr>
        <w:t>pa</w:t>
      </w:r>
      <w:r w:rsidRPr="001F42EF">
        <w:rPr>
          <w:rFonts w:cs="Times New Roman"/>
          <w:spacing w:val="2"/>
        </w:rPr>
        <w:t>n</w:t>
      </w:r>
      <w:r w:rsidRPr="001F42EF">
        <w:rPr>
          <w:rFonts w:cs="Times New Roman"/>
        </w:rPr>
        <w:t>y</w:t>
      </w:r>
      <w:r w:rsidRPr="001F42EF">
        <w:rPr>
          <w:rFonts w:cs="Times New Roman"/>
          <w:spacing w:val="-5"/>
        </w:rPr>
        <w:t xml:space="preserve"> </w:t>
      </w:r>
      <w:r w:rsidRPr="001F42EF">
        <w:rPr>
          <w:rFonts w:cs="Times New Roman"/>
        </w:rPr>
        <w:t>a</w:t>
      </w:r>
      <w:r w:rsidRPr="001F42EF">
        <w:rPr>
          <w:rFonts w:cs="Times New Roman"/>
          <w:spacing w:val="1"/>
        </w:rPr>
        <w:t>l</w:t>
      </w:r>
      <w:r w:rsidRPr="001F42EF">
        <w:rPr>
          <w:rFonts w:cs="Times New Roman"/>
        </w:rPr>
        <w:t>so</w:t>
      </w:r>
      <w:r w:rsidRPr="001F42EF">
        <w:rPr>
          <w:rFonts w:cs="Times New Roman"/>
          <w:spacing w:val="-1"/>
        </w:rPr>
        <w:t xml:space="preserve"> </w:t>
      </w:r>
      <w:r w:rsidRPr="001F42EF">
        <w:rPr>
          <w:rFonts w:cs="Times New Roman"/>
        </w:rPr>
        <w:t>sh</w:t>
      </w:r>
      <w:r w:rsidRPr="001F42EF">
        <w:rPr>
          <w:rFonts w:cs="Times New Roman"/>
          <w:spacing w:val="-2"/>
        </w:rPr>
        <w:t>o</w:t>
      </w:r>
      <w:r w:rsidRPr="001F42EF">
        <w:rPr>
          <w:rFonts w:cs="Times New Roman"/>
          <w:spacing w:val="1"/>
        </w:rPr>
        <w:t>w</w:t>
      </w:r>
      <w:r w:rsidRPr="001F42EF">
        <w:rPr>
          <w:rFonts w:cs="Times New Roman"/>
        </w:rPr>
        <w:t xml:space="preserve">s </w:t>
      </w:r>
      <w:r w:rsidR="00D64933" w:rsidRPr="001F42EF">
        <w:rPr>
          <w:rFonts w:cs="Times New Roman"/>
        </w:rPr>
        <w:t>interest</w:t>
      </w:r>
      <w:r w:rsidRPr="001F42EF">
        <w:rPr>
          <w:rFonts w:cs="Times New Roman"/>
        </w:rPr>
        <w:t xml:space="preserve"> </w:t>
      </w:r>
      <w:r w:rsidRPr="001F42EF">
        <w:rPr>
          <w:rFonts w:cs="Times New Roman"/>
          <w:spacing w:val="-3"/>
        </w:rPr>
        <w:t>for</w:t>
      </w:r>
      <w:r w:rsidRPr="001F42EF">
        <w:rPr>
          <w:rFonts w:cs="Times New Roman"/>
        </w:rPr>
        <w:t xml:space="preserve"> </w:t>
      </w:r>
      <w:r w:rsidRPr="001F42EF">
        <w:rPr>
          <w:rFonts w:cs="Times New Roman"/>
          <w:spacing w:val="-3"/>
        </w:rPr>
        <w:t>g</w:t>
      </w:r>
      <w:r w:rsidRPr="001F42EF">
        <w:rPr>
          <w:rFonts w:cs="Times New Roman"/>
        </w:rPr>
        <w:t>re</w:t>
      </w:r>
      <w:r w:rsidRPr="001F42EF">
        <w:rPr>
          <w:rFonts w:cs="Times New Roman"/>
          <w:spacing w:val="-2"/>
        </w:rPr>
        <w:t>e</w:t>
      </w:r>
      <w:r w:rsidRPr="001F42EF">
        <w:rPr>
          <w:rFonts w:cs="Times New Roman"/>
        </w:rPr>
        <w:t>n issu</w:t>
      </w:r>
      <w:r w:rsidRPr="001F42EF">
        <w:rPr>
          <w:rFonts w:cs="Times New Roman"/>
          <w:spacing w:val="-2"/>
        </w:rPr>
        <w:t>e</w:t>
      </w:r>
      <w:r w:rsidRPr="001F42EF">
        <w:rPr>
          <w:rFonts w:cs="Times New Roman"/>
        </w:rPr>
        <w:t>s and</w:t>
      </w:r>
      <w:r w:rsidRPr="001F42EF">
        <w:rPr>
          <w:rFonts w:cs="Times New Roman"/>
          <w:spacing w:val="2"/>
        </w:rPr>
        <w:t xml:space="preserve"> </w:t>
      </w:r>
      <w:r w:rsidRPr="001F42EF">
        <w:rPr>
          <w:rFonts w:cs="Times New Roman"/>
          <w:spacing w:val="-3"/>
        </w:rPr>
        <w:t>h</w:t>
      </w:r>
      <w:r w:rsidRPr="001F42EF">
        <w:rPr>
          <w:rFonts w:cs="Times New Roman"/>
        </w:rPr>
        <w:t>as c</w:t>
      </w:r>
      <w:r w:rsidRPr="001F42EF">
        <w:rPr>
          <w:rFonts w:cs="Times New Roman"/>
          <w:spacing w:val="-2"/>
        </w:rPr>
        <w:t>om</w:t>
      </w:r>
      <w:r w:rsidRPr="001F42EF">
        <w:rPr>
          <w:rFonts w:cs="Times New Roman"/>
          <w:spacing w:val="-4"/>
        </w:rPr>
        <w:t>m</w:t>
      </w:r>
      <w:r w:rsidRPr="001F42EF">
        <w:rPr>
          <w:rFonts w:cs="Times New Roman"/>
        </w:rPr>
        <w:t>itt</w:t>
      </w:r>
      <w:r w:rsidRPr="001F42EF">
        <w:rPr>
          <w:rFonts w:cs="Times New Roman"/>
          <w:spacing w:val="-2"/>
        </w:rPr>
        <w:t>e</w:t>
      </w:r>
      <w:r w:rsidRPr="001F42EF">
        <w:rPr>
          <w:rFonts w:cs="Times New Roman"/>
        </w:rPr>
        <w:t>d to pr</w:t>
      </w:r>
      <w:r w:rsidRPr="001F42EF">
        <w:rPr>
          <w:rFonts w:cs="Times New Roman"/>
          <w:spacing w:val="-3"/>
        </w:rPr>
        <w:t>o</w:t>
      </w:r>
      <w:r w:rsidRPr="001F42EF">
        <w:rPr>
          <w:rFonts w:cs="Times New Roman"/>
        </w:rPr>
        <w:t>duce</w:t>
      </w:r>
      <w:r w:rsidRPr="001F42EF">
        <w:rPr>
          <w:rFonts w:cs="Times New Roman"/>
          <w:spacing w:val="-2"/>
        </w:rPr>
        <w:t xml:space="preserve"> </w:t>
      </w:r>
      <w:r w:rsidRPr="001F42EF">
        <w:rPr>
          <w:rFonts w:cs="Times New Roman"/>
        </w:rPr>
        <w:t xml:space="preserve">50 percent </w:t>
      </w:r>
      <w:r w:rsidRPr="001F42EF">
        <w:rPr>
          <w:rFonts w:cs="Times New Roman"/>
          <w:spacing w:val="-3"/>
        </w:rPr>
        <w:t>o</w:t>
      </w:r>
      <w:r w:rsidRPr="001F42EF">
        <w:rPr>
          <w:rFonts w:cs="Times New Roman"/>
        </w:rPr>
        <w:t xml:space="preserve">f </w:t>
      </w:r>
      <w:r w:rsidRPr="001F42EF">
        <w:rPr>
          <w:rFonts w:cs="Times New Roman"/>
          <w:spacing w:val="-2"/>
        </w:rPr>
        <w:t>i</w:t>
      </w:r>
      <w:r w:rsidRPr="001F42EF">
        <w:rPr>
          <w:rFonts w:cs="Times New Roman"/>
        </w:rPr>
        <w:t xml:space="preserve">ts </w:t>
      </w:r>
      <w:r w:rsidRPr="001F42EF">
        <w:rPr>
          <w:rFonts w:cs="Times New Roman"/>
          <w:spacing w:val="-2"/>
        </w:rPr>
        <w:t>e</w:t>
      </w:r>
      <w:r w:rsidRPr="001F42EF">
        <w:rPr>
          <w:rFonts w:cs="Times New Roman"/>
        </w:rPr>
        <w:t>quip</w:t>
      </w:r>
      <w:r w:rsidRPr="001F42EF">
        <w:rPr>
          <w:rFonts w:cs="Times New Roman"/>
          <w:spacing w:val="-4"/>
        </w:rPr>
        <w:t>m</w:t>
      </w:r>
      <w:r w:rsidRPr="001F42EF">
        <w:rPr>
          <w:rFonts w:cs="Times New Roman"/>
          <w:spacing w:val="-2"/>
        </w:rPr>
        <w:t>e</w:t>
      </w:r>
      <w:r w:rsidRPr="001F42EF">
        <w:rPr>
          <w:rFonts w:cs="Times New Roman"/>
        </w:rPr>
        <w:t>nt</w:t>
      </w:r>
      <w:r w:rsidRPr="001F42EF">
        <w:rPr>
          <w:rFonts w:cs="Times New Roman"/>
          <w:spacing w:val="1"/>
        </w:rPr>
        <w:t xml:space="preserve"> </w:t>
      </w:r>
      <w:r w:rsidRPr="001F42EF">
        <w:rPr>
          <w:rFonts w:cs="Times New Roman"/>
        </w:rPr>
        <w:t>bas</w:t>
      </w:r>
      <w:r w:rsidRPr="001F42EF">
        <w:rPr>
          <w:rFonts w:cs="Times New Roman"/>
          <w:spacing w:val="-2"/>
        </w:rPr>
        <w:t>e</w:t>
      </w:r>
      <w:r w:rsidRPr="001F42EF">
        <w:rPr>
          <w:rFonts w:cs="Times New Roman"/>
        </w:rPr>
        <w:t xml:space="preserve">d </w:t>
      </w:r>
      <w:r w:rsidRPr="001F42EF">
        <w:rPr>
          <w:rFonts w:cs="Times New Roman"/>
          <w:spacing w:val="-3"/>
        </w:rPr>
        <w:t>o</w:t>
      </w:r>
      <w:r w:rsidRPr="001F42EF">
        <w:rPr>
          <w:rFonts w:cs="Times New Roman"/>
        </w:rPr>
        <w:t xml:space="preserve">n </w:t>
      </w:r>
      <w:r w:rsidRPr="001F42EF">
        <w:rPr>
          <w:rFonts w:cs="Times New Roman"/>
          <w:spacing w:val="-2"/>
        </w:rPr>
        <w:t>e</w:t>
      </w:r>
      <w:r w:rsidRPr="001F42EF">
        <w:rPr>
          <w:rFonts w:cs="Times New Roman"/>
          <w:spacing w:val="2"/>
        </w:rPr>
        <w:t>n</w:t>
      </w:r>
      <w:r w:rsidRPr="001F42EF">
        <w:rPr>
          <w:rFonts w:cs="Times New Roman"/>
          <w:spacing w:val="-3"/>
        </w:rPr>
        <w:t>v</w:t>
      </w:r>
      <w:r w:rsidRPr="001F42EF">
        <w:rPr>
          <w:rFonts w:cs="Times New Roman"/>
        </w:rPr>
        <w:t>ir</w:t>
      </w:r>
      <w:r w:rsidRPr="001F42EF">
        <w:rPr>
          <w:rFonts w:cs="Times New Roman"/>
          <w:spacing w:val="-3"/>
        </w:rPr>
        <w:t>o</w:t>
      </w:r>
      <w:r w:rsidRPr="001F42EF">
        <w:rPr>
          <w:rFonts w:cs="Times New Roman"/>
        </w:rPr>
        <w:t>n</w:t>
      </w:r>
      <w:r w:rsidRPr="001F42EF">
        <w:rPr>
          <w:rFonts w:cs="Times New Roman"/>
          <w:spacing w:val="-2"/>
        </w:rPr>
        <w:t>me</w:t>
      </w:r>
      <w:r w:rsidRPr="001F42EF">
        <w:rPr>
          <w:rFonts w:cs="Times New Roman"/>
        </w:rPr>
        <w:t>nta</w:t>
      </w:r>
      <w:r w:rsidRPr="001F42EF">
        <w:rPr>
          <w:rFonts w:cs="Times New Roman"/>
          <w:spacing w:val="4"/>
        </w:rPr>
        <w:t>l</w:t>
      </w:r>
      <w:r w:rsidRPr="001F42EF">
        <w:rPr>
          <w:rFonts w:cs="Times New Roman"/>
        </w:rPr>
        <w:t>ly f</w:t>
      </w:r>
      <w:r w:rsidRPr="001F42EF">
        <w:rPr>
          <w:rFonts w:cs="Times New Roman"/>
          <w:spacing w:val="-2"/>
        </w:rPr>
        <w:t>r</w:t>
      </w:r>
      <w:r w:rsidRPr="001F42EF">
        <w:rPr>
          <w:rFonts w:cs="Times New Roman"/>
        </w:rPr>
        <w:t>i</w:t>
      </w:r>
      <w:r w:rsidRPr="001F42EF">
        <w:rPr>
          <w:rFonts w:cs="Times New Roman"/>
          <w:spacing w:val="-2"/>
        </w:rPr>
        <w:t>e</w:t>
      </w:r>
      <w:r w:rsidRPr="001F42EF">
        <w:rPr>
          <w:rFonts w:cs="Times New Roman"/>
        </w:rPr>
        <w:t>nd</w:t>
      </w:r>
      <w:r w:rsidRPr="001F42EF">
        <w:rPr>
          <w:rFonts w:cs="Times New Roman"/>
          <w:spacing w:val="3"/>
        </w:rPr>
        <w:t>l</w:t>
      </w:r>
      <w:r w:rsidRPr="001F42EF">
        <w:rPr>
          <w:rFonts w:cs="Times New Roman"/>
        </w:rPr>
        <w:t>y</w:t>
      </w:r>
      <w:r w:rsidRPr="001F42EF">
        <w:rPr>
          <w:rFonts w:cs="Times New Roman"/>
          <w:spacing w:val="-8"/>
        </w:rPr>
        <w:t xml:space="preserve"> </w:t>
      </w:r>
      <w:r w:rsidRPr="001F42EF">
        <w:rPr>
          <w:rFonts w:cs="Times New Roman"/>
        </w:rPr>
        <w:t>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2"/>
        </w:rPr>
        <w:t>n</w:t>
      </w:r>
      <w:r w:rsidRPr="001F42EF">
        <w:rPr>
          <w:rFonts w:cs="Times New Roman"/>
        </w:rPr>
        <w:t xml:space="preserve">ts </w:t>
      </w:r>
      <w:r w:rsidRPr="001F42EF">
        <w:rPr>
          <w:rFonts w:cs="Times New Roman"/>
          <w:spacing w:val="2"/>
        </w:rPr>
        <w:t>b</w:t>
      </w:r>
      <w:r w:rsidRPr="001F42EF">
        <w:rPr>
          <w:rFonts w:cs="Times New Roman"/>
        </w:rPr>
        <w:t>y</w:t>
      </w:r>
      <w:r w:rsidRPr="001F42EF">
        <w:rPr>
          <w:rFonts w:cs="Times New Roman"/>
          <w:spacing w:val="-8"/>
        </w:rPr>
        <w:t xml:space="preserve"> </w:t>
      </w:r>
      <w:r w:rsidRPr="001F42EF">
        <w:rPr>
          <w:rFonts w:cs="Times New Roman"/>
        </w:rPr>
        <w:t>2015. Th</w:t>
      </w:r>
      <w:r w:rsidRPr="001F42EF">
        <w:rPr>
          <w:rFonts w:cs="Times New Roman"/>
          <w:spacing w:val="-3"/>
        </w:rPr>
        <w:t>u</w:t>
      </w:r>
      <w:r w:rsidRPr="001F42EF">
        <w:rPr>
          <w:rFonts w:cs="Times New Roman"/>
        </w:rPr>
        <w:t>s, this manufacturer may be a</w:t>
      </w:r>
      <w:r w:rsidRPr="001F42EF">
        <w:rPr>
          <w:rFonts w:cs="Times New Roman"/>
          <w:spacing w:val="-2"/>
        </w:rPr>
        <w:t xml:space="preserve"> </w:t>
      </w:r>
      <w:r w:rsidRPr="001F42EF">
        <w:rPr>
          <w:rFonts w:cs="Times New Roman"/>
          <w:spacing w:val="1"/>
        </w:rPr>
        <w:t>w</w:t>
      </w:r>
      <w:r w:rsidRPr="001F42EF">
        <w:rPr>
          <w:rFonts w:cs="Times New Roman"/>
          <w:spacing w:val="-2"/>
        </w:rPr>
        <w:t>e</w:t>
      </w:r>
      <w:r w:rsidRPr="001F42EF">
        <w:rPr>
          <w:rFonts w:cs="Times New Roman"/>
        </w:rPr>
        <w:t>ll-su</w:t>
      </w:r>
      <w:r w:rsidRPr="001F42EF">
        <w:rPr>
          <w:rFonts w:cs="Times New Roman"/>
          <w:spacing w:val="-1"/>
        </w:rPr>
        <w:t>i</w:t>
      </w:r>
      <w:r w:rsidRPr="001F42EF">
        <w:rPr>
          <w:rFonts w:cs="Times New Roman"/>
        </w:rPr>
        <w:t>t</w:t>
      </w:r>
      <w:r w:rsidRPr="001F42EF">
        <w:rPr>
          <w:rFonts w:cs="Times New Roman"/>
          <w:spacing w:val="-2"/>
        </w:rPr>
        <w:t>e</w:t>
      </w:r>
      <w:r w:rsidRPr="001F42EF">
        <w:rPr>
          <w:rFonts w:cs="Times New Roman"/>
        </w:rPr>
        <w:t>d p</w:t>
      </w:r>
      <w:r w:rsidRPr="001F42EF">
        <w:rPr>
          <w:rFonts w:cs="Times New Roman"/>
          <w:spacing w:val="-3"/>
        </w:rPr>
        <w:t>o</w:t>
      </w:r>
      <w:r w:rsidRPr="001F42EF">
        <w:rPr>
          <w:rFonts w:cs="Times New Roman"/>
        </w:rPr>
        <w:t>t</w:t>
      </w:r>
      <w:r w:rsidRPr="001F42EF">
        <w:rPr>
          <w:rFonts w:cs="Times New Roman"/>
          <w:spacing w:val="-2"/>
        </w:rPr>
        <w:t>e</w:t>
      </w:r>
      <w:r w:rsidRPr="001F42EF">
        <w:rPr>
          <w:rFonts w:cs="Times New Roman"/>
        </w:rPr>
        <w:t>ntial</w:t>
      </w:r>
      <w:r w:rsidRPr="001F42EF">
        <w:rPr>
          <w:rFonts w:cs="Times New Roman"/>
          <w:spacing w:val="-2"/>
        </w:rPr>
        <w:t xml:space="preserve"> </w:t>
      </w:r>
      <w:r w:rsidRPr="001F42EF">
        <w:rPr>
          <w:rFonts w:cs="Times New Roman"/>
        </w:rPr>
        <w:t>pa</w:t>
      </w:r>
      <w:r w:rsidRPr="001F42EF">
        <w:rPr>
          <w:rFonts w:cs="Times New Roman"/>
          <w:spacing w:val="-2"/>
        </w:rPr>
        <w:t>r</w:t>
      </w:r>
      <w:r w:rsidRPr="001F42EF">
        <w:rPr>
          <w:rFonts w:cs="Times New Roman"/>
        </w:rPr>
        <w:t>tn</w:t>
      </w:r>
      <w:r w:rsidRPr="001F42EF">
        <w:rPr>
          <w:rFonts w:cs="Times New Roman"/>
          <w:spacing w:val="-2"/>
        </w:rPr>
        <w:t>e</w:t>
      </w:r>
      <w:r w:rsidRPr="001F42EF">
        <w:rPr>
          <w:rFonts w:cs="Times New Roman"/>
        </w:rPr>
        <w:t>r f</w:t>
      </w:r>
      <w:r w:rsidRPr="001F42EF">
        <w:rPr>
          <w:rFonts w:cs="Times New Roman"/>
          <w:spacing w:val="-3"/>
        </w:rPr>
        <w:t>o</w:t>
      </w:r>
      <w:r w:rsidRPr="001F42EF">
        <w:rPr>
          <w:rFonts w:cs="Times New Roman"/>
        </w:rPr>
        <w:t>r</w:t>
      </w:r>
      <w:r w:rsidRPr="001F42EF">
        <w:rPr>
          <w:rFonts w:cs="Times New Roman"/>
          <w:spacing w:val="-2"/>
        </w:rPr>
        <w:t xml:space="preserve"> t</w:t>
      </w:r>
      <w:r w:rsidRPr="001F42EF">
        <w:rPr>
          <w:rFonts w:cs="Times New Roman"/>
        </w:rPr>
        <w:t>he</w:t>
      </w:r>
      <w:r w:rsidRPr="001F42EF">
        <w:rPr>
          <w:rFonts w:cs="Times New Roman"/>
          <w:spacing w:val="-2"/>
        </w:rPr>
        <w:t xml:space="preserve"> </w:t>
      </w:r>
      <w:r w:rsidRPr="001F42EF">
        <w:rPr>
          <w:rFonts w:cs="Times New Roman"/>
        </w:rPr>
        <w:t>de</w:t>
      </w:r>
      <w:r w:rsidRPr="001F42EF">
        <w:rPr>
          <w:rFonts w:cs="Times New Roman"/>
          <w:spacing w:val="-2"/>
        </w:rPr>
        <w:t>ve</w:t>
      </w:r>
      <w:r w:rsidRPr="001F42EF">
        <w:rPr>
          <w:rFonts w:cs="Times New Roman"/>
          <w:spacing w:val="3"/>
        </w:rPr>
        <w:t>l</w:t>
      </w:r>
      <w:r w:rsidRPr="001F42EF">
        <w:rPr>
          <w:rFonts w:cs="Times New Roman"/>
          <w:spacing w:val="-3"/>
        </w:rPr>
        <w:t>o</w:t>
      </w:r>
      <w:r w:rsidRPr="001F42EF">
        <w:rPr>
          <w:rFonts w:cs="Times New Roman"/>
          <w:spacing w:val="2"/>
        </w:rPr>
        <w:t>p</w:t>
      </w:r>
      <w:r w:rsidRPr="001F42EF">
        <w:rPr>
          <w:rFonts w:cs="Times New Roman"/>
          <w:spacing w:val="-2"/>
        </w:rPr>
        <w:t>me</w:t>
      </w:r>
      <w:r w:rsidRPr="001F42EF">
        <w:rPr>
          <w:rFonts w:cs="Times New Roman"/>
        </w:rPr>
        <w:t>nt</w:t>
      </w:r>
      <w:r w:rsidRPr="001F42EF">
        <w:rPr>
          <w:rFonts w:cs="Times New Roman"/>
          <w:spacing w:val="1"/>
        </w:rPr>
        <w:t xml:space="preserve"> </w:t>
      </w:r>
      <w:r w:rsidRPr="001F42EF">
        <w:rPr>
          <w:rFonts w:cs="Times New Roman"/>
          <w:spacing w:val="-3"/>
        </w:rPr>
        <w:t>o</w:t>
      </w:r>
      <w:r w:rsidRPr="001F42EF">
        <w:rPr>
          <w:rFonts w:cs="Times New Roman"/>
        </w:rPr>
        <w:t xml:space="preserve">f a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4"/>
        </w:rPr>
        <w:t>C</w:t>
      </w:r>
      <w:r w:rsidRPr="001F42EF">
        <w:rPr>
          <w:rFonts w:cs="Times New Roman"/>
          <w:spacing w:val="2"/>
        </w:rPr>
        <w:t>h</w:t>
      </w:r>
      <w:r w:rsidRPr="001F42EF">
        <w:rPr>
          <w:rFonts w:cs="Times New Roman"/>
        </w:rPr>
        <w:t>i</w:t>
      </w:r>
      <w:r w:rsidRPr="001F42EF">
        <w:rPr>
          <w:rFonts w:cs="Times New Roman"/>
          <w:spacing w:val="-2"/>
        </w:rPr>
        <w:t>l</w:t>
      </w:r>
      <w:r w:rsidRPr="001F42EF">
        <w:rPr>
          <w:rFonts w:cs="Times New Roman"/>
        </w:rPr>
        <w:t>l</w:t>
      </w:r>
      <w:proofErr w:type="spellEnd"/>
      <w:r w:rsidRPr="001F42EF">
        <w:rPr>
          <w:rFonts w:cs="Times New Roman"/>
          <w:spacing w:val="1"/>
        </w:rPr>
        <w:t xml:space="preserve"> </w:t>
      </w:r>
      <w:r w:rsidRPr="001F42EF">
        <w:rPr>
          <w:rFonts w:cs="Times New Roman"/>
          <w:spacing w:val="-4"/>
        </w:rPr>
        <w:t>m</w:t>
      </w:r>
      <w:r w:rsidRPr="001F42EF">
        <w:rPr>
          <w:rFonts w:cs="Times New Roman"/>
          <w:spacing w:val="-3"/>
        </w:rPr>
        <w:t>o</w:t>
      </w:r>
      <w:r w:rsidRPr="001F42EF">
        <w:rPr>
          <w:rFonts w:cs="Times New Roman"/>
          <w:spacing w:val="2"/>
        </w:rPr>
        <w:t>d</w:t>
      </w:r>
      <w:r w:rsidRPr="001F42EF">
        <w:rPr>
          <w:rFonts w:cs="Times New Roman"/>
          <w:spacing w:val="-2"/>
        </w:rPr>
        <w:t>e</w:t>
      </w:r>
      <w:r w:rsidRPr="001F42EF">
        <w:rPr>
          <w:rFonts w:cs="Times New Roman"/>
        </w:rPr>
        <w:t>l.</w:t>
      </w:r>
    </w:p>
    <w:p w14:paraId="30C319B4" w14:textId="77777777" w:rsidR="00252C25" w:rsidRPr="001F42EF" w:rsidRDefault="00252C25" w:rsidP="00252C25">
      <w:pPr>
        <w:spacing w:before="9" w:line="110" w:lineRule="exact"/>
        <w:rPr>
          <w:rFonts w:ascii="Times New Roman" w:hAnsi="Times New Roman" w:cs="Times New Roman"/>
        </w:rPr>
      </w:pPr>
    </w:p>
    <w:p w14:paraId="47BDD247" w14:textId="77777777" w:rsidR="00D64933" w:rsidRPr="001F42EF" w:rsidRDefault="00D64933" w:rsidP="00D64933">
      <w:pPr>
        <w:pStyle w:val="BodyText"/>
        <w:ind w:left="0" w:right="134"/>
        <w:jc w:val="both"/>
        <w:rPr>
          <w:rFonts w:cs="Times New Roman"/>
        </w:rPr>
      </w:pPr>
      <w:r w:rsidRPr="001F42EF">
        <w:rPr>
          <w:rFonts w:cs="Times New Roman"/>
          <w:b/>
          <w:bCs/>
          <w:i/>
        </w:rPr>
        <w:t>Legi</w:t>
      </w:r>
      <w:r w:rsidRPr="001F42EF">
        <w:rPr>
          <w:rFonts w:cs="Times New Roman"/>
          <w:b/>
          <w:bCs/>
          <w:i/>
          <w:spacing w:val="-2"/>
        </w:rPr>
        <w:t>s</w:t>
      </w:r>
      <w:r w:rsidRPr="001F42EF">
        <w:rPr>
          <w:rFonts w:cs="Times New Roman"/>
          <w:b/>
          <w:bCs/>
          <w:i/>
        </w:rPr>
        <w:t>l</w:t>
      </w:r>
      <w:r w:rsidRPr="001F42EF">
        <w:rPr>
          <w:rFonts w:cs="Times New Roman"/>
          <w:b/>
          <w:bCs/>
          <w:i/>
          <w:spacing w:val="-3"/>
        </w:rPr>
        <w:t>a</w:t>
      </w:r>
      <w:r w:rsidRPr="001F42EF">
        <w:rPr>
          <w:rFonts w:cs="Times New Roman"/>
          <w:b/>
          <w:bCs/>
          <w:i/>
        </w:rPr>
        <w:t>tio</w:t>
      </w:r>
      <w:r w:rsidRPr="001F42EF">
        <w:rPr>
          <w:rFonts w:cs="Times New Roman"/>
          <w:b/>
          <w:bCs/>
          <w:i/>
          <w:spacing w:val="-3"/>
        </w:rPr>
        <w:t>n</w:t>
      </w:r>
      <w:r w:rsidRPr="001F42EF">
        <w:rPr>
          <w:rFonts w:cs="Times New Roman"/>
          <w:b/>
          <w:bCs/>
          <w:i/>
        </w:rPr>
        <w:t>:</w:t>
      </w:r>
      <w:r w:rsidRPr="001F42EF">
        <w:rPr>
          <w:rFonts w:cs="Times New Roman"/>
          <w:b/>
          <w:bCs/>
          <w:i/>
          <w:spacing w:val="-1"/>
        </w:rPr>
        <w:t xml:space="preserve"> </w:t>
      </w:r>
      <w:r w:rsidRPr="001F42EF">
        <w:rPr>
          <w:rFonts w:cs="Times New Roman"/>
          <w:spacing w:val="1"/>
        </w:rPr>
        <w:t>T</w:t>
      </w:r>
      <w:r w:rsidRPr="001F42EF">
        <w:rPr>
          <w:rFonts w:cs="Times New Roman"/>
        </w:rPr>
        <w:t>h</w:t>
      </w:r>
      <w:r w:rsidRPr="001F42EF">
        <w:rPr>
          <w:rFonts w:cs="Times New Roman"/>
          <w:spacing w:val="-2"/>
        </w:rPr>
        <w:t>e</w:t>
      </w:r>
      <w:r w:rsidRPr="001F42EF">
        <w:rPr>
          <w:rFonts w:cs="Times New Roman"/>
        </w:rPr>
        <w:t>re</w:t>
      </w:r>
      <w:r w:rsidRPr="001F42EF">
        <w:rPr>
          <w:rFonts w:cs="Times New Roman"/>
          <w:spacing w:val="-2"/>
        </w:rPr>
        <w:t xml:space="preserve"> </w:t>
      </w:r>
      <w:r w:rsidRPr="001F42EF">
        <w:rPr>
          <w:rFonts w:cs="Times New Roman"/>
        </w:rPr>
        <w:t xml:space="preserve">is </w:t>
      </w:r>
      <w:r w:rsidRPr="001F42EF">
        <w:rPr>
          <w:rFonts w:cs="Times New Roman"/>
          <w:spacing w:val="-2"/>
        </w:rPr>
        <w:t>c</w:t>
      </w:r>
      <w:r w:rsidRPr="001F42EF">
        <w:rPr>
          <w:rFonts w:cs="Times New Roman"/>
        </w:rPr>
        <w:t>u</w:t>
      </w:r>
      <w:r w:rsidRPr="001F42EF">
        <w:rPr>
          <w:rFonts w:cs="Times New Roman"/>
          <w:spacing w:val="-2"/>
        </w:rPr>
        <w:t>r</w:t>
      </w:r>
      <w:r w:rsidRPr="001F42EF">
        <w:rPr>
          <w:rFonts w:cs="Times New Roman"/>
        </w:rPr>
        <w:t>r</w:t>
      </w:r>
      <w:r w:rsidRPr="001F42EF">
        <w:rPr>
          <w:rFonts w:cs="Times New Roman"/>
          <w:spacing w:val="-2"/>
        </w:rPr>
        <w:t>e</w:t>
      </w:r>
      <w:r w:rsidRPr="001F42EF">
        <w:rPr>
          <w:rFonts w:cs="Times New Roman"/>
        </w:rPr>
        <w:t>nt</w:t>
      </w:r>
      <w:r w:rsidRPr="001F42EF">
        <w:rPr>
          <w:rFonts w:cs="Times New Roman"/>
          <w:spacing w:val="3"/>
        </w:rPr>
        <w:t>l</w:t>
      </w:r>
      <w:r w:rsidRPr="001F42EF">
        <w:rPr>
          <w:rFonts w:cs="Times New Roman"/>
        </w:rPr>
        <w:t>y</w:t>
      </w:r>
      <w:r w:rsidRPr="001F42EF">
        <w:rPr>
          <w:rFonts w:cs="Times New Roman"/>
          <w:spacing w:val="-8"/>
        </w:rPr>
        <w:t xml:space="preserve"> </w:t>
      </w:r>
      <w:r w:rsidRPr="001F42EF">
        <w:rPr>
          <w:rFonts w:cs="Times New Roman"/>
        </w:rPr>
        <w:t xml:space="preserve">a </w:t>
      </w:r>
      <w:r w:rsidRPr="001F42EF">
        <w:rPr>
          <w:rFonts w:cs="Times New Roman"/>
          <w:spacing w:val="1"/>
        </w:rPr>
        <w:t>w</w:t>
      </w:r>
      <w:r w:rsidRPr="001F42EF">
        <w:rPr>
          <w:rFonts w:cs="Times New Roman"/>
          <w:spacing w:val="-2"/>
        </w:rPr>
        <w:t>e</w:t>
      </w:r>
      <w:r w:rsidRPr="001F42EF">
        <w:rPr>
          <w:rFonts w:cs="Times New Roman"/>
        </w:rPr>
        <w:t>l</w:t>
      </w:r>
      <w:r w:rsidRPr="001F42EF">
        <w:rPr>
          <w:rFonts w:cs="Times New Roman"/>
          <w:spacing w:val="3"/>
        </w:rPr>
        <w:t>l</w:t>
      </w:r>
      <w:r w:rsidRPr="001F42EF">
        <w:rPr>
          <w:rFonts w:cs="Times New Roman"/>
        </w:rPr>
        <w:t>-</w:t>
      </w:r>
      <w:r w:rsidRPr="001F42EF">
        <w:rPr>
          <w:rFonts w:cs="Times New Roman"/>
          <w:spacing w:val="-2"/>
        </w:rPr>
        <w:t>es</w:t>
      </w:r>
      <w:r w:rsidRPr="001F42EF">
        <w:rPr>
          <w:rFonts w:cs="Times New Roman"/>
        </w:rPr>
        <w:t>ta</w:t>
      </w:r>
      <w:r w:rsidRPr="001F42EF">
        <w:rPr>
          <w:rFonts w:cs="Times New Roman"/>
          <w:spacing w:val="-2"/>
        </w:rPr>
        <w:t>b</w:t>
      </w:r>
      <w:r w:rsidRPr="001F42EF">
        <w:rPr>
          <w:rFonts w:cs="Times New Roman"/>
        </w:rPr>
        <w:t>l</w:t>
      </w:r>
      <w:r w:rsidRPr="001F42EF">
        <w:rPr>
          <w:rFonts w:cs="Times New Roman"/>
          <w:spacing w:val="-2"/>
        </w:rPr>
        <w:t>i</w:t>
      </w:r>
      <w:r w:rsidRPr="001F42EF">
        <w:rPr>
          <w:rFonts w:cs="Times New Roman"/>
        </w:rPr>
        <w:t>sh</w:t>
      </w:r>
      <w:r w:rsidRPr="001F42EF">
        <w:rPr>
          <w:rFonts w:cs="Times New Roman"/>
          <w:spacing w:val="-2"/>
        </w:rPr>
        <w:t>e</w:t>
      </w:r>
      <w:r w:rsidRPr="001F42EF">
        <w:rPr>
          <w:rFonts w:cs="Times New Roman"/>
        </w:rPr>
        <w:t>d l</w:t>
      </w:r>
      <w:r w:rsidRPr="001F42EF">
        <w:rPr>
          <w:rFonts w:cs="Times New Roman"/>
          <w:spacing w:val="-2"/>
        </w:rPr>
        <w:t>e</w:t>
      </w:r>
      <w:r w:rsidRPr="001F42EF">
        <w:rPr>
          <w:rFonts w:cs="Times New Roman"/>
          <w:spacing w:val="-3"/>
        </w:rPr>
        <w:t>g</w:t>
      </w:r>
      <w:r w:rsidRPr="001F42EF">
        <w:rPr>
          <w:rFonts w:cs="Times New Roman"/>
        </w:rPr>
        <w:t>al</w:t>
      </w:r>
      <w:r w:rsidRPr="001F42EF">
        <w:rPr>
          <w:rFonts w:cs="Times New Roman"/>
          <w:spacing w:val="1"/>
        </w:rPr>
        <w:t xml:space="preserve"> </w:t>
      </w:r>
      <w:r w:rsidRPr="001F42EF">
        <w:rPr>
          <w:rFonts w:cs="Times New Roman"/>
          <w:spacing w:val="-2"/>
        </w:rPr>
        <w:t>f</w:t>
      </w:r>
      <w:r w:rsidRPr="001F42EF">
        <w:rPr>
          <w:rFonts w:cs="Times New Roman"/>
        </w:rPr>
        <w:t>ra</w:t>
      </w:r>
      <w:r w:rsidRPr="001F42EF">
        <w:rPr>
          <w:rFonts w:cs="Times New Roman"/>
          <w:spacing w:val="-4"/>
        </w:rPr>
        <w:t>m</w:t>
      </w:r>
      <w:r w:rsidRPr="001F42EF">
        <w:rPr>
          <w:rFonts w:cs="Times New Roman"/>
          <w:spacing w:val="-2"/>
        </w:rPr>
        <w:t>e</w:t>
      </w:r>
      <w:r w:rsidRPr="001F42EF">
        <w:rPr>
          <w:rFonts w:cs="Times New Roman"/>
          <w:spacing w:val="1"/>
        </w:rPr>
        <w:t>w</w:t>
      </w:r>
      <w:r w:rsidRPr="001F42EF">
        <w:rPr>
          <w:rFonts w:cs="Times New Roman"/>
          <w:spacing w:val="-3"/>
        </w:rPr>
        <w:t>o</w:t>
      </w:r>
      <w:r w:rsidRPr="001F42EF">
        <w:rPr>
          <w:rFonts w:cs="Times New Roman"/>
        </w:rPr>
        <w:t>rk that</w:t>
      </w:r>
      <w:r w:rsidRPr="001F42EF">
        <w:rPr>
          <w:rFonts w:cs="Times New Roman"/>
          <w:spacing w:val="1"/>
        </w:rPr>
        <w:t xml:space="preserve"> </w:t>
      </w:r>
      <w:r w:rsidRPr="001F42EF">
        <w:rPr>
          <w:rFonts w:cs="Times New Roman"/>
          <w:spacing w:val="-2"/>
        </w:rPr>
        <w:t>s</w:t>
      </w:r>
      <w:r w:rsidRPr="001F42EF">
        <w:rPr>
          <w:rFonts w:cs="Times New Roman"/>
        </w:rPr>
        <w:t>upp</w:t>
      </w:r>
      <w:r w:rsidRPr="001F42EF">
        <w:rPr>
          <w:rFonts w:cs="Times New Roman"/>
          <w:spacing w:val="-3"/>
        </w:rPr>
        <w:t>o</w:t>
      </w:r>
      <w:r w:rsidRPr="001F42EF">
        <w:rPr>
          <w:rFonts w:cs="Times New Roman"/>
        </w:rPr>
        <w:t>rts</w:t>
      </w:r>
      <w:r w:rsidRPr="001F42EF">
        <w:rPr>
          <w:rFonts w:cs="Times New Roman"/>
          <w:spacing w:val="-2"/>
        </w:rPr>
        <w:t xml:space="preserve"> i</w:t>
      </w:r>
      <w:r w:rsidRPr="001F42EF">
        <w:rPr>
          <w:rFonts w:cs="Times New Roman"/>
        </w:rPr>
        <w:t>ni</w:t>
      </w:r>
      <w:r w:rsidRPr="001F42EF">
        <w:rPr>
          <w:rFonts w:cs="Times New Roman"/>
          <w:spacing w:val="-2"/>
        </w:rPr>
        <w:t>t</w:t>
      </w:r>
      <w:r w:rsidRPr="001F42EF">
        <w:rPr>
          <w:rFonts w:cs="Times New Roman"/>
        </w:rPr>
        <w:t>i</w:t>
      </w:r>
      <w:r w:rsidRPr="001F42EF">
        <w:rPr>
          <w:rFonts w:cs="Times New Roman"/>
          <w:spacing w:val="-2"/>
        </w:rPr>
        <w:t>a</w:t>
      </w:r>
      <w:r w:rsidRPr="001F42EF">
        <w:rPr>
          <w:rFonts w:cs="Times New Roman"/>
        </w:rPr>
        <w:t>ti</w:t>
      </w:r>
      <w:r w:rsidRPr="001F42EF">
        <w:rPr>
          <w:rFonts w:cs="Times New Roman"/>
          <w:spacing w:val="-3"/>
        </w:rPr>
        <w:t>v</w:t>
      </w:r>
      <w:r w:rsidRPr="001F42EF">
        <w:rPr>
          <w:rFonts w:cs="Times New Roman"/>
          <w:spacing w:val="-2"/>
        </w:rPr>
        <w:t>e</w:t>
      </w:r>
      <w:r w:rsidRPr="001F42EF">
        <w:rPr>
          <w:rFonts w:cs="Times New Roman"/>
        </w:rPr>
        <w:t xml:space="preserve">s </w:t>
      </w:r>
      <w:r w:rsidRPr="001F42EF">
        <w:rPr>
          <w:rFonts w:cs="Times New Roman"/>
          <w:spacing w:val="1"/>
        </w:rPr>
        <w:t>t</w:t>
      </w:r>
      <w:r w:rsidRPr="001F42EF">
        <w:rPr>
          <w:rFonts w:cs="Times New Roman"/>
        </w:rPr>
        <w:t>h</w:t>
      </w:r>
      <w:r w:rsidRPr="001F42EF">
        <w:rPr>
          <w:rFonts w:cs="Times New Roman"/>
          <w:spacing w:val="-2"/>
        </w:rPr>
        <w:t>a</w:t>
      </w:r>
      <w:r w:rsidRPr="001F42EF">
        <w:rPr>
          <w:rFonts w:cs="Times New Roman"/>
        </w:rPr>
        <w:t>t</w:t>
      </w:r>
      <w:r w:rsidRPr="001F42EF">
        <w:rPr>
          <w:rFonts w:cs="Times New Roman"/>
          <w:spacing w:val="1"/>
        </w:rPr>
        <w:t xml:space="preserve"> </w:t>
      </w:r>
      <w:r w:rsidRPr="001F42EF">
        <w:rPr>
          <w:rFonts w:cs="Times New Roman"/>
        </w:rPr>
        <w:t>c</w:t>
      </w:r>
      <w:r w:rsidRPr="001F42EF">
        <w:rPr>
          <w:rFonts w:cs="Times New Roman"/>
          <w:spacing w:val="-2"/>
        </w:rPr>
        <w:t>o</w:t>
      </w:r>
      <w:r w:rsidRPr="001F42EF">
        <w:rPr>
          <w:rFonts w:cs="Times New Roman"/>
        </w:rPr>
        <w:t>nt</w:t>
      </w:r>
      <w:r w:rsidRPr="001F42EF">
        <w:rPr>
          <w:rFonts w:cs="Times New Roman"/>
          <w:spacing w:val="-2"/>
        </w:rPr>
        <w:t>r</w:t>
      </w:r>
      <w:r w:rsidRPr="001F42EF">
        <w:rPr>
          <w:rFonts w:cs="Times New Roman"/>
        </w:rPr>
        <w:t>ib</w:t>
      </w:r>
      <w:r w:rsidRPr="001F42EF">
        <w:rPr>
          <w:rFonts w:cs="Times New Roman"/>
          <w:spacing w:val="-3"/>
        </w:rPr>
        <w:t>u</w:t>
      </w:r>
      <w:r w:rsidRPr="001F42EF">
        <w:rPr>
          <w:rFonts w:cs="Times New Roman"/>
        </w:rPr>
        <w:t>te</w:t>
      </w:r>
      <w:r w:rsidRPr="001F42EF">
        <w:rPr>
          <w:rFonts w:cs="Times New Roman"/>
          <w:spacing w:val="-2"/>
        </w:rPr>
        <w:t xml:space="preserve"> </w:t>
      </w:r>
      <w:r w:rsidRPr="001F42EF">
        <w:rPr>
          <w:rFonts w:cs="Times New Roman"/>
        </w:rPr>
        <w:t>to</w:t>
      </w:r>
      <w:r w:rsidRPr="001F42EF">
        <w:rPr>
          <w:rFonts w:cs="Times New Roman"/>
          <w:spacing w:val="-3"/>
        </w:rPr>
        <w:t xml:space="preserve"> </w:t>
      </w:r>
      <w:r w:rsidRPr="001F42EF">
        <w:rPr>
          <w:rFonts w:cs="Times New Roman"/>
        </w:rPr>
        <w:t>the r</w:t>
      </w:r>
      <w:r w:rsidRPr="001F42EF">
        <w:rPr>
          <w:rFonts w:cs="Times New Roman"/>
          <w:spacing w:val="-2"/>
        </w:rPr>
        <w:t>e</w:t>
      </w:r>
      <w:r w:rsidRPr="001F42EF">
        <w:rPr>
          <w:rFonts w:cs="Times New Roman"/>
        </w:rPr>
        <w:t>duc</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 xml:space="preserve">n </w:t>
      </w:r>
      <w:r w:rsidRPr="001F42EF">
        <w:rPr>
          <w:rFonts w:cs="Times New Roman"/>
          <w:spacing w:val="-3"/>
        </w:rPr>
        <w:t>o</w:t>
      </w:r>
      <w:r w:rsidRPr="001F42EF">
        <w:rPr>
          <w:rFonts w:cs="Times New Roman"/>
        </w:rPr>
        <w:t xml:space="preserve">f </w:t>
      </w:r>
      <w:r w:rsidRPr="001F42EF">
        <w:rPr>
          <w:rFonts w:cs="Times New Roman"/>
          <w:spacing w:val="-3"/>
        </w:rPr>
        <w:t>o</w:t>
      </w:r>
      <w:r w:rsidRPr="001F42EF">
        <w:rPr>
          <w:rFonts w:cs="Times New Roman"/>
        </w:rPr>
        <w:t>z</w:t>
      </w:r>
      <w:r w:rsidRPr="001F42EF">
        <w:rPr>
          <w:rFonts w:cs="Times New Roman"/>
          <w:spacing w:val="-2"/>
        </w:rPr>
        <w:t>o</w:t>
      </w:r>
      <w:r w:rsidRPr="001F42EF">
        <w:rPr>
          <w:rFonts w:cs="Times New Roman"/>
        </w:rPr>
        <w:t>ne</w:t>
      </w:r>
      <w:r w:rsidRPr="001F42EF">
        <w:rPr>
          <w:rFonts w:cs="Times New Roman"/>
          <w:spacing w:val="-2"/>
        </w:rPr>
        <w:t>-</w:t>
      </w:r>
      <w:r w:rsidRPr="001F42EF">
        <w:rPr>
          <w:rFonts w:cs="Times New Roman"/>
          <w:spacing w:val="2"/>
        </w:rPr>
        <w:t>d</w:t>
      </w:r>
      <w:r w:rsidRPr="001F42EF">
        <w:rPr>
          <w:rFonts w:cs="Times New Roman"/>
          <w:spacing w:val="-2"/>
        </w:rPr>
        <w:t>e</w:t>
      </w:r>
      <w:r w:rsidRPr="001F42EF">
        <w:rPr>
          <w:rFonts w:cs="Times New Roman"/>
        </w:rPr>
        <w:t>pl</w:t>
      </w:r>
      <w:r w:rsidRPr="001F42EF">
        <w:rPr>
          <w:rFonts w:cs="Times New Roman"/>
          <w:spacing w:val="-2"/>
        </w:rPr>
        <w:t>e</w:t>
      </w:r>
      <w:r w:rsidRPr="001F42EF">
        <w:rPr>
          <w:rFonts w:cs="Times New Roman"/>
        </w:rPr>
        <w:t>ting</w:t>
      </w:r>
      <w:r w:rsidRPr="001F42EF">
        <w:rPr>
          <w:rFonts w:cs="Times New Roman"/>
          <w:spacing w:val="-3"/>
        </w:rPr>
        <w:t xml:space="preserve"> </w:t>
      </w:r>
      <w:r w:rsidRPr="001F42EF">
        <w:rPr>
          <w:rFonts w:cs="Times New Roman"/>
        </w:rPr>
        <w:t>substa</w:t>
      </w:r>
      <w:r w:rsidRPr="001F42EF">
        <w:rPr>
          <w:rFonts w:cs="Times New Roman"/>
          <w:spacing w:val="-2"/>
        </w:rPr>
        <w:t>n</w:t>
      </w:r>
      <w:r w:rsidRPr="001F42EF">
        <w:rPr>
          <w:rFonts w:cs="Times New Roman"/>
        </w:rPr>
        <w:t>c</w:t>
      </w:r>
      <w:r w:rsidRPr="001F42EF">
        <w:rPr>
          <w:rFonts w:cs="Times New Roman"/>
          <w:spacing w:val="-2"/>
        </w:rPr>
        <w:t>e</w:t>
      </w:r>
      <w:r w:rsidRPr="001F42EF">
        <w:rPr>
          <w:rFonts w:cs="Times New Roman"/>
        </w:rPr>
        <w:t xml:space="preserve">s </w:t>
      </w:r>
      <w:r w:rsidRPr="001F42EF">
        <w:rPr>
          <w:rFonts w:cs="Times New Roman"/>
          <w:spacing w:val="1"/>
        </w:rPr>
        <w:t>i</w:t>
      </w:r>
      <w:r w:rsidRPr="001F42EF">
        <w:rPr>
          <w:rFonts w:cs="Times New Roman"/>
        </w:rPr>
        <w:t xml:space="preserve">n </w:t>
      </w:r>
      <w:r w:rsidRPr="001F42EF">
        <w:rPr>
          <w:rFonts w:cs="Times New Roman"/>
          <w:spacing w:val="-1"/>
        </w:rPr>
        <w:t>C</w:t>
      </w:r>
      <w:r w:rsidRPr="001F42EF">
        <w:rPr>
          <w:rFonts w:cs="Times New Roman"/>
          <w:spacing w:val="-3"/>
        </w:rPr>
        <w:t>o</w:t>
      </w:r>
      <w:r w:rsidRPr="001F42EF">
        <w:rPr>
          <w:rFonts w:cs="Times New Roman"/>
        </w:rPr>
        <w:t>lo</w:t>
      </w:r>
      <w:r w:rsidRPr="001F42EF">
        <w:rPr>
          <w:rFonts w:cs="Times New Roman"/>
          <w:spacing w:val="-4"/>
        </w:rPr>
        <w:t>m</w:t>
      </w:r>
      <w:r w:rsidRPr="001F42EF">
        <w:rPr>
          <w:rFonts w:cs="Times New Roman"/>
        </w:rPr>
        <w:t>bia.</w:t>
      </w:r>
      <w:r w:rsidRPr="001F42EF">
        <w:rPr>
          <w:rFonts w:cs="Times New Roman"/>
          <w:spacing w:val="-2"/>
        </w:rPr>
        <w:t xml:space="preserve"> </w:t>
      </w:r>
      <w:r w:rsidRPr="001F42EF">
        <w:rPr>
          <w:rFonts w:cs="Times New Roman"/>
          <w:spacing w:val="1"/>
        </w:rPr>
        <w:t>D</w:t>
      </w:r>
      <w:r w:rsidRPr="001F42EF">
        <w:rPr>
          <w:rFonts w:cs="Times New Roman"/>
        </w:rPr>
        <w:t>ue</w:t>
      </w:r>
      <w:r w:rsidRPr="001F42EF">
        <w:rPr>
          <w:rFonts w:cs="Times New Roman"/>
          <w:spacing w:val="-2"/>
        </w:rPr>
        <w:t xml:space="preserve"> </w:t>
      </w:r>
      <w:r w:rsidRPr="001F42EF">
        <w:rPr>
          <w:rFonts w:cs="Times New Roman"/>
        </w:rPr>
        <w:t>to</w:t>
      </w:r>
      <w:r w:rsidRPr="001F42EF">
        <w:rPr>
          <w:rFonts w:cs="Times New Roman"/>
          <w:spacing w:val="-3"/>
        </w:rPr>
        <w:t xml:space="preserve"> </w:t>
      </w:r>
      <w:r w:rsidRPr="001F42EF">
        <w:rPr>
          <w:rFonts w:cs="Times New Roman"/>
        </w:rPr>
        <w:t>the</w:t>
      </w:r>
      <w:r w:rsidRPr="001F42EF">
        <w:rPr>
          <w:rFonts w:cs="Times New Roman"/>
          <w:spacing w:val="-2"/>
        </w:rPr>
        <w:t xml:space="preserve"> </w:t>
      </w:r>
      <w:r w:rsidRPr="001F42EF">
        <w:rPr>
          <w:rFonts w:cs="Times New Roman"/>
        </w:rPr>
        <w:t>i</w:t>
      </w:r>
      <w:r w:rsidRPr="001F42EF">
        <w:rPr>
          <w:rFonts w:cs="Times New Roman"/>
          <w:spacing w:val="-4"/>
        </w:rPr>
        <w:t>m</w:t>
      </w:r>
      <w:r w:rsidRPr="001F42EF">
        <w:rPr>
          <w:rFonts w:cs="Times New Roman"/>
        </w:rPr>
        <w:t>ple</w:t>
      </w:r>
      <w:r w:rsidRPr="001F42EF">
        <w:rPr>
          <w:rFonts w:cs="Times New Roman"/>
          <w:spacing w:val="-2"/>
        </w:rPr>
        <w:t>me</w:t>
      </w:r>
      <w:r w:rsidRPr="001F42EF">
        <w:rPr>
          <w:rFonts w:cs="Times New Roman"/>
        </w:rPr>
        <w:t>nta</w:t>
      </w:r>
      <w:r w:rsidRPr="001F42EF">
        <w:rPr>
          <w:rFonts w:cs="Times New Roman"/>
          <w:spacing w:val="-2"/>
        </w:rPr>
        <w:t>t</w:t>
      </w:r>
      <w:r w:rsidRPr="001F42EF">
        <w:rPr>
          <w:rFonts w:cs="Times New Roman"/>
        </w:rPr>
        <w:t>i</w:t>
      </w:r>
      <w:r w:rsidRPr="001F42EF">
        <w:rPr>
          <w:rFonts w:cs="Times New Roman"/>
          <w:spacing w:val="2"/>
        </w:rPr>
        <w:t>o</w:t>
      </w:r>
      <w:r w:rsidRPr="001F42EF">
        <w:rPr>
          <w:rFonts w:cs="Times New Roman"/>
        </w:rPr>
        <w:t xml:space="preserve">n </w:t>
      </w:r>
      <w:r w:rsidRPr="001F42EF">
        <w:rPr>
          <w:rFonts w:cs="Times New Roman"/>
          <w:spacing w:val="-3"/>
        </w:rPr>
        <w:t>o</w:t>
      </w:r>
      <w:r w:rsidRPr="001F42EF">
        <w:rPr>
          <w:rFonts w:cs="Times New Roman"/>
        </w:rPr>
        <w:t>f th</w:t>
      </w:r>
      <w:r w:rsidRPr="001F42EF">
        <w:rPr>
          <w:rFonts w:cs="Times New Roman"/>
          <w:spacing w:val="-2"/>
        </w:rPr>
        <w:t>e</w:t>
      </w:r>
      <w:r w:rsidRPr="001F42EF">
        <w:rPr>
          <w:rFonts w:cs="Times New Roman"/>
        </w:rPr>
        <w:t>se</w:t>
      </w:r>
      <w:r w:rsidRPr="001F42EF">
        <w:rPr>
          <w:rFonts w:cs="Times New Roman"/>
          <w:spacing w:val="-2"/>
        </w:rPr>
        <w:t xml:space="preserve"> </w:t>
      </w:r>
      <w:r w:rsidRPr="001F42EF">
        <w:rPr>
          <w:rFonts w:cs="Times New Roman"/>
        </w:rPr>
        <w:t>p</w:t>
      </w:r>
      <w:r w:rsidRPr="001F42EF">
        <w:rPr>
          <w:rFonts w:cs="Times New Roman"/>
          <w:spacing w:val="-3"/>
        </w:rPr>
        <w:t>o</w:t>
      </w:r>
      <w:r w:rsidRPr="001F42EF">
        <w:rPr>
          <w:rFonts w:cs="Times New Roman"/>
        </w:rPr>
        <w:t>lic</w:t>
      </w:r>
      <w:r w:rsidRPr="001F42EF">
        <w:rPr>
          <w:rFonts w:cs="Times New Roman"/>
          <w:spacing w:val="1"/>
        </w:rPr>
        <w:t>i</w:t>
      </w:r>
      <w:r w:rsidRPr="001F42EF">
        <w:rPr>
          <w:rFonts w:cs="Times New Roman"/>
          <w:spacing w:val="-2"/>
        </w:rPr>
        <w:t>e</w:t>
      </w:r>
      <w:r w:rsidRPr="001F42EF">
        <w:rPr>
          <w:rFonts w:cs="Times New Roman"/>
        </w:rPr>
        <w:t>s, a</w:t>
      </w:r>
      <w:r w:rsidRPr="001F42EF">
        <w:rPr>
          <w:rFonts w:cs="Times New Roman"/>
          <w:spacing w:val="-2"/>
        </w:rPr>
        <w:t>l</w:t>
      </w:r>
      <w:r w:rsidRPr="001F42EF">
        <w:rPr>
          <w:rFonts w:cs="Times New Roman"/>
        </w:rPr>
        <w:t>l</w:t>
      </w:r>
      <w:r w:rsidRPr="001F42EF">
        <w:rPr>
          <w:rFonts w:cs="Times New Roman"/>
          <w:spacing w:val="1"/>
        </w:rPr>
        <w:t xml:space="preserve"> </w:t>
      </w:r>
      <w:r w:rsidRPr="001F42EF">
        <w:rPr>
          <w:rFonts w:cs="Times New Roman"/>
        </w:rPr>
        <w:t>n</w:t>
      </w:r>
      <w:r w:rsidRPr="001F42EF">
        <w:rPr>
          <w:rFonts w:cs="Times New Roman"/>
          <w:spacing w:val="-2"/>
        </w:rPr>
        <w:t>a</w:t>
      </w:r>
      <w:r w:rsidRPr="001F42EF">
        <w:rPr>
          <w:rFonts w:cs="Times New Roman"/>
        </w:rPr>
        <w:t>ti</w:t>
      </w:r>
      <w:r w:rsidRPr="001F42EF">
        <w:rPr>
          <w:rFonts w:cs="Times New Roman"/>
          <w:spacing w:val="-3"/>
        </w:rPr>
        <w:t>on</w:t>
      </w:r>
      <w:r w:rsidRPr="001F42EF">
        <w:rPr>
          <w:rFonts w:cs="Times New Roman"/>
        </w:rPr>
        <w:t xml:space="preserve">al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act</w:t>
      </w:r>
      <w:r w:rsidRPr="001F42EF">
        <w:rPr>
          <w:rFonts w:cs="Times New Roman"/>
          <w:spacing w:val="-3"/>
        </w:rPr>
        <w:t>u</w:t>
      </w:r>
      <w:r w:rsidRPr="001F42EF">
        <w:rPr>
          <w:rFonts w:cs="Times New Roman"/>
        </w:rPr>
        <w:t>r</w:t>
      </w:r>
      <w:r w:rsidRPr="001F42EF">
        <w:rPr>
          <w:rFonts w:cs="Times New Roman"/>
          <w:spacing w:val="-2"/>
        </w:rPr>
        <w:t>e</w:t>
      </w:r>
      <w:r w:rsidRPr="001F42EF">
        <w:rPr>
          <w:rFonts w:cs="Times New Roman"/>
        </w:rPr>
        <w:t xml:space="preserve">rs </w:t>
      </w:r>
      <w:r w:rsidRPr="001F42EF">
        <w:rPr>
          <w:rFonts w:cs="Times New Roman"/>
          <w:spacing w:val="-2"/>
        </w:rPr>
        <w:t>o</w:t>
      </w:r>
      <w:r w:rsidRPr="001F42EF">
        <w:rPr>
          <w:rFonts w:cs="Times New Roman"/>
        </w:rPr>
        <w:t>f d</w:t>
      </w:r>
      <w:r w:rsidRPr="001F42EF">
        <w:rPr>
          <w:rFonts w:cs="Times New Roman"/>
          <w:spacing w:val="-3"/>
        </w:rPr>
        <w:t>o</w:t>
      </w:r>
      <w:r w:rsidRPr="001F42EF">
        <w:rPr>
          <w:rFonts w:cs="Times New Roman"/>
          <w:spacing w:val="-2"/>
        </w:rPr>
        <w:t>me</w:t>
      </w:r>
      <w:r w:rsidRPr="001F42EF">
        <w:rPr>
          <w:rFonts w:cs="Times New Roman"/>
        </w:rPr>
        <w:t>s</w:t>
      </w:r>
      <w:r w:rsidRPr="001F42EF">
        <w:rPr>
          <w:rFonts w:cs="Times New Roman"/>
          <w:spacing w:val="1"/>
        </w:rPr>
        <w:t>t</w:t>
      </w:r>
      <w:r w:rsidRPr="001F42EF">
        <w:rPr>
          <w:rFonts w:cs="Times New Roman"/>
        </w:rPr>
        <w:t>ic</w:t>
      </w:r>
      <w:r w:rsidRPr="001F42EF">
        <w:rPr>
          <w:rFonts w:cs="Times New Roman"/>
          <w:spacing w:val="-2"/>
        </w:rPr>
        <w:t xml:space="preserve"> </w:t>
      </w:r>
      <w:r w:rsidRPr="001F42EF">
        <w:rPr>
          <w:rFonts w:cs="Times New Roman"/>
        </w:rPr>
        <w:t>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 xml:space="preserve">rs </w:t>
      </w:r>
      <w:r w:rsidRPr="001F42EF">
        <w:rPr>
          <w:rFonts w:cs="Times New Roman"/>
          <w:spacing w:val="-2"/>
        </w:rPr>
        <w:t>h</w:t>
      </w:r>
      <w:r w:rsidRPr="001F42EF">
        <w:rPr>
          <w:rFonts w:cs="Times New Roman"/>
        </w:rPr>
        <w:t>a</w:t>
      </w:r>
      <w:r w:rsidRPr="001F42EF">
        <w:rPr>
          <w:rFonts w:cs="Times New Roman"/>
          <w:spacing w:val="-2"/>
        </w:rPr>
        <w:t>v</w:t>
      </w:r>
      <w:r w:rsidRPr="001F42EF">
        <w:rPr>
          <w:rFonts w:cs="Times New Roman"/>
        </w:rPr>
        <w:t>e</w:t>
      </w:r>
      <w:r w:rsidRPr="001F42EF">
        <w:rPr>
          <w:rFonts w:cs="Times New Roman"/>
          <w:spacing w:val="-2"/>
        </w:rPr>
        <w:t xml:space="preserve"> </w:t>
      </w:r>
      <w:r w:rsidRPr="001F42EF">
        <w:rPr>
          <w:rFonts w:cs="Times New Roman"/>
        </w:rPr>
        <w:t>chan</w:t>
      </w:r>
      <w:r w:rsidRPr="001F42EF">
        <w:rPr>
          <w:rFonts w:cs="Times New Roman"/>
          <w:spacing w:val="-3"/>
        </w:rPr>
        <w:t>g</w:t>
      </w:r>
      <w:r w:rsidRPr="001F42EF">
        <w:rPr>
          <w:rFonts w:cs="Times New Roman"/>
          <w:spacing w:val="-2"/>
        </w:rPr>
        <w:t>e</w:t>
      </w:r>
      <w:r w:rsidRPr="001F42EF">
        <w:rPr>
          <w:rFonts w:cs="Times New Roman"/>
        </w:rPr>
        <w:t>d</w:t>
      </w:r>
      <w:r w:rsidRPr="001F42EF">
        <w:rPr>
          <w:rFonts w:cs="Times New Roman"/>
          <w:spacing w:val="2"/>
        </w:rPr>
        <w:t xml:space="preserve"> </w:t>
      </w:r>
      <w:r w:rsidRPr="001F42EF">
        <w:rPr>
          <w:rFonts w:cs="Times New Roman"/>
        </w:rPr>
        <w:t>th</w:t>
      </w:r>
      <w:r w:rsidRPr="001F42EF">
        <w:rPr>
          <w:rFonts w:cs="Times New Roman"/>
          <w:spacing w:val="-2"/>
        </w:rPr>
        <w:t>e</w:t>
      </w:r>
      <w:r w:rsidRPr="001F42EF">
        <w:rPr>
          <w:rFonts w:cs="Times New Roman"/>
        </w:rPr>
        <w:t xml:space="preserve">ir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spacing w:val="-2"/>
        </w:rPr>
        <w:t>a</w:t>
      </w:r>
      <w:r w:rsidRPr="001F42EF">
        <w:rPr>
          <w:rFonts w:cs="Times New Roman"/>
        </w:rPr>
        <w:t>c</w:t>
      </w:r>
      <w:r w:rsidRPr="001F42EF">
        <w:rPr>
          <w:rFonts w:cs="Times New Roman"/>
          <w:spacing w:val="1"/>
        </w:rPr>
        <w:t>t</w:t>
      </w:r>
      <w:r w:rsidRPr="001F42EF">
        <w:rPr>
          <w:rFonts w:cs="Times New Roman"/>
          <w:spacing w:val="-3"/>
        </w:rPr>
        <w:t>u</w:t>
      </w:r>
      <w:r w:rsidRPr="001F42EF">
        <w:rPr>
          <w:rFonts w:cs="Times New Roman"/>
        </w:rPr>
        <w:t>ring</w:t>
      </w:r>
      <w:r w:rsidRPr="001F42EF">
        <w:rPr>
          <w:rFonts w:cs="Times New Roman"/>
          <w:spacing w:val="-3"/>
        </w:rPr>
        <w:t xml:space="preserve"> </w:t>
      </w:r>
      <w:r w:rsidRPr="001F42EF">
        <w:rPr>
          <w:rFonts w:cs="Times New Roman"/>
        </w:rPr>
        <w:t>pr</w:t>
      </w:r>
      <w:r w:rsidRPr="001F42EF">
        <w:rPr>
          <w:rFonts w:cs="Times New Roman"/>
          <w:spacing w:val="-3"/>
        </w:rPr>
        <w:t>o</w:t>
      </w:r>
      <w:r w:rsidRPr="001F42EF">
        <w:rPr>
          <w:rFonts w:cs="Times New Roman"/>
        </w:rPr>
        <w:t>c</w:t>
      </w:r>
      <w:r w:rsidRPr="001F42EF">
        <w:rPr>
          <w:rFonts w:cs="Times New Roman"/>
          <w:spacing w:val="-2"/>
        </w:rPr>
        <w:t>e</w:t>
      </w:r>
      <w:r w:rsidRPr="001F42EF">
        <w:rPr>
          <w:rFonts w:cs="Times New Roman"/>
        </w:rPr>
        <w:t>s</w:t>
      </w:r>
      <w:r w:rsidRPr="001F42EF">
        <w:rPr>
          <w:rFonts w:cs="Times New Roman"/>
          <w:spacing w:val="-2"/>
        </w:rPr>
        <w:t>se</w:t>
      </w:r>
      <w:r w:rsidRPr="001F42EF">
        <w:rPr>
          <w:rFonts w:cs="Times New Roman"/>
        </w:rPr>
        <w:t xml:space="preserve">s </w:t>
      </w:r>
      <w:r w:rsidRPr="001F42EF">
        <w:rPr>
          <w:rFonts w:cs="Times New Roman"/>
          <w:spacing w:val="1"/>
        </w:rPr>
        <w:t>t</w:t>
      </w:r>
      <w:r w:rsidRPr="001F42EF">
        <w:rPr>
          <w:rFonts w:cs="Times New Roman"/>
        </w:rPr>
        <w:t>o</w:t>
      </w:r>
      <w:r w:rsidRPr="001F42EF">
        <w:rPr>
          <w:rFonts w:cs="Times New Roman"/>
          <w:spacing w:val="-3"/>
        </w:rPr>
        <w:t xml:space="preserve"> </w:t>
      </w:r>
      <w:r w:rsidRPr="001F42EF">
        <w:rPr>
          <w:rFonts w:cs="Times New Roman"/>
        </w:rPr>
        <w:t>t</w:t>
      </w:r>
      <w:r w:rsidRPr="001F42EF">
        <w:rPr>
          <w:rFonts w:cs="Times New Roman"/>
          <w:spacing w:val="-2"/>
        </w:rPr>
        <w:t>e</w:t>
      </w:r>
      <w:r w:rsidRPr="001F42EF">
        <w:rPr>
          <w:rFonts w:cs="Times New Roman"/>
        </w:rPr>
        <w:t>chn</w:t>
      </w:r>
      <w:r w:rsidRPr="001F42EF">
        <w:rPr>
          <w:rFonts w:cs="Times New Roman"/>
          <w:spacing w:val="-2"/>
        </w:rPr>
        <w:t>o</w:t>
      </w:r>
      <w:r w:rsidRPr="001F42EF">
        <w:rPr>
          <w:rFonts w:cs="Times New Roman"/>
        </w:rPr>
        <w:t>lo</w:t>
      </w:r>
      <w:r w:rsidRPr="001F42EF">
        <w:rPr>
          <w:rFonts w:cs="Times New Roman"/>
          <w:spacing w:val="-3"/>
        </w:rPr>
        <w:t>g</w:t>
      </w:r>
      <w:r w:rsidRPr="001F42EF">
        <w:rPr>
          <w:rFonts w:cs="Times New Roman"/>
        </w:rPr>
        <w:t>i</w:t>
      </w:r>
      <w:r w:rsidRPr="001F42EF">
        <w:rPr>
          <w:rFonts w:cs="Times New Roman"/>
          <w:spacing w:val="-2"/>
        </w:rPr>
        <w:t>e</w:t>
      </w:r>
      <w:r w:rsidRPr="001F42EF">
        <w:rPr>
          <w:rFonts w:cs="Times New Roman"/>
        </w:rPr>
        <w:t xml:space="preserve">s </w:t>
      </w:r>
      <w:r w:rsidRPr="001F42EF">
        <w:rPr>
          <w:rFonts w:cs="Times New Roman"/>
          <w:spacing w:val="1"/>
        </w:rPr>
        <w:t>f</w:t>
      </w:r>
      <w:r w:rsidRPr="001F42EF">
        <w:rPr>
          <w:rFonts w:cs="Times New Roman"/>
        </w:rPr>
        <w:t>r</w:t>
      </w:r>
      <w:r w:rsidRPr="001F42EF">
        <w:rPr>
          <w:rFonts w:cs="Times New Roman"/>
          <w:spacing w:val="-2"/>
        </w:rPr>
        <w:t>e</w:t>
      </w:r>
      <w:r w:rsidRPr="001F42EF">
        <w:rPr>
          <w:rFonts w:cs="Times New Roman"/>
        </w:rPr>
        <w:t xml:space="preserve">e </w:t>
      </w:r>
      <w:r w:rsidRPr="001F42EF">
        <w:rPr>
          <w:rFonts w:cs="Times New Roman"/>
          <w:spacing w:val="-3"/>
        </w:rPr>
        <w:t>o</w:t>
      </w:r>
      <w:r w:rsidRPr="001F42EF">
        <w:rPr>
          <w:rFonts w:cs="Times New Roman"/>
        </w:rPr>
        <w:t xml:space="preserve">f </w:t>
      </w:r>
      <w:r w:rsidRPr="001F42EF">
        <w:rPr>
          <w:rFonts w:cs="Times New Roman"/>
          <w:spacing w:val="1"/>
        </w:rPr>
        <w:t>C</w:t>
      </w:r>
      <w:r w:rsidRPr="001F42EF">
        <w:rPr>
          <w:rFonts w:cs="Times New Roman"/>
        </w:rPr>
        <w:t>F</w:t>
      </w:r>
      <w:r w:rsidRPr="001F42EF">
        <w:rPr>
          <w:rFonts w:cs="Times New Roman"/>
          <w:spacing w:val="-2"/>
        </w:rPr>
        <w:t>C</w:t>
      </w:r>
      <w:r w:rsidRPr="001F42EF">
        <w:rPr>
          <w:rFonts w:cs="Times New Roman"/>
        </w:rPr>
        <w:t xml:space="preserve">. </w:t>
      </w:r>
      <w:r w:rsidRPr="001F42EF">
        <w:rPr>
          <w:rFonts w:cs="Times New Roman"/>
          <w:spacing w:val="1"/>
        </w:rPr>
        <w:t>T</w:t>
      </w:r>
      <w:r w:rsidRPr="001F42EF">
        <w:rPr>
          <w:rFonts w:cs="Times New Roman"/>
        </w:rPr>
        <w:t>h</w:t>
      </w:r>
      <w:r w:rsidRPr="001F42EF">
        <w:rPr>
          <w:rFonts w:cs="Times New Roman"/>
          <w:spacing w:val="-3"/>
        </w:rPr>
        <w:t>u</w:t>
      </w:r>
      <w:r w:rsidRPr="001F42EF">
        <w:rPr>
          <w:rFonts w:cs="Times New Roman"/>
        </w:rPr>
        <w:t xml:space="preserve">s, </w:t>
      </w:r>
      <w:r w:rsidRPr="001F42EF">
        <w:rPr>
          <w:rFonts w:cs="Times New Roman"/>
          <w:spacing w:val="-1"/>
        </w:rPr>
        <w:t>t</w:t>
      </w:r>
      <w:r w:rsidRPr="001F42EF">
        <w:rPr>
          <w:rFonts w:cs="Times New Roman"/>
        </w:rPr>
        <w:t>h</w:t>
      </w:r>
      <w:r w:rsidRPr="001F42EF">
        <w:rPr>
          <w:rFonts w:cs="Times New Roman"/>
          <w:spacing w:val="-2"/>
        </w:rPr>
        <w:t>e</w:t>
      </w:r>
      <w:r w:rsidRPr="001F42EF">
        <w:rPr>
          <w:rFonts w:cs="Times New Roman"/>
        </w:rPr>
        <w:t>re</w:t>
      </w:r>
      <w:r w:rsidRPr="001F42EF">
        <w:rPr>
          <w:rFonts w:cs="Times New Roman"/>
          <w:spacing w:val="-2"/>
        </w:rPr>
        <w:t xml:space="preserve"> </w:t>
      </w:r>
      <w:r w:rsidRPr="001F42EF">
        <w:rPr>
          <w:rFonts w:cs="Times New Roman"/>
        </w:rPr>
        <w:t>has been no</w:t>
      </w:r>
      <w:r w:rsidRPr="001F42EF">
        <w:rPr>
          <w:rFonts w:cs="Times New Roman"/>
          <w:spacing w:val="-2"/>
        </w:rPr>
        <w:t xml:space="preserve"> </w:t>
      </w:r>
      <w:r w:rsidRPr="001F42EF">
        <w:rPr>
          <w:rFonts w:cs="Times New Roman"/>
        </w:rPr>
        <w:t>pr</w:t>
      </w:r>
      <w:r w:rsidRPr="001F42EF">
        <w:rPr>
          <w:rFonts w:cs="Times New Roman"/>
          <w:spacing w:val="-3"/>
        </w:rPr>
        <w:t>o</w:t>
      </w:r>
      <w:r w:rsidRPr="001F42EF">
        <w:rPr>
          <w:rFonts w:cs="Times New Roman"/>
        </w:rPr>
        <w:t>duc</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 xml:space="preserve">n </w:t>
      </w:r>
      <w:r w:rsidRPr="001F42EF">
        <w:rPr>
          <w:rFonts w:cs="Times New Roman"/>
          <w:spacing w:val="-3"/>
        </w:rPr>
        <w:t>o</w:t>
      </w:r>
      <w:r w:rsidRPr="001F42EF">
        <w:rPr>
          <w:rFonts w:cs="Times New Roman"/>
        </w:rPr>
        <w:t xml:space="preserve">f </w:t>
      </w:r>
      <w:r w:rsidRPr="001F42EF">
        <w:rPr>
          <w:rFonts w:cs="Times New Roman"/>
          <w:spacing w:val="-1"/>
        </w:rPr>
        <w:t>C</w:t>
      </w:r>
      <w:r w:rsidRPr="001F42EF">
        <w:rPr>
          <w:rFonts w:cs="Times New Roman"/>
          <w:spacing w:val="-3"/>
        </w:rPr>
        <w:t>o</w:t>
      </w:r>
      <w:r w:rsidRPr="001F42EF">
        <w:rPr>
          <w:rFonts w:cs="Times New Roman"/>
        </w:rPr>
        <w:t>lo</w:t>
      </w:r>
      <w:r w:rsidRPr="001F42EF">
        <w:rPr>
          <w:rFonts w:cs="Times New Roman"/>
          <w:spacing w:val="-4"/>
        </w:rPr>
        <w:t>m</w:t>
      </w:r>
      <w:r w:rsidRPr="001F42EF">
        <w:rPr>
          <w:rFonts w:cs="Times New Roman"/>
        </w:rPr>
        <w:t xml:space="preserve">bian </w:t>
      </w:r>
      <w:r w:rsidRPr="001F42EF">
        <w:rPr>
          <w:rFonts w:cs="Times New Roman"/>
          <w:spacing w:val="-2"/>
        </w:rPr>
        <w:t>e</w:t>
      </w:r>
      <w:r w:rsidRPr="001F42EF">
        <w:rPr>
          <w:rFonts w:cs="Times New Roman"/>
        </w:rPr>
        <w:t>quip</w:t>
      </w:r>
      <w:r w:rsidRPr="001F42EF">
        <w:rPr>
          <w:rFonts w:cs="Times New Roman"/>
          <w:spacing w:val="-2"/>
        </w:rPr>
        <w:t>me</w:t>
      </w:r>
      <w:r w:rsidRPr="001F42EF">
        <w:rPr>
          <w:rFonts w:cs="Times New Roman"/>
        </w:rPr>
        <w:t>nt</w:t>
      </w:r>
      <w:r w:rsidRPr="001F42EF">
        <w:rPr>
          <w:rFonts w:cs="Times New Roman"/>
          <w:spacing w:val="1"/>
        </w:rPr>
        <w:t xml:space="preserve"> w</w:t>
      </w:r>
      <w:r w:rsidRPr="001F42EF">
        <w:rPr>
          <w:rFonts w:cs="Times New Roman"/>
          <w:spacing w:val="-2"/>
        </w:rPr>
        <w:t>i</w:t>
      </w:r>
      <w:r w:rsidRPr="001F42EF">
        <w:rPr>
          <w:rFonts w:cs="Times New Roman"/>
        </w:rPr>
        <w:t>th</w:t>
      </w:r>
      <w:r w:rsidRPr="001F42EF">
        <w:rPr>
          <w:rFonts w:cs="Times New Roman"/>
          <w:spacing w:val="-3"/>
        </w:rPr>
        <w:t xml:space="preserve"> </w:t>
      </w:r>
      <w:r w:rsidRPr="001F42EF">
        <w:rPr>
          <w:rFonts w:cs="Times New Roman"/>
        </w:rPr>
        <w:t>t</w:t>
      </w:r>
      <w:r w:rsidRPr="001F42EF">
        <w:rPr>
          <w:rFonts w:cs="Times New Roman"/>
          <w:spacing w:val="1"/>
        </w:rPr>
        <w:t>e</w:t>
      </w:r>
      <w:r w:rsidRPr="001F42EF">
        <w:rPr>
          <w:rFonts w:cs="Times New Roman"/>
        </w:rPr>
        <w:t>chn</w:t>
      </w:r>
      <w:r w:rsidRPr="001F42EF">
        <w:rPr>
          <w:rFonts w:cs="Times New Roman"/>
          <w:spacing w:val="-2"/>
        </w:rPr>
        <w:t>o</w:t>
      </w:r>
      <w:r w:rsidRPr="001F42EF">
        <w:rPr>
          <w:rFonts w:cs="Times New Roman"/>
        </w:rPr>
        <w:t>l</w:t>
      </w:r>
      <w:r w:rsidRPr="001F42EF">
        <w:rPr>
          <w:rFonts w:cs="Times New Roman"/>
          <w:spacing w:val="-3"/>
        </w:rPr>
        <w:t>og</w:t>
      </w:r>
      <w:r w:rsidRPr="001F42EF">
        <w:rPr>
          <w:rFonts w:cs="Times New Roman"/>
          <w:spacing w:val="3"/>
        </w:rPr>
        <w:t>i</w:t>
      </w:r>
      <w:r w:rsidRPr="001F42EF">
        <w:rPr>
          <w:rFonts w:cs="Times New Roman"/>
          <w:spacing w:val="-2"/>
        </w:rPr>
        <w:t>e</w:t>
      </w:r>
      <w:r w:rsidRPr="001F42EF">
        <w:rPr>
          <w:rFonts w:cs="Times New Roman"/>
        </w:rPr>
        <w:t>s C</w:t>
      </w:r>
      <w:r w:rsidRPr="001F42EF">
        <w:rPr>
          <w:rFonts w:cs="Times New Roman"/>
          <w:spacing w:val="-1"/>
        </w:rPr>
        <w:t>FC</w:t>
      </w:r>
      <w:r w:rsidRPr="001F42EF">
        <w:rPr>
          <w:rFonts w:cs="Times New Roman"/>
        </w:rPr>
        <w:t>-11 and C</w:t>
      </w:r>
      <w:r w:rsidRPr="001F42EF">
        <w:rPr>
          <w:rFonts w:cs="Times New Roman"/>
          <w:spacing w:val="-1"/>
        </w:rPr>
        <w:t>FC</w:t>
      </w:r>
      <w:r w:rsidRPr="001F42EF">
        <w:rPr>
          <w:rFonts w:cs="Times New Roman"/>
        </w:rPr>
        <w:t>-12</w:t>
      </w:r>
      <w:r w:rsidRPr="001F42EF">
        <w:rPr>
          <w:rFonts w:cs="Times New Roman"/>
          <w:spacing w:val="-3"/>
        </w:rPr>
        <w:t xml:space="preserve"> </w:t>
      </w:r>
      <w:r w:rsidRPr="001F42EF">
        <w:rPr>
          <w:rFonts w:cs="Times New Roman"/>
        </w:rPr>
        <w:t>s</w:t>
      </w:r>
      <w:r w:rsidRPr="001F42EF">
        <w:rPr>
          <w:rFonts w:cs="Times New Roman"/>
          <w:spacing w:val="1"/>
        </w:rPr>
        <w:t>i</w:t>
      </w:r>
      <w:r w:rsidRPr="001F42EF">
        <w:rPr>
          <w:rFonts w:cs="Times New Roman"/>
          <w:spacing w:val="-3"/>
        </w:rPr>
        <w:t>n</w:t>
      </w:r>
      <w:r w:rsidRPr="001F42EF">
        <w:rPr>
          <w:rFonts w:cs="Times New Roman"/>
        </w:rPr>
        <w:t>ce</w:t>
      </w:r>
      <w:r w:rsidRPr="001F42EF">
        <w:rPr>
          <w:rFonts w:cs="Times New Roman"/>
          <w:spacing w:val="-2"/>
        </w:rPr>
        <w:t xml:space="preserve"> </w:t>
      </w:r>
      <w:r w:rsidRPr="001F42EF">
        <w:rPr>
          <w:rFonts w:cs="Times New Roman"/>
        </w:rPr>
        <w:t>1997.</w:t>
      </w:r>
      <w:r w:rsidRPr="001F42EF">
        <w:rPr>
          <w:rFonts w:cs="Times New Roman"/>
          <w:spacing w:val="52"/>
        </w:rPr>
        <w:t xml:space="preserve"> </w:t>
      </w:r>
      <w:r w:rsidRPr="001F42EF">
        <w:rPr>
          <w:rFonts w:cs="Times New Roman"/>
        </w:rPr>
        <w:t>T</w:t>
      </w:r>
      <w:r w:rsidRPr="001F42EF">
        <w:rPr>
          <w:rFonts w:cs="Times New Roman"/>
          <w:spacing w:val="-3"/>
        </w:rPr>
        <w:t>o</w:t>
      </w:r>
      <w:r w:rsidRPr="001F42EF">
        <w:rPr>
          <w:rFonts w:cs="Times New Roman"/>
        </w:rPr>
        <w:t>d</w:t>
      </w:r>
      <w:r w:rsidRPr="001F42EF">
        <w:rPr>
          <w:rFonts w:cs="Times New Roman"/>
          <w:spacing w:val="2"/>
        </w:rPr>
        <w:t>a</w:t>
      </w:r>
      <w:r w:rsidRPr="001F42EF">
        <w:rPr>
          <w:rFonts w:cs="Times New Roman"/>
          <w:spacing w:val="-5"/>
        </w:rPr>
        <w:t>y</w:t>
      </w:r>
      <w:r w:rsidRPr="001F42EF">
        <w:rPr>
          <w:rFonts w:cs="Times New Roman"/>
        </w:rPr>
        <w:t xml:space="preserve">, </w:t>
      </w:r>
      <w:r w:rsidRPr="001F42EF">
        <w:rPr>
          <w:rFonts w:cs="Times New Roman"/>
          <w:spacing w:val="-1"/>
        </w:rPr>
        <w:t>C</w:t>
      </w:r>
      <w:r w:rsidRPr="001F42EF">
        <w:rPr>
          <w:rFonts w:cs="Times New Roman"/>
          <w:spacing w:val="-2"/>
        </w:rPr>
        <w:t>o</w:t>
      </w:r>
      <w:r w:rsidRPr="001F42EF">
        <w:rPr>
          <w:rFonts w:cs="Times New Roman"/>
        </w:rPr>
        <w:t>lo</w:t>
      </w:r>
      <w:r w:rsidRPr="001F42EF">
        <w:rPr>
          <w:rFonts w:cs="Times New Roman"/>
          <w:spacing w:val="-4"/>
        </w:rPr>
        <w:t>m</w:t>
      </w:r>
      <w:r w:rsidRPr="001F42EF">
        <w:rPr>
          <w:rFonts w:cs="Times New Roman"/>
        </w:rPr>
        <w:t>bia do</w:t>
      </w:r>
      <w:r w:rsidRPr="001F42EF">
        <w:rPr>
          <w:rFonts w:cs="Times New Roman"/>
          <w:spacing w:val="-2"/>
        </w:rPr>
        <w:t>e</w:t>
      </w:r>
      <w:r w:rsidRPr="001F42EF">
        <w:rPr>
          <w:rFonts w:cs="Times New Roman"/>
        </w:rPr>
        <w:t>s n</w:t>
      </w:r>
      <w:r w:rsidRPr="001F42EF">
        <w:rPr>
          <w:rFonts w:cs="Times New Roman"/>
          <w:spacing w:val="-2"/>
        </w:rPr>
        <w:t>o</w:t>
      </w:r>
      <w:r w:rsidRPr="001F42EF">
        <w:rPr>
          <w:rFonts w:cs="Times New Roman"/>
        </w:rPr>
        <w:t>t</w:t>
      </w:r>
      <w:r w:rsidRPr="001F42EF">
        <w:rPr>
          <w:rFonts w:cs="Times New Roman"/>
          <w:spacing w:val="1"/>
        </w:rPr>
        <w:t xml:space="preserve"> </w:t>
      </w:r>
      <w:r w:rsidRPr="001F42EF">
        <w:rPr>
          <w:rFonts w:cs="Times New Roman"/>
        </w:rPr>
        <w:t>a</w:t>
      </w:r>
      <w:r w:rsidRPr="001F42EF">
        <w:rPr>
          <w:rFonts w:cs="Times New Roman"/>
          <w:spacing w:val="1"/>
        </w:rPr>
        <w:t>l</w:t>
      </w:r>
      <w:r w:rsidRPr="001F42EF">
        <w:rPr>
          <w:rFonts w:cs="Times New Roman"/>
        </w:rPr>
        <w:t>l</w:t>
      </w:r>
      <w:r w:rsidRPr="001F42EF">
        <w:rPr>
          <w:rFonts w:cs="Times New Roman"/>
          <w:spacing w:val="-3"/>
        </w:rPr>
        <w:t>o</w:t>
      </w:r>
      <w:r w:rsidRPr="001F42EF">
        <w:rPr>
          <w:rFonts w:cs="Times New Roman"/>
        </w:rPr>
        <w:t>w</w:t>
      </w:r>
      <w:r w:rsidRPr="001F42EF">
        <w:rPr>
          <w:rFonts w:cs="Times New Roman"/>
          <w:spacing w:val="1"/>
        </w:rPr>
        <w:t xml:space="preserve">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spacing w:val="-2"/>
        </w:rPr>
        <w:t>a</w:t>
      </w:r>
      <w:r w:rsidRPr="001F42EF">
        <w:rPr>
          <w:rFonts w:cs="Times New Roman"/>
        </w:rPr>
        <w:t>c</w:t>
      </w:r>
      <w:r w:rsidRPr="001F42EF">
        <w:rPr>
          <w:rFonts w:cs="Times New Roman"/>
          <w:spacing w:val="1"/>
        </w:rPr>
        <w:t>t</w:t>
      </w:r>
      <w:r w:rsidRPr="001F42EF">
        <w:rPr>
          <w:rFonts w:cs="Times New Roman"/>
          <w:spacing w:val="-3"/>
        </w:rPr>
        <w:t>u</w:t>
      </w:r>
      <w:r w:rsidRPr="001F42EF">
        <w:rPr>
          <w:rFonts w:cs="Times New Roman"/>
        </w:rPr>
        <w:t>r</w:t>
      </w:r>
      <w:r w:rsidRPr="001F42EF">
        <w:rPr>
          <w:rFonts w:cs="Times New Roman"/>
          <w:spacing w:val="-2"/>
        </w:rPr>
        <w:t>i</w:t>
      </w:r>
      <w:r w:rsidRPr="001F42EF">
        <w:rPr>
          <w:rFonts w:cs="Times New Roman"/>
        </w:rPr>
        <w:t>ng</w:t>
      </w:r>
      <w:r w:rsidRPr="001F42EF">
        <w:rPr>
          <w:rFonts w:cs="Times New Roman"/>
          <w:spacing w:val="-3"/>
        </w:rPr>
        <w:t xml:space="preserve"> o</w:t>
      </w:r>
      <w:r w:rsidRPr="001F42EF">
        <w:rPr>
          <w:rFonts w:cs="Times New Roman"/>
        </w:rPr>
        <w:t>r i</w:t>
      </w:r>
      <w:r w:rsidRPr="001F42EF">
        <w:rPr>
          <w:rFonts w:cs="Times New Roman"/>
          <w:spacing w:val="-4"/>
        </w:rPr>
        <w:t>m</w:t>
      </w:r>
      <w:r w:rsidRPr="001F42EF">
        <w:rPr>
          <w:rFonts w:cs="Times New Roman"/>
          <w:spacing w:val="2"/>
        </w:rPr>
        <w:t>p</w:t>
      </w:r>
      <w:r w:rsidRPr="001F42EF">
        <w:rPr>
          <w:rFonts w:cs="Times New Roman"/>
          <w:spacing w:val="-3"/>
        </w:rPr>
        <w:t>o</w:t>
      </w:r>
      <w:r w:rsidRPr="001F42EF">
        <w:rPr>
          <w:rFonts w:cs="Times New Roman"/>
        </w:rPr>
        <w:t>rta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w:t>
      </w:r>
      <w:r w:rsidRPr="001F42EF">
        <w:rPr>
          <w:rFonts w:cs="Times New Roman"/>
          <w:spacing w:val="-3"/>
        </w:rPr>
        <w:t xml:space="preserve"> o</w:t>
      </w:r>
      <w:r w:rsidRPr="001F42EF">
        <w:rPr>
          <w:rFonts w:cs="Times New Roman"/>
        </w:rPr>
        <w:t xml:space="preserve">f </w:t>
      </w:r>
      <w:r w:rsidRPr="001F42EF">
        <w:rPr>
          <w:rFonts w:cs="Times New Roman"/>
          <w:spacing w:val="-2"/>
        </w:rPr>
        <w:t>e</w:t>
      </w:r>
      <w:r w:rsidRPr="001F42EF">
        <w:rPr>
          <w:rFonts w:cs="Times New Roman"/>
        </w:rPr>
        <w:t>quip</w:t>
      </w:r>
      <w:r w:rsidRPr="001F42EF">
        <w:rPr>
          <w:rFonts w:cs="Times New Roman"/>
          <w:spacing w:val="-2"/>
        </w:rPr>
        <w:t>me</w:t>
      </w:r>
      <w:r w:rsidRPr="001F42EF">
        <w:rPr>
          <w:rFonts w:cs="Times New Roman"/>
        </w:rPr>
        <w:t>nt</w:t>
      </w:r>
      <w:r w:rsidRPr="001F42EF">
        <w:rPr>
          <w:rFonts w:cs="Times New Roman"/>
          <w:spacing w:val="1"/>
        </w:rPr>
        <w:t xml:space="preserve"> </w:t>
      </w:r>
      <w:r w:rsidRPr="001F42EF">
        <w:rPr>
          <w:rFonts w:cs="Times New Roman"/>
        </w:rPr>
        <w:t>and p</w:t>
      </w:r>
      <w:r w:rsidRPr="001F42EF">
        <w:rPr>
          <w:rFonts w:cs="Times New Roman"/>
          <w:spacing w:val="1"/>
        </w:rPr>
        <w:t>r</w:t>
      </w:r>
      <w:r w:rsidRPr="001F42EF">
        <w:rPr>
          <w:rFonts w:cs="Times New Roman"/>
          <w:spacing w:val="-3"/>
        </w:rPr>
        <w:t>o</w:t>
      </w:r>
      <w:r w:rsidRPr="001F42EF">
        <w:rPr>
          <w:rFonts w:cs="Times New Roman"/>
        </w:rPr>
        <w:t>du</w:t>
      </w:r>
      <w:r w:rsidRPr="001F42EF">
        <w:rPr>
          <w:rFonts w:cs="Times New Roman"/>
          <w:spacing w:val="-2"/>
        </w:rPr>
        <w:t>c</w:t>
      </w:r>
      <w:r w:rsidRPr="001F42EF">
        <w:rPr>
          <w:rFonts w:cs="Times New Roman"/>
        </w:rPr>
        <w:t>ts</w:t>
      </w:r>
      <w:r w:rsidRPr="001F42EF">
        <w:rPr>
          <w:rFonts w:cs="Times New Roman"/>
          <w:spacing w:val="-2"/>
        </w:rPr>
        <w:t xml:space="preserve"> </w:t>
      </w:r>
      <w:r w:rsidRPr="001F42EF">
        <w:rPr>
          <w:rFonts w:cs="Times New Roman"/>
        </w:rPr>
        <w:t>th</w:t>
      </w:r>
      <w:r w:rsidRPr="001F42EF">
        <w:rPr>
          <w:rFonts w:cs="Times New Roman"/>
          <w:spacing w:val="-2"/>
        </w:rPr>
        <w:t>a</w:t>
      </w:r>
      <w:r w:rsidRPr="001F42EF">
        <w:rPr>
          <w:rFonts w:cs="Times New Roman"/>
        </w:rPr>
        <w:t>t</w:t>
      </w:r>
      <w:r w:rsidRPr="001F42EF">
        <w:rPr>
          <w:rFonts w:cs="Times New Roman"/>
          <w:spacing w:val="1"/>
        </w:rPr>
        <w:t xml:space="preserve"> </w:t>
      </w:r>
      <w:r w:rsidRPr="001F42EF">
        <w:rPr>
          <w:rFonts w:cs="Times New Roman"/>
        </w:rPr>
        <w:t>c</w:t>
      </w:r>
      <w:r w:rsidRPr="001F42EF">
        <w:rPr>
          <w:rFonts w:cs="Times New Roman"/>
          <w:spacing w:val="-2"/>
        </w:rPr>
        <w:t>o</w:t>
      </w:r>
      <w:r w:rsidRPr="001F42EF">
        <w:rPr>
          <w:rFonts w:cs="Times New Roman"/>
        </w:rPr>
        <w:t>nt</w:t>
      </w:r>
      <w:r w:rsidRPr="001F42EF">
        <w:rPr>
          <w:rFonts w:cs="Times New Roman"/>
          <w:spacing w:val="-2"/>
        </w:rPr>
        <w:t>a</w:t>
      </w:r>
      <w:r w:rsidRPr="001F42EF">
        <w:rPr>
          <w:rFonts w:cs="Times New Roman"/>
        </w:rPr>
        <w:t xml:space="preserve">in </w:t>
      </w:r>
      <w:r w:rsidRPr="001F42EF">
        <w:rPr>
          <w:rFonts w:cs="Times New Roman"/>
          <w:spacing w:val="-3"/>
        </w:rPr>
        <w:t>o</w:t>
      </w:r>
      <w:r w:rsidRPr="001F42EF">
        <w:rPr>
          <w:rFonts w:cs="Times New Roman"/>
        </w:rPr>
        <w:t>r r</w:t>
      </w:r>
      <w:r w:rsidRPr="001F42EF">
        <w:rPr>
          <w:rFonts w:cs="Times New Roman"/>
          <w:spacing w:val="-2"/>
        </w:rPr>
        <w:t>e</w:t>
      </w:r>
      <w:r w:rsidRPr="001F42EF">
        <w:rPr>
          <w:rFonts w:cs="Times New Roman"/>
        </w:rPr>
        <w:t>qu</w:t>
      </w:r>
      <w:r w:rsidRPr="001F42EF">
        <w:rPr>
          <w:rFonts w:cs="Times New Roman"/>
          <w:spacing w:val="-2"/>
        </w:rPr>
        <w:t>i</w:t>
      </w:r>
      <w:r w:rsidRPr="001F42EF">
        <w:rPr>
          <w:rFonts w:cs="Times New Roman"/>
        </w:rPr>
        <w:t>re</w:t>
      </w:r>
      <w:r w:rsidRPr="001F42EF">
        <w:rPr>
          <w:rFonts w:cs="Times New Roman"/>
          <w:spacing w:val="-2"/>
        </w:rPr>
        <w:t xml:space="preserve"> </w:t>
      </w:r>
      <w:r w:rsidRPr="001F42EF">
        <w:rPr>
          <w:rFonts w:cs="Times New Roman"/>
        </w:rPr>
        <w:t>use</w:t>
      </w:r>
      <w:r w:rsidRPr="001F42EF">
        <w:rPr>
          <w:rFonts w:cs="Times New Roman"/>
          <w:spacing w:val="-2"/>
        </w:rPr>
        <w:t xml:space="preserve"> </w:t>
      </w:r>
      <w:r w:rsidRPr="001F42EF">
        <w:rPr>
          <w:rFonts w:cs="Times New Roman"/>
          <w:spacing w:val="-3"/>
        </w:rPr>
        <w:t>o</w:t>
      </w:r>
      <w:r w:rsidRPr="001F42EF">
        <w:rPr>
          <w:rFonts w:cs="Times New Roman"/>
        </w:rPr>
        <w:t xml:space="preserve">f </w:t>
      </w:r>
      <w:r w:rsidRPr="001F42EF">
        <w:rPr>
          <w:rFonts w:cs="Times New Roman"/>
          <w:spacing w:val="-2"/>
        </w:rPr>
        <w:t>O</w:t>
      </w:r>
      <w:r w:rsidRPr="001F42EF">
        <w:rPr>
          <w:rFonts w:cs="Times New Roman"/>
          <w:spacing w:val="1"/>
        </w:rPr>
        <w:t>D</w:t>
      </w:r>
      <w:r w:rsidRPr="001F42EF">
        <w:rPr>
          <w:rFonts w:cs="Times New Roman"/>
        </w:rPr>
        <w:t>S f</w:t>
      </w:r>
      <w:r w:rsidRPr="001F42EF">
        <w:rPr>
          <w:rFonts w:cs="Times New Roman"/>
          <w:spacing w:val="-2"/>
        </w:rPr>
        <w:t>o</w:t>
      </w:r>
      <w:r w:rsidRPr="001F42EF">
        <w:rPr>
          <w:rFonts w:cs="Times New Roman"/>
        </w:rPr>
        <w:t>r pr</w:t>
      </w:r>
      <w:r w:rsidRPr="001F42EF">
        <w:rPr>
          <w:rFonts w:cs="Times New Roman"/>
          <w:spacing w:val="-3"/>
        </w:rPr>
        <w:t>o</w:t>
      </w:r>
      <w:r w:rsidRPr="001F42EF">
        <w:rPr>
          <w:rFonts w:cs="Times New Roman"/>
        </w:rPr>
        <w:t>duc</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 xml:space="preserve">n </w:t>
      </w:r>
      <w:r w:rsidRPr="001F42EF">
        <w:rPr>
          <w:rFonts w:cs="Times New Roman"/>
          <w:spacing w:val="-3"/>
        </w:rPr>
        <w:t>o</w:t>
      </w:r>
      <w:r w:rsidRPr="001F42EF">
        <w:rPr>
          <w:rFonts w:cs="Times New Roman"/>
        </w:rPr>
        <w:t>r us</w:t>
      </w:r>
      <w:r w:rsidRPr="001F42EF">
        <w:rPr>
          <w:rFonts w:cs="Times New Roman"/>
          <w:spacing w:val="-2"/>
        </w:rPr>
        <w:t>e</w:t>
      </w:r>
      <w:r w:rsidRPr="001F42EF">
        <w:rPr>
          <w:rFonts w:cs="Times New Roman"/>
        </w:rPr>
        <w:t xml:space="preserve">. </w:t>
      </w:r>
      <w:r w:rsidRPr="001F42EF">
        <w:rPr>
          <w:rFonts w:cs="Times New Roman"/>
          <w:spacing w:val="-4"/>
        </w:rPr>
        <w:t>I</w:t>
      </w:r>
      <w:r w:rsidRPr="001F42EF">
        <w:rPr>
          <w:rFonts w:cs="Times New Roman"/>
        </w:rPr>
        <w:t>n add</w:t>
      </w:r>
      <w:r w:rsidRPr="001F42EF">
        <w:rPr>
          <w:rFonts w:cs="Times New Roman"/>
          <w:spacing w:val="1"/>
        </w:rPr>
        <w:t>i</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 i</w:t>
      </w:r>
      <w:r w:rsidRPr="001F42EF">
        <w:rPr>
          <w:rFonts w:cs="Times New Roman"/>
          <w:spacing w:val="-4"/>
        </w:rPr>
        <w:t>m</w:t>
      </w:r>
      <w:r w:rsidRPr="001F42EF">
        <w:rPr>
          <w:rFonts w:cs="Times New Roman"/>
        </w:rPr>
        <w:t>p</w:t>
      </w:r>
      <w:r w:rsidRPr="001F42EF">
        <w:rPr>
          <w:rFonts w:cs="Times New Roman"/>
          <w:spacing w:val="-3"/>
        </w:rPr>
        <w:t>o</w:t>
      </w:r>
      <w:r w:rsidRPr="001F42EF">
        <w:rPr>
          <w:rFonts w:cs="Times New Roman"/>
        </w:rPr>
        <w:t>rta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w:t>
      </w:r>
      <w:r w:rsidRPr="001F42EF">
        <w:rPr>
          <w:rFonts w:cs="Times New Roman"/>
          <w:spacing w:val="-3"/>
        </w:rPr>
        <w:t xml:space="preserve"> o</w:t>
      </w:r>
      <w:r w:rsidRPr="001F42EF">
        <w:rPr>
          <w:rFonts w:cs="Times New Roman"/>
        </w:rPr>
        <w:t xml:space="preserve">f </w:t>
      </w:r>
      <w:r w:rsidRPr="001F42EF">
        <w:rPr>
          <w:rFonts w:cs="Times New Roman"/>
          <w:spacing w:val="-1"/>
        </w:rPr>
        <w:t>C</w:t>
      </w:r>
      <w:r w:rsidRPr="001F42EF">
        <w:rPr>
          <w:rFonts w:cs="Times New Roman"/>
        </w:rPr>
        <w:t>FC</w:t>
      </w:r>
      <w:r w:rsidRPr="001F42EF">
        <w:rPr>
          <w:rFonts w:cs="Times New Roman"/>
          <w:spacing w:val="-2"/>
        </w:rPr>
        <w:t xml:space="preserve"> </w:t>
      </w:r>
      <w:r w:rsidRPr="001F42EF">
        <w:rPr>
          <w:rFonts w:cs="Times New Roman"/>
        </w:rPr>
        <w:t>has been p</w:t>
      </w:r>
      <w:r w:rsidRPr="001F42EF">
        <w:rPr>
          <w:rFonts w:cs="Times New Roman"/>
          <w:spacing w:val="1"/>
        </w:rPr>
        <w:t>r</w:t>
      </w:r>
      <w:r w:rsidRPr="001F42EF">
        <w:rPr>
          <w:rFonts w:cs="Times New Roman"/>
          <w:spacing w:val="-3"/>
        </w:rPr>
        <w:t>o</w:t>
      </w:r>
      <w:r w:rsidRPr="001F42EF">
        <w:rPr>
          <w:rFonts w:cs="Times New Roman"/>
        </w:rPr>
        <w:t>hi</w:t>
      </w:r>
      <w:r w:rsidRPr="001F42EF">
        <w:rPr>
          <w:rFonts w:cs="Times New Roman"/>
          <w:spacing w:val="-3"/>
        </w:rPr>
        <w:t>b</w:t>
      </w:r>
      <w:r w:rsidRPr="001F42EF">
        <w:rPr>
          <w:rFonts w:cs="Times New Roman"/>
        </w:rPr>
        <w:t>it</w:t>
      </w:r>
      <w:r w:rsidRPr="001F42EF">
        <w:rPr>
          <w:rFonts w:cs="Times New Roman"/>
          <w:spacing w:val="-2"/>
        </w:rPr>
        <w:t>e</w:t>
      </w:r>
      <w:r w:rsidRPr="001F42EF">
        <w:rPr>
          <w:rFonts w:cs="Times New Roman"/>
        </w:rPr>
        <w:t xml:space="preserve">d </w:t>
      </w:r>
      <w:r w:rsidRPr="001F42EF">
        <w:rPr>
          <w:rFonts w:cs="Times New Roman"/>
          <w:spacing w:val="-2"/>
        </w:rPr>
        <w:t>s</w:t>
      </w:r>
      <w:r w:rsidRPr="001F42EF">
        <w:rPr>
          <w:rFonts w:cs="Times New Roman"/>
        </w:rPr>
        <w:t>ince</w:t>
      </w:r>
      <w:r w:rsidRPr="001F42EF">
        <w:rPr>
          <w:rFonts w:cs="Times New Roman"/>
          <w:spacing w:val="-4"/>
        </w:rPr>
        <w:t xml:space="preserve"> </w:t>
      </w:r>
      <w:r w:rsidRPr="001F42EF">
        <w:rPr>
          <w:rFonts w:cs="Times New Roman"/>
        </w:rPr>
        <w:t>Janu</w:t>
      </w:r>
      <w:r w:rsidRPr="001F42EF">
        <w:rPr>
          <w:rFonts w:cs="Times New Roman"/>
          <w:spacing w:val="-2"/>
        </w:rPr>
        <w:t>a</w:t>
      </w:r>
      <w:r w:rsidRPr="001F42EF">
        <w:rPr>
          <w:rFonts w:cs="Times New Roman"/>
          <w:spacing w:val="3"/>
        </w:rPr>
        <w:t>r</w:t>
      </w:r>
      <w:r w:rsidRPr="001F42EF">
        <w:rPr>
          <w:rFonts w:cs="Times New Roman"/>
        </w:rPr>
        <w:t>y</w:t>
      </w:r>
      <w:r w:rsidRPr="001F42EF">
        <w:rPr>
          <w:rFonts w:cs="Times New Roman"/>
          <w:spacing w:val="-8"/>
        </w:rPr>
        <w:t xml:space="preserve"> </w:t>
      </w:r>
      <w:r w:rsidRPr="001F42EF">
        <w:rPr>
          <w:rFonts w:cs="Times New Roman"/>
        </w:rPr>
        <w:t>1, 2010.</w:t>
      </w:r>
      <w:r w:rsidRPr="001F42EF">
        <w:rPr>
          <w:rFonts w:cs="Times New Roman"/>
          <w:spacing w:val="-3"/>
        </w:rPr>
        <w:t xml:space="preserve"> </w:t>
      </w:r>
      <w:r w:rsidRPr="001F42EF">
        <w:rPr>
          <w:rFonts w:cs="Times New Roman"/>
          <w:spacing w:val="3"/>
        </w:rPr>
        <w:t>T</w:t>
      </w:r>
      <w:r w:rsidRPr="001F42EF">
        <w:rPr>
          <w:rFonts w:cs="Times New Roman"/>
        </w:rPr>
        <w:t xml:space="preserve">he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1"/>
        </w:rPr>
        <w:t xml:space="preserve"> </w:t>
      </w:r>
      <w:r w:rsidRPr="001F42EF">
        <w:rPr>
          <w:rFonts w:cs="Times New Roman"/>
          <w:spacing w:val="-3"/>
        </w:rPr>
        <w:t>p</w:t>
      </w:r>
      <w:r w:rsidRPr="001F42EF">
        <w:rPr>
          <w:rFonts w:cs="Times New Roman"/>
        </w:rPr>
        <w:t>r</w:t>
      </w:r>
      <w:r w:rsidRPr="001F42EF">
        <w:rPr>
          <w:rFonts w:cs="Times New Roman"/>
          <w:spacing w:val="-5"/>
        </w:rPr>
        <w:t>o</w:t>
      </w:r>
      <w:r w:rsidRPr="001F42EF">
        <w:rPr>
          <w:rFonts w:cs="Times New Roman"/>
          <w:spacing w:val="3"/>
        </w:rPr>
        <w:t>j</w:t>
      </w:r>
      <w:r w:rsidRPr="001F42EF">
        <w:rPr>
          <w:rFonts w:cs="Times New Roman"/>
          <w:spacing w:val="-2"/>
        </w:rPr>
        <w:t>e</w:t>
      </w:r>
      <w:r w:rsidRPr="001F42EF">
        <w:rPr>
          <w:rFonts w:cs="Times New Roman"/>
        </w:rPr>
        <w:t>ct</w:t>
      </w:r>
      <w:r w:rsidRPr="001F42EF">
        <w:rPr>
          <w:rFonts w:cs="Times New Roman"/>
          <w:spacing w:val="1"/>
        </w:rPr>
        <w:t xml:space="preserve"> </w:t>
      </w:r>
      <w:r w:rsidRPr="001F42EF">
        <w:rPr>
          <w:rFonts w:cs="Times New Roman"/>
          <w:spacing w:val="-2"/>
        </w:rPr>
        <w:t>i</w:t>
      </w:r>
      <w:r w:rsidRPr="001F42EF">
        <w:rPr>
          <w:rFonts w:cs="Times New Roman"/>
        </w:rPr>
        <w:t xml:space="preserve">s </w:t>
      </w:r>
      <w:r w:rsidRPr="001F42EF">
        <w:rPr>
          <w:rFonts w:cs="Times New Roman"/>
          <w:spacing w:val="1"/>
        </w:rPr>
        <w:t>i</w:t>
      </w:r>
      <w:r w:rsidRPr="001F42EF">
        <w:rPr>
          <w:rFonts w:cs="Times New Roman"/>
        </w:rPr>
        <w:t>n</w:t>
      </w:r>
      <w:r w:rsidRPr="001F42EF">
        <w:rPr>
          <w:rFonts w:cs="Times New Roman"/>
          <w:spacing w:val="-3"/>
        </w:rPr>
        <w:t xml:space="preserve"> </w:t>
      </w:r>
      <w:r w:rsidRPr="001F42EF">
        <w:rPr>
          <w:rFonts w:cs="Times New Roman"/>
          <w:spacing w:val="-2"/>
        </w:rPr>
        <w:t>l</w:t>
      </w:r>
      <w:r w:rsidRPr="001F42EF">
        <w:rPr>
          <w:rFonts w:cs="Times New Roman"/>
        </w:rPr>
        <w:t>ine</w:t>
      </w:r>
      <w:r w:rsidRPr="001F42EF">
        <w:rPr>
          <w:rFonts w:cs="Times New Roman"/>
          <w:spacing w:val="-2"/>
        </w:rPr>
        <w:t xml:space="preserve"> </w:t>
      </w:r>
      <w:r w:rsidRPr="001F42EF">
        <w:rPr>
          <w:rFonts w:cs="Times New Roman"/>
          <w:spacing w:val="1"/>
        </w:rPr>
        <w:t>w</w:t>
      </w:r>
      <w:r w:rsidRPr="001F42EF">
        <w:rPr>
          <w:rFonts w:cs="Times New Roman"/>
          <w:spacing w:val="-2"/>
        </w:rPr>
        <w:t>i</w:t>
      </w:r>
      <w:r w:rsidRPr="001F42EF">
        <w:rPr>
          <w:rFonts w:cs="Times New Roman"/>
        </w:rPr>
        <w:t>th</w:t>
      </w:r>
      <w:r w:rsidRPr="001F42EF">
        <w:rPr>
          <w:rFonts w:cs="Times New Roman"/>
          <w:spacing w:val="-3"/>
        </w:rPr>
        <w:t xml:space="preserve"> </w:t>
      </w:r>
      <w:r w:rsidRPr="001F42EF">
        <w:rPr>
          <w:rFonts w:cs="Times New Roman"/>
        </w:rPr>
        <w:t>the</w:t>
      </w:r>
      <w:r w:rsidRPr="001F42EF">
        <w:rPr>
          <w:rFonts w:cs="Times New Roman"/>
          <w:spacing w:val="-2"/>
        </w:rPr>
        <w:t xml:space="preserve"> </w:t>
      </w:r>
      <w:r w:rsidRPr="001F42EF">
        <w:rPr>
          <w:rFonts w:cs="Times New Roman"/>
        </w:rPr>
        <w:t>cu</w:t>
      </w:r>
      <w:r w:rsidRPr="001F42EF">
        <w:rPr>
          <w:rFonts w:cs="Times New Roman"/>
          <w:spacing w:val="-2"/>
        </w:rPr>
        <w:t>r</w:t>
      </w:r>
      <w:r w:rsidRPr="001F42EF">
        <w:rPr>
          <w:rFonts w:cs="Times New Roman"/>
          <w:spacing w:val="3"/>
        </w:rPr>
        <w:t>r</w:t>
      </w:r>
      <w:r w:rsidRPr="001F42EF">
        <w:rPr>
          <w:rFonts w:cs="Times New Roman"/>
          <w:spacing w:val="-2"/>
        </w:rPr>
        <w:t>e</w:t>
      </w:r>
      <w:r w:rsidRPr="001F42EF">
        <w:rPr>
          <w:rFonts w:cs="Times New Roman"/>
        </w:rPr>
        <w:t>nt</w:t>
      </w:r>
      <w:r w:rsidRPr="001F42EF">
        <w:rPr>
          <w:rFonts w:cs="Times New Roman"/>
          <w:spacing w:val="1"/>
        </w:rPr>
        <w:t xml:space="preserve"> </w:t>
      </w:r>
      <w:r w:rsidRPr="001F42EF">
        <w:rPr>
          <w:rFonts w:cs="Times New Roman"/>
        </w:rPr>
        <w:t>p</w:t>
      </w:r>
      <w:r w:rsidRPr="001F42EF">
        <w:rPr>
          <w:rFonts w:cs="Times New Roman"/>
          <w:spacing w:val="-3"/>
        </w:rPr>
        <w:t>o</w:t>
      </w:r>
      <w:r w:rsidRPr="001F42EF">
        <w:rPr>
          <w:rFonts w:cs="Times New Roman"/>
        </w:rPr>
        <w:t>li</w:t>
      </w:r>
      <w:r w:rsidRPr="001F42EF">
        <w:rPr>
          <w:rFonts w:cs="Times New Roman"/>
          <w:spacing w:val="-2"/>
        </w:rPr>
        <w:t>c</w:t>
      </w:r>
      <w:r w:rsidRPr="001F42EF">
        <w:rPr>
          <w:rFonts w:cs="Times New Roman"/>
        </w:rPr>
        <w:t>i</w:t>
      </w:r>
      <w:r w:rsidRPr="001F42EF">
        <w:rPr>
          <w:rFonts w:cs="Times New Roman"/>
          <w:spacing w:val="-2"/>
        </w:rPr>
        <w:t>e</w:t>
      </w:r>
      <w:r w:rsidRPr="001F42EF">
        <w:rPr>
          <w:rFonts w:cs="Times New Roman"/>
        </w:rPr>
        <w:t>s a</w:t>
      </w:r>
      <w:r w:rsidRPr="001F42EF">
        <w:rPr>
          <w:rFonts w:cs="Times New Roman"/>
          <w:spacing w:val="-3"/>
        </w:rPr>
        <w:t>n</w:t>
      </w:r>
      <w:r w:rsidRPr="001F42EF">
        <w:rPr>
          <w:rFonts w:cs="Times New Roman"/>
        </w:rPr>
        <w:t>d tr</w:t>
      </w:r>
      <w:r w:rsidRPr="001F42EF">
        <w:rPr>
          <w:rFonts w:cs="Times New Roman"/>
          <w:spacing w:val="-2"/>
        </w:rPr>
        <w:t>e</w:t>
      </w:r>
      <w:r w:rsidRPr="001F42EF">
        <w:rPr>
          <w:rFonts w:cs="Times New Roman"/>
        </w:rPr>
        <w:t>nds</w:t>
      </w:r>
      <w:r w:rsidRPr="001F42EF">
        <w:rPr>
          <w:rFonts w:cs="Times New Roman"/>
          <w:spacing w:val="-2"/>
        </w:rPr>
        <w:t xml:space="preserve"> </w:t>
      </w:r>
      <w:r w:rsidRPr="001F42EF">
        <w:rPr>
          <w:rFonts w:cs="Times New Roman"/>
        </w:rPr>
        <w:t>f</w:t>
      </w:r>
      <w:r w:rsidRPr="001F42EF">
        <w:rPr>
          <w:rFonts w:cs="Times New Roman"/>
          <w:spacing w:val="-3"/>
        </w:rPr>
        <w:t>o</w:t>
      </w:r>
      <w:r w:rsidRPr="001F42EF">
        <w:rPr>
          <w:rFonts w:cs="Times New Roman"/>
        </w:rPr>
        <w:t>r r</w:t>
      </w:r>
      <w:r w:rsidRPr="001F42EF">
        <w:rPr>
          <w:rFonts w:cs="Times New Roman"/>
          <w:spacing w:val="-2"/>
        </w:rPr>
        <w:t>e</w:t>
      </w:r>
      <w:r w:rsidRPr="001F42EF">
        <w:rPr>
          <w:rFonts w:cs="Times New Roman"/>
        </w:rPr>
        <w:t>duc</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 xml:space="preserve">n and </w:t>
      </w:r>
      <w:r w:rsidRPr="001F42EF">
        <w:rPr>
          <w:rFonts w:cs="Times New Roman"/>
          <w:spacing w:val="-2"/>
        </w:rPr>
        <w:t>e</w:t>
      </w:r>
      <w:r w:rsidRPr="001F42EF">
        <w:rPr>
          <w:rFonts w:cs="Times New Roman"/>
        </w:rPr>
        <w:t>li</w:t>
      </w:r>
      <w:r w:rsidRPr="001F42EF">
        <w:rPr>
          <w:rFonts w:cs="Times New Roman"/>
          <w:spacing w:val="-4"/>
        </w:rPr>
        <w:t>m</w:t>
      </w:r>
      <w:r w:rsidRPr="001F42EF">
        <w:rPr>
          <w:rFonts w:cs="Times New Roman"/>
        </w:rPr>
        <w:t>ina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 xml:space="preserve">n </w:t>
      </w:r>
      <w:r w:rsidRPr="001F42EF">
        <w:rPr>
          <w:rFonts w:cs="Times New Roman"/>
          <w:spacing w:val="-3"/>
        </w:rPr>
        <w:t>o</w:t>
      </w:r>
      <w:r w:rsidRPr="001F42EF">
        <w:rPr>
          <w:rFonts w:cs="Times New Roman"/>
        </w:rPr>
        <w:t xml:space="preserve">f </w:t>
      </w:r>
      <w:r w:rsidRPr="001F42EF">
        <w:rPr>
          <w:rFonts w:cs="Times New Roman"/>
          <w:spacing w:val="-2"/>
        </w:rPr>
        <w:t>O</w:t>
      </w:r>
      <w:r w:rsidRPr="001F42EF">
        <w:rPr>
          <w:rFonts w:cs="Times New Roman"/>
          <w:spacing w:val="1"/>
        </w:rPr>
        <w:t>D</w:t>
      </w:r>
      <w:r w:rsidRPr="001F42EF">
        <w:rPr>
          <w:rFonts w:cs="Times New Roman"/>
        </w:rPr>
        <w:t xml:space="preserve">S in </w:t>
      </w:r>
      <w:r w:rsidRPr="001F42EF">
        <w:rPr>
          <w:rFonts w:cs="Times New Roman"/>
          <w:spacing w:val="-1"/>
        </w:rPr>
        <w:t>C</w:t>
      </w:r>
      <w:r w:rsidRPr="001F42EF">
        <w:rPr>
          <w:rFonts w:cs="Times New Roman"/>
          <w:spacing w:val="-3"/>
        </w:rPr>
        <w:t>o</w:t>
      </w:r>
      <w:r w:rsidRPr="001F42EF">
        <w:rPr>
          <w:rFonts w:cs="Times New Roman"/>
        </w:rPr>
        <w:t>lo</w:t>
      </w:r>
      <w:r w:rsidRPr="001F42EF">
        <w:rPr>
          <w:rFonts w:cs="Times New Roman"/>
          <w:spacing w:val="-4"/>
        </w:rPr>
        <w:t>m</w:t>
      </w:r>
      <w:r w:rsidRPr="001F42EF">
        <w:rPr>
          <w:rFonts w:cs="Times New Roman"/>
        </w:rPr>
        <w:t xml:space="preserve">bia. </w:t>
      </w:r>
    </w:p>
    <w:p w14:paraId="5838B6FF" w14:textId="77777777" w:rsidR="00D64933" w:rsidRPr="001F42EF" w:rsidRDefault="00D64933" w:rsidP="008161E4">
      <w:pPr>
        <w:pStyle w:val="BodyText"/>
        <w:ind w:left="0" w:right="636"/>
        <w:jc w:val="both"/>
        <w:rPr>
          <w:rFonts w:cs="Times New Roman"/>
          <w:b/>
          <w:bCs/>
          <w:i/>
        </w:rPr>
      </w:pPr>
    </w:p>
    <w:p w14:paraId="12D1403D" w14:textId="77777777" w:rsidR="00D64933" w:rsidRPr="001F42EF" w:rsidRDefault="00D64933" w:rsidP="008161E4">
      <w:pPr>
        <w:pStyle w:val="BodyText"/>
        <w:ind w:left="0" w:right="636"/>
        <w:jc w:val="both"/>
        <w:rPr>
          <w:rFonts w:cs="Times New Roman"/>
          <w:b/>
          <w:bCs/>
          <w:i/>
        </w:rPr>
      </w:pPr>
    </w:p>
    <w:p w14:paraId="009A1159" w14:textId="77777777" w:rsidR="00252C25" w:rsidRPr="001F42EF" w:rsidRDefault="00252C25" w:rsidP="008161E4">
      <w:pPr>
        <w:pStyle w:val="BodyText"/>
        <w:ind w:left="0" w:right="636"/>
        <w:jc w:val="both"/>
        <w:rPr>
          <w:rFonts w:cs="Times New Roman"/>
        </w:rPr>
      </w:pPr>
      <w:proofErr w:type="spellStart"/>
      <w:r w:rsidRPr="001F42EF">
        <w:rPr>
          <w:rFonts w:cs="Times New Roman"/>
          <w:b/>
          <w:bCs/>
          <w:i/>
        </w:rPr>
        <w:t>Sola</w:t>
      </w:r>
      <w:r w:rsidRPr="001F42EF">
        <w:rPr>
          <w:rFonts w:cs="Times New Roman"/>
          <w:b/>
          <w:bCs/>
          <w:i/>
          <w:spacing w:val="-2"/>
        </w:rPr>
        <w:t>r</w:t>
      </w:r>
      <w:r w:rsidRPr="001F42EF">
        <w:rPr>
          <w:rFonts w:cs="Times New Roman"/>
          <w:b/>
          <w:bCs/>
          <w:i/>
        </w:rPr>
        <w:t>Ch</w:t>
      </w:r>
      <w:r w:rsidRPr="001F42EF">
        <w:rPr>
          <w:rFonts w:cs="Times New Roman"/>
          <w:b/>
          <w:bCs/>
          <w:i/>
          <w:spacing w:val="-2"/>
        </w:rPr>
        <w:t>i</w:t>
      </w:r>
      <w:r w:rsidRPr="001F42EF">
        <w:rPr>
          <w:rFonts w:cs="Times New Roman"/>
          <w:b/>
          <w:bCs/>
          <w:i/>
        </w:rPr>
        <w:t>ll</w:t>
      </w:r>
      <w:proofErr w:type="spellEnd"/>
      <w:r w:rsidRPr="001F42EF">
        <w:rPr>
          <w:rFonts w:cs="Times New Roman"/>
          <w:b/>
          <w:bCs/>
          <w:i/>
          <w:spacing w:val="-2"/>
        </w:rPr>
        <w:t xml:space="preserve"> </w:t>
      </w:r>
      <w:r w:rsidRPr="001F42EF">
        <w:rPr>
          <w:rFonts w:cs="Times New Roman"/>
          <w:b/>
          <w:bCs/>
          <w:i/>
        </w:rPr>
        <w:t>capa</w:t>
      </w:r>
      <w:r w:rsidRPr="001F42EF">
        <w:rPr>
          <w:rFonts w:cs="Times New Roman"/>
          <w:b/>
          <w:bCs/>
          <w:i/>
          <w:spacing w:val="-2"/>
        </w:rPr>
        <w:t>b</w:t>
      </w:r>
      <w:r w:rsidRPr="001F42EF">
        <w:rPr>
          <w:rFonts w:cs="Times New Roman"/>
          <w:b/>
          <w:bCs/>
          <w:i/>
        </w:rPr>
        <w:t>i</w:t>
      </w:r>
      <w:r w:rsidRPr="001F42EF">
        <w:rPr>
          <w:rFonts w:cs="Times New Roman"/>
          <w:b/>
          <w:bCs/>
          <w:i/>
          <w:spacing w:val="-2"/>
        </w:rPr>
        <w:t>l</w:t>
      </w:r>
      <w:r w:rsidRPr="001F42EF">
        <w:rPr>
          <w:rFonts w:cs="Times New Roman"/>
          <w:b/>
          <w:bCs/>
          <w:i/>
        </w:rPr>
        <w:t>i</w:t>
      </w:r>
      <w:r w:rsidRPr="001F42EF">
        <w:rPr>
          <w:rFonts w:cs="Times New Roman"/>
          <w:b/>
          <w:bCs/>
          <w:i/>
          <w:spacing w:val="-2"/>
        </w:rPr>
        <w:t>t</w:t>
      </w:r>
      <w:r w:rsidRPr="001F42EF">
        <w:rPr>
          <w:rFonts w:cs="Times New Roman"/>
          <w:b/>
          <w:bCs/>
          <w:i/>
        </w:rPr>
        <w:t>ie</w:t>
      </w:r>
      <w:r w:rsidRPr="001F42EF">
        <w:rPr>
          <w:rFonts w:cs="Times New Roman"/>
          <w:b/>
          <w:bCs/>
          <w:i/>
          <w:spacing w:val="-2"/>
        </w:rPr>
        <w:t>s</w:t>
      </w:r>
      <w:r w:rsidRPr="001F42EF">
        <w:rPr>
          <w:rFonts w:cs="Times New Roman"/>
          <w:b/>
          <w:bCs/>
          <w:i/>
        </w:rPr>
        <w:t>:</w:t>
      </w:r>
      <w:r w:rsidRPr="001F42EF">
        <w:rPr>
          <w:rFonts w:cs="Times New Roman"/>
          <w:b/>
          <w:bCs/>
          <w:i/>
          <w:spacing w:val="2"/>
        </w:rPr>
        <w:t xml:space="preserve"> </w:t>
      </w:r>
      <w:r w:rsidRPr="001F42EF">
        <w:rPr>
          <w:rFonts w:cs="Times New Roman"/>
          <w:spacing w:val="-1"/>
        </w:rPr>
        <w:t>C</w:t>
      </w:r>
      <w:r w:rsidRPr="001F42EF">
        <w:rPr>
          <w:rFonts w:cs="Times New Roman"/>
        </w:rPr>
        <w:t>u</w:t>
      </w:r>
      <w:r w:rsidRPr="001F42EF">
        <w:rPr>
          <w:rFonts w:cs="Times New Roman"/>
          <w:spacing w:val="-2"/>
        </w:rPr>
        <w:t>r</w:t>
      </w:r>
      <w:r w:rsidRPr="001F42EF">
        <w:rPr>
          <w:rFonts w:cs="Times New Roman"/>
        </w:rPr>
        <w:t>r</w:t>
      </w:r>
      <w:r w:rsidRPr="001F42EF">
        <w:rPr>
          <w:rFonts w:cs="Times New Roman"/>
          <w:spacing w:val="-2"/>
        </w:rPr>
        <w:t>e</w:t>
      </w:r>
      <w:r w:rsidRPr="001F42EF">
        <w:rPr>
          <w:rFonts w:cs="Times New Roman"/>
        </w:rPr>
        <w:t>nt</w:t>
      </w:r>
      <w:r w:rsidRPr="001F42EF">
        <w:rPr>
          <w:rFonts w:cs="Times New Roman"/>
          <w:spacing w:val="3"/>
        </w:rPr>
        <w:t>l</w:t>
      </w:r>
      <w:r w:rsidRPr="001F42EF">
        <w:rPr>
          <w:rFonts w:cs="Times New Roman"/>
          <w:spacing w:val="-8"/>
        </w:rPr>
        <w:t>y</w:t>
      </w:r>
      <w:r w:rsidRPr="001F42EF">
        <w:rPr>
          <w:rFonts w:cs="Times New Roman"/>
        </w:rPr>
        <w:t>, S</w:t>
      </w:r>
      <w:r w:rsidRPr="001F42EF">
        <w:rPr>
          <w:rFonts w:cs="Times New Roman"/>
          <w:spacing w:val="-1"/>
        </w:rPr>
        <w:t>E</w:t>
      </w:r>
      <w:r w:rsidRPr="001F42EF">
        <w:rPr>
          <w:rFonts w:cs="Times New Roman"/>
          <w:spacing w:val="1"/>
        </w:rPr>
        <w:t>N</w:t>
      </w:r>
      <w:r w:rsidRPr="001F42EF">
        <w:rPr>
          <w:rFonts w:cs="Times New Roman"/>
        </w:rPr>
        <w:t>A</w:t>
      </w:r>
      <w:r w:rsidRPr="001F42EF">
        <w:rPr>
          <w:rFonts w:cs="Times New Roman"/>
          <w:spacing w:val="1"/>
        </w:rPr>
        <w:t xml:space="preserve"> </w:t>
      </w:r>
      <w:r w:rsidRPr="001F42EF">
        <w:rPr>
          <w:rFonts w:cs="Times New Roman"/>
        </w:rPr>
        <w:t>h</w:t>
      </w:r>
      <w:r w:rsidRPr="001F42EF">
        <w:rPr>
          <w:rFonts w:cs="Times New Roman"/>
          <w:spacing w:val="-2"/>
        </w:rPr>
        <w:t>a</w:t>
      </w:r>
      <w:r w:rsidRPr="001F42EF">
        <w:rPr>
          <w:rFonts w:cs="Times New Roman"/>
        </w:rPr>
        <w:t>s 45</w:t>
      </w:r>
      <w:r w:rsidRPr="001F42EF">
        <w:rPr>
          <w:rFonts w:cs="Times New Roman"/>
          <w:spacing w:val="-2"/>
        </w:rPr>
        <w:t xml:space="preserve"> </w:t>
      </w:r>
      <w:r w:rsidRPr="001F42EF">
        <w:rPr>
          <w:rFonts w:cs="Times New Roman"/>
        </w:rPr>
        <w:t>t</w:t>
      </w:r>
      <w:r w:rsidRPr="001F42EF">
        <w:rPr>
          <w:rFonts w:cs="Times New Roman"/>
          <w:spacing w:val="-2"/>
        </w:rPr>
        <w:t>r</w:t>
      </w:r>
      <w:r w:rsidRPr="001F42EF">
        <w:rPr>
          <w:rFonts w:cs="Times New Roman"/>
        </w:rPr>
        <w:t>a</w:t>
      </w:r>
      <w:r w:rsidRPr="001F42EF">
        <w:rPr>
          <w:rFonts w:cs="Times New Roman"/>
          <w:spacing w:val="1"/>
        </w:rPr>
        <w:t>i</w:t>
      </w:r>
      <w:r w:rsidRPr="001F42EF">
        <w:rPr>
          <w:rFonts w:cs="Times New Roman"/>
          <w:spacing w:val="-3"/>
        </w:rPr>
        <w:t>n</w:t>
      </w:r>
      <w:r w:rsidRPr="001F42EF">
        <w:rPr>
          <w:rFonts w:cs="Times New Roman"/>
        </w:rPr>
        <w:t>i</w:t>
      </w:r>
      <w:r w:rsidRPr="001F42EF">
        <w:rPr>
          <w:rFonts w:cs="Times New Roman"/>
          <w:spacing w:val="-3"/>
        </w:rPr>
        <w:t>n</w:t>
      </w:r>
      <w:r w:rsidRPr="001F42EF">
        <w:rPr>
          <w:rFonts w:cs="Times New Roman"/>
        </w:rPr>
        <w:t>g</w:t>
      </w:r>
      <w:r w:rsidRPr="001F42EF">
        <w:rPr>
          <w:rFonts w:cs="Times New Roman"/>
          <w:spacing w:val="-3"/>
        </w:rPr>
        <w:t xml:space="preserve"> </w:t>
      </w:r>
      <w:r w:rsidRPr="001F42EF">
        <w:rPr>
          <w:rFonts w:cs="Times New Roman"/>
        </w:rPr>
        <w:t>c</w:t>
      </w:r>
      <w:r w:rsidRPr="001F42EF">
        <w:rPr>
          <w:rFonts w:cs="Times New Roman"/>
          <w:spacing w:val="-2"/>
        </w:rPr>
        <w:t>e</w:t>
      </w:r>
      <w:r w:rsidRPr="001F42EF">
        <w:rPr>
          <w:rFonts w:cs="Times New Roman"/>
        </w:rPr>
        <w:t>nt</w:t>
      </w:r>
      <w:r w:rsidRPr="001F42EF">
        <w:rPr>
          <w:rFonts w:cs="Times New Roman"/>
          <w:spacing w:val="-2"/>
        </w:rPr>
        <w:t>e</w:t>
      </w:r>
      <w:r w:rsidRPr="001F42EF">
        <w:rPr>
          <w:rFonts w:cs="Times New Roman"/>
        </w:rPr>
        <w:t xml:space="preserve">rs </w:t>
      </w:r>
      <w:r w:rsidRPr="001F42EF">
        <w:rPr>
          <w:rFonts w:cs="Times New Roman"/>
          <w:spacing w:val="1"/>
        </w:rPr>
        <w:t>i</w:t>
      </w:r>
      <w:r w:rsidRPr="001F42EF">
        <w:rPr>
          <w:rFonts w:cs="Times New Roman"/>
        </w:rPr>
        <w:t>n d</w:t>
      </w:r>
      <w:r w:rsidRPr="001F42EF">
        <w:rPr>
          <w:rFonts w:cs="Times New Roman"/>
          <w:spacing w:val="-2"/>
        </w:rPr>
        <w:t>i</w:t>
      </w:r>
      <w:r w:rsidRPr="001F42EF">
        <w:rPr>
          <w:rFonts w:cs="Times New Roman"/>
        </w:rPr>
        <w:t>ff</w:t>
      </w:r>
      <w:r w:rsidRPr="001F42EF">
        <w:rPr>
          <w:rFonts w:cs="Times New Roman"/>
          <w:spacing w:val="-2"/>
        </w:rPr>
        <w:t>e</w:t>
      </w:r>
      <w:r w:rsidRPr="001F42EF">
        <w:rPr>
          <w:rFonts w:cs="Times New Roman"/>
        </w:rPr>
        <w:t>r</w:t>
      </w:r>
      <w:r w:rsidRPr="001F42EF">
        <w:rPr>
          <w:rFonts w:cs="Times New Roman"/>
          <w:spacing w:val="-2"/>
        </w:rPr>
        <w:t>e</w:t>
      </w:r>
      <w:r w:rsidRPr="001F42EF">
        <w:rPr>
          <w:rFonts w:cs="Times New Roman"/>
        </w:rPr>
        <w:t>nt</w:t>
      </w:r>
      <w:r w:rsidRPr="001F42EF">
        <w:rPr>
          <w:rFonts w:cs="Times New Roman"/>
          <w:spacing w:val="1"/>
        </w:rPr>
        <w:t xml:space="preserve"> </w:t>
      </w:r>
      <w:r w:rsidRPr="001F42EF">
        <w:rPr>
          <w:rFonts w:cs="Times New Roman"/>
          <w:spacing w:val="-4"/>
        </w:rPr>
        <w:t>m</w:t>
      </w:r>
      <w:r w:rsidRPr="001F42EF">
        <w:rPr>
          <w:rFonts w:cs="Times New Roman"/>
        </w:rPr>
        <w:t>uni</w:t>
      </w:r>
      <w:r w:rsidRPr="001F42EF">
        <w:rPr>
          <w:rFonts w:cs="Times New Roman"/>
          <w:spacing w:val="-2"/>
        </w:rPr>
        <w:t>c</w:t>
      </w:r>
      <w:r w:rsidRPr="001F42EF">
        <w:rPr>
          <w:rFonts w:cs="Times New Roman"/>
        </w:rPr>
        <w:t>ip</w:t>
      </w:r>
      <w:r w:rsidRPr="001F42EF">
        <w:rPr>
          <w:rFonts w:cs="Times New Roman"/>
          <w:spacing w:val="-2"/>
        </w:rPr>
        <w:t>a</w:t>
      </w:r>
      <w:r w:rsidRPr="001F42EF">
        <w:rPr>
          <w:rFonts w:cs="Times New Roman"/>
        </w:rPr>
        <w:t>l</w:t>
      </w:r>
      <w:r w:rsidRPr="001F42EF">
        <w:rPr>
          <w:rFonts w:cs="Times New Roman"/>
          <w:spacing w:val="-2"/>
        </w:rPr>
        <w:t>i</w:t>
      </w:r>
      <w:r w:rsidRPr="001F42EF">
        <w:rPr>
          <w:rFonts w:cs="Times New Roman"/>
        </w:rPr>
        <w:t>ti</w:t>
      </w:r>
      <w:r w:rsidRPr="001F42EF">
        <w:rPr>
          <w:rFonts w:cs="Times New Roman"/>
          <w:spacing w:val="-2"/>
        </w:rPr>
        <w:t>e</w:t>
      </w:r>
      <w:r w:rsidRPr="001F42EF">
        <w:rPr>
          <w:rFonts w:cs="Times New Roman"/>
        </w:rPr>
        <w:t>s. S</w:t>
      </w:r>
      <w:r w:rsidRPr="001F42EF">
        <w:rPr>
          <w:rFonts w:cs="Times New Roman"/>
          <w:spacing w:val="-3"/>
        </w:rPr>
        <w:t>E</w:t>
      </w:r>
      <w:r w:rsidRPr="001F42EF">
        <w:rPr>
          <w:rFonts w:cs="Times New Roman"/>
          <w:spacing w:val="-2"/>
        </w:rPr>
        <w:t>N</w:t>
      </w:r>
      <w:r w:rsidRPr="001F42EF">
        <w:rPr>
          <w:rFonts w:cs="Times New Roman"/>
        </w:rPr>
        <w:t>A</w:t>
      </w:r>
      <w:r w:rsidRPr="001F42EF">
        <w:rPr>
          <w:rFonts w:cs="Times New Roman"/>
          <w:spacing w:val="1"/>
        </w:rPr>
        <w:t xml:space="preserve"> </w:t>
      </w:r>
      <w:r w:rsidRPr="001F42EF">
        <w:rPr>
          <w:rFonts w:cs="Times New Roman"/>
        </w:rPr>
        <w:t>pr</w:t>
      </w:r>
      <w:r w:rsidRPr="001F42EF">
        <w:rPr>
          <w:rFonts w:cs="Times New Roman"/>
          <w:spacing w:val="-3"/>
        </w:rPr>
        <w:t>ov</w:t>
      </w:r>
      <w:r w:rsidRPr="001F42EF">
        <w:rPr>
          <w:rFonts w:cs="Times New Roman"/>
        </w:rPr>
        <w:t>id</w:t>
      </w:r>
      <w:r w:rsidRPr="001F42EF">
        <w:rPr>
          <w:rFonts w:cs="Times New Roman"/>
          <w:spacing w:val="-2"/>
        </w:rPr>
        <w:t>e</w:t>
      </w:r>
      <w:r w:rsidRPr="001F42EF">
        <w:rPr>
          <w:rFonts w:cs="Times New Roman"/>
        </w:rPr>
        <w:t>s tr</w:t>
      </w:r>
      <w:r w:rsidRPr="001F42EF">
        <w:rPr>
          <w:rFonts w:cs="Times New Roman"/>
          <w:spacing w:val="-2"/>
        </w:rPr>
        <w:t>a</w:t>
      </w:r>
      <w:r w:rsidRPr="001F42EF">
        <w:rPr>
          <w:rFonts w:cs="Times New Roman"/>
        </w:rPr>
        <w:t>i</w:t>
      </w:r>
      <w:r w:rsidRPr="001F42EF">
        <w:rPr>
          <w:rFonts w:cs="Times New Roman"/>
          <w:spacing w:val="-3"/>
        </w:rPr>
        <w:t>n</w:t>
      </w:r>
      <w:r w:rsidRPr="001F42EF">
        <w:rPr>
          <w:rFonts w:cs="Times New Roman"/>
        </w:rPr>
        <w:t>ing</w:t>
      </w:r>
      <w:r w:rsidRPr="001F42EF">
        <w:rPr>
          <w:rFonts w:cs="Times New Roman"/>
          <w:spacing w:val="-3"/>
        </w:rPr>
        <w:t xml:space="preserve"> </w:t>
      </w:r>
      <w:r w:rsidRPr="001F42EF">
        <w:rPr>
          <w:rFonts w:cs="Times New Roman"/>
        </w:rPr>
        <w:t>in n</w:t>
      </w:r>
      <w:r w:rsidRPr="001F42EF">
        <w:rPr>
          <w:rFonts w:cs="Times New Roman"/>
          <w:spacing w:val="-2"/>
        </w:rPr>
        <w:t>e</w:t>
      </w:r>
      <w:r w:rsidRPr="001F42EF">
        <w:rPr>
          <w:rFonts w:cs="Times New Roman"/>
        </w:rPr>
        <w:t>w</w:t>
      </w:r>
      <w:r w:rsidRPr="001F42EF">
        <w:rPr>
          <w:rFonts w:cs="Times New Roman"/>
          <w:spacing w:val="-2"/>
        </w:rPr>
        <w:t xml:space="preserve"> </w:t>
      </w:r>
      <w:r w:rsidRPr="001F42EF">
        <w:rPr>
          <w:rFonts w:cs="Times New Roman"/>
        </w:rPr>
        <w:t>t</w:t>
      </w:r>
      <w:r w:rsidRPr="001F42EF">
        <w:rPr>
          <w:rFonts w:cs="Times New Roman"/>
          <w:spacing w:val="-2"/>
        </w:rPr>
        <w:t>e</w:t>
      </w:r>
      <w:r w:rsidRPr="001F42EF">
        <w:rPr>
          <w:rFonts w:cs="Times New Roman"/>
        </w:rPr>
        <w:t>chn</w:t>
      </w:r>
      <w:r w:rsidRPr="001F42EF">
        <w:rPr>
          <w:rFonts w:cs="Times New Roman"/>
          <w:spacing w:val="-2"/>
        </w:rPr>
        <w:t>o</w:t>
      </w:r>
      <w:r w:rsidRPr="001F42EF">
        <w:rPr>
          <w:rFonts w:cs="Times New Roman"/>
        </w:rPr>
        <w:t>l</w:t>
      </w:r>
      <w:r w:rsidRPr="001F42EF">
        <w:rPr>
          <w:rFonts w:cs="Times New Roman"/>
          <w:spacing w:val="-3"/>
        </w:rPr>
        <w:t>og</w:t>
      </w:r>
      <w:r w:rsidRPr="001F42EF">
        <w:rPr>
          <w:rFonts w:cs="Times New Roman"/>
          <w:spacing w:val="3"/>
        </w:rPr>
        <w:t>i</w:t>
      </w:r>
      <w:r w:rsidRPr="001F42EF">
        <w:rPr>
          <w:rFonts w:cs="Times New Roman"/>
        </w:rPr>
        <w:t>es r</w:t>
      </w:r>
      <w:r w:rsidRPr="001F42EF">
        <w:rPr>
          <w:rFonts w:cs="Times New Roman"/>
          <w:spacing w:val="-2"/>
        </w:rPr>
        <w:t>e</w:t>
      </w:r>
      <w:r w:rsidRPr="001F42EF">
        <w:rPr>
          <w:rFonts w:cs="Times New Roman"/>
        </w:rPr>
        <w:t>l</w:t>
      </w:r>
      <w:r w:rsidRPr="001F42EF">
        <w:rPr>
          <w:rFonts w:cs="Times New Roman"/>
          <w:spacing w:val="-2"/>
        </w:rPr>
        <w:t>a</w:t>
      </w:r>
      <w:r w:rsidRPr="001F42EF">
        <w:rPr>
          <w:rFonts w:cs="Times New Roman"/>
        </w:rPr>
        <w:t>t</w:t>
      </w:r>
      <w:r w:rsidRPr="001F42EF">
        <w:rPr>
          <w:rFonts w:cs="Times New Roman"/>
          <w:spacing w:val="-2"/>
        </w:rPr>
        <w:t>e</w:t>
      </w:r>
      <w:r w:rsidRPr="001F42EF">
        <w:rPr>
          <w:rFonts w:cs="Times New Roman"/>
        </w:rPr>
        <w:t>d to</w:t>
      </w:r>
      <w:r w:rsidRPr="001F42EF">
        <w:rPr>
          <w:rFonts w:cs="Times New Roman"/>
          <w:spacing w:val="-3"/>
        </w:rPr>
        <w:t xml:space="preserve"> </w:t>
      </w:r>
      <w:r w:rsidRPr="001F42EF">
        <w:rPr>
          <w:rFonts w:cs="Times New Roman"/>
        </w:rPr>
        <w:t>u</w:t>
      </w:r>
      <w:r w:rsidRPr="001F42EF">
        <w:rPr>
          <w:rFonts w:cs="Times New Roman"/>
          <w:spacing w:val="3"/>
        </w:rPr>
        <w:t>s</w:t>
      </w:r>
      <w:r w:rsidRPr="001F42EF">
        <w:rPr>
          <w:rFonts w:cs="Times New Roman"/>
          <w:spacing w:val="1"/>
        </w:rPr>
        <w:t>i</w:t>
      </w:r>
      <w:r w:rsidRPr="001F42EF">
        <w:rPr>
          <w:rFonts w:cs="Times New Roman"/>
        </w:rPr>
        <w:t>ng</w:t>
      </w:r>
      <w:r w:rsidRPr="001F42EF">
        <w:rPr>
          <w:rFonts w:cs="Times New Roman"/>
          <w:spacing w:val="-3"/>
        </w:rPr>
        <w:t xml:space="preserve"> </w:t>
      </w:r>
      <w:r w:rsidRPr="001F42EF">
        <w:rPr>
          <w:rFonts w:cs="Times New Roman"/>
        </w:rPr>
        <w:t>a</w:t>
      </w:r>
      <w:r w:rsidRPr="001F42EF">
        <w:rPr>
          <w:rFonts w:cs="Times New Roman"/>
          <w:spacing w:val="-2"/>
        </w:rPr>
        <w:t>l</w:t>
      </w:r>
      <w:r w:rsidRPr="001F42EF">
        <w:rPr>
          <w:rFonts w:cs="Times New Roman"/>
        </w:rPr>
        <w:t>t</w:t>
      </w:r>
      <w:r w:rsidRPr="001F42EF">
        <w:rPr>
          <w:rFonts w:cs="Times New Roman"/>
          <w:spacing w:val="-2"/>
        </w:rPr>
        <w:t>e</w:t>
      </w:r>
      <w:r w:rsidRPr="001F42EF">
        <w:rPr>
          <w:rFonts w:cs="Times New Roman"/>
        </w:rPr>
        <w:t>rna</w:t>
      </w:r>
      <w:r w:rsidRPr="001F42EF">
        <w:rPr>
          <w:rFonts w:cs="Times New Roman"/>
          <w:spacing w:val="-2"/>
        </w:rPr>
        <w:t>t</w:t>
      </w:r>
      <w:r w:rsidRPr="001F42EF">
        <w:rPr>
          <w:rFonts w:cs="Times New Roman"/>
        </w:rPr>
        <w:t>i</w:t>
      </w:r>
      <w:r w:rsidRPr="001F42EF">
        <w:rPr>
          <w:rFonts w:cs="Times New Roman"/>
          <w:spacing w:val="-3"/>
        </w:rPr>
        <w:t>v</w:t>
      </w:r>
      <w:r w:rsidRPr="001F42EF">
        <w:rPr>
          <w:rFonts w:cs="Times New Roman"/>
        </w:rPr>
        <w:t>e</w:t>
      </w:r>
      <w:r w:rsidRPr="001F42EF">
        <w:rPr>
          <w:rFonts w:cs="Times New Roman"/>
          <w:spacing w:val="-2"/>
        </w:rPr>
        <w:t xml:space="preserve"> </w:t>
      </w:r>
      <w:r w:rsidRPr="001F42EF">
        <w:rPr>
          <w:rFonts w:cs="Times New Roman"/>
        </w:rPr>
        <w:t>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ran</w:t>
      </w:r>
      <w:r w:rsidRPr="001F42EF">
        <w:rPr>
          <w:rFonts w:cs="Times New Roman"/>
          <w:spacing w:val="1"/>
        </w:rPr>
        <w:t>t</w:t>
      </w:r>
      <w:r w:rsidRPr="001F42EF">
        <w:rPr>
          <w:rFonts w:cs="Times New Roman"/>
        </w:rPr>
        <w:t>s</w:t>
      </w:r>
      <w:r w:rsidRPr="001F42EF">
        <w:rPr>
          <w:rFonts w:cs="Times New Roman"/>
          <w:spacing w:val="-2"/>
        </w:rPr>
        <w:t xml:space="preserve"> </w:t>
      </w:r>
      <w:r w:rsidRPr="001F42EF">
        <w:rPr>
          <w:rFonts w:cs="Times New Roman"/>
        </w:rPr>
        <w:t>th</w:t>
      </w:r>
      <w:r w:rsidRPr="001F42EF">
        <w:rPr>
          <w:rFonts w:cs="Times New Roman"/>
          <w:spacing w:val="-2"/>
        </w:rPr>
        <w:t>a</w:t>
      </w:r>
      <w:r w:rsidRPr="001F42EF">
        <w:rPr>
          <w:rFonts w:cs="Times New Roman"/>
        </w:rPr>
        <w:t>t</w:t>
      </w:r>
      <w:r w:rsidRPr="001F42EF">
        <w:rPr>
          <w:rFonts w:cs="Times New Roman"/>
          <w:spacing w:val="1"/>
        </w:rPr>
        <w:t xml:space="preserve"> </w:t>
      </w:r>
      <w:r w:rsidRPr="001F42EF">
        <w:rPr>
          <w:rFonts w:cs="Times New Roman"/>
        </w:rPr>
        <w:t>do</w:t>
      </w:r>
      <w:r w:rsidRPr="001F42EF">
        <w:rPr>
          <w:rFonts w:cs="Times New Roman"/>
          <w:spacing w:val="-3"/>
        </w:rPr>
        <w:t xml:space="preserve"> </w:t>
      </w:r>
      <w:r w:rsidRPr="001F42EF">
        <w:rPr>
          <w:rFonts w:cs="Times New Roman"/>
        </w:rPr>
        <w:t>n</w:t>
      </w:r>
      <w:r w:rsidRPr="001F42EF">
        <w:rPr>
          <w:rFonts w:cs="Times New Roman"/>
          <w:spacing w:val="-3"/>
        </w:rPr>
        <w:t>o</w:t>
      </w:r>
      <w:r w:rsidRPr="001F42EF">
        <w:rPr>
          <w:rFonts w:cs="Times New Roman"/>
        </w:rPr>
        <w:t>t</w:t>
      </w:r>
      <w:r w:rsidRPr="001F42EF">
        <w:rPr>
          <w:rFonts w:cs="Times New Roman"/>
          <w:spacing w:val="1"/>
        </w:rPr>
        <w:t xml:space="preserve"> </w:t>
      </w:r>
      <w:r w:rsidRPr="001F42EF">
        <w:rPr>
          <w:rFonts w:cs="Times New Roman"/>
        </w:rPr>
        <w:t>da</w:t>
      </w:r>
      <w:r w:rsidRPr="001F42EF">
        <w:rPr>
          <w:rFonts w:cs="Times New Roman"/>
          <w:spacing w:val="-4"/>
        </w:rPr>
        <w:t>m</w:t>
      </w:r>
      <w:r w:rsidRPr="001F42EF">
        <w:rPr>
          <w:rFonts w:cs="Times New Roman"/>
          <w:spacing w:val="2"/>
        </w:rPr>
        <w:t>a</w:t>
      </w:r>
      <w:r w:rsidRPr="001F42EF">
        <w:rPr>
          <w:rFonts w:cs="Times New Roman"/>
        </w:rPr>
        <w:t>ge</w:t>
      </w:r>
      <w:r w:rsidRPr="001F42EF">
        <w:rPr>
          <w:rFonts w:cs="Times New Roman"/>
          <w:spacing w:val="-2"/>
        </w:rPr>
        <w:t xml:space="preserve"> </w:t>
      </w:r>
      <w:r w:rsidRPr="001F42EF">
        <w:rPr>
          <w:rFonts w:cs="Times New Roman"/>
        </w:rPr>
        <w:t>the</w:t>
      </w:r>
      <w:r w:rsidRPr="001F42EF">
        <w:rPr>
          <w:rFonts w:cs="Times New Roman"/>
          <w:spacing w:val="-2"/>
        </w:rPr>
        <w:t xml:space="preserve"> </w:t>
      </w:r>
      <w:r w:rsidRPr="001F42EF">
        <w:rPr>
          <w:rFonts w:cs="Times New Roman"/>
          <w:spacing w:val="-3"/>
        </w:rPr>
        <w:t>o</w:t>
      </w:r>
      <w:r w:rsidRPr="001F42EF">
        <w:rPr>
          <w:rFonts w:cs="Times New Roman"/>
          <w:spacing w:val="2"/>
        </w:rPr>
        <w:t>z</w:t>
      </w:r>
      <w:r w:rsidRPr="001F42EF">
        <w:rPr>
          <w:rFonts w:cs="Times New Roman"/>
          <w:spacing w:val="-3"/>
        </w:rPr>
        <w:t>o</w:t>
      </w:r>
      <w:r w:rsidRPr="001F42EF">
        <w:rPr>
          <w:rFonts w:cs="Times New Roman"/>
        </w:rPr>
        <w:t>ne</w:t>
      </w:r>
      <w:r w:rsidRPr="001F42EF">
        <w:rPr>
          <w:rFonts w:cs="Times New Roman"/>
          <w:spacing w:val="-2"/>
        </w:rPr>
        <w:t xml:space="preserve"> </w:t>
      </w:r>
      <w:r w:rsidRPr="001F42EF">
        <w:rPr>
          <w:rFonts w:cs="Times New Roman"/>
        </w:rPr>
        <w:t>l</w:t>
      </w:r>
      <w:r w:rsidRPr="001F42EF">
        <w:rPr>
          <w:rFonts w:cs="Times New Roman"/>
          <w:spacing w:val="2"/>
        </w:rPr>
        <w:t>a</w:t>
      </w:r>
      <w:r w:rsidRPr="001F42EF">
        <w:rPr>
          <w:rFonts w:cs="Times New Roman"/>
          <w:spacing w:val="-5"/>
        </w:rPr>
        <w:t>y</w:t>
      </w:r>
      <w:r w:rsidRPr="001F42EF">
        <w:rPr>
          <w:rFonts w:cs="Times New Roman"/>
          <w:spacing w:val="-2"/>
        </w:rPr>
        <w:t>e</w:t>
      </w:r>
      <w:r w:rsidRPr="001F42EF">
        <w:rPr>
          <w:rFonts w:cs="Times New Roman"/>
        </w:rPr>
        <w:t>r and pra</w:t>
      </w:r>
      <w:r w:rsidRPr="001F42EF">
        <w:rPr>
          <w:rFonts w:cs="Times New Roman"/>
          <w:spacing w:val="-2"/>
        </w:rPr>
        <w:t>c</w:t>
      </w:r>
      <w:r w:rsidRPr="001F42EF">
        <w:rPr>
          <w:rFonts w:cs="Times New Roman"/>
        </w:rPr>
        <w:t>t</w:t>
      </w:r>
      <w:r w:rsidRPr="001F42EF">
        <w:rPr>
          <w:rFonts w:cs="Times New Roman"/>
          <w:spacing w:val="-2"/>
        </w:rPr>
        <w:t>i</w:t>
      </w:r>
      <w:r w:rsidRPr="001F42EF">
        <w:rPr>
          <w:rFonts w:cs="Times New Roman"/>
        </w:rPr>
        <w:t>c</w:t>
      </w:r>
      <w:r w:rsidRPr="001F42EF">
        <w:rPr>
          <w:rFonts w:cs="Times New Roman"/>
          <w:spacing w:val="-2"/>
        </w:rPr>
        <w:t>e</w:t>
      </w:r>
      <w:r w:rsidRPr="001F42EF">
        <w:rPr>
          <w:rFonts w:cs="Times New Roman"/>
        </w:rPr>
        <w:t xml:space="preserve">s </w:t>
      </w:r>
      <w:r w:rsidRPr="001F42EF">
        <w:rPr>
          <w:rFonts w:cs="Times New Roman"/>
          <w:spacing w:val="1"/>
        </w:rPr>
        <w:t>t</w:t>
      </w:r>
      <w:r w:rsidRPr="001F42EF">
        <w:rPr>
          <w:rFonts w:cs="Times New Roman"/>
        </w:rPr>
        <w:t>h</w:t>
      </w:r>
      <w:r w:rsidRPr="001F42EF">
        <w:rPr>
          <w:rFonts w:cs="Times New Roman"/>
          <w:spacing w:val="-2"/>
        </w:rPr>
        <w:t>a</w:t>
      </w:r>
      <w:r w:rsidRPr="001F42EF">
        <w:rPr>
          <w:rFonts w:cs="Times New Roman"/>
        </w:rPr>
        <w:t>t</w:t>
      </w:r>
      <w:r w:rsidRPr="001F42EF">
        <w:rPr>
          <w:rFonts w:cs="Times New Roman"/>
          <w:spacing w:val="1"/>
        </w:rPr>
        <w:t xml:space="preserve"> </w:t>
      </w:r>
      <w:r w:rsidRPr="001F42EF">
        <w:rPr>
          <w:rFonts w:cs="Times New Roman"/>
          <w:spacing w:val="-3"/>
        </w:rPr>
        <w:t>p</w:t>
      </w:r>
      <w:r w:rsidRPr="001F42EF">
        <w:rPr>
          <w:rFonts w:cs="Times New Roman"/>
        </w:rPr>
        <w:t>r</w:t>
      </w:r>
      <w:r w:rsidRPr="001F42EF">
        <w:rPr>
          <w:rFonts w:cs="Times New Roman"/>
          <w:spacing w:val="-2"/>
        </w:rPr>
        <w:t>e</w:t>
      </w:r>
      <w:r w:rsidRPr="001F42EF">
        <w:rPr>
          <w:rFonts w:cs="Times New Roman"/>
        </w:rPr>
        <w:t>v</w:t>
      </w:r>
      <w:r w:rsidRPr="001F42EF">
        <w:rPr>
          <w:rFonts w:cs="Times New Roman"/>
          <w:spacing w:val="-2"/>
        </w:rPr>
        <w:t>e</w:t>
      </w:r>
      <w:r w:rsidRPr="001F42EF">
        <w:rPr>
          <w:rFonts w:cs="Times New Roman"/>
        </w:rPr>
        <w:t>nt</w:t>
      </w:r>
      <w:r w:rsidRPr="001F42EF">
        <w:rPr>
          <w:rFonts w:cs="Times New Roman"/>
          <w:spacing w:val="1"/>
        </w:rPr>
        <w:t xml:space="preserve"> w</w:t>
      </w:r>
      <w:r w:rsidRPr="001F42EF">
        <w:rPr>
          <w:rFonts w:cs="Times New Roman"/>
          <w:spacing w:val="-2"/>
        </w:rPr>
        <w:t>a</w:t>
      </w:r>
      <w:r w:rsidRPr="001F42EF">
        <w:rPr>
          <w:rFonts w:cs="Times New Roman"/>
        </w:rPr>
        <w:t>s</w:t>
      </w:r>
      <w:r w:rsidRPr="001F42EF">
        <w:rPr>
          <w:rFonts w:cs="Times New Roman"/>
          <w:spacing w:val="1"/>
        </w:rPr>
        <w:t>t</w:t>
      </w:r>
      <w:r w:rsidRPr="001F42EF">
        <w:rPr>
          <w:rFonts w:cs="Times New Roman"/>
          <w:spacing w:val="-2"/>
        </w:rPr>
        <w:t>a</w:t>
      </w:r>
      <w:r w:rsidRPr="001F42EF">
        <w:rPr>
          <w:rFonts w:cs="Times New Roman"/>
        </w:rPr>
        <w:t>ge</w:t>
      </w:r>
      <w:r w:rsidRPr="001F42EF">
        <w:rPr>
          <w:rFonts w:cs="Times New Roman"/>
          <w:spacing w:val="-2"/>
        </w:rPr>
        <w:t xml:space="preserve"> </w:t>
      </w:r>
      <w:r w:rsidRPr="001F42EF">
        <w:rPr>
          <w:rFonts w:cs="Times New Roman"/>
        </w:rPr>
        <w:t xml:space="preserve">and </w:t>
      </w:r>
      <w:r w:rsidRPr="001F42EF">
        <w:rPr>
          <w:rFonts w:cs="Times New Roman"/>
          <w:spacing w:val="1"/>
        </w:rPr>
        <w:t>l</w:t>
      </w:r>
      <w:r w:rsidRPr="001F42EF">
        <w:rPr>
          <w:rFonts w:cs="Times New Roman"/>
          <w:spacing w:val="-2"/>
        </w:rPr>
        <w:t>e</w:t>
      </w:r>
      <w:r w:rsidRPr="001F42EF">
        <w:rPr>
          <w:rFonts w:cs="Times New Roman"/>
        </w:rPr>
        <w:t>aka</w:t>
      </w:r>
      <w:r w:rsidRPr="001F42EF">
        <w:rPr>
          <w:rFonts w:cs="Times New Roman"/>
          <w:spacing w:val="-3"/>
        </w:rPr>
        <w:t>g</w:t>
      </w:r>
      <w:r w:rsidRPr="001F42EF">
        <w:rPr>
          <w:rFonts w:cs="Times New Roman"/>
        </w:rPr>
        <w:t>e</w:t>
      </w:r>
      <w:r w:rsidRPr="001F42EF">
        <w:rPr>
          <w:rFonts w:cs="Times New Roman"/>
          <w:spacing w:val="-2"/>
        </w:rPr>
        <w:t xml:space="preserve"> </w:t>
      </w:r>
      <w:r w:rsidRPr="001F42EF">
        <w:rPr>
          <w:rFonts w:cs="Times New Roman"/>
          <w:spacing w:val="-3"/>
        </w:rPr>
        <w:t>o</w:t>
      </w:r>
      <w:r w:rsidRPr="001F42EF">
        <w:rPr>
          <w:rFonts w:cs="Times New Roman"/>
        </w:rPr>
        <w:t>f 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ran</w:t>
      </w:r>
      <w:r w:rsidRPr="001F42EF">
        <w:rPr>
          <w:rFonts w:cs="Times New Roman"/>
          <w:spacing w:val="1"/>
        </w:rPr>
        <w:t>t</w:t>
      </w:r>
      <w:r w:rsidRPr="001F42EF">
        <w:rPr>
          <w:rFonts w:cs="Times New Roman"/>
        </w:rPr>
        <w:t>s d</w:t>
      </w:r>
      <w:r w:rsidRPr="001F42EF">
        <w:rPr>
          <w:rFonts w:cs="Times New Roman"/>
          <w:spacing w:val="-2"/>
        </w:rPr>
        <w:t>u</w:t>
      </w:r>
      <w:r w:rsidRPr="001F42EF">
        <w:rPr>
          <w:rFonts w:cs="Times New Roman"/>
        </w:rPr>
        <w:t>r</w:t>
      </w:r>
      <w:r w:rsidRPr="001F42EF">
        <w:rPr>
          <w:rFonts w:cs="Times New Roman"/>
          <w:spacing w:val="-2"/>
        </w:rPr>
        <w:t>i</w:t>
      </w:r>
      <w:r w:rsidRPr="001F42EF">
        <w:rPr>
          <w:rFonts w:cs="Times New Roman"/>
        </w:rPr>
        <w:t>ng</w:t>
      </w:r>
      <w:r w:rsidRPr="001F42EF">
        <w:rPr>
          <w:rFonts w:cs="Times New Roman"/>
          <w:spacing w:val="-3"/>
        </w:rPr>
        <w:t xml:space="preserve"> </w:t>
      </w:r>
      <w:r w:rsidRPr="001F42EF">
        <w:rPr>
          <w:rFonts w:cs="Times New Roman"/>
          <w:spacing w:val="-4"/>
        </w:rPr>
        <w:t>m</w:t>
      </w:r>
      <w:r w:rsidRPr="001F42EF">
        <w:rPr>
          <w:rFonts w:cs="Times New Roman"/>
        </w:rPr>
        <w:t>a</w:t>
      </w:r>
      <w:r w:rsidRPr="001F42EF">
        <w:rPr>
          <w:rFonts w:cs="Times New Roman"/>
          <w:spacing w:val="1"/>
        </w:rPr>
        <w:t>i</w:t>
      </w:r>
      <w:r w:rsidRPr="001F42EF">
        <w:rPr>
          <w:rFonts w:cs="Times New Roman"/>
        </w:rPr>
        <w:t>nt</w:t>
      </w:r>
      <w:r w:rsidRPr="001F42EF">
        <w:rPr>
          <w:rFonts w:cs="Times New Roman"/>
          <w:spacing w:val="-2"/>
        </w:rPr>
        <w:t>e</w:t>
      </w:r>
      <w:r w:rsidRPr="001F42EF">
        <w:rPr>
          <w:rFonts w:cs="Times New Roman"/>
        </w:rPr>
        <w:t>nanc</w:t>
      </w:r>
      <w:r w:rsidRPr="001F42EF">
        <w:rPr>
          <w:rFonts w:cs="Times New Roman"/>
          <w:spacing w:val="-2"/>
        </w:rPr>
        <w:t>e</w:t>
      </w:r>
      <w:r w:rsidRPr="001F42EF">
        <w:rPr>
          <w:rFonts w:cs="Times New Roman"/>
        </w:rPr>
        <w:t>.</w:t>
      </w:r>
      <w:r w:rsidRPr="001F42EF">
        <w:rPr>
          <w:rFonts w:cs="Times New Roman"/>
          <w:spacing w:val="2"/>
        </w:rPr>
        <w:t xml:space="preserve"> </w:t>
      </w:r>
      <w:r w:rsidRPr="001F42EF">
        <w:rPr>
          <w:rFonts w:cs="Times New Roman"/>
          <w:spacing w:val="-4"/>
        </w:rPr>
        <w:t>I</w:t>
      </w:r>
      <w:r w:rsidRPr="001F42EF">
        <w:rPr>
          <w:rFonts w:cs="Times New Roman"/>
        </w:rPr>
        <w:t>t</w:t>
      </w:r>
      <w:r w:rsidRPr="001F42EF">
        <w:rPr>
          <w:rFonts w:cs="Times New Roman"/>
          <w:spacing w:val="1"/>
        </w:rPr>
        <w:t xml:space="preserve"> </w:t>
      </w:r>
      <w:r w:rsidRPr="001F42EF">
        <w:rPr>
          <w:rFonts w:cs="Times New Roman"/>
        </w:rPr>
        <w:t>a</w:t>
      </w:r>
      <w:r w:rsidRPr="001F42EF">
        <w:rPr>
          <w:rFonts w:cs="Times New Roman"/>
          <w:spacing w:val="1"/>
        </w:rPr>
        <w:t>l</w:t>
      </w:r>
      <w:r w:rsidRPr="001F42EF">
        <w:rPr>
          <w:rFonts w:cs="Times New Roman"/>
        </w:rPr>
        <w:t>so</w:t>
      </w:r>
      <w:r w:rsidRPr="001F42EF">
        <w:rPr>
          <w:rFonts w:cs="Times New Roman"/>
          <w:spacing w:val="-2"/>
        </w:rPr>
        <w:t xml:space="preserve"> </w:t>
      </w:r>
      <w:r w:rsidRPr="001F42EF">
        <w:rPr>
          <w:rFonts w:cs="Times New Roman"/>
          <w:spacing w:val="-3"/>
        </w:rPr>
        <w:t>o</w:t>
      </w:r>
      <w:r w:rsidRPr="001F42EF">
        <w:rPr>
          <w:rFonts w:cs="Times New Roman"/>
        </w:rPr>
        <w:t>ff</w:t>
      </w:r>
      <w:r w:rsidRPr="001F42EF">
        <w:rPr>
          <w:rFonts w:cs="Times New Roman"/>
          <w:spacing w:val="-2"/>
        </w:rPr>
        <w:t>e</w:t>
      </w:r>
      <w:r w:rsidRPr="001F42EF">
        <w:rPr>
          <w:rFonts w:cs="Times New Roman"/>
        </w:rPr>
        <w:t>rs sup</w:t>
      </w:r>
      <w:r w:rsidRPr="001F42EF">
        <w:rPr>
          <w:rFonts w:cs="Times New Roman"/>
          <w:spacing w:val="-3"/>
        </w:rPr>
        <w:t>p</w:t>
      </w:r>
      <w:r w:rsidRPr="001F42EF">
        <w:rPr>
          <w:rFonts w:cs="Times New Roman"/>
        </w:rPr>
        <w:t>l</w:t>
      </w:r>
      <w:r w:rsidRPr="001F42EF">
        <w:rPr>
          <w:rFonts w:cs="Times New Roman"/>
          <w:spacing w:val="-2"/>
        </w:rPr>
        <w:t>eme</w:t>
      </w:r>
      <w:r w:rsidRPr="001F42EF">
        <w:rPr>
          <w:rFonts w:cs="Times New Roman"/>
        </w:rPr>
        <w:t>nta</w:t>
      </w:r>
      <w:r w:rsidRPr="001F42EF">
        <w:rPr>
          <w:rFonts w:cs="Times New Roman"/>
          <w:spacing w:val="3"/>
        </w:rPr>
        <w:t>r</w:t>
      </w:r>
      <w:r w:rsidRPr="001F42EF">
        <w:rPr>
          <w:rFonts w:cs="Times New Roman"/>
        </w:rPr>
        <w:t>y c</w:t>
      </w:r>
      <w:r w:rsidRPr="001F42EF">
        <w:rPr>
          <w:rFonts w:cs="Times New Roman"/>
          <w:spacing w:val="-2"/>
        </w:rPr>
        <w:t>o</w:t>
      </w:r>
      <w:r w:rsidRPr="001F42EF">
        <w:rPr>
          <w:rFonts w:cs="Times New Roman"/>
        </w:rPr>
        <w:t>urs</w:t>
      </w:r>
      <w:r w:rsidRPr="001F42EF">
        <w:rPr>
          <w:rFonts w:cs="Times New Roman"/>
          <w:spacing w:val="-2"/>
        </w:rPr>
        <w:t>e</w:t>
      </w:r>
      <w:r w:rsidRPr="001F42EF">
        <w:rPr>
          <w:rFonts w:cs="Times New Roman"/>
        </w:rPr>
        <w:t xml:space="preserve">s </w:t>
      </w:r>
      <w:r w:rsidRPr="001F42EF">
        <w:rPr>
          <w:rFonts w:cs="Times New Roman"/>
          <w:spacing w:val="1"/>
        </w:rPr>
        <w:t>f</w:t>
      </w:r>
      <w:r w:rsidRPr="001F42EF">
        <w:rPr>
          <w:rFonts w:cs="Times New Roman"/>
          <w:spacing w:val="-3"/>
        </w:rPr>
        <w:t>o</w:t>
      </w:r>
      <w:r w:rsidRPr="001F42EF">
        <w:rPr>
          <w:rFonts w:cs="Times New Roman"/>
        </w:rPr>
        <w:t xml:space="preserve">r </w:t>
      </w:r>
      <w:r w:rsidRPr="001F42EF">
        <w:rPr>
          <w:rFonts w:cs="Times New Roman"/>
          <w:spacing w:val="1"/>
        </w:rPr>
        <w:t>w</w:t>
      </w:r>
      <w:r w:rsidRPr="001F42EF">
        <w:rPr>
          <w:rFonts w:cs="Times New Roman"/>
          <w:spacing w:val="-3"/>
        </w:rPr>
        <w:t>o</w:t>
      </w:r>
      <w:r w:rsidRPr="001F42EF">
        <w:rPr>
          <w:rFonts w:cs="Times New Roman"/>
        </w:rPr>
        <w:t>rk</w:t>
      </w:r>
      <w:r w:rsidRPr="001F42EF">
        <w:rPr>
          <w:rFonts w:cs="Times New Roman"/>
          <w:spacing w:val="-2"/>
        </w:rPr>
        <w:t>e</w:t>
      </w:r>
      <w:r w:rsidRPr="001F42EF">
        <w:rPr>
          <w:rFonts w:cs="Times New Roman"/>
        </w:rPr>
        <w:t>rs</w:t>
      </w:r>
      <w:r w:rsidRPr="001F42EF">
        <w:rPr>
          <w:rFonts w:cs="Times New Roman"/>
          <w:spacing w:val="-2"/>
        </w:rPr>
        <w:t xml:space="preserve"> </w:t>
      </w:r>
      <w:r w:rsidRPr="001F42EF">
        <w:rPr>
          <w:rFonts w:cs="Times New Roman"/>
          <w:spacing w:val="1"/>
        </w:rPr>
        <w:t>w</w:t>
      </w:r>
      <w:r w:rsidRPr="001F42EF">
        <w:rPr>
          <w:rFonts w:cs="Times New Roman"/>
        </w:rPr>
        <w:t>ho</w:t>
      </w:r>
      <w:r w:rsidRPr="001F42EF">
        <w:rPr>
          <w:rFonts w:cs="Times New Roman"/>
          <w:spacing w:val="-3"/>
        </w:rPr>
        <w:t xml:space="preserve"> </w:t>
      </w:r>
      <w:r w:rsidRPr="001F42EF">
        <w:rPr>
          <w:rFonts w:cs="Times New Roman"/>
          <w:spacing w:val="-2"/>
        </w:rPr>
        <w:t>w</w:t>
      </w:r>
      <w:r w:rsidRPr="001F42EF">
        <w:rPr>
          <w:rFonts w:cs="Times New Roman"/>
        </w:rPr>
        <w:t>ant</w:t>
      </w:r>
      <w:r w:rsidRPr="001F42EF">
        <w:rPr>
          <w:rFonts w:cs="Times New Roman"/>
          <w:spacing w:val="-2"/>
        </w:rPr>
        <w:t xml:space="preserve"> </w:t>
      </w:r>
      <w:r w:rsidRPr="001F42EF">
        <w:rPr>
          <w:rFonts w:cs="Times New Roman"/>
        </w:rPr>
        <w:t>to</w:t>
      </w:r>
      <w:r w:rsidRPr="001F42EF">
        <w:rPr>
          <w:rFonts w:cs="Times New Roman"/>
          <w:spacing w:val="-3"/>
        </w:rPr>
        <w:t xml:space="preserve"> </w:t>
      </w:r>
      <w:r w:rsidRPr="001F42EF">
        <w:rPr>
          <w:rFonts w:cs="Times New Roman"/>
        </w:rPr>
        <w:t>c</w:t>
      </w:r>
      <w:r w:rsidRPr="001F42EF">
        <w:rPr>
          <w:rFonts w:cs="Times New Roman"/>
          <w:spacing w:val="-2"/>
        </w:rPr>
        <w:t>o</w:t>
      </w:r>
      <w:r w:rsidRPr="001F42EF">
        <w:rPr>
          <w:rFonts w:cs="Times New Roman"/>
        </w:rPr>
        <w:t>ntinue</w:t>
      </w:r>
      <w:r w:rsidRPr="001F42EF">
        <w:rPr>
          <w:rFonts w:cs="Times New Roman"/>
          <w:spacing w:val="-2"/>
        </w:rPr>
        <w:t xml:space="preserve"> </w:t>
      </w:r>
      <w:r w:rsidRPr="001F42EF">
        <w:rPr>
          <w:rFonts w:cs="Times New Roman"/>
        </w:rPr>
        <w:t>l</w:t>
      </w:r>
      <w:r w:rsidRPr="001F42EF">
        <w:rPr>
          <w:rFonts w:cs="Times New Roman"/>
          <w:spacing w:val="-2"/>
        </w:rPr>
        <w:t>e</w:t>
      </w:r>
      <w:r w:rsidRPr="001F42EF">
        <w:rPr>
          <w:rFonts w:cs="Times New Roman"/>
        </w:rPr>
        <w:t>a</w:t>
      </w:r>
      <w:r w:rsidRPr="001F42EF">
        <w:rPr>
          <w:rFonts w:cs="Times New Roman"/>
          <w:spacing w:val="1"/>
        </w:rPr>
        <w:t>r</w:t>
      </w:r>
      <w:r w:rsidRPr="001F42EF">
        <w:rPr>
          <w:rFonts w:cs="Times New Roman"/>
          <w:spacing w:val="-3"/>
        </w:rPr>
        <w:t>n</w:t>
      </w:r>
      <w:r w:rsidRPr="001F42EF">
        <w:rPr>
          <w:rFonts w:cs="Times New Roman"/>
        </w:rPr>
        <w:t>ing</w:t>
      </w:r>
      <w:r w:rsidRPr="001F42EF">
        <w:rPr>
          <w:rFonts w:cs="Times New Roman"/>
          <w:spacing w:val="-3"/>
        </w:rPr>
        <w:t xml:space="preserve"> o</w:t>
      </w:r>
      <w:r w:rsidRPr="001F42EF">
        <w:rPr>
          <w:rFonts w:cs="Times New Roman"/>
        </w:rPr>
        <w:t>r pr</w:t>
      </w:r>
      <w:r w:rsidRPr="001F42EF">
        <w:rPr>
          <w:rFonts w:cs="Times New Roman"/>
          <w:spacing w:val="-2"/>
        </w:rPr>
        <w:t>e</w:t>
      </w:r>
      <w:r w:rsidRPr="001F42EF">
        <w:rPr>
          <w:rFonts w:cs="Times New Roman"/>
        </w:rPr>
        <w:t>pa</w:t>
      </w:r>
      <w:r w:rsidRPr="001F42EF">
        <w:rPr>
          <w:rFonts w:cs="Times New Roman"/>
          <w:spacing w:val="1"/>
        </w:rPr>
        <w:t>r</w:t>
      </w:r>
      <w:r w:rsidRPr="001F42EF">
        <w:rPr>
          <w:rFonts w:cs="Times New Roman"/>
        </w:rPr>
        <w:t>e</w:t>
      </w:r>
      <w:r w:rsidRPr="001F42EF">
        <w:rPr>
          <w:rFonts w:cs="Times New Roman"/>
          <w:spacing w:val="-2"/>
        </w:rPr>
        <w:t xml:space="preserve"> </w:t>
      </w:r>
      <w:r w:rsidRPr="001F42EF">
        <w:rPr>
          <w:rFonts w:cs="Times New Roman"/>
        </w:rPr>
        <w:t>f</w:t>
      </w:r>
      <w:r w:rsidRPr="001F42EF">
        <w:rPr>
          <w:rFonts w:cs="Times New Roman"/>
          <w:spacing w:val="-3"/>
        </w:rPr>
        <w:t>o</w:t>
      </w:r>
      <w:r w:rsidRPr="001F42EF">
        <w:rPr>
          <w:rFonts w:cs="Times New Roman"/>
        </w:rPr>
        <w:t>r c</w:t>
      </w:r>
      <w:r w:rsidRPr="001F42EF">
        <w:rPr>
          <w:rFonts w:cs="Times New Roman"/>
          <w:spacing w:val="-2"/>
        </w:rPr>
        <w:t>o</w:t>
      </w:r>
      <w:r w:rsidRPr="001F42EF">
        <w:rPr>
          <w:rFonts w:cs="Times New Roman"/>
          <w:spacing w:val="2"/>
        </w:rPr>
        <w:t>mp</w:t>
      </w:r>
      <w:r w:rsidRPr="001F42EF">
        <w:rPr>
          <w:rFonts w:cs="Times New Roman"/>
          <w:spacing w:val="-2"/>
        </w:rPr>
        <w:t>e</w:t>
      </w:r>
      <w:r w:rsidRPr="001F42EF">
        <w:rPr>
          <w:rFonts w:cs="Times New Roman"/>
        </w:rPr>
        <w:t>t</w:t>
      </w:r>
      <w:r w:rsidRPr="001F42EF">
        <w:rPr>
          <w:rFonts w:cs="Times New Roman"/>
          <w:spacing w:val="-2"/>
        </w:rPr>
        <w:t>e</w:t>
      </w:r>
      <w:r w:rsidRPr="001F42EF">
        <w:rPr>
          <w:rFonts w:cs="Times New Roman"/>
        </w:rPr>
        <w:t>n</w:t>
      </w:r>
      <w:r w:rsidRPr="001F42EF">
        <w:rPr>
          <w:rFonts w:cs="Times New Roman"/>
          <w:spacing w:val="2"/>
        </w:rPr>
        <w:t>c</w:t>
      </w:r>
      <w:r w:rsidRPr="001F42EF">
        <w:rPr>
          <w:rFonts w:cs="Times New Roman"/>
        </w:rPr>
        <w:t>y</w:t>
      </w:r>
      <w:r w:rsidRPr="001F42EF">
        <w:rPr>
          <w:rFonts w:cs="Times New Roman"/>
          <w:spacing w:val="-5"/>
        </w:rPr>
        <w:t xml:space="preserve"> </w:t>
      </w:r>
      <w:r w:rsidRPr="001F42EF">
        <w:rPr>
          <w:rFonts w:cs="Times New Roman"/>
          <w:spacing w:val="2"/>
        </w:rPr>
        <w:t>c</w:t>
      </w:r>
      <w:r w:rsidRPr="001F42EF">
        <w:rPr>
          <w:rFonts w:cs="Times New Roman"/>
          <w:spacing w:val="-2"/>
        </w:rPr>
        <w:t>e</w:t>
      </w:r>
      <w:r w:rsidRPr="001F42EF">
        <w:rPr>
          <w:rFonts w:cs="Times New Roman"/>
        </w:rPr>
        <w:t>rti</w:t>
      </w:r>
      <w:r w:rsidRPr="001F42EF">
        <w:rPr>
          <w:rFonts w:cs="Times New Roman"/>
          <w:spacing w:val="-2"/>
        </w:rPr>
        <w:t>f</w:t>
      </w:r>
      <w:r w:rsidRPr="001F42EF">
        <w:rPr>
          <w:rFonts w:cs="Times New Roman"/>
        </w:rPr>
        <w:t>i</w:t>
      </w:r>
      <w:r w:rsidRPr="001F42EF">
        <w:rPr>
          <w:rFonts w:cs="Times New Roman"/>
          <w:spacing w:val="-2"/>
        </w:rPr>
        <w:t>c</w:t>
      </w:r>
      <w:r w:rsidRPr="001F42EF">
        <w:rPr>
          <w:rFonts w:cs="Times New Roman"/>
        </w:rPr>
        <w:t>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w:t>
      </w:r>
    </w:p>
    <w:p w14:paraId="319824C0" w14:textId="77777777" w:rsidR="00252C25" w:rsidRPr="001F42EF" w:rsidRDefault="00252C25" w:rsidP="00252C25">
      <w:pPr>
        <w:spacing w:before="2" w:line="120" w:lineRule="exact"/>
        <w:jc w:val="both"/>
        <w:rPr>
          <w:rFonts w:ascii="Times New Roman" w:hAnsi="Times New Roman" w:cs="Times New Roman"/>
        </w:rPr>
      </w:pPr>
    </w:p>
    <w:p w14:paraId="34C6B40A" w14:textId="77777777" w:rsidR="00252C25" w:rsidRPr="001F42EF" w:rsidRDefault="00252C25" w:rsidP="008161E4">
      <w:pPr>
        <w:pStyle w:val="BodyText"/>
        <w:spacing w:line="239" w:lineRule="auto"/>
        <w:ind w:left="0" w:right="363"/>
        <w:jc w:val="both"/>
        <w:rPr>
          <w:rFonts w:cs="Times New Roman"/>
        </w:rPr>
      </w:pPr>
      <w:r w:rsidRPr="001F42EF">
        <w:rPr>
          <w:rFonts w:cs="Times New Roman"/>
          <w:spacing w:val="-1"/>
        </w:rPr>
        <w:t>B</w:t>
      </w:r>
      <w:r w:rsidRPr="001F42EF">
        <w:rPr>
          <w:rFonts w:cs="Times New Roman"/>
          <w:spacing w:val="-3"/>
        </w:rPr>
        <w:t>o</w:t>
      </w:r>
      <w:r w:rsidRPr="001F42EF">
        <w:rPr>
          <w:rFonts w:cs="Times New Roman"/>
        </w:rPr>
        <w:t>th the</w:t>
      </w:r>
      <w:r w:rsidRPr="001F42EF">
        <w:rPr>
          <w:rFonts w:cs="Times New Roman"/>
          <w:spacing w:val="-2"/>
        </w:rPr>
        <w:t xml:space="preserve"> U</w:t>
      </w:r>
      <w:r w:rsidRPr="001F42EF">
        <w:rPr>
          <w:rFonts w:cs="Times New Roman"/>
          <w:spacing w:val="1"/>
        </w:rPr>
        <w:t>T</w:t>
      </w:r>
      <w:r w:rsidRPr="001F42EF">
        <w:rPr>
          <w:rFonts w:cs="Times New Roman"/>
        </w:rPr>
        <w:t>O</w:t>
      </w:r>
      <w:r w:rsidRPr="001F42EF">
        <w:rPr>
          <w:rFonts w:cs="Times New Roman"/>
          <w:spacing w:val="-1"/>
        </w:rPr>
        <w:t xml:space="preserve"> </w:t>
      </w:r>
      <w:r w:rsidRPr="001F42EF">
        <w:rPr>
          <w:rFonts w:cs="Times New Roman"/>
        </w:rPr>
        <w:t>and S</w:t>
      </w:r>
      <w:r w:rsidRPr="001F42EF">
        <w:rPr>
          <w:rFonts w:cs="Times New Roman"/>
          <w:spacing w:val="-3"/>
        </w:rPr>
        <w:t>E</w:t>
      </w:r>
      <w:r w:rsidRPr="001F42EF">
        <w:rPr>
          <w:rFonts w:cs="Times New Roman"/>
          <w:spacing w:val="-2"/>
        </w:rPr>
        <w:t>N</w:t>
      </w:r>
      <w:r w:rsidRPr="001F42EF">
        <w:rPr>
          <w:rFonts w:cs="Times New Roman"/>
        </w:rPr>
        <w:t>A</w:t>
      </w:r>
      <w:r w:rsidRPr="001F42EF">
        <w:rPr>
          <w:rFonts w:cs="Times New Roman"/>
          <w:spacing w:val="1"/>
        </w:rPr>
        <w:t xml:space="preserve"> </w:t>
      </w:r>
      <w:r w:rsidRPr="001F42EF">
        <w:rPr>
          <w:rFonts w:cs="Times New Roman"/>
          <w:spacing w:val="-3"/>
        </w:rPr>
        <w:t>h</w:t>
      </w:r>
      <w:r w:rsidRPr="001F42EF">
        <w:rPr>
          <w:rFonts w:cs="Times New Roman"/>
        </w:rPr>
        <w:t>a</w:t>
      </w:r>
      <w:r w:rsidRPr="001F42EF">
        <w:rPr>
          <w:rFonts w:cs="Times New Roman"/>
          <w:spacing w:val="-2"/>
        </w:rPr>
        <w:t>v</w:t>
      </w:r>
      <w:r w:rsidRPr="001F42EF">
        <w:rPr>
          <w:rFonts w:cs="Times New Roman"/>
        </w:rPr>
        <w:t>e</w:t>
      </w:r>
      <w:r w:rsidRPr="001F42EF">
        <w:rPr>
          <w:rFonts w:cs="Times New Roman"/>
          <w:spacing w:val="-2"/>
        </w:rPr>
        <w:t xml:space="preserve"> </w:t>
      </w:r>
      <w:r w:rsidRPr="001F42EF">
        <w:rPr>
          <w:rFonts w:cs="Times New Roman"/>
        </w:rPr>
        <w:t>a</w:t>
      </w:r>
      <w:r w:rsidRPr="001F42EF">
        <w:rPr>
          <w:rFonts w:cs="Times New Roman"/>
          <w:spacing w:val="1"/>
        </w:rPr>
        <w:t>l</w:t>
      </w:r>
      <w:r w:rsidRPr="001F42EF">
        <w:rPr>
          <w:rFonts w:cs="Times New Roman"/>
        </w:rPr>
        <w:t>r</w:t>
      </w:r>
      <w:r w:rsidRPr="001F42EF">
        <w:rPr>
          <w:rFonts w:cs="Times New Roman"/>
          <w:spacing w:val="-2"/>
        </w:rPr>
        <w:t>e</w:t>
      </w:r>
      <w:r w:rsidRPr="001F42EF">
        <w:rPr>
          <w:rFonts w:cs="Times New Roman"/>
        </w:rPr>
        <w:t>a</w:t>
      </w:r>
      <w:r w:rsidRPr="001F42EF">
        <w:rPr>
          <w:rFonts w:cs="Times New Roman"/>
          <w:spacing w:val="2"/>
        </w:rPr>
        <w:t>d</w:t>
      </w:r>
      <w:r w:rsidRPr="001F42EF">
        <w:rPr>
          <w:rFonts w:cs="Times New Roman"/>
        </w:rPr>
        <w:t>y</w:t>
      </w:r>
      <w:r w:rsidRPr="001F42EF">
        <w:rPr>
          <w:rFonts w:cs="Times New Roman"/>
          <w:spacing w:val="-5"/>
        </w:rPr>
        <w:t xml:space="preserve"> </w:t>
      </w:r>
      <w:r w:rsidRPr="001F42EF">
        <w:rPr>
          <w:rFonts w:cs="Times New Roman"/>
        </w:rPr>
        <w:t>e</w:t>
      </w:r>
      <w:r w:rsidRPr="001F42EF">
        <w:rPr>
          <w:rFonts w:cs="Times New Roman"/>
          <w:spacing w:val="-2"/>
        </w:rPr>
        <w:t>x</w:t>
      </w:r>
      <w:r w:rsidRPr="001F42EF">
        <w:rPr>
          <w:rFonts w:cs="Times New Roman"/>
        </w:rPr>
        <w:t>pr</w:t>
      </w:r>
      <w:r w:rsidRPr="001F42EF">
        <w:rPr>
          <w:rFonts w:cs="Times New Roman"/>
          <w:spacing w:val="-2"/>
        </w:rPr>
        <w:t>e</w:t>
      </w:r>
      <w:r w:rsidRPr="001F42EF">
        <w:rPr>
          <w:rFonts w:cs="Times New Roman"/>
        </w:rPr>
        <w:t>ss</w:t>
      </w:r>
      <w:r w:rsidRPr="001F42EF">
        <w:rPr>
          <w:rFonts w:cs="Times New Roman"/>
          <w:spacing w:val="-2"/>
        </w:rPr>
        <w:t>e</w:t>
      </w:r>
      <w:r w:rsidRPr="001F42EF">
        <w:rPr>
          <w:rFonts w:cs="Times New Roman"/>
        </w:rPr>
        <w:t>d an int</w:t>
      </w:r>
      <w:r w:rsidRPr="001F42EF">
        <w:rPr>
          <w:rFonts w:cs="Times New Roman"/>
          <w:spacing w:val="-2"/>
        </w:rPr>
        <w:t>e</w:t>
      </w:r>
      <w:r w:rsidRPr="001F42EF">
        <w:rPr>
          <w:rFonts w:cs="Times New Roman"/>
        </w:rPr>
        <w:t>r</w:t>
      </w:r>
      <w:r w:rsidRPr="001F42EF">
        <w:rPr>
          <w:rFonts w:cs="Times New Roman"/>
          <w:spacing w:val="-2"/>
        </w:rPr>
        <w:t>e</w:t>
      </w:r>
      <w:r w:rsidRPr="001F42EF">
        <w:rPr>
          <w:rFonts w:cs="Times New Roman"/>
        </w:rPr>
        <w:t>st</w:t>
      </w:r>
      <w:r w:rsidRPr="001F42EF">
        <w:rPr>
          <w:rFonts w:cs="Times New Roman"/>
          <w:spacing w:val="1"/>
        </w:rPr>
        <w:t xml:space="preserve"> </w:t>
      </w:r>
      <w:r w:rsidRPr="001F42EF">
        <w:rPr>
          <w:rFonts w:cs="Times New Roman"/>
        </w:rPr>
        <w:t>in p</w:t>
      </w:r>
      <w:r w:rsidRPr="001F42EF">
        <w:rPr>
          <w:rFonts w:cs="Times New Roman"/>
          <w:spacing w:val="-2"/>
        </w:rPr>
        <w:t>a</w:t>
      </w:r>
      <w:r w:rsidRPr="001F42EF">
        <w:rPr>
          <w:rFonts w:cs="Times New Roman"/>
        </w:rPr>
        <w:t>r</w:t>
      </w:r>
      <w:r w:rsidRPr="001F42EF">
        <w:rPr>
          <w:rFonts w:cs="Times New Roman"/>
          <w:spacing w:val="-2"/>
        </w:rPr>
        <w:t>t</w:t>
      </w:r>
      <w:r w:rsidRPr="001F42EF">
        <w:rPr>
          <w:rFonts w:cs="Times New Roman"/>
        </w:rPr>
        <w:t>i</w:t>
      </w:r>
      <w:r w:rsidRPr="001F42EF">
        <w:rPr>
          <w:rFonts w:cs="Times New Roman"/>
          <w:spacing w:val="-2"/>
        </w:rPr>
        <w:t>c</w:t>
      </w:r>
      <w:r w:rsidRPr="001F42EF">
        <w:rPr>
          <w:rFonts w:cs="Times New Roman"/>
        </w:rPr>
        <w:t>ip</w:t>
      </w:r>
      <w:r w:rsidRPr="001F42EF">
        <w:rPr>
          <w:rFonts w:cs="Times New Roman"/>
          <w:spacing w:val="-2"/>
        </w:rPr>
        <w:t>a</w:t>
      </w:r>
      <w:r w:rsidRPr="001F42EF">
        <w:rPr>
          <w:rFonts w:cs="Times New Roman"/>
        </w:rPr>
        <w:t>t</w:t>
      </w:r>
      <w:r w:rsidRPr="001F42EF">
        <w:rPr>
          <w:rFonts w:cs="Times New Roman"/>
          <w:spacing w:val="-2"/>
        </w:rPr>
        <w:t>i</w:t>
      </w:r>
      <w:r w:rsidRPr="001F42EF">
        <w:rPr>
          <w:rFonts w:cs="Times New Roman"/>
        </w:rPr>
        <w:t>ng</w:t>
      </w:r>
      <w:r w:rsidRPr="001F42EF">
        <w:rPr>
          <w:rFonts w:cs="Times New Roman"/>
          <w:spacing w:val="-3"/>
        </w:rPr>
        <w:t xml:space="preserve"> </w:t>
      </w:r>
      <w:r w:rsidRPr="001F42EF">
        <w:rPr>
          <w:rFonts w:cs="Times New Roman"/>
        </w:rPr>
        <w:t>in the</w:t>
      </w:r>
      <w:r w:rsidRPr="001F42EF">
        <w:rPr>
          <w:rFonts w:cs="Times New Roman"/>
          <w:spacing w:val="-2"/>
        </w:rPr>
        <w:t xml:space="preserve"> </w:t>
      </w:r>
      <w:proofErr w:type="spellStart"/>
      <w:r w:rsidRPr="001F42EF">
        <w:rPr>
          <w:rFonts w:cs="Times New Roman"/>
          <w:spacing w:val="-3"/>
        </w:rPr>
        <w:t>So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1"/>
        </w:rPr>
        <w:t xml:space="preserve"> </w:t>
      </w:r>
      <w:r w:rsidRPr="001F42EF">
        <w:rPr>
          <w:rFonts w:cs="Times New Roman"/>
          <w:spacing w:val="-3"/>
        </w:rPr>
        <w:t>p</w:t>
      </w:r>
      <w:r w:rsidRPr="001F42EF">
        <w:rPr>
          <w:rFonts w:cs="Times New Roman"/>
        </w:rPr>
        <w:t>r</w:t>
      </w:r>
      <w:r w:rsidRPr="001F42EF">
        <w:rPr>
          <w:rFonts w:cs="Times New Roman"/>
          <w:spacing w:val="-3"/>
        </w:rPr>
        <w:t>o</w:t>
      </w:r>
      <w:r w:rsidRPr="001F42EF">
        <w:rPr>
          <w:rFonts w:cs="Times New Roman"/>
          <w:spacing w:val="3"/>
        </w:rPr>
        <w:t>j</w:t>
      </w:r>
      <w:r w:rsidRPr="001F42EF">
        <w:rPr>
          <w:rFonts w:cs="Times New Roman"/>
          <w:spacing w:val="-2"/>
        </w:rPr>
        <w:t>ec</w:t>
      </w:r>
      <w:r w:rsidRPr="001F42EF">
        <w:rPr>
          <w:rFonts w:cs="Times New Roman"/>
        </w:rPr>
        <w:t>t.</w:t>
      </w:r>
      <w:r w:rsidRPr="001F42EF">
        <w:rPr>
          <w:rFonts w:cs="Times New Roman"/>
          <w:spacing w:val="-3"/>
        </w:rPr>
        <w:t xml:space="preserve"> </w:t>
      </w:r>
      <w:r w:rsidRPr="001F42EF">
        <w:rPr>
          <w:rFonts w:cs="Times New Roman"/>
          <w:spacing w:val="3"/>
        </w:rPr>
        <w:t>T</w:t>
      </w:r>
      <w:r w:rsidRPr="001F42EF">
        <w:rPr>
          <w:rFonts w:cs="Times New Roman"/>
          <w:spacing w:val="-2"/>
        </w:rPr>
        <w:t>ec</w:t>
      </w:r>
      <w:r w:rsidRPr="001F42EF">
        <w:rPr>
          <w:rFonts w:cs="Times New Roman"/>
        </w:rPr>
        <w:t>hn</w:t>
      </w:r>
      <w:r w:rsidRPr="001F42EF">
        <w:rPr>
          <w:rFonts w:cs="Times New Roman"/>
          <w:spacing w:val="-2"/>
        </w:rPr>
        <w:t>i</w:t>
      </w:r>
      <w:r w:rsidRPr="001F42EF">
        <w:rPr>
          <w:rFonts w:cs="Times New Roman"/>
        </w:rPr>
        <w:t>c</w:t>
      </w:r>
      <w:r w:rsidRPr="001F42EF">
        <w:rPr>
          <w:rFonts w:cs="Times New Roman"/>
          <w:spacing w:val="1"/>
        </w:rPr>
        <w:t>i</w:t>
      </w:r>
      <w:r w:rsidRPr="001F42EF">
        <w:rPr>
          <w:rFonts w:cs="Times New Roman"/>
          <w:spacing w:val="-2"/>
        </w:rPr>
        <w:t>a</w:t>
      </w:r>
      <w:r w:rsidRPr="001F42EF">
        <w:rPr>
          <w:rFonts w:cs="Times New Roman"/>
        </w:rPr>
        <w:t>ns cu</w:t>
      </w:r>
      <w:r w:rsidRPr="001F42EF">
        <w:rPr>
          <w:rFonts w:cs="Times New Roman"/>
          <w:spacing w:val="1"/>
        </w:rPr>
        <w:t>r</w:t>
      </w:r>
      <w:r w:rsidRPr="001F42EF">
        <w:rPr>
          <w:rFonts w:cs="Times New Roman"/>
        </w:rPr>
        <w:t>r</w:t>
      </w:r>
      <w:r w:rsidRPr="001F42EF">
        <w:rPr>
          <w:rFonts w:cs="Times New Roman"/>
          <w:spacing w:val="-2"/>
        </w:rPr>
        <w:t>e</w:t>
      </w:r>
      <w:r w:rsidRPr="001F42EF">
        <w:rPr>
          <w:rFonts w:cs="Times New Roman"/>
        </w:rPr>
        <w:t>n</w:t>
      </w:r>
      <w:r w:rsidRPr="001F42EF">
        <w:rPr>
          <w:rFonts w:cs="Times New Roman"/>
          <w:spacing w:val="-2"/>
        </w:rPr>
        <w:t>t</w:t>
      </w:r>
      <w:r w:rsidRPr="001F42EF">
        <w:rPr>
          <w:rFonts w:cs="Times New Roman"/>
          <w:spacing w:val="3"/>
        </w:rPr>
        <w:t>l</w:t>
      </w:r>
      <w:r w:rsidRPr="001F42EF">
        <w:rPr>
          <w:rFonts w:cs="Times New Roman"/>
        </w:rPr>
        <w:t>y</w:t>
      </w:r>
      <w:r w:rsidRPr="001F42EF">
        <w:rPr>
          <w:rFonts w:cs="Times New Roman"/>
          <w:spacing w:val="-8"/>
        </w:rPr>
        <w:t xml:space="preserve"> </w:t>
      </w:r>
      <w:r w:rsidRPr="001F42EF">
        <w:rPr>
          <w:rFonts w:cs="Times New Roman"/>
        </w:rPr>
        <w:t>a</w:t>
      </w:r>
      <w:r w:rsidRPr="001F42EF">
        <w:rPr>
          <w:rFonts w:cs="Times New Roman"/>
          <w:spacing w:val="1"/>
        </w:rPr>
        <w:t>r</w:t>
      </w:r>
      <w:r w:rsidRPr="001F42EF">
        <w:rPr>
          <w:rFonts w:cs="Times New Roman"/>
        </w:rPr>
        <w:t>e</w:t>
      </w:r>
      <w:r w:rsidRPr="001F42EF">
        <w:rPr>
          <w:rFonts w:cs="Times New Roman"/>
          <w:spacing w:val="-2"/>
        </w:rPr>
        <w:t xml:space="preserve"> </w:t>
      </w:r>
      <w:r w:rsidRPr="001F42EF">
        <w:rPr>
          <w:rFonts w:cs="Times New Roman"/>
        </w:rPr>
        <w:t>n</w:t>
      </w:r>
      <w:r w:rsidRPr="001F42EF">
        <w:rPr>
          <w:rFonts w:cs="Times New Roman"/>
          <w:spacing w:val="-3"/>
        </w:rPr>
        <w:t>o</w:t>
      </w:r>
      <w:r w:rsidRPr="001F42EF">
        <w:rPr>
          <w:rFonts w:cs="Times New Roman"/>
        </w:rPr>
        <w:t>t</w:t>
      </w:r>
      <w:r w:rsidRPr="001F42EF">
        <w:rPr>
          <w:rFonts w:cs="Times New Roman"/>
          <w:spacing w:val="1"/>
        </w:rPr>
        <w:t xml:space="preserve"> </w:t>
      </w:r>
      <w:r w:rsidRPr="001F42EF">
        <w:rPr>
          <w:rFonts w:cs="Times New Roman"/>
        </w:rPr>
        <w:t>tra</w:t>
      </w:r>
      <w:r w:rsidRPr="001F42EF">
        <w:rPr>
          <w:rFonts w:cs="Times New Roman"/>
          <w:spacing w:val="1"/>
        </w:rPr>
        <w:t>i</w:t>
      </w:r>
      <w:r w:rsidRPr="001F42EF">
        <w:rPr>
          <w:rFonts w:cs="Times New Roman"/>
        </w:rPr>
        <w:t>n</w:t>
      </w:r>
      <w:r w:rsidRPr="001F42EF">
        <w:rPr>
          <w:rFonts w:cs="Times New Roman"/>
          <w:spacing w:val="-2"/>
        </w:rPr>
        <w:t>e</w:t>
      </w:r>
      <w:r w:rsidRPr="001F42EF">
        <w:rPr>
          <w:rFonts w:cs="Times New Roman"/>
        </w:rPr>
        <w:t xml:space="preserve">d </w:t>
      </w:r>
      <w:r w:rsidRPr="001F42EF">
        <w:rPr>
          <w:rFonts w:cs="Times New Roman"/>
          <w:spacing w:val="-2"/>
        </w:rPr>
        <w:t>i</w:t>
      </w:r>
      <w:r w:rsidRPr="001F42EF">
        <w:rPr>
          <w:rFonts w:cs="Times New Roman"/>
        </w:rPr>
        <w:t>n</w:t>
      </w:r>
      <w:r w:rsidRPr="001F42EF">
        <w:rPr>
          <w:rFonts w:cs="Times New Roman"/>
          <w:spacing w:val="-3"/>
        </w:rPr>
        <w:t xml:space="preserve"> </w:t>
      </w:r>
      <w:r w:rsidRPr="001F42EF">
        <w:rPr>
          <w:rFonts w:cs="Times New Roman"/>
        </w:rPr>
        <w:t>in</w:t>
      </w:r>
      <w:r w:rsidRPr="001F42EF">
        <w:rPr>
          <w:rFonts w:cs="Times New Roman"/>
          <w:spacing w:val="-2"/>
        </w:rPr>
        <w:t>s</w:t>
      </w:r>
      <w:r w:rsidRPr="001F42EF">
        <w:rPr>
          <w:rFonts w:cs="Times New Roman"/>
        </w:rPr>
        <w:t>ta</w:t>
      </w:r>
      <w:r w:rsidRPr="001F42EF">
        <w:rPr>
          <w:rFonts w:cs="Times New Roman"/>
          <w:spacing w:val="-2"/>
        </w:rPr>
        <w:t>l</w:t>
      </w:r>
      <w:r w:rsidRPr="001F42EF">
        <w:rPr>
          <w:rFonts w:cs="Times New Roman"/>
        </w:rPr>
        <w:t>l</w:t>
      </w:r>
      <w:r w:rsidRPr="001F42EF">
        <w:rPr>
          <w:rFonts w:cs="Times New Roman"/>
          <w:spacing w:val="-2"/>
        </w:rPr>
        <w:t>a</w:t>
      </w:r>
      <w:r w:rsidRPr="001F42EF">
        <w:rPr>
          <w:rFonts w:cs="Times New Roman"/>
        </w:rPr>
        <w:t>ti</w:t>
      </w:r>
      <w:r w:rsidRPr="001F42EF">
        <w:rPr>
          <w:rFonts w:cs="Times New Roman"/>
          <w:spacing w:val="-3"/>
        </w:rPr>
        <w:t>o</w:t>
      </w:r>
      <w:r w:rsidRPr="001F42EF">
        <w:rPr>
          <w:rFonts w:cs="Times New Roman"/>
        </w:rPr>
        <w:t xml:space="preserve">n </w:t>
      </w:r>
      <w:r w:rsidRPr="001F42EF">
        <w:rPr>
          <w:rFonts w:cs="Times New Roman"/>
          <w:spacing w:val="-3"/>
        </w:rPr>
        <w:t>o</w:t>
      </w:r>
      <w:r w:rsidRPr="001F42EF">
        <w:rPr>
          <w:rFonts w:cs="Times New Roman"/>
        </w:rPr>
        <w:t xml:space="preserve">r </w:t>
      </w:r>
      <w:r w:rsidRPr="001F42EF">
        <w:rPr>
          <w:rFonts w:cs="Times New Roman"/>
          <w:spacing w:val="-4"/>
        </w:rPr>
        <w:t>m</w:t>
      </w:r>
      <w:r w:rsidRPr="001F42EF">
        <w:rPr>
          <w:rFonts w:cs="Times New Roman"/>
        </w:rPr>
        <w:t>a</w:t>
      </w:r>
      <w:r w:rsidRPr="001F42EF">
        <w:rPr>
          <w:rFonts w:cs="Times New Roman"/>
          <w:spacing w:val="1"/>
        </w:rPr>
        <w:t>i</w:t>
      </w:r>
      <w:r w:rsidRPr="001F42EF">
        <w:rPr>
          <w:rFonts w:cs="Times New Roman"/>
        </w:rPr>
        <w:t>nt</w:t>
      </w:r>
      <w:r w:rsidRPr="001F42EF">
        <w:rPr>
          <w:rFonts w:cs="Times New Roman"/>
          <w:spacing w:val="-2"/>
        </w:rPr>
        <w:t>e</w:t>
      </w:r>
      <w:r w:rsidRPr="001F42EF">
        <w:rPr>
          <w:rFonts w:cs="Times New Roman"/>
        </w:rPr>
        <w:t>nance</w:t>
      </w:r>
      <w:r w:rsidRPr="001F42EF">
        <w:rPr>
          <w:rFonts w:cs="Times New Roman"/>
          <w:spacing w:val="-2"/>
        </w:rPr>
        <w:t xml:space="preserve"> </w:t>
      </w:r>
      <w:r w:rsidRPr="001F42EF">
        <w:rPr>
          <w:rFonts w:cs="Times New Roman"/>
          <w:spacing w:val="-3"/>
        </w:rPr>
        <w:t>o</w:t>
      </w:r>
      <w:r w:rsidRPr="001F42EF">
        <w:rPr>
          <w:rFonts w:cs="Times New Roman"/>
        </w:rPr>
        <w:t xml:space="preserve">f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hi</w:t>
      </w:r>
      <w:r w:rsidRPr="001F42EF">
        <w:rPr>
          <w:rFonts w:cs="Times New Roman"/>
          <w:spacing w:val="-2"/>
        </w:rPr>
        <w:t>l</w:t>
      </w:r>
      <w:r w:rsidRPr="001F42EF">
        <w:rPr>
          <w:rFonts w:cs="Times New Roman"/>
        </w:rPr>
        <w:t>l</w:t>
      </w:r>
      <w:proofErr w:type="spellEnd"/>
      <w:r w:rsidRPr="001F42EF">
        <w:rPr>
          <w:rFonts w:cs="Times New Roman"/>
          <w:spacing w:val="1"/>
        </w:rPr>
        <w:t xml:space="preserve"> </w:t>
      </w:r>
      <w:r w:rsidRPr="001F42EF">
        <w:rPr>
          <w:rFonts w:cs="Times New Roman"/>
          <w:spacing w:val="-2"/>
        </w:rPr>
        <w:t>e</w:t>
      </w:r>
      <w:r w:rsidRPr="001F42EF">
        <w:rPr>
          <w:rFonts w:cs="Times New Roman"/>
        </w:rPr>
        <w:t>quip</w:t>
      </w:r>
      <w:r w:rsidRPr="001F42EF">
        <w:rPr>
          <w:rFonts w:cs="Times New Roman"/>
          <w:spacing w:val="-4"/>
        </w:rPr>
        <w:t>m</w:t>
      </w:r>
      <w:r w:rsidRPr="001F42EF">
        <w:rPr>
          <w:rFonts w:cs="Times New Roman"/>
          <w:spacing w:val="-2"/>
        </w:rPr>
        <w:t>e</w:t>
      </w:r>
      <w:r w:rsidRPr="001F42EF">
        <w:rPr>
          <w:rFonts w:cs="Times New Roman"/>
        </w:rPr>
        <w:t>nt, thus one</w:t>
      </w:r>
      <w:r w:rsidRPr="001F42EF">
        <w:rPr>
          <w:rFonts w:cs="Times New Roman"/>
          <w:spacing w:val="-2"/>
        </w:rPr>
        <w:t xml:space="preserve"> </w:t>
      </w:r>
      <w:r w:rsidRPr="001F42EF">
        <w:rPr>
          <w:rFonts w:cs="Times New Roman"/>
          <w:spacing w:val="-3"/>
        </w:rPr>
        <w:t>o</w:t>
      </w:r>
      <w:r w:rsidRPr="001F42EF">
        <w:rPr>
          <w:rFonts w:cs="Times New Roman"/>
        </w:rPr>
        <w:t>f the</w:t>
      </w:r>
      <w:r w:rsidRPr="001F42EF">
        <w:rPr>
          <w:rFonts w:cs="Times New Roman"/>
          <w:spacing w:val="-2"/>
        </w:rPr>
        <w:t xml:space="preserve"> </w:t>
      </w:r>
      <w:r w:rsidRPr="001F42EF">
        <w:rPr>
          <w:rFonts w:cs="Times New Roman"/>
          <w:spacing w:val="-3"/>
        </w:rPr>
        <w:t>o</w:t>
      </w:r>
      <w:r w:rsidRPr="001F42EF">
        <w:rPr>
          <w:rFonts w:cs="Times New Roman"/>
        </w:rPr>
        <w:t>utco</w:t>
      </w:r>
      <w:r w:rsidRPr="001F42EF">
        <w:rPr>
          <w:rFonts w:cs="Times New Roman"/>
          <w:spacing w:val="-2"/>
        </w:rPr>
        <w:t>me</w:t>
      </w:r>
      <w:r w:rsidRPr="001F42EF">
        <w:rPr>
          <w:rFonts w:cs="Times New Roman"/>
        </w:rPr>
        <w:t>s</w:t>
      </w:r>
      <w:r w:rsidRPr="001F42EF">
        <w:rPr>
          <w:rFonts w:cs="Times New Roman"/>
          <w:spacing w:val="2"/>
        </w:rPr>
        <w:t xml:space="preserve"> </w:t>
      </w:r>
      <w:r w:rsidRPr="001F42EF">
        <w:rPr>
          <w:rFonts w:cs="Times New Roman"/>
          <w:spacing w:val="-3"/>
        </w:rPr>
        <w:t>o</w:t>
      </w:r>
      <w:r w:rsidRPr="001F42EF">
        <w:rPr>
          <w:rFonts w:cs="Times New Roman"/>
        </w:rPr>
        <w:t>f the pr</w:t>
      </w:r>
      <w:r w:rsidRPr="001F42EF">
        <w:rPr>
          <w:rFonts w:cs="Times New Roman"/>
          <w:spacing w:val="-3"/>
        </w:rPr>
        <w:t>o</w:t>
      </w:r>
      <w:r w:rsidRPr="001F42EF">
        <w:rPr>
          <w:rFonts w:cs="Times New Roman"/>
          <w:spacing w:val="3"/>
        </w:rPr>
        <w:t>j</w:t>
      </w:r>
      <w:r w:rsidRPr="001F42EF">
        <w:rPr>
          <w:rFonts w:cs="Times New Roman"/>
          <w:spacing w:val="-2"/>
        </w:rPr>
        <w:t>e</w:t>
      </w:r>
      <w:r w:rsidRPr="001F42EF">
        <w:rPr>
          <w:rFonts w:cs="Times New Roman"/>
        </w:rPr>
        <w:t>ct</w:t>
      </w:r>
      <w:r w:rsidRPr="001F42EF">
        <w:rPr>
          <w:rFonts w:cs="Times New Roman"/>
          <w:spacing w:val="-1"/>
        </w:rPr>
        <w:t xml:space="preserve"> </w:t>
      </w:r>
      <w:r w:rsidRPr="001F42EF">
        <w:rPr>
          <w:rFonts w:cs="Times New Roman"/>
          <w:spacing w:val="1"/>
        </w:rPr>
        <w:t>w</w:t>
      </w:r>
      <w:r w:rsidRPr="001F42EF">
        <w:rPr>
          <w:rFonts w:cs="Times New Roman"/>
        </w:rPr>
        <w:t>ill</w:t>
      </w:r>
      <w:r w:rsidRPr="001F42EF">
        <w:rPr>
          <w:rFonts w:cs="Times New Roman"/>
          <w:spacing w:val="-1"/>
        </w:rPr>
        <w:t xml:space="preserve"> </w:t>
      </w:r>
      <w:r w:rsidRPr="001F42EF">
        <w:rPr>
          <w:rFonts w:cs="Times New Roman"/>
        </w:rPr>
        <w:t>be</w:t>
      </w:r>
      <w:r w:rsidRPr="001F42EF">
        <w:rPr>
          <w:rFonts w:cs="Times New Roman"/>
          <w:spacing w:val="-2"/>
        </w:rPr>
        <w:t xml:space="preserve"> </w:t>
      </w:r>
      <w:r w:rsidRPr="001F42EF">
        <w:rPr>
          <w:rFonts w:cs="Times New Roman"/>
        </w:rPr>
        <w:t>to</w:t>
      </w:r>
      <w:r w:rsidRPr="001F42EF">
        <w:rPr>
          <w:rFonts w:cs="Times New Roman"/>
          <w:spacing w:val="-3"/>
        </w:rPr>
        <w:t xml:space="preserve"> </w:t>
      </w:r>
      <w:r w:rsidRPr="001F42EF">
        <w:rPr>
          <w:rFonts w:cs="Times New Roman"/>
        </w:rPr>
        <w:t>inc</w:t>
      </w:r>
      <w:r w:rsidRPr="001F42EF">
        <w:rPr>
          <w:rFonts w:cs="Times New Roman"/>
          <w:spacing w:val="1"/>
        </w:rPr>
        <w:t>r</w:t>
      </w:r>
      <w:r w:rsidRPr="001F42EF">
        <w:rPr>
          <w:rFonts w:cs="Times New Roman"/>
          <w:spacing w:val="-2"/>
        </w:rPr>
        <w:t>e</w:t>
      </w:r>
      <w:r w:rsidRPr="001F42EF">
        <w:rPr>
          <w:rFonts w:cs="Times New Roman"/>
        </w:rPr>
        <w:t>a</w:t>
      </w:r>
      <w:r w:rsidRPr="001F42EF">
        <w:rPr>
          <w:rFonts w:cs="Times New Roman"/>
          <w:spacing w:val="-2"/>
        </w:rPr>
        <w:t>s</w:t>
      </w:r>
      <w:r w:rsidRPr="001F42EF">
        <w:rPr>
          <w:rFonts w:cs="Times New Roman"/>
        </w:rPr>
        <w:t>e</w:t>
      </w:r>
      <w:r w:rsidRPr="001F42EF">
        <w:rPr>
          <w:rFonts w:cs="Times New Roman"/>
          <w:spacing w:val="-2"/>
        </w:rPr>
        <w:t xml:space="preserve"> the </w:t>
      </w:r>
      <w:r w:rsidRPr="001F42EF">
        <w:rPr>
          <w:rFonts w:cs="Times New Roman"/>
        </w:rPr>
        <w:t>capac</w:t>
      </w:r>
      <w:r w:rsidRPr="001F42EF">
        <w:rPr>
          <w:rFonts w:cs="Times New Roman"/>
          <w:spacing w:val="-2"/>
        </w:rPr>
        <w:t>i</w:t>
      </w:r>
      <w:r w:rsidRPr="001F42EF">
        <w:rPr>
          <w:rFonts w:cs="Times New Roman"/>
          <w:spacing w:val="3"/>
        </w:rPr>
        <w:t>t</w:t>
      </w:r>
      <w:r w:rsidRPr="001F42EF">
        <w:rPr>
          <w:rFonts w:cs="Times New Roman"/>
        </w:rPr>
        <w:t>y</w:t>
      </w:r>
      <w:r w:rsidRPr="001F42EF">
        <w:rPr>
          <w:rFonts w:cs="Times New Roman"/>
          <w:spacing w:val="-5"/>
        </w:rPr>
        <w:t xml:space="preserve"> </w:t>
      </w:r>
      <w:r w:rsidRPr="001F42EF">
        <w:rPr>
          <w:rFonts w:cs="Times New Roman"/>
          <w:spacing w:val="-3"/>
        </w:rPr>
        <w:t>o</w:t>
      </w:r>
      <w:r w:rsidRPr="001F42EF">
        <w:rPr>
          <w:rFonts w:cs="Times New Roman"/>
        </w:rPr>
        <w:t>f c</w:t>
      </w:r>
      <w:r w:rsidRPr="001F42EF">
        <w:rPr>
          <w:rFonts w:cs="Times New Roman"/>
          <w:spacing w:val="-2"/>
        </w:rPr>
        <w:t>o</w:t>
      </w:r>
      <w:r w:rsidRPr="001F42EF">
        <w:rPr>
          <w:rFonts w:cs="Times New Roman"/>
        </w:rPr>
        <w:t>ld cha</w:t>
      </w:r>
      <w:r w:rsidRPr="001F42EF">
        <w:rPr>
          <w:rFonts w:cs="Times New Roman"/>
          <w:spacing w:val="-2"/>
        </w:rPr>
        <w:t>i</w:t>
      </w:r>
      <w:r w:rsidRPr="001F42EF">
        <w:rPr>
          <w:rFonts w:cs="Times New Roman"/>
        </w:rPr>
        <w:t>n t</w:t>
      </w:r>
      <w:r w:rsidRPr="001F42EF">
        <w:rPr>
          <w:rFonts w:cs="Times New Roman"/>
          <w:spacing w:val="-2"/>
        </w:rPr>
        <w:t>ec</w:t>
      </w:r>
      <w:r w:rsidRPr="001F42EF">
        <w:rPr>
          <w:rFonts w:cs="Times New Roman"/>
        </w:rPr>
        <w:t>hni</w:t>
      </w:r>
      <w:r w:rsidRPr="001F42EF">
        <w:rPr>
          <w:rFonts w:cs="Times New Roman"/>
          <w:spacing w:val="-2"/>
        </w:rPr>
        <w:t>c</w:t>
      </w:r>
      <w:r w:rsidRPr="001F42EF">
        <w:rPr>
          <w:rFonts w:cs="Times New Roman"/>
        </w:rPr>
        <w:t>ians</w:t>
      </w:r>
      <w:r w:rsidRPr="001F42EF">
        <w:rPr>
          <w:rFonts w:cs="Times New Roman"/>
          <w:spacing w:val="-2"/>
        </w:rPr>
        <w:t xml:space="preserve"> </w:t>
      </w:r>
      <w:r w:rsidRPr="001F42EF">
        <w:rPr>
          <w:rFonts w:cs="Times New Roman"/>
        </w:rPr>
        <w:t>in</w:t>
      </w:r>
      <w:r w:rsidRPr="001F42EF">
        <w:rPr>
          <w:rFonts w:cs="Times New Roman"/>
          <w:spacing w:val="-3"/>
        </w:rPr>
        <w:t xml:space="preserve"> </w:t>
      </w:r>
      <w:r w:rsidRPr="001F42EF">
        <w:rPr>
          <w:rFonts w:cs="Times New Roman"/>
        </w:rPr>
        <w:t>in</w:t>
      </w:r>
      <w:r w:rsidRPr="001F42EF">
        <w:rPr>
          <w:rFonts w:cs="Times New Roman"/>
          <w:spacing w:val="-2"/>
        </w:rPr>
        <w:t>s</w:t>
      </w:r>
      <w:r w:rsidRPr="001F42EF">
        <w:rPr>
          <w:rFonts w:cs="Times New Roman"/>
        </w:rPr>
        <w:t>t</w:t>
      </w:r>
      <w:r w:rsidRPr="001F42EF">
        <w:rPr>
          <w:rFonts w:cs="Times New Roman"/>
          <w:spacing w:val="-2"/>
        </w:rPr>
        <w:t>a</w:t>
      </w:r>
      <w:r w:rsidRPr="001F42EF">
        <w:rPr>
          <w:rFonts w:cs="Times New Roman"/>
        </w:rPr>
        <w:t>l</w:t>
      </w:r>
      <w:r w:rsidRPr="001F42EF">
        <w:rPr>
          <w:rFonts w:cs="Times New Roman"/>
          <w:spacing w:val="-2"/>
        </w:rPr>
        <w:t>l</w:t>
      </w:r>
      <w:r w:rsidRPr="001F42EF">
        <w:rPr>
          <w:rFonts w:cs="Times New Roman"/>
        </w:rPr>
        <w:t>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 xml:space="preserve">n, </w:t>
      </w:r>
      <w:r w:rsidRPr="001F42EF">
        <w:rPr>
          <w:rFonts w:cs="Times New Roman"/>
          <w:spacing w:val="-4"/>
        </w:rPr>
        <w:t>m</w:t>
      </w:r>
      <w:r w:rsidRPr="001F42EF">
        <w:rPr>
          <w:rFonts w:cs="Times New Roman"/>
        </w:rPr>
        <w:t>a</w:t>
      </w:r>
      <w:r w:rsidRPr="001F42EF">
        <w:rPr>
          <w:rFonts w:cs="Times New Roman"/>
          <w:spacing w:val="1"/>
        </w:rPr>
        <w:t>i</w:t>
      </w:r>
      <w:r w:rsidRPr="001F42EF">
        <w:rPr>
          <w:rFonts w:cs="Times New Roman"/>
        </w:rPr>
        <w:t>nt</w:t>
      </w:r>
      <w:r w:rsidRPr="001F42EF">
        <w:rPr>
          <w:rFonts w:cs="Times New Roman"/>
          <w:spacing w:val="-2"/>
        </w:rPr>
        <w:t>e</w:t>
      </w:r>
      <w:r w:rsidRPr="001F42EF">
        <w:rPr>
          <w:rFonts w:cs="Times New Roman"/>
        </w:rPr>
        <w:t>nance,</w:t>
      </w:r>
      <w:r w:rsidRPr="001F42EF">
        <w:rPr>
          <w:rFonts w:cs="Times New Roman"/>
          <w:spacing w:val="-2"/>
        </w:rPr>
        <w:t xml:space="preserve"> </w:t>
      </w:r>
      <w:r w:rsidRPr="001F42EF">
        <w:rPr>
          <w:rFonts w:cs="Times New Roman"/>
        </w:rPr>
        <w:t>and</w:t>
      </w:r>
      <w:r w:rsidRPr="001F42EF">
        <w:rPr>
          <w:rFonts w:cs="Times New Roman"/>
          <w:spacing w:val="-2"/>
        </w:rPr>
        <w:t xml:space="preserve"> </w:t>
      </w:r>
      <w:r w:rsidRPr="001F42EF">
        <w:rPr>
          <w:rFonts w:cs="Times New Roman"/>
        </w:rPr>
        <w:t>r</w:t>
      </w:r>
      <w:r w:rsidRPr="001F42EF">
        <w:rPr>
          <w:rFonts w:cs="Times New Roman"/>
          <w:spacing w:val="-2"/>
        </w:rPr>
        <w:t>e</w:t>
      </w:r>
      <w:r w:rsidRPr="001F42EF">
        <w:rPr>
          <w:rFonts w:cs="Times New Roman"/>
        </w:rPr>
        <w:t>pa</w:t>
      </w:r>
      <w:r w:rsidRPr="001F42EF">
        <w:rPr>
          <w:rFonts w:cs="Times New Roman"/>
          <w:spacing w:val="1"/>
        </w:rPr>
        <w:t>i</w:t>
      </w:r>
      <w:r w:rsidRPr="001F42EF">
        <w:rPr>
          <w:rFonts w:cs="Times New Roman"/>
        </w:rPr>
        <w:t xml:space="preserve">r </w:t>
      </w:r>
      <w:r w:rsidRPr="001F42EF">
        <w:rPr>
          <w:rFonts w:cs="Times New Roman"/>
          <w:spacing w:val="-3"/>
        </w:rPr>
        <w:t>o</w:t>
      </w:r>
      <w:r w:rsidRPr="001F42EF">
        <w:rPr>
          <w:rFonts w:cs="Times New Roman"/>
        </w:rPr>
        <w:t xml:space="preserve">f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1"/>
        </w:rPr>
        <w:t xml:space="preserve"> </w:t>
      </w:r>
      <w:r w:rsidRPr="001F42EF">
        <w:rPr>
          <w:rFonts w:cs="Times New Roman"/>
          <w:spacing w:val="-2"/>
        </w:rPr>
        <w:t>e</w:t>
      </w:r>
      <w:r w:rsidRPr="001F42EF">
        <w:rPr>
          <w:rFonts w:cs="Times New Roman"/>
        </w:rPr>
        <w:t>qu</w:t>
      </w:r>
      <w:r w:rsidRPr="001F42EF">
        <w:rPr>
          <w:rFonts w:cs="Times New Roman"/>
          <w:spacing w:val="-2"/>
        </w:rPr>
        <w:t>i</w:t>
      </w:r>
      <w:r w:rsidRPr="001F42EF">
        <w:rPr>
          <w:rFonts w:cs="Times New Roman"/>
        </w:rPr>
        <w:t>p</w:t>
      </w:r>
      <w:r w:rsidRPr="001F42EF">
        <w:rPr>
          <w:rFonts w:cs="Times New Roman"/>
          <w:spacing w:val="-4"/>
        </w:rPr>
        <w:t>m</w:t>
      </w:r>
      <w:r w:rsidRPr="001F42EF">
        <w:rPr>
          <w:rFonts w:cs="Times New Roman"/>
          <w:spacing w:val="-2"/>
        </w:rPr>
        <w:t>e</w:t>
      </w:r>
      <w:r w:rsidRPr="001F42EF">
        <w:rPr>
          <w:rFonts w:cs="Times New Roman"/>
        </w:rPr>
        <w:t>nt.</w:t>
      </w:r>
      <w:r w:rsidR="006A048F" w:rsidRPr="001F42EF">
        <w:rPr>
          <w:rFonts w:cs="Times New Roman"/>
        </w:rPr>
        <w:t xml:space="preserve"> This training will </w:t>
      </w:r>
      <w:proofErr w:type="gramStart"/>
      <w:r w:rsidR="006A048F" w:rsidRPr="001F42EF">
        <w:rPr>
          <w:rFonts w:cs="Times New Roman"/>
        </w:rPr>
        <w:t>included</w:t>
      </w:r>
      <w:proofErr w:type="gramEnd"/>
      <w:r w:rsidR="006A048F" w:rsidRPr="001F42EF">
        <w:rPr>
          <w:rFonts w:cs="Times New Roman"/>
        </w:rPr>
        <w:t xml:space="preserve"> activities not only on non-ozone depleting substances but also hydro-carbon natural refrigerants. Thus, the project activity will support to move not only to non-ozone but also climate friendly non-HFC refrigerants as an additional activity. </w:t>
      </w:r>
    </w:p>
    <w:p w14:paraId="45F5C441" w14:textId="77777777" w:rsidR="00C1539E" w:rsidRPr="001F42EF" w:rsidRDefault="00C1539E" w:rsidP="008161E4">
      <w:pPr>
        <w:pStyle w:val="BodyText"/>
        <w:spacing w:before="74"/>
        <w:ind w:left="0" w:right="380"/>
        <w:jc w:val="both"/>
        <w:rPr>
          <w:rFonts w:cs="Times New Roman"/>
          <w:spacing w:val="1"/>
        </w:rPr>
      </w:pPr>
    </w:p>
    <w:p w14:paraId="0076C0EE" w14:textId="77777777" w:rsidR="00252C25" w:rsidRPr="001F42EF" w:rsidRDefault="00C1539E" w:rsidP="008161E4">
      <w:pPr>
        <w:pStyle w:val="BodyText"/>
        <w:spacing w:before="74"/>
        <w:ind w:left="0" w:right="380"/>
        <w:jc w:val="both"/>
        <w:rPr>
          <w:rFonts w:cs="Times New Roman"/>
          <w:spacing w:val="1"/>
        </w:rPr>
      </w:pPr>
      <w:r w:rsidRPr="001F42EF">
        <w:rPr>
          <w:rFonts w:cs="Times New Roman"/>
          <w:spacing w:val="1"/>
        </w:rPr>
        <w:t xml:space="preserve">The project aims at identifying at least one Colombian refrigerator manufacture to </w:t>
      </w:r>
      <w:proofErr w:type="spellStart"/>
      <w:r w:rsidRPr="001F42EF">
        <w:rPr>
          <w:rFonts w:cs="Times New Roman"/>
          <w:spacing w:val="1"/>
        </w:rPr>
        <w:t>engange</w:t>
      </w:r>
      <w:proofErr w:type="spellEnd"/>
      <w:r w:rsidRPr="001F42EF">
        <w:rPr>
          <w:rFonts w:cs="Times New Roman"/>
          <w:spacing w:val="1"/>
        </w:rPr>
        <w:t xml:space="preserve"> on a technology partnership for manufacturing Solar Chill units. The pre-requisite for this would be the conversion of the production lines of such a manufacturer not only to non-ozone depleting refrigerants and foam blowing agents but also to climate friendly natural refrigerants and foam blowing agents. There are some manufacturers mentioned taking such efforts and to potentially qualify for a cooperation. </w:t>
      </w:r>
    </w:p>
    <w:p w14:paraId="66D41505" w14:textId="77777777" w:rsidR="00252C25" w:rsidRPr="001F42EF" w:rsidRDefault="00252C25" w:rsidP="00252C25">
      <w:pPr>
        <w:spacing w:before="9" w:line="110" w:lineRule="exact"/>
        <w:rPr>
          <w:rFonts w:ascii="Times New Roman" w:hAnsi="Times New Roman" w:cs="Times New Roman"/>
        </w:rPr>
      </w:pPr>
    </w:p>
    <w:p w14:paraId="7137413F" w14:textId="77777777" w:rsidR="00D64933" w:rsidRPr="001F42EF" w:rsidRDefault="00252C25" w:rsidP="008161E4">
      <w:pPr>
        <w:pStyle w:val="BodyText"/>
        <w:ind w:left="0" w:right="131"/>
        <w:jc w:val="both"/>
        <w:rPr>
          <w:rFonts w:cs="Times New Roman"/>
        </w:rPr>
      </w:pPr>
      <w:r w:rsidRPr="001F42EF">
        <w:rPr>
          <w:rFonts w:cs="Times New Roman"/>
          <w:spacing w:val="1"/>
        </w:rPr>
        <w:t>T</w:t>
      </w:r>
      <w:r w:rsidRPr="001F42EF">
        <w:rPr>
          <w:rFonts w:cs="Times New Roman"/>
        </w:rPr>
        <w:t>he</w:t>
      </w:r>
      <w:r w:rsidRPr="001F42EF">
        <w:rPr>
          <w:rFonts w:cs="Times New Roman"/>
          <w:spacing w:val="-2"/>
        </w:rPr>
        <w:t xml:space="preserve"> U</w:t>
      </w:r>
      <w:r w:rsidRPr="001F42EF">
        <w:rPr>
          <w:rFonts w:cs="Times New Roman"/>
          <w:spacing w:val="1"/>
        </w:rPr>
        <w:t>T</w:t>
      </w:r>
      <w:r w:rsidRPr="001F42EF">
        <w:rPr>
          <w:rFonts w:cs="Times New Roman"/>
        </w:rPr>
        <w:t>O</w:t>
      </w:r>
      <w:r w:rsidRPr="001F42EF">
        <w:rPr>
          <w:rFonts w:cs="Times New Roman"/>
          <w:spacing w:val="-4"/>
        </w:rPr>
        <w:t xml:space="preserve"> </w:t>
      </w:r>
      <w:r w:rsidRPr="001F42EF">
        <w:rPr>
          <w:rFonts w:cs="Times New Roman"/>
        </w:rPr>
        <w:t>a</w:t>
      </w:r>
      <w:r w:rsidRPr="001F42EF">
        <w:rPr>
          <w:rFonts w:cs="Times New Roman"/>
          <w:spacing w:val="1"/>
        </w:rPr>
        <w:t>l</w:t>
      </w:r>
      <w:r w:rsidRPr="001F42EF">
        <w:rPr>
          <w:rFonts w:cs="Times New Roman"/>
        </w:rPr>
        <w:t>so</w:t>
      </w:r>
      <w:r w:rsidRPr="001F42EF">
        <w:rPr>
          <w:rFonts w:cs="Times New Roman"/>
          <w:spacing w:val="-2"/>
        </w:rPr>
        <w:t xml:space="preserve"> </w:t>
      </w:r>
      <w:r w:rsidRPr="001F42EF">
        <w:rPr>
          <w:rFonts w:cs="Times New Roman"/>
        </w:rPr>
        <w:t>has</w:t>
      </w:r>
      <w:r w:rsidRPr="001F42EF">
        <w:rPr>
          <w:rFonts w:cs="Times New Roman"/>
          <w:spacing w:val="-2"/>
        </w:rPr>
        <w:t xml:space="preserve"> e</w:t>
      </w:r>
      <w:r w:rsidRPr="001F42EF">
        <w:rPr>
          <w:rFonts w:cs="Times New Roman"/>
          <w:spacing w:val="-3"/>
        </w:rPr>
        <w:t>x</w:t>
      </w:r>
      <w:r w:rsidRPr="001F42EF">
        <w:rPr>
          <w:rFonts w:cs="Times New Roman"/>
        </w:rPr>
        <w:t>is</w:t>
      </w:r>
      <w:r w:rsidRPr="001F42EF">
        <w:rPr>
          <w:rFonts w:cs="Times New Roman"/>
          <w:spacing w:val="1"/>
        </w:rPr>
        <w:t>t</w:t>
      </w:r>
      <w:r w:rsidRPr="001F42EF">
        <w:rPr>
          <w:rFonts w:cs="Times New Roman"/>
        </w:rPr>
        <w:t>ing</w:t>
      </w:r>
      <w:r w:rsidRPr="001F42EF">
        <w:rPr>
          <w:rFonts w:cs="Times New Roman"/>
          <w:spacing w:val="-3"/>
        </w:rPr>
        <w:t xml:space="preserve"> </w:t>
      </w:r>
      <w:r w:rsidRPr="001F42EF">
        <w:rPr>
          <w:rFonts w:cs="Times New Roman"/>
        </w:rPr>
        <w:t>r</w:t>
      </w:r>
      <w:r w:rsidRPr="001F42EF">
        <w:rPr>
          <w:rFonts w:cs="Times New Roman"/>
          <w:spacing w:val="-2"/>
        </w:rPr>
        <w:t>e</w:t>
      </w:r>
      <w:r w:rsidRPr="001F42EF">
        <w:rPr>
          <w:rFonts w:cs="Times New Roman"/>
        </w:rPr>
        <w:t>la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ns wi</w:t>
      </w:r>
      <w:r w:rsidRPr="001F42EF">
        <w:rPr>
          <w:rFonts w:cs="Times New Roman"/>
          <w:spacing w:val="1"/>
        </w:rPr>
        <w:t>t</w:t>
      </w:r>
      <w:r w:rsidRPr="001F42EF">
        <w:rPr>
          <w:rFonts w:cs="Times New Roman"/>
        </w:rPr>
        <w:t>h the</w:t>
      </w:r>
      <w:r w:rsidRPr="001F42EF">
        <w:rPr>
          <w:rFonts w:cs="Times New Roman"/>
          <w:spacing w:val="-2"/>
        </w:rPr>
        <w:t xml:space="preserve"> </w:t>
      </w:r>
      <w:r w:rsidRPr="001F42EF">
        <w:rPr>
          <w:rFonts w:cs="Times New Roman"/>
          <w:spacing w:val="-4"/>
        </w:rPr>
        <w:t>m</w:t>
      </w:r>
      <w:r w:rsidRPr="001F42EF">
        <w:rPr>
          <w:rFonts w:cs="Times New Roman"/>
          <w:spacing w:val="-2"/>
        </w:rPr>
        <w:t>e</w:t>
      </w:r>
      <w:r w:rsidRPr="001F42EF">
        <w:rPr>
          <w:rFonts w:cs="Times New Roman"/>
        </w:rPr>
        <w:t>nti</w:t>
      </w:r>
      <w:r w:rsidRPr="001F42EF">
        <w:rPr>
          <w:rFonts w:cs="Times New Roman"/>
          <w:spacing w:val="-3"/>
        </w:rPr>
        <w:t>o</w:t>
      </w:r>
      <w:r w:rsidRPr="001F42EF">
        <w:rPr>
          <w:rFonts w:cs="Times New Roman"/>
          <w:spacing w:val="2"/>
        </w:rPr>
        <w:t>n</w:t>
      </w:r>
      <w:r w:rsidRPr="001F42EF">
        <w:rPr>
          <w:rFonts w:cs="Times New Roman"/>
        </w:rPr>
        <w:t>ed</w:t>
      </w:r>
      <w:r w:rsidRPr="001F42EF">
        <w:rPr>
          <w:rFonts w:cs="Times New Roman"/>
          <w:spacing w:val="1"/>
        </w:rPr>
        <w:t xml:space="preserve"> </w:t>
      </w:r>
      <w:r w:rsidRPr="001F42EF">
        <w:rPr>
          <w:rFonts w:cs="Times New Roman"/>
        </w:rPr>
        <w:t>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rPr>
        <w:t xml:space="preserve">or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act</w:t>
      </w:r>
      <w:r w:rsidRPr="001F42EF">
        <w:rPr>
          <w:rFonts w:cs="Times New Roman"/>
          <w:spacing w:val="-3"/>
        </w:rPr>
        <w:t>u</w:t>
      </w:r>
      <w:r w:rsidRPr="001F42EF">
        <w:rPr>
          <w:rFonts w:cs="Times New Roman"/>
        </w:rPr>
        <w:t>r</w:t>
      </w:r>
      <w:r w:rsidRPr="001F42EF">
        <w:rPr>
          <w:rFonts w:cs="Times New Roman"/>
          <w:spacing w:val="-2"/>
        </w:rPr>
        <w:t>e</w:t>
      </w:r>
      <w:r w:rsidRPr="001F42EF">
        <w:rPr>
          <w:rFonts w:cs="Times New Roman"/>
        </w:rPr>
        <w:t xml:space="preserve">rs </w:t>
      </w:r>
      <w:r w:rsidRPr="001F42EF">
        <w:rPr>
          <w:rFonts w:cs="Times New Roman"/>
          <w:spacing w:val="-1"/>
        </w:rPr>
        <w:t>i</w:t>
      </w:r>
      <w:r w:rsidRPr="001F42EF">
        <w:rPr>
          <w:rFonts w:cs="Times New Roman"/>
        </w:rPr>
        <w:t xml:space="preserve">n </w:t>
      </w:r>
      <w:r w:rsidRPr="001F42EF">
        <w:rPr>
          <w:rFonts w:cs="Times New Roman"/>
          <w:spacing w:val="-1"/>
        </w:rPr>
        <w:t>C</w:t>
      </w:r>
      <w:r w:rsidRPr="001F42EF">
        <w:rPr>
          <w:rFonts w:cs="Times New Roman"/>
          <w:spacing w:val="-3"/>
        </w:rPr>
        <w:t>o</w:t>
      </w:r>
      <w:r w:rsidRPr="001F42EF">
        <w:rPr>
          <w:rFonts w:cs="Times New Roman"/>
        </w:rPr>
        <w:t>lo</w:t>
      </w:r>
      <w:r w:rsidRPr="001F42EF">
        <w:rPr>
          <w:rFonts w:cs="Times New Roman"/>
          <w:spacing w:val="-4"/>
        </w:rPr>
        <w:t>m</w:t>
      </w:r>
      <w:r w:rsidRPr="001F42EF">
        <w:rPr>
          <w:rFonts w:cs="Times New Roman"/>
        </w:rPr>
        <w:t>bia.</w:t>
      </w:r>
      <w:r w:rsidRPr="001F42EF">
        <w:rPr>
          <w:rFonts w:cs="Times New Roman"/>
          <w:spacing w:val="-2"/>
        </w:rPr>
        <w:t xml:space="preserve"> </w:t>
      </w:r>
      <w:r w:rsidRPr="001F42EF">
        <w:rPr>
          <w:rFonts w:cs="Times New Roman"/>
          <w:spacing w:val="3"/>
        </w:rPr>
        <w:t>T</w:t>
      </w:r>
      <w:r w:rsidRPr="001F42EF">
        <w:rPr>
          <w:rFonts w:cs="Times New Roman"/>
        </w:rPr>
        <w:t>he</w:t>
      </w:r>
      <w:r w:rsidRPr="001F42EF">
        <w:rPr>
          <w:rFonts w:cs="Times New Roman"/>
          <w:spacing w:val="-5"/>
        </w:rPr>
        <w:t xml:space="preserve"> </w:t>
      </w:r>
      <w:r w:rsidRPr="001F42EF">
        <w:rPr>
          <w:rFonts w:cs="Times New Roman"/>
          <w:spacing w:val="-2"/>
        </w:rPr>
        <w:t>U</w:t>
      </w:r>
      <w:r w:rsidRPr="001F42EF">
        <w:rPr>
          <w:rFonts w:cs="Times New Roman"/>
          <w:spacing w:val="1"/>
        </w:rPr>
        <w:t>T</w:t>
      </w:r>
      <w:r w:rsidRPr="001F42EF">
        <w:rPr>
          <w:rFonts w:cs="Times New Roman"/>
        </w:rPr>
        <w:t>O</w:t>
      </w:r>
      <w:r w:rsidRPr="001F42EF">
        <w:rPr>
          <w:rFonts w:cs="Times New Roman"/>
          <w:spacing w:val="-2"/>
        </w:rPr>
        <w:t xml:space="preserve"> </w:t>
      </w:r>
      <w:r w:rsidRPr="001F42EF">
        <w:rPr>
          <w:rFonts w:cs="Times New Roman"/>
          <w:spacing w:val="1"/>
        </w:rPr>
        <w:t>w</w:t>
      </w:r>
      <w:r w:rsidRPr="001F42EF">
        <w:rPr>
          <w:rFonts w:cs="Times New Roman"/>
          <w:spacing w:val="-2"/>
        </w:rPr>
        <w:t>i</w:t>
      </w:r>
      <w:r w:rsidRPr="001F42EF">
        <w:rPr>
          <w:rFonts w:cs="Times New Roman"/>
        </w:rPr>
        <w:t>ll c</w:t>
      </w:r>
      <w:r w:rsidRPr="001F42EF">
        <w:rPr>
          <w:rFonts w:cs="Times New Roman"/>
          <w:spacing w:val="-2"/>
        </w:rPr>
        <w:t>o</w:t>
      </w:r>
      <w:r w:rsidRPr="001F42EF">
        <w:rPr>
          <w:rFonts w:cs="Times New Roman"/>
        </w:rPr>
        <w:t>ntinue</w:t>
      </w:r>
      <w:r w:rsidRPr="001F42EF">
        <w:rPr>
          <w:rFonts w:cs="Times New Roman"/>
          <w:spacing w:val="-2"/>
        </w:rPr>
        <w:t xml:space="preserve"> e</w:t>
      </w:r>
      <w:r w:rsidRPr="001F42EF">
        <w:rPr>
          <w:rFonts w:cs="Times New Roman"/>
        </w:rPr>
        <w:t>n</w:t>
      </w:r>
      <w:r w:rsidRPr="001F42EF">
        <w:rPr>
          <w:rFonts w:cs="Times New Roman"/>
          <w:spacing w:val="-3"/>
        </w:rPr>
        <w:t>g</w:t>
      </w:r>
      <w:r w:rsidRPr="001F42EF">
        <w:rPr>
          <w:rFonts w:cs="Times New Roman"/>
        </w:rPr>
        <w:t>age</w:t>
      </w:r>
      <w:r w:rsidRPr="001F42EF">
        <w:rPr>
          <w:rFonts w:cs="Times New Roman"/>
          <w:spacing w:val="-2"/>
        </w:rPr>
        <w:t>me</w:t>
      </w:r>
      <w:r w:rsidRPr="001F42EF">
        <w:rPr>
          <w:rFonts w:cs="Times New Roman"/>
        </w:rPr>
        <w:t>nt</w:t>
      </w:r>
      <w:r w:rsidRPr="001F42EF">
        <w:rPr>
          <w:rFonts w:cs="Times New Roman"/>
          <w:spacing w:val="1"/>
        </w:rPr>
        <w:t xml:space="preserve"> w</w:t>
      </w:r>
      <w:r w:rsidRPr="001F42EF">
        <w:rPr>
          <w:rFonts w:cs="Times New Roman"/>
        </w:rPr>
        <w:t>i</w:t>
      </w:r>
      <w:r w:rsidRPr="001F42EF">
        <w:rPr>
          <w:rFonts w:cs="Times New Roman"/>
          <w:spacing w:val="-2"/>
        </w:rPr>
        <w:t>t</w:t>
      </w:r>
      <w:r w:rsidRPr="001F42EF">
        <w:rPr>
          <w:rFonts w:cs="Times New Roman"/>
        </w:rPr>
        <w:t xml:space="preserve">h </w:t>
      </w:r>
      <w:r w:rsidRPr="001F42EF">
        <w:rPr>
          <w:rFonts w:cs="Times New Roman"/>
          <w:spacing w:val="-2"/>
        </w:rPr>
        <w:t>t</w:t>
      </w:r>
      <w:r w:rsidRPr="001F42EF">
        <w:rPr>
          <w:rFonts w:cs="Times New Roman"/>
        </w:rPr>
        <w:t>h</w:t>
      </w:r>
      <w:r w:rsidRPr="001F42EF">
        <w:rPr>
          <w:rFonts w:cs="Times New Roman"/>
          <w:spacing w:val="-2"/>
        </w:rPr>
        <w:t>e</w:t>
      </w:r>
      <w:r w:rsidRPr="001F42EF">
        <w:rPr>
          <w:rFonts w:cs="Times New Roman"/>
        </w:rPr>
        <w:t xml:space="preserve">se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act</w:t>
      </w:r>
      <w:r w:rsidRPr="001F42EF">
        <w:rPr>
          <w:rFonts w:cs="Times New Roman"/>
          <w:spacing w:val="-3"/>
        </w:rPr>
        <w:t>u</w:t>
      </w:r>
      <w:r w:rsidRPr="001F42EF">
        <w:rPr>
          <w:rFonts w:cs="Times New Roman"/>
        </w:rPr>
        <w:t>r</w:t>
      </w:r>
      <w:r w:rsidRPr="001F42EF">
        <w:rPr>
          <w:rFonts w:cs="Times New Roman"/>
          <w:spacing w:val="-2"/>
        </w:rPr>
        <w:t>e</w:t>
      </w:r>
      <w:r w:rsidRPr="001F42EF">
        <w:rPr>
          <w:rFonts w:cs="Times New Roman"/>
        </w:rPr>
        <w:t>rs</w:t>
      </w:r>
      <w:r w:rsidRPr="001F42EF">
        <w:rPr>
          <w:rFonts w:cs="Times New Roman"/>
          <w:spacing w:val="3"/>
        </w:rPr>
        <w:t xml:space="preserve"> </w:t>
      </w:r>
      <w:r w:rsidRPr="001F42EF">
        <w:rPr>
          <w:rFonts w:cs="Times New Roman"/>
          <w:spacing w:val="-2"/>
        </w:rPr>
        <w:t>a</w:t>
      </w:r>
      <w:r w:rsidRPr="001F42EF">
        <w:rPr>
          <w:rFonts w:cs="Times New Roman"/>
        </w:rPr>
        <w:t xml:space="preserve">s </w:t>
      </w:r>
      <w:r w:rsidRPr="001F42EF">
        <w:rPr>
          <w:rFonts w:cs="Times New Roman"/>
          <w:spacing w:val="1"/>
        </w:rPr>
        <w:t>t</w:t>
      </w:r>
      <w:r w:rsidRPr="001F42EF">
        <w:rPr>
          <w:rFonts w:cs="Times New Roman"/>
        </w:rPr>
        <w:t>he</w:t>
      </w:r>
      <w:r w:rsidRPr="001F42EF">
        <w:rPr>
          <w:rFonts w:cs="Times New Roman"/>
          <w:spacing w:val="-2"/>
        </w:rPr>
        <w:t xml:space="preserve"> </w:t>
      </w:r>
      <w:proofErr w:type="spellStart"/>
      <w:r w:rsidRPr="001F42EF">
        <w:rPr>
          <w:rFonts w:cs="Times New Roman"/>
          <w:spacing w:val="-3"/>
        </w:rPr>
        <w:t>So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1"/>
        </w:rPr>
        <w:t xml:space="preserve"> </w:t>
      </w:r>
      <w:r w:rsidRPr="001F42EF">
        <w:rPr>
          <w:rFonts w:cs="Times New Roman"/>
          <w:spacing w:val="-3"/>
        </w:rPr>
        <w:t>p</w:t>
      </w:r>
      <w:r w:rsidRPr="001F42EF">
        <w:rPr>
          <w:rFonts w:cs="Times New Roman"/>
        </w:rPr>
        <w:t>r</w:t>
      </w:r>
      <w:r w:rsidRPr="001F42EF">
        <w:rPr>
          <w:rFonts w:cs="Times New Roman"/>
          <w:spacing w:val="-3"/>
        </w:rPr>
        <w:t>o</w:t>
      </w:r>
      <w:r w:rsidRPr="001F42EF">
        <w:rPr>
          <w:rFonts w:cs="Times New Roman"/>
          <w:spacing w:val="3"/>
        </w:rPr>
        <w:t>j</w:t>
      </w:r>
      <w:r w:rsidRPr="001F42EF">
        <w:rPr>
          <w:rFonts w:cs="Times New Roman"/>
          <w:spacing w:val="-2"/>
        </w:rPr>
        <w:t>ec</w:t>
      </w:r>
      <w:r w:rsidRPr="001F42EF">
        <w:rPr>
          <w:rFonts w:cs="Times New Roman"/>
        </w:rPr>
        <w:t>t</w:t>
      </w:r>
      <w:r w:rsidRPr="001F42EF">
        <w:rPr>
          <w:rFonts w:cs="Times New Roman"/>
          <w:spacing w:val="1"/>
        </w:rPr>
        <w:t xml:space="preserve"> </w:t>
      </w:r>
      <w:r w:rsidRPr="001F42EF">
        <w:rPr>
          <w:rFonts w:cs="Times New Roman"/>
          <w:spacing w:val="-2"/>
        </w:rPr>
        <w:t>i</w:t>
      </w:r>
      <w:r w:rsidRPr="001F42EF">
        <w:rPr>
          <w:rFonts w:cs="Times New Roman"/>
        </w:rPr>
        <w:t xml:space="preserve">s </w:t>
      </w:r>
      <w:r w:rsidRPr="001F42EF">
        <w:rPr>
          <w:rFonts w:cs="Times New Roman"/>
          <w:spacing w:val="-2"/>
        </w:rPr>
        <w:t>o</w:t>
      </w:r>
      <w:r w:rsidRPr="001F42EF">
        <w:rPr>
          <w:rFonts w:cs="Times New Roman"/>
          <w:spacing w:val="1"/>
        </w:rPr>
        <w:t>n</w:t>
      </w:r>
      <w:r w:rsidRPr="001F42EF">
        <w:rPr>
          <w:rFonts w:cs="Times New Roman"/>
        </w:rPr>
        <w:t>-</w:t>
      </w:r>
      <w:r w:rsidRPr="001F42EF">
        <w:rPr>
          <w:rFonts w:cs="Times New Roman"/>
          <w:spacing w:val="-3"/>
        </w:rPr>
        <w:t>go</w:t>
      </w:r>
      <w:r w:rsidRPr="001F42EF">
        <w:rPr>
          <w:rFonts w:cs="Times New Roman"/>
        </w:rPr>
        <w:t>i</w:t>
      </w:r>
      <w:r w:rsidRPr="001F42EF">
        <w:rPr>
          <w:rFonts w:cs="Times New Roman"/>
          <w:spacing w:val="2"/>
        </w:rPr>
        <w:t>n</w:t>
      </w:r>
      <w:r w:rsidRPr="001F42EF">
        <w:rPr>
          <w:rFonts w:cs="Times New Roman"/>
          <w:spacing w:val="-3"/>
        </w:rPr>
        <w:t>g</w:t>
      </w:r>
      <w:r w:rsidRPr="001F42EF">
        <w:rPr>
          <w:rFonts w:cs="Times New Roman"/>
        </w:rPr>
        <w:t xml:space="preserve">. </w:t>
      </w:r>
      <w:r w:rsidRPr="001F42EF">
        <w:rPr>
          <w:rFonts w:cs="Times New Roman"/>
          <w:spacing w:val="3"/>
        </w:rPr>
        <w:t>T</w:t>
      </w:r>
      <w:r w:rsidRPr="001F42EF">
        <w:rPr>
          <w:rFonts w:cs="Times New Roman"/>
        </w:rPr>
        <w:t>he</w:t>
      </w:r>
      <w:r w:rsidRPr="001F42EF">
        <w:rPr>
          <w:rFonts w:cs="Times New Roman"/>
          <w:spacing w:val="-2"/>
        </w:rPr>
        <w:t xml:space="preserv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spacing w:val="-3"/>
        </w:rPr>
        <w:t>h</w:t>
      </w:r>
      <w:r w:rsidRPr="001F42EF">
        <w:rPr>
          <w:rFonts w:cs="Times New Roman"/>
        </w:rPr>
        <w:t>i</w:t>
      </w:r>
      <w:r w:rsidRPr="001F42EF">
        <w:rPr>
          <w:rFonts w:cs="Times New Roman"/>
          <w:spacing w:val="-2"/>
        </w:rPr>
        <w:t>l</w:t>
      </w:r>
      <w:r w:rsidRPr="001F42EF">
        <w:rPr>
          <w:rFonts w:cs="Times New Roman"/>
        </w:rPr>
        <w:t>l</w:t>
      </w:r>
      <w:proofErr w:type="spellEnd"/>
      <w:r w:rsidRPr="001F42EF">
        <w:rPr>
          <w:rFonts w:cs="Times New Roman"/>
          <w:spacing w:val="1"/>
        </w:rPr>
        <w:t xml:space="preserve"> </w:t>
      </w:r>
      <w:r w:rsidRPr="001F42EF">
        <w:rPr>
          <w:rFonts w:cs="Times New Roman"/>
          <w:spacing w:val="-3"/>
        </w:rPr>
        <w:t>p</w:t>
      </w:r>
      <w:r w:rsidRPr="001F42EF">
        <w:rPr>
          <w:rFonts w:cs="Times New Roman"/>
        </w:rPr>
        <w:t>r</w:t>
      </w:r>
      <w:r w:rsidRPr="001F42EF">
        <w:rPr>
          <w:rFonts w:cs="Times New Roman"/>
          <w:spacing w:val="-3"/>
        </w:rPr>
        <w:t>o</w:t>
      </w:r>
      <w:r w:rsidRPr="001F42EF">
        <w:rPr>
          <w:rFonts w:cs="Times New Roman"/>
          <w:spacing w:val="3"/>
        </w:rPr>
        <w:t>j</w:t>
      </w:r>
      <w:r w:rsidRPr="001F42EF">
        <w:rPr>
          <w:rFonts w:cs="Times New Roman"/>
          <w:spacing w:val="-2"/>
        </w:rPr>
        <w:t>ec</w:t>
      </w:r>
      <w:r w:rsidRPr="001F42EF">
        <w:rPr>
          <w:rFonts w:cs="Times New Roman"/>
        </w:rPr>
        <w:t>t</w:t>
      </w:r>
      <w:r w:rsidRPr="001F42EF">
        <w:rPr>
          <w:rFonts w:cs="Times New Roman"/>
          <w:spacing w:val="1"/>
        </w:rPr>
        <w:t xml:space="preserve"> </w:t>
      </w:r>
      <w:r w:rsidRPr="001F42EF">
        <w:rPr>
          <w:rFonts w:cs="Times New Roman"/>
          <w:spacing w:val="-2"/>
        </w:rPr>
        <w:t>w</w:t>
      </w:r>
      <w:r w:rsidRPr="001F42EF">
        <w:rPr>
          <w:rFonts w:cs="Times New Roman"/>
        </w:rPr>
        <w:t>i</w:t>
      </w:r>
      <w:r w:rsidRPr="001F42EF">
        <w:rPr>
          <w:rFonts w:cs="Times New Roman"/>
          <w:spacing w:val="-2"/>
        </w:rPr>
        <w:t>l</w:t>
      </w:r>
      <w:r w:rsidRPr="001F42EF">
        <w:rPr>
          <w:rFonts w:cs="Times New Roman"/>
        </w:rPr>
        <w:t>l b</w:t>
      </w:r>
      <w:r w:rsidRPr="001F42EF">
        <w:rPr>
          <w:rFonts w:cs="Times New Roman"/>
          <w:spacing w:val="-2"/>
        </w:rPr>
        <w:t>e</w:t>
      </w:r>
      <w:r w:rsidRPr="001F42EF">
        <w:rPr>
          <w:rFonts w:cs="Times New Roman"/>
        </w:rPr>
        <w:t>n</w:t>
      </w:r>
      <w:r w:rsidRPr="001F42EF">
        <w:rPr>
          <w:rFonts w:cs="Times New Roman"/>
          <w:spacing w:val="-2"/>
        </w:rPr>
        <w:t>e</w:t>
      </w:r>
      <w:r w:rsidRPr="001F42EF">
        <w:rPr>
          <w:rFonts w:cs="Times New Roman"/>
        </w:rPr>
        <w:t>fit</w:t>
      </w:r>
      <w:r w:rsidRPr="001F42EF">
        <w:rPr>
          <w:rFonts w:cs="Times New Roman"/>
          <w:spacing w:val="1"/>
        </w:rPr>
        <w:t xml:space="preserve"> </w:t>
      </w:r>
      <w:r w:rsidRPr="001F42EF">
        <w:rPr>
          <w:rFonts w:cs="Times New Roman"/>
          <w:spacing w:val="-2"/>
        </w:rPr>
        <w:t>f</w:t>
      </w:r>
      <w:r w:rsidRPr="001F42EF">
        <w:rPr>
          <w:rFonts w:cs="Times New Roman"/>
        </w:rPr>
        <w:t>rom</w:t>
      </w:r>
      <w:r w:rsidRPr="001F42EF">
        <w:rPr>
          <w:rFonts w:cs="Times New Roman"/>
          <w:spacing w:val="-4"/>
        </w:rPr>
        <w:t xml:space="preserve"> </w:t>
      </w:r>
      <w:r w:rsidRPr="001F42EF">
        <w:rPr>
          <w:rFonts w:cs="Times New Roman"/>
        </w:rPr>
        <w:t>th</w:t>
      </w:r>
      <w:r w:rsidRPr="001F42EF">
        <w:rPr>
          <w:rFonts w:cs="Times New Roman"/>
          <w:spacing w:val="-2"/>
        </w:rPr>
        <w:t>e</w:t>
      </w:r>
      <w:r w:rsidRPr="001F42EF">
        <w:rPr>
          <w:rFonts w:cs="Times New Roman"/>
        </w:rPr>
        <w:t xml:space="preserve">se </w:t>
      </w:r>
      <w:r w:rsidRPr="001F42EF">
        <w:rPr>
          <w:rFonts w:cs="Times New Roman"/>
          <w:spacing w:val="-2"/>
        </w:rPr>
        <w:t>e</w:t>
      </w:r>
      <w:r w:rsidRPr="001F42EF">
        <w:rPr>
          <w:rFonts w:cs="Times New Roman"/>
          <w:spacing w:val="-3"/>
        </w:rPr>
        <w:t>x</w:t>
      </w:r>
      <w:r w:rsidRPr="001F42EF">
        <w:rPr>
          <w:rFonts w:cs="Times New Roman"/>
        </w:rPr>
        <w:t>is</w:t>
      </w:r>
      <w:r w:rsidRPr="001F42EF">
        <w:rPr>
          <w:rFonts w:cs="Times New Roman"/>
          <w:spacing w:val="1"/>
        </w:rPr>
        <w:t>t</w:t>
      </w:r>
      <w:r w:rsidRPr="001F42EF">
        <w:rPr>
          <w:rFonts w:cs="Times New Roman"/>
        </w:rPr>
        <w:t>ing</w:t>
      </w:r>
      <w:r w:rsidRPr="001F42EF">
        <w:rPr>
          <w:rFonts w:cs="Times New Roman"/>
          <w:spacing w:val="-3"/>
        </w:rPr>
        <w:t xml:space="preserve"> </w:t>
      </w:r>
      <w:r w:rsidRPr="001F42EF">
        <w:rPr>
          <w:rFonts w:cs="Times New Roman"/>
        </w:rPr>
        <w:t>r</w:t>
      </w:r>
      <w:r w:rsidRPr="001F42EF">
        <w:rPr>
          <w:rFonts w:cs="Times New Roman"/>
          <w:spacing w:val="-2"/>
        </w:rPr>
        <w:t>e</w:t>
      </w:r>
      <w:r w:rsidRPr="001F42EF">
        <w:rPr>
          <w:rFonts w:cs="Times New Roman"/>
        </w:rPr>
        <w:t>la</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nsh</w:t>
      </w:r>
      <w:r w:rsidRPr="001F42EF">
        <w:rPr>
          <w:rFonts w:cs="Times New Roman"/>
          <w:spacing w:val="1"/>
        </w:rPr>
        <w:t>i</w:t>
      </w:r>
      <w:r w:rsidRPr="001F42EF">
        <w:rPr>
          <w:rFonts w:cs="Times New Roman"/>
          <w:spacing w:val="-3"/>
        </w:rPr>
        <w:t>p</w:t>
      </w:r>
      <w:r w:rsidRPr="001F42EF">
        <w:rPr>
          <w:rFonts w:cs="Times New Roman"/>
        </w:rPr>
        <w:t>s as</w:t>
      </w:r>
      <w:r w:rsidRPr="001F42EF">
        <w:rPr>
          <w:rFonts w:cs="Times New Roman"/>
          <w:spacing w:val="-2"/>
        </w:rPr>
        <w:t xml:space="preserve"> </w:t>
      </w:r>
      <w:r w:rsidRPr="001F42EF">
        <w:rPr>
          <w:rFonts w:cs="Times New Roman"/>
        </w:rPr>
        <w:t>the</w:t>
      </w:r>
      <w:r w:rsidRPr="001F42EF">
        <w:rPr>
          <w:rFonts w:cs="Times New Roman"/>
          <w:spacing w:val="-2"/>
        </w:rPr>
        <w:t xml:space="preserve"> U</w:t>
      </w:r>
      <w:r w:rsidRPr="001F42EF">
        <w:rPr>
          <w:rFonts w:cs="Times New Roman"/>
          <w:spacing w:val="1"/>
        </w:rPr>
        <w:t>T</w:t>
      </w:r>
      <w:r w:rsidRPr="001F42EF">
        <w:rPr>
          <w:rFonts w:cs="Times New Roman"/>
        </w:rPr>
        <w:t>O</w:t>
      </w:r>
      <w:r w:rsidRPr="001F42EF">
        <w:rPr>
          <w:rFonts w:cs="Times New Roman"/>
          <w:spacing w:val="-1"/>
        </w:rPr>
        <w:t xml:space="preserve"> </w:t>
      </w:r>
      <w:r w:rsidRPr="001F42EF">
        <w:rPr>
          <w:rFonts w:cs="Times New Roman"/>
          <w:spacing w:val="-3"/>
        </w:rPr>
        <w:t>h</w:t>
      </w:r>
      <w:r w:rsidRPr="001F42EF">
        <w:rPr>
          <w:rFonts w:cs="Times New Roman"/>
          <w:spacing w:val="-2"/>
        </w:rPr>
        <w:t>a</w:t>
      </w:r>
      <w:r w:rsidRPr="001F42EF">
        <w:rPr>
          <w:rFonts w:cs="Times New Roman"/>
        </w:rPr>
        <w:t xml:space="preserve">s </w:t>
      </w:r>
      <w:r w:rsidRPr="001F42EF">
        <w:rPr>
          <w:rFonts w:cs="Times New Roman"/>
          <w:spacing w:val="-2"/>
        </w:rPr>
        <w:t>e</w:t>
      </w:r>
      <w:r w:rsidRPr="001F42EF">
        <w:rPr>
          <w:rFonts w:cs="Times New Roman"/>
          <w:spacing w:val="-3"/>
        </w:rPr>
        <w:t>x</w:t>
      </w:r>
      <w:r w:rsidRPr="001F42EF">
        <w:rPr>
          <w:rFonts w:cs="Times New Roman"/>
        </w:rPr>
        <w:t>pr</w:t>
      </w:r>
      <w:r w:rsidRPr="001F42EF">
        <w:rPr>
          <w:rFonts w:cs="Times New Roman"/>
          <w:spacing w:val="-2"/>
        </w:rPr>
        <w:t>e</w:t>
      </w:r>
      <w:r w:rsidRPr="001F42EF">
        <w:rPr>
          <w:rFonts w:cs="Times New Roman"/>
        </w:rPr>
        <w:t>ss</w:t>
      </w:r>
      <w:r w:rsidRPr="001F42EF">
        <w:rPr>
          <w:rFonts w:cs="Times New Roman"/>
          <w:spacing w:val="-2"/>
        </w:rPr>
        <w:t>e</w:t>
      </w:r>
      <w:r w:rsidRPr="001F42EF">
        <w:rPr>
          <w:rFonts w:cs="Times New Roman"/>
        </w:rPr>
        <w:t>d int</w:t>
      </w:r>
      <w:r w:rsidRPr="001F42EF">
        <w:rPr>
          <w:rFonts w:cs="Times New Roman"/>
          <w:spacing w:val="-2"/>
        </w:rPr>
        <w:t>e</w:t>
      </w:r>
      <w:r w:rsidRPr="001F42EF">
        <w:rPr>
          <w:rFonts w:cs="Times New Roman"/>
        </w:rPr>
        <w:t>r</w:t>
      </w:r>
      <w:r w:rsidRPr="001F42EF">
        <w:rPr>
          <w:rFonts w:cs="Times New Roman"/>
          <w:spacing w:val="-2"/>
        </w:rPr>
        <w:t>e</w:t>
      </w:r>
      <w:r w:rsidRPr="001F42EF">
        <w:rPr>
          <w:rFonts w:cs="Times New Roman"/>
        </w:rPr>
        <w:t>st</w:t>
      </w:r>
      <w:r w:rsidRPr="001F42EF">
        <w:rPr>
          <w:rFonts w:cs="Times New Roman"/>
          <w:spacing w:val="1"/>
        </w:rPr>
        <w:t xml:space="preserve"> </w:t>
      </w:r>
      <w:r w:rsidRPr="001F42EF">
        <w:rPr>
          <w:rFonts w:cs="Times New Roman"/>
        </w:rPr>
        <w:t>in</w:t>
      </w:r>
      <w:r w:rsidRPr="001F42EF">
        <w:rPr>
          <w:rFonts w:cs="Times New Roman"/>
          <w:spacing w:val="-3"/>
        </w:rPr>
        <w:t xml:space="preserve"> </w:t>
      </w:r>
      <w:r w:rsidRPr="001F42EF">
        <w:rPr>
          <w:rFonts w:cs="Times New Roman"/>
        </w:rPr>
        <w:t>fa</w:t>
      </w:r>
      <w:r w:rsidRPr="001F42EF">
        <w:rPr>
          <w:rFonts w:cs="Times New Roman"/>
          <w:spacing w:val="-2"/>
        </w:rPr>
        <w:t>c</w:t>
      </w:r>
      <w:r w:rsidRPr="001F42EF">
        <w:rPr>
          <w:rFonts w:cs="Times New Roman"/>
        </w:rPr>
        <w:t>i</w:t>
      </w:r>
      <w:r w:rsidRPr="001F42EF">
        <w:rPr>
          <w:rFonts w:cs="Times New Roman"/>
          <w:spacing w:val="-2"/>
        </w:rPr>
        <w:t>li</w:t>
      </w:r>
      <w:r w:rsidRPr="001F42EF">
        <w:rPr>
          <w:rFonts w:cs="Times New Roman"/>
        </w:rPr>
        <w:t>ta</w:t>
      </w:r>
      <w:r w:rsidRPr="001F42EF">
        <w:rPr>
          <w:rFonts w:cs="Times New Roman"/>
          <w:spacing w:val="-2"/>
        </w:rPr>
        <w:t>t</w:t>
      </w:r>
      <w:r w:rsidRPr="001F42EF">
        <w:rPr>
          <w:rFonts w:cs="Times New Roman"/>
        </w:rPr>
        <w:t>ing</w:t>
      </w:r>
      <w:r w:rsidRPr="001F42EF">
        <w:rPr>
          <w:rFonts w:cs="Times New Roman"/>
          <w:spacing w:val="-3"/>
        </w:rPr>
        <w:t xml:space="preserve"> </w:t>
      </w:r>
      <w:r w:rsidRPr="001F42EF">
        <w:rPr>
          <w:rFonts w:cs="Times New Roman"/>
        </w:rPr>
        <w:t>c</w:t>
      </w:r>
      <w:r w:rsidRPr="001F42EF">
        <w:rPr>
          <w:rFonts w:cs="Times New Roman"/>
          <w:spacing w:val="-2"/>
        </w:rPr>
        <w:t>o</w:t>
      </w:r>
      <w:r w:rsidRPr="001F42EF">
        <w:rPr>
          <w:rFonts w:cs="Times New Roman"/>
        </w:rPr>
        <w:t>nn</w:t>
      </w:r>
      <w:r w:rsidRPr="001F42EF">
        <w:rPr>
          <w:rFonts w:cs="Times New Roman"/>
          <w:spacing w:val="-2"/>
        </w:rPr>
        <w:t>e</w:t>
      </w:r>
      <w:r w:rsidRPr="001F42EF">
        <w:rPr>
          <w:rFonts w:cs="Times New Roman"/>
        </w:rPr>
        <w:t>c</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ns b</w:t>
      </w:r>
      <w:r w:rsidRPr="001F42EF">
        <w:rPr>
          <w:rFonts w:cs="Times New Roman"/>
          <w:spacing w:val="-2"/>
        </w:rPr>
        <w:t>e</w:t>
      </w:r>
      <w:r w:rsidRPr="001F42EF">
        <w:rPr>
          <w:rFonts w:cs="Times New Roman"/>
        </w:rPr>
        <w:t>t</w:t>
      </w:r>
      <w:r w:rsidRPr="001F42EF">
        <w:rPr>
          <w:rFonts w:cs="Times New Roman"/>
          <w:spacing w:val="1"/>
        </w:rPr>
        <w:t>w</w:t>
      </w:r>
      <w:r w:rsidRPr="001F42EF">
        <w:rPr>
          <w:rFonts w:cs="Times New Roman"/>
          <w:spacing w:val="-2"/>
        </w:rPr>
        <w:t>ee</w:t>
      </w:r>
      <w:r w:rsidRPr="001F42EF">
        <w:rPr>
          <w:rFonts w:cs="Times New Roman"/>
        </w:rPr>
        <w:t xml:space="preserve">n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1"/>
        </w:rPr>
        <w:t xml:space="preserve"> </w:t>
      </w:r>
      <w:r w:rsidRPr="001F42EF">
        <w:rPr>
          <w:rFonts w:cs="Times New Roman"/>
          <w:spacing w:val="-2"/>
        </w:rPr>
        <w:t>a</w:t>
      </w:r>
      <w:r w:rsidRPr="001F42EF">
        <w:rPr>
          <w:rFonts w:cs="Times New Roman"/>
        </w:rPr>
        <w:t xml:space="preserve">nd </w:t>
      </w:r>
      <w:r w:rsidRPr="001F42EF">
        <w:rPr>
          <w:rFonts w:cs="Times New Roman"/>
          <w:spacing w:val="-2"/>
        </w:rPr>
        <w:t xml:space="preserve">refrigerator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actur</w:t>
      </w:r>
      <w:r w:rsidRPr="001F42EF">
        <w:rPr>
          <w:rFonts w:cs="Times New Roman"/>
          <w:spacing w:val="-2"/>
        </w:rPr>
        <w:t>e</w:t>
      </w:r>
      <w:r w:rsidRPr="001F42EF">
        <w:rPr>
          <w:rFonts w:cs="Times New Roman"/>
        </w:rPr>
        <w:t xml:space="preserve">rs. </w:t>
      </w:r>
    </w:p>
    <w:p w14:paraId="6FCF10C9" w14:textId="77777777" w:rsidR="00D64933" w:rsidRPr="001F42EF" w:rsidRDefault="00D64933" w:rsidP="008161E4">
      <w:pPr>
        <w:pStyle w:val="BodyText"/>
        <w:ind w:left="0" w:right="131"/>
        <w:jc w:val="both"/>
        <w:rPr>
          <w:rFonts w:cs="Times New Roman"/>
        </w:rPr>
      </w:pPr>
    </w:p>
    <w:p w14:paraId="75C3D572" w14:textId="77777777" w:rsidR="00361AC8" w:rsidRPr="001F42EF" w:rsidRDefault="00361AC8" w:rsidP="008161E4">
      <w:pPr>
        <w:pStyle w:val="BodyText"/>
        <w:ind w:left="0" w:right="131"/>
        <w:jc w:val="both"/>
        <w:rPr>
          <w:rFonts w:cs="Times New Roman"/>
        </w:rPr>
      </w:pPr>
      <w:r w:rsidRPr="001F42EF">
        <w:rPr>
          <w:rFonts w:cs="Times New Roman"/>
        </w:rPr>
        <w:t xml:space="preserve">Through the GEF project, the </w:t>
      </w:r>
      <w:proofErr w:type="spellStart"/>
      <w:r w:rsidRPr="001F42EF">
        <w:rPr>
          <w:rFonts w:cs="Times New Roman"/>
        </w:rPr>
        <w:t>SolarChill</w:t>
      </w:r>
      <w:proofErr w:type="spellEnd"/>
      <w:r w:rsidRPr="001F42EF">
        <w:rPr>
          <w:rFonts w:cs="Times New Roman"/>
        </w:rPr>
        <w:t xml:space="preserve"> partners to seeks to ensure that the </w:t>
      </w:r>
      <w:proofErr w:type="spellStart"/>
      <w:r w:rsidRPr="001F42EF">
        <w:rPr>
          <w:rFonts w:cs="Times New Roman"/>
        </w:rPr>
        <w:t>SolarChill</w:t>
      </w:r>
      <w:proofErr w:type="spellEnd"/>
      <w:r w:rsidRPr="001F42EF">
        <w:rPr>
          <w:rFonts w:cs="Times New Roman"/>
        </w:rPr>
        <w:t xml:space="preserve"> production capabilities are established in the participating countries in a sustainable way. The existing cooperation of GIZ with the </w:t>
      </w:r>
      <w:proofErr w:type="spellStart"/>
      <w:r w:rsidRPr="001F42EF">
        <w:rPr>
          <w:rFonts w:cs="Times New Roman"/>
        </w:rPr>
        <w:t>The</w:t>
      </w:r>
      <w:proofErr w:type="spellEnd"/>
      <w:r w:rsidRPr="001F42EF">
        <w:rPr>
          <w:rFonts w:cs="Times New Roman"/>
        </w:rPr>
        <w:t xml:space="preserve"> Fridge Factory as sole manufacturer in Swaziland will be strengthened. Additional partnerships with the manufacturers in Columbia will be sought. </w:t>
      </w:r>
      <w:r w:rsidR="00A7319D" w:rsidRPr="001F42EF">
        <w:rPr>
          <w:rFonts w:cs="Times New Roman"/>
        </w:rPr>
        <w:t xml:space="preserve">The Solar Chill partner GIZ will be ready to transfer </w:t>
      </w:r>
      <w:proofErr w:type="gramStart"/>
      <w:r w:rsidR="00A7319D" w:rsidRPr="001F42EF">
        <w:rPr>
          <w:rFonts w:cs="Times New Roman"/>
        </w:rPr>
        <w:t>its</w:t>
      </w:r>
      <w:proofErr w:type="gramEnd"/>
      <w:r w:rsidR="00A7319D" w:rsidRPr="001F42EF">
        <w:rPr>
          <w:rFonts w:cs="Times New Roman"/>
        </w:rPr>
        <w:t xml:space="preserve"> </w:t>
      </w:r>
      <w:proofErr w:type="spellStart"/>
      <w:r w:rsidR="00A7319D" w:rsidRPr="001F42EF">
        <w:rPr>
          <w:rFonts w:cs="Times New Roman"/>
        </w:rPr>
        <w:t>know how</w:t>
      </w:r>
      <w:proofErr w:type="spellEnd"/>
      <w:r w:rsidR="00A7319D" w:rsidRPr="001F42EF">
        <w:rPr>
          <w:rFonts w:cs="Times New Roman"/>
        </w:rPr>
        <w:t xml:space="preserve"> on the R&amp;D and production of Solar Chill refrigerators from Swaziland to manufacturers in Columbia.  The participating manufacturers will be supported to produce </w:t>
      </w:r>
      <w:proofErr w:type="spellStart"/>
      <w:r w:rsidR="00A7319D" w:rsidRPr="001F42EF">
        <w:rPr>
          <w:rFonts w:cs="Times New Roman"/>
        </w:rPr>
        <w:t>SolarChill</w:t>
      </w:r>
      <w:proofErr w:type="spellEnd"/>
      <w:r w:rsidR="00A7319D" w:rsidRPr="001F42EF">
        <w:rPr>
          <w:rFonts w:cs="Times New Roman"/>
        </w:rPr>
        <w:t xml:space="preserve"> A and B units </w:t>
      </w:r>
      <w:r w:rsidR="00592D73" w:rsidRPr="001F42EF">
        <w:rPr>
          <w:rFonts w:cs="Times New Roman"/>
        </w:rPr>
        <w:t xml:space="preserve">building </w:t>
      </w:r>
      <w:r w:rsidR="00A7319D" w:rsidRPr="001F42EF">
        <w:rPr>
          <w:rFonts w:cs="Times New Roman"/>
        </w:rPr>
        <w:t xml:space="preserve">on their own capabilities. </w:t>
      </w:r>
      <w:r w:rsidR="00592D73" w:rsidRPr="001F42EF">
        <w:rPr>
          <w:rFonts w:cs="Times New Roman"/>
        </w:rPr>
        <w:t>T</w:t>
      </w:r>
      <w:r w:rsidR="00A7319D" w:rsidRPr="001F42EF">
        <w:rPr>
          <w:rFonts w:cs="Times New Roman"/>
        </w:rPr>
        <w:t xml:space="preserve">he target </w:t>
      </w:r>
      <w:r w:rsidR="00592D73" w:rsidRPr="001F42EF">
        <w:rPr>
          <w:rFonts w:cs="Times New Roman"/>
        </w:rPr>
        <w:t>is for local production and</w:t>
      </w:r>
      <w:r w:rsidR="00A7319D" w:rsidRPr="001F42EF">
        <w:rPr>
          <w:rFonts w:cs="Times New Roman"/>
        </w:rPr>
        <w:t xml:space="preserve"> to tailor the products to the specific needs and technical requirements in their specific country and region</w:t>
      </w:r>
      <w:r w:rsidR="00592D73" w:rsidRPr="001F42EF">
        <w:rPr>
          <w:rFonts w:cs="Times New Roman"/>
        </w:rPr>
        <w:t xml:space="preserve"> markets</w:t>
      </w:r>
      <w:r w:rsidR="00A7319D" w:rsidRPr="001F42EF">
        <w:rPr>
          <w:rFonts w:cs="Times New Roman"/>
        </w:rPr>
        <w:t xml:space="preserve">. </w:t>
      </w:r>
      <w:r w:rsidR="007D137E" w:rsidRPr="001F42EF">
        <w:rPr>
          <w:rFonts w:cs="Times New Roman"/>
        </w:rPr>
        <w:t xml:space="preserve">It will be important for </w:t>
      </w:r>
      <w:r w:rsidR="00A7319D" w:rsidRPr="001F42EF">
        <w:rPr>
          <w:rFonts w:cs="Times New Roman"/>
        </w:rPr>
        <w:t xml:space="preserve">local production to achieve the targeted </w:t>
      </w:r>
      <w:r w:rsidR="007D137E" w:rsidRPr="001F42EF">
        <w:rPr>
          <w:rFonts w:cs="Times New Roman"/>
        </w:rPr>
        <w:t xml:space="preserve">costs reductions and </w:t>
      </w:r>
      <w:r w:rsidR="00A7319D" w:rsidRPr="001F42EF">
        <w:rPr>
          <w:rFonts w:cs="Times New Roman"/>
        </w:rPr>
        <w:t xml:space="preserve">full competitiveness of </w:t>
      </w:r>
      <w:proofErr w:type="spellStart"/>
      <w:r w:rsidR="00A7319D" w:rsidRPr="001F42EF">
        <w:rPr>
          <w:rFonts w:cs="Times New Roman"/>
        </w:rPr>
        <w:t>SolarChill</w:t>
      </w:r>
      <w:proofErr w:type="spellEnd"/>
      <w:r w:rsidR="00A7319D" w:rsidRPr="001F42EF">
        <w:rPr>
          <w:rFonts w:cs="Times New Roman"/>
        </w:rPr>
        <w:t xml:space="preserve"> units especially with conventional </w:t>
      </w:r>
      <w:r w:rsidR="0033647F" w:rsidRPr="001F42EF">
        <w:rPr>
          <w:rFonts w:cs="Times New Roman"/>
        </w:rPr>
        <w:t xml:space="preserve">fossil fuel </w:t>
      </w:r>
      <w:r w:rsidR="00A7319D" w:rsidRPr="001F42EF">
        <w:rPr>
          <w:rFonts w:cs="Times New Roman"/>
        </w:rPr>
        <w:t xml:space="preserve">powered fridges. </w:t>
      </w:r>
    </w:p>
    <w:p w14:paraId="74E05BF0" w14:textId="77777777" w:rsidR="008940C9" w:rsidRPr="001F42EF" w:rsidRDefault="008940C9" w:rsidP="00252C25">
      <w:pPr>
        <w:spacing w:before="4" w:line="120" w:lineRule="exact"/>
        <w:jc w:val="both"/>
        <w:rPr>
          <w:rFonts w:ascii="Times New Roman" w:hAnsi="Times New Roman" w:cs="Times New Roman"/>
        </w:rPr>
      </w:pPr>
    </w:p>
    <w:p w14:paraId="5E340B2F" w14:textId="77777777" w:rsidR="00EF52BD" w:rsidRPr="001F42EF" w:rsidRDefault="00EF52BD" w:rsidP="00252C25">
      <w:pPr>
        <w:spacing w:before="4" w:line="120" w:lineRule="exact"/>
        <w:jc w:val="both"/>
        <w:rPr>
          <w:rFonts w:ascii="Times New Roman" w:hAnsi="Times New Roman" w:cs="Times New Roman"/>
        </w:rPr>
      </w:pPr>
    </w:p>
    <w:p w14:paraId="0D9DF3CD" w14:textId="77777777" w:rsidR="0086459D" w:rsidRPr="001F42EF" w:rsidRDefault="00EF52BD" w:rsidP="00476666">
      <w:pPr>
        <w:pStyle w:val="Caption"/>
      </w:pPr>
      <w:r w:rsidRPr="001F42EF">
        <w:t xml:space="preserve">Table 2: </w:t>
      </w:r>
      <w:proofErr w:type="spellStart"/>
      <w:r w:rsidRPr="001F42EF">
        <w:t>SolarChill</w:t>
      </w:r>
      <w:proofErr w:type="spellEnd"/>
      <w:r w:rsidRPr="001F42EF">
        <w:t xml:space="preserve"> activities in Colombia (baseline and incremental)  </w:t>
      </w:r>
    </w:p>
    <w:tbl>
      <w:tblPr>
        <w:tblStyle w:val="TableGrid"/>
        <w:tblW w:w="0" w:type="auto"/>
        <w:tblLook w:val="04A0" w:firstRow="1" w:lastRow="0" w:firstColumn="1" w:lastColumn="0" w:noHBand="0" w:noVBand="1"/>
      </w:tblPr>
      <w:tblGrid>
        <w:gridCol w:w="2926"/>
        <w:gridCol w:w="2916"/>
        <w:gridCol w:w="2997"/>
      </w:tblGrid>
      <w:tr w:rsidR="00C1539E" w:rsidRPr="001F42EF" w14:paraId="2463C0D6" w14:textId="77777777" w:rsidTr="00C1539E">
        <w:tc>
          <w:tcPr>
            <w:tcW w:w="2926" w:type="dxa"/>
          </w:tcPr>
          <w:p w14:paraId="7F9EBE42" w14:textId="77777777" w:rsidR="008940C9" w:rsidRPr="001F42EF" w:rsidRDefault="008940C9" w:rsidP="008940C9">
            <w:pPr>
              <w:pStyle w:val="BodyText"/>
              <w:ind w:left="0" w:right="100"/>
              <w:rPr>
                <w:rFonts w:cs="Times New Roman"/>
                <w:b/>
              </w:rPr>
            </w:pPr>
            <w:r w:rsidRPr="001F42EF">
              <w:rPr>
                <w:rFonts w:cs="Times New Roman"/>
                <w:b/>
              </w:rPr>
              <w:t xml:space="preserve">Activities Colombia </w:t>
            </w:r>
          </w:p>
        </w:tc>
        <w:tc>
          <w:tcPr>
            <w:tcW w:w="2916" w:type="dxa"/>
          </w:tcPr>
          <w:p w14:paraId="07F5F26D" w14:textId="77777777" w:rsidR="008940C9" w:rsidRPr="001F42EF" w:rsidRDefault="006A048F" w:rsidP="008940C9">
            <w:pPr>
              <w:pStyle w:val="BodyText"/>
              <w:ind w:left="0" w:right="100"/>
              <w:rPr>
                <w:rFonts w:cs="Times New Roman"/>
                <w:b/>
              </w:rPr>
            </w:pPr>
            <w:r w:rsidRPr="001F42EF">
              <w:rPr>
                <w:rFonts w:cs="Times New Roman"/>
                <w:b/>
              </w:rPr>
              <w:t>Baseline Activities</w:t>
            </w:r>
            <w:r w:rsidRPr="001F42EF">
              <w:rPr>
                <w:rFonts w:cs="Times New Roman"/>
                <w:b/>
              </w:rPr>
              <w:br/>
            </w:r>
            <w:r w:rsidR="008940C9" w:rsidRPr="001F42EF">
              <w:rPr>
                <w:rFonts w:cs="Times New Roman"/>
                <w:b/>
              </w:rPr>
              <w:t xml:space="preserve">Historic co-financing </w:t>
            </w:r>
          </w:p>
        </w:tc>
        <w:tc>
          <w:tcPr>
            <w:tcW w:w="2997" w:type="dxa"/>
          </w:tcPr>
          <w:p w14:paraId="0161EA3C" w14:textId="77777777" w:rsidR="008940C9" w:rsidRPr="001F42EF" w:rsidRDefault="006A048F" w:rsidP="006A048F">
            <w:pPr>
              <w:pStyle w:val="BodyText"/>
              <w:ind w:left="0" w:right="100"/>
              <w:rPr>
                <w:rFonts w:cs="Times New Roman"/>
                <w:b/>
              </w:rPr>
            </w:pPr>
            <w:r w:rsidRPr="001F42EF">
              <w:rPr>
                <w:rFonts w:cs="Times New Roman"/>
                <w:b/>
              </w:rPr>
              <w:t>Incremental Activities</w:t>
            </w:r>
            <w:r w:rsidRPr="001F42EF">
              <w:rPr>
                <w:rFonts w:cs="Times New Roman"/>
                <w:b/>
              </w:rPr>
              <w:br/>
              <w:t>Proposed GEF Project and</w:t>
            </w:r>
            <w:r w:rsidRPr="001F42EF">
              <w:rPr>
                <w:rFonts w:cs="Times New Roman"/>
                <w:b/>
              </w:rPr>
              <w:br/>
              <w:t xml:space="preserve">future co-financing </w:t>
            </w:r>
          </w:p>
        </w:tc>
      </w:tr>
      <w:tr w:rsidR="00C1539E" w:rsidRPr="001F42EF" w14:paraId="4F73B9F6" w14:textId="77777777" w:rsidTr="00C1539E">
        <w:tc>
          <w:tcPr>
            <w:tcW w:w="2926" w:type="dxa"/>
          </w:tcPr>
          <w:p w14:paraId="21E99EB2" w14:textId="77777777" w:rsidR="008940C9" w:rsidRPr="001F42EF" w:rsidRDefault="006A048F" w:rsidP="008940C9">
            <w:pPr>
              <w:pStyle w:val="BodyText"/>
              <w:ind w:left="0" w:right="100"/>
              <w:rPr>
                <w:rFonts w:cs="Times New Roman"/>
                <w:sz w:val="18"/>
                <w:szCs w:val="18"/>
              </w:rPr>
            </w:pPr>
            <w:r w:rsidRPr="001F42EF">
              <w:rPr>
                <w:rFonts w:cs="Times New Roman"/>
                <w:sz w:val="18"/>
                <w:szCs w:val="18"/>
              </w:rPr>
              <w:t xml:space="preserve">Training of technicians </w:t>
            </w:r>
          </w:p>
        </w:tc>
        <w:tc>
          <w:tcPr>
            <w:tcW w:w="2916" w:type="dxa"/>
          </w:tcPr>
          <w:p w14:paraId="1A79E68D" w14:textId="77777777" w:rsidR="008940C9" w:rsidRPr="001F42EF" w:rsidRDefault="006A048F" w:rsidP="008940C9">
            <w:pPr>
              <w:pStyle w:val="BodyText"/>
              <w:ind w:left="0" w:right="100"/>
              <w:rPr>
                <w:rFonts w:cs="Times New Roman"/>
                <w:sz w:val="18"/>
                <w:szCs w:val="18"/>
              </w:rPr>
            </w:pPr>
            <w:r w:rsidRPr="001F42EF">
              <w:rPr>
                <w:rFonts w:cs="Times New Roman"/>
                <w:sz w:val="18"/>
                <w:szCs w:val="18"/>
              </w:rPr>
              <w:t xml:space="preserve">UTO/ SENA training of technicians (cold chain) </w:t>
            </w:r>
          </w:p>
        </w:tc>
        <w:tc>
          <w:tcPr>
            <w:tcW w:w="2997" w:type="dxa"/>
          </w:tcPr>
          <w:p w14:paraId="518E5CD1" w14:textId="77777777" w:rsidR="008940C9" w:rsidRPr="001F42EF" w:rsidRDefault="006A048F" w:rsidP="00D7100E">
            <w:pPr>
              <w:pStyle w:val="BodyText"/>
              <w:numPr>
                <w:ilvl w:val="0"/>
                <w:numId w:val="25"/>
              </w:numPr>
              <w:ind w:right="100"/>
              <w:rPr>
                <w:rFonts w:cs="Times New Roman"/>
                <w:sz w:val="18"/>
                <w:szCs w:val="18"/>
              </w:rPr>
            </w:pPr>
            <w:r w:rsidRPr="001F42EF">
              <w:rPr>
                <w:rFonts w:cs="Times New Roman"/>
                <w:sz w:val="18"/>
                <w:szCs w:val="18"/>
              </w:rPr>
              <w:t xml:space="preserve">Training on Solar Chill units </w:t>
            </w:r>
          </w:p>
          <w:p w14:paraId="5D8B98DA" w14:textId="77777777" w:rsidR="006A048F" w:rsidRPr="001F42EF" w:rsidRDefault="006A048F" w:rsidP="00D7100E">
            <w:pPr>
              <w:pStyle w:val="BodyText"/>
              <w:numPr>
                <w:ilvl w:val="0"/>
                <w:numId w:val="25"/>
              </w:numPr>
              <w:ind w:right="100"/>
              <w:rPr>
                <w:rFonts w:cs="Times New Roman"/>
                <w:sz w:val="18"/>
                <w:szCs w:val="18"/>
              </w:rPr>
            </w:pPr>
            <w:r w:rsidRPr="001F42EF">
              <w:rPr>
                <w:rFonts w:cs="Times New Roman"/>
                <w:sz w:val="18"/>
                <w:szCs w:val="18"/>
              </w:rPr>
              <w:t xml:space="preserve">Training on using natural non-HFC refrigerants (used in Solar Chill units) </w:t>
            </w:r>
          </w:p>
        </w:tc>
      </w:tr>
      <w:tr w:rsidR="00C1539E" w:rsidRPr="001F42EF" w14:paraId="23121ECC" w14:textId="77777777" w:rsidTr="00C1539E">
        <w:tc>
          <w:tcPr>
            <w:tcW w:w="2926" w:type="dxa"/>
          </w:tcPr>
          <w:p w14:paraId="25B1F93F" w14:textId="77777777" w:rsidR="008940C9" w:rsidRPr="001F42EF" w:rsidRDefault="00C1539E" w:rsidP="00C1539E">
            <w:pPr>
              <w:pStyle w:val="BodyText"/>
              <w:ind w:left="0" w:right="100"/>
              <w:rPr>
                <w:rFonts w:cs="Times New Roman"/>
                <w:sz w:val="18"/>
                <w:szCs w:val="18"/>
              </w:rPr>
            </w:pPr>
            <w:r w:rsidRPr="001F42EF">
              <w:rPr>
                <w:rFonts w:cs="Times New Roman"/>
                <w:sz w:val="18"/>
                <w:szCs w:val="18"/>
              </w:rPr>
              <w:t>Colombian refrigerator manufacturers</w:t>
            </w:r>
          </w:p>
        </w:tc>
        <w:tc>
          <w:tcPr>
            <w:tcW w:w="2916" w:type="dxa"/>
          </w:tcPr>
          <w:p w14:paraId="37B3A86D" w14:textId="77777777" w:rsidR="0086459D" w:rsidRPr="001F42EF" w:rsidRDefault="00D134F7" w:rsidP="00D7100E">
            <w:pPr>
              <w:pStyle w:val="BodyText"/>
              <w:numPr>
                <w:ilvl w:val="0"/>
                <w:numId w:val="27"/>
              </w:numPr>
              <w:ind w:right="100"/>
              <w:rPr>
                <w:rFonts w:cs="Times New Roman"/>
                <w:sz w:val="18"/>
                <w:szCs w:val="18"/>
              </w:rPr>
            </w:pPr>
            <w:r w:rsidRPr="001F42EF">
              <w:rPr>
                <w:rFonts w:cs="Times New Roman"/>
                <w:sz w:val="18"/>
                <w:szCs w:val="18"/>
              </w:rPr>
              <w:t xml:space="preserve">No locally produced Solar Chill Units </w:t>
            </w:r>
          </w:p>
        </w:tc>
        <w:tc>
          <w:tcPr>
            <w:tcW w:w="2997" w:type="dxa"/>
          </w:tcPr>
          <w:p w14:paraId="02511C77" w14:textId="77777777" w:rsidR="008940C9"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Seek t</w:t>
            </w:r>
            <w:r w:rsidR="00C1539E" w:rsidRPr="001F42EF">
              <w:rPr>
                <w:rFonts w:cs="Times New Roman"/>
                <w:sz w:val="18"/>
                <w:szCs w:val="18"/>
              </w:rPr>
              <w:t xml:space="preserve">echnology cooperation </w:t>
            </w:r>
            <w:r w:rsidRPr="001F42EF">
              <w:rPr>
                <w:rFonts w:cs="Times New Roman"/>
                <w:sz w:val="18"/>
                <w:szCs w:val="18"/>
              </w:rPr>
              <w:t xml:space="preserve"> for the production of Solar Chill A and B with local manufacturers</w:t>
            </w:r>
          </w:p>
          <w:p w14:paraId="7CBDC3EA" w14:textId="77777777" w:rsidR="00C1539E"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 xml:space="preserve">Technology transfer: Transfer the GIZ experiences from Solar Chill R&amp;D  and design from Swaziland to Colombia </w:t>
            </w:r>
          </w:p>
          <w:p w14:paraId="1711DB2E" w14:textId="77777777" w:rsidR="0086459D" w:rsidRPr="001F42EF" w:rsidRDefault="0086459D" w:rsidP="00476666">
            <w:pPr>
              <w:pStyle w:val="BodyText"/>
              <w:ind w:left="0" w:right="100"/>
              <w:rPr>
                <w:rFonts w:cs="Times New Roman"/>
                <w:sz w:val="18"/>
                <w:szCs w:val="18"/>
              </w:rPr>
            </w:pPr>
          </w:p>
        </w:tc>
      </w:tr>
      <w:tr w:rsidR="008D4155" w:rsidRPr="001F42EF" w14:paraId="4FD436EC" w14:textId="77777777" w:rsidTr="008D4155">
        <w:tc>
          <w:tcPr>
            <w:tcW w:w="2926" w:type="dxa"/>
          </w:tcPr>
          <w:p w14:paraId="09343C99" w14:textId="77777777" w:rsidR="008D4155" w:rsidRPr="001F42EF" w:rsidRDefault="008D4155" w:rsidP="008D4155">
            <w:pPr>
              <w:pStyle w:val="BodyText"/>
              <w:ind w:left="0" w:right="100"/>
              <w:rPr>
                <w:rFonts w:cs="Times New Roman"/>
                <w:sz w:val="18"/>
                <w:szCs w:val="18"/>
              </w:rPr>
            </w:pPr>
            <w:r w:rsidRPr="001F42EF">
              <w:rPr>
                <w:rFonts w:cs="Times New Roman"/>
                <w:sz w:val="18"/>
                <w:szCs w:val="18"/>
              </w:rPr>
              <w:t>International environmental agreements</w:t>
            </w:r>
          </w:p>
        </w:tc>
        <w:tc>
          <w:tcPr>
            <w:tcW w:w="2916" w:type="dxa"/>
          </w:tcPr>
          <w:p w14:paraId="34056DCF" w14:textId="77777777" w:rsidR="008D4155" w:rsidRPr="001F42EF" w:rsidRDefault="008D4155" w:rsidP="00D7100E">
            <w:pPr>
              <w:pStyle w:val="BodyText"/>
              <w:numPr>
                <w:ilvl w:val="0"/>
                <w:numId w:val="29"/>
              </w:numPr>
              <w:ind w:right="100"/>
              <w:rPr>
                <w:rFonts w:cs="Times New Roman"/>
                <w:sz w:val="18"/>
                <w:szCs w:val="18"/>
              </w:rPr>
            </w:pPr>
            <w:r w:rsidRPr="001F42EF">
              <w:rPr>
                <w:rFonts w:cs="Times New Roman"/>
                <w:sz w:val="18"/>
                <w:szCs w:val="18"/>
              </w:rPr>
              <w:t xml:space="preserve">MLF conversion to non-ozone depleting substances as refrigerants and foam blowing agents </w:t>
            </w:r>
          </w:p>
          <w:p w14:paraId="4F5268D4" w14:textId="77777777" w:rsidR="008D4155" w:rsidRPr="001F42EF" w:rsidRDefault="008D4155" w:rsidP="00D7100E">
            <w:pPr>
              <w:pStyle w:val="BodyText"/>
              <w:numPr>
                <w:ilvl w:val="0"/>
                <w:numId w:val="29"/>
              </w:numPr>
              <w:ind w:right="100"/>
              <w:rPr>
                <w:rFonts w:cs="Times New Roman"/>
                <w:sz w:val="18"/>
                <w:szCs w:val="18"/>
              </w:rPr>
            </w:pPr>
            <w:r w:rsidRPr="001F42EF">
              <w:rPr>
                <w:rFonts w:cs="Times New Roman"/>
                <w:sz w:val="18"/>
                <w:szCs w:val="18"/>
              </w:rPr>
              <w:t xml:space="preserve">Face out of ODS as refrigerants and foam blowing agents for local production and imports (also legislation) </w:t>
            </w:r>
          </w:p>
        </w:tc>
        <w:tc>
          <w:tcPr>
            <w:tcW w:w="2997" w:type="dxa"/>
          </w:tcPr>
          <w:p w14:paraId="278C638F" w14:textId="77777777" w:rsidR="008D4155" w:rsidRPr="001F42EF" w:rsidRDefault="008D4155" w:rsidP="00D7100E">
            <w:pPr>
              <w:pStyle w:val="BodyText"/>
              <w:numPr>
                <w:ilvl w:val="0"/>
                <w:numId w:val="26"/>
              </w:numPr>
              <w:ind w:right="100"/>
              <w:rPr>
                <w:rFonts w:cs="Times New Roman"/>
                <w:sz w:val="18"/>
                <w:szCs w:val="18"/>
              </w:rPr>
            </w:pPr>
            <w:r w:rsidRPr="001F42EF">
              <w:rPr>
                <w:rFonts w:cs="Times New Roman"/>
                <w:sz w:val="18"/>
                <w:szCs w:val="18"/>
              </w:rPr>
              <w:t xml:space="preserve">Ban also the use of F-Gases  (HFCs) as refrigerants and foam blowing agents </w:t>
            </w:r>
          </w:p>
        </w:tc>
      </w:tr>
      <w:tr w:rsidR="00D134F7" w:rsidRPr="001F42EF" w14:paraId="6850FCD6" w14:textId="77777777" w:rsidTr="00C1539E">
        <w:tc>
          <w:tcPr>
            <w:tcW w:w="2926" w:type="dxa"/>
          </w:tcPr>
          <w:p w14:paraId="1B4BCAA3" w14:textId="77777777" w:rsidR="00D134F7" w:rsidRPr="001F42EF" w:rsidRDefault="00D134F7" w:rsidP="00C1539E">
            <w:pPr>
              <w:pStyle w:val="BodyText"/>
              <w:ind w:left="0" w:right="100"/>
              <w:rPr>
                <w:rFonts w:cs="Times New Roman"/>
                <w:sz w:val="18"/>
                <w:szCs w:val="18"/>
              </w:rPr>
            </w:pPr>
            <w:r w:rsidRPr="001F42EF">
              <w:rPr>
                <w:rFonts w:cs="Times New Roman"/>
                <w:sz w:val="18"/>
                <w:szCs w:val="18"/>
              </w:rPr>
              <w:t>Solar Chill Units</w:t>
            </w:r>
          </w:p>
        </w:tc>
        <w:tc>
          <w:tcPr>
            <w:tcW w:w="2916" w:type="dxa"/>
          </w:tcPr>
          <w:p w14:paraId="45A98CF5" w14:textId="77777777" w:rsidR="0086459D" w:rsidRPr="001F42EF" w:rsidRDefault="00D134F7" w:rsidP="00D7100E">
            <w:pPr>
              <w:pStyle w:val="BodyText"/>
              <w:numPr>
                <w:ilvl w:val="0"/>
                <w:numId w:val="30"/>
              </w:numPr>
              <w:ind w:right="100"/>
              <w:rPr>
                <w:rFonts w:cs="Times New Roman"/>
                <w:sz w:val="18"/>
                <w:szCs w:val="18"/>
              </w:rPr>
            </w:pPr>
            <w:r w:rsidRPr="001F42EF">
              <w:rPr>
                <w:rFonts w:cs="Times New Roman"/>
                <w:sz w:val="18"/>
                <w:szCs w:val="18"/>
              </w:rPr>
              <w:t>No systematic field testing of Solar Chill units</w:t>
            </w:r>
          </w:p>
        </w:tc>
        <w:tc>
          <w:tcPr>
            <w:tcW w:w="2997" w:type="dxa"/>
          </w:tcPr>
          <w:p w14:paraId="14916042" w14:textId="77777777" w:rsidR="00D134F7"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 xml:space="preserve">Systematic field testing </w:t>
            </w:r>
          </w:p>
          <w:p w14:paraId="282681DE" w14:textId="77777777" w:rsidR="00D134F7"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 xml:space="preserve">Add additional brands of Solar Chill A and B units for the field testing in the market </w:t>
            </w:r>
          </w:p>
        </w:tc>
      </w:tr>
    </w:tbl>
    <w:p w14:paraId="060079C2" w14:textId="77777777" w:rsidR="008940C9" w:rsidRPr="001F42EF" w:rsidRDefault="008940C9" w:rsidP="008940C9">
      <w:pPr>
        <w:pStyle w:val="BodyText"/>
        <w:ind w:left="406" w:right="100"/>
        <w:jc w:val="both"/>
        <w:rPr>
          <w:rFonts w:cs="Times New Roman"/>
        </w:rPr>
      </w:pPr>
    </w:p>
    <w:p w14:paraId="5B4BBD0D" w14:textId="77777777" w:rsidR="008940C9" w:rsidRPr="001F42EF" w:rsidRDefault="008940C9" w:rsidP="00252C25">
      <w:pPr>
        <w:spacing w:before="4" w:line="120" w:lineRule="exact"/>
        <w:jc w:val="both"/>
        <w:rPr>
          <w:rFonts w:ascii="Times New Roman" w:hAnsi="Times New Roman" w:cs="Times New Roman"/>
        </w:rPr>
      </w:pPr>
    </w:p>
    <w:p w14:paraId="03A070B2" w14:textId="77777777" w:rsidR="00252C25" w:rsidRPr="001F42EF" w:rsidRDefault="00252C25" w:rsidP="008161E4">
      <w:pPr>
        <w:pStyle w:val="Heading2"/>
        <w:jc w:val="both"/>
        <w:rPr>
          <w:rFonts w:cs="Times New Roman"/>
          <w:b w:val="0"/>
          <w:bCs w:val="0"/>
        </w:rPr>
      </w:pPr>
      <w:r w:rsidRPr="001F42EF">
        <w:rPr>
          <w:rFonts w:cs="Times New Roman"/>
        </w:rPr>
        <w:t>Keny</w:t>
      </w:r>
      <w:r w:rsidRPr="001F42EF">
        <w:rPr>
          <w:rFonts w:cs="Times New Roman"/>
          <w:spacing w:val="-3"/>
        </w:rPr>
        <w:t>a</w:t>
      </w:r>
    </w:p>
    <w:p w14:paraId="3D100F64" w14:textId="77777777" w:rsidR="00252C25" w:rsidRPr="001F42EF" w:rsidRDefault="00252C25" w:rsidP="00252C25">
      <w:pPr>
        <w:spacing w:before="4" w:line="110" w:lineRule="exact"/>
        <w:jc w:val="both"/>
        <w:rPr>
          <w:rFonts w:ascii="Times New Roman" w:hAnsi="Times New Roman" w:cs="Times New Roman"/>
        </w:rPr>
      </w:pPr>
    </w:p>
    <w:p w14:paraId="2C2B480B" w14:textId="77777777" w:rsidR="00252C25" w:rsidRPr="001F42EF" w:rsidRDefault="00252C25" w:rsidP="008161E4">
      <w:pPr>
        <w:pStyle w:val="BodyText"/>
        <w:ind w:left="0" w:right="216"/>
        <w:jc w:val="both"/>
        <w:rPr>
          <w:rFonts w:cs="Times New Roman"/>
        </w:rPr>
      </w:pPr>
      <w:r w:rsidRPr="001F42EF">
        <w:rPr>
          <w:rFonts w:cs="Times New Roman"/>
          <w:b/>
          <w:bCs/>
          <w:i/>
        </w:rPr>
        <w:t>Ins</w:t>
      </w:r>
      <w:r w:rsidRPr="001F42EF">
        <w:rPr>
          <w:rFonts w:cs="Times New Roman"/>
          <w:b/>
          <w:bCs/>
          <w:i/>
          <w:spacing w:val="-1"/>
        </w:rPr>
        <w:t>t</w:t>
      </w:r>
      <w:r w:rsidRPr="001F42EF">
        <w:rPr>
          <w:rFonts w:cs="Times New Roman"/>
          <w:b/>
          <w:bCs/>
          <w:i/>
        </w:rPr>
        <w:t>it</w:t>
      </w:r>
      <w:r w:rsidRPr="001F42EF">
        <w:rPr>
          <w:rFonts w:cs="Times New Roman"/>
          <w:b/>
          <w:bCs/>
          <w:i/>
          <w:spacing w:val="-3"/>
        </w:rPr>
        <w:t>u</w:t>
      </w:r>
      <w:r w:rsidRPr="001F42EF">
        <w:rPr>
          <w:rFonts w:cs="Times New Roman"/>
          <w:b/>
          <w:bCs/>
          <w:i/>
        </w:rPr>
        <w:t>ti</w:t>
      </w:r>
      <w:r w:rsidRPr="001F42EF">
        <w:rPr>
          <w:rFonts w:cs="Times New Roman"/>
          <w:b/>
          <w:bCs/>
          <w:i/>
          <w:spacing w:val="-3"/>
        </w:rPr>
        <w:t>o</w:t>
      </w:r>
      <w:r w:rsidRPr="001F42EF">
        <w:rPr>
          <w:rFonts w:cs="Times New Roman"/>
          <w:b/>
          <w:bCs/>
          <w:i/>
        </w:rPr>
        <w:t xml:space="preserve">nal </w:t>
      </w:r>
      <w:r w:rsidRPr="001F42EF">
        <w:rPr>
          <w:rFonts w:cs="Times New Roman"/>
          <w:b/>
          <w:bCs/>
          <w:i/>
          <w:spacing w:val="-2"/>
        </w:rPr>
        <w:t>a</w:t>
      </w:r>
      <w:r w:rsidRPr="001F42EF">
        <w:rPr>
          <w:rFonts w:cs="Times New Roman"/>
          <w:b/>
          <w:bCs/>
          <w:i/>
        </w:rPr>
        <w:t>rran</w:t>
      </w:r>
      <w:r w:rsidRPr="001F42EF">
        <w:rPr>
          <w:rFonts w:cs="Times New Roman"/>
          <w:b/>
          <w:bCs/>
          <w:i/>
          <w:spacing w:val="-3"/>
        </w:rPr>
        <w:t>g</w:t>
      </w:r>
      <w:r w:rsidRPr="001F42EF">
        <w:rPr>
          <w:rFonts w:cs="Times New Roman"/>
          <w:b/>
          <w:bCs/>
          <w:i/>
          <w:spacing w:val="-2"/>
        </w:rPr>
        <w:t>e</w:t>
      </w:r>
      <w:r w:rsidRPr="001F42EF">
        <w:rPr>
          <w:rFonts w:cs="Times New Roman"/>
          <w:b/>
          <w:bCs/>
          <w:i/>
        </w:rPr>
        <w:t>men</w:t>
      </w:r>
      <w:r w:rsidRPr="001F42EF">
        <w:rPr>
          <w:rFonts w:cs="Times New Roman"/>
          <w:b/>
          <w:bCs/>
          <w:i/>
          <w:spacing w:val="-2"/>
        </w:rPr>
        <w:t>ts</w:t>
      </w:r>
      <w:r w:rsidR="0052336C" w:rsidRPr="001F42EF">
        <w:rPr>
          <w:rFonts w:cs="Times New Roman"/>
          <w:b/>
          <w:bCs/>
          <w:i/>
          <w:spacing w:val="-2"/>
        </w:rPr>
        <w:t xml:space="preserve"> and baseline activities</w:t>
      </w:r>
      <w:r w:rsidRPr="001F42EF">
        <w:rPr>
          <w:rFonts w:cs="Times New Roman"/>
          <w:b/>
          <w:bCs/>
          <w:i/>
        </w:rPr>
        <w:t>:</w:t>
      </w:r>
      <w:r w:rsidRPr="001F42EF">
        <w:rPr>
          <w:rFonts w:cs="Times New Roman"/>
          <w:b/>
          <w:bCs/>
          <w:i/>
          <w:spacing w:val="2"/>
        </w:rPr>
        <w:t xml:space="preserve"> </w:t>
      </w:r>
      <w:r w:rsidRPr="001F42EF">
        <w:rPr>
          <w:rFonts w:cs="Times New Roman"/>
          <w:spacing w:val="-4"/>
        </w:rPr>
        <w:t>I</w:t>
      </w:r>
      <w:r w:rsidRPr="001F42EF">
        <w:rPr>
          <w:rFonts w:cs="Times New Roman"/>
        </w:rPr>
        <w:t xml:space="preserve">n </w:t>
      </w:r>
      <w:r w:rsidRPr="001F42EF">
        <w:rPr>
          <w:rFonts w:cs="Times New Roman"/>
          <w:spacing w:val="1"/>
        </w:rPr>
        <w:t>K</w:t>
      </w:r>
      <w:r w:rsidRPr="001F42EF">
        <w:rPr>
          <w:rFonts w:cs="Times New Roman"/>
          <w:spacing w:val="-2"/>
        </w:rPr>
        <w:t>e</w:t>
      </w:r>
      <w:r w:rsidRPr="001F42EF">
        <w:rPr>
          <w:rFonts w:cs="Times New Roman"/>
          <w:spacing w:val="2"/>
        </w:rPr>
        <w:t>n</w:t>
      </w:r>
      <w:r w:rsidRPr="001F42EF">
        <w:rPr>
          <w:rFonts w:cs="Times New Roman"/>
          <w:spacing w:val="-5"/>
        </w:rPr>
        <w:t>y</w:t>
      </w:r>
      <w:r w:rsidRPr="001F42EF">
        <w:rPr>
          <w:rFonts w:cs="Times New Roman"/>
        </w:rPr>
        <w:t xml:space="preserve">a, </w:t>
      </w:r>
      <w:r w:rsidRPr="001F42EF">
        <w:rPr>
          <w:rFonts w:cs="Times New Roman"/>
          <w:spacing w:val="1"/>
        </w:rPr>
        <w:t>t</w:t>
      </w:r>
      <w:r w:rsidRPr="001F42EF">
        <w:rPr>
          <w:rFonts w:cs="Times New Roman"/>
        </w:rPr>
        <w:t>he</w:t>
      </w:r>
      <w:r w:rsidRPr="001F42EF">
        <w:rPr>
          <w:rFonts w:cs="Times New Roman"/>
          <w:spacing w:val="-1"/>
        </w:rPr>
        <w:t xml:space="preserve"> </w:t>
      </w:r>
      <w:r w:rsidRPr="001F42EF">
        <w:rPr>
          <w:rFonts w:cs="Times New Roman"/>
          <w:spacing w:val="1"/>
        </w:rPr>
        <w:t>N</w:t>
      </w:r>
      <w:r w:rsidRPr="001F42EF">
        <w:rPr>
          <w:rFonts w:cs="Times New Roman"/>
        </w:rPr>
        <w:t>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w:t>
      </w:r>
      <w:r w:rsidRPr="001F42EF">
        <w:rPr>
          <w:rFonts w:cs="Times New Roman"/>
          <w:spacing w:val="-2"/>
        </w:rPr>
        <w:t>a</w:t>
      </w:r>
      <w:r w:rsidRPr="001F42EF">
        <w:rPr>
          <w:rFonts w:cs="Times New Roman"/>
        </w:rPr>
        <w:t>l</w:t>
      </w:r>
      <w:r w:rsidRPr="001F42EF">
        <w:rPr>
          <w:rFonts w:cs="Times New Roman"/>
          <w:spacing w:val="1"/>
        </w:rPr>
        <w:t xml:space="preserve"> </w:t>
      </w:r>
      <w:r w:rsidRPr="001F42EF">
        <w:rPr>
          <w:rFonts w:cs="Times New Roman"/>
        </w:rPr>
        <w:t>E</w:t>
      </w:r>
      <w:r w:rsidRPr="001F42EF">
        <w:rPr>
          <w:rFonts w:cs="Times New Roman"/>
          <w:spacing w:val="-3"/>
        </w:rPr>
        <w:t>nv</w:t>
      </w:r>
      <w:r w:rsidRPr="001F42EF">
        <w:rPr>
          <w:rFonts w:cs="Times New Roman"/>
        </w:rPr>
        <w:t>ir</w:t>
      </w:r>
      <w:r w:rsidRPr="001F42EF">
        <w:rPr>
          <w:rFonts w:cs="Times New Roman"/>
          <w:spacing w:val="-3"/>
        </w:rPr>
        <w:t>o</w:t>
      </w:r>
      <w:r w:rsidRPr="001F42EF">
        <w:rPr>
          <w:rFonts w:cs="Times New Roman"/>
          <w:spacing w:val="2"/>
        </w:rPr>
        <w:t>n</w:t>
      </w:r>
      <w:r w:rsidRPr="001F42EF">
        <w:rPr>
          <w:rFonts w:cs="Times New Roman"/>
          <w:spacing w:val="-2"/>
        </w:rPr>
        <w:t>me</w:t>
      </w:r>
      <w:r w:rsidRPr="001F42EF">
        <w:rPr>
          <w:rFonts w:cs="Times New Roman"/>
        </w:rPr>
        <w:t>nt</w:t>
      </w:r>
      <w:r w:rsidRPr="001F42EF">
        <w:rPr>
          <w:rFonts w:cs="Times New Roman"/>
          <w:spacing w:val="1"/>
        </w:rPr>
        <w:t xml:space="preserve"> </w:t>
      </w:r>
      <w:r w:rsidRPr="001F42EF">
        <w:rPr>
          <w:rFonts w:cs="Times New Roman"/>
        </w:rPr>
        <w:t>Ma</w:t>
      </w:r>
      <w:r w:rsidRPr="001F42EF">
        <w:rPr>
          <w:rFonts w:cs="Times New Roman"/>
          <w:spacing w:val="-3"/>
        </w:rPr>
        <w:t>n</w:t>
      </w:r>
      <w:r w:rsidRPr="001F42EF">
        <w:rPr>
          <w:rFonts w:cs="Times New Roman"/>
        </w:rPr>
        <w:t>a</w:t>
      </w:r>
      <w:r w:rsidRPr="001F42EF">
        <w:rPr>
          <w:rFonts w:cs="Times New Roman"/>
          <w:spacing w:val="-2"/>
        </w:rPr>
        <w:t>g</w:t>
      </w:r>
      <w:r w:rsidRPr="001F42EF">
        <w:rPr>
          <w:rFonts w:cs="Times New Roman"/>
        </w:rPr>
        <w:t>e</w:t>
      </w:r>
      <w:r w:rsidRPr="001F42EF">
        <w:rPr>
          <w:rFonts w:cs="Times New Roman"/>
          <w:spacing w:val="-2"/>
        </w:rPr>
        <w:t>me</w:t>
      </w:r>
      <w:r w:rsidRPr="001F42EF">
        <w:rPr>
          <w:rFonts w:cs="Times New Roman"/>
        </w:rPr>
        <w:t>nt</w:t>
      </w:r>
      <w:r w:rsidRPr="001F42EF">
        <w:rPr>
          <w:rFonts w:cs="Times New Roman"/>
          <w:spacing w:val="1"/>
        </w:rPr>
        <w:t xml:space="preserve"> A</w:t>
      </w:r>
      <w:r w:rsidRPr="001F42EF">
        <w:rPr>
          <w:rFonts w:cs="Times New Roman"/>
          <w:spacing w:val="-3"/>
        </w:rPr>
        <w:t>u</w:t>
      </w:r>
      <w:r w:rsidRPr="001F42EF">
        <w:rPr>
          <w:rFonts w:cs="Times New Roman"/>
        </w:rPr>
        <w:t>th</w:t>
      </w:r>
      <w:r w:rsidRPr="001F42EF">
        <w:rPr>
          <w:rFonts w:cs="Times New Roman"/>
          <w:spacing w:val="-3"/>
        </w:rPr>
        <w:t>o</w:t>
      </w:r>
      <w:r w:rsidRPr="001F42EF">
        <w:rPr>
          <w:rFonts w:cs="Times New Roman"/>
        </w:rPr>
        <w:t>rity</w:t>
      </w:r>
      <w:r w:rsidRPr="001F42EF">
        <w:rPr>
          <w:rFonts w:cs="Times New Roman"/>
          <w:spacing w:val="-8"/>
        </w:rPr>
        <w:t xml:space="preserve"> </w:t>
      </w:r>
      <w:r w:rsidRPr="001F42EF">
        <w:rPr>
          <w:rFonts w:cs="Times New Roman"/>
        </w:rPr>
        <w:t>(</w:t>
      </w:r>
      <w:r w:rsidRPr="001F42EF">
        <w:rPr>
          <w:rFonts w:cs="Times New Roman"/>
          <w:spacing w:val="1"/>
        </w:rPr>
        <w:t>N</w:t>
      </w:r>
      <w:r w:rsidRPr="001F42EF">
        <w:rPr>
          <w:rFonts w:cs="Times New Roman"/>
        </w:rPr>
        <w:t>EM</w:t>
      </w:r>
      <w:r w:rsidRPr="001F42EF">
        <w:rPr>
          <w:rFonts w:cs="Times New Roman"/>
          <w:spacing w:val="-2"/>
        </w:rPr>
        <w:t>A</w:t>
      </w:r>
      <w:r w:rsidRPr="001F42EF">
        <w:rPr>
          <w:rFonts w:cs="Times New Roman"/>
        </w:rPr>
        <w:t>)</w:t>
      </w:r>
      <w:r w:rsidRPr="001F42EF">
        <w:rPr>
          <w:rFonts w:cs="Times New Roman"/>
          <w:spacing w:val="5"/>
        </w:rPr>
        <w:t xml:space="preserve"> </w:t>
      </w:r>
      <w:r w:rsidRPr="001F42EF">
        <w:rPr>
          <w:rFonts w:cs="Times New Roman"/>
          <w:spacing w:val="-2"/>
        </w:rPr>
        <w:t>i</w:t>
      </w:r>
      <w:r w:rsidRPr="001F42EF">
        <w:rPr>
          <w:rFonts w:cs="Times New Roman"/>
        </w:rPr>
        <w:t xml:space="preserve">s </w:t>
      </w:r>
      <w:r w:rsidRPr="001F42EF">
        <w:rPr>
          <w:rFonts w:cs="Times New Roman"/>
          <w:spacing w:val="1"/>
        </w:rPr>
        <w:t>t</w:t>
      </w:r>
      <w:r w:rsidRPr="001F42EF">
        <w:rPr>
          <w:rFonts w:cs="Times New Roman"/>
        </w:rPr>
        <w:t>he go</w:t>
      </w:r>
      <w:r w:rsidRPr="001F42EF">
        <w:rPr>
          <w:rFonts w:cs="Times New Roman"/>
          <w:spacing w:val="-3"/>
        </w:rPr>
        <w:t>v</w:t>
      </w:r>
      <w:r w:rsidRPr="001F42EF">
        <w:rPr>
          <w:rFonts w:cs="Times New Roman"/>
          <w:spacing w:val="-2"/>
        </w:rPr>
        <w:t>e</w:t>
      </w:r>
      <w:r w:rsidRPr="001F42EF">
        <w:rPr>
          <w:rFonts w:cs="Times New Roman"/>
        </w:rPr>
        <w:t>r</w:t>
      </w:r>
      <w:r w:rsidRPr="001F42EF">
        <w:rPr>
          <w:rFonts w:cs="Times New Roman"/>
          <w:spacing w:val="2"/>
        </w:rPr>
        <w:t>n</w:t>
      </w:r>
      <w:r w:rsidRPr="001F42EF">
        <w:rPr>
          <w:rFonts w:cs="Times New Roman"/>
          <w:spacing w:val="-2"/>
        </w:rPr>
        <w:t>me</w:t>
      </w:r>
      <w:r w:rsidRPr="001F42EF">
        <w:rPr>
          <w:rFonts w:cs="Times New Roman"/>
        </w:rPr>
        <w:t>nt</w:t>
      </w:r>
      <w:r w:rsidRPr="001F42EF">
        <w:rPr>
          <w:rFonts w:cs="Times New Roman"/>
          <w:spacing w:val="1"/>
        </w:rPr>
        <w:t xml:space="preserve"> </w:t>
      </w:r>
      <w:r w:rsidRPr="001F42EF">
        <w:rPr>
          <w:rFonts w:cs="Times New Roman"/>
        </w:rPr>
        <w:t>a</w:t>
      </w:r>
      <w:r w:rsidRPr="001F42EF">
        <w:rPr>
          <w:rFonts w:cs="Times New Roman"/>
          <w:spacing w:val="-2"/>
        </w:rPr>
        <w:t>ge</w:t>
      </w:r>
      <w:r w:rsidRPr="001F42EF">
        <w:rPr>
          <w:rFonts w:cs="Times New Roman"/>
        </w:rPr>
        <w:t>n</w:t>
      </w:r>
      <w:r w:rsidRPr="001F42EF">
        <w:rPr>
          <w:rFonts w:cs="Times New Roman"/>
          <w:spacing w:val="2"/>
        </w:rPr>
        <w:t>c</w:t>
      </w:r>
      <w:r w:rsidRPr="001F42EF">
        <w:rPr>
          <w:rFonts w:cs="Times New Roman"/>
        </w:rPr>
        <w:t>y that is</w:t>
      </w:r>
      <w:r w:rsidRPr="001F42EF">
        <w:rPr>
          <w:rFonts w:cs="Times New Roman"/>
          <w:spacing w:val="-5"/>
        </w:rPr>
        <w:t xml:space="preserve"> </w:t>
      </w:r>
      <w:r w:rsidRPr="001F42EF">
        <w:rPr>
          <w:rFonts w:cs="Times New Roman"/>
          <w:spacing w:val="3"/>
        </w:rPr>
        <w:t>r</w:t>
      </w:r>
      <w:r w:rsidRPr="001F42EF">
        <w:rPr>
          <w:rFonts w:cs="Times New Roman"/>
          <w:spacing w:val="-2"/>
        </w:rPr>
        <w:t>e</w:t>
      </w:r>
      <w:r w:rsidRPr="001F42EF">
        <w:rPr>
          <w:rFonts w:cs="Times New Roman"/>
        </w:rPr>
        <w:t>sp</w:t>
      </w:r>
      <w:r w:rsidRPr="001F42EF">
        <w:rPr>
          <w:rFonts w:cs="Times New Roman"/>
          <w:spacing w:val="-2"/>
        </w:rPr>
        <w:t>o</w:t>
      </w:r>
      <w:r w:rsidRPr="001F42EF">
        <w:rPr>
          <w:rFonts w:cs="Times New Roman"/>
        </w:rPr>
        <w:t>ns</w:t>
      </w:r>
      <w:r w:rsidRPr="001F42EF">
        <w:rPr>
          <w:rFonts w:cs="Times New Roman"/>
          <w:spacing w:val="1"/>
        </w:rPr>
        <w:t>i</w:t>
      </w:r>
      <w:r w:rsidRPr="001F42EF">
        <w:rPr>
          <w:rFonts w:cs="Times New Roman"/>
        </w:rPr>
        <w:t>ble</w:t>
      </w:r>
      <w:r w:rsidRPr="001F42EF">
        <w:rPr>
          <w:rFonts w:cs="Times New Roman"/>
          <w:spacing w:val="-2"/>
        </w:rPr>
        <w:t xml:space="preserve"> </w:t>
      </w:r>
      <w:r w:rsidRPr="001F42EF">
        <w:rPr>
          <w:rFonts w:cs="Times New Roman"/>
        </w:rPr>
        <w:t>f</w:t>
      </w:r>
      <w:r w:rsidRPr="001F42EF">
        <w:rPr>
          <w:rFonts w:cs="Times New Roman"/>
          <w:spacing w:val="-3"/>
        </w:rPr>
        <w:t>o</w:t>
      </w:r>
      <w:r w:rsidRPr="001F42EF">
        <w:rPr>
          <w:rFonts w:cs="Times New Roman"/>
        </w:rPr>
        <w:t>r the</w:t>
      </w:r>
      <w:r w:rsidRPr="001F42EF">
        <w:rPr>
          <w:rFonts w:cs="Times New Roman"/>
          <w:spacing w:val="-2"/>
        </w:rPr>
        <w:t xml:space="preserve"> </w:t>
      </w:r>
      <w:r w:rsidRPr="001F42EF">
        <w:rPr>
          <w:rFonts w:cs="Times New Roman"/>
          <w:spacing w:val="-4"/>
        </w:rPr>
        <w:t>m</w:t>
      </w:r>
      <w:r w:rsidRPr="001F42EF">
        <w:rPr>
          <w:rFonts w:cs="Times New Roman"/>
        </w:rPr>
        <w:t>ana</w:t>
      </w:r>
      <w:r w:rsidRPr="001F42EF">
        <w:rPr>
          <w:rFonts w:cs="Times New Roman"/>
          <w:spacing w:val="-3"/>
        </w:rPr>
        <w:t>g</w:t>
      </w:r>
      <w:r w:rsidRPr="001F42EF">
        <w:rPr>
          <w:rFonts w:cs="Times New Roman"/>
        </w:rPr>
        <w:t>e</w:t>
      </w:r>
      <w:r w:rsidRPr="001F42EF">
        <w:rPr>
          <w:rFonts w:cs="Times New Roman"/>
          <w:spacing w:val="-2"/>
        </w:rPr>
        <w:t>me</w:t>
      </w:r>
      <w:r w:rsidRPr="001F42EF">
        <w:rPr>
          <w:rFonts w:cs="Times New Roman"/>
        </w:rPr>
        <w:t>nt</w:t>
      </w:r>
      <w:r w:rsidRPr="001F42EF">
        <w:rPr>
          <w:rFonts w:cs="Times New Roman"/>
          <w:spacing w:val="1"/>
        </w:rPr>
        <w:t xml:space="preserve"> </w:t>
      </w:r>
      <w:r w:rsidRPr="001F42EF">
        <w:rPr>
          <w:rFonts w:cs="Times New Roman"/>
          <w:spacing w:val="-3"/>
        </w:rPr>
        <w:t>o</w:t>
      </w:r>
      <w:r w:rsidRPr="001F42EF">
        <w:rPr>
          <w:rFonts w:cs="Times New Roman"/>
        </w:rPr>
        <w:t>f</w:t>
      </w:r>
      <w:r w:rsidRPr="001F42EF">
        <w:rPr>
          <w:rFonts w:cs="Times New Roman"/>
          <w:spacing w:val="3"/>
        </w:rPr>
        <w:t xml:space="preserve"> </w:t>
      </w:r>
      <w:r w:rsidRPr="001F42EF">
        <w:rPr>
          <w:rFonts w:cs="Times New Roman"/>
        </w:rPr>
        <w:t>the</w:t>
      </w:r>
      <w:r w:rsidRPr="001F42EF">
        <w:rPr>
          <w:rFonts w:cs="Times New Roman"/>
          <w:spacing w:val="-2"/>
        </w:rPr>
        <w:t xml:space="preserve"> e</w:t>
      </w:r>
      <w:r w:rsidRPr="001F42EF">
        <w:rPr>
          <w:rFonts w:cs="Times New Roman"/>
        </w:rPr>
        <w:t>n</w:t>
      </w:r>
      <w:r w:rsidRPr="001F42EF">
        <w:rPr>
          <w:rFonts w:cs="Times New Roman"/>
          <w:spacing w:val="-3"/>
        </w:rPr>
        <w:t>v</w:t>
      </w:r>
      <w:r w:rsidRPr="001F42EF">
        <w:rPr>
          <w:rFonts w:cs="Times New Roman"/>
        </w:rPr>
        <w:t>ir</w:t>
      </w:r>
      <w:r w:rsidRPr="001F42EF">
        <w:rPr>
          <w:rFonts w:cs="Times New Roman"/>
          <w:spacing w:val="-3"/>
        </w:rPr>
        <w:t>o</w:t>
      </w:r>
      <w:r w:rsidRPr="001F42EF">
        <w:rPr>
          <w:rFonts w:cs="Times New Roman"/>
          <w:spacing w:val="2"/>
        </w:rPr>
        <w:t>n</w:t>
      </w:r>
      <w:r w:rsidRPr="001F42EF">
        <w:rPr>
          <w:rFonts w:cs="Times New Roman"/>
          <w:spacing w:val="-2"/>
        </w:rPr>
        <w:t>me</w:t>
      </w:r>
      <w:r w:rsidRPr="001F42EF">
        <w:rPr>
          <w:rFonts w:cs="Times New Roman"/>
        </w:rPr>
        <w:t xml:space="preserve">nt and </w:t>
      </w:r>
      <w:r w:rsidRPr="001F42EF">
        <w:rPr>
          <w:rFonts w:cs="Times New Roman"/>
          <w:spacing w:val="-2"/>
        </w:rPr>
        <w:t>e</w:t>
      </w:r>
      <w:r w:rsidRPr="001F42EF">
        <w:rPr>
          <w:rFonts w:cs="Times New Roman"/>
        </w:rPr>
        <w:t>n</w:t>
      </w:r>
      <w:r w:rsidRPr="001F42EF">
        <w:rPr>
          <w:rFonts w:cs="Times New Roman"/>
          <w:spacing w:val="-3"/>
        </w:rPr>
        <w:t>v</w:t>
      </w:r>
      <w:r w:rsidRPr="001F42EF">
        <w:rPr>
          <w:rFonts w:cs="Times New Roman"/>
        </w:rPr>
        <w:t>ir</w:t>
      </w:r>
      <w:r w:rsidRPr="001F42EF">
        <w:rPr>
          <w:rFonts w:cs="Times New Roman"/>
          <w:spacing w:val="-3"/>
        </w:rPr>
        <w:t>o</w:t>
      </w:r>
      <w:r w:rsidRPr="001F42EF">
        <w:rPr>
          <w:rFonts w:cs="Times New Roman"/>
          <w:spacing w:val="2"/>
        </w:rPr>
        <w:t>n</w:t>
      </w:r>
      <w:r w:rsidRPr="001F42EF">
        <w:rPr>
          <w:rFonts w:cs="Times New Roman"/>
          <w:spacing w:val="-2"/>
        </w:rPr>
        <w:t>me</w:t>
      </w:r>
      <w:r w:rsidRPr="001F42EF">
        <w:rPr>
          <w:rFonts w:cs="Times New Roman"/>
        </w:rPr>
        <w:t>ntal</w:t>
      </w:r>
      <w:r w:rsidRPr="001F42EF">
        <w:rPr>
          <w:rFonts w:cs="Times New Roman"/>
          <w:spacing w:val="1"/>
        </w:rPr>
        <w:t xml:space="preserve"> </w:t>
      </w:r>
      <w:r w:rsidRPr="001F42EF">
        <w:rPr>
          <w:rFonts w:cs="Times New Roman"/>
        </w:rPr>
        <w:t>p</w:t>
      </w:r>
      <w:r w:rsidRPr="001F42EF">
        <w:rPr>
          <w:rFonts w:cs="Times New Roman"/>
          <w:spacing w:val="-3"/>
        </w:rPr>
        <w:t>o</w:t>
      </w:r>
      <w:r w:rsidRPr="001F42EF">
        <w:rPr>
          <w:rFonts w:cs="Times New Roman"/>
        </w:rPr>
        <w:t>l</w:t>
      </w:r>
      <w:r w:rsidRPr="001F42EF">
        <w:rPr>
          <w:rFonts w:cs="Times New Roman"/>
          <w:spacing w:val="-2"/>
        </w:rPr>
        <w:t>i</w:t>
      </w:r>
      <w:r w:rsidRPr="001F42EF">
        <w:rPr>
          <w:rFonts w:cs="Times New Roman"/>
          <w:spacing w:val="2"/>
        </w:rPr>
        <w:t>c</w:t>
      </w:r>
      <w:r w:rsidRPr="001F42EF">
        <w:rPr>
          <w:rFonts w:cs="Times New Roman"/>
        </w:rPr>
        <w:t>y</w:t>
      </w:r>
      <w:r w:rsidRPr="001F42EF">
        <w:rPr>
          <w:rFonts w:cs="Times New Roman"/>
          <w:spacing w:val="-5"/>
        </w:rPr>
        <w:t xml:space="preserve"> </w:t>
      </w:r>
      <w:r w:rsidRPr="001F42EF">
        <w:rPr>
          <w:rFonts w:cs="Times New Roman"/>
          <w:spacing w:val="-3"/>
        </w:rPr>
        <w:t>o</w:t>
      </w:r>
      <w:r w:rsidRPr="001F42EF">
        <w:rPr>
          <w:rFonts w:cs="Times New Roman"/>
        </w:rPr>
        <w:t xml:space="preserve">f </w:t>
      </w:r>
      <w:r w:rsidRPr="001F42EF">
        <w:rPr>
          <w:rFonts w:cs="Times New Roman"/>
          <w:spacing w:val="1"/>
        </w:rPr>
        <w:t>K</w:t>
      </w:r>
      <w:r w:rsidRPr="001F42EF">
        <w:rPr>
          <w:rFonts w:cs="Times New Roman"/>
          <w:spacing w:val="-2"/>
        </w:rPr>
        <w:t>e</w:t>
      </w:r>
      <w:r w:rsidRPr="001F42EF">
        <w:rPr>
          <w:rFonts w:cs="Times New Roman"/>
          <w:spacing w:val="2"/>
        </w:rPr>
        <w:t>n</w:t>
      </w:r>
      <w:r w:rsidRPr="001F42EF">
        <w:rPr>
          <w:rFonts w:cs="Times New Roman"/>
          <w:spacing w:val="-5"/>
        </w:rPr>
        <w:t>y</w:t>
      </w:r>
      <w:r w:rsidRPr="001F42EF">
        <w:rPr>
          <w:rFonts w:cs="Times New Roman"/>
        </w:rPr>
        <w:t xml:space="preserve">a. </w:t>
      </w:r>
      <w:r w:rsidRPr="001F42EF">
        <w:rPr>
          <w:rFonts w:cs="Times New Roman"/>
          <w:spacing w:val="1"/>
        </w:rPr>
        <w:t>N</w:t>
      </w:r>
      <w:r w:rsidRPr="001F42EF">
        <w:rPr>
          <w:rFonts w:cs="Times New Roman"/>
        </w:rPr>
        <w:t>E</w:t>
      </w:r>
      <w:r w:rsidRPr="001F42EF">
        <w:rPr>
          <w:rFonts w:cs="Times New Roman"/>
          <w:spacing w:val="-3"/>
        </w:rPr>
        <w:t>M</w:t>
      </w:r>
      <w:r w:rsidRPr="001F42EF">
        <w:rPr>
          <w:rFonts w:cs="Times New Roman"/>
        </w:rPr>
        <w:t>A</w:t>
      </w:r>
      <w:r w:rsidRPr="001F42EF">
        <w:rPr>
          <w:rFonts w:cs="Times New Roman"/>
          <w:spacing w:val="-2"/>
        </w:rPr>
        <w:t xml:space="preserve"> </w:t>
      </w:r>
      <w:r w:rsidRPr="001F42EF">
        <w:rPr>
          <w:rFonts w:cs="Times New Roman"/>
        </w:rPr>
        <w:t>is</w:t>
      </w:r>
      <w:r w:rsidRPr="001F42EF">
        <w:rPr>
          <w:rFonts w:cs="Times New Roman"/>
          <w:spacing w:val="-2"/>
        </w:rPr>
        <w:t xml:space="preserve"> </w:t>
      </w:r>
      <w:r w:rsidRPr="001F42EF">
        <w:rPr>
          <w:rFonts w:cs="Times New Roman"/>
        </w:rPr>
        <w:t>l</w:t>
      </w:r>
      <w:r w:rsidRPr="001F42EF">
        <w:rPr>
          <w:rFonts w:cs="Times New Roman"/>
          <w:spacing w:val="-2"/>
        </w:rPr>
        <w:t>e</w:t>
      </w:r>
      <w:r w:rsidRPr="001F42EF">
        <w:rPr>
          <w:rFonts w:cs="Times New Roman"/>
          <w:spacing w:val="-3"/>
        </w:rPr>
        <w:t>g</w:t>
      </w:r>
      <w:r w:rsidRPr="001F42EF">
        <w:rPr>
          <w:rFonts w:cs="Times New Roman"/>
        </w:rPr>
        <w:t>a</w:t>
      </w:r>
      <w:r w:rsidRPr="001F42EF">
        <w:rPr>
          <w:rFonts w:cs="Times New Roman"/>
          <w:spacing w:val="1"/>
        </w:rPr>
        <w:t>l</w:t>
      </w:r>
      <w:r w:rsidRPr="001F42EF">
        <w:rPr>
          <w:rFonts w:cs="Times New Roman"/>
          <w:spacing w:val="3"/>
        </w:rPr>
        <w:t>l</w:t>
      </w:r>
      <w:r w:rsidRPr="001F42EF">
        <w:rPr>
          <w:rFonts w:cs="Times New Roman"/>
        </w:rPr>
        <w:t>y</w:t>
      </w:r>
      <w:r w:rsidRPr="001F42EF">
        <w:rPr>
          <w:rFonts w:cs="Times New Roman"/>
          <w:spacing w:val="-5"/>
        </w:rPr>
        <w:t xml:space="preserve"> </w:t>
      </w:r>
      <w:r w:rsidRPr="001F42EF">
        <w:rPr>
          <w:rFonts w:cs="Times New Roman"/>
          <w:spacing w:val="-3"/>
        </w:rPr>
        <w:t>o</w:t>
      </w:r>
      <w:r w:rsidRPr="001F42EF">
        <w:rPr>
          <w:rFonts w:cs="Times New Roman"/>
        </w:rPr>
        <w:t>bli</w:t>
      </w:r>
      <w:r w:rsidRPr="001F42EF">
        <w:rPr>
          <w:rFonts w:cs="Times New Roman"/>
          <w:spacing w:val="-3"/>
        </w:rPr>
        <w:t>g</w:t>
      </w:r>
      <w:r w:rsidRPr="001F42EF">
        <w:rPr>
          <w:rFonts w:cs="Times New Roman"/>
        </w:rPr>
        <w:t>a</w:t>
      </w:r>
      <w:r w:rsidRPr="001F42EF">
        <w:rPr>
          <w:rFonts w:cs="Times New Roman"/>
          <w:spacing w:val="1"/>
        </w:rPr>
        <w:t>t</w:t>
      </w:r>
      <w:r w:rsidRPr="001F42EF">
        <w:rPr>
          <w:rFonts w:cs="Times New Roman"/>
          <w:spacing w:val="-2"/>
        </w:rPr>
        <w:t>e</w:t>
      </w:r>
      <w:r w:rsidRPr="001F42EF">
        <w:rPr>
          <w:rFonts w:cs="Times New Roman"/>
        </w:rPr>
        <w:t>d to</w:t>
      </w:r>
      <w:r w:rsidRPr="001F42EF">
        <w:rPr>
          <w:rFonts w:cs="Times New Roman"/>
          <w:spacing w:val="-3"/>
        </w:rPr>
        <w:t xml:space="preserve"> </w:t>
      </w:r>
      <w:r w:rsidRPr="001F42EF">
        <w:rPr>
          <w:rFonts w:cs="Times New Roman"/>
        </w:rPr>
        <w:t>pro</w:t>
      </w:r>
      <w:r w:rsidRPr="001F42EF">
        <w:rPr>
          <w:rFonts w:cs="Times New Roman"/>
          <w:spacing w:val="-2"/>
        </w:rPr>
        <w:t>m</w:t>
      </w:r>
      <w:r w:rsidRPr="001F42EF">
        <w:rPr>
          <w:rFonts w:cs="Times New Roman"/>
          <w:spacing w:val="-3"/>
        </w:rPr>
        <w:t>o</w:t>
      </w:r>
      <w:r w:rsidRPr="001F42EF">
        <w:rPr>
          <w:rFonts w:cs="Times New Roman"/>
        </w:rPr>
        <w:t>te</w:t>
      </w:r>
      <w:r w:rsidRPr="001F42EF">
        <w:rPr>
          <w:rFonts w:cs="Times New Roman"/>
          <w:spacing w:val="-2"/>
        </w:rPr>
        <w:t xml:space="preserve"> </w:t>
      </w:r>
      <w:r w:rsidRPr="001F42EF">
        <w:rPr>
          <w:rFonts w:cs="Times New Roman"/>
        </w:rPr>
        <w:t>the</w:t>
      </w:r>
      <w:r w:rsidRPr="001F42EF">
        <w:rPr>
          <w:rFonts w:cs="Times New Roman"/>
          <w:spacing w:val="-2"/>
        </w:rPr>
        <w:t xml:space="preserve"> </w:t>
      </w:r>
      <w:r w:rsidRPr="001F42EF">
        <w:rPr>
          <w:rFonts w:cs="Times New Roman"/>
        </w:rPr>
        <w:t>int</w:t>
      </w:r>
      <w:r w:rsidRPr="001F42EF">
        <w:rPr>
          <w:rFonts w:cs="Times New Roman"/>
          <w:spacing w:val="-2"/>
        </w:rPr>
        <w:t>e</w:t>
      </w:r>
      <w:r w:rsidRPr="001F42EF">
        <w:rPr>
          <w:rFonts w:cs="Times New Roman"/>
          <w:spacing w:val="-3"/>
        </w:rPr>
        <w:t>g</w:t>
      </w:r>
      <w:r w:rsidRPr="001F42EF">
        <w:rPr>
          <w:rFonts w:cs="Times New Roman"/>
        </w:rPr>
        <w:t>ra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 xml:space="preserve">n </w:t>
      </w:r>
      <w:r w:rsidRPr="001F42EF">
        <w:rPr>
          <w:rFonts w:cs="Times New Roman"/>
          <w:spacing w:val="-3"/>
        </w:rPr>
        <w:t>o</w:t>
      </w:r>
      <w:r w:rsidRPr="001F42EF">
        <w:rPr>
          <w:rFonts w:cs="Times New Roman"/>
        </w:rPr>
        <w:t xml:space="preserve">f </w:t>
      </w:r>
      <w:r w:rsidRPr="001F42EF">
        <w:rPr>
          <w:rFonts w:cs="Times New Roman"/>
          <w:spacing w:val="-2"/>
        </w:rPr>
        <w:t>e</w:t>
      </w:r>
      <w:r w:rsidRPr="001F42EF">
        <w:rPr>
          <w:rFonts w:cs="Times New Roman"/>
        </w:rPr>
        <w:t>n</w:t>
      </w:r>
      <w:r w:rsidRPr="001F42EF">
        <w:rPr>
          <w:rFonts w:cs="Times New Roman"/>
          <w:spacing w:val="-3"/>
        </w:rPr>
        <w:t>v</w:t>
      </w:r>
      <w:r w:rsidRPr="001F42EF">
        <w:rPr>
          <w:rFonts w:cs="Times New Roman"/>
        </w:rPr>
        <w:t>ir</w:t>
      </w:r>
      <w:r w:rsidRPr="001F42EF">
        <w:rPr>
          <w:rFonts w:cs="Times New Roman"/>
          <w:spacing w:val="-3"/>
        </w:rPr>
        <w:t>o</w:t>
      </w:r>
      <w:r w:rsidRPr="001F42EF">
        <w:rPr>
          <w:rFonts w:cs="Times New Roman"/>
          <w:spacing w:val="2"/>
        </w:rPr>
        <w:t>n</w:t>
      </w:r>
      <w:r w:rsidRPr="001F42EF">
        <w:rPr>
          <w:rFonts w:cs="Times New Roman"/>
          <w:spacing w:val="-4"/>
        </w:rPr>
        <w:t>m</w:t>
      </w:r>
      <w:r w:rsidRPr="001F42EF">
        <w:rPr>
          <w:rFonts w:cs="Times New Roman"/>
          <w:spacing w:val="-2"/>
        </w:rPr>
        <w:t>e</w:t>
      </w:r>
      <w:r w:rsidRPr="001F42EF">
        <w:rPr>
          <w:rFonts w:cs="Times New Roman"/>
        </w:rPr>
        <w:t>ntal</w:t>
      </w:r>
      <w:r w:rsidRPr="001F42EF">
        <w:rPr>
          <w:rFonts w:cs="Times New Roman"/>
          <w:spacing w:val="1"/>
        </w:rPr>
        <w:t xml:space="preserve"> </w:t>
      </w:r>
      <w:r w:rsidRPr="001F42EF">
        <w:rPr>
          <w:rFonts w:cs="Times New Roman"/>
        </w:rPr>
        <w:t>c</w:t>
      </w:r>
      <w:r w:rsidRPr="001F42EF">
        <w:rPr>
          <w:rFonts w:cs="Times New Roman"/>
          <w:spacing w:val="-2"/>
        </w:rPr>
        <w:t>o</w:t>
      </w:r>
      <w:r w:rsidRPr="001F42EF">
        <w:rPr>
          <w:rFonts w:cs="Times New Roman"/>
        </w:rPr>
        <w:t>ns</w:t>
      </w:r>
      <w:r w:rsidRPr="001F42EF">
        <w:rPr>
          <w:rFonts w:cs="Times New Roman"/>
          <w:spacing w:val="1"/>
        </w:rPr>
        <w:t>i</w:t>
      </w:r>
      <w:r w:rsidRPr="001F42EF">
        <w:rPr>
          <w:rFonts w:cs="Times New Roman"/>
        </w:rPr>
        <w:t>d</w:t>
      </w:r>
      <w:r w:rsidRPr="001F42EF">
        <w:rPr>
          <w:rFonts w:cs="Times New Roman"/>
          <w:spacing w:val="-2"/>
        </w:rPr>
        <w:t>e</w:t>
      </w:r>
      <w:r w:rsidRPr="001F42EF">
        <w:rPr>
          <w:rFonts w:cs="Times New Roman"/>
        </w:rPr>
        <w:t>ra</w:t>
      </w:r>
      <w:r w:rsidRPr="001F42EF">
        <w:rPr>
          <w:rFonts w:cs="Times New Roman"/>
          <w:spacing w:val="-2"/>
        </w:rPr>
        <w:t>ti</w:t>
      </w:r>
      <w:r w:rsidRPr="001F42EF">
        <w:rPr>
          <w:rFonts w:cs="Times New Roman"/>
          <w:spacing w:val="-3"/>
        </w:rPr>
        <w:t>o</w:t>
      </w:r>
      <w:r w:rsidRPr="001F42EF">
        <w:rPr>
          <w:rFonts w:cs="Times New Roman"/>
        </w:rPr>
        <w:t xml:space="preserve">ns </w:t>
      </w:r>
      <w:r w:rsidRPr="001F42EF">
        <w:rPr>
          <w:rFonts w:cs="Times New Roman"/>
          <w:spacing w:val="1"/>
        </w:rPr>
        <w:t>i</w:t>
      </w:r>
      <w:r w:rsidRPr="001F42EF">
        <w:rPr>
          <w:rFonts w:cs="Times New Roman"/>
        </w:rPr>
        <w:t>nto</w:t>
      </w:r>
      <w:r w:rsidRPr="001F42EF">
        <w:rPr>
          <w:rFonts w:cs="Times New Roman"/>
          <w:spacing w:val="-3"/>
        </w:rPr>
        <w:t xml:space="preserve"> </w:t>
      </w:r>
      <w:r w:rsidRPr="001F42EF">
        <w:rPr>
          <w:rFonts w:cs="Times New Roman"/>
          <w:spacing w:val="1"/>
        </w:rPr>
        <w:t>K</w:t>
      </w:r>
      <w:r w:rsidRPr="001F42EF">
        <w:rPr>
          <w:rFonts w:cs="Times New Roman"/>
          <w:spacing w:val="-2"/>
        </w:rPr>
        <w:t>e</w:t>
      </w:r>
      <w:r w:rsidRPr="001F42EF">
        <w:rPr>
          <w:rFonts w:cs="Times New Roman"/>
          <w:spacing w:val="2"/>
        </w:rPr>
        <w:t>n</w:t>
      </w:r>
      <w:r w:rsidRPr="001F42EF">
        <w:rPr>
          <w:rFonts w:cs="Times New Roman"/>
          <w:spacing w:val="-8"/>
        </w:rPr>
        <w:t>y</w:t>
      </w:r>
      <w:r w:rsidRPr="001F42EF">
        <w:rPr>
          <w:rFonts w:cs="Times New Roman"/>
          <w:spacing w:val="8"/>
        </w:rPr>
        <w:t>a</w:t>
      </w:r>
      <w:r w:rsidRPr="001F42EF">
        <w:rPr>
          <w:rFonts w:cs="Times New Roman"/>
        </w:rPr>
        <w:t>’s de</w:t>
      </w:r>
      <w:r w:rsidRPr="001F42EF">
        <w:rPr>
          <w:rFonts w:cs="Times New Roman"/>
          <w:spacing w:val="-3"/>
        </w:rPr>
        <w:t>v</w:t>
      </w:r>
      <w:r w:rsidRPr="001F42EF">
        <w:rPr>
          <w:rFonts w:cs="Times New Roman"/>
          <w:spacing w:val="-2"/>
        </w:rPr>
        <w:t>e</w:t>
      </w:r>
      <w:r w:rsidRPr="001F42EF">
        <w:rPr>
          <w:rFonts w:cs="Times New Roman"/>
          <w:spacing w:val="3"/>
        </w:rPr>
        <w:t>l</w:t>
      </w:r>
      <w:r w:rsidRPr="001F42EF">
        <w:rPr>
          <w:rFonts w:cs="Times New Roman"/>
          <w:spacing w:val="-3"/>
        </w:rPr>
        <w:t>o</w:t>
      </w:r>
      <w:r w:rsidRPr="001F42EF">
        <w:rPr>
          <w:rFonts w:cs="Times New Roman"/>
          <w:spacing w:val="2"/>
        </w:rPr>
        <w:t>p</w:t>
      </w:r>
      <w:r w:rsidRPr="001F42EF">
        <w:rPr>
          <w:rFonts w:cs="Times New Roman"/>
          <w:spacing w:val="-2"/>
        </w:rPr>
        <w:t>me</w:t>
      </w:r>
      <w:r w:rsidRPr="001F42EF">
        <w:rPr>
          <w:rFonts w:cs="Times New Roman"/>
        </w:rPr>
        <w:t>nt p</w:t>
      </w:r>
      <w:r w:rsidRPr="001F42EF">
        <w:rPr>
          <w:rFonts w:cs="Times New Roman"/>
          <w:spacing w:val="-3"/>
        </w:rPr>
        <w:t>o</w:t>
      </w:r>
      <w:r w:rsidRPr="001F42EF">
        <w:rPr>
          <w:rFonts w:cs="Times New Roman"/>
        </w:rPr>
        <w:t>lic</w:t>
      </w:r>
      <w:r w:rsidRPr="001F42EF">
        <w:rPr>
          <w:rFonts w:cs="Times New Roman"/>
          <w:spacing w:val="1"/>
        </w:rPr>
        <w:t>i</w:t>
      </w:r>
      <w:r w:rsidRPr="001F42EF">
        <w:rPr>
          <w:rFonts w:cs="Times New Roman"/>
          <w:spacing w:val="-2"/>
        </w:rPr>
        <w:t>e</w:t>
      </w:r>
      <w:r w:rsidRPr="001F42EF">
        <w:rPr>
          <w:rFonts w:cs="Times New Roman"/>
        </w:rPr>
        <w:t xml:space="preserve">s, </w:t>
      </w:r>
      <w:r w:rsidRPr="001F42EF">
        <w:rPr>
          <w:rFonts w:cs="Times New Roman"/>
          <w:spacing w:val="-2"/>
        </w:rPr>
        <w:t>p</w:t>
      </w:r>
      <w:r w:rsidRPr="001F42EF">
        <w:rPr>
          <w:rFonts w:cs="Times New Roman"/>
        </w:rPr>
        <w:t>la</w:t>
      </w:r>
      <w:r w:rsidRPr="001F42EF">
        <w:rPr>
          <w:rFonts w:cs="Times New Roman"/>
          <w:spacing w:val="-2"/>
        </w:rPr>
        <w:t>n</w:t>
      </w:r>
      <w:r w:rsidRPr="001F42EF">
        <w:rPr>
          <w:rFonts w:cs="Times New Roman"/>
        </w:rPr>
        <w:t>s, p</w:t>
      </w:r>
      <w:r w:rsidRPr="001F42EF">
        <w:rPr>
          <w:rFonts w:cs="Times New Roman"/>
          <w:spacing w:val="1"/>
        </w:rPr>
        <w:t>r</w:t>
      </w:r>
      <w:r w:rsidRPr="001F42EF">
        <w:rPr>
          <w:rFonts w:cs="Times New Roman"/>
          <w:spacing w:val="-3"/>
        </w:rPr>
        <w:t>og</w:t>
      </w:r>
      <w:r w:rsidRPr="001F42EF">
        <w:rPr>
          <w:rFonts w:cs="Times New Roman"/>
        </w:rPr>
        <w:t>ra</w:t>
      </w:r>
      <w:r w:rsidRPr="001F42EF">
        <w:rPr>
          <w:rFonts w:cs="Times New Roman"/>
          <w:spacing w:val="-4"/>
        </w:rPr>
        <w:t>m</w:t>
      </w:r>
      <w:r w:rsidRPr="001F42EF">
        <w:rPr>
          <w:rFonts w:cs="Times New Roman"/>
        </w:rPr>
        <w:t>s, and pr</w:t>
      </w:r>
      <w:r w:rsidRPr="001F42EF">
        <w:rPr>
          <w:rFonts w:cs="Times New Roman"/>
          <w:spacing w:val="-5"/>
        </w:rPr>
        <w:t>o</w:t>
      </w:r>
      <w:r w:rsidRPr="001F42EF">
        <w:rPr>
          <w:rFonts w:cs="Times New Roman"/>
          <w:spacing w:val="3"/>
        </w:rPr>
        <w:t>j</w:t>
      </w:r>
      <w:r w:rsidRPr="001F42EF">
        <w:rPr>
          <w:rFonts w:cs="Times New Roman"/>
          <w:spacing w:val="-2"/>
        </w:rPr>
        <w:t>e</w:t>
      </w:r>
      <w:r w:rsidRPr="001F42EF">
        <w:rPr>
          <w:rFonts w:cs="Times New Roman"/>
        </w:rPr>
        <w:t>c</w:t>
      </w:r>
      <w:r w:rsidRPr="001F42EF">
        <w:rPr>
          <w:rFonts w:cs="Times New Roman"/>
          <w:spacing w:val="1"/>
        </w:rPr>
        <w:t>t</w:t>
      </w:r>
      <w:r w:rsidRPr="001F42EF">
        <w:rPr>
          <w:rFonts w:cs="Times New Roman"/>
        </w:rPr>
        <w:t>s</w:t>
      </w:r>
      <w:r w:rsidRPr="001F42EF">
        <w:rPr>
          <w:rFonts w:cs="Times New Roman"/>
          <w:spacing w:val="-2"/>
        </w:rPr>
        <w:t xml:space="preserve"> </w:t>
      </w:r>
      <w:r w:rsidRPr="001F42EF">
        <w:rPr>
          <w:rFonts w:cs="Times New Roman"/>
        </w:rPr>
        <w:t>to</w:t>
      </w:r>
      <w:r w:rsidRPr="001F42EF">
        <w:rPr>
          <w:rFonts w:cs="Times New Roman"/>
          <w:spacing w:val="-3"/>
        </w:rPr>
        <w:t xml:space="preserve"> </w:t>
      </w:r>
      <w:r w:rsidRPr="001F42EF">
        <w:rPr>
          <w:rFonts w:cs="Times New Roman"/>
          <w:spacing w:val="-2"/>
        </w:rPr>
        <w:t>e</w:t>
      </w:r>
      <w:r w:rsidRPr="001F42EF">
        <w:rPr>
          <w:rFonts w:cs="Times New Roman"/>
        </w:rPr>
        <w:t>nsu</w:t>
      </w:r>
      <w:r w:rsidRPr="001F42EF">
        <w:rPr>
          <w:rFonts w:cs="Times New Roman"/>
          <w:spacing w:val="4"/>
        </w:rPr>
        <w:t>r</w:t>
      </w:r>
      <w:r w:rsidRPr="001F42EF">
        <w:rPr>
          <w:rFonts w:cs="Times New Roman"/>
        </w:rPr>
        <w:t>e</w:t>
      </w:r>
      <w:r w:rsidRPr="001F42EF">
        <w:rPr>
          <w:rFonts w:cs="Times New Roman"/>
          <w:spacing w:val="-2"/>
        </w:rPr>
        <w:t xml:space="preserve"> </w:t>
      </w:r>
      <w:r w:rsidRPr="001F42EF">
        <w:rPr>
          <w:rFonts w:cs="Times New Roman"/>
        </w:rPr>
        <w:t>p</w:t>
      </w:r>
      <w:r w:rsidRPr="001F42EF">
        <w:rPr>
          <w:rFonts w:cs="Times New Roman"/>
          <w:spacing w:val="-2"/>
        </w:rPr>
        <w:t>r</w:t>
      </w:r>
      <w:r w:rsidRPr="001F42EF">
        <w:rPr>
          <w:rFonts w:cs="Times New Roman"/>
          <w:spacing w:val="-3"/>
        </w:rPr>
        <w:t>o</w:t>
      </w:r>
      <w:r w:rsidRPr="001F42EF">
        <w:rPr>
          <w:rFonts w:cs="Times New Roman"/>
        </w:rPr>
        <w:t>p</w:t>
      </w:r>
      <w:r w:rsidRPr="001F42EF">
        <w:rPr>
          <w:rFonts w:cs="Times New Roman"/>
          <w:spacing w:val="-2"/>
        </w:rPr>
        <w:t>e</w:t>
      </w:r>
      <w:r w:rsidRPr="001F42EF">
        <w:rPr>
          <w:rFonts w:cs="Times New Roman"/>
        </w:rPr>
        <w:t>r</w:t>
      </w:r>
      <w:r w:rsidRPr="001F42EF">
        <w:rPr>
          <w:rFonts w:cs="Times New Roman"/>
          <w:spacing w:val="3"/>
        </w:rPr>
        <w:t xml:space="preserve"> </w:t>
      </w:r>
      <w:r w:rsidRPr="001F42EF">
        <w:rPr>
          <w:rFonts w:cs="Times New Roman"/>
          <w:spacing w:val="-4"/>
        </w:rPr>
        <w:t>m</w:t>
      </w:r>
      <w:r w:rsidRPr="001F42EF">
        <w:rPr>
          <w:rFonts w:cs="Times New Roman"/>
        </w:rPr>
        <w:t>anage</w:t>
      </w:r>
      <w:r w:rsidRPr="001F42EF">
        <w:rPr>
          <w:rFonts w:cs="Times New Roman"/>
          <w:spacing w:val="-2"/>
        </w:rPr>
        <w:t>me</w:t>
      </w:r>
      <w:r w:rsidRPr="001F42EF">
        <w:rPr>
          <w:rFonts w:cs="Times New Roman"/>
        </w:rPr>
        <w:t>nt</w:t>
      </w:r>
      <w:r w:rsidRPr="001F42EF">
        <w:rPr>
          <w:rFonts w:cs="Times New Roman"/>
          <w:spacing w:val="1"/>
        </w:rPr>
        <w:t xml:space="preserve"> </w:t>
      </w:r>
      <w:r w:rsidRPr="001F42EF">
        <w:rPr>
          <w:rFonts w:cs="Times New Roman"/>
        </w:rPr>
        <w:t xml:space="preserve">and </w:t>
      </w:r>
      <w:r w:rsidRPr="001F42EF">
        <w:rPr>
          <w:rFonts w:cs="Times New Roman"/>
          <w:spacing w:val="1"/>
        </w:rPr>
        <w:t>r</w:t>
      </w:r>
      <w:r w:rsidRPr="001F42EF">
        <w:rPr>
          <w:rFonts w:cs="Times New Roman"/>
          <w:spacing w:val="-2"/>
        </w:rPr>
        <w:t>a</w:t>
      </w:r>
      <w:r w:rsidRPr="001F42EF">
        <w:rPr>
          <w:rFonts w:cs="Times New Roman"/>
        </w:rPr>
        <w:t>ti</w:t>
      </w:r>
      <w:r w:rsidRPr="001F42EF">
        <w:rPr>
          <w:rFonts w:cs="Times New Roman"/>
          <w:spacing w:val="-5"/>
        </w:rPr>
        <w:t>o</w:t>
      </w:r>
      <w:r w:rsidRPr="001F42EF">
        <w:rPr>
          <w:rFonts w:cs="Times New Roman"/>
        </w:rPr>
        <w:t>nal</w:t>
      </w:r>
      <w:r w:rsidRPr="001F42EF">
        <w:rPr>
          <w:rFonts w:cs="Times New Roman"/>
          <w:spacing w:val="1"/>
        </w:rPr>
        <w:t xml:space="preserve"> </w:t>
      </w:r>
      <w:r w:rsidRPr="001F42EF">
        <w:rPr>
          <w:rFonts w:cs="Times New Roman"/>
          <w:spacing w:val="-3"/>
        </w:rPr>
        <w:t>u</w:t>
      </w:r>
      <w:r w:rsidRPr="001F42EF">
        <w:rPr>
          <w:rFonts w:cs="Times New Roman"/>
        </w:rPr>
        <w:t>t</w:t>
      </w:r>
      <w:r w:rsidRPr="001F42EF">
        <w:rPr>
          <w:rFonts w:cs="Times New Roman"/>
          <w:spacing w:val="-2"/>
        </w:rPr>
        <w:t>i</w:t>
      </w:r>
      <w:r w:rsidRPr="001F42EF">
        <w:rPr>
          <w:rFonts w:cs="Times New Roman"/>
        </w:rPr>
        <w:t>l</w:t>
      </w:r>
      <w:r w:rsidRPr="001F42EF">
        <w:rPr>
          <w:rFonts w:cs="Times New Roman"/>
          <w:spacing w:val="-2"/>
        </w:rPr>
        <w:t>i</w:t>
      </w:r>
      <w:r w:rsidRPr="001F42EF">
        <w:rPr>
          <w:rFonts w:cs="Times New Roman"/>
        </w:rPr>
        <w:t>z</w:t>
      </w:r>
      <w:r w:rsidRPr="001F42EF">
        <w:rPr>
          <w:rFonts w:cs="Times New Roman"/>
          <w:spacing w:val="-2"/>
        </w:rPr>
        <w:t>a</w:t>
      </w:r>
      <w:r w:rsidRPr="001F42EF">
        <w:rPr>
          <w:rFonts w:cs="Times New Roman"/>
        </w:rPr>
        <w:t>ti</w:t>
      </w:r>
      <w:r w:rsidRPr="001F42EF">
        <w:rPr>
          <w:rFonts w:cs="Times New Roman"/>
          <w:spacing w:val="-3"/>
        </w:rPr>
        <w:t>o</w:t>
      </w:r>
      <w:r w:rsidRPr="001F42EF">
        <w:rPr>
          <w:rFonts w:cs="Times New Roman"/>
        </w:rPr>
        <w:t xml:space="preserve">n </w:t>
      </w:r>
      <w:r w:rsidRPr="001F42EF">
        <w:rPr>
          <w:rFonts w:cs="Times New Roman"/>
          <w:spacing w:val="-3"/>
        </w:rPr>
        <w:t>o</w:t>
      </w:r>
      <w:r w:rsidRPr="001F42EF">
        <w:rPr>
          <w:rFonts w:cs="Times New Roman"/>
        </w:rPr>
        <w:t xml:space="preserve">f </w:t>
      </w:r>
      <w:r w:rsidRPr="001F42EF">
        <w:rPr>
          <w:rFonts w:cs="Times New Roman"/>
          <w:spacing w:val="-2"/>
        </w:rPr>
        <w:t>e</w:t>
      </w:r>
      <w:r w:rsidRPr="001F42EF">
        <w:rPr>
          <w:rFonts w:cs="Times New Roman"/>
        </w:rPr>
        <w:t>n</w:t>
      </w:r>
      <w:r w:rsidRPr="001F42EF">
        <w:rPr>
          <w:rFonts w:cs="Times New Roman"/>
          <w:spacing w:val="-3"/>
        </w:rPr>
        <w:t>v</w:t>
      </w:r>
      <w:r w:rsidRPr="001F42EF">
        <w:rPr>
          <w:rFonts w:cs="Times New Roman"/>
        </w:rPr>
        <w:t>ir</w:t>
      </w:r>
      <w:r w:rsidRPr="001F42EF">
        <w:rPr>
          <w:rFonts w:cs="Times New Roman"/>
          <w:spacing w:val="-3"/>
        </w:rPr>
        <w:t>o</w:t>
      </w:r>
      <w:r w:rsidRPr="001F42EF">
        <w:rPr>
          <w:rFonts w:cs="Times New Roman"/>
          <w:spacing w:val="2"/>
        </w:rPr>
        <w:t>n</w:t>
      </w:r>
      <w:r w:rsidRPr="001F42EF">
        <w:rPr>
          <w:rFonts w:cs="Times New Roman"/>
          <w:spacing w:val="-2"/>
        </w:rPr>
        <w:t>m</w:t>
      </w:r>
      <w:r w:rsidRPr="001F42EF">
        <w:rPr>
          <w:rFonts w:cs="Times New Roman"/>
        </w:rPr>
        <w:t>en</w:t>
      </w:r>
      <w:r w:rsidRPr="001F42EF">
        <w:rPr>
          <w:rFonts w:cs="Times New Roman"/>
          <w:spacing w:val="1"/>
        </w:rPr>
        <w:t>t</w:t>
      </w:r>
      <w:r w:rsidRPr="001F42EF">
        <w:rPr>
          <w:rFonts w:cs="Times New Roman"/>
          <w:spacing w:val="-2"/>
        </w:rPr>
        <w:t>a</w:t>
      </w:r>
      <w:r w:rsidRPr="001F42EF">
        <w:rPr>
          <w:rFonts w:cs="Times New Roman"/>
        </w:rPr>
        <w:t>l r</w:t>
      </w:r>
      <w:r w:rsidRPr="001F42EF">
        <w:rPr>
          <w:rFonts w:cs="Times New Roman"/>
          <w:spacing w:val="-2"/>
        </w:rPr>
        <w:t>e</w:t>
      </w:r>
      <w:r w:rsidRPr="001F42EF">
        <w:rPr>
          <w:rFonts w:cs="Times New Roman"/>
        </w:rPr>
        <w:t>s</w:t>
      </w:r>
      <w:r w:rsidRPr="001F42EF">
        <w:rPr>
          <w:rFonts w:cs="Times New Roman"/>
          <w:spacing w:val="-2"/>
        </w:rPr>
        <w:t>o</w:t>
      </w:r>
      <w:r w:rsidRPr="001F42EF">
        <w:rPr>
          <w:rFonts w:cs="Times New Roman"/>
        </w:rPr>
        <w:t>urc</w:t>
      </w:r>
      <w:r w:rsidRPr="001F42EF">
        <w:rPr>
          <w:rFonts w:cs="Times New Roman"/>
          <w:spacing w:val="-2"/>
        </w:rPr>
        <w:t>e</w:t>
      </w:r>
      <w:r w:rsidRPr="001F42EF">
        <w:rPr>
          <w:rFonts w:cs="Times New Roman"/>
        </w:rPr>
        <w:t xml:space="preserve">s </w:t>
      </w:r>
      <w:r w:rsidRPr="001F42EF">
        <w:rPr>
          <w:rFonts w:cs="Times New Roman"/>
          <w:spacing w:val="1"/>
        </w:rPr>
        <w:t>f</w:t>
      </w:r>
      <w:r w:rsidRPr="001F42EF">
        <w:rPr>
          <w:rFonts w:cs="Times New Roman"/>
          <w:spacing w:val="-3"/>
        </w:rPr>
        <w:t>o</w:t>
      </w:r>
      <w:r w:rsidRPr="001F42EF">
        <w:rPr>
          <w:rFonts w:cs="Times New Roman"/>
        </w:rPr>
        <w:t>r i</w:t>
      </w:r>
      <w:r w:rsidRPr="001F42EF">
        <w:rPr>
          <w:rFonts w:cs="Times New Roman"/>
          <w:spacing w:val="-4"/>
        </w:rPr>
        <w:t>m</w:t>
      </w:r>
      <w:r w:rsidRPr="001F42EF">
        <w:rPr>
          <w:rFonts w:cs="Times New Roman"/>
        </w:rPr>
        <w:t>pro</w:t>
      </w:r>
      <w:r w:rsidRPr="001F42EF">
        <w:rPr>
          <w:rFonts w:cs="Times New Roman"/>
          <w:spacing w:val="-3"/>
        </w:rPr>
        <w:t>v</w:t>
      </w:r>
      <w:r w:rsidRPr="001F42EF">
        <w:rPr>
          <w:rFonts w:cs="Times New Roman"/>
        </w:rPr>
        <w:t>e</w:t>
      </w:r>
      <w:r w:rsidRPr="001F42EF">
        <w:rPr>
          <w:rFonts w:cs="Times New Roman"/>
          <w:spacing w:val="1"/>
        </w:rPr>
        <w:t>m</w:t>
      </w:r>
      <w:r w:rsidRPr="001F42EF">
        <w:rPr>
          <w:rFonts w:cs="Times New Roman"/>
          <w:spacing w:val="-2"/>
        </w:rPr>
        <w:t>e</w:t>
      </w:r>
      <w:r w:rsidRPr="001F42EF">
        <w:rPr>
          <w:rFonts w:cs="Times New Roman"/>
        </w:rPr>
        <w:t>nt</w:t>
      </w:r>
      <w:r w:rsidRPr="001F42EF">
        <w:rPr>
          <w:rFonts w:cs="Times New Roman"/>
          <w:spacing w:val="1"/>
        </w:rPr>
        <w:t xml:space="preserve"> </w:t>
      </w:r>
      <w:r w:rsidRPr="001F42EF">
        <w:rPr>
          <w:rFonts w:cs="Times New Roman"/>
          <w:spacing w:val="-3"/>
        </w:rPr>
        <w:t>o</w:t>
      </w:r>
      <w:r w:rsidRPr="001F42EF">
        <w:rPr>
          <w:rFonts w:cs="Times New Roman"/>
        </w:rPr>
        <w:t>f the</w:t>
      </w:r>
      <w:r w:rsidRPr="001F42EF">
        <w:rPr>
          <w:rFonts w:cs="Times New Roman"/>
          <w:spacing w:val="-2"/>
        </w:rPr>
        <w:t xml:space="preserve"> </w:t>
      </w:r>
      <w:r w:rsidRPr="001F42EF">
        <w:rPr>
          <w:rFonts w:cs="Times New Roman"/>
        </w:rPr>
        <w:t>qua</w:t>
      </w:r>
      <w:r w:rsidRPr="001F42EF">
        <w:rPr>
          <w:rFonts w:cs="Times New Roman"/>
          <w:spacing w:val="-2"/>
        </w:rPr>
        <w:t>l</w:t>
      </w:r>
      <w:r w:rsidRPr="001F42EF">
        <w:rPr>
          <w:rFonts w:cs="Times New Roman"/>
        </w:rPr>
        <w:t>i</w:t>
      </w:r>
      <w:r w:rsidRPr="001F42EF">
        <w:rPr>
          <w:rFonts w:cs="Times New Roman"/>
          <w:spacing w:val="3"/>
        </w:rPr>
        <w:t>t</w:t>
      </w:r>
      <w:r w:rsidRPr="001F42EF">
        <w:rPr>
          <w:rFonts w:cs="Times New Roman"/>
        </w:rPr>
        <w:t>y</w:t>
      </w:r>
      <w:r w:rsidRPr="001F42EF">
        <w:rPr>
          <w:rFonts w:cs="Times New Roman"/>
          <w:spacing w:val="-8"/>
        </w:rPr>
        <w:t xml:space="preserve"> </w:t>
      </w:r>
      <w:r w:rsidRPr="001F42EF">
        <w:rPr>
          <w:rFonts w:cs="Times New Roman"/>
        </w:rPr>
        <w:t>life</w:t>
      </w:r>
      <w:r w:rsidRPr="001F42EF">
        <w:rPr>
          <w:rFonts w:cs="Times New Roman"/>
          <w:spacing w:val="-2"/>
        </w:rPr>
        <w:t xml:space="preserve"> </w:t>
      </w:r>
      <w:r w:rsidRPr="001F42EF">
        <w:rPr>
          <w:rFonts w:cs="Times New Roman"/>
        </w:rPr>
        <w:t>in</w:t>
      </w:r>
      <w:r w:rsidRPr="001F42EF">
        <w:rPr>
          <w:rFonts w:cs="Times New Roman"/>
          <w:spacing w:val="-3"/>
        </w:rPr>
        <w:t xml:space="preserve"> </w:t>
      </w:r>
      <w:r w:rsidRPr="001F42EF">
        <w:rPr>
          <w:rFonts w:cs="Times New Roman"/>
          <w:spacing w:val="1"/>
        </w:rPr>
        <w:t>K</w:t>
      </w:r>
      <w:r w:rsidRPr="001F42EF">
        <w:rPr>
          <w:rFonts w:cs="Times New Roman"/>
          <w:spacing w:val="-2"/>
        </w:rPr>
        <w:t>e</w:t>
      </w:r>
      <w:r w:rsidRPr="001F42EF">
        <w:rPr>
          <w:rFonts w:cs="Times New Roman"/>
          <w:spacing w:val="2"/>
        </w:rPr>
        <w:t>n</w:t>
      </w:r>
      <w:r w:rsidRPr="001F42EF">
        <w:rPr>
          <w:rFonts w:cs="Times New Roman"/>
          <w:spacing w:val="-8"/>
        </w:rPr>
        <w:t>y</w:t>
      </w:r>
      <w:r w:rsidRPr="001F42EF">
        <w:rPr>
          <w:rFonts w:cs="Times New Roman"/>
        </w:rPr>
        <w:t>a.</w:t>
      </w:r>
    </w:p>
    <w:p w14:paraId="1377AA3C" w14:textId="77777777" w:rsidR="00252C25" w:rsidRPr="001F42EF" w:rsidRDefault="00252C25" w:rsidP="00252C25">
      <w:pPr>
        <w:spacing w:before="4" w:line="200" w:lineRule="exact"/>
        <w:jc w:val="both"/>
        <w:rPr>
          <w:rFonts w:ascii="Times New Roman" w:hAnsi="Times New Roman" w:cs="Times New Roman"/>
        </w:rPr>
      </w:pPr>
    </w:p>
    <w:p w14:paraId="70CA8A46" w14:textId="77777777" w:rsidR="0090178D" w:rsidRPr="001F42EF" w:rsidRDefault="00252C25" w:rsidP="008161E4">
      <w:pPr>
        <w:pStyle w:val="BodyText"/>
        <w:ind w:left="0" w:right="173"/>
        <w:jc w:val="both"/>
        <w:rPr>
          <w:rFonts w:cs="Times New Roman"/>
        </w:rPr>
      </w:pPr>
      <w:r w:rsidRPr="001F42EF">
        <w:rPr>
          <w:rFonts w:cs="Times New Roman"/>
          <w:spacing w:val="1"/>
        </w:rPr>
        <w:t>K</w:t>
      </w:r>
      <w:r w:rsidRPr="001F42EF">
        <w:rPr>
          <w:rFonts w:cs="Times New Roman"/>
          <w:spacing w:val="-2"/>
        </w:rPr>
        <w:t>e</w:t>
      </w:r>
      <w:r w:rsidRPr="001F42EF">
        <w:rPr>
          <w:rFonts w:cs="Times New Roman"/>
          <w:spacing w:val="2"/>
        </w:rPr>
        <w:t>n</w:t>
      </w:r>
      <w:r w:rsidRPr="001F42EF">
        <w:rPr>
          <w:rFonts w:cs="Times New Roman"/>
          <w:spacing w:val="-8"/>
        </w:rPr>
        <w:t>y</w:t>
      </w:r>
      <w:r w:rsidRPr="001F42EF">
        <w:rPr>
          <w:rFonts w:cs="Times New Roman"/>
        </w:rPr>
        <w:t xml:space="preserve">a </w:t>
      </w:r>
      <w:r w:rsidRPr="001F42EF">
        <w:rPr>
          <w:rFonts w:cs="Times New Roman"/>
          <w:spacing w:val="1"/>
        </w:rPr>
        <w:t>has</w:t>
      </w:r>
      <w:r w:rsidRPr="001F42EF">
        <w:rPr>
          <w:rFonts w:cs="Times New Roman"/>
        </w:rPr>
        <w:t xml:space="preserve"> a </w:t>
      </w:r>
      <w:r w:rsidRPr="001F42EF">
        <w:rPr>
          <w:rFonts w:cs="Times New Roman"/>
          <w:spacing w:val="-2"/>
        </w:rPr>
        <w:t>g</w:t>
      </w:r>
      <w:r w:rsidRPr="001F42EF">
        <w:rPr>
          <w:rFonts w:cs="Times New Roman"/>
        </w:rPr>
        <w:t>r</w:t>
      </w:r>
      <w:r w:rsidRPr="001F42EF">
        <w:rPr>
          <w:rFonts w:cs="Times New Roman"/>
          <w:spacing w:val="-3"/>
        </w:rPr>
        <w:t>o</w:t>
      </w:r>
      <w:r w:rsidRPr="001F42EF">
        <w:rPr>
          <w:rFonts w:cs="Times New Roman"/>
          <w:spacing w:val="1"/>
        </w:rPr>
        <w:t>w</w:t>
      </w:r>
      <w:r w:rsidRPr="001F42EF">
        <w:rPr>
          <w:rFonts w:cs="Times New Roman"/>
        </w:rPr>
        <w:t>ing</w:t>
      </w:r>
      <w:r w:rsidRPr="001F42EF">
        <w:rPr>
          <w:rFonts w:cs="Times New Roman"/>
          <w:spacing w:val="-3"/>
        </w:rPr>
        <w:t xml:space="preserve"> </w:t>
      </w:r>
      <w:r w:rsidRPr="001F42EF">
        <w:rPr>
          <w:rFonts w:cs="Times New Roman"/>
        </w:rPr>
        <w:t>p</w:t>
      </w:r>
      <w:r w:rsidRPr="001F42EF">
        <w:rPr>
          <w:rFonts w:cs="Times New Roman"/>
          <w:spacing w:val="-3"/>
        </w:rPr>
        <w:t>o</w:t>
      </w:r>
      <w:r w:rsidRPr="001F42EF">
        <w:rPr>
          <w:rFonts w:cs="Times New Roman"/>
        </w:rPr>
        <w:t>pul</w:t>
      </w:r>
      <w:r w:rsidRPr="001F42EF">
        <w:rPr>
          <w:rFonts w:cs="Times New Roman"/>
          <w:spacing w:val="-2"/>
        </w:rPr>
        <w:t>a</w:t>
      </w:r>
      <w:r w:rsidRPr="001F42EF">
        <w:rPr>
          <w:rFonts w:cs="Times New Roman"/>
        </w:rPr>
        <w:t>t</w:t>
      </w:r>
      <w:r w:rsidRPr="001F42EF">
        <w:rPr>
          <w:rFonts w:cs="Times New Roman"/>
          <w:spacing w:val="-2"/>
        </w:rPr>
        <w:t>i</w:t>
      </w:r>
      <w:r w:rsidRPr="001F42EF">
        <w:rPr>
          <w:rFonts w:cs="Times New Roman"/>
          <w:spacing w:val="-3"/>
        </w:rPr>
        <w:t>o</w:t>
      </w:r>
      <w:r w:rsidRPr="001F42EF">
        <w:rPr>
          <w:rFonts w:cs="Times New Roman"/>
        </w:rPr>
        <w:t xml:space="preserve">n and a </w:t>
      </w:r>
      <w:r w:rsidRPr="001F42EF">
        <w:rPr>
          <w:rFonts w:cs="Times New Roman"/>
          <w:spacing w:val="-3"/>
        </w:rPr>
        <w:t>v</w:t>
      </w:r>
      <w:r w:rsidRPr="001F42EF">
        <w:rPr>
          <w:rFonts w:cs="Times New Roman"/>
          <w:spacing w:val="-2"/>
        </w:rPr>
        <w:t>e</w:t>
      </w:r>
      <w:r w:rsidRPr="001F42EF">
        <w:rPr>
          <w:rFonts w:cs="Times New Roman"/>
          <w:spacing w:val="3"/>
        </w:rPr>
        <w:t>r</w:t>
      </w:r>
      <w:r w:rsidRPr="001F42EF">
        <w:rPr>
          <w:rFonts w:cs="Times New Roman"/>
        </w:rPr>
        <w:t>y</w:t>
      </w:r>
      <w:r w:rsidRPr="001F42EF">
        <w:rPr>
          <w:rFonts w:cs="Times New Roman"/>
          <w:spacing w:val="-5"/>
        </w:rPr>
        <w:t xml:space="preserve"> </w:t>
      </w:r>
      <w:r w:rsidRPr="001F42EF">
        <w:rPr>
          <w:rFonts w:cs="Times New Roman"/>
          <w:spacing w:val="7"/>
        </w:rPr>
        <w:t>l</w:t>
      </w:r>
      <w:r w:rsidRPr="001F42EF">
        <w:rPr>
          <w:rFonts w:cs="Times New Roman"/>
          <w:spacing w:val="-3"/>
        </w:rPr>
        <w:t>o</w:t>
      </w:r>
      <w:r w:rsidRPr="001F42EF">
        <w:rPr>
          <w:rFonts w:cs="Times New Roman"/>
        </w:rPr>
        <w:t>w</w:t>
      </w:r>
      <w:r w:rsidRPr="001F42EF">
        <w:rPr>
          <w:rFonts w:cs="Times New Roman"/>
          <w:spacing w:val="1"/>
        </w:rPr>
        <w:t xml:space="preserve"> </w:t>
      </w:r>
      <w:r w:rsidRPr="001F42EF">
        <w:rPr>
          <w:rFonts w:cs="Times New Roman"/>
          <w:spacing w:val="-2"/>
        </w:rPr>
        <w:t>e</w:t>
      </w:r>
      <w:r w:rsidRPr="001F42EF">
        <w:rPr>
          <w:rFonts w:cs="Times New Roman"/>
        </w:rPr>
        <w:t>l</w:t>
      </w:r>
      <w:r w:rsidRPr="001F42EF">
        <w:rPr>
          <w:rFonts w:cs="Times New Roman"/>
          <w:spacing w:val="-2"/>
        </w:rPr>
        <w:t>e</w:t>
      </w:r>
      <w:r w:rsidRPr="001F42EF">
        <w:rPr>
          <w:rFonts w:cs="Times New Roman"/>
        </w:rPr>
        <w:t>c</w:t>
      </w:r>
      <w:r w:rsidRPr="001F42EF">
        <w:rPr>
          <w:rFonts w:cs="Times New Roman"/>
          <w:spacing w:val="1"/>
        </w:rPr>
        <w:t>t</w:t>
      </w:r>
      <w:r w:rsidRPr="001F42EF">
        <w:rPr>
          <w:rFonts w:cs="Times New Roman"/>
        </w:rPr>
        <w:t>r</w:t>
      </w:r>
      <w:r w:rsidRPr="001F42EF">
        <w:rPr>
          <w:rFonts w:cs="Times New Roman"/>
          <w:spacing w:val="-2"/>
        </w:rPr>
        <w:t>i</w:t>
      </w:r>
      <w:r w:rsidRPr="001F42EF">
        <w:rPr>
          <w:rFonts w:cs="Times New Roman"/>
        </w:rPr>
        <w:t>f</w:t>
      </w:r>
      <w:r w:rsidRPr="001F42EF">
        <w:rPr>
          <w:rFonts w:cs="Times New Roman"/>
          <w:spacing w:val="-2"/>
        </w:rPr>
        <w:t>ic</w:t>
      </w:r>
      <w:r w:rsidRPr="001F42EF">
        <w:rPr>
          <w:rFonts w:cs="Times New Roman"/>
        </w:rPr>
        <w:t>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spacing w:val="1"/>
        </w:rPr>
        <w:t>n</w:t>
      </w:r>
      <w:r w:rsidRPr="001F42EF">
        <w:rPr>
          <w:rFonts w:cs="Times New Roman"/>
          <w:spacing w:val="-3"/>
        </w:rPr>
        <w:t>, meaning it</w:t>
      </w:r>
      <w:r w:rsidRPr="001F42EF">
        <w:rPr>
          <w:rFonts w:cs="Times New Roman"/>
        </w:rPr>
        <w:t xml:space="preserve"> has great p</w:t>
      </w:r>
      <w:r w:rsidRPr="001F42EF">
        <w:rPr>
          <w:rFonts w:cs="Times New Roman"/>
          <w:spacing w:val="-3"/>
        </w:rPr>
        <w:t>o</w:t>
      </w:r>
      <w:r w:rsidRPr="001F42EF">
        <w:rPr>
          <w:rFonts w:cs="Times New Roman"/>
        </w:rPr>
        <w:t>t</w:t>
      </w:r>
      <w:r w:rsidRPr="001F42EF">
        <w:rPr>
          <w:rFonts w:cs="Times New Roman"/>
          <w:spacing w:val="-2"/>
        </w:rPr>
        <w:t>e</w:t>
      </w:r>
      <w:r w:rsidRPr="001F42EF">
        <w:rPr>
          <w:rFonts w:cs="Times New Roman"/>
        </w:rPr>
        <w:t>ntial</w:t>
      </w:r>
      <w:r w:rsidRPr="001F42EF">
        <w:rPr>
          <w:rFonts w:cs="Times New Roman"/>
          <w:spacing w:val="-2"/>
        </w:rPr>
        <w:t xml:space="preserve"> </w:t>
      </w:r>
      <w:r w:rsidRPr="001F42EF">
        <w:rPr>
          <w:rFonts w:cs="Times New Roman"/>
        </w:rPr>
        <w:t>f</w:t>
      </w:r>
      <w:r w:rsidRPr="001F42EF">
        <w:rPr>
          <w:rFonts w:cs="Times New Roman"/>
          <w:spacing w:val="-3"/>
        </w:rPr>
        <w:t>o</w:t>
      </w:r>
      <w:r w:rsidRPr="001F42EF">
        <w:rPr>
          <w:rFonts w:cs="Times New Roman"/>
        </w:rPr>
        <w:t>r</w:t>
      </w:r>
      <w:r w:rsidRPr="001F42EF">
        <w:rPr>
          <w:rFonts w:cs="Times New Roman"/>
          <w:spacing w:val="2"/>
        </w:rPr>
        <w:t xml:space="preserve"> </w:t>
      </w:r>
      <w:r w:rsidRPr="001F42EF">
        <w:rPr>
          <w:rFonts w:cs="Times New Roman"/>
          <w:spacing w:val="-4"/>
        </w:rPr>
        <w:t>m</w:t>
      </w:r>
      <w:r w:rsidRPr="001F42EF">
        <w:rPr>
          <w:rFonts w:cs="Times New Roman"/>
        </w:rPr>
        <w:t>a</w:t>
      </w:r>
      <w:r w:rsidRPr="001F42EF">
        <w:rPr>
          <w:rFonts w:cs="Times New Roman"/>
          <w:spacing w:val="1"/>
        </w:rPr>
        <w:t>r</w:t>
      </w:r>
      <w:r w:rsidRPr="001F42EF">
        <w:rPr>
          <w:rFonts w:cs="Times New Roman"/>
        </w:rPr>
        <w:t>k</w:t>
      </w:r>
      <w:r w:rsidRPr="001F42EF">
        <w:rPr>
          <w:rFonts w:cs="Times New Roman"/>
          <w:spacing w:val="-2"/>
        </w:rPr>
        <w:t>e</w:t>
      </w:r>
      <w:r w:rsidRPr="001F42EF">
        <w:rPr>
          <w:rFonts w:cs="Times New Roman"/>
        </w:rPr>
        <w:t>t</w:t>
      </w:r>
      <w:r w:rsidRPr="001F42EF">
        <w:rPr>
          <w:rFonts w:cs="Times New Roman"/>
          <w:spacing w:val="1"/>
        </w:rPr>
        <w:t xml:space="preserve"> </w:t>
      </w:r>
      <w:r w:rsidRPr="001F42EF">
        <w:rPr>
          <w:rFonts w:cs="Times New Roman"/>
        </w:rPr>
        <w:t>up</w:t>
      </w:r>
      <w:r w:rsidRPr="001F42EF">
        <w:rPr>
          <w:rFonts w:cs="Times New Roman"/>
          <w:spacing w:val="-2"/>
        </w:rPr>
        <w:t>t</w:t>
      </w:r>
      <w:r w:rsidRPr="001F42EF">
        <w:rPr>
          <w:rFonts w:cs="Times New Roman"/>
        </w:rPr>
        <w:t>ake</w:t>
      </w:r>
      <w:r w:rsidRPr="001F42EF">
        <w:rPr>
          <w:rFonts w:cs="Times New Roman"/>
          <w:spacing w:val="-2"/>
        </w:rPr>
        <w:t xml:space="preserve"> </w:t>
      </w:r>
      <w:r w:rsidRPr="001F42EF">
        <w:rPr>
          <w:rFonts w:cs="Times New Roman"/>
          <w:spacing w:val="-3"/>
        </w:rPr>
        <w:t>o</w:t>
      </w:r>
      <w:r w:rsidRPr="001F42EF">
        <w:rPr>
          <w:rFonts w:cs="Times New Roman"/>
        </w:rPr>
        <w:t>f</w:t>
      </w:r>
      <w:r w:rsidRPr="001F42EF">
        <w:rPr>
          <w:rFonts w:cs="Times New Roman"/>
          <w:spacing w:val="2"/>
        </w:rPr>
        <w:t xml:space="preserve"> </w:t>
      </w:r>
      <w:r w:rsidRPr="001F42EF">
        <w:rPr>
          <w:rFonts w:cs="Times New Roman"/>
          <w:spacing w:val="-3"/>
        </w:rPr>
        <w:t>o</w:t>
      </w:r>
      <w:r w:rsidRPr="001F42EF">
        <w:rPr>
          <w:rFonts w:cs="Times New Roman"/>
        </w:rPr>
        <w:t>f</w:t>
      </w:r>
      <w:r w:rsidRPr="001F42EF">
        <w:rPr>
          <w:rFonts w:cs="Times New Roman"/>
          <w:spacing w:val="1"/>
        </w:rPr>
        <w:t>f</w:t>
      </w:r>
      <w:r w:rsidRPr="001F42EF">
        <w:rPr>
          <w:rFonts w:cs="Times New Roman"/>
        </w:rPr>
        <w:t>-</w:t>
      </w:r>
      <w:r w:rsidRPr="001F42EF">
        <w:rPr>
          <w:rFonts w:cs="Times New Roman"/>
          <w:spacing w:val="-3"/>
        </w:rPr>
        <w:t>g</w:t>
      </w:r>
      <w:r w:rsidRPr="001F42EF">
        <w:rPr>
          <w:rFonts w:cs="Times New Roman"/>
        </w:rPr>
        <w:t>rid s</w:t>
      </w:r>
      <w:r w:rsidRPr="001F42EF">
        <w:rPr>
          <w:rFonts w:cs="Times New Roman"/>
          <w:spacing w:val="-2"/>
        </w:rPr>
        <w:t>o</w:t>
      </w:r>
      <w:r w:rsidRPr="001F42EF">
        <w:rPr>
          <w:rFonts w:cs="Times New Roman"/>
        </w:rPr>
        <w:t>lu</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 xml:space="preserve">ns. </w:t>
      </w:r>
      <w:r w:rsidR="0090178D" w:rsidRPr="001F42EF">
        <w:rPr>
          <w:rFonts w:cs="Times New Roman"/>
        </w:rPr>
        <w:t xml:space="preserve">Currently the off-grid market is mainly supplied </w:t>
      </w:r>
      <w:r w:rsidR="00D134F7" w:rsidRPr="001F42EF">
        <w:rPr>
          <w:rFonts w:cs="Times New Roman"/>
        </w:rPr>
        <w:t>with</w:t>
      </w:r>
      <w:r w:rsidR="0090178D" w:rsidRPr="001F42EF">
        <w:rPr>
          <w:rFonts w:cs="Times New Roman"/>
        </w:rPr>
        <w:t xml:space="preserve"> </w:t>
      </w:r>
      <w:r w:rsidR="00D134F7" w:rsidRPr="001F42EF">
        <w:rPr>
          <w:rFonts w:cs="Times New Roman"/>
        </w:rPr>
        <w:t xml:space="preserve">fossil fuel powered </w:t>
      </w:r>
      <w:r w:rsidR="0090178D" w:rsidRPr="001F42EF">
        <w:rPr>
          <w:rFonts w:cs="Times New Roman"/>
        </w:rPr>
        <w:t xml:space="preserve">fridges. </w:t>
      </w:r>
    </w:p>
    <w:p w14:paraId="25278E67" w14:textId="77777777" w:rsidR="0090178D" w:rsidRPr="001F42EF" w:rsidRDefault="0090178D" w:rsidP="008161E4">
      <w:pPr>
        <w:pStyle w:val="BodyText"/>
        <w:ind w:left="0" w:right="173"/>
        <w:jc w:val="both"/>
        <w:rPr>
          <w:rFonts w:cs="Times New Roman"/>
        </w:rPr>
      </w:pPr>
    </w:p>
    <w:p w14:paraId="798EB957" w14:textId="77777777" w:rsidR="0090178D" w:rsidRPr="001F42EF" w:rsidRDefault="0090178D" w:rsidP="008161E4">
      <w:pPr>
        <w:pStyle w:val="BodyText"/>
        <w:ind w:left="0" w:right="173"/>
        <w:jc w:val="both"/>
        <w:rPr>
          <w:rFonts w:cs="Times New Roman"/>
        </w:rPr>
      </w:pPr>
      <w:r w:rsidRPr="001F42EF">
        <w:rPr>
          <w:rFonts w:cs="Times New Roman"/>
          <w:spacing w:val="1"/>
        </w:rPr>
        <w:t>T</w:t>
      </w:r>
      <w:r w:rsidRPr="001F42EF">
        <w:rPr>
          <w:rFonts w:cs="Times New Roman"/>
        </w:rPr>
        <w:t>he</w:t>
      </w:r>
      <w:r w:rsidRPr="001F42EF">
        <w:rPr>
          <w:rFonts w:cs="Times New Roman"/>
          <w:spacing w:val="-2"/>
        </w:rPr>
        <w:t xml:space="preserve"> K</w:t>
      </w:r>
      <w:r w:rsidRPr="001F42EF">
        <w:rPr>
          <w:rFonts w:cs="Times New Roman"/>
        </w:rPr>
        <w:t>en</w:t>
      </w:r>
      <w:r w:rsidRPr="001F42EF">
        <w:rPr>
          <w:rFonts w:cs="Times New Roman"/>
          <w:spacing w:val="-2"/>
        </w:rPr>
        <w:t>y</w:t>
      </w:r>
      <w:r w:rsidRPr="001F42EF">
        <w:rPr>
          <w:rFonts w:cs="Times New Roman"/>
        </w:rPr>
        <w:t>a Di</w:t>
      </w:r>
      <w:r w:rsidRPr="001F42EF">
        <w:rPr>
          <w:rFonts w:cs="Times New Roman"/>
          <w:spacing w:val="-2"/>
        </w:rPr>
        <w:t>v</w:t>
      </w:r>
      <w:r w:rsidRPr="001F42EF">
        <w:rPr>
          <w:rFonts w:cs="Times New Roman"/>
        </w:rPr>
        <w:t>is</w:t>
      </w:r>
      <w:r w:rsidRPr="001F42EF">
        <w:rPr>
          <w:rFonts w:cs="Times New Roman"/>
          <w:spacing w:val="1"/>
        </w:rPr>
        <w:t>i</w:t>
      </w:r>
      <w:r w:rsidRPr="001F42EF">
        <w:rPr>
          <w:rFonts w:cs="Times New Roman"/>
          <w:spacing w:val="-3"/>
        </w:rPr>
        <w:t>o</w:t>
      </w:r>
      <w:r w:rsidRPr="001F42EF">
        <w:rPr>
          <w:rFonts w:cs="Times New Roman"/>
        </w:rPr>
        <w:t>n of</w:t>
      </w:r>
      <w:r w:rsidRPr="001F42EF">
        <w:rPr>
          <w:rFonts w:cs="Times New Roman"/>
          <w:spacing w:val="-2"/>
        </w:rPr>
        <w:t xml:space="preserve"> </w:t>
      </w:r>
      <w:r w:rsidRPr="001F42EF">
        <w:rPr>
          <w:rFonts w:cs="Times New Roman"/>
          <w:spacing w:val="1"/>
        </w:rPr>
        <w:t>V</w:t>
      </w:r>
      <w:r w:rsidRPr="001F42EF">
        <w:rPr>
          <w:rFonts w:cs="Times New Roman"/>
          <w:spacing w:val="-2"/>
        </w:rPr>
        <w:t>ac</w:t>
      </w:r>
      <w:r w:rsidRPr="001F42EF">
        <w:rPr>
          <w:rFonts w:cs="Times New Roman"/>
        </w:rPr>
        <w:t>c</w:t>
      </w:r>
      <w:r w:rsidRPr="001F42EF">
        <w:rPr>
          <w:rFonts w:cs="Times New Roman"/>
          <w:spacing w:val="1"/>
        </w:rPr>
        <w:t>i</w:t>
      </w:r>
      <w:r w:rsidRPr="001F42EF">
        <w:rPr>
          <w:rFonts w:cs="Times New Roman"/>
        </w:rPr>
        <w:t>n</w:t>
      </w:r>
      <w:r w:rsidRPr="001F42EF">
        <w:rPr>
          <w:rFonts w:cs="Times New Roman"/>
          <w:spacing w:val="-2"/>
        </w:rPr>
        <w:t>a</w:t>
      </w:r>
      <w:r w:rsidRPr="001F42EF">
        <w:rPr>
          <w:rFonts w:cs="Times New Roman"/>
        </w:rPr>
        <w:t>t</w:t>
      </w:r>
      <w:r w:rsidRPr="001F42EF">
        <w:rPr>
          <w:rFonts w:cs="Times New Roman"/>
          <w:spacing w:val="-2"/>
        </w:rPr>
        <w:t>i</w:t>
      </w:r>
      <w:r w:rsidRPr="001F42EF">
        <w:rPr>
          <w:rFonts w:cs="Times New Roman"/>
        </w:rPr>
        <w:t>on (</w:t>
      </w:r>
      <w:r w:rsidRPr="001F42EF">
        <w:rPr>
          <w:rFonts w:cs="Times New Roman"/>
          <w:spacing w:val="-4"/>
        </w:rPr>
        <w:t>D</w:t>
      </w:r>
      <w:r w:rsidRPr="001F42EF">
        <w:rPr>
          <w:rFonts w:cs="Times New Roman"/>
          <w:spacing w:val="1"/>
        </w:rPr>
        <w:t>V</w:t>
      </w:r>
      <w:r w:rsidRPr="001F42EF">
        <w:rPr>
          <w:rFonts w:cs="Times New Roman"/>
          <w:spacing w:val="-4"/>
        </w:rPr>
        <w:t>I</w:t>
      </w:r>
      <w:r w:rsidRPr="001F42EF">
        <w:rPr>
          <w:rFonts w:cs="Times New Roman"/>
        </w:rPr>
        <w:t>), under</w:t>
      </w:r>
      <w:r w:rsidRPr="001F42EF">
        <w:rPr>
          <w:rFonts w:cs="Times New Roman"/>
          <w:spacing w:val="-2"/>
        </w:rPr>
        <w:t xml:space="preserve"> </w:t>
      </w:r>
      <w:r w:rsidRPr="001F42EF">
        <w:rPr>
          <w:rFonts w:cs="Times New Roman"/>
        </w:rPr>
        <w:t>the</w:t>
      </w:r>
      <w:r w:rsidRPr="001F42EF">
        <w:rPr>
          <w:rFonts w:cs="Times New Roman"/>
          <w:spacing w:val="1"/>
        </w:rPr>
        <w:t xml:space="preserve"> </w:t>
      </w:r>
      <w:r w:rsidRPr="001F42EF">
        <w:rPr>
          <w:rFonts w:cs="Times New Roman"/>
          <w:spacing w:val="-2"/>
        </w:rPr>
        <w:t>m</w:t>
      </w:r>
      <w:r w:rsidRPr="001F42EF">
        <w:rPr>
          <w:rFonts w:cs="Times New Roman"/>
        </w:rPr>
        <w:t>in</w:t>
      </w:r>
      <w:r w:rsidRPr="001F42EF">
        <w:rPr>
          <w:rFonts w:cs="Times New Roman"/>
          <w:spacing w:val="-2"/>
        </w:rPr>
        <w:t>i</w:t>
      </w:r>
      <w:r w:rsidRPr="001F42EF">
        <w:rPr>
          <w:rFonts w:cs="Times New Roman"/>
        </w:rPr>
        <w:t>s</w:t>
      </w:r>
      <w:r w:rsidRPr="001F42EF">
        <w:rPr>
          <w:rFonts w:cs="Times New Roman"/>
          <w:spacing w:val="-1"/>
        </w:rPr>
        <w:t>t</w:t>
      </w:r>
      <w:r w:rsidRPr="001F42EF">
        <w:rPr>
          <w:rFonts w:cs="Times New Roman"/>
        </w:rPr>
        <w:t>ry</w:t>
      </w:r>
      <w:r w:rsidRPr="001F42EF">
        <w:rPr>
          <w:rFonts w:cs="Times New Roman"/>
          <w:spacing w:val="-3"/>
        </w:rPr>
        <w:t xml:space="preserve"> </w:t>
      </w:r>
      <w:r w:rsidRPr="001F42EF">
        <w:rPr>
          <w:rFonts w:cs="Times New Roman"/>
        </w:rPr>
        <w:t xml:space="preserve">of </w:t>
      </w:r>
      <w:r w:rsidRPr="001F42EF">
        <w:rPr>
          <w:rFonts w:cs="Times New Roman"/>
          <w:spacing w:val="-2"/>
        </w:rPr>
        <w:t>h</w:t>
      </w:r>
      <w:r w:rsidRPr="001F42EF">
        <w:rPr>
          <w:rFonts w:cs="Times New Roman"/>
        </w:rPr>
        <w:t>ea</w:t>
      </w:r>
      <w:r w:rsidRPr="001F42EF">
        <w:rPr>
          <w:rFonts w:cs="Times New Roman"/>
          <w:spacing w:val="-2"/>
        </w:rPr>
        <w:t>l</w:t>
      </w:r>
      <w:r w:rsidRPr="001F42EF">
        <w:rPr>
          <w:rFonts w:cs="Times New Roman"/>
        </w:rPr>
        <w:t>th,</w:t>
      </w:r>
      <w:r w:rsidRPr="001F42EF">
        <w:rPr>
          <w:rFonts w:cs="Times New Roman"/>
          <w:spacing w:val="1"/>
        </w:rPr>
        <w:t xml:space="preserve"> </w:t>
      </w:r>
      <w:r w:rsidRPr="001F42EF">
        <w:rPr>
          <w:rFonts w:cs="Times New Roman"/>
          <w:spacing w:val="-3"/>
        </w:rPr>
        <w:t>p</w:t>
      </w:r>
      <w:r w:rsidRPr="001F42EF">
        <w:rPr>
          <w:rFonts w:cs="Times New Roman"/>
        </w:rPr>
        <w:t>ro</w:t>
      </w:r>
      <w:r w:rsidRPr="001F42EF">
        <w:rPr>
          <w:rFonts w:cs="Times New Roman"/>
          <w:spacing w:val="-2"/>
        </w:rPr>
        <w:t>c</w:t>
      </w:r>
      <w:r w:rsidRPr="001F42EF">
        <w:rPr>
          <w:rFonts w:cs="Times New Roman"/>
        </w:rPr>
        <w:t>ured</w:t>
      </w:r>
      <w:r w:rsidRPr="001F42EF">
        <w:rPr>
          <w:rFonts w:cs="Times New Roman"/>
          <w:spacing w:val="-2"/>
        </w:rPr>
        <w:t xml:space="preserve"> a</w:t>
      </w:r>
      <w:r w:rsidRPr="001F42EF">
        <w:rPr>
          <w:rFonts w:cs="Times New Roman"/>
        </w:rPr>
        <w:t>nd in</w:t>
      </w:r>
      <w:r w:rsidRPr="001F42EF">
        <w:rPr>
          <w:rFonts w:cs="Times New Roman"/>
          <w:spacing w:val="-2"/>
        </w:rPr>
        <w:t>s</w:t>
      </w:r>
      <w:r w:rsidRPr="001F42EF">
        <w:rPr>
          <w:rFonts w:cs="Times New Roman"/>
        </w:rPr>
        <w:t>t</w:t>
      </w:r>
      <w:r w:rsidRPr="001F42EF">
        <w:rPr>
          <w:rFonts w:cs="Times New Roman"/>
          <w:spacing w:val="-2"/>
        </w:rPr>
        <w:t>a</w:t>
      </w:r>
      <w:r w:rsidRPr="001F42EF">
        <w:rPr>
          <w:rFonts w:cs="Times New Roman"/>
        </w:rPr>
        <w:t>l</w:t>
      </w:r>
      <w:r w:rsidRPr="001F42EF">
        <w:rPr>
          <w:rFonts w:cs="Times New Roman"/>
          <w:spacing w:val="-2"/>
        </w:rPr>
        <w:t>l</w:t>
      </w:r>
      <w:r w:rsidRPr="001F42EF">
        <w:rPr>
          <w:rFonts w:cs="Times New Roman"/>
        </w:rPr>
        <w:t>ed 298</w:t>
      </w:r>
      <w:r w:rsidRPr="001F42EF">
        <w:rPr>
          <w:rFonts w:cs="Times New Roman"/>
          <w:spacing w:val="-2"/>
        </w:rPr>
        <w:t xml:space="preserve"> </w:t>
      </w:r>
      <w:proofErr w:type="spellStart"/>
      <w:r w:rsidRPr="001F42EF">
        <w:rPr>
          <w:rFonts w:cs="Times New Roman"/>
          <w:spacing w:val="-2"/>
        </w:rPr>
        <w:t>V</w:t>
      </w:r>
      <w:r w:rsidRPr="001F42EF">
        <w:rPr>
          <w:rFonts w:cs="Times New Roman"/>
        </w:rPr>
        <w:t>es</w:t>
      </w:r>
      <w:r w:rsidRPr="001F42EF">
        <w:rPr>
          <w:rFonts w:cs="Times New Roman"/>
          <w:spacing w:val="-2"/>
        </w:rPr>
        <w:t>t</w:t>
      </w:r>
      <w:r w:rsidRPr="001F42EF">
        <w:rPr>
          <w:rFonts w:cs="Times New Roman"/>
        </w:rPr>
        <w:t>f</w:t>
      </w:r>
      <w:r w:rsidRPr="001F42EF">
        <w:rPr>
          <w:rFonts w:cs="Times New Roman"/>
          <w:spacing w:val="-2"/>
        </w:rPr>
        <w:t>r</w:t>
      </w:r>
      <w:r w:rsidRPr="001F42EF">
        <w:rPr>
          <w:rFonts w:cs="Times New Roman"/>
        </w:rPr>
        <w:t>ost</w:t>
      </w:r>
      <w:proofErr w:type="spellEnd"/>
      <w:r w:rsidRPr="001F42EF">
        <w:rPr>
          <w:rFonts w:cs="Times New Roman"/>
          <w:spacing w:val="-1"/>
        </w:rPr>
        <w:t xml:space="preserve"> </w:t>
      </w:r>
      <w:r w:rsidRPr="001F42EF">
        <w:rPr>
          <w:rFonts w:cs="Times New Roman"/>
          <w:spacing w:val="-3"/>
        </w:rPr>
        <w:t>u</w:t>
      </w:r>
      <w:r w:rsidRPr="001F42EF">
        <w:rPr>
          <w:rFonts w:cs="Times New Roman"/>
        </w:rPr>
        <w:t>ni</w:t>
      </w:r>
      <w:r w:rsidRPr="001F42EF">
        <w:rPr>
          <w:rFonts w:cs="Times New Roman"/>
          <w:spacing w:val="-2"/>
        </w:rPr>
        <w:t>t</w:t>
      </w:r>
      <w:r w:rsidRPr="001F42EF">
        <w:rPr>
          <w:rFonts w:cs="Times New Roman"/>
        </w:rPr>
        <w:t>s in 201</w:t>
      </w:r>
      <w:r w:rsidRPr="001F42EF">
        <w:rPr>
          <w:rFonts w:cs="Times New Roman"/>
          <w:spacing w:val="-3"/>
        </w:rPr>
        <w:t xml:space="preserve">1.  The installation of the </w:t>
      </w:r>
      <w:proofErr w:type="spellStart"/>
      <w:r w:rsidRPr="001F42EF">
        <w:rPr>
          <w:rFonts w:cs="Times New Roman"/>
          <w:spacing w:val="-3"/>
        </w:rPr>
        <w:t>Vestfrost</w:t>
      </w:r>
      <w:proofErr w:type="spellEnd"/>
      <w:r w:rsidRPr="001F42EF">
        <w:rPr>
          <w:rFonts w:cs="Times New Roman"/>
          <w:spacing w:val="-3"/>
        </w:rPr>
        <w:t xml:space="preserve"> units has been an encouraging start for the introduction of Solar Chill </w:t>
      </w:r>
      <w:proofErr w:type="gramStart"/>
      <w:r w:rsidRPr="001F42EF">
        <w:rPr>
          <w:rFonts w:cs="Times New Roman"/>
          <w:spacing w:val="-3"/>
        </w:rPr>
        <w:t>A</w:t>
      </w:r>
      <w:proofErr w:type="gramEnd"/>
      <w:r w:rsidRPr="001F42EF">
        <w:rPr>
          <w:rFonts w:cs="Times New Roman"/>
          <w:spacing w:val="-3"/>
        </w:rPr>
        <w:t xml:space="preserve"> but will not provide the sufficient </w:t>
      </w:r>
      <w:proofErr w:type="spellStart"/>
      <w:r w:rsidRPr="001F42EF">
        <w:rPr>
          <w:rFonts w:cs="Times New Roman"/>
          <w:spacing w:val="-3"/>
        </w:rPr>
        <w:t>break through</w:t>
      </w:r>
      <w:proofErr w:type="spellEnd"/>
      <w:r w:rsidRPr="001F42EF">
        <w:rPr>
          <w:rFonts w:cs="Times New Roman"/>
          <w:spacing w:val="-3"/>
        </w:rPr>
        <w:t xml:space="preserve"> for this technology by itself. The </w:t>
      </w:r>
      <w:proofErr w:type="gramStart"/>
      <w:r w:rsidRPr="001F42EF">
        <w:rPr>
          <w:rFonts w:cs="Times New Roman"/>
          <w:spacing w:val="-3"/>
        </w:rPr>
        <w:t>reasons for this is</w:t>
      </w:r>
      <w:proofErr w:type="gramEnd"/>
      <w:r w:rsidRPr="001F42EF">
        <w:rPr>
          <w:rFonts w:cs="Times New Roman"/>
          <w:spacing w:val="-3"/>
        </w:rPr>
        <w:t xml:space="preserve"> that so far only one brand (</w:t>
      </w:r>
      <w:proofErr w:type="spellStart"/>
      <w:r w:rsidRPr="001F42EF">
        <w:rPr>
          <w:rFonts w:cs="Times New Roman"/>
          <w:spacing w:val="-3"/>
        </w:rPr>
        <w:t>Vestfrost</w:t>
      </w:r>
      <w:proofErr w:type="spellEnd"/>
      <w:r w:rsidRPr="001F42EF">
        <w:rPr>
          <w:rFonts w:cs="Times New Roman"/>
          <w:spacing w:val="-3"/>
        </w:rPr>
        <w:t xml:space="preserve">) has been introduced to the market. The </w:t>
      </w:r>
      <w:proofErr w:type="spellStart"/>
      <w:r w:rsidRPr="001F42EF">
        <w:rPr>
          <w:rFonts w:cs="Times New Roman"/>
          <w:spacing w:val="-3"/>
        </w:rPr>
        <w:t>Vestfrost</w:t>
      </w:r>
      <w:proofErr w:type="spellEnd"/>
      <w:r w:rsidRPr="001F42EF">
        <w:rPr>
          <w:rFonts w:cs="Times New Roman"/>
          <w:spacing w:val="-3"/>
        </w:rPr>
        <w:t xml:space="preserve"> unit also o</w:t>
      </w:r>
      <w:r w:rsidR="007D137E" w:rsidRPr="001F42EF">
        <w:rPr>
          <w:rFonts w:cs="Times New Roman"/>
          <w:spacing w:val="-3"/>
        </w:rPr>
        <w:t xml:space="preserve">nly has a WHO certification up </w:t>
      </w:r>
      <w:r w:rsidRPr="001F42EF">
        <w:rPr>
          <w:rFonts w:cs="Times New Roman"/>
          <w:spacing w:val="-3"/>
        </w:rPr>
        <w:t>t</w:t>
      </w:r>
      <w:r w:rsidR="007D137E" w:rsidRPr="001F42EF">
        <w:rPr>
          <w:rFonts w:cs="Times New Roman"/>
          <w:spacing w:val="-3"/>
        </w:rPr>
        <w:t>o</w:t>
      </w:r>
      <w:r w:rsidRPr="001F42EF">
        <w:rPr>
          <w:rFonts w:cs="Times New Roman"/>
          <w:spacing w:val="-3"/>
        </w:rPr>
        <w:t xml:space="preserve"> 32°C ambient and cannot sustain high ambient temperatures (43°C WHO standard)</w:t>
      </w:r>
      <w:r w:rsidR="007D137E" w:rsidRPr="001F42EF">
        <w:rPr>
          <w:rFonts w:cs="Times New Roman"/>
          <w:spacing w:val="-3"/>
        </w:rPr>
        <w:t>.</w:t>
      </w:r>
      <w:r w:rsidRPr="001F42EF">
        <w:rPr>
          <w:rFonts w:cs="Times New Roman"/>
          <w:spacing w:val="-3"/>
        </w:rPr>
        <w:t xml:space="preserve"> </w:t>
      </w:r>
      <w:r w:rsidR="007D137E" w:rsidRPr="001F42EF">
        <w:rPr>
          <w:rFonts w:cs="Times New Roman"/>
          <w:spacing w:val="-3"/>
        </w:rPr>
        <w:t>T</w:t>
      </w:r>
      <w:r w:rsidRPr="001F42EF">
        <w:rPr>
          <w:rFonts w:cs="Times New Roman"/>
          <w:spacing w:val="-3"/>
        </w:rPr>
        <w:t xml:space="preserve">he </w:t>
      </w:r>
      <w:proofErr w:type="spellStart"/>
      <w:r w:rsidRPr="001F42EF">
        <w:rPr>
          <w:rFonts w:cs="Times New Roman"/>
          <w:spacing w:val="-3"/>
        </w:rPr>
        <w:t>Vestfrost</w:t>
      </w:r>
      <w:proofErr w:type="spellEnd"/>
      <w:r w:rsidRPr="001F42EF">
        <w:rPr>
          <w:rFonts w:cs="Times New Roman"/>
          <w:spacing w:val="-3"/>
        </w:rPr>
        <w:t xml:space="preserve"> units</w:t>
      </w:r>
      <w:r w:rsidR="007D137E" w:rsidRPr="001F42EF">
        <w:rPr>
          <w:rFonts w:cs="Times New Roman"/>
          <w:spacing w:val="-3"/>
        </w:rPr>
        <w:t xml:space="preserve"> have no functioning freezing compartment, whereas</w:t>
      </w:r>
      <w:r w:rsidRPr="001F42EF">
        <w:rPr>
          <w:rFonts w:cs="Times New Roman"/>
          <w:spacing w:val="-3"/>
        </w:rPr>
        <w:t xml:space="preserve"> solar fridges with both cooling for the vaccines and freezing of the water packs are </w:t>
      </w:r>
      <w:r w:rsidR="007D137E" w:rsidRPr="001F42EF">
        <w:rPr>
          <w:rFonts w:cs="Times New Roman"/>
          <w:spacing w:val="-3"/>
        </w:rPr>
        <w:t>needed</w:t>
      </w:r>
      <w:r w:rsidRPr="001F42EF">
        <w:rPr>
          <w:rFonts w:cs="Times New Roman"/>
          <w:spacing w:val="-3"/>
        </w:rPr>
        <w:t xml:space="preserve"> </w:t>
      </w:r>
      <w:r w:rsidR="007D137E" w:rsidRPr="001F42EF">
        <w:rPr>
          <w:rFonts w:cs="Times New Roman"/>
          <w:spacing w:val="-3"/>
        </w:rPr>
        <w:t>to generate frozen water packs for fiel</w:t>
      </w:r>
      <w:r w:rsidRPr="001F42EF">
        <w:rPr>
          <w:rFonts w:cs="Times New Roman"/>
          <w:spacing w:val="-3"/>
        </w:rPr>
        <w:t>d work</w:t>
      </w:r>
      <w:r w:rsidR="007D137E" w:rsidRPr="001F42EF">
        <w:rPr>
          <w:rFonts w:cs="Times New Roman"/>
          <w:spacing w:val="-3"/>
        </w:rPr>
        <w:t>er</w:t>
      </w:r>
      <w:r w:rsidRPr="001F42EF">
        <w:rPr>
          <w:rFonts w:cs="Times New Roman"/>
          <w:spacing w:val="-3"/>
        </w:rPr>
        <w:t>s to carry the vaccines into the field</w:t>
      </w:r>
      <w:r w:rsidR="007D137E" w:rsidRPr="001F42EF">
        <w:rPr>
          <w:rFonts w:cs="Times New Roman"/>
          <w:spacing w:val="-3"/>
        </w:rPr>
        <w:t>, without the vaccines spoiling.</w:t>
      </w:r>
      <w:r w:rsidRPr="001F42EF">
        <w:rPr>
          <w:rFonts w:cs="Times New Roman"/>
          <w:spacing w:val="-3"/>
        </w:rPr>
        <w:t xml:space="preserve">  </w:t>
      </w:r>
    </w:p>
    <w:p w14:paraId="73693A16" w14:textId="77777777" w:rsidR="0090178D" w:rsidRPr="001F42EF" w:rsidRDefault="0090178D" w:rsidP="008161E4">
      <w:pPr>
        <w:pStyle w:val="BodyText"/>
        <w:ind w:left="0" w:right="173"/>
        <w:jc w:val="both"/>
        <w:rPr>
          <w:rFonts w:cs="Times New Roman"/>
        </w:rPr>
      </w:pPr>
    </w:p>
    <w:p w14:paraId="26E64505" w14:textId="77777777" w:rsidR="0090178D" w:rsidRPr="001F42EF" w:rsidRDefault="0090178D" w:rsidP="008161E4">
      <w:pPr>
        <w:pStyle w:val="BodyText"/>
        <w:ind w:left="0" w:right="173"/>
        <w:jc w:val="both"/>
        <w:rPr>
          <w:rFonts w:cs="Times New Roman"/>
        </w:rPr>
      </w:pPr>
      <w:proofErr w:type="spellStart"/>
      <w:r w:rsidRPr="001F42EF">
        <w:rPr>
          <w:rFonts w:cs="Times New Roman"/>
          <w:b/>
          <w:bCs/>
          <w:i/>
        </w:rPr>
        <w:t>Sola</w:t>
      </w:r>
      <w:r w:rsidRPr="001F42EF">
        <w:rPr>
          <w:rFonts w:cs="Times New Roman"/>
          <w:b/>
          <w:bCs/>
          <w:i/>
          <w:spacing w:val="-2"/>
        </w:rPr>
        <w:t>r</w:t>
      </w:r>
      <w:r w:rsidRPr="001F42EF">
        <w:rPr>
          <w:rFonts w:cs="Times New Roman"/>
          <w:b/>
          <w:bCs/>
          <w:i/>
        </w:rPr>
        <w:t>Ch</w:t>
      </w:r>
      <w:r w:rsidRPr="001F42EF">
        <w:rPr>
          <w:rFonts w:cs="Times New Roman"/>
          <w:b/>
          <w:bCs/>
          <w:i/>
          <w:spacing w:val="-2"/>
        </w:rPr>
        <w:t>i</w:t>
      </w:r>
      <w:r w:rsidRPr="001F42EF">
        <w:rPr>
          <w:rFonts w:cs="Times New Roman"/>
          <w:b/>
          <w:bCs/>
          <w:i/>
        </w:rPr>
        <w:t>ll</w:t>
      </w:r>
      <w:proofErr w:type="spellEnd"/>
      <w:r w:rsidRPr="001F42EF">
        <w:rPr>
          <w:rFonts w:cs="Times New Roman"/>
          <w:b/>
          <w:bCs/>
          <w:i/>
          <w:spacing w:val="-2"/>
        </w:rPr>
        <w:t xml:space="preserve"> </w:t>
      </w:r>
      <w:r w:rsidRPr="001F42EF">
        <w:rPr>
          <w:rFonts w:cs="Times New Roman"/>
          <w:b/>
          <w:bCs/>
          <w:i/>
        </w:rPr>
        <w:t>capa</w:t>
      </w:r>
      <w:r w:rsidRPr="001F42EF">
        <w:rPr>
          <w:rFonts w:cs="Times New Roman"/>
          <w:b/>
          <w:bCs/>
          <w:i/>
          <w:spacing w:val="-2"/>
        </w:rPr>
        <w:t>b</w:t>
      </w:r>
      <w:r w:rsidRPr="001F42EF">
        <w:rPr>
          <w:rFonts w:cs="Times New Roman"/>
          <w:b/>
          <w:bCs/>
          <w:i/>
        </w:rPr>
        <w:t>i</w:t>
      </w:r>
      <w:r w:rsidRPr="001F42EF">
        <w:rPr>
          <w:rFonts w:cs="Times New Roman"/>
          <w:b/>
          <w:bCs/>
          <w:i/>
          <w:spacing w:val="-2"/>
        </w:rPr>
        <w:t>l</w:t>
      </w:r>
      <w:r w:rsidRPr="001F42EF">
        <w:rPr>
          <w:rFonts w:cs="Times New Roman"/>
          <w:b/>
          <w:bCs/>
          <w:i/>
        </w:rPr>
        <w:t>i</w:t>
      </w:r>
      <w:r w:rsidRPr="001F42EF">
        <w:rPr>
          <w:rFonts w:cs="Times New Roman"/>
          <w:b/>
          <w:bCs/>
          <w:i/>
          <w:spacing w:val="-2"/>
        </w:rPr>
        <w:t>t</w:t>
      </w:r>
      <w:r w:rsidRPr="001F42EF">
        <w:rPr>
          <w:rFonts w:cs="Times New Roman"/>
          <w:b/>
          <w:bCs/>
          <w:i/>
        </w:rPr>
        <w:t>ie</w:t>
      </w:r>
      <w:r w:rsidRPr="001F42EF">
        <w:rPr>
          <w:rFonts w:cs="Times New Roman"/>
          <w:b/>
          <w:bCs/>
          <w:i/>
          <w:spacing w:val="-2"/>
        </w:rPr>
        <w:t>s</w:t>
      </w:r>
      <w:r w:rsidRPr="001F42EF">
        <w:rPr>
          <w:rFonts w:cs="Times New Roman"/>
          <w:b/>
          <w:bCs/>
          <w:i/>
        </w:rPr>
        <w:t xml:space="preserve">: </w:t>
      </w:r>
      <w:r w:rsidRPr="001F42EF">
        <w:rPr>
          <w:rFonts w:cs="Times New Roman"/>
          <w:bCs/>
        </w:rPr>
        <w:t xml:space="preserve">With the support of the </w:t>
      </w:r>
      <w:r w:rsidR="00D64933" w:rsidRPr="001F42EF">
        <w:rPr>
          <w:rFonts w:cs="Times New Roman"/>
          <w:bCs/>
        </w:rPr>
        <w:t xml:space="preserve">GEF </w:t>
      </w:r>
      <w:r w:rsidRPr="001F42EF">
        <w:rPr>
          <w:rFonts w:cs="Times New Roman"/>
          <w:bCs/>
        </w:rPr>
        <w:t xml:space="preserve">project additional brands of both Solar Chill A and B will be introduced to the market </w:t>
      </w:r>
      <w:r w:rsidR="00D17658" w:rsidRPr="001F42EF">
        <w:rPr>
          <w:rFonts w:cs="Times New Roman"/>
          <w:bCs/>
        </w:rPr>
        <w:t>for testing and to allow consumers to compare different brands and models.</w:t>
      </w:r>
      <w:r w:rsidRPr="001F42EF">
        <w:rPr>
          <w:rFonts w:cs="Times New Roman"/>
          <w:bCs/>
        </w:rPr>
        <w:t xml:space="preserve"> </w:t>
      </w:r>
    </w:p>
    <w:p w14:paraId="6AF2A15D" w14:textId="77777777" w:rsidR="0090178D" w:rsidRPr="001F42EF" w:rsidRDefault="0090178D" w:rsidP="008161E4">
      <w:pPr>
        <w:pStyle w:val="BodyText"/>
        <w:ind w:left="0" w:right="173"/>
        <w:jc w:val="both"/>
        <w:rPr>
          <w:rFonts w:cs="Times New Roman"/>
        </w:rPr>
      </w:pPr>
    </w:p>
    <w:p w14:paraId="792550BD" w14:textId="77777777" w:rsidR="002E73B2" w:rsidRPr="001F42EF" w:rsidRDefault="002E73B2" w:rsidP="002E73B2">
      <w:pPr>
        <w:pStyle w:val="BodyText"/>
        <w:ind w:left="0" w:right="108"/>
        <w:jc w:val="both"/>
        <w:rPr>
          <w:rFonts w:cs="Times New Roman"/>
        </w:rPr>
      </w:pPr>
      <w:r w:rsidRPr="001F42EF">
        <w:rPr>
          <w:rFonts w:cs="Times New Roman"/>
        </w:rPr>
        <w:t xml:space="preserve">DVI </w:t>
      </w:r>
      <w:r w:rsidR="00CD00EB" w:rsidRPr="001F42EF">
        <w:rPr>
          <w:rFonts w:cs="Times New Roman"/>
        </w:rPr>
        <w:t>would like to expand</w:t>
      </w:r>
      <w:r w:rsidRPr="001F42EF">
        <w:rPr>
          <w:rFonts w:cs="Times New Roman"/>
        </w:rPr>
        <w:t xml:space="preserve"> the s</w:t>
      </w:r>
      <w:r w:rsidRPr="001F42EF">
        <w:rPr>
          <w:rFonts w:cs="Times New Roman"/>
          <w:spacing w:val="-2"/>
        </w:rPr>
        <w:t>o</w:t>
      </w:r>
      <w:r w:rsidRPr="001F42EF">
        <w:rPr>
          <w:rFonts w:cs="Times New Roman"/>
        </w:rPr>
        <w:t>l</w:t>
      </w:r>
      <w:r w:rsidRPr="001F42EF">
        <w:rPr>
          <w:rFonts w:cs="Times New Roman"/>
          <w:spacing w:val="-2"/>
        </w:rPr>
        <w:t>a</w:t>
      </w:r>
      <w:r w:rsidRPr="001F42EF">
        <w:rPr>
          <w:rFonts w:cs="Times New Roman"/>
        </w:rPr>
        <w:t>r d</w:t>
      </w:r>
      <w:r w:rsidRPr="001F42EF">
        <w:rPr>
          <w:rFonts w:cs="Times New Roman"/>
          <w:spacing w:val="-2"/>
        </w:rPr>
        <w:t>i</w:t>
      </w:r>
      <w:r w:rsidRPr="001F42EF">
        <w:rPr>
          <w:rFonts w:cs="Times New Roman"/>
        </w:rPr>
        <w:t>re</w:t>
      </w:r>
      <w:r w:rsidRPr="001F42EF">
        <w:rPr>
          <w:rFonts w:cs="Times New Roman"/>
          <w:spacing w:val="-2"/>
        </w:rPr>
        <w:t>c</w:t>
      </w:r>
      <w:r w:rsidRPr="001F42EF">
        <w:rPr>
          <w:rFonts w:cs="Times New Roman"/>
        </w:rPr>
        <w:t>t</w:t>
      </w:r>
      <w:r w:rsidRPr="001F42EF">
        <w:rPr>
          <w:rFonts w:cs="Times New Roman"/>
          <w:spacing w:val="1"/>
        </w:rPr>
        <w:t xml:space="preserve"> </w:t>
      </w:r>
      <w:r w:rsidRPr="001F42EF">
        <w:rPr>
          <w:rFonts w:cs="Times New Roman"/>
          <w:spacing w:val="-3"/>
        </w:rPr>
        <w:t>d</w:t>
      </w:r>
      <w:r w:rsidRPr="001F42EF">
        <w:rPr>
          <w:rFonts w:cs="Times New Roman"/>
        </w:rPr>
        <w:t>ri</w:t>
      </w:r>
      <w:r w:rsidRPr="001F42EF">
        <w:rPr>
          <w:rFonts w:cs="Times New Roman"/>
          <w:spacing w:val="-3"/>
        </w:rPr>
        <w:t>v</w:t>
      </w:r>
      <w:r w:rsidRPr="001F42EF">
        <w:rPr>
          <w:rFonts w:cs="Times New Roman"/>
        </w:rPr>
        <w:t xml:space="preserve">e </w:t>
      </w:r>
      <w:r w:rsidR="00CD00EB" w:rsidRPr="001F42EF">
        <w:rPr>
          <w:rFonts w:cs="Times New Roman"/>
        </w:rPr>
        <w:t>models</w:t>
      </w:r>
      <w:r w:rsidRPr="001F42EF">
        <w:rPr>
          <w:rFonts w:cs="Times New Roman"/>
          <w:spacing w:val="-2"/>
        </w:rPr>
        <w:t xml:space="preserve"> </w:t>
      </w:r>
      <w:r w:rsidRPr="001F42EF">
        <w:rPr>
          <w:rFonts w:cs="Times New Roman"/>
        </w:rPr>
        <w:t>in</w:t>
      </w:r>
      <w:r w:rsidRPr="001F42EF">
        <w:rPr>
          <w:rFonts w:cs="Times New Roman"/>
          <w:spacing w:val="-3"/>
        </w:rPr>
        <w:t xml:space="preserve"> </w:t>
      </w:r>
      <w:r w:rsidRPr="001F42EF">
        <w:rPr>
          <w:rFonts w:cs="Times New Roman"/>
        </w:rPr>
        <w:t>of</w:t>
      </w:r>
      <w:r w:rsidRPr="001F42EF">
        <w:rPr>
          <w:rFonts w:cs="Times New Roman"/>
          <w:spacing w:val="5"/>
        </w:rPr>
        <w:t>f</w:t>
      </w:r>
      <w:r w:rsidRPr="001F42EF">
        <w:rPr>
          <w:rFonts w:cs="Times New Roman"/>
          <w:spacing w:val="-4"/>
        </w:rPr>
        <w:t>-</w:t>
      </w:r>
      <w:r w:rsidRPr="001F42EF">
        <w:rPr>
          <w:rFonts w:cs="Times New Roman"/>
          <w:spacing w:val="-3"/>
        </w:rPr>
        <w:t>g</w:t>
      </w:r>
      <w:r w:rsidRPr="001F42EF">
        <w:rPr>
          <w:rFonts w:cs="Times New Roman"/>
        </w:rPr>
        <w:t>rid fa</w:t>
      </w:r>
      <w:r w:rsidRPr="001F42EF">
        <w:rPr>
          <w:rFonts w:cs="Times New Roman"/>
          <w:spacing w:val="-2"/>
        </w:rPr>
        <w:t>c</w:t>
      </w:r>
      <w:r w:rsidRPr="001F42EF">
        <w:rPr>
          <w:rFonts w:cs="Times New Roman"/>
        </w:rPr>
        <w:t>i</w:t>
      </w:r>
      <w:r w:rsidRPr="001F42EF">
        <w:rPr>
          <w:rFonts w:cs="Times New Roman"/>
          <w:spacing w:val="-2"/>
        </w:rPr>
        <w:t>l</w:t>
      </w:r>
      <w:r w:rsidRPr="001F42EF">
        <w:rPr>
          <w:rFonts w:cs="Times New Roman"/>
        </w:rPr>
        <w:t>i</w:t>
      </w:r>
      <w:r w:rsidRPr="001F42EF">
        <w:rPr>
          <w:rFonts w:cs="Times New Roman"/>
          <w:spacing w:val="-2"/>
        </w:rPr>
        <w:t>t</w:t>
      </w:r>
      <w:r w:rsidRPr="001F42EF">
        <w:rPr>
          <w:rFonts w:cs="Times New Roman"/>
        </w:rPr>
        <w:t>ies</w:t>
      </w:r>
      <w:r w:rsidRPr="001F42EF">
        <w:rPr>
          <w:rFonts w:cs="Times New Roman"/>
          <w:spacing w:val="-2"/>
        </w:rPr>
        <w:t xml:space="preserve"> </w:t>
      </w:r>
      <w:r w:rsidR="00CD00EB" w:rsidRPr="001F42EF">
        <w:rPr>
          <w:rFonts w:cs="Times New Roman"/>
          <w:spacing w:val="-2"/>
        </w:rPr>
        <w:t>needing</w:t>
      </w:r>
      <w:r w:rsidRPr="001F42EF">
        <w:rPr>
          <w:rFonts w:cs="Times New Roman"/>
        </w:rPr>
        <w:t xml:space="preserve"> new 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rPr>
        <w:t>e</w:t>
      </w:r>
      <w:r w:rsidRPr="001F42EF">
        <w:rPr>
          <w:rFonts w:cs="Times New Roman"/>
          <w:spacing w:val="1"/>
        </w:rPr>
        <w:t>r</w:t>
      </w:r>
      <w:r w:rsidRPr="001F42EF">
        <w:rPr>
          <w:rFonts w:cs="Times New Roman"/>
        </w:rPr>
        <w:t>a</w:t>
      </w:r>
      <w:r w:rsidRPr="001F42EF">
        <w:rPr>
          <w:rFonts w:cs="Times New Roman"/>
          <w:spacing w:val="-2"/>
        </w:rPr>
        <w:t>t</w:t>
      </w:r>
      <w:r w:rsidRPr="001F42EF">
        <w:rPr>
          <w:rFonts w:cs="Times New Roman"/>
        </w:rPr>
        <w:t>ors.</w:t>
      </w:r>
      <w:r w:rsidR="000E3BF6" w:rsidRPr="001F42EF">
        <w:rPr>
          <w:rFonts w:cs="Times New Roman"/>
          <w:spacing w:val="53"/>
        </w:rPr>
        <w:t xml:space="preserve"> </w:t>
      </w:r>
      <w:r w:rsidR="000E3BF6" w:rsidRPr="001F42EF">
        <w:rPr>
          <w:rFonts w:cs="Times New Roman"/>
          <w:spacing w:val="-4"/>
        </w:rPr>
        <w:t xml:space="preserve">DVI has </w:t>
      </w:r>
      <w:r w:rsidRPr="001F42EF">
        <w:rPr>
          <w:rFonts w:cs="Times New Roman"/>
        </w:rPr>
        <w:t>ide</w:t>
      </w:r>
      <w:r w:rsidRPr="001F42EF">
        <w:rPr>
          <w:rFonts w:cs="Times New Roman"/>
          <w:spacing w:val="-2"/>
        </w:rPr>
        <w:t>n</w:t>
      </w:r>
      <w:r w:rsidRPr="001F42EF">
        <w:rPr>
          <w:rFonts w:cs="Times New Roman"/>
        </w:rPr>
        <w:t>t</w:t>
      </w:r>
      <w:r w:rsidRPr="001F42EF">
        <w:rPr>
          <w:rFonts w:cs="Times New Roman"/>
          <w:spacing w:val="-2"/>
        </w:rPr>
        <w:t>i</w:t>
      </w:r>
      <w:r w:rsidRPr="001F42EF">
        <w:rPr>
          <w:rFonts w:cs="Times New Roman"/>
        </w:rPr>
        <w:t>f</w:t>
      </w:r>
      <w:r w:rsidRPr="001F42EF">
        <w:rPr>
          <w:rFonts w:cs="Times New Roman"/>
          <w:spacing w:val="-2"/>
        </w:rPr>
        <w:t>i</w:t>
      </w:r>
      <w:r w:rsidRPr="001F42EF">
        <w:rPr>
          <w:rFonts w:cs="Times New Roman"/>
        </w:rPr>
        <w:t xml:space="preserve">ed </w:t>
      </w:r>
      <w:r w:rsidRPr="001F42EF">
        <w:rPr>
          <w:rFonts w:cs="Times New Roman"/>
          <w:spacing w:val="-2"/>
        </w:rPr>
        <w:t>l</w:t>
      </w:r>
      <w:r w:rsidRPr="001F42EF">
        <w:rPr>
          <w:rFonts w:cs="Times New Roman"/>
        </w:rPr>
        <w:t>oc</w:t>
      </w:r>
      <w:r w:rsidRPr="001F42EF">
        <w:rPr>
          <w:rFonts w:cs="Times New Roman"/>
          <w:spacing w:val="-2"/>
        </w:rPr>
        <w:t>a</w:t>
      </w:r>
      <w:r w:rsidRPr="001F42EF">
        <w:rPr>
          <w:rFonts w:cs="Times New Roman"/>
        </w:rPr>
        <w:t>ti</w:t>
      </w:r>
      <w:r w:rsidRPr="001F42EF">
        <w:rPr>
          <w:rFonts w:cs="Times New Roman"/>
          <w:spacing w:val="-3"/>
        </w:rPr>
        <w:t>o</w:t>
      </w:r>
      <w:r w:rsidRPr="001F42EF">
        <w:rPr>
          <w:rFonts w:cs="Times New Roman"/>
        </w:rPr>
        <w:t xml:space="preserve">ns </w:t>
      </w:r>
      <w:r w:rsidRPr="001F42EF">
        <w:rPr>
          <w:rFonts w:cs="Times New Roman"/>
          <w:spacing w:val="-2"/>
        </w:rPr>
        <w:t>f</w:t>
      </w:r>
      <w:r w:rsidRPr="001F42EF">
        <w:rPr>
          <w:rFonts w:cs="Times New Roman"/>
        </w:rPr>
        <w:t>or</w:t>
      </w:r>
      <w:r w:rsidRPr="001F42EF">
        <w:rPr>
          <w:rFonts w:cs="Times New Roman"/>
          <w:spacing w:val="-2"/>
        </w:rPr>
        <w:t xml:space="preserve"> </w:t>
      </w:r>
      <w:r w:rsidRPr="001F42EF">
        <w:rPr>
          <w:rFonts w:cs="Times New Roman"/>
        </w:rPr>
        <w:t>the</w:t>
      </w:r>
      <w:r w:rsidRPr="001F42EF">
        <w:rPr>
          <w:rFonts w:cs="Times New Roman"/>
          <w:spacing w:val="-2"/>
        </w:rPr>
        <w:t xml:space="preserve"> </w:t>
      </w:r>
      <w:r w:rsidRPr="001F42EF">
        <w:rPr>
          <w:rFonts w:cs="Times New Roman"/>
        </w:rPr>
        <w:t xml:space="preserve">66 </w:t>
      </w:r>
      <w:proofErr w:type="spellStart"/>
      <w:r w:rsidRPr="001F42EF">
        <w:rPr>
          <w:rFonts w:cs="Times New Roman"/>
        </w:rPr>
        <w:t>Sol</w:t>
      </w:r>
      <w:r w:rsidRPr="001F42EF">
        <w:rPr>
          <w:rFonts w:cs="Times New Roman"/>
          <w:spacing w:val="-2"/>
        </w:rPr>
        <w:t>a</w:t>
      </w:r>
      <w:r w:rsidRPr="001F42EF">
        <w:rPr>
          <w:rFonts w:cs="Times New Roman"/>
        </w:rPr>
        <w:t>r</w:t>
      </w:r>
      <w:r w:rsidRPr="001F42EF">
        <w:rPr>
          <w:rFonts w:cs="Times New Roman"/>
          <w:spacing w:val="-1"/>
        </w:rPr>
        <w:t>C</w:t>
      </w:r>
      <w:r w:rsidRPr="001F42EF">
        <w:rPr>
          <w:rFonts w:cs="Times New Roman"/>
        </w:rPr>
        <w:t>h</w:t>
      </w:r>
      <w:r w:rsidRPr="001F42EF">
        <w:rPr>
          <w:rFonts w:cs="Times New Roman"/>
          <w:spacing w:val="-2"/>
        </w:rPr>
        <w:t>il</w:t>
      </w:r>
      <w:r w:rsidRPr="001F42EF">
        <w:rPr>
          <w:rFonts w:cs="Times New Roman"/>
        </w:rPr>
        <w:t>l</w:t>
      </w:r>
      <w:proofErr w:type="spellEnd"/>
      <w:r w:rsidRPr="001F42EF">
        <w:rPr>
          <w:rFonts w:cs="Times New Roman"/>
          <w:spacing w:val="1"/>
        </w:rPr>
        <w:t xml:space="preserve"> </w:t>
      </w:r>
      <w:r w:rsidRPr="001F42EF">
        <w:rPr>
          <w:rFonts w:cs="Times New Roman"/>
        </w:rPr>
        <w:t>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rPr>
        <w:t>e</w:t>
      </w:r>
      <w:r w:rsidRPr="001F42EF">
        <w:rPr>
          <w:rFonts w:cs="Times New Roman"/>
          <w:spacing w:val="1"/>
        </w:rPr>
        <w:t>r</w:t>
      </w:r>
      <w:r w:rsidRPr="001F42EF">
        <w:rPr>
          <w:rFonts w:cs="Times New Roman"/>
          <w:spacing w:val="-2"/>
        </w:rPr>
        <w:t>a</w:t>
      </w:r>
      <w:r w:rsidRPr="001F42EF">
        <w:rPr>
          <w:rFonts w:cs="Times New Roman"/>
        </w:rPr>
        <w:t>to</w:t>
      </w:r>
      <w:r w:rsidRPr="001F42EF">
        <w:rPr>
          <w:rFonts w:cs="Times New Roman"/>
          <w:spacing w:val="-2"/>
        </w:rPr>
        <w:t>r</w:t>
      </w:r>
      <w:r w:rsidRPr="001F42EF">
        <w:rPr>
          <w:rFonts w:cs="Times New Roman"/>
        </w:rPr>
        <w:t xml:space="preserve">s </w:t>
      </w:r>
      <w:r w:rsidRPr="001F42EF">
        <w:rPr>
          <w:rFonts w:cs="Times New Roman"/>
          <w:spacing w:val="-1"/>
        </w:rPr>
        <w:t>t</w:t>
      </w:r>
      <w:r w:rsidRPr="001F42EF">
        <w:rPr>
          <w:rFonts w:cs="Times New Roman"/>
        </w:rPr>
        <w:t xml:space="preserve">o be </w:t>
      </w:r>
      <w:r w:rsidRPr="001F42EF">
        <w:rPr>
          <w:rFonts w:cs="Times New Roman"/>
          <w:spacing w:val="1"/>
        </w:rPr>
        <w:t>i</w:t>
      </w:r>
      <w:r w:rsidRPr="001F42EF">
        <w:rPr>
          <w:rFonts w:cs="Times New Roman"/>
          <w:spacing w:val="-3"/>
        </w:rPr>
        <w:t>n</w:t>
      </w:r>
      <w:r w:rsidRPr="001F42EF">
        <w:rPr>
          <w:rFonts w:cs="Times New Roman"/>
        </w:rPr>
        <w:t>s</w:t>
      </w:r>
      <w:r w:rsidRPr="001F42EF">
        <w:rPr>
          <w:rFonts w:cs="Times New Roman"/>
          <w:spacing w:val="-1"/>
        </w:rPr>
        <w:t>t</w:t>
      </w:r>
      <w:r w:rsidRPr="001F42EF">
        <w:rPr>
          <w:rFonts w:cs="Times New Roman"/>
        </w:rPr>
        <w:t>a</w:t>
      </w:r>
      <w:r w:rsidRPr="001F42EF">
        <w:rPr>
          <w:rFonts w:cs="Times New Roman"/>
          <w:spacing w:val="3"/>
        </w:rPr>
        <w:t>l</w:t>
      </w:r>
      <w:r w:rsidRPr="001F42EF">
        <w:rPr>
          <w:rFonts w:cs="Times New Roman"/>
        </w:rPr>
        <w:t>led</w:t>
      </w:r>
      <w:r w:rsidRPr="001F42EF">
        <w:rPr>
          <w:rFonts w:cs="Times New Roman"/>
          <w:spacing w:val="-2"/>
        </w:rPr>
        <w:t xml:space="preserve"> </w:t>
      </w:r>
      <w:r w:rsidRPr="001F42EF">
        <w:rPr>
          <w:rFonts w:cs="Times New Roman"/>
        </w:rPr>
        <w:t>th</w:t>
      </w:r>
      <w:r w:rsidRPr="001F42EF">
        <w:rPr>
          <w:rFonts w:cs="Times New Roman"/>
          <w:spacing w:val="-2"/>
        </w:rPr>
        <w:t>r</w:t>
      </w:r>
      <w:r w:rsidRPr="001F42EF">
        <w:rPr>
          <w:rFonts w:cs="Times New Roman"/>
        </w:rPr>
        <w:t>ou</w:t>
      </w:r>
      <w:r w:rsidRPr="001F42EF">
        <w:rPr>
          <w:rFonts w:cs="Times New Roman"/>
          <w:spacing w:val="-3"/>
        </w:rPr>
        <w:t>g</w:t>
      </w:r>
      <w:r w:rsidRPr="001F42EF">
        <w:rPr>
          <w:rFonts w:cs="Times New Roman"/>
        </w:rPr>
        <w:t xml:space="preserve">h the </w:t>
      </w:r>
      <w:r w:rsidRPr="001F42EF">
        <w:rPr>
          <w:rFonts w:cs="Times New Roman"/>
          <w:spacing w:val="-4"/>
        </w:rPr>
        <w:t>G</w:t>
      </w:r>
      <w:r w:rsidRPr="001F42EF">
        <w:rPr>
          <w:rFonts w:cs="Times New Roman"/>
        </w:rPr>
        <w:t>EF pr</w:t>
      </w:r>
      <w:r w:rsidRPr="001F42EF">
        <w:rPr>
          <w:rFonts w:cs="Times New Roman"/>
          <w:spacing w:val="-3"/>
        </w:rPr>
        <w:t>o</w:t>
      </w:r>
      <w:r w:rsidRPr="001F42EF">
        <w:rPr>
          <w:rFonts w:cs="Times New Roman"/>
        </w:rPr>
        <w:t>jec</w:t>
      </w:r>
      <w:r w:rsidRPr="001F42EF">
        <w:rPr>
          <w:rFonts w:cs="Times New Roman"/>
          <w:spacing w:val="-2"/>
        </w:rPr>
        <w:t>t</w:t>
      </w:r>
      <w:r w:rsidR="00CD00EB" w:rsidRPr="001F42EF">
        <w:rPr>
          <w:rFonts w:cs="Times New Roman"/>
          <w:spacing w:val="-2"/>
        </w:rPr>
        <w:t>, and t</w:t>
      </w:r>
      <w:r w:rsidRPr="001F42EF">
        <w:rPr>
          <w:rFonts w:cs="Times New Roman"/>
        </w:rPr>
        <w:t>hey</w:t>
      </w:r>
      <w:r w:rsidRPr="001F42EF">
        <w:rPr>
          <w:rFonts w:cs="Times New Roman"/>
          <w:spacing w:val="-2"/>
        </w:rPr>
        <w:t xml:space="preserve"> </w:t>
      </w:r>
      <w:r w:rsidRPr="001F42EF">
        <w:rPr>
          <w:rFonts w:cs="Times New Roman"/>
        </w:rPr>
        <w:t>a</w:t>
      </w:r>
      <w:r w:rsidRPr="001F42EF">
        <w:rPr>
          <w:rFonts w:cs="Times New Roman"/>
          <w:spacing w:val="-2"/>
        </w:rPr>
        <w:t>r</w:t>
      </w:r>
      <w:r w:rsidRPr="001F42EF">
        <w:rPr>
          <w:rFonts w:cs="Times New Roman"/>
        </w:rPr>
        <w:t xml:space="preserve">e </w:t>
      </w:r>
      <w:r w:rsidRPr="001F42EF">
        <w:rPr>
          <w:rFonts w:cs="Times New Roman"/>
          <w:spacing w:val="1"/>
        </w:rPr>
        <w:t>i</w:t>
      </w:r>
      <w:r w:rsidRPr="001F42EF">
        <w:rPr>
          <w:rFonts w:cs="Times New Roman"/>
          <w:spacing w:val="-3"/>
        </w:rPr>
        <w:t>n</w:t>
      </w:r>
      <w:r w:rsidRPr="001F42EF">
        <w:rPr>
          <w:rFonts w:cs="Times New Roman"/>
        </w:rPr>
        <w:t>t</w:t>
      </w:r>
      <w:r w:rsidRPr="001F42EF">
        <w:rPr>
          <w:rFonts w:cs="Times New Roman"/>
          <w:spacing w:val="-2"/>
        </w:rPr>
        <w:t>e</w:t>
      </w:r>
      <w:r w:rsidRPr="001F42EF">
        <w:rPr>
          <w:rFonts w:cs="Times New Roman"/>
        </w:rPr>
        <w:t>re</w:t>
      </w:r>
      <w:r w:rsidRPr="001F42EF">
        <w:rPr>
          <w:rFonts w:cs="Times New Roman"/>
          <w:spacing w:val="-2"/>
        </w:rPr>
        <w:t>s</w:t>
      </w:r>
      <w:r w:rsidRPr="001F42EF">
        <w:rPr>
          <w:rFonts w:cs="Times New Roman"/>
        </w:rPr>
        <w:t>t</w:t>
      </w:r>
      <w:r w:rsidRPr="001F42EF">
        <w:rPr>
          <w:rFonts w:cs="Times New Roman"/>
          <w:spacing w:val="-2"/>
        </w:rPr>
        <w:t>e</w:t>
      </w:r>
      <w:r w:rsidRPr="001F42EF">
        <w:rPr>
          <w:rFonts w:cs="Times New Roman"/>
        </w:rPr>
        <w:t xml:space="preserve">d in </w:t>
      </w:r>
      <w:r w:rsidR="00CD00EB" w:rsidRPr="001F42EF">
        <w:rPr>
          <w:rFonts w:cs="Times New Roman"/>
        </w:rPr>
        <w:t>the</w:t>
      </w:r>
      <w:r w:rsidRPr="001F42EF">
        <w:rPr>
          <w:rFonts w:cs="Times New Roman"/>
          <w:spacing w:val="-3"/>
        </w:rPr>
        <w:t xml:space="preserve"> </w:t>
      </w:r>
      <w:r w:rsidRPr="001F42EF">
        <w:rPr>
          <w:rFonts w:cs="Times New Roman"/>
        </w:rPr>
        <w:t>lon</w:t>
      </w:r>
      <w:r w:rsidRPr="001F42EF">
        <w:rPr>
          <w:rFonts w:cs="Times New Roman"/>
          <w:spacing w:val="3"/>
        </w:rPr>
        <w:t>g</w:t>
      </w:r>
      <w:r w:rsidRPr="001F42EF">
        <w:rPr>
          <w:rFonts w:cs="Times New Roman"/>
          <w:spacing w:val="-4"/>
        </w:rPr>
        <w:t>-</w:t>
      </w:r>
      <w:r w:rsidRPr="001F42EF">
        <w:rPr>
          <w:rFonts w:cs="Times New Roman"/>
        </w:rPr>
        <w:t>te</w:t>
      </w:r>
      <w:r w:rsidRPr="001F42EF">
        <w:rPr>
          <w:rFonts w:cs="Times New Roman"/>
          <w:spacing w:val="1"/>
        </w:rPr>
        <w:t>r</w:t>
      </w:r>
      <w:r w:rsidRPr="001F42EF">
        <w:rPr>
          <w:rFonts w:cs="Times New Roman"/>
        </w:rPr>
        <w:t>m</w:t>
      </w:r>
      <w:r w:rsidRPr="001F42EF">
        <w:rPr>
          <w:rFonts w:cs="Times New Roman"/>
          <w:spacing w:val="-4"/>
        </w:rPr>
        <w:t xml:space="preserve"> </w:t>
      </w:r>
      <w:r w:rsidRPr="001F42EF">
        <w:rPr>
          <w:rFonts w:cs="Times New Roman"/>
        </w:rPr>
        <w:t>te</w:t>
      </w:r>
      <w:r w:rsidRPr="001F42EF">
        <w:rPr>
          <w:rFonts w:cs="Times New Roman"/>
          <w:spacing w:val="-4"/>
        </w:rPr>
        <w:t>m</w:t>
      </w:r>
      <w:r w:rsidRPr="001F42EF">
        <w:rPr>
          <w:rFonts w:cs="Times New Roman"/>
        </w:rPr>
        <w:t>pe</w:t>
      </w:r>
      <w:r w:rsidRPr="001F42EF">
        <w:rPr>
          <w:rFonts w:cs="Times New Roman"/>
          <w:spacing w:val="1"/>
        </w:rPr>
        <w:t>r</w:t>
      </w:r>
      <w:r w:rsidRPr="001F42EF">
        <w:rPr>
          <w:rFonts w:cs="Times New Roman"/>
        </w:rPr>
        <w:t>a</w:t>
      </w:r>
      <w:r w:rsidRPr="001F42EF">
        <w:rPr>
          <w:rFonts w:cs="Times New Roman"/>
          <w:spacing w:val="1"/>
        </w:rPr>
        <w:t>t</w:t>
      </w:r>
      <w:r w:rsidRPr="001F42EF">
        <w:rPr>
          <w:rFonts w:cs="Times New Roman"/>
        </w:rPr>
        <w:t>ure</w:t>
      </w:r>
      <w:r w:rsidRPr="001F42EF">
        <w:rPr>
          <w:rFonts w:cs="Times New Roman"/>
          <w:spacing w:val="-2"/>
        </w:rPr>
        <w:t xml:space="preserve"> </w:t>
      </w:r>
      <w:r w:rsidRPr="001F42EF">
        <w:rPr>
          <w:rFonts w:cs="Times New Roman"/>
          <w:spacing w:val="-4"/>
        </w:rPr>
        <w:t>m</w:t>
      </w:r>
      <w:r w:rsidRPr="001F42EF">
        <w:rPr>
          <w:rFonts w:cs="Times New Roman"/>
        </w:rPr>
        <w:t>onito</w:t>
      </w:r>
      <w:r w:rsidRPr="001F42EF">
        <w:rPr>
          <w:rFonts w:cs="Times New Roman"/>
          <w:spacing w:val="-2"/>
        </w:rPr>
        <w:t>r</w:t>
      </w:r>
      <w:r w:rsidRPr="001F42EF">
        <w:rPr>
          <w:rFonts w:cs="Times New Roman"/>
        </w:rPr>
        <w:t>ing</w:t>
      </w:r>
      <w:r w:rsidRPr="001F42EF">
        <w:rPr>
          <w:rFonts w:cs="Times New Roman"/>
          <w:spacing w:val="-3"/>
        </w:rPr>
        <w:t xml:space="preserve"> </w:t>
      </w:r>
      <w:r w:rsidRPr="001F42EF">
        <w:rPr>
          <w:rFonts w:cs="Times New Roman"/>
        </w:rPr>
        <w:t>da</w:t>
      </w:r>
      <w:r w:rsidRPr="001F42EF">
        <w:rPr>
          <w:rFonts w:cs="Times New Roman"/>
          <w:spacing w:val="1"/>
        </w:rPr>
        <w:t>t</w:t>
      </w:r>
      <w:r w:rsidRPr="001F42EF">
        <w:rPr>
          <w:rFonts w:cs="Times New Roman"/>
        </w:rPr>
        <w:t>a</w:t>
      </w:r>
      <w:r w:rsidRPr="001F42EF">
        <w:rPr>
          <w:rFonts w:cs="Times New Roman"/>
          <w:spacing w:val="-5"/>
        </w:rPr>
        <w:t xml:space="preserve"> </w:t>
      </w:r>
      <w:r w:rsidRPr="001F42EF">
        <w:rPr>
          <w:rFonts w:cs="Times New Roman"/>
        </w:rPr>
        <w:t>on d</w:t>
      </w:r>
      <w:r w:rsidRPr="001F42EF">
        <w:rPr>
          <w:rFonts w:cs="Times New Roman"/>
          <w:spacing w:val="-2"/>
        </w:rPr>
        <w:t>i</w:t>
      </w:r>
      <w:r w:rsidRPr="001F42EF">
        <w:rPr>
          <w:rFonts w:cs="Times New Roman"/>
        </w:rPr>
        <w:t>f</w:t>
      </w:r>
      <w:r w:rsidRPr="001F42EF">
        <w:rPr>
          <w:rFonts w:cs="Times New Roman"/>
          <w:spacing w:val="-2"/>
        </w:rPr>
        <w:t>f</w:t>
      </w:r>
      <w:r w:rsidRPr="001F42EF">
        <w:rPr>
          <w:rFonts w:cs="Times New Roman"/>
        </w:rPr>
        <w:t>e</w:t>
      </w:r>
      <w:r w:rsidRPr="001F42EF">
        <w:rPr>
          <w:rFonts w:cs="Times New Roman"/>
          <w:spacing w:val="1"/>
        </w:rPr>
        <w:t>r</w:t>
      </w:r>
      <w:r w:rsidRPr="001F42EF">
        <w:rPr>
          <w:rFonts w:cs="Times New Roman"/>
          <w:spacing w:val="-2"/>
        </w:rPr>
        <w:t>e</w:t>
      </w:r>
      <w:r w:rsidRPr="001F42EF">
        <w:rPr>
          <w:rFonts w:cs="Times New Roman"/>
        </w:rPr>
        <w:t>nt</w:t>
      </w:r>
      <w:r w:rsidRPr="001F42EF">
        <w:rPr>
          <w:rFonts w:cs="Times New Roman"/>
          <w:spacing w:val="1"/>
        </w:rPr>
        <w:t xml:space="preserve"> </w:t>
      </w:r>
      <w:r w:rsidRPr="001F42EF">
        <w:rPr>
          <w:rFonts w:cs="Times New Roman"/>
          <w:spacing w:val="-4"/>
        </w:rPr>
        <w:t>m</w:t>
      </w:r>
      <w:r w:rsidRPr="001F42EF">
        <w:rPr>
          <w:rFonts w:cs="Times New Roman"/>
        </w:rPr>
        <w:t>ode</w:t>
      </w:r>
      <w:r w:rsidRPr="001F42EF">
        <w:rPr>
          <w:rFonts w:cs="Times New Roman"/>
          <w:spacing w:val="1"/>
        </w:rPr>
        <w:t>l</w:t>
      </w:r>
      <w:r w:rsidRPr="001F42EF">
        <w:rPr>
          <w:rFonts w:cs="Times New Roman"/>
        </w:rPr>
        <w:t>s</w:t>
      </w:r>
      <w:r w:rsidRPr="001F42EF">
        <w:rPr>
          <w:rFonts w:cs="Times New Roman"/>
          <w:spacing w:val="-2"/>
        </w:rPr>
        <w:t xml:space="preserve"> </w:t>
      </w:r>
      <w:r w:rsidRPr="001F42EF">
        <w:rPr>
          <w:rFonts w:cs="Times New Roman"/>
        </w:rPr>
        <w:t>f</w:t>
      </w:r>
      <w:r w:rsidRPr="001F42EF">
        <w:rPr>
          <w:rFonts w:cs="Times New Roman"/>
          <w:spacing w:val="-3"/>
        </w:rPr>
        <w:t>o</w:t>
      </w:r>
      <w:r w:rsidRPr="001F42EF">
        <w:rPr>
          <w:rFonts w:cs="Times New Roman"/>
        </w:rPr>
        <w:t>r co</w:t>
      </w:r>
      <w:r w:rsidRPr="001F42EF">
        <w:rPr>
          <w:rFonts w:cs="Times New Roman"/>
          <w:spacing w:val="-4"/>
        </w:rPr>
        <w:t>m</w:t>
      </w:r>
      <w:r w:rsidRPr="001F42EF">
        <w:rPr>
          <w:rFonts w:cs="Times New Roman"/>
        </w:rPr>
        <w:t>pa</w:t>
      </w:r>
      <w:r w:rsidRPr="001F42EF">
        <w:rPr>
          <w:rFonts w:cs="Times New Roman"/>
          <w:spacing w:val="1"/>
        </w:rPr>
        <w:t>r</w:t>
      </w:r>
      <w:r w:rsidRPr="001F42EF">
        <w:rPr>
          <w:rFonts w:cs="Times New Roman"/>
        </w:rPr>
        <w:t>ison and</w:t>
      </w:r>
      <w:r w:rsidRPr="001F42EF">
        <w:rPr>
          <w:rFonts w:cs="Times New Roman"/>
          <w:spacing w:val="-2"/>
        </w:rPr>
        <w:t xml:space="preserve"> </w:t>
      </w:r>
      <w:r w:rsidRPr="001F42EF">
        <w:rPr>
          <w:rFonts w:cs="Times New Roman"/>
        </w:rPr>
        <w:t xml:space="preserve">to </w:t>
      </w:r>
      <w:r w:rsidRPr="001F42EF">
        <w:rPr>
          <w:rFonts w:cs="Times New Roman"/>
          <w:spacing w:val="-2"/>
        </w:rPr>
        <w:t>e</w:t>
      </w:r>
      <w:r w:rsidRPr="001F42EF">
        <w:rPr>
          <w:rFonts w:cs="Times New Roman"/>
        </w:rPr>
        <w:t>ns</w:t>
      </w:r>
      <w:r w:rsidRPr="001F42EF">
        <w:rPr>
          <w:rFonts w:cs="Times New Roman"/>
          <w:spacing w:val="-2"/>
        </w:rPr>
        <w:t>u</w:t>
      </w:r>
      <w:r w:rsidRPr="001F42EF">
        <w:rPr>
          <w:rFonts w:cs="Times New Roman"/>
        </w:rPr>
        <w:t>re that the p</w:t>
      </w:r>
      <w:r w:rsidRPr="001F42EF">
        <w:rPr>
          <w:rFonts w:cs="Times New Roman"/>
          <w:spacing w:val="-2"/>
        </w:rPr>
        <w:t>e</w:t>
      </w:r>
      <w:r w:rsidRPr="001F42EF">
        <w:rPr>
          <w:rFonts w:cs="Times New Roman"/>
        </w:rPr>
        <w:t>r</w:t>
      </w:r>
      <w:r w:rsidRPr="001F42EF">
        <w:rPr>
          <w:rFonts w:cs="Times New Roman"/>
          <w:spacing w:val="-2"/>
        </w:rPr>
        <w:t>f</w:t>
      </w:r>
      <w:r w:rsidRPr="001F42EF">
        <w:rPr>
          <w:rFonts w:cs="Times New Roman"/>
          <w:spacing w:val="-3"/>
        </w:rPr>
        <w:t>o</w:t>
      </w:r>
      <w:r w:rsidRPr="001F42EF">
        <w:rPr>
          <w:rFonts w:cs="Times New Roman"/>
        </w:rPr>
        <w:t>r</w:t>
      </w:r>
      <w:r w:rsidRPr="001F42EF">
        <w:rPr>
          <w:rFonts w:cs="Times New Roman"/>
          <w:spacing w:val="-4"/>
        </w:rPr>
        <w:t>m</w:t>
      </w:r>
      <w:r w:rsidRPr="001F42EF">
        <w:rPr>
          <w:rFonts w:cs="Times New Roman"/>
        </w:rPr>
        <w:t xml:space="preserve">ance </w:t>
      </w:r>
      <w:r w:rsidRPr="001F42EF">
        <w:rPr>
          <w:rFonts w:cs="Times New Roman"/>
          <w:spacing w:val="1"/>
        </w:rPr>
        <w:t>i</w:t>
      </w:r>
      <w:r w:rsidRPr="001F42EF">
        <w:rPr>
          <w:rFonts w:cs="Times New Roman"/>
        </w:rPr>
        <w:t>s</w:t>
      </w:r>
      <w:r w:rsidRPr="001F42EF">
        <w:rPr>
          <w:rFonts w:cs="Times New Roman"/>
          <w:spacing w:val="-2"/>
        </w:rPr>
        <w:t xml:space="preserve"> </w:t>
      </w:r>
      <w:r w:rsidRPr="001F42EF">
        <w:rPr>
          <w:rFonts w:cs="Times New Roman"/>
        </w:rPr>
        <w:t>ac</w:t>
      </w:r>
      <w:r w:rsidRPr="001F42EF">
        <w:rPr>
          <w:rFonts w:cs="Times New Roman"/>
          <w:spacing w:val="-2"/>
        </w:rPr>
        <w:t>c</w:t>
      </w:r>
      <w:r w:rsidRPr="001F42EF">
        <w:rPr>
          <w:rFonts w:cs="Times New Roman"/>
        </w:rPr>
        <w:t>ep</w:t>
      </w:r>
      <w:r w:rsidRPr="001F42EF">
        <w:rPr>
          <w:rFonts w:cs="Times New Roman"/>
          <w:spacing w:val="-2"/>
        </w:rPr>
        <w:t>t</w:t>
      </w:r>
      <w:r w:rsidRPr="001F42EF">
        <w:rPr>
          <w:rFonts w:cs="Times New Roman"/>
        </w:rPr>
        <w:t>ab</w:t>
      </w:r>
      <w:r w:rsidRPr="001F42EF">
        <w:rPr>
          <w:rFonts w:cs="Times New Roman"/>
          <w:spacing w:val="-2"/>
        </w:rPr>
        <w:t>l</w:t>
      </w:r>
      <w:r w:rsidRPr="001F42EF">
        <w:rPr>
          <w:rFonts w:cs="Times New Roman"/>
        </w:rPr>
        <w:t xml:space="preserve">e </w:t>
      </w:r>
      <w:r w:rsidRPr="001F42EF">
        <w:rPr>
          <w:rFonts w:cs="Times New Roman"/>
          <w:spacing w:val="1"/>
        </w:rPr>
        <w:t>f</w:t>
      </w:r>
      <w:r w:rsidRPr="001F42EF">
        <w:rPr>
          <w:rFonts w:cs="Times New Roman"/>
          <w:spacing w:val="-3"/>
        </w:rPr>
        <w:t>o</w:t>
      </w:r>
      <w:r w:rsidRPr="001F42EF">
        <w:rPr>
          <w:rFonts w:cs="Times New Roman"/>
        </w:rPr>
        <w:t xml:space="preserve">r </w:t>
      </w:r>
      <w:r w:rsidRPr="001F42EF">
        <w:rPr>
          <w:rFonts w:cs="Times New Roman"/>
          <w:spacing w:val="-3"/>
        </w:rPr>
        <w:t>v</w:t>
      </w:r>
      <w:r w:rsidRPr="001F42EF">
        <w:rPr>
          <w:rFonts w:cs="Times New Roman"/>
        </w:rPr>
        <w:t>acc</w:t>
      </w:r>
      <w:r w:rsidRPr="001F42EF">
        <w:rPr>
          <w:rFonts w:cs="Times New Roman"/>
          <w:spacing w:val="1"/>
        </w:rPr>
        <w:t>i</w:t>
      </w:r>
      <w:r w:rsidRPr="001F42EF">
        <w:rPr>
          <w:rFonts w:cs="Times New Roman"/>
          <w:spacing w:val="-3"/>
        </w:rPr>
        <w:t>n</w:t>
      </w:r>
      <w:r w:rsidRPr="001F42EF">
        <w:rPr>
          <w:rFonts w:cs="Times New Roman"/>
        </w:rPr>
        <w:t xml:space="preserve">e </w:t>
      </w:r>
      <w:r w:rsidRPr="001F42EF">
        <w:rPr>
          <w:rFonts w:cs="Times New Roman"/>
          <w:spacing w:val="-2"/>
        </w:rPr>
        <w:t>s</w:t>
      </w:r>
      <w:r w:rsidRPr="001F42EF">
        <w:rPr>
          <w:rFonts w:cs="Times New Roman"/>
        </w:rPr>
        <w:t>to</w:t>
      </w:r>
      <w:r w:rsidRPr="001F42EF">
        <w:rPr>
          <w:rFonts w:cs="Times New Roman"/>
          <w:spacing w:val="-2"/>
        </w:rPr>
        <w:t>r</w:t>
      </w:r>
      <w:r w:rsidRPr="001F42EF">
        <w:rPr>
          <w:rFonts w:cs="Times New Roman"/>
        </w:rPr>
        <w:t>a</w:t>
      </w:r>
      <w:r w:rsidRPr="001F42EF">
        <w:rPr>
          <w:rFonts w:cs="Times New Roman"/>
          <w:spacing w:val="-2"/>
        </w:rPr>
        <w:t>g</w:t>
      </w:r>
      <w:r w:rsidRPr="001F42EF">
        <w:rPr>
          <w:rFonts w:cs="Times New Roman"/>
        </w:rPr>
        <w:t xml:space="preserve">e. </w:t>
      </w:r>
      <w:r w:rsidRPr="001F42EF">
        <w:rPr>
          <w:rFonts w:cs="Times New Roman"/>
          <w:spacing w:val="-4"/>
        </w:rPr>
        <w:t>I</w:t>
      </w:r>
      <w:r w:rsidRPr="001F42EF">
        <w:rPr>
          <w:rFonts w:cs="Times New Roman"/>
        </w:rPr>
        <w:t>n add</w:t>
      </w:r>
      <w:r w:rsidRPr="001F42EF">
        <w:rPr>
          <w:rFonts w:cs="Times New Roman"/>
          <w:spacing w:val="1"/>
        </w:rPr>
        <w:t>i</w:t>
      </w:r>
      <w:r w:rsidRPr="001F42EF">
        <w:rPr>
          <w:rFonts w:cs="Times New Roman"/>
        </w:rPr>
        <w:t>tio</w:t>
      </w:r>
      <w:r w:rsidRPr="001F42EF">
        <w:rPr>
          <w:rFonts w:cs="Times New Roman"/>
          <w:spacing w:val="-3"/>
        </w:rPr>
        <w:t>n</w:t>
      </w:r>
      <w:r w:rsidRPr="001F42EF">
        <w:rPr>
          <w:rFonts w:cs="Times New Roman"/>
        </w:rPr>
        <w:t xml:space="preserve">, </w:t>
      </w:r>
      <w:r w:rsidRPr="001F42EF">
        <w:rPr>
          <w:rFonts w:cs="Times New Roman"/>
          <w:spacing w:val="-2"/>
        </w:rPr>
        <w:t>t</w:t>
      </w:r>
      <w:r w:rsidRPr="001F42EF">
        <w:rPr>
          <w:rFonts w:cs="Times New Roman"/>
        </w:rPr>
        <w:t>hey</w:t>
      </w:r>
      <w:r w:rsidRPr="001F42EF">
        <w:rPr>
          <w:rFonts w:cs="Times New Roman"/>
          <w:spacing w:val="-2"/>
        </w:rPr>
        <w:t xml:space="preserve"> </w:t>
      </w:r>
      <w:r w:rsidRPr="001F42EF">
        <w:rPr>
          <w:rFonts w:cs="Times New Roman"/>
        </w:rPr>
        <w:t>a</w:t>
      </w:r>
      <w:r w:rsidRPr="001F42EF">
        <w:rPr>
          <w:rFonts w:cs="Times New Roman"/>
          <w:spacing w:val="1"/>
        </w:rPr>
        <w:t>r</w:t>
      </w:r>
      <w:r w:rsidRPr="001F42EF">
        <w:rPr>
          <w:rFonts w:cs="Times New Roman"/>
        </w:rPr>
        <w:t>e e</w:t>
      </w:r>
      <w:r w:rsidRPr="001F42EF">
        <w:rPr>
          <w:rFonts w:cs="Times New Roman"/>
          <w:spacing w:val="-3"/>
        </w:rPr>
        <w:t>n</w:t>
      </w:r>
      <w:r w:rsidRPr="001F42EF">
        <w:rPr>
          <w:rFonts w:cs="Times New Roman"/>
        </w:rPr>
        <w:t>th</w:t>
      </w:r>
      <w:r w:rsidRPr="001F42EF">
        <w:rPr>
          <w:rFonts w:cs="Times New Roman"/>
          <w:spacing w:val="-3"/>
        </w:rPr>
        <w:t>u</w:t>
      </w:r>
      <w:r w:rsidRPr="001F42EF">
        <w:rPr>
          <w:rFonts w:cs="Times New Roman"/>
        </w:rPr>
        <w:t>s</w:t>
      </w:r>
      <w:r w:rsidRPr="001F42EF">
        <w:rPr>
          <w:rFonts w:cs="Times New Roman"/>
          <w:spacing w:val="1"/>
        </w:rPr>
        <w:t>i</w:t>
      </w:r>
      <w:r w:rsidRPr="001F42EF">
        <w:rPr>
          <w:rFonts w:cs="Times New Roman"/>
          <w:spacing w:val="-2"/>
        </w:rPr>
        <w:t>a</w:t>
      </w:r>
      <w:r w:rsidRPr="001F42EF">
        <w:rPr>
          <w:rFonts w:cs="Times New Roman"/>
        </w:rPr>
        <w:t>s</w:t>
      </w:r>
      <w:r w:rsidRPr="001F42EF">
        <w:rPr>
          <w:rFonts w:cs="Times New Roman"/>
          <w:spacing w:val="-1"/>
        </w:rPr>
        <w:t>t</w:t>
      </w:r>
      <w:r w:rsidRPr="001F42EF">
        <w:rPr>
          <w:rFonts w:cs="Times New Roman"/>
        </w:rPr>
        <w:t xml:space="preserve">ic </w:t>
      </w:r>
      <w:r w:rsidRPr="001F42EF">
        <w:rPr>
          <w:rFonts w:cs="Times New Roman"/>
          <w:spacing w:val="-2"/>
        </w:rPr>
        <w:t>a</w:t>
      </w:r>
      <w:r w:rsidRPr="001F42EF">
        <w:rPr>
          <w:rFonts w:cs="Times New Roman"/>
        </w:rPr>
        <w:t>bout bui</w:t>
      </w:r>
      <w:r w:rsidRPr="001F42EF">
        <w:rPr>
          <w:rFonts w:cs="Times New Roman"/>
          <w:spacing w:val="-2"/>
        </w:rPr>
        <w:t>l</w:t>
      </w:r>
      <w:r w:rsidRPr="001F42EF">
        <w:rPr>
          <w:rFonts w:cs="Times New Roman"/>
        </w:rPr>
        <w:t>ding</w:t>
      </w:r>
      <w:r w:rsidRPr="001F42EF">
        <w:rPr>
          <w:rFonts w:cs="Times New Roman"/>
          <w:spacing w:val="-3"/>
        </w:rPr>
        <w:t xml:space="preserve"> </w:t>
      </w:r>
      <w:r w:rsidRPr="001F42EF">
        <w:rPr>
          <w:rFonts w:cs="Times New Roman"/>
        </w:rPr>
        <w:t>s</w:t>
      </w:r>
      <w:r w:rsidRPr="001F42EF">
        <w:rPr>
          <w:rFonts w:cs="Times New Roman"/>
          <w:spacing w:val="-1"/>
        </w:rPr>
        <w:t>t</w:t>
      </w:r>
      <w:r w:rsidRPr="001F42EF">
        <w:rPr>
          <w:rFonts w:cs="Times New Roman"/>
        </w:rPr>
        <w:t>a</w:t>
      </w:r>
      <w:r w:rsidRPr="001F42EF">
        <w:rPr>
          <w:rFonts w:cs="Times New Roman"/>
          <w:spacing w:val="-2"/>
        </w:rPr>
        <w:t>f</w:t>
      </w:r>
      <w:r w:rsidRPr="001F42EF">
        <w:rPr>
          <w:rFonts w:cs="Times New Roman"/>
        </w:rPr>
        <w:t xml:space="preserve">f </w:t>
      </w:r>
      <w:r w:rsidRPr="001F42EF">
        <w:rPr>
          <w:rFonts w:cs="Times New Roman"/>
          <w:spacing w:val="-2"/>
        </w:rPr>
        <w:t>t</w:t>
      </w:r>
      <w:r w:rsidRPr="001F42EF">
        <w:rPr>
          <w:rFonts w:cs="Times New Roman"/>
        </w:rPr>
        <w:t>ech</w:t>
      </w:r>
      <w:r w:rsidRPr="001F42EF">
        <w:rPr>
          <w:rFonts w:cs="Times New Roman"/>
          <w:spacing w:val="-3"/>
        </w:rPr>
        <w:t>n</w:t>
      </w:r>
      <w:r w:rsidRPr="001F42EF">
        <w:rPr>
          <w:rFonts w:cs="Times New Roman"/>
          <w:spacing w:val="2"/>
        </w:rPr>
        <w:t>i</w:t>
      </w:r>
      <w:r w:rsidRPr="001F42EF">
        <w:rPr>
          <w:rFonts w:cs="Times New Roman"/>
        </w:rPr>
        <w:t>c</w:t>
      </w:r>
      <w:r w:rsidRPr="001F42EF">
        <w:rPr>
          <w:rFonts w:cs="Times New Roman"/>
          <w:spacing w:val="-2"/>
        </w:rPr>
        <w:t>a</w:t>
      </w:r>
      <w:r w:rsidRPr="001F42EF">
        <w:rPr>
          <w:rFonts w:cs="Times New Roman"/>
        </w:rPr>
        <w:t>l</w:t>
      </w:r>
      <w:r w:rsidRPr="001F42EF">
        <w:rPr>
          <w:rFonts w:cs="Times New Roman"/>
          <w:spacing w:val="1"/>
        </w:rPr>
        <w:t xml:space="preserve"> </w:t>
      </w:r>
      <w:r w:rsidRPr="001F42EF">
        <w:rPr>
          <w:rFonts w:cs="Times New Roman"/>
          <w:spacing w:val="-3"/>
        </w:rPr>
        <w:t>k</w:t>
      </w:r>
      <w:r w:rsidRPr="001F42EF">
        <w:rPr>
          <w:rFonts w:cs="Times New Roman"/>
        </w:rPr>
        <w:t>no</w:t>
      </w:r>
      <w:r w:rsidRPr="001F42EF">
        <w:rPr>
          <w:rFonts w:cs="Times New Roman"/>
          <w:spacing w:val="-2"/>
        </w:rPr>
        <w:t>w</w:t>
      </w:r>
      <w:r w:rsidRPr="001F42EF">
        <w:rPr>
          <w:rFonts w:cs="Times New Roman"/>
        </w:rPr>
        <w:t>led</w:t>
      </w:r>
      <w:r w:rsidRPr="001F42EF">
        <w:rPr>
          <w:rFonts w:cs="Times New Roman"/>
          <w:spacing w:val="-2"/>
        </w:rPr>
        <w:t>g</w:t>
      </w:r>
      <w:r w:rsidRPr="001F42EF">
        <w:rPr>
          <w:rFonts w:cs="Times New Roman"/>
        </w:rPr>
        <w:t>e of</w:t>
      </w:r>
      <w:r w:rsidRPr="001F42EF">
        <w:rPr>
          <w:rFonts w:cs="Times New Roman"/>
          <w:spacing w:val="1"/>
        </w:rPr>
        <w:t xml:space="preserve"> </w:t>
      </w:r>
      <w:proofErr w:type="spellStart"/>
      <w:r w:rsidRPr="001F42EF">
        <w:rPr>
          <w:rFonts w:cs="Times New Roman"/>
        </w:rPr>
        <w:t>S</w:t>
      </w:r>
      <w:r w:rsidRPr="001F42EF">
        <w:rPr>
          <w:rFonts w:cs="Times New Roman"/>
          <w:spacing w:val="-3"/>
        </w:rPr>
        <w:t>o</w:t>
      </w:r>
      <w:r w:rsidRPr="001F42EF">
        <w:rPr>
          <w:rFonts w:cs="Times New Roman"/>
        </w:rPr>
        <w:t>l</w:t>
      </w:r>
      <w:r w:rsidRPr="001F42EF">
        <w:rPr>
          <w:rFonts w:cs="Times New Roman"/>
          <w:spacing w:val="-2"/>
        </w:rPr>
        <w:t>a</w:t>
      </w:r>
      <w:r w:rsidRPr="001F42EF">
        <w:rPr>
          <w:rFonts w:cs="Times New Roman"/>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2"/>
        </w:rPr>
        <w:t xml:space="preserve"> </w:t>
      </w:r>
      <w:r w:rsidRPr="001F42EF">
        <w:rPr>
          <w:rFonts w:cs="Times New Roman"/>
        </w:rPr>
        <w:t>s</w:t>
      </w:r>
      <w:r w:rsidRPr="001F42EF">
        <w:rPr>
          <w:rFonts w:cs="Times New Roman"/>
          <w:spacing w:val="-1"/>
        </w:rPr>
        <w:t>i</w:t>
      </w:r>
      <w:r w:rsidRPr="001F42EF">
        <w:rPr>
          <w:rFonts w:cs="Times New Roman"/>
        </w:rPr>
        <w:t xml:space="preserve">te </w:t>
      </w:r>
      <w:r w:rsidRPr="001F42EF">
        <w:rPr>
          <w:rFonts w:cs="Times New Roman"/>
          <w:spacing w:val="-2"/>
        </w:rPr>
        <w:t>se</w:t>
      </w:r>
      <w:r w:rsidRPr="001F42EF">
        <w:rPr>
          <w:rFonts w:cs="Times New Roman"/>
        </w:rPr>
        <w:t>le</w:t>
      </w:r>
      <w:r w:rsidRPr="001F42EF">
        <w:rPr>
          <w:rFonts w:cs="Times New Roman"/>
          <w:spacing w:val="-2"/>
        </w:rPr>
        <w:t>c</w:t>
      </w:r>
      <w:r w:rsidRPr="001F42EF">
        <w:rPr>
          <w:rFonts w:cs="Times New Roman"/>
        </w:rPr>
        <w:t>ti</w:t>
      </w:r>
      <w:r w:rsidRPr="001F42EF">
        <w:rPr>
          <w:rFonts w:cs="Times New Roman"/>
          <w:spacing w:val="-3"/>
        </w:rPr>
        <w:t>o</w:t>
      </w:r>
      <w:r w:rsidRPr="001F42EF">
        <w:rPr>
          <w:rFonts w:cs="Times New Roman"/>
        </w:rPr>
        <w:t>n, i</w:t>
      </w:r>
      <w:r w:rsidRPr="001F42EF">
        <w:rPr>
          <w:rFonts w:cs="Times New Roman"/>
          <w:spacing w:val="-3"/>
        </w:rPr>
        <w:t>n</w:t>
      </w:r>
      <w:r w:rsidRPr="001F42EF">
        <w:rPr>
          <w:rFonts w:cs="Times New Roman"/>
        </w:rPr>
        <w:t>s</w:t>
      </w:r>
      <w:r w:rsidRPr="001F42EF">
        <w:rPr>
          <w:rFonts w:cs="Times New Roman"/>
          <w:spacing w:val="-1"/>
        </w:rPr>
        <w:t>t</w:t>
      </w:r>
      <w:r w:rsidRPr="001F42EF">
        <w:rPr>
          <w:rFonts w:cs="Times New Roman"/>
        </w:rPr>
        <w:t>a</w:t>
      </w:r>
      <w:r w:rsidRPr="001F42EF">
        <w:rPr>
          <w:rFonts w:cs="Times New Roman"/>
          <w:spacing w:val="-2"/>
        </w:rPr>
        <w:t>l</w:t>
      </w:r>
      <w:r w:rsidRPr="001F42EF">
        <w:rPr>
          <w:rFonts w:cs="Times New Roman"/>
        </w:rPr>
        <w:t>la</w:t>
      </w:r>
      <w:r w:rsidRPr="001F42EF">
        <w:rPr>
          <w:rFonts w:cs="Times New Roman"/>
          <w:spacing w:val="-2"/>
        </w:rPr>
        <w:t>t</w:t>
      </w:r>
      <w:r w:rsidRPr="001F42EF">
        <w:rPr>
          <w:rFonts w:cs="Times New Roman"/>
        </w:rPr>
        <w:t xml:space="preserve">ion, </w:t>
      </w:r>
      <w:r w:rsidRPr="001F42EF">
        <w:rPr>
          <w:rFonts w:cs="Times New Roman"/>
          <w:spacing w:val="-4"/>
        </w:rPr>
        <w:t>m</w:t>
      </w:r>
      <w:r w:rsidRPr="001F42EF">
        <w:rPr>
          <w:rFonts w:cs="Times New Roman"/>
        </w:rPr>
        <w:t>a</w:t>
      </w:r>
      <w:r w:rsidRPr="001F42EF">
        <w:rPr>
          <w:rFonts w:cs="Times New Roman"/>
          <w:spacing w:val="1"/>
        </w:rPr>
        <w:t>i</w:t>
      </w:r>
      <w:r w:rsidRPr="001F42EF">
        <w:rPr>
          <w:rFonts w:cs="Times New Roman"/>
          <w:spacing w:val="-3"/>
        </w:rPr>
        <w:t>n</w:t>
      </w:r>
      <w:r w:rsidRPr="001F42EF">
        <w:rPr>
          <w:rFonts w:cs="Times New Roman"/>
        </w:rPr>
        <w:t>t</w:t>
      </w:r>
      <w:r w:rsidRPr="001F42EF">
        <w:rPr>
          <w:rFonts w:cs="Times New Roman"/>
          <w:spacing w:val="-2"/>
        </w:rPr>
        <w:t>e</w:t>
      </w:r>
      <w:r w:rsidRPr="001F42EF">
        <w:rPr>
          <w:rFonts w:cs="Times New Roman"/>
        </w:rPr>
        <w:t>nance</w:t>
      </w:r>
      <w:r w:rsidRPr="001F42EF">
        <w:rPr>
          <w:rFonts w:cs="Times New Roman"/>
          <w:spacing w:val="-2"/>
        </w:rPr>
        <w:t xml:space="preserve">, </w:t>
      </w:r>
      <w:r w:rsidRPr="001F42EF">
        <w:rPr>
          <w:rFonts w:cs="Times New Roman"/>
        </w:rPr>
        <w:t>and</w:t>
      </w:r>
      <w:r w:rsidRPr="001F42EF">
        <w:rPr>
          <w:rFonts w:cs="Times New Roman"/>
          <w:spacing w:val="-2"/>
        </w:rPr>
        <w:t xml:space="preserve"> </w:t>
      </w:r>
      <w:r w:rsidRPr="001F42EF">
        <w:rPr>
          <w:rFonts w:cs="Times New Roman"/>
        </w:rPr>
        <w:t>rep</w:t>
      </w:r>
      <w:r w:rsidRPr="001F42EF">
        <w:rPr>
          <w:rFonts w:cs="Times New Roman"/>
          <w:spacing w:val="-2"/>
        </w:rPr>
        <w:t>a</w:t>
      </w:r>
      <w:r w:rsidRPr="001F42EF">
        <w:rPr>
          <w:rFonts w:cs="Times New Roman"/>
        </w:rPr>
        <w:t>ir.</w:t>
      </w:r>
    </w:p>
    <w:p w14:paraId="2797487D" w14:textId="77777777" w:rsidR="002E73B2" w:rsidRPr="001F42EF" w:rsidRDefault="002E73B2" w:rsidP="008161E4">
      <w:pPr>
        <w:pStyle w:val="BodyText"/>
        <w:ind w:left="0" w:right="173"/>
        <w:jc w:val="both"/>
        <w:rPr>
          <w:rFonts w:cs="Times New Roman"/>
        </w:rPr>
      </w:pPr>
    </w:p>
    <w:p w14:paraId="71C4B78D" w14:textId="77777777" w:rsidR="002E73B2" w:rsidRPr="001F42EF" w:rsidRDefault="0090178D" w:rsidP="002E73B2">
      <w:pPr>
        <w:pStyle w:val="BodyText"/>
        <w:ind w:left="0" w:right="262"/>
        <w:jc w:val="both"/>
        <w:rPr>
          <w:rFonts w:cs="Times New Roman"/>
        </w:rPr>
      </w:pPr>
      <w:r w:rsidRPr="001F42EF">
        <w:rPr>
          <w:rFonts w:cs="Times New Roman"/>
          <w:spacing w:val="1"/>
        </w:rPr>
        <w:t>T</w:t>
      </w:r>
      <w:r w:rsidRPr="001F42EF">
        <w:rPr>
          <w:rFonts w:cs="Times New Roman"/>
        </w:rPr>
        <w:t>he</w:t>
      </w:r>
      <w:r w:rsidRPr="001F42EF">
        <w:rPr>
          <w:rFonts w:cs="Times New Roman"/>
          <w:spacing w:val="-2"/>
        </w:rPr>
        <w:t xml:space="preserve"> </w:t>
      </w:r>
      <w:r w:rsidRPr="001F42EF">
        <w:rPr>
          <w:rFonts w:cs="Times New Roman"/>
          <w:spacing w:val="-3"/>
        </w:rPr>
        <w:t>o</w:t>
      </w:r>
      <w:r w:rsidRPr="001F42EF">
        <w:rPr>
          <w:rFonts w:cs="Times New Roman"/>
        </w:rPr>
        <w:t>pp</w:t>
      </w:r>
      <w:r w:rsidRPr="001F42EF">
        <w:rPr>
          <w:rFonts w:cs="Times New Roman"/>
          <w:spacing w:val="-1"/>
        </w:rPr>
        <w:t>o</w:t>
      </w:r>
      <w:r w:rsidRPr="001F42EF">
        <w:rPr>
          <w:rFonts w:cs="Times New Roman"/>
        </w:rPr>
        <w:t>rtuni</w:t>
      </w:r>
      <w:r w:rsidRPr="001F42EF">
        <w:rPr>
          <w:rFonts w:cs="Times New Roman"/>
          <w:spacing w:val="-2"/>
        </w:rPr>
        <w:t>t</w:t>
      </w:r>
      <w:r w:rsidRPr="001F42EF">
        <w:rPr>
          <w:rFonts w:cs="Times New Roman"/>
        </w:rPr>
        <w:t>i</w:t>
      </w:r>
      <w:r w:rsidRPr="001F42EF">
        <w:rPr>
          <w:rFonts w:cs="Times New Roman"/>
          <w:spacing w:val="-2"/>
        </w:rPr>
        <w:t>e</w:t>
      </w:r>
      <w:r w:rsidRPr="001F42EF">
        <w:rPr>
          <w:rFonts w:cs="Times New Roman"/>
        </w:rPr>
        <w:t xml:space="preserve">s </w:t>
      </w:r>
      <w:r w:rsidRPr="001F42EF">
        <w:rPr>
          <w:rFonts w:cs="Times New Roman"/>
          <w:spacing w:val="1"/>
        </w:rPr>
        <w:t>f</w:t>
      </w:r>
      <w:r w:rsidRPr="001F42EF">
        <w:rPr>
          <w:rFonts w:cs="Times New Roman"/>
          <w:spacing w:val="-3"/>
        </w:rPr>
        <w:t>o</w:t>
      </w:r>
      <w:r w:rsidRPr="001F42EF">
        <w:rPr>
          <w:rFonts w:cs="Times New Roman"/>
        </w:rPr>
        <w:t>r</w:t>
      </w:r>
      <w:r w:rsidRPr="001F42EF">
        <w:rPr>
          <w:rFonts w:cs="Times New Roman"/>
          <w:spacing w:val="-2"/>
        </w:rPr>
        <w:t xml:space="preserv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3"/>
        </w:rPr>
        <w:t xml:space="preserve"> </w:t>
      </w:r>
      <w:r w:rsidRPr="001F42EF">
        <w:rPr>
          <w:rFonts w:cs="Times New Roman"/>
          <w:spacing w:val="-2"/>
        </w:rPr>
        <w:t>a</w:t>
      </w:r>
      <w:r w:rsidRPr="001F42EF">
        <w:rPr>
          <w:rFonts w:cs="Times New Roman"/>
        </w:rPr>
        <w:t>re</w:t>
      </w:r>
      <w:r w:rsidRPr="001F42EF">
        <w:rPr>
          <w:rFonts w:cs="Times New Roman"/>
          <w:spacing w:val="-2"/>
        </w:rPr>
        <w:t xml:space="preserve"> </w:t>
      </w:r>
      <w:r w:rsidRPr="001F42EF">
        <w:rPr>
          <w:rFonts w:cs="Times New Roman"/>
        </w:rPr>
        <w:t xml:space="preserve">in </w:t>
      </w:r>
      <w:r w:rsidRPr="001F42EF">
        <w:rPr>
          <w:rFonts w:cs="Times New Roman"/>
          <w:spacing w:val="-2"/>
        </w:rPr>
        <w:t>t</w:t>
      </w:r>
      <w:r w:rsidRPr="001F42EF">
        <w:rPr>
          <w:rFonts w:cs="Times New Roman"/>
        </w:rPr>
        <w:t xml:space="preserve">he </w:t>
      </w:r>
      <w:r w:rsidRPr="001F42EF">
        <w:rPr>
          <w:rFonts w:cs="Times New Roman"/>
          <w:spacing w:val="-4"/>
        </w:rPr>
        <w:t>m</w:t>
      </w:r>
      <w:r w:rsidRPr="001F42EF">
        <w:rPr>
          <w:rFonts w:cs="Times New Roman"/>
        </w:rPr>
        <w:t>a</w:t>
      </w:r>
      <w:r w:rsidRPr="001F42EF">
        <w:rPr>
          <w:rFonts w:cs="Times New Roman"/>
          <w:spacing w:val="1"/>
        </w:rPr>
        <w:t>r</w:t>
      </w:r>
      <w:r w:rsidRPr="001F42EF">
        <w:rPr>
          <w:rFonts w:cs="Times New Roman"/>
        </w:rPr>
        <w:t>k</w:t>
      </w:r>
      <w:r w:rsidRPr="001F42EF">
        <w:rPr>
          <w:rFonts w:cs="Times New Roman"/>
          <w:spacing w:val="-2"/>
        </w:rPr>
        <w:t>e</w:t>
      </w:r>
      <w:r w:rsidRPr="001F42EF">
        <w:rPr>
          <w:rFonts w:cs="Times New Roman"/>
        </w:rPr>
        <w:t>ting</w:t>
      </w:r>
      <w:r w:rsidRPr="001F42EF">
        <w:rPr>
          <w:rFonts w:cs="Times New Roman"/>
          <w:spacing w:val="-3"/>
        </w:rPr>
        <w:t xml:space="preserve"> o</w:t>
      </w:r>
      <w:r w:rsidRPr="001F42EF">
        <w:rPr>
          <w:rFonts w:cs="Times New Roman"/>
        </w:rPr>
        <w:t>f b</w:t>
      </w:r>
      <w:r w:rsidRPr="001F42EF">
        <w:rPr>
          <w:rFonts w:cs="Times New Roman"/>
          <w:spacing w:val="-3"/>
        </w:rPr>
        <w:t>o</w:t>
      </w:r>
      <w:r w:rsidRPr="001F42EF">
        <w:rPr>
          <w:rFonts w:cs="Times New Roman"/>
        </w:rPr>
        <w:t xml:space="preserve">th the </w:t>
      </w:r>
      <w:r w:rsidRPr="001F42EF">
        <w:rPr>
          <w:rFonts w:cs="Times New Roman"/>
          <w:spacing w:val="-3"/>
        </w:rPr>
        <w:t>v</w:t>
      </w:r>
      <w:r w:rsidRPr="001F42EF">
        <w:rPr>
          <w:rFonts w:cs="Times New Roman"/>
        </w:rPr>
        <w:t>acc</w:t>
      </w:r>
      <w:r w:rsidRPr="001F42EF">
        <w:rPr>
          <w:rFonts w:cs="Times New Roman"/>
          <w:spacing w:val="1"/>
        </w:rPr>
        <w:t>i</w:t>
      </w:r>
      <w:r w:rsidRPr="001F42EF">
        <w:rPr>
          <w:rFonts w:cs="Times New Roman"/>
        </w:rPr>
        <w:t>ne</w:t>
      </w:r>
      <w:r w:rsidRPr="001F42EF">
        <w:rPr>
          <w:rFonts w:cs="Times New Roman"/>
          <w:spacing w:val="-2"/>
        </w:rPr>
        <w:t xml:space="preserve"> </w:t>
      </w:r>
      <w:r w:rsidRPr="001F42EF">
        <w:rPr>
          <w:rFonts w:cs="Times New Roman"/>
        </w:rPr>
        <w:t>c</w:t>
      </w:r>
      <w:r w:rsidRPr="001F42EF">
        <w:rPr>
          <w:rFonts w:cs="Times New Roman"/>
          <w:spacing w:val="-2"/>
        </w:rPr>
        <w:t>o</w:t>
      </w:r>
      <w:r w:rsidRPr="001F42EF">
        <w:rPr>
          <w:rFonts w:cs="Times New Roman"/>
          <w:spacing w:val="-3"/>
        </w:rPr>
        <w:t>o</w:t>
      </w:r>
      <w:r w:rsidRPr="001F42EF">
        <w:rPr>
          <w:rFonts w:cs="Times New Roman"/>
        </w:rPr>
        <w:t>l</w:t>
      </w:r>
      <w:r w:rsidRPr="001F42EF">
        <w:rPr>
          <w:rFonts w:cs="Times New Roman"/>
          <w:spacing w:val="-2"/>
        </w:rPr>
        <w:t>e</w:t>
      </w:r>
      <w:r w:rsidRPr="001F42EF">
        <w:rPr>
          <w:rFonts w:cs="Times New Roman"/>
        </w:rPr>
        <w:t xml:space="preserve">r and </w:t>
      </w:r>
      <w:r w:rsidRPr="001F42EF">
        <w:rPr>
          <w:rFonts w:cs="Times New Roman"/>
          <w:spacing w:val="1"/>
        </w:rPr>
        <w:t>t</w:t>
      </w:r>
      <w:r w:rsidRPr="001F42EF">
        <w:rPr>
          <w:rFonts w:cs="Times New Roman"/>
        </w:rPr>
        <w:t>he</w:t>
      </w:r>
      <w:r w:rsidRPr="001F42EF">
        <w:rPr>
          <w:rFonts w:cs="Times New Roman"/>
          <w:spacing w:val="-2"/>
        </w:rPr>
        <w:t xml:space="preserve"> </w:t>
      </w:r>
      <w:r w:rsidRPr="001F42EF">
        <w:rPr>
          <w:rFonts w:cs="Times New Roman"/>
        </w:rPr>
        <w:t>f</w:t>
      </w:r>
      <w:r w:rsidRPr="001F42EF">
        <w:rPr>
          <w:rFonts w:cs="Times New Roman"/>
          <w:spacing w:val="-3"/>
        </w:rPr>
        <w:t>oo</w:t>
      </w:r>
      <w:r w:rsidRPr="001F42EF">
        <w:rPr>
          <w:rFonts w:cs="Times New Roman"/>
        </w:rPr>
        <w:t>d</w:t>
      </w:r>
      <w:r w:rsidRPr="001F42EF">
        <w:rPr>
          <w:rFonts w:cs="Times New Roman"/>
          <w:spacing w:val="2"/>
        </w:rPr>
        <w:t xml:space="preserve"> </w:t>
      </w:r>
      <w:r w:rsidRPr="001F42EF">
        <w:rPr>
          <w:rFonts w:cs="Times New Roman"/>
        </w:rPr>
        <w:t>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 xml:space="preserve">r, </w:t>
      </w:r>
      <w:r w:rsidRPr="001F42EF">
        <w:rPr>
          <w:rFonts w:cs="Times New Roman"/>
          <w:spacing w:val="-2"/>
        </w:rPr>
        <w:t>t</w:t>
      </w:r>
      <w:r w:rsidRPr="001F42EF">
        <w:rPr>
          <w:rFonts w:cs="Times New Roman"/>
        </w:rPr>
        <w:t>hr</w:t>
      </w:r>
      <w:r w:rsidRPr="001F42EF">
        <w:rPr>
          <w:rFonts w:cs="Times New Roman"/>
          <w:spacing w:val="-3"/>
        </w:rPr>
        <w:t>o</w:t>
      </w:r>
      <w:r w:rsidRPr="001F42EF">
        <w:rPr>
          <w:rFonts w:cs="Times New Roman"/>
        </w:rPr>
        <w:t>u</w:t>
      </w:r>
      <w:r w:rsidRPr="001F42EF">
        <w:rPr>
          <w:rFonts w:cs="Times New Roman"/>
          <w:spacing w:val="-3"/>
        </w:rPr>
        <w:t>g</w:t>
      </w:r>
      <w:r w:rsidRPr="001F42EF">
        <w:rPr>
          <w:rFonts w:cs="Times New Roman"/>
        </w:rPr>
        <w:t xml:space="preserve">h </w:t>
      </w:r>
      <w:r w:rsidRPr="001F42EF">
        <w:rPr>
          <w:rFonts w:cs="Times New Roman"/>
          <w:spacing w:val="1"/>
        </w:rPr>
        <w:t>K</w:t>
      </w:r>
      <w:r w:rsidRPr="001F42EF">
        <w:rPr>
          <w:rFonts w:cs="Times New Roman"/>
          <w:spacing w:val="-2"/>
        </w:rPr>
        <w:t>e</w:t>
      </w:r>
      <w:r w:rsidRPr="001F42EF">
        <w:rPr>
          <w:rFonts w:cs="Times New Roman"/>
          <w:spacing w:val="2"/>
        </w:rPr>
        <w:t>n</w:t>
      </w:r>
      <w:r w:rsidRPr="001F42EF">
        <w:rPr>
          <w:rFonts w:cs="Times New Roman"/>
          <w:spacing w:val="-5"/>
        </w:rPr>
        <w:t>y</w:t>
      </w:r>
      <w:r w:rsidRPr="001F42EF">
        <w:rPr>
          <w:rFonts w:cs="Times New Roman"/>
        </w:rPr>
        <w:t>a</w:t>
      </w:r>
      <w:r w:rsidRPr="001F42EF">
        <w:rPr>
          <w:rFonts w:cs="Times New Roman"/>
          <w:spacing w:val="2"/>
        </w:rPr>
        <w:t>-</w:t>
      </w:r>
      <w:r w:rsidRPr="001F42EF">
        <w:rPr>
          <w:rFonts w:cs="Times New Roman"/>
        </w:rPr>
        <w:t>bas</w:t>
      </w:r>
      <w:r w:rsidRPr="001F42EF">
        <w:rPr>
          <w:rFonts w:cs="Times New Roman"/>
          <w:spacing w:val="-2"/>
        </w:rPr>
        <w:t>e</w:t>
      </w:r>
      <w:r w:rsidRPr="001F42EF">
        <w:rPr>
          <w:rFonts w:cs="Times New Roman"/>
        </w:rPr>
        <w:t xml:space="preserve">d </w:t>
      </w:r>
      <w:r w:rsidRPr="001F42EF">
        <w:rPr>
          <w:rFonts w:cs="Times New Roman"/>
          <w:spacing w:val="1"/>
        </w:rPr>
        <w:t>w</w:t>
      </w:r>
      <w:r w:rsidRPr="001F42EF">
        <w:rPr>
          <w:rFonts w:cs="Times New Roman"/>
        </w:rPr>
        <w:t>h</w:t>
      </w:r>
      <w:r w:rsidRPr="001F42EF">
        <w:rPr>
          <w:rFonts w:cs="Times New Roman"/>
          <w:spacing w:val="-3"/>
        </w:rPr>
        <w:t>o</w:t>
      </w:r>
      <w:r w:rsidRPr="001F42EF">
        <w:rPr>
          <w:rFonts w:cs="Times New Roman"/>
        </w:rPr>
        <w:t>l</w:t>
      </w:r>
      <w:r w:rsidRPr="001F42EF">
        <w:rPr>
          <w:rFonts w:cs="Times New Roman"/>
          <w:spacing w:val="-2"/>
        </w:rPr>
        <w:t>e</w:t>
      </w:r>
      <w:r w:rsidRPr="001F42EF">
        <w:rPr>
          <w:rFonts w:cs="Times New Roman"/>
        </w:rPr>
        <w:t>s</w:t>
      </w:r>
      <w:r w:rsidRPr="001F42EF">
        <w:rPr>
          <w:rFonts w:cs="Times New Roman"/>
          <w:spacing w:val="-2"/>
        </w:rPr>
        <w:t>a</w:t>
      </w:r>
      <w:r w:rsidRPr="001F42EF">
        <w:rPr>
          <w:rFonts w:cs="Times New Roman"/>
        </w:rPr>
        <w:t>l</w:t>
      </w:r>
      <w:r w:rsidRPr="001F42EF">
        <w:rPr>
          <w:rFonts w:cs="Times New Roman"/>
          <w:spacing w:val="-2"/>
        </w:rPr>
        <w:t>e</w:t>
      </w:r>
      <w:r w:rsidRPr="001F42EF">
        <w:rPr>
          <w:rFonts w:cs="Times New Roman"/>
        </w:rPr>
        <w:t>rs and</w:t>
      </w:r>
      <w:r w:rsidRPr="001F42EF">
        <w:rPr>
          <w:rFonts w:cs="Times New Roman"/>
          <w:spacing w:val="-3"/>
        </w:rPr>
        <w:t xml:space="preserve"> </w:t>
      </w:r>
      <w:r w:rsidRPr="001F42EF">
        <w:rPr>
          <w:rFonts w:cs="Times New Roman"/>
        </w:rPr>
        <w:t>di</w:t>
      </w:r>
      <w:r w:rsidRPr="001F42EF">
        <w:rPr>
          <w:rFonts w:cs="Times New Roman"/>
          <w:spacing w:val="-2"/>
        </w:rPr>
        <w:t>st</w:t>
      </w:r>
      <w:r w:rsidRPr="001F42EF">
        <w:rPr>
          <w:rFonts w:cs="Times New Roman"/>
        </w:rPr>
        <w:t>rib</w:t>
      </w:r>
      <w:r w:rsidRPr="001F42EF">
        <w:rPr>
          <w:rFonts w:cs="Times New Roman"/>
          <w:spacing w:val="-3"/>
        </w:rPr>
        <w:t>u</w:t>
      </w:r>
      <w:r w:rsidRPr="001F42EF">
        <w:rPr>
          <w:rFonts w:cs="Times New Roman"/>
        </w:rPr>
        <w:t>t</w:t>
      </w:r>
      <w:r w:rsidRPr="001F42EF">
        <w:rPr>
          <w:rFonts w:cs="Times New Roman"/>
          <w:spacing w:val="-3"/>
        </w:rPr>
        <w:t>o</w:t>
      </w:r>
      <w:r w:rsidRPr="001F42EF">
        <w:rPr>
          <w:rFonts w:cs="Times New Roman"/>
        </w:rPr>
        <w:t xml:space="preserve">rs. </w:t>
      </w:r>
    </w:p>
    <w:p w14:paraId="22C29BC1" w14:textId="77777777" w:rsidR="002E73B2" w:rsidRPr="001F42EF" w:rsidRDefault="002E73B2" w:rsidP="002E73B2">
      <w:pPr>
        <w:pStyle w:val="BodyText"/>
        <w:ind w:left="0" w:right="262"/>
        <w:jc w:val="both"/>
        <w:rPr>
          <w:rFonts w:cs="Times New Roman"/>
        </w:rPr>
      </w:pPr>
    </w:p>
    <w:p w14:paraId="1EDDF496" w14:textId="77777777" w:rsidR="002E73B2" w:rsidRPr="001F42EF" w:rsidRDefault="0090178D" w:rsidP="002E73B2">
      <w:pPr>
        <w:pStyle w:val="BodyText"/>
        <w:ind w:left="0" w:right="262"/>
        <w:jc w:val="both"/>
        <w:rPr>
          <w:rFonts w:cs="Times New Roman"/>
        </w:rPr>
      </w:pPr>
      <w:r w:rsidRPr="001F42EF">
        <w:rPr>
          <w:rFonts w:cs="Times New Roman"/>
        </w:rPr>
        <w:t xml:space="preserve">Also, especially Kenya will be the </w:t>
      </w:r>
      <w:r w:rsidR="002E73B2" w:rsidRPr="001F42EF">
        <w:rPr>
          <w:rFonts w:cs="Times New Roman"/>
        </w:rPr>
        <w:t xml:space="preserve">focus </w:t>
      </w:r>
      <w:r w:rsidRPr="001F42EF">
        <w:rPr>
          <w:rFonts w:cs="Times New Roman"/>
        </w:rPr>
        <w:t xml:space="preserve">for the </w:t>
      </w:r>
      <w:r w:rsidR="002E73B2" w:rsidRPr="001F42EF">
        <w:rPr>
          <w:rFonts w:cs="Times New Roman"/>
        </w:rPr>
        <w:t xml:space="preserve">targeted cooperation with </w:t>
      </w:r>
      <w:proofErr w:type="spellStart"/>
      <w:r w:rsidR="002E73B2" w:rsidRPr="001F42EF">
        <w:rPr>
          <w:rFonts w:cs="Times New Roman"/>
        </w:rPr>
        <w:t>mico</w:t>
      </w:r>
      <w:proofErr w:type="spellEnd"/>
      <w:r w:rsidR="002E73B2" w:rsidRPr="001F42EF">
        <w:rPr>
          <w:rFonts w:cs="Times New Roman"/>
        </w:rPr>
        <w:t>-financing organization to catalyze the deployment of Solar Chill Type B units</w:t>
      </w:r>
      <w:r w:rsidR="009F4717" w:rsidRPr="001F42EF">
        <w:rPr>
          <w:rFonts w:cs="Times New Roman"/>
        </w:rPr>
        <w:t xml:space="preserve"> in </w:t>
      </w:r>
      <w:proofErr w:type="spellStart"/>
      <w:r w:rsidR="009F4717" w:rsidRPr="001F42EF">
        <w:rPr>
          <w:rFonts w:cs="Times New Roman"/>
        </w:rPr>
        <w:t>particlar</w:t>
      </w:r>
      <w:proofErr w:type="spellEnd"/>
      <w:r w:rsidR="002E73B2" w:rsidRPr="001F42EF">
        <w:rPr>
          <w:rFonts w:cs="Times New Roman"/>
        </w:rPr>
        <w:t xml:space="preserve"> (with supportive financing through which the upfront affordability of Solar Chill Units can be improved). With this</w:t>
      </w:r>
      <w:r w:rsidR="009F4717" w:rsidRPr="001F42EF">
        <w:rPr>
          <w:rFonts w:cs="Times New Roman"/>
        </w:rPr>
        <w:t>,</w:t>
      </w:r>
      <w:r w:rsidR="002E73B2" w:rsidRPr="001F42EF">
        <w:rPr>
          <w:rFonts w:cs="Times New Roman"/>
        </w:rPr>
        <w:t xml:space="preserve"> the project aims to support local small business initi</w:t>
      </w:r>
      <w:r w:rsidR="009F4717" w:rsidRPr="001F42EF">
        <w:rPr>
          <w:rFonts w:cs="Times New Roman"/>
        </w:rPr>
        <w:t>ati</w:t>
      </w:r>
      <w:r w:rsidR="002E73B2" w:rsidRPr="001F42EF">
        <w:rPr>
          <w:rFonts w:cs="Times New Roman"/>
        </w:rPr>
        <w:t xml:space="preserve">ves. For example, </w:t>
      </w:r>
      <w:r w:rsidR="002E73B2" w:rsidRPr="001F42EF">
        <w:rPr>
          <w:rFonts w:cs="Times New Roman"/>
          <w:spacing w:val="1"/>
        </w:rPr>
        <w:t>T</w:t>
      </w:r>
      <w:r w:rsidR="002E73B2" w:rsidRPr="001F42EF">
        <w:rPr>
          <w:rFonts w:cs="Times New Roman"/>
        </w:rPr>
        <w:t>he</w:t>
      </w:r>
      <w:r w:rsidR="002E73B2" w:rsidRPr="001F42EF">
        <w:rPr>
          <w:rFonts w:cs="Times New Roman"/>
          <w:spacing w:val="-2"/>
        </w:rPr>
        <w:t xml:space="preserve"> </w:t>
      </w:r>
      <w:proofErr w:type="spellStart"/>
      <w:r w:rsidR="002E73B2" w:rsidRPr="001F42EF">
        <w:rPr>
          <w:rFonts w:cs="Times New Roman"/>
        </w:rPr>
        <w:t>So</w:t>
      </w:r>
      <w:r w:rsidR="002E73B2" w:rsidRPr="001F42EF">
        <w:rPr>
          <w:rFonts w:cs="Times New Roman"/>
          <w:spacing w:val="-2"/>
        </w:rPr>
        <w:t>l</w:t>
      </w:r>
      <w:r w:rsidR="002E73B2" w:rsidRPr="001F42EF">
        <w:rPr>
          <w:rFonts w:cs="Times New Roman"/>
        </w:rPr>
        <w:t>a</w:t>
      </w:r>
      <w:r w:rsidR="002E73B2" w:rsidRPr="001F42EF">
        <w:rPr>
          <w:rFonts w:cs="Times New Roman"/>
          <w:spacing w:val="1"/>
        </w:rPr>
        <w:t>r</w:t>
      </w:r>
      <w:r w:rsidR="002E73B2" w:rsidRPr="001F42EF">
        <w:rPr>
          <w:rFonts w:cs="Times New Roman"/>
          <w:spacing w:val="-1"/>
        </w:rPr>
        <w:t>C</w:t>
      </w:r>
      <w:r w:rsidR="002E73B2" w:rsidRPr="001F42EF">
        <w:rPr>
          <w:rFonts w:cs="Times New Roman"/>
          <w:spacing w:val="-3"/>
        </w:rPr>
        <w:t>h</w:t>
      </w:r>
      <w:r w:rsidR="002E73B2" w:rsidRPr="001F42EF">
        <w:rPr>
          <w:rFonts w:cs="Times New Roman"/>
        </w:rPr>
        <w:t>i</w:t>
      </w:r>
      <w:r w:rsidR="002E73B2" w:rsidRPr="001F42EF">
        <w:rPr>
          <w:rFonts w:cs="Times New Roman"/>
          <w:spacing w:val="-2"/>
        </w:rPr>
        <w:t>l</w:t>
      </w:r>
      <w:r w:rsidR="002E73B2" w:rsidRPr="001F42EF">
        <w:rPr>
          <w:rFonts w:cs="Times New Roman"/>
        </w:rPr>
        <w:t>l</w:t>
      </w:r>
      <w:proofErr w:type="spellEnd"/>
      <w:r w:rsidR="002E73B2" w:rsidRPr="001F42EF">
        <w:rPr>
          <w:rFonts w:cs="Times New Roman"/>
          <w:spacing w:val="1"/>
        </w:rPr>
        <w:t xml:space="preserve"> </w:t>
      </w:r>
      <w:r w:rsidR="002E73B2" w:rsidRPr="001F42EF">
        <w:rPr>
          <w:rFonts w:cs="Times New Roman"/>
        </w:rPr>
        <w:t>consortium</w:t>
      </w:r>
      <w:r w:rsidR="002E73B2" w:rsidRPr="001F42EF">
        <w:rPr>
          <w:rFonts w:cs="Times New Roman"/>
          <w:spacing w:val="1"/>
        </w:rPr>
        <w:t xml:space="preserve"> </w:t>
      </w:r>
      <w:r w:rsidR="002E73B2" w:rsidRPr="001F42EF">
        <w:rPr>
          <w:rFonts w:cs="Times New Roman"/>
          <w:spacing w:val="-3"/>
        </w:rPr>
        <w:t>h</w:t>
      </w:r>
      <w:r w:rsidR="002E73B2" w:rsidRPr="001F42EF">
        <w:rPr>
          <w:rFonts w:cs="Times New Roman"/>
        </w:rPr>
        <w:t>as</w:t>
      </w:r>
      <w:r w:rsidR="002E73B2" w:rsidRPr="001F42EF">
        <w:rPr>
          <w:rFonts w:cs="Times New Roman"/>
          <w:spacing w:val="-2"/>
        </w:rPr>
        <w:t xml:space="preserve"> r</w:t>
      </w:r>
      <w:r w:rsidR="002E73B2" w:rsidRPr="001F42EF">
        <w:rPr>
          <w:rFonts w:cs="Times New Roman"/>
        </w:rPr>
        <w:t>ece</w:t>
      </w:r>
      <w:r w:rsidR="002E73B2" w:rsidRPr="001F42EF">
        <w:rPr>
          <w:rFonts w:cs="Times New Roman"/>
          <w:spacing w:val="1"/>
        </w:rPr>
        <w:t>i</w:t>
      </w:r>
      <w:r w:rsidR="002E73B2" w:rsidRPr="001F42EF">
        <w:rPr>
          <w:rFonts w:cs="Times New Roman"/>
          <w:spacing w:val="-3"/>
        </w:rPr>
        <w:t>v</w:t>
      </w:r>
      <w:r w:rsidR="002E73B2" w:rsidRPr="001F42EF">
        <w:rPr>
          <w:rFonts w:cs="Times New Roman"/>
        </w:rPr>
        <w:t xml:space="preserve">ed </w:t>
      </w:r>
      <w:r w:rsidR="002E73B2" w:rsidRPr="001F42EF">
        <w:rPr>
          <w:rFonts w:cs="Times New Roman"/>
          <w:spacing w:val="-2"/>
        </w:rPr>
        <w:t>e</w:t>
      </w:r>
      <w:r w:rsidR="002E73B2" w:rsidRPr="001F42EF">
        <w:rPr>
          <w:rFonts w:cs="Times New Roman"/>
        </w:rPr>
        <w:t>xp</w:t>
      </w:r>
      <w:r w:rsidR="002E73B2" w:rsidRPr="001F42EF">
        <w:rPr>
          <w:rFonts w:cs="Times New Roman"/>
          <w:spacing w:val="-2"/>
        </w:rPr>
        <w:t>r</w:t>
      </w:r>
      <w:r w:rsidR="002E73B2" w:rsidRPr="001F42EF">
        <w:rPr>
          <w:rFonts w:cs="Times New Roman"/>
        </w:rPr>
        <w:t>es</w:t>
      </w:r>
      <w:r w:rsidR="002E73B2" w:rsidRPr="001F42EF">
        <w:rPr>
          <w:rFonts w:cs="Times New Roman"/>
          <w:spacing w:val="-2"/>
        </w:rPr>
        <w:t>s</w:t>
      </w:r>
      <w:r w:rsidR="002E73B2" w:rsidRPr="001F42EF">
        <w:rPr>
          <w:rFonts w:cs="Times New Roman"/>
        </w:rPr>
        <w:t xml:space="preserve">ion </w:t>
      </w:r>
      <w:r w:rsidR="002E73B2" w:rsidRPr="001F42EF">
        <w:rPr>
          <w:rFonts w:cs="Times New Roman"/>
          <w:spacing w:val="-3"/>
        </w:rPr>
        <w:t>o</w:t>
      </w:r>
      <w:r w:rsidR="002E73B2" w:rsidRPr="001F42EF">
        <w:rPr>
          <w:rFonts w:cs="Times New Roman"/>
        </w:rPr>
        <w:t xml:space="preserve">f </w:t>
      </w:r>
      <w:r w:rsidR="002E73B2" w:rsidRPr="001F42EF">
        <w:rPr>
          <w:rFonts w:cs="Times New Roman"/>
          <w:spacing w:val="-2"/>
        </w:rPr>
        <w:t>i</w:t>
      </w:r>
      <w:r w:rsidR="002E73B2" w:rsidRPr="001F42EF">
        <w:rPr>
          <w:rFonts w:cs="Times New Roman"/>
        </w:rPr>
        <w:t>nt</w:t>
      </w:r>
      <w:r w:rsidR="002E73B2" w:rsidRPr="001F42EF">
        <w:rPr>
          <w:rFonts w:cs="Times New Roman"/>
          <w:spacing w:val="-2"/>
        </w:rPr>
        <w:t>er</w:t>
      </w:r>
      <w:r w:rsidR="002E73B2" w:rsidRPr="001F42EF">
        <w:rPr>
          <w:rFonts w:cs="Times New Roman"/>
        </w:rPr>
        <w:t>est</w:t>
      </w:r>
      <w:r w:rsidR="002E73B2" w:rsidRPr="001F42EF">
        <w:rPr>
          <w:rFonts w:cs="Times New Roman"/>
          <w:spacing w:val="-2"/>
        </w:rPr>
        <w:t xml:space="preserve"> </w:t>
      </w:r>
      <w:r w:rsidR="002E73B2" w:rsidRPr="001F42EF">
        <w:rPr>
          <w:rFonts w:cs="Times New Roman"/>
        </w:rPr>
        <w:t>from</w:t>
      </w:r>
      <w:r w:rsidR="002E73B2" w:rsidRPr="001F42EF">
        <w:rPr>
          <w:rFonts w:cs="Times New Roman"/>
          <w:spacing w:val="-4"/>
        </w:rPr>
        <w:t xml:space="preserve"> </w:t>
      </w:r>
      <w:r w:rsidR="002E73B2" w:rsidRPr="001F42EF">
        <w:rPr>
          <w:rFonts w:cs="Times New Roman"/>
        </w:rPr>
        <w:t>ca</w:t>
      </w:r>
      <w:r w:rsidR="002E73B2" w:rsidRPr="001F42EF">
        <w:rPr>
          <w:rFonts w:cs="Times New Roman"/>
          <w:spacing w:val="-4"/>
        </w:rPr>
        <w:t>m</w:t>
      </w:r>
      <w:r w:rsidR="002E73B2" w:rsidRPr="001F42EF">
        <w:rPr>
          <w:rFonts w:cs="Times New Roman"/>
        </w:rPr>
        <w:t>el</w:t>
      </w:r>
      <w:r w:rsidR="002E73B2" w:rsidRPr="001F42EF">
        <w:rPr>
          <w:rFonts w:cs="Times New Roman"/>
          <w:spacing w:val="1"/>
        </w:rPr>
        <w:t xml:space="preserve"> </w:t>
      </w:r>
      <w:r w:rsidR="002E73B2" w:rsidRPr="001F42EF">
        <w:rPr>
          <w:rFonts w:cs="Times New Roman"/>
          <w:spacing w:val="-4"/>
        </w:rPr>
        <w:t>m</w:t>
      </w:r>
      <w:r w:rsidR="002E73B2" w:rsidRPr="001F42EF">
        <w:rPr>
          <w:rFonts w:cs="Times New Roman"/>
        </w:rPr>
        <w:t>ilk</w:t>
      </w:r>
      <w:r w:rsidR="002E73B2" w:rsidRPr="001F42EF">
        <w:rPr>
          <w:rFonts w:cs="Times New Roman"/>
          <w:spacing w:val="-3"/>
        </w:rPr>
        <w:t xml:space="preserve"> </w:t>
      </w:r>
      <w:r w:rsidR="002E73B2" w:rsidRPr="001F42EF">
        <w:rPr>
          <w:rFonts w:cs="Times New Roman"/>
        </w:rPr>
        <w:t>produ</w:t>
      </w:r>
      <w:r w:rsidR="002E73B2" w:rsidRPr="001F42EF">
        <w:rPr>
          <w:rFonts w:cs="Times New Roman"/>
          <w:spacing w:val="-2"/>
        </w:rPr>
        <w:t>c</w:t>
      </w:r>
      <w:r w:rsidR="002E73B2" w:rsidRPr="001F42EF">
        <w:rPr>
          <w:rFonts w:cs="Times New Roman"/>
        </w:rPr>
        <w:t>e</w:t>
      </w:r>
      <w:r w:rsidR="002E73B2" w:rsidRPr="001F42EF">
        <w:rPr>
          <w:rFonts w:cs="Times New Roman"/>
          <w:spacing w:val="1"/>
        </w:rPr>
        <w:t>r</w:t>
      </w:r>
      <w:r w:rsidR="002E73B2" w:rsidRPr="001F42EF">
        <w:rPr>
          <w:rFonts w:cs="Times New Roman"/>
        </w:rPr>
        <w:t>s</w:t>
      </w:r>
      <w:r w:rsidR="002E73B2" w:rsidRPr="001F42EF">
        <w:rPr>
          <w:rFonts w:cs="Times New Roman"/>
          <w:spacing w:val="4"/>
        </w:rPr>
        <w:t xml:space="preserve"> </w:t>
      </w:r>
      <w:r w:rsidR="002E73B2" w:rsidRPr="001F42EF">
        <w:rPr>
          <w:rFonts w:cs="Times New Roman"/>
        </w:rPr>
        <w:t xml:space="preserve">to </w:t>
      </w:r>
      <w:r w:rsidR="002E73B2" w:rsidRPr="001F42EF">
        <w:rPr>
          <w:rFonts w:cs="Times New Roman"/>
          <w:spacing w:val="-2"/>
        </w:rPr>
        <w:t>s</w:t>
      </w:r>
      <w:r w:rsidR="002E73B2" w:rsidRPr="001F42EF">
        <w:rPr>
          <w:rFonts w:cs="Times New Roman"/>
        </w:rPr>
        <w:t>to</w:t>
      </w:r>
      <w:r w:rsidR="002E73B2" w:rsidRPr="001F42EF">
        <w:rPr>
          <w:rFonts w:cs="Times New Roman"/>
          <w:spacing w:val="-2"/>
        </w:rPr>
        <w:t>r</w:t>
      </w:r>
      <w:r w:rsidR="002E73B2" w:rsidRPr="001F42EF">
        <w:rPr>
          <w:rFonts w:cs="Times New Roman"/>
        </w:rPr>
        <w:t xml:space="preserve">e </w:t>
      </w:r>
      <w:r w:rsidR="002E73B2" w:rsidRPr="001F42EF">
        <w:rPr>
          <w:rFonts w:cs="Times New Roman"/>
          <w:spacing w:val="-4"/>
        </w:rPr>
        <w:t>m</w:t>
      </w:r>
      <w:r w:rsidR="002E73B2" w:rsidRPr="001F42EF">
        <w:rPr>
          <w:rFonts w:cs="Times New Roman"/>
        </w:rPr>
        <w:t>ilk</w:t>
      </w:r>
      <w:r w:rsidR="002E73B2" w:rsidRPr="001F42EF">
        <w:rPr>
          <w:rFonts w:cs="Times New Roman"/>
          <w:spacing w:val="-3"/>
        </w:rPr>
        <w:t xml:space="preserve"> </w:t>
      </w:r>
      <w:r w:rsidR="002E73B2" w:rsidRPr="001F42EF">
        <w:rPr>
          <w:rFonts w:cs="Times New Roman"/>
        </w:rPr>
        <w:t>pri</w:t>
      </w:r>
      <w:r w:rsidR="002E73B2" w:rsidRPr="001F42EF">
        <w:rPr>
          <w:rFonts w:cs="Times New Roman"/>
          <w:spacing w:val="-3"/>
        </w:rPr>
        <w:t>o</w:t>
      </w:r>
      <w:r w:rsidR="002E73B2" w:rsidRPr="001F42EF">
        <w:rPr>
          <w:rFonts w:cs="Times New Roman"/>
        </w:rPr>
        <w:t>r to di</w:t>
      </w:r>
      <w:r w:rsidR="002E73B2" w:rsidRPr="001F42EF">
        <w:rPr>
          <w:rFonts w:cs="Times New Roman"/>
          <w:spacing w:val="-2"/>
        </w:rPr>
        <w:t>s</w:t>
      </w:r>
      <w:r w:rsidR="002E73B2" w:rsidRPr="001F42EF">
        <w:rPr>
          <w:rFonts w:cs="Times New Roman"/>
        </w:rPr>
        <w:t>t</w:t>
      </w:r>
      <w:r w:rsidR="002E73B2" w:rsidRPr="001F42EF">
        <w:rPr>
          <w:rFonts w:cs="Times New Roman"/>
          <w:spacing w:val="-2"/>
        </w:rPr>
        <w:t>r</w:t>
      </w:r>
      <w:r w:rsidR="002E73B2" w:rsidRPr="001F42EF">
        <w:rPr>
          <w:rFonts w:cs="Times New Roman"/>
        </w:rPr>
        <w:t>ibu</w:t>
      </w:r>
      <w:r w:rsidR="002E73B2" w:rsidRPr="001F42EF">
        <w:rPr>
          <w:rFonts w:cs="Times New Roman"/>
          <w:spacing w:val="-2"/>
        </w:rPr>
        <w:t>t</w:t>
      </w:r>
      <w:r w:rsidR="002E73B2" w:rsidRPr="001F42EF">
        <w:rPr>
          <w:rFonts w:cs="Times New Roman"/>
        </w:rPr>
        <w:t>ion.</w:t>
      </w:r>
      <w:r w:rsidR="002E73B2" w:rsidRPr="001F42EF">
        <w:rPr>
          <w:rFonts w:cs="Times New Roman"/>
          <w:spacing w:val="52"/>
        </w:rPr>
        <w:t xml:space="preserve"> </w:t>
      </w:r>
      <w:r w:rsidR="002E73B2" w:rsidRPr="001F42EF">
        <w:rPr>
          <w:rFonts w:cs="Times New Roman"/>
          <w:spacing w:val="-2"/>
        </w:rPr>
        <w:t xml:space="preserve">Solar </w:t>
      </w:r>
      <w:r w:rsidR="002E73B2" w:rsidRPr="001F42EF">
        <w:rPr>
          <w:rFonts w:cs="Times New Roman"/>
        </w:rPr>
        <w:t>o</w:t>
      </w:r>
      <w:r w:rsidR="002E73B2" w:rsidRPr="001F42EF">
        <w:rPr>
          <w:rFonts w:cs="Times New Roman"/>
          <w:spacing w:val="-2"/>
        </w:rPr>
        <w:t>f</w:t>
      </w:r>
      <w:r w:rsidR="002E73B2" w:rsidRPr="001F42EF">
        <w:rPr>
          <w:rFonts w:cs="Times New Roman"/>
          <w:spacing w:val="2"/>
        </w:rPr>
        <w:t>f</w:t>
      </w:r>
      <w:r w:rsidR="002E73B2" w:rsidRPr="001F42EF">
        <w:rPr>
          <w:rFonts w:cs="Times New Roman"/>
          <w:spacing w:val="-2"/>
        </w:rPr>
        <w:t>-</w:t>
      </w:r>
      <w:r w:rsidR="002E73B2" w:rsidRPr="001F42EF">
        <w:rPr>
          <w:rFonts w:cs="Times New Roman"/>
          <w:spacing w:val="-3"/>
        </w:rPr>
        <w:t>g</w:t>
      </w:r>
      <w:r w:rsidR="002E73B2" w:rsidRPr="001F42EF">
        <w:rPr>
          <w:rFonts w:cs="Times New Roman"/>
        </w:rPr>
        <w:t>rid f</w:t>
      </w:r>
      <w:r w:rsidR="002E73B2" w:rsidRPr="001F42EF">
        <w:rPr>
          <w:rFonts w:cs="Times New Roman"/>
          <w:spacing w:val="-3"/>
        </w:rPr>
        <w:t>o</w:t>
      </w:r>
      <w:r w:rsidR="002E73B2" w:rsidRPr="001F42EF">
        <w:rPr>
          <w:rFonts w:cs="Times New Roman"/>
        </w:rPr>
        <w:t>od s</w:t>
      </w:r>
      <w:r w:rsidR="002E73B2" w:rsidRPr="001F42EF">
        <w:rPr>
          <w:rFonts w:cs="Times New Roman"/>
          <w:spacing w:val="1"/>
        </w:rPr>
        <w:t>t</w:t>
      </w:r>
      <w:r w:rsidR="002E73B2" w:rsidRPr="001F42EF">
        <w:rPr>
          <w:rFonts w:cs="Times New Roman"/>
          <w:spacing w:val="-3"/>
        </w:rPr>
        <w:t>o</w:t>
      </w:r>
      <w:r w:rsidR="002E73B2" w:rsidRPr="001F42EF">
        <w:rPr>
          <w:rFonts w:cs="Times New Roman"/>
        </w:rPr>
        <w:t>ra</w:t>
      </w:r>
      <w:r w:rsidR="002E73B2" w:rsidRPr="001F42EF">
        <w:rPr>
          <w:rFonts w:cs="Times New Roman"/>
          <w:spacing w:val="-2"/>
        </w:rPr>
        <w:t>g</w:t>
      </w:r>
      <w:r w:rsidR="002E73B2" w:rsidRPr="001F42EF">
        <w:rPr>
          <w:rFonts w:cs="Times New Roman"/>
        </w:rPr>
        <w:t xml:space="preserve">e </w:t>
      </w:r>
      <w:r w:rsidR="002E73B2" w:rsidRPr="001F42EF">
        <w:rPr>
          <w:rFonts w:cs="Times New Roman"/>
          <w:spacing w:val="-2"/>
        </w:rPr>
        <w:t>r</w:t>
      </w:r>
      <w:r w:rsidR="002E73B2" w:rsidRPr="001F42EF">
        <w:rPr>
          <w:rFonts w:cs="Times New Roman"/>
        </w:rPr>
        <w:t>e</w:t>
      </w:r>
      <w:r w:rsidR="002E73B2" w:rsidRPr="001F42EF">
        <w:rPr>
          <w:rFonts w:cs="Times New Roman"/>
          <w:spacing w:val="1"/>
        </w:rPr>
        <w:t>f</w:t>
      </w:r>
      <w:r w:rsidR="002E73B2" w:rsidRPr="001F42EF">
        <w:rPr>
          <w:rFonts w:cs="Times New Roman"/>
          <w:spacing w:val="-2"/>
        </w:rPr>
        <w:t>r</w:t>
      </w:r>
      <w:r w:rsidR="002E73B2" w:rsidRPr="001F42EF">
        <w:rPr>
          <w:rFonts w:cs="Times New Roman"/>
        </w:rPr>
        <w:t>i</w:t>
      </w:r>
      <w:r w:rsidR="002E73B2" w:rsidRPr="001F42EF">
        <w:rPr>
          <w:rFonts w:cs="Times New Roman"/>
          <w:spacing w:val="-3"/>
        </w:rPr>
        <w:t>g</w:t>
      </w:r>
      <w:r w:rsidR="002E73B2" w:rsidRPr="001F42EF">
        <w:rPr>
          <w:rFonts w:cs="Times New Roman"/>
        </w:rPr>
        <w:t>e</w:t>
      </w:r>
      <w:r w:rsidR="002E73B2" w:rsidRPr="001F42EF">
        <w:rPr>
          <w:rFonts w:cs="Times New Roman"/>
          <w:spacing w:val="1"/>
        </w:rPr>
        <w:t>r</w:t>
      </w:r>
      <w:r w:rsidR="002E73B2" w:rsidRPr="001F42EF">
        <w:rPr>
          <w:rFonts w:cs="Times New Roman"/>
          <w:spacing w:val="-2"/>
        </w:rPr>
        <w:t>a</w:t>
      </w:r>
      <w:r w:rsidR="002E73B2" w:rsidRPr="001F42EF">
        <w:rPr>
          <w:rFonts w:cs="Times New Roman"/>
        </w:rPr>
        <w:t>tors can allow here small business opportunities such as for</w:t>
      </w:r>
      <w:r w:rsidR="002E73B2" w:rsidRPr="001F42EF">
        <w:rPr>
          <w:rFonts w:cs="Times New Roman"/>
          <w:spacing w:val="-2"/>
        </w:rPr>
        <w:t xml:space="preserve"> </w:t>
      </w:r>
      <w:r w:rsidR="002E73B2" w:rsidRPr="001F42EF">
        <w:rPr>
          <w:rFonts w:cs="Times New Roman"/>
        </w:rPr>
        <w:t>r</w:t>
      </w:r>
      <w:r w:rsidR="002E73B2" w:rsidRPr="001F42EF">
        <w:rPr>
          <w:rFonts w:cs="Times New Roman"/>
          <w:spacing w:val="-2"/>
        </w:rPr>
        <w:t>e</w:t>
      </w:r>
      <w:r w:rsidR="002E73B2" w:rsidRPr="001F42EF">
        <w:rPr>
          <w:rFonts w:cs="Times New Roman"/>
        </w:rPr>
        <w:t>li</w:t>
      </w:r>
      <w:r w:rsidR="002E73B2" w:rsidRPr="001F42EF">
        <w:rPr>
          <w:rFonts w:cs="Times New Roman"/>
          <w:spacing w:val="-2"/>
        </w:rPr>
        <w:t>a</w:t>
      </w:r>
      <w:r w:rsidR="002E73B2" w:rsidRPr="001F42EF">
        <w:rPr>
          <w:rFonts w:cs="Times New Roman"/>
        </w:rPr>
        <w:t>ble</w:t>
      </w:r>
      <w:r w:rsidR="002E73B2" w:rsidRPr="001F42EF">
        <w:rPr>
          <w:rFonts w:cs="Times New Roman"/>
          <w:spacing w:val="-5"/>
        </w:rPr>
        <w:t xml:space="preserve"> </w:t>
      </w:r>
      <w:r w:rsidR="002E73B2" w:rsidRPr="001F42EF">
        <w:rPr>
          <w:rFonts w:cs="Times New Roman"/>
          <w:spacing w:val="-4"/>
        </w:rPr>
        <w:t>m</w:t>
      </w:r>
      <w:r w:rsidR="002E73B2" w:rsidRPr="001F42EF">
        <w:rPr>
          <w:rFonts w:cs="Times New Roman"/>
        </w:rPr>
        <w:t>ilk</w:t>
      </w:r>
      <w:r w:rsidR="002E73B2" w:rsidRPr="001F42EF">
        <w:rPr>
          <w:rFonts w:cs="Times New Roman"/>
          <w:spacing w:val="-3"/>
        </w:rPr>
        <w:t xml:space="preserve"> </w:t>
      </w:r>
      <w:r w:rsidR="002E73B2" w:rsidRPr="001F42EF">
        <w:rPr>
          <w:rFonts w:cs="Times New Roman"/>
        </w:rPr>
        <w:t>prese</w:t>
      </w:r>
      <w:r w:rsidR="002E73B2" w:rsidRPr="001F42EF">
        <w:rPr>
          <w:rFonts w:cs="Times New Roman"/>
          <w:spacing w:val="1"/>
        </w:rPr>
        <w:t>r</w:t>
      </w:r>
      <w:r w:rsidR="002E73B2" w:rsidRPr="001F42EF">
        <w:rPr>
          <w:rFonts w:cs="Times New Roman"/>
          <w:spacing w:val="-3"/>
        </w:rPr>
        <w:t>v</w:t>
      </w:r>
      <w:r w:rsidR="002E73B2" w:rsidRPr="001F42EF">
        <w:rPr>
          <w:rFonts w:cs="Times New Roman"/>
        </w:rPr>
        <w:t>a</w:t>
      </w:r>
      <w:r w:rsidR="002E73B2" w:rsidRPr="001F42EF">
        <w:rPr>
          <w:rFonts w:cs="Times New Roman"/>
          <w:spacing w:val="-2"/>
        </w:rPr>
        <w:t>t</w:t>
      </w:r>
      <w:r w:rsidR="002E73B2" w:rsidRPr="001F42EF">
        <w:rPr>
          <w:rFonts w:cs="Times New Roman"/>
        </w:rPr>
        <w:t>ion</w:t>
      </w:r>
      <w:r w:rsidR="002E73B2" w:rsidRPr="001F42EF">
        <w:rPr>
          <w:rFonts w:cs="Times New Roman"/>
          <w:spacing w:val="-2"/>
        </w:rPr>
        <w:t xml:space="preserve"> </w:t>
      </w:r>
      <w:r w:rsidR="002E73B2" w:rsidRPr="001F42EF">
        <w:rPr>
          <w:rFonts w:cs="Times New Roman"/>
        </w:rPr>
        <w:t>in</w:t>
      </w:r>
      <w:r w:rsidR="002E73B2" w:rsidRPr="001F42EF">
        <w:rPr>
          <w:rFonts w:cs="Times New Roman"/>
          <w:spacing w:val="-3"/>
        </w:rPr>
        <w:t xml:space="preserve"> </w:t>
      </w:r>
      <w:r w:rsidR="002E73B2" w:rsidRPr="001F42EF">
        <w:rPr>
          <w:rFonts w:cs="Times New Roman"/>
        </w:rPr>
        <w:t xml:space="preserve">off-grid </w:t>
      </w:r>
      <w:r w:rsidR="002E73B2" w:rsidRPr="001F42EF">
        <w:rPr>
          <w:rFonts w:cs="Times New Roman"/>
          <w:spacing w:val="-2"/>
        </w:rPr>
        <w:t>ar</w:t>
      </w:r>
      <w:r w:rsidR="002E73B2" w:rsidRPr="001F42EF">
        <w:rPr>
          <w:rFonts w:cs="Times New Roman"/>
        </w:rPr>
        <w:t>eas of</w:t>
      </w:r>
      <w:r w:rsidR="002E73B2" w:rsidRPr="001F42EF">
        <w:rPr>
          <w:rFonts w:cs="Times New Roman"/>
          <w:spacing w:val="-2"/>
        </w:rPr>
        <w:t xml:space="preserve"> </w:t>
      </w:r>
      <w:r w:rsidR="002E73B2" w:rsidRPr="001F42EF">
        <w:rPr>
          <w:rFonts w:cs="Times New Roman"/>
          <w:spacing w:val="1"/>
        </w:rPr>
        <w:t>K</w:t>
      </w:r>
      <w:r w:rsidR="002E73B2" w:rsidRPr="001F42EF">
        <w:rPr>
          <w:rFonts w:cs="Times New Roman"/>
        </w:rPr>
        <w:t>en</w:t>
      </w:r>
      <w:r w:rsidR="002E73B2" w:rsidRPr="001F42EF">
        <w:rPr>
          <w:rFonts w:cs="Times New Roman"/>
          <w:spacing w:val="-2"/>
        </w:rPr>
        <w:t>y</w:t>
      </w:r>
      <w:r w:rsidR="002E73B2" w:rsidRPr="001F42EF">
        <w:rPr>
          <w:rFonts w:cs="Times New Roman"/>
        </w:rPr>
        <w:t>a whe</w:t>
      </w:r>
      <w:r w:rsidR="002E73B2" w:rsidRPr="001F42EF">
        <w:rPr>
          <w:rFonts w:cs="Times New Roman"/>
          <w:spacing w:val="-2"/>
        </w:rPr>
        <w:t>r</w:t>
      </w:r>
      <w:r w:rsidR="002E73B2" w:rsidRPr="001F42EF">
        <w:rPr>
          <w:rFonts w:cs="Times New Roman"/>
        </w:rPr>
        <w:t xml:space="preserve">e </w:t>
      </w:r>
      <w:r w:rsidR="002E73B2" w:rsidRPr="001F42EF">
        <w:rPr>
          <w:rFonts w:cs="Times New Roman"/>
          <w:spacing w:val="1"/>
        </w:rPr>
        <w:t>t</w:t>
      </w:r>
      <w:r w:rsidR="002E73B2" w:rsidRPr="001F42EF">
        <w:rPr>
          <w:rFonts w:cs="Times New Roman"/>
          <w:spacing w:val="-3"/>
        </w:rPr>
        <w:t>h</w:t>
      </w:r>
      <w:r w:rsidR="002E73B2" w:rsidRPr="001F42EF">
        <w:rPr>
          <w:rFonts w:cs="Times New Roman"/>
        </w:rPr>
        <w:t>ese</w:t>
      </w:r>
      <w:r w:rsidR="002E73B2" w:rsidRPr="001F42EF">
        <w:rPr>
          <w:rFonts w:cs="Times New Roman"/>
          <w:spacing w:val="-2"/>
        </w:rPr>
        <w:t xml:space="preserve"> </w:t>
      </w:r>
      <w:r w:rsidR="002E73B2" w:rsidRPr="001F42EF">
        <w:rPr>
          <w:rFonts w:cs="Times New Roman"/>
        </w:rPr>
        <w:t>pro</w:t>
      </w:r>
      <w:r w:rsidR="002E73B2" w:rsidRPr="001F42EF">
        <w:rPr>
          <w:rFonts w:cs="Times New Roman"/>
          <w:spacing w:val="-3"/>
        </w:rPr>
        <w:t>d</w:t>
      </w:r>
      <w:r w:rsidR="002E73B2" w:rsidRPr="001F42EF">
        <w:rPr>
          <w:rFonts w:cs="Times New Roman"/>
        </w:rPr>
        <w:t>uce</w:t>
      </w:r>
      <w:r w:rsidR="002E73B2" w:rsidRPr="001F42EF">
        <w:rPr>
          <w:rFonts w:cs="Times New Roman"/>
          <w:spacing w:val="-2"/>
        </w:rPr>
        <w:t>r</w:t>
      </w:r>
      <w:r w:rsidR="009F4717" w:rsidRPr="001F42EF">
        <w:rPr>
          <w:rFonts w:cs="Times New Roman"/>
        </w:rPr>
        <w:t>s operate</w:t>
      </w:r>
      <w:r w:rsidR="002E73B2" w:rsidRPr="001F42EF">
        <w:rPr>
          <w:rFonts w:cs="Times New Roman"/>
        </w:rPr>
        <w:t>.</w:t>
      </w:r>
    </w:p>
    <w:p w14:paraId="43FCDE2E" w14:textId="77777777" w:rsidR="0090178D" w:rsidRPr="001F42EF" w:rsidRDefault="0090178D" w:rsidP="008161E4">
      <w:pPr>
        <w:pStyle w:val="BodyText"/>
        <w:ind w:left="0" w:right="173"/>
        <w:jc w:val="both"/>
        <w:rPr>
          <w:rFonts w:cs="Times New Roman"/>
        </w:rPr>
      </w:pPr>
    </w:p>
    <w:p w14:paraId="56E473AF" w14:textId="77777777" w:rsidR="00252C25" w:rsidRPr="001F42EF" w:rsidRDefault="0090178D" w:rsidP="008161E4">
      <w:pPr>
        <w:pStyle w:val="BodyText"/>
        <w:ind w:left="0" w:right="173"/>
        <w:jc w:val="both"/>
        <w:rPr>
          <w:rFonts w:cs="Times New Roman"/>
          <w:spacing w:val="-3"/>
        </w:rPr>
      </w:pPr>
      <w:r w:rsidRPr="001F42EF">
        <w:rPr>
          <w:rFonts w:cs="Times New Roman"/>
        </w:rPr>
        <w:t>As</w:t>
      </w:r>
      <w:r w:rsidR="00252C25" w:rsidRPr="001F42EF">
        <w:rPr>
          <w:rFonts w:cs="Times New Roman"/>
          <w:spacing w:val="-2"/>
        </w:rPr>
        <w:t xml:space="preserve"> </w:t>
      </w:r>
      <w:r w:rsidR="00252C25" w:rsidRPr="001F42EF">
        <w:rPr>
          <w:rFonts w:cs="Times New Roman"/>
          <w:spacing w:val="1"/>
        </w:rPr>
        <w:t>K</w:t>
      </w:r>
      <w:r w:rsidR="00252C25" w:rsidRPr="001F42EF">
        <w:rPr>
          <w:rFonts w:cs="Times New Roman"/>
          <w:spacing w:val="-2"/>
        </w:rPr>
        <w:t>e</w:t>
      </w:r>
      <w:r w:rsidR="00252C25" w:rsidRPr="001F42EF">
        <w:rPr>
          <w:rFonts w:cs="Times New Roman"/>
          <w:spacing w:val="2"/>
        </w:rPr>
        <w:t>n</w:t>
      </w:r>
      <w:r w:rsidR="00252C25" w:rsidRPr="001F42EF">
        <w:rPr>
          <w:rFonts w:cs="Times New Roman"/>
          <w:spacing w:val="-8"/>
        </w:rPr>
        <w:t>y</w:t>
      </w:r>
      <w:r w:rsidR="00252C25" w:rsidRPr="001F42EF">
        <w:rPr>
          <w:rFonts w:cs="Times New Roman"/>
        </w:rPr>
        <w:t>a do</w:t>
      </w:r>
      <w:r w:rsidR="00252C25" w:rsidRPr="001F42EF">
        <w:rPr>
          <w:rFonts w:cs="Times New Roman"/>
          <w:spacing w:val="-2"/>
        </w:rPr>
        <w:t>e</w:t>
      </w:r>
      <w:r w:rsidR="00252C25" w:rsidRPr="001F42EF">
        <w:rPr>
          <w:rFonts w:cs="Times New Roman"/>
        </w:rPr>
        <w:t>s n</w:t>
      </w:r>
      <w:r w:rsidR="00252C25" w:rsidRPr="001F42EF">
        <w:rPr>
          <w:rFonts w:cs="Times New Roman"/>
          <w:spacing w:val="-2"/>
        </w:rPr>
        <w:t>o</w:t>
      </w:r>
      <w:r w:rsidR="00252C25" w:rsidRPr="001F42EF">
        <w:rPr>
          <w:rFonts w:cs="Times New Roman"/>
        </w:rPr>
        <w:t>t</w:t>
      </w:r>
      <w:r w:rsidR="00252C25" w:rsidRPr="001F42EF">
        <w:rPr>
          <w:rFonts w:cs="Times New Roman"/>
          <w:spacing w:val="1"/>
        </w:rPr>
        <w:t xml:space="preserve"> </w:t>
      </w:r>
      <w:r w:rsidR="00252C25" w:rsidRPr="001F42EF">
        <w:rPr>
          <w:rFonts w:cs="Times New Roman"/>
        </w:rPr>
        <w:t xml:space="preserve">have a </w:t>
      </w:r>
      <w:r w:rsidR="00252C25" w:rsidRPr="001F42EF">
        <w:rPr>
          <w:rFonts w:cs="Times New Roman"/>
          <w:spacing w:val="1"/>
        </w:rPr>
        <w:t>r</w:t>
      </w:r>
      <w:r w:rsidR="00252C25" w:rsidRPr="001F42EF">
        <w:rPr>
          <w:rFonts w:cs="Times New Roman"/>
          <w:spacing w:val="-2"/>
        </w:rPr>
        <w:t>e</w:t>
      </w:r>
      <w:r w:rsidR="00252C25" w:rsidRPr="001F42EF">
        <w:rPr>
          <w:rFonts w:cs="Times New Roman"/>
        </w:rPr>
        <w:t>f</w:t>
      </w:r>
      <w:r w:rsidR="00252C25" w:rsidRPr="001F42EF">
        <w:rPr>
          <w:rFonts w:cs="Times New Roman"/>
          <w:spacing w:val="-2"/>
        </w:rPr>
        <w:t>r</w:t>
      </w:r>
      <w:r w:rsidR="00252C25" w:rsidRPr="001F42EF">
        <w:rPr>
          <w:rFonts w:cs="Times New Roman"/>
        </w:rPr>
        <w:t>i</w:t>
      </w:r>
      <w:r w:rsidR="00252C25" w:rsidRPr="001F42EF">
        <w:rPr>
          <w:rFonts w:cs="Times New Roman"/>
          <w:spacing w:val="-3"/>
        </w:rPr>
        <w:t>g</w:t>
      </w:r>
      <w:r w:rsidR="00252C25" w:rsidRPr="001F42EF">
        <w:rPr>
          <w:rFonts w:cs="Times New Roman"/>
          <w:spacing w:val="-2"/>
        </w:rPr>
        <w:t>e</w:t>
      </w:r>
      <w:r w:rsidR="00252C25" w:rsidRPr="001F42EF">
        <w:rPr>
          <w:rFonts w:cs="Times New Roman"/>
        </w:rPr>
        <w:t>ra</w:t>
      </w:r>
      <w:r w:rsidR="00252C25" w:rsidRPr="001F42EF">
        <w:rPr>
          <w:rFonts w:cs="Times New Roman"/>
          <w:spacing w:val="1"/>
        </w:rPr>
        <w:t>t</w:t>
      </w:r>
      <w:r w:rsidR="00252C25" w:rsidRPr="001F42EF">
        <w:rPr>
          <w:rFonts w:cs="Times New Roman"/>
          <w:spacing w:val="-3"/>
        </w:rPr>
        <w:t>o</w:t>
      </w:r>
      <w:r w:rsidR="00252C25" w:rsidRPr="001F42EF">
        <w:rPr>
          <w:rFonts w:cs="Times New Roman"/>
        </w:rPr>
        <w:t xml:space="preserve">r </w:t>
      </w:r>
      <w:r w:rsidR="00252C25" w:rsidRPr="001F42EF">
        <w:rPr>
          <w:rFonts w:cs="Times New Roman"/>
          <w:spacing w:val="-4"/>
        </w:rPr>
        <w:t>m</w:t>
      </w:r>
      <w:r w:rsidR="00252C25" w:rsidRPr="001F42EF">
        <w:rPr>
          <w:rFonts w:cs="Times New Roman"/>
        </w:rPr>
        <w:t>anu</w:t>
      </w:r>
      <w:r w:rsidR="00252C25" w:rsidRPr="001F42EF">
        <w:rPr>
          <w:rFonts w:cs="Times New Roman"/>
          <w:spacing w:val="1"/>
        </w:rPr>
        <w:t>f</w:t>
      </w:r>
      <w:r w:rsidR="00252C25" w:rsidRPr="001F42EF">
        <w:rPr>
          <w:rFonts w:cs="Times New Roman"/>
        </w:rPr>
        <w:t>act</w:t>
      </w:r>
      <w:r w:rsidR="00252C25" w:rsidRPr="001F42EF">
        <w:rPr>
          <w:rFonts w:cs="Times New Roman"/>
          <w:spacing w:val="-3"/>
        </w:rPr>
        <w:t>u</w:t>
      </w:r>
      <w:r w:rsidR="00252C25" w:rsidRPr="001F42EF">
        <w:rPr>
          <w:rFonts w:cs="Times New Roman"/>
        </w:rPr>
        <w:t>ri</w:t>
      </w:r>
      <w:r w:rsidR="00252C25" w:rsidRPr="001F42EF">
        <w:rPr>
          <w:rFonts w:cs="Times New Roman"/>
          <w:spacing w:val="-3"/>
        </w:rPr>
        <w:t>n</w:t>
      </w:r>
      <w:r w:rsidR="00252C25" w:rsidRPr="001F42EF">
        <w:rPr>
          <w:rFonts w:cs="Times New Roman"/>
        </w:rPr>
        <w:t>g</w:t>
      </w:r>
      <w:r w:rsidR="00252C25" w:rsidRPr="001F42EF">
        <w:rPr>
          <w:rFonts w:cs="Times New Roman"/>
          <w:spacing w:val="-3"/>
        </w:rPr>
        <w:t xml:space="preserve"> </w:t>
      </w:r>
      <w:r w:rsidR="00252C25" w:rsidRPr="001F42EF">
        <w:rPr>
          <w:rFonts w:cs="Times New Roman"/>
        </w:rPr>
        <w:t>s</w:t>
      </w:r>
      <w:r w:rsidR="00252C25" w:rsidRPr="001F42EF">
        <w:rPr>
          <w:rFonts w:cs="Times New Roman"/>
          <w:spacing w:val="-2"/>
        </w:rPr>
        <w:t>e</w:t>
      </w:r>
      <w:r w:rsidR="00252C25" w:rsidRPr="001F42EF">
        <w:rPr>
          <w:rFonts w:cs="Times New Roman"/>
        </w:rPr>
        <w:t>c</w:t>
      </w:r>
      <w:r w:rsidR="00252C25" w:rsidRPr="001F42EF">
        <w:rPr>
          <w:rFonts w:cs="Times New Roman"/>
          <w:spacing w:val="1"/>
        </w:rPr>
        <w:t>t</w:t>
      </w:r>
      <w:r w:rsidR="00252C25" w:rsidRPr="001F42EF">
        <w:rPr>
          <w:rFonts w:cs="Times New Roman"/>
          <w:spacing w:val="-3"/>
        </w:rPr>
        <w:t>o</w:t>
      </w:r>
      <w:r w:rsidR="00252C25" w:rsidRPr="001F42EF">
        <w:rPr>
          <w:rFonts w:cs="Times New Roman"/>
        </w:rPr>
        <w:t>r, it</w:t>
      </w:r>
      <w:r w:rsidR="00252C25" w:rsidRPr="001F42EF">
        <w:rPr>
          <w:rFonts w:cs="Times New Roman"/>
          <w:spacing w:val="1"/>
        </w:rPr>
        <w:t xml:space="preserve"> </w:t>
      </w:r>
      <w:r w:rsidR="00252C25" w:rsidRPr="001F42EF">
        <w:rPr>
          <w:rFonts w:cs="Times New Roman"/>
        </w:rPr>
        <w:t>is</w:t>
      </w:r>
      <w:r w:rsidR="00252C25" w:rsidRPr="001F42EF">
        <w:rPr>
          <w:rFonts w:cs="Times New Roman"/>
          <w:spacing w:val="-2"/>
        </w:rPr>
        <w:t xml:space="preserve"> </w:t>
      </w:r>
      <w:r w:rsidR="00252C25" w:rsidRPr="001F42EF">
        <w:rPr>
          <w:rFonts w:cs="Times New Roman"/>
        </w:rPr>
        <w:t>n</w:t>
      </w:r>
      <w:r w:rsidR="00252C25" w:rsidRPr="001F42EF">
        <w:rPr>
          <w:rFonts w:cs="Times New Roman"/>
          <w:spacing w:val="-3"/>
        </w:rPr>
        <w:t>o</w:t>
      </w:r>
      <w:r w:rsidR="00252C25" w:rsidRPr="001F42EF">
        <w:rPr>
          <w:rFonts w:cs="Times New Roman"/>
        </w:rPr>
        <w:t>t</w:t>
      </w:r>
      <w:r w:rsidR="00252C25" w:rsidRPr="001F42EF">
        <w:rPr>
          <w:rFonts w:cs="Times New Roman"/>
          <w:spacing w:val="1"/>
        </w:rPr>
        <w:t xml:space="preserve"> </w:t>
      </w:r>
      <w:r w:rsidR="00252C25" w:rsidRPr="001F42EF">
        <w:rPr>
          <w:rFonts w:cs="Times New Roman"/>
          <w:spacing w:val="-2"/>
        </w:rPr>
        <w:t>e</w:t>
      </w:r>
      <w:r w:rsidR="00252C25" w:rsidRPr="001F42EF">
        <w:rPr>
          <w:rFonts w:cs="Times New Roman"/>
          <w:spacing w:val="-3"/>
        </w:rPr>
        <w:t>x</w:t>
      </w:r>
      <w:r w:rsidR="00252C25" w:rsidRPr="001F42EF">
        <w:rPr>
          <w:rFonts w:cs="Times New Roman"/>
          <w:spacing w:val="2"/>
        </w:rPr>
        <w:t>p</w:t>
      </w:r>
      <w:r w:rsidR="00252C25" w:rsidRPr="001F42EF">
        <w:rPr>
          <w:rFonts w:cs="Times New Roman"/>
          <w:spacing w:val="-2"/>
        </w:rPr>
        <w:t>e</w:t>
      </w:r>
      <w:r w:rsidR="00252C25" w:rsidRPr="001F42EF">
        <w:rPr>
          <w:rFonts w:cs="Times New Roman"/>
        </w:rPr>
        <w:t>c</w:t>
      </w:r>
      <w:r w:rsidR="00252C25" w:rsidRPr="001F42EF">
        <w:rPr>
          <w:rFonts w:cs="Times New Roman"/>
          <w:spacing w:val="1"/>
        </w:rPr>
        <w:t>t</w:t>
      </w:r>
      <w:r w:rsidR="00252C25" w:rsidRPr="001F42EF">
        <w:rPr>
          <w:rFonts w:cs="Times New Roman"/>
          <w:spacing w:val="-2"/>
        </w:rPr>
        <w:t>e</w:t>
      </w:r>
      <w:r w:rsidR="00252C25" w:rsidRPr="001F42EF">
        <w:rPr>
          <w:rFonts w:cs="Times New Roman"/>
        </w:rPr>
        <w:t>d that</w:t>
      </w:r>
      <w:r w:rsidR="00252C25" w:rsidRPr="001F42EF">
        <w:rPr>
          <w:rFonts w:cs="Times New Roman"/>
          <w:spacing w:val="1"/>
        </w:rPr>
        <w:t xml:space="preserve"> </w:t>
      </w:r>
      <w:proofErr w:type="spellStart"/>
      <w:r w:rsidR="00252C25" w:rsidRPr="001F42EF">
        <w:rPr>
          <w:rFonts w:cs="Times New Roman"/>
        </w:rPr>
        <w:t>S</w:t>
      </w:r>
      <w:r w:rsidR="00252C25" w:rsidRPr="001F42EF">
        <w:rPr>
          <w:rFonts w:cs="Times New Roman"/>
          <w:spacing w:val="-3"/>
        </w:rPr>
        <w:t>o</w:t>
      </w:r>
      <w:r w:rsidR="00252C25" w:rsidRPr="001F42EF">
        <w:rPr>
          <w:rFonts w:cs="Times New Roman"/>
        </w:rPr>
        <w:t>l</w:t>
      </w:r>
      <w:r w:rsidR="00252C25" w:rsidRPr="001F42EF">
        <w:rPr>
          <w:rFonts w:cs="Times New Roman"/>
          <w:spacing w:val="-2"/>
        </w:rPr>
        <w:t>a</w:t>
      </w:r>
      <w:r w:rsidR="00252C25" w:rsidRPr="001F42EF">
        <w:rPr>
          <w:rFonts w:cs="Times New Roman"/>
        </w:rPr>
        <w:t>r</w:t>
      </w:r>
      <w:r w:rsidR="00252C25" w:rsidRPr="001F42EF">
        <w:rPr>
          <w:rFonts w:cs="Times New Roman"/>
          <w:spacing w:val="-1"/>
        </w:rPr>
        <w:t>C</w:t>
      </w:r>
      <w:r w:rsidR="00252C25" w:rsidRPr="001F42EF">
        <w:rPr>
          <w:rFonts w:cs="Times New Roman"/>
        </w:rPr>
        <w:t>h</w:t>
      </w:r>
      <w:r w:rsidR="00252C25" w:rsidRPr="001F42EF">
        <w:rPr>
          <w:rFonts w:cs="Times New Roman"/>
          <w:spacing w:val="-2"/>
        </w:rPr>
        <w:t>i</w:t>
      </w:r>
      <w:r w:rsidR="00252C25" w:rsidRPr="001F42EF">
        <w:rPr>
          <w:rFonts w:cs="Times New Roman"/>
        </w:rPr>
        <w:t>ll</w:t>
      </w:r>
      <w:proofErr w:type="spellEnd"/>
      <w:r w:rsidR="00252C25" w:rsidRPr="001F42EF">
        <w:rPr>
          <w:rFonts w:cs="Times New Roman"/>
          <w:spacing w:val="-2"/>
        </w:rPr>
        <w:t xml:space="preserve"> </w:t>
      </w:r>
      <w:r w:rsidR="00252C25" w:rsidRPr="001F42EF">
        <w:rPr>
          <w:rFonts w:cs="Times New Roman"/>
        </w:rPr>
        <w:t>can be</w:t>
      </w:r>
      <w:r w:rsidR="00252C25" w:rsidRPr="001F42EF">
        <w:rPr>
          <w:rFonts w:cs="Times New Roman"/>
          <w:spacing w:val="-2"/>
        </w:rPr>
        <w:t xml:space="preserve"> </w:t>
      </w:r>
      <w:r w:rsidR="00252C25" w:rsidRPr="001F42EF">
        <w:rPr>
          <w:rFonts w:cs="Times New Roman"/>
        </w:rPr>
        <w:t>pr</w:t>
      </w:r>
      <w:r w:rsidR="00252C25" w:rsidRPr="001F42EF">
        <w:rPr>
          <w:rFonts w:cs="Times New Roman"/>
          <w:spacing w:val="-3"/>
        </w:rPr>
        <w:t>o</w:t>
      </w:r>
      <w:r w:rsidR="00252C25" w:rsidRPr="001F42EF">
        <w:rPr>
          <w:rFonts w:cs="Times New Roman"/>
        </w:rPr>
        <w:t>d</w:t>
      </w:r>
      <w:r w:rsidR="00252C25" w:rsidRPr="001F42EF">
        <w:rPr>
          <w:rFonts w:cs="Times New Roman"/>
          <w:spacing w:val="-3"/>
        </w:rPr>
        <w:t>u</w:t>
      </w:r>
      <w:r w:rsidR="00252C25" w:rsidRPr="001F42EF">
        <w:rPr>
          <w:rFonts w:cs="Times New Roman"/>
        </w:rPr>
        <w:t>c</w:t>
      </w:r>
      <w:r w:rsidR="00252C25" w:rsidRPr="001F42EF">
        <w:rPr>
          <w:rFonts w:cs="Times New Roman"/>
          <w:spacing w:val="-2"/>
        </w:rPr>
        <w:t>e</w:t>
      </w:r>
      <w:r w:rsidR="00252C25" w:rsidRPr="001F42EF">
        <w:rPr>
          <w:rFonts w:cs="Times New Roman"/>
        </w:rPr>
        <w:t>d in the</w:t>
      </w:r>
      <w:r w:rsidR="00252C25" w:rsidRPr="001F42EF">
        <w:rPr>
          <w:rFonts w:cs="Times New Roman"/>
          <w:spacing w:val="-2"/>
        </w:rPr>
        <w:t xml:space="preserve"> </w:t>
      </w:r>
      <w:r w:rsidR="00252C25" w:rsidRPr="001F42EF">
        <w:rPr>
          <w:rFonts w:cs="Times New Roman"/>
        </w:rPr>
        <w:t>c</w:t>
      </w:r>
      <w:r w:rsidR="00252C25" w:rsidRPr="001F42EF">
        <w:rPr>
          <w:rFonts w:cs="Times New Roman"/>
          <w:spacing w:val="-2"/>
        </w:rPr>
        <w:t>o</w:t>
      </w:r>
      <w:r w:rsidR="00252C25" w:rsidRPr="001F42EF">
        <w:rPr>
          <w:rFonts w:cs="Times New Roman"/>
        </w:rPr>
        <w:t>un</w:t>
      </w:r>
      <w:r w:rsidR="00252C25" w:rsidRPr="001F42EF">
        <w:rPr>
          <w:rFonts w:cs="Times New Roman"/>
          <w:spacing w:val="-2"/>
        </w:rPr>
        <w:t>t</w:t>
      </w:r>
      <w:r w:rsidR="00252C25" w:rsidRPr="001F42EF">
        <w:rPr>
          <w:rFonts w:cs="Times New Roman"/>
          <w:spacing w:val="3"/>
        </w:rPr>
        <w:t>r</w:t>
      </w:r>
      <w:r w:rsidR="00252C25" w:rsidRPr="001F42EF">
        <w:rPr>
          <w:rFonts w:cs="Times New Roman"/>
        </w:rPr>
        <w:t>y</w:t>
      </w:r>
      <w:r w:rsidR="00252C25" w:rsidRPr="001F42EF">
        <w:rPr>
          <w:rFonts w:cs="Times New Roman"/>
          <w:spacing w:val="-8"/>
        </w:rPr>
        <w:t xml:space="preserve"> </w:t>
      </w:r>
      <w:r w:rsidR="00252C25" w:rsidRPr="001F42EF">
        <w:rPr>
          <w:rFonts w:cs="Times New Roman"/>
        </w:rPr>
        <w:t>in the</w:t>
      </w:r>
      <w:r w:rsidR="00252C25" w:rsidRPr="001F42EF">
        <w:rPr>
          <w:rFonts w:cs="Times New Roman"/>
          <w:spacing w:val="-2"/>
        </w:rPr>
        <w:t xml:space="preserve"> </w:t>
      </w:r>
      <w:r w:rsidR="00252C25" w:rsidRPr="001F42EF">
        <w:rPr>
          <w:rFonts w:cs="Times New Roman"/>
        </w:rPr>
        <w:t>n</w:t>
      </w:r>
      <w:r w:rsidR="00252C25" w:rsidRPr="001F42EF">
        <w:rPr>
          <w:rFonts w:cs="Times New Roman"/>
          <w:spacing w:val="-2"/>
        </w:rPr>
        <w:t>e</w:t>
      </w:r>
      <w:r w:rsidR="00252C25" w:rsidRPr="001F42EF">
        <w:rPr>
          <w:rFonts w:cs="Times New Roman"/>
        </w:rPr>
        <w:t>ar</w:t>
      </w:r>
      <w:r w:rsidR="00252C25" w:rsidRPr="001F42EF">
        <w:rPr>
          <w:rFonts w:cs="Times New Roman"/>
          <w:spacing w:val="1"/>
        </w:rPr>
        <w:t xml:space="preserve"> </w:t>
      </w:r>
      <w:r w:rsidR="00252C25" w:rsidRPr="001F42EF">
        <w:rPr>
          <w:rFonts w:cs="Times New Roman"/>
        </w:rPr>
        <w:t>f</w:t>
      </w:r>
      <w:r w:rsidR="00252C25" w:rsidRPr="001F42EF">
        <w:rPr>
          <w:rFonts w:cs="Times New Roman"/>
          <w:spacing w:val="-3"/>
        </w:rPr>
        <w:t>u</w:t>
      </w:r>
      <w:r w:rsidR="00252C25" w:rsidRPr="001F42EF">
        <w:rPr>
          <w:rFonts w:cs="Times New Roman"/>
        </w:rPr>
        <w:t>tur</w:t>
      </w:r>
      <w:r w:rsidR="00252C25" w:rsidRPr="001F42EF">
        <w:rPr>
          <w:rFonts w:cs="Times New Roman"/>
          <w:spacing w:val="-2"/>
        </w:rPr>
        <w:t>e</w:t>
      </w:r>
      <w:r w:rsidR="00252C25" w:rsidRPr="001F42EF">
        <w:rPr>
          <w:rFonts w:cs="Times New Roman"/>
        </w:rPr>
        <w:t>.</w:t>
      </w:r>
      <w:r w:rsidR="00252C25" w:rsidRPr="001F42EF">
        <w:rPr>
          <w:rFonts w:cs="Times New Roman"/>
          <w:spacing w:val="-3"/>
        </w:rPr>
        <w:t xml:space="preserve"> </w:t>
      </w:r>
      <w:r w:rsidR="009233CA" w:rsidRPr="001F42EF">
        <w:rPr>
          <w:rFonts w:cs="Times New Roman"/>
          <w:spacing w:val="-3"/>
        </w:rPr>
        <w:t xml:space="preserve"> </w:t>
      </w:r>
    </w:p>
    <w:p w14:paraId="1536ECC6" w14:textId="77777777" w:rsidR="009233CA" w:rsidRPr="001F42EF" w:rsidRDefault="009233CA" w:rsidP="008161E4">
      <w:pPr>
        <w:pStyle w:val="BodyText"/>
        <w:ind w:left="0" w:right="108"/>
        <w:jc w:val="both"/>
        <w:rPr>
          <w:rFonts w:cs="Times New Roman"/>
          <w:spacing w:val="-2"/>
        </w:rPr>
      </w:pPr>
    </w:p>
    <w:p w14:paraId="7726267E" w14:textId="77777777" w:rsidR="0086459D" w:rsidRPr="001F42EF" w:rsidRDefault="00EF52BD" w:rsidP="00476666">
      <w:pPr>
        <w:pStyle w:val="Caption"/>
      </w:pPr>
      <w:r w:rsidRPr="001F42EF">
        <w:t xml:space="preserve">Table 3: </w:t>
      </w:r>
      <w:proofErr w:type="spellStart"/>
      <w:r w:rsidRPr="001F42EF">
        <w:t>SolarChill</w:t>
      </w:r>
      <w:proofErr w:type="spellEnd"/>
      <w:r w:rsidRPr="001F42EF">
        <w:t xml:space="preserve"> activities in Kenya (baseline and incremental)  </w:t>
      </w:r>
    </w:p>
    <w:tbl>
      <w:tblPr>
        <w:tblStyle w:val="TableGrid"/>
        <w:tblW w:w="0" w:type="auto"/>
        <w:tblLook w:val="04A0" w:firstRow="1" w:lastRow="0" w:firstColumn="1" w:lastColumn="0" w:noHBand="0" w:noVBand="1"/>
      </w:tblPr>
      <w:tblGrid>
        <w:gridCol w:w="2926"/>
        <w:gridCol w:w="2916"/>
        <w:gridCol w:w="2997"/>
      </w:tblGrid>
      <w:tr w:rsidR="00D134F7" w:rsidRPr="001F42EF" w14:paraId="4E00DCFF" w14:textId="77777777" w:rsidTr="00D134F7">
        <w:tc>
          <w:tcPr>
            <w:tcW w:w="2926" w:type="dxa"/>
          </w:tcPr>
          <w:p w14:paraId="0D9FA351" w14:textId="77777777" w:rsidR="00D134F7" w:rsidRPr="001F42EF" w:rsidRDefault="00D134F7" w:rsidP="00D134F7">
            <w:pPr>
              <w:pStyle w:val="BodyText"/>
              <w:ind w:left="0" w:right="100"/>
              <w:rPr>
                <w:rFonts w:cs="Times New Roman"/>
                <w:b/>
              </w:rPr>
            </w:pPr>
            <w:r w:rsidRPr="001F42EF">
              <w:rPr>
                <w:rFonts w:cs="Times New Roman"/>
                <w:b/>
              </w:rPr>
              <w:t>Activities Kenya</w:t>
            </w:r>
          </w:p>
        </w:tc>
        <w:tc>
          <w:tcPr>
            <w:tcW w:w="2916" w:type="dxa"/>
          </w:tcPr>
          <w:p w14:paraId="40491180" w14:textId="77777777" w:rsidR="00D134F7" w:rsidRPr="001F42EF" w:rsidRDefault="00D134F7" w:rsidP="00D134F7">
            <w:pPr>
              <w:pStyle w:val="BodyText"/>
              <w:ind w:left="0" w:right="100"/>
              <w:rPr>
                <w:rFonts w:cs="Times New Roman"/>
                <w:b/>
              </w:rPr>
            </w:pPr>
            <w:r w:rsidRPr="001F42EF">
              <w:rPr>
                <w:rFonts w:cs="Times New Roman"/>
                <w:b/>
              </w:rPr>
              <w:t>Baseline Activities</w:t>
            </w:r>
            <w:r w:rsidRPr="001F42EF">
              <w:rPr>
                <w:rFonts w:cs="Times New Roman"/>
                <w:b/>
              </w:rPr>
              <w:br/>
              <w:t xml:space="preserve">Historic </w:t>
            </w:r>
            <w:proofErr w:type="spellStart"/>
            <w:r w:rsidR="000E3BF6" w:rsidRPr="001F42EF">
              <w:rPr>
                <w:rFonts w:cs="Times New Roman"/>
                <w:b/>
              </w:rPr>
              <w:t>s</w:t>
            </w:r>
            <w:r w:rsidRPr="001F42EF">
              <w:rPr>
                <w:rFonts w:cs="Times New Roman"/>
                <w:b/>
              </w:rPr>
              <w:t>co</w:t>
            </w:r>
            <w:proofErr w:type="spellEnd"/>
            <w:r w:rsidRPr="001F42EF">
              <w:rPr>
                <w:rFonts w:cs="Times New Roman"/>
                <w:b/>
              </w:rPr>
              <w:t xml:space="preserve">-financing </w:t>
            </w:r>
          </w:p>
        </w:tc>
        <w:tc>
          <w:tcPr>
            <w:tcW w:w="2997" w:type="dxa"/>
          </w:tcPr>
          <w:p w14:paraId="4E312262" w14:textId="77777777" w:rsidR="00D134F7" w:rsidRPr="001F42EF" w:rsidRDefault="00D134F7" w:rsidP="00D134F7">
            <w:pPr>
              <w:pStyle w:val="BodyText"/>
              <w:ind w:left="0" w:right="100"/>
              <w:rPr>
                <w:rFonts w:cs="Times New Roman"/>
                <w:b/>
              </w:rPr>
            </w:pPr>
            <w:r w:rsidRPr="001F42EF">
              <w:rPr>
                <w:rFonts w:cs="Times New Roman"/>
                <w:b/>
              </w:rPr>
              <w:t>Incremental Activities</w:t>
            </w:r>
            <w:r w:rsidRPr="001F42EF">
              <w:rPr>
                <w:rFonts w:cs="Times New Roman"/>
                <w:b/>
              </w:rPr>
              <w:br/>
              <w:t>Proposed GEF Project and</w:t>
            </w:r>
            <w:r w:rsidRPr="001F42EF">
              <w:rPr>
                <w:rFonts w:cs="Times New Roman"/>
                <w:b/>
              </w:rPr>
              <w:br/>
              <w:t xml:space="preserve">future co-financing </w:t>
            </w:r>
          </w:p>
        </w:tc>
      </w:tr>
      <w:tr w:rsidR="00D134F7" w:rsidRPr="001F42EF" w14:paraId="2F281B38" w14:textId="77777777" w:rsidTr="00D134F7">
        <w:tc>
          <w:tcPr>
            <w:tcW w:w="2926" w:type="dxa"/>
          </w:tcPr>
          <w:p w14:paraId="122B02D9" w14:textId="77777777" w:rsidR="00D134F7" w:rsidRPr="001F42EF" w:rsidRDefault="00D134F7" w:rsidP="00D134F7">
            <w:pPr>
              <w:pStyle w:val="BodyText"/>
              <w:ind w:left="0" w:right="100"/>
              <w:rPr>
                <w:rFonts w:cs="Times New Roman"/>
                <w:sz w:val="18"/>
                <w:szCs w:val="18"/>
              </w:rPr>
            </w:pPr>
            <w:r w:rsidRPr="001F42EF">
              <w:rPr>
                <w:rFonts w:cs="Times New Roman"/>
                <w:sz w:val="18"/>
                <w:szCs w:val="18"/>
              </w:rPr>
              <w:t xml:space="preserve">Off-grid refrigerators </w:t>
            </w:r>
          </w:p>
        </w:tc>
        <w:tc>
          <w:tcPr>
            <w:tcW w:w="2916" w:type="dxa"/>
          </w:tcPr>
          <w:p w14:paraId="1718FB01" w14:textId="77777777" w:rsidR="0086459D" w:rsidRPr="001F42EF" w:rsidRDefault="00D134F7" w:rsidP="00D7100E">
            <w:pPr>
              <w:pStyle w:val="BodyText"/>
              <w:numPr>
                <w:ilvl w:val="0"/>
                <w:numId w:val="28"/>
              </w:numPr>
              <w:ind w:right="100"/>
              <w:rPr>
                <w:rFonts w:cs="Times New Roman"/>
                <w:sz w:val="18"/>
                <w:szCs w:val="18"/>
              </w:rPr>
            </w:pPr>
            <w:r w:rsidRPr="001F42EF">
              <w:rPr>
                <w:rFonts w:cs="Times New Roman"/>
                <w:sz w:val="18"/>
                <w:szCs w:val="18"/>
              </w:rPr>
              <w:t xml:space="preserve">Large </w:t>
            </w:r>
            <w:proofErr w:type="spellStart"/>
            <w:r w:rsidRPr="001F42EF">
              <w:rPr>
                <w:rFonts w:cs="Times New Roman"/>
                <w:sz w:val="18"/>
                <w:szCs w:val="18"/>
              </w:rPr>
              <w:t>an</w:t>
            </w:r>
            <w:proofErr w:type="spellEnd"/>
            <w:r w:rsidRPr="001F42EF">
              <w:rPr>
                <w:rFonts w:cs="Times New Roman"/>
                <w:sz w:val="18"/>
                <w:szCs w:val="18"/>
              </w:rPr>
              <w:t xml:space="preserve"> growing off-grid market supplied with fossil fuel powered refrigerators </w:t>
            </w:r>
          </w:p>
        </w:tc>
        <w:tc>
          <w:tcPr>
            <w:tcW w:w="2997" w:type="dxa"/>
          </w:tcPr>
          <w:p w14:paraId="3462035F" w14:textId="77777777" w:rsidR="00D134F7" w:rsidRPr="001F42EF" w:rsidRDefault="000E3BF6" w:rsidP="00D7100E">
            <w:pPr>
              <w:pStyle w:val="BodyText"/>
              <w:numPr>
                <w:ilvl w:val="0"/>
                <w:numId w:val="25"/>
              </w:numPr>
              <w:ind w:right="100"/>
              <w:rPr>
                <w:rFonts w:cs="Times New Roman"/>
                <w:sz w:val="18"/>
                <w:szCs w:val="18"/>
              </w:rPr>
            </w:pPr>
            <w:r w:rsidRPr="001F42EF">
              <w:rPr>
                <w:rFonts w:cs="Times New Roman"/>
                <w:sz w:val="18"/>
                <w:szCs w:val="18"/>
              </w:rPr>
              <w:t>Promote substitution of fossil fuel powered refrigerators for off-grid areas with Solar Chill units</w:t>
            </w:r>
          </w:p>
        </w:tc>
      </w:tr>
      <w:tr w:rsidR="00D134F7" w:rsidRPr="001F42EF" w14:paraId="40693466" w14:textId="77777777" w:rsidTr="00D134F7">
        <w:tc>
          <w:tcPr>
            <w:tcW w:w="2926" w:type="dxa"/>
          </w:tcPr>
          <w:p w14:paraId="30A906AA" w14:textId="77777777" w:rsidR="00D134F7" w:rsidRPr="001F42EF" w:rsidRDefault="00D134F7" w:rsidP="00D134F7">
            <w:pPr>
              <w:pStyle w:val="BodyText"/>
              <w:ind w:left="0" w:right="100"/>
              <w:rPr>
                <w:rFonts w:cs="Times New Roman"/>
                <w:sz w:val="18"/>
                <w:szCs w:val="18"/>
              </w:rPr>
            </w:pPr>
            <w:r w:rsidRPr="001F42EF">
              <w:rPr>
                <w:rFonts w:cs="Times New Roman"/>
                <w:sz w:val="18"/>
                <w:szCs w:val="18"/>
              </w:rPr>
              <w:t>Solar Chill Units</w:t>
            </w:r>
          </w:p>
        </w:tc>
        <w:tc>
          <w:tcPr>
            <w:tcW w:w="2916" w:type="dxa"/>
          </w:tcPr>
          <w:p w14:paraId="5F7180FF" w14:textId="77777777" w:rsidR="0086459D" w:rsidRPr="001F42EF" w:rsidRDefault="00D134F7" w:rsidP="00D7100E">
            <w:pPr>
              <w:pStyle w:val="BodyText"/>
              <w:numPr>
                <w:ilvl w:val="0"/>
                <w:numId w:val="29"/>
              </w:numPr>
              <w:ind w:right="100"/>
              <w:rPr>
                <w:rFonts w:cs="Times New Roman"/>
                <w:sz w:val="18"/>
                <w:szCs w:val="18"/>
              </w:rPr>
            </w:pPr>
            <w:r w:rsidRPr="001F42EF">
              <w:rPr>
                <w:rFonts w:cs="Times New Roman"/>
                <w:sz w:val="18"/>
                <w:szCs w:val="18"/>
              </w:rPr>
              <w:t xml:space="preserve">DVI procured and installed 298 Solar Chill </w:t>
            </w:r>
            <w:proofErr w:type="spellStart"/>
            <w:r w:rsidRPr="001F42EF">
              <w:rPr>
                <w:rFonts w:cs="Times New Roman"/>
                <w:sz w:val="18"/>
                <w:szCs w:val="18"/>
              </w:rPr>
              <w:t>Vestfrost</w:t>
            </w:r>
            <w:proofErr w:type="spellEnd"/>
            <w:r w:rsidRPr="001F42EF">
              <w:rPr>
                <w:rFonts w:cs="Times New Roman"/>
                <w:sz w:val="18"/>
                <w:szCs w:val="18"/>
              </w:rPr>
              <w:t xml:space="preserve"> units </w:t>
            </w:r>
          </w:p>
          <w:p w14:paraId="206E9D4A" w14:textId="77777777" w:rsidR="0086459D" w:rsidRPr="001F42EF" w:rsidRDefault="00D134F7" w:rsidP="00D7100E">
            <w:pPr>
              <w:pStyle w:val="BodyText"/>
              <w:numPr>
                <w:ilvl w:val="0"/>
                <w:numId w:val="29"/>
              </w:numPr>
              <w:ind w:right="100"/>
              <w:rPr>
                <w:rFonts w:cs="Times New Roman"/>
                <w:sz w:val="18"/>
                <w:szCs w:val="18"/>
              </w:rPr>
            </w:pPr>
            <w:r w:rsidRPr="001F42EF">
              <w:rPr>
                <w:rFonts w:cs="Times New Roman"/>
                <w:sz w:val="18"/>
                <w:szCs w:val="18"/>
              </w:rPr>
              <w:t>Technology only with 32°C ambient, no freezing</w:t>
            </w:r>
          </w:p>
        </w:tc>
        <w:tc>
          <w:tcPr>
            <w:tcW w:w="2997" w:type="dxa"/>
          </w:tcPr>
          <w:p w14:paraId="4E94F3E0" w14:textId="77777777" w:rsidR="00D134F7"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Add additional brands</w:t>
            </w:r>
            <w:r w:rsidR="000E3BF6" w:rsidRPr="001F42EF">
              <w:rPr>
                <w:rFonts w:cs="Times New Roman"/>
                <w:sz w:val="18"/>
                <w:szCs w:val="18"/>
              </w:rPr>
              <w:t xml:space="preserve"> to the market (health facilities and for domestic / small commercial refrigerators) </w:t>
            </w:r>
          </w:p>
          <w:p w14:paraId="435CC9F7" w14:textId="77777777" w:rsidR="00D134F7"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Add Solar Chill A and B units</w:t>
            </w:r>
          </w:p>
          <w:p w14:paraId="59BCF0A8" w14:textId="77777777" w:rsidR="00D134F7"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 xml:space="preserve">Add Solar Chill units with additional technology features </w:t>
            </w:r>
          </w:p>
        </w:tc>
      </w:tr>
      <w:tr w:rsidR="00D134F7" w:rsidRPr="001F42EF" w14:paraId="63F21094" w14:textId="77777777" w:rsidTr="00D134F7">
        <w:tc>
          <w:tcPr>
            <w:tcW w:w="2926" w:type="dxa"/>
          </w:tcPr>
          <w:p w14:paraId="1F0BFEF4" w14:textId="77777777" w:rsidR="00D134F7" w:rsidRPr="001F42EF" w:rsidRDefault="00D134F7" w:rsidP="00D134F7">
            <w:pPr>
              <w:pStyle w:val="BodyText"/>
              <w:ind w:left="0" w:right="100"/>
              <w:rPr>
                <w:rFonts w:cs="Times New Roman"/>
                <w:sz w:val="18"/>
                <w:szCs w:val="18"/>
              </w:rPr>
            </w:pPr>
            <w:r w:rsidRPr="001F42EF">
              <w:rPr>
                <w:rFonts w:cs="Times New Roman"/>
                <w:sz w:val="18"/>
                <w:szCs w:val="18"/>
              </w:rPr>
              <w:t xml:space="preserve">Micro-Financing </w:t>
            </w:r>
          </w:p>
        </w:tc>
        <w:tc>
          <w:tcPr>
            <w:tcW w:w="2916" w:type="dxa"/>
          </w:tcPr>
          <w:p w14:paraId="2A409E93" w14:textId="77777777" w:rsidR="00D134F7" w:rsidRPr="001F42EF" w:rsidRDefault="00D134F7" w:rsidP="00D7100E">
            <w:pPr>
              <w:pStyle w:val="BodyText"/>
              <w:numPr>
                <w:ilvl w:val="0"/>
                <w:numId w:val="29"/>
              </w:numPr>
              <w:ind w:right="100"/>
              <w:rPr>
                <w:rFonts w:cs="Times New Roman"/>
                <w:sz w:val="18"/>
                <w:szCs w:val="18"/>
              </w:rPr>
            </w:pPr>
            <w:r w:rsidRPr="001F42EF">
              <w:rPr>
                <w:rFonts w:cs="Times New Roman"/>
                <w:sz w:val="18"/>
                <w:szCs w:val="18"/>
              </w:rPr>
              <w:t>No activities supporting financing of Solar Chill Units</w:t>
            </w:r>
          </w:p>
        </w:tc>
        <w:tc>
          <w:tcPr>
            <w:tcW w:w="2997" w:type="dxa"/>
          </w:tcPr>
          <w:p w14:paraId="0C102F45" w14:textId="77777777" w:rsidR="00D134F7" w:rsidRPr="001F42EF" w:rsidRDefault="00D134F7" w:rsidP="00D7100E">
            <w:pPr>
              <w:pStyle w:val="BodyText"/>
              <w:numPr>
                <w:ilvl w:val="0"/>
                <w:numId w:val="26"/>
              </w:numPr>
              <w:ind w:right="100"/>
              <w:rPr>
                <w:rFonts w:cs="Times New Roman"/>
                <w:sz w:val="18"/>
                <w:szCs w:val="18"/>
              </w:rPr>
            </w:pPr>
            <w:r w:rsidRPr="001F42EF">
              <w:rPr>
                <w:rFonts w:cs="Times New Roman"/>
                <w:sz w:val="18"/>
                <w:szCs w:val="18"/>
              </w:rPr>
              <w:t xml:space="preserve">Brokerage services and contact establishment to micro-financing </w:t>
            </w:r>
            <w:proofErr w:type="spellStart"/>
            <w:r w:rsidRPr="001F42EF">
              <w:rPr>
                <w:rFonts w:cs="Times New Roman"/>
                <w:sz w:val="18"/>
                <w:szCs w:val="18"/>
              </w:rPr>
              <w:t>organisations</w:t>
            </w:r>
            <w:proofErr w:type="spellEnd"/>
            <w:r w:rsidRPr="001F42EF">
              <w:rPr>
                <w:rFonts w:cs="Times New Roman"/>
                <w:sz w:val="18"/>
                <w:szCs w:val="18"/>
              </w:rPr>
              <w:t xml:space="preserve"> to support the market introduction of Solar Chill units with </w:t>
            </w:r>
            <w:proofErr w:type="spellStart"/>
            <w:r w:rsidRPr="001F42EF">
              <w:rPr>
                <w:rFonts w:cs="Times New Roman"/>
                <w:sz w:val="18"/>
                <w:szCs w:val="18"/>
              </w:rPr>
              <w:t>approporiate</w:t>
            </w:r>
            <w:proofErr w:type="spellEnd"/>
            <w:r w:rsidRPr="001F42EF">
              <w:rPr>
                <w:rFonts w:cs="Times New Roman"/>
                <w:sz w:val="18"/>
                <w:szCs w:val="18"/>
              </w:rPr>
              <w:t xml:space="preserve"> financing schemes</w:t>
            </w:r>
          </w:p>
        </w:tc>
      </w:tr>
      <w:tr w:rsidR="000E3BF6" w:rsidRPr="001F42EF" w14:paraId="270FCF58" w14:textId="77777777" w:rsidTr="00D134F7">
        <w:tc>
          <w:tcPr>
            <w:tcW w:w="2926" w:type="dxa"/>
          </w:tcPr>
          <w:p w14:paraId="5872E58A" w14:textId="77777777" w:rsidR="000E3BF6" w:rsidRPr="001F42EF" w:rsidRDefault="000E3BF6" w:rsidP="00D134F7">
            <w:pPr>
              <w:pStyle w:val="BodyText"/>
              <w:ind w:left="0" w:right="100"/>
              <w:rPr>
                <w:rFonts w:cs="Times New Roman"/>
                <w:sz w:val="18"/>
                <w:szCs w:val="18"/>
              </w:rPr>
            </w:pPr>
            <w:r w:rsidRPr="001F42EF">
              <w:rPr>
                <w:rFonts w:cs="Times New Roman"/>
                <w:sz w:val="18"/>
                <w:szCs w:val="18"/>
              </w:rPr>
              <w:t>International environmental agreements</w:t>
            </w:r>
          </w:p>
        </w:tc>
        <w:tc>
          <w:tcPr>
            <w:tcW w:w="2916" w:type="dxa"/>
          </w:tcPr>
          <w:p w14:paraId="4ADCCEED" w14:textId="77777777" w:rsidR="000E3BF6" w:rsidRPr="001F42EF" w:rsidRDefault="000E3BF6" w:rsidP="00D7100E">
            <w:pPr>
              <w:pStyle w:val="BodyText"/>
              <w:numPr>
                <w:ilvl w:val="0"/>
                <w:numId w:val="29"/>
              </w:numPr>
              <w:ind w:right="100"/>
              <w:rPr>
                <w:rFonts w:cs="Times New Roman"/>
                <w:sz w:val="18"/>
                <w:szCs w:val="18"/>
              </w:rPr>
            </w:pPr>
            <w:r w:rsidRPr="001F42EF">
              <w:rPr>
                <w:rFonts w:cs="Times New Roman"/>
                <w:sz w:val="18"/>
                <w:szCs w:val="18"/>
              </w:rPr>
              <w:t xml:space="preserve">Face out of ODS as refrigerants and foam blowing agents </w:t>
            </w:r>
          </w:p>
        </w:tc>
        <w:tc>
          <w:tcPr>
            <w:tcW w:w="2997" w:type="dxa"/>
          </w:tcPr>
          <w:p w14:paraId="13FB343D" w14:textId="77777777" w:rsidR="000E3BF6" w:rsidRPr="001F42EF" w:rsidRDefault="000E3BF6" w:rsidP="00D7100E">
            <w:pPr>
              <w:pStyle w:val="BodyText"/>
              <w:numPr>
                <w:ilvl w:val="0"/>
                <w:numId w:val="26"/>
              </w:numPr>
              <w:ind w:right="100"/>
              <w:rPr>
                <w:rFonts w:cs="Times New Roman"/>
                <w:sz w:val="18"/>
                <w:szCs w:val="18"/>
              </w:rPr>
            </w:pPr>
            <w:r w:rsidRPr="001F42EF">
              <w:rPr>
                <w:rFonts w:cs="Times New Roman"/>
                <w:sz w:val="18"/>
                <w:szCs w:val="18"/>
              </w:rPr>
              <w:t xml:space="preserve">Ban also the use of F-Gases  (HFCs) as refrigerants and foam blowing agents </w:t>
            </w:r>
          </w:p>
        </w:tc>
      </w:tr>
    </w:tbl>
    <w:p w14:paraId="24922BE0" w14:textId="77777777" w:rsidR="00D134F7" w:rsidRPr="001F42EF" w:rsidRDefault="00D134F7" w:rsidP="009233CA">
      <w:pPr>
        <w:pStyle w:val="BodyText"/>
        <w:ind w:left="0" w:right="108"/>
        <w:jc w:val="both"/>
        <w:rPr>
          <w:rFonts w:cs="Times New Roman"/>
        </w:rPr>
      </w:pPr>
    </w:p>
    <w:p w14:paraId="16AA001A" w14:textId="77777777" w:rsidR="00D134F7" w:rsidRPr="001F42EF" w:rsidRDefault="00D134F7" w:rsidP="009233CA">
      <w:pPr>
        <w:pStyle w:val="BodyText"/>
        <w:ind w:left="0" w:right="108"/>
        <w:jc w:val="both"/>
        <w:rPr>
          <w:rFonts w:cs="Times New Roman"/>
        </w:rPr>
      </w:pPr>
    </w:p>
    <w:p w14:paraId="12D2A31D" w14:textId="77777777" w:rsidR="00252C25" w:rsidRPr="001F42EF" w:rsidRDefault="00252C25" w:rsidP="00252C25">
      <w:pPr>
        <w:pStyle w:val="BodyText"/>
        <w:spacing w:before="74"/>
        <w:ind w:left="0" w:right="166"/>
        <w:rPr>
          <w:rFonts w:cs="Times New Roman"/>
          <w:b/>
        </w:rPr>
      </w:pPr>
      <w:r w:rsidRPr="001F42EF">
        <w:rPr>
          <w:rFonts w:cs="Times New Roman"/>
          <w:b/>
        </w:rPr>
        <w:t>Swaziland</w:t>
      </w:r>
    </w:p>
    <w:p w14:paraId="35C855D2" w14:textId="77777777" w:rsidR="00050035" w:rsidRPr="001F42EF" w:rsidRDefault="00252C25" w:rsidP="00252C25">
      <w:pPr>
        <w:pStyle w:val="BodyText"/>
        <w:spacing w:before="74"/>
        <w:ind w:left="0" w:right="166"/>
        <w:jc w:val="both"/>
        <w:rPr>
          <w:rFonts w:cs="Times New Roman"/>
          <w:spacing w:val="-3"/>
        </w:rPr>
      </w:pPr>
      <w:r w:rsidRPr="001F42EF">
        <w:rPr>
          <w:rFonts w:cs="Times New Roman"/>
          <w:b/>
          <w:bCs/>
          <w:i/>
          <w:spacing w:val="-1"/>
        </w:rPr>
        <w:t>B</w:t>
      </w:r>
      <w:r w:rsidRPr="001F42EF">
        <w:rPr>
          <w:rFonts w:cs="Times New Roman"/>
          <w:b/>
          <w:bCs/>
          <w:i/>
        </w:rPr>
        <w:t>ase</w:t>
      </w:r>
      <w:r w:rsidRPr="001F42EF">
        <w:rPr>
          <w:rFonts w:cs="Times New Roman"/>
          <w:b/>
          <w:bCs/>
          <w:i/>
          <w:spacing w:val="-2"/>
        </w:rPr>
        <w:t>l</w:t>
      </w:r>
      <w:r w:rsidRPr="001F42EF">
        <w:rPr>
          <w:rFonts w:cs="Times New Roman"/>
          <w:b/>
          <w:bCs/>
          <w:i/>
        </w:rPr>
        <w:t xml:space="preserve">ine </w:t>
      </w:r>
      <w:r w:rsidRPr="001F42EF">
        <w:rPr>
          <w:rFonts w:cs="Times New Roman"/>
          <w:b/>
          <w:bCs/>
          <w:i/>
          <w:spacing w:val="-1"/>
        </w:rPr>
        <w:t>a</w:t>
      </w:r>
      <w:r w:rsidRPr="001F42EF">
        <w:rPr>
          <w:rFonts w:cs="Times New Roman"/>
          <w:b/>
          <w:bCs/>
          <w:i/>
          <w:spacing w:val="-2"/>
        </w:rPr>
        <w:t>c</w:t>
      </w:r>
      <w:r w:rsidRPr="001F42EF">
        <w:rPr>
          <w:rFonts w:cs="Times New Roman"/>
          <w:b/>
          <w:bCs/>
          <w:i/>
        </w:rPr>
        <w:t>t</w:t>
      </w:r>
      <w:r w:rsidRPr="001F42EF">
        <w:rPr>
          <w:rFonts w:cs="Times New Roman"/>
          <w:b/>
          <w:bCs/>
          <w:i/>
          <w:spacing w:val="-2"/>
        </w:rPr>
        <w:t>i</w:t>
      </w:r>
      <w:r w:rsidRPr="001F42EF">
        <w:rPr>
          <w:rFonts w:cs="Times New Roman"/>
          <w:b/>
          <w:bCs/>
          <w:i/>
        </w:rPr>
        <w:t>v</w:t>
      </w:r>
      <w:r w:rsidRPr="001F42EF">
        <w:rPr>
          <w:rFonts w:cs="Times New Roman"/>
          <w:b/>
          <w:bCs/>
          <w:i/>
          <w:spacing w:val="-2"/>
        </w:rPr>
        <w:t>i</w:t>
      </w:r>
      <w:r w:rsidRPr="001F42EF">
        <w:rPr>
          <w:rFonts w:cs="Times New Roman"/>
          <w:b/>
          <w:bCs/>
          <w:i/>
        </w:rPr>
        <w:t>t</w:t>
      </w:r>
      <w:r w:rsidRPr="001F42EF">
        <w:rPr>
          <w:rFonts w:cs="Times New Roman"/>
          <w:b/>
          <w:bCs/>
          <w:i/>
          <w:spacing w:val="-2"/>
        </w:rPr>
        <w:t>i</w:t>
      </w:r>
      <w:r w:rsidRPr="001F42EF">
        <w:rPr>
          <w:rFonts w:cs="Times New Roman"/>
          <w:b/>
          <w:bCs/>
          <w:i/>
        </w:rPr>
        <w:t>es:</w:t>
      </w:r>
      <w:r w:rsidRPr="001F42EF">
        <w:rPr>
          <w:rFonts w:cs="Times New Roman"/>
          <w:b/>
          <w:bCs/>
          <w:i/>
          <w:spacing w:val="1"/>
        </w:rPr>
        <w:t xml:space="preserve"> </w:t>
      </w:r>
      <w:r w:rsidRPr="001F42EF">
        <w:rPr>
          <w:rFonts w:cs="Times New Roman"/>
          <w:spacing w:val="-4"/>
        </w:rPr>
        <w:t>I</w:t>
      </w:r>
      <w:r w:rsidRPr="001F42EF">
        <w:rPr>
          <w:rFonts w:cs="Times New Roman"/>
        </w:rPr>
        <w:t>n Sw</w:t>
      </w:r>
      <w:r w:rsidRPr="001F42EF">
        <w:rPr>
          <w:rFonts w:cs="Times New Roman"/>
          <w:spacing w:val="-2"/>
        </w:rPr>
        <w:t>a</w:t>
      </w:r>
      <w:r w:rsidRPr="001F42EF">
        <w:rPr>
          <w:rFonts w:cs="Times New Roman"/>
        </w:rPr>
        <w:t>z</w:t>
      </w:r>
      <w:r w:rsidRPr="001F42EF">
        <w:rPr>
          <w:rFonts w:cs="Times New Roman"/>
          <w:spacing w:val="1"/>
        </w:rPr>
        <w:t>i</w:t>
      </w:r>
      <w:r w:rsidRPr="001F42EF">
        <w:rPr>
          <w:rFonts w:cs="Times New Roman"/>
          <w:spacing w:val="-2"/>
        </w:rPr>
        <w:t>l</w:t>
      </w:r>
      <w:r w:rsidRPr="001F42EF">
        <w:rPr>
          <w:rFonts w:cs="Times New Roman"/>
        </w:rPr>
        <w:t>and,</w:t>
      </w:r>
      <w:r w:rsidRPr="001F42EF">
        <w:rPr>
          <w:rFonts w:cs="Times New Roman"/>
          <w:spacing w:val="-2"/>
        </w:rPr>
        <w:t xml:space="preserve"> </w:t>
      </w:r>
      <w:r w:rsidRPr="001F42EF">
        <w:rPr>
          <w:rFonts w:cs="Times New Roman"/>
        </w:rPr>
        <w:t>the</w:t>
      </w:r>
      <w:r w:rsidRPr="001F42EF">
        <w:rPr>
          <w:rFonts w:cs="Times New Roman"/>
          <w:spacing w:val="-2"/>
        </w:rPr>
        <w:t xml:space="preserve"> </w:t>
      </w:r>
      <w:r w:rsidRPr="001F42EF">
        <w:rPr>
          <w:rFonts w:cs="Times New Roman"/>
          <w:spacing w:val="-3"/>
        </w:rPr>
        <w:t>o</w:t>
      </w:r>
      <w:r w:rsidRPr="001F42EF">
        <w:rPr>
          <w:rFonts w:cs="Times New Roman"/>
        </w:rPr>
        <w:t>n</w:t>
      </w:r>
      <w:r w:rsidRPr="001F42EF">
        <w:rPr>
          <w:rFonts w:cs="Times New Roman"/>
          <w:spacing w:val="3"/>
        </w:rPr>
        <w:t>l</w:t>
      </w:r>
      <w:r w:rsidRPr="001F42EF">
        <w:rPr>
          <w:rFonts w:cs="Times New Roman"/>
        </w:rPr>
        <w:t>y</w:t>
      </w:r>
      <w:r w:rsidRPr="001F42EF">
        <w:rPr>
          <w:rFonts w:cs="Times New Roman"/>
          <w:spacing w:val="-5"/>
        </w:rPr>
        <w:t xml:space="preserve"> </w:t>
      </w:r>
      <w:r w:rsidRPr="001F42EF">
        <w:rPr>
          <w:rFonts w:cs="Times New Roman"/>
        </w:rPr>
        <w:t>na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nal</w:t>
      </w:r>
      <w:r w:rsidRPr="001F42EF">
        <w:rPr>
          <w:rFonts w:cs="Times New Roman"/>
          <w:spacing w:val="1"/>
        </w:rPr>
        <w:t xml:space="preserve"> </w:t>
      </w:r>
      <w:r w:rsidRPr="001F42EF">
        <w:rPr>
          <w:rFonts w:cs="Times New Roman"/>
          <w:spacing w:val="-4"/>
        </w:rPr>
        <w:t>m</w:t>
      </w:r>
      <w:r w:rsidRPr="001F42EF">
        <w:rPr>
          <w:rFonts w:cs="Times New Roman"/>
        </w:rPr>
        <w:t>anu</w:t>
      </w:r>
      <w:r w:rsidRPr="001F42EF">
        <w:rPr>
          <w:rFonts w:cs="Times New Roman"/>
          <w:spacing w:val="1"/>
        </w:rPr>
        <w:t>f</w:t>
      </w:r>
      <w:r w:rsidRPr="001F42EF">
        <w:rPr>
          <w:rFonts w:cs="Times New Roman"/>
        </w:rPr>
        <w:t>a</w:t>
      </w:r>
      <w:r w:rsidRPr="001F42EF">
        <w:rPr>
          <w:rFonts w:cs="Times New Roman"/>
          <w:spacing w:val="-2"/>
        </w:rPr>
        <w:t>c</w:t>
      </w:r>
      <w:r w:rsidRPr="001F42EF">
        <w:rPr>
          <w:rFonts w:cs="Times New Roman"/>
        </w:rPr>
        <w:t>t</w:t>
      </w:r>
      <w:r w:rsidRPr="001F42EF">
        <w:rPr>
          <w:rFonts w:cs="Times New Roman"/>
          <w:spacing w:val="-3"/>
        </w:rPr>
        <w:t>u</w:t>
      </w:r>
      <w:r w:rsidRPr="001F42EF">
        <w:rPr>
          <w:rFonts w:cs="Times New Roman"/>
        </w:rPr>
        <w:t>r</w:t>
      </w:r>
      <w:r w:rsidRPr="001F42EF">
        <w:rPr>
          <w:rFonts w:cs="Times New Roman"/>
          <w:spacing w:val="-2"/>
        </w:rPr>
        <w:t>e</w:t>
      </w:r>
      <w:r w:rsidRPr="001F42EF">
        <w:rPr>
          <w:rFonts w:cs="Times New Roman"/>
        </w:rPr>
        <w:t xml:space="preserve">r </w:t>
      </w:r>
      <w:r w:rsidRPr="001F42EF">
        <w:rPr>
          <w:rFonts w:cs="Times New Roman"/>
          <w:spacing w:val="-3"/>
        </w:rPr>
        <w:t>o</w:t>
      </w:r>
      <w:r w:rsidRPr="001F42EF">
        <w:rPr>
          <w:rFonts w:cs="Times New Roman"/>
        </w:rPr>
        <w:t>f r</w:t>
      </w:r>
      <w:r w:rsidRPr="001F42EF">
        <w:rPr>
          <w:rFonts w:cs="Times New Roman"/>
          <w:spacing w:val="-2"/>
        </w:rPr>
        <w:t>e</w:t>
      </w:r>
      <w:r w:rsidRPr="001F42EF">
        <w:rPr>
          <w:rFonts w:cs="Times New Roman"/>
        </w:rPr>
        <w:t>fri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spacing w:val="-3"/>
        </w:rPr>
        <w:t>o</w:t>
      </w:r>
      <w:r w:rsidRPr="001F42EF">
        <w:rPr>
          <w:rFonts w:cs="Times New Roman"/>
        </w:rPr>
        <w:t>rs,</w:t>
      </w:r>
      <w:r w:rsidRPr="001F42EF">
        <w:rPr>
          <w:rFonts w:cs="Times New Roman"/>
          <w:spacing w:val="-2"/>
        </w:rPr>
        <w:t xml:space="preserve"> </w:t>
      </w:r>
      <w:r w:rsidRPr="001F42EF">
        <w:rPr>
          <w:rFonts w:cs="Times New Roman"/>
          <w:spacing w:val="1"/>
        </w:rPr>
        <w:t>T</w:t>
      </w:r>
      <w:r w:rsidRPr="001F42EF">
        <w:rPr>
          <w:rFonts w:cs="Times New Roman"/>
        </w:rPr>
        <w:t>he</w:t>
      </w:r>
      <w:r w:rsidRPr="001F42EF">
        <w:rPr>
          <w:rFonts w:cs="Times New Roman"/>
          <w:spacing w:val="-2"/>
        </w:rPr>
        <w:t xml:space="preserve"> </w:t>
      </w:r>
      <w:r w:rsidRPr="001F42EF">
        <w:rPr>
          <w:rFonts w:cs="Times New Roman"/>
        </w:rPr>
        <w:t>F</w:t>
      </w:r>
      <w:r w:rsidRPr="001F42EF">
        <w:rPr>
          <w:rFonts w:cs="Times New Roman"/>
          <w:spacing w:val="-2"/>
        </w:rPr>
        <w:t>r</w:t>
      </w:r>
      <w:r w:rsidRPr="001F42EF">
        <w:rPr>
          <w:rFonts w:cs="Times New Roman"/>
        </w:rPr>
        <w:t>id</w:t>
      </w:r>
      <w:r w:rsidRPr="001F42EF">
        <w:rPr>
          <w:rFonts w:cs="Times New Roman"/>
          <w:spacing w:val="-3"/>
        </w:rPr>
        <w:t>g</w:t>
      </w:r>
      <w:r w:rsidRPr="001F42EF">
        <w:rPr>
          <w:rFonts w:cs="Times New Roman"/>
        </w:rPr>
        <w:t>e</w:t>
      </w:r>
      <w:r w:rsidRPr="001F42EF">
        <w:rPr>
          <w:rFonts w:cs="Times New Roman"/>
          <w:spacing w:val="-2"/>
        </w:rPr>
        <w:t xml:space="preserve"> </w:t>
      </w:r>
      <w:r w:rsidRPr="001F42EF">
        <w:rPr>
          <w:rFonts w:cs="Times New Roman"/>
        </w:rPr>
        <w:t>Fac</w:t>
      </w:r>
      <w:r w:rsidRPr="001F42EF">
        <w:rPr>
          <w:rFonts w:cs="Times New Roman"/>
          <w:spacing w:val="1"/>
        </w:rPr>
        <w:t>t</w:t>
      </w:r>
      <w:r w:rsidRPr="001F42EF">
        <w:rPr>
          <w:rFonts w:cs="Times New Roman"/>
          <w:spacing w:val="-3"/>
        </w:rPr>
        <w:t>o</w:t>
      </w:r>
      <w:r w:rsidRPr="001F42EF">
        <w:rPr>
          <w:rFonts w:cs="Times New Roman"/>
          <w:spacing w:val="3"/>
        </w:rPr>
        <w:t>r</w:t>
      </w:r>
      <w:r w:rsidRPr="001F42EF">
        <w:rPr>
          <w:rFonts w:cs="Times New Roman"/>
        </w:rPr>
        <w:t xml:space="preserve">y </w:t>
      </w:r>
      <w:r w:rsidRPr="001F42EF">
        <w:rPr>
          <w:rFonts w:cs="Times New Roman"/>
          <w:spacing w:val="-2"/>
        </w:rPr>
        <w:t>(</w:t>
      </w:r>
      <w:r w:rsidRPr="001F42EF">
        <w:rPr>
          <w:rFonts w:cs="Times New Roman"/>
          <w:spacing w:val="3"/>
        </w:rPr>
        <w:t>T</w:t>
      </w:r>
      <w:r w:rsidRPr="001F42EF">
        <w:rPr>
          <w:rFonts w:cs="Times New Roman"/>
          <w:spacing w:val="-3"/>
        </w:rPr>
        <w:t>F</w:t>
      </w:r>
      <w:r w:rsidRPr="001F42EF">
        <w:rPr>
          <w:rFonts w:cs="Times New Roman"/>
        </w:rPr>
        <w:t>F/</w:t>
      </w:r>
      <w:proofErr w:type="spellStart"/>
      <w:r w:rsidRPr="001F42EF">
        <w:rPr>
          <w:rFonts w:cs="Times New Roman"/>
        </w:rPr>
        <w:t>P</w:t>
      </w:r>
      <w:r w:rsidRPr="001F42EF">
        <w:rPr>
          <w:rFonts w:cs="Times New Roman"/>
          <w:spacing w:val="-2"/>
        </w:rPr>
        <w:t>a</w:t>
      </w:r>
      <w:r w:rsidRPr="001F42EF">
        <w:rPr>
          <w:rFonts w:cs="Times New Roman"/>
        </w:rPr>
        <w:t>l</w:t>
      </w:r>
      <w:r w:rsidRPr="001F42EF">
        <w:rPr>
          <w:rFonts w:cs="Times New Roman"/>
          <w:spacing w:val="-2"/>
        </w:rPr>
        <w:t>f</w:t>
      </w:r>
      <w:r w:rsidRPr="001F42EF">
        <w:rPr>
          <w:rFonts w:cs="Times New Roman"/>
        </w:rPr>
        <w:t>r</w:t>
      </w:r>
      <w:r w:rsidRPr="001F42EF">
        <w:rPr>
          <w:rFonts w:cs="Times New Roman"/>
          <w:spacing w:val="-2"/>
        </w:rPr>
        <w:t>i</w:t>
      </w:r>
      <w:r w:rsidRPr="001F42EF">
        <w:rPr>
          <w:rFonts w:cs="Times New Roman"/>
        </w:rPr>
        <w:t>d</w:t>
      </w:r>
      <w:r w:rsidRPr="001F42EF">
        <w:rPr>
          <w:rFonts w:cs="Times New Roman"/>
          <w:spacing w:val="-3"/>
        </w:rPr>
        <w:t>g</w:t>
      </w:r>
      <w:r w:rsidRPr="001F42EF">
        <w:rPr>
          <w:rFonts w:cs="Times New Roman"/>
          <w:spacing w:val="-2"/>
        </w:rPr>
        <w:t>e</w:t>
      </w:r>
      <w:proofErr w:type="spellEnd"/>
      <w:r w:rsidRPr="001F42EF">
        <w:rPr>
          <w:rFonts w:cs="Times New Roman"/>
        </w:rPr>
        <w:t>), c</w:t>
      </w:r>
      <w:r w:rsidRPr="001F42EF">
        <w:rPr>
          <w:rFonts w:cs="Times New Roman"/>
          <w:spacing w:val="-2"/>
        </w:rPr>
        <w:t>o</w:t>
      </w:r>
      <w:r w:rsidRPr="001F42EF">
        <w:rPr>
          <w:rFonts w:cs="Times New Roman"/>
          <w:spacing w:val="2"/>
        </w:rPr>
        <w:t>n</w:t>
      </w:r>
      <w:r w:rsidRPr="001F42EF">
        <w:rPr>
          <w:rFonts w:cs="Times New Roman"/>
          <w:spacing w:val="-3"/>
        </w:rPr>
        <w:t>v</w:t>
      </w:r>
      <w:r w:rsidRPr="001F42EF">
        <w:rPr>
          <w:rFonts w:cs="Times New Roman"/>
          <w:spacing w:val="-2"/>
        </w:rPr>
        <w:t>e</w:t>
      </w:r>
      <w:r w:rsidRPr="001F42EF">
        <w:rPr>
          <w:rFonts w:cs="Times New Roman"/>
        </w:rPr>
        <w:t>rt</w:t>
      </w:r>
      <w:r w:rsidRPr="001F42EF">
        <w:rPr>
          <w:rFonts w:cs="Times New Roman"/>
          <w:spacing w:val="-2"/>
        </w:rPr>
        <w:t>e</w:t>
      </w:r>
      <w:r w:rsidRPr="001F42EF">
        <w:rPr>
          <w:rFonts w:cs="Times New Roman"/>
        </w:rPr>
        <w:t>d</w:t>
      </w:r>
      <w:r w:rsidRPr="001F42EF">
        <w:rPr>
          <w:rFonts w:cs="Times New Roman"/>
          <w:spacing w:val="2"/>
        </w:rPr>
        <w:t xml:space="preserve"> </w:t>
      </w:r>
      <w:r w:rsidRPr="001F42EF">
        <w:rPr>
          <w:rFonts w:cs="Times New Roman"/>
        </w:rPr>
        <w:t>a</w:t>
      </w:r>
      <w:r w:rsidRPr="001F42EF">
        <w:rPr>
          <w:rFonts w:cs="Times New Roman"/>
          <w:spacing w:val="1"/>
        </w:rPr>
        <w:t>l</w:t>
      </w:r>
      <w:r w:rsidRPr="001F42EF">
        <w:rPr>
          <w:rFonts w:cs="Times New Roman"/>
        </w:rPr>
        <w:t>l</w:t>
      </w:r>
      <w:r w:rsidRPr="001F42EF">
        <w:rPr>
          <w:rFonts w:cs="Times New Roman"/>
          <w:spacing w:val="-2"/>
        </w:rPr>
        <w:t xml:space="preserve"> </w:t>
      </w:r>
      <w:r w:rsidRPr="001F42EF">
        <w:rPr>
          <w:rFonts w:cs="Times New Roman"/>
        </w:rPr>
        <w:t>pr</w:t>
      </w:r>
      <w:r w:rsidRPr="001F42EF">
        <w:rPr>
          <w:rFonts w:cs="Times New Roman"/>
          <w:spacing w:val="-3"/>
        </w:rPr>
        <w:t>o</w:t>
      </w:r>
      <w:r w:rsidRPr="001F42EF">
        <w:rPr>
          <w:rFonts w:cs="Times New Roman"/>
        </w:rPr>
        <w:t>duc</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 l</w:t>
      </w:r>
      <w:r w:rsidRPr="001F42EF">
        <w:rPr>
          <w:rFonts w:cs="Times New Roman"/>
          <w:spacing w:val="-2"/>
        </w:rPr>
        <w:t>i</w:t>
      </w:r>
      <w:r w:rsidRPr="001F42EF">
        <w:rPr>
          <w:rFonts w:cs="Times New Roman"/>
        </w:rPr>
        <w:t>n</w:t>
      </w:r>
      <w:r w:rsidRPr="001F42EF">
        <w:rPr>
          <w:rFonts w:cs="Times New Roman"/>
          <w:spacing w:val="-2"/>
        </w:rPr>
        <w:t>e</w:t>
      </w:r>
      <w:r w:rsidRPr="001F42EF">
        <w:rPr>
          <w:rFonts w:cs="Times New Roman"/>
        </w:rPr>
        <w:t>s and f</w:t>
      </w:r>
      <w:r w:rsidRPr="001F42EF">
        <w:rPr>
          <w:rFonts w:cs="Times New Roman"/>
          <w:spacing w:val="-3"/>
        </w:rPr>
        <w:t>o</w:t>
      </w:r>
      <w:r w:rsidRPr="001F42EF">
        <w:rPr>
          <w:rFonts w:cs="Times New Roman"/>
          <w:spacing w:val="-2"/>
        </w:rPr>
        <w:t>a</w:t>
      </w:r>
      <w:r w:rsidRPr="001F42EF">
        <w:rPr>
          <w:rFonts w:cs="Times New Roman"/>
          <w:spacing w:val="-4"/>
        </w:rPr>
        <w:t>m</w:t>
      </w:r>
      <w:r w:rsidRPr="001F42EF">
        <w:rPr>
          <w:rFonts w:cs="Times New Roman"/>
        </w:rPr>
        <w:t>ing</w:t>
      </w:r>
      <w:r w:rsidRPr="001F42EF">
        <w:rPr>
          <w:rFonts w:cs="Times New Roman"/>
          <w:spacing w:val="-3"/>
        </w:rPr>
        <w:t xml:space="preserve"> </w:t>
      </w:r>
      <w:r w:rsidRPr="001F42EF">
        <w:rPr>
          <w:rFonts w:cs="Times New Roman"/>
          <w:spacing w:val="3"/>
        </w:rPr>
        <w:t>t</w:t>
      </w:r>
      <w:r w:rsidRPr="001F42EF">
        <w:rPr>
          <w:rFonts w:cs="Times New Roman"/>
        </w:rPr>
        <w:t>o</w:t>
      </w:r>
      <w:r w:rsidRPr="001F42EF">
        <w:rPr>
          <w:rFonts w:cs="Times New Roman"/>
          <w:spacing w:val="-3"/>
        </w:rPr>
        <w:t xml:space="preserve"> </w:t>
      </w:r>
      <w:r w:rsidRPr="001F42EF">
        <w:rPr>
          <w:rFonts w:cs="Times New Roman"/>
          <w:spacing w:val="1"/>
        </w:rPr>
        <w:t>H</w:t>
      </w:r>
      <w:r w:rsidRPr="001F42EF">
        <w:rPr>
          <w:rFonts w:cs="Times New Roman"/>
        </w:rPr>
        <w:t>C</w:t>
      </w:r>
      <w:r w:rsidRPr="001F42EF">
        <w:rPr>
          <w:rFonts w:cs="Times New Roman"/>
          <w:spacing w:val="-1"/>
        </w:rPr>
        <w:t xml:space="preserve"> </w:t>
      </w:r>
      <w:r w:rsidRPr="001F42EF">
        <w:rPr>
          <w:rFonts w:cs="Times New Roman"/>
          <w:spacing w:val="1"/>
        </w:rPr>
        <w:t>w</w:t>
      </w:r>
      <w:r w:rsidRPr="001F42EF">
        <w:rPr>
          <w:rFonts w:cs="Times New Roman"/>
          <w:spacing w:val="-2"/>
        </w:rPr>
        <w:t>i</w:t>
      </w:r>
      <w:r w:rsidRPr="001F42EF">
        <w:rPr>
          <w:rFonts w:cs="Times New Roman"/>
        </w:rPr>
        <w:t>t</w:t>
      </w:r>
      <w:r w:rsidRPr="001F42EF">
        <w:rPr>
          <w:rFonts w:cs="Times New Roman"/>
          <w:spacing w:val="-3"/>
        </w:rPr>
        <w:t>h</w:t>
      </w:r>
      <w:r w:rsidRPr="001F42EF">
        <w:rPr>
          <w:rFonts w:cs="Times New Roman"/>
        </w:rPr>
        <w:t xml:space="preserve">in </w:t>
      </w:r>
      <w:r w:rsidRPr="001F42EF">
        <w:rPr>
          <w:rFonts w:cs="Times New Roman"/>
          <w:spacing w:val="-3"/>
        </w:rPr>
        <w:t>p</w:t>
      </w:r>
      <w:r w:rsidRPr="001F42EF">
        <w:rPr>
          <w:rFonts w:cs="Times New Roman"/>
        </w:rPr>
        <w:t>r</w:t>
      </w:r>
      <w:r w:rsidRPr="001F42EF">
        <w:rPr>
          <w:rFonts w:cs="Times New Roman"/>
          <w:spacing w:val="-3"/>
        </w:rPr>
        <w:t>o</w:t>
      </w:r>
      <w:r w:rsidRPr="001F42EF">
        <w:rPr>
          <w:rFonts w:cs="Times New Roman"/>
          <w:spacing w:val="3"/>
        </w:rPr>
        <w:t>j</w:t>
      </w:r>
      <w:r w:rsidRPr="001F42EF">
        <w:rPr>
          <w:rFonts w:cs="Times New Roman"/>
          <w:spacing w:val="-2"/>
        </w:rPr>
        <w:t>e</w:t>
      </w:r>
      <w:r w:rsidRPr="001F42EF">
        <w:rPr>
          <w:rFonts w:cs="Times New Roman"/>
        </w:rPr>
        <w:t>c</w:t>
      </w:r>
      <w:r w:rsidRPr="001F42EF">
        <w:rPr>
          <w:rFonts w:cs="Times New Roman"/>
          <w:spacing w:val="-2"/>
        </w:rPr>
        <w:t>t</w:t>
      </w:r>
      <w:r w:rsidRPr="001F42EF">
        <w:rPr>
          <w:rFonts w:cs="Times New Roman"/>
        </w:rPr>
        <w:t>s</w:t>
      </w:r>
      <w:r w:rsidRPr="001F42EF">
        <w:rPr>
          <w:rFonts w:cs="Times New Roman"/>
          <w:spacing w:val="-2"/>
        </w:rPr>
        <w:t xml:space="preserve"> </w:t>
      </w:r>
      <w:r w:rsidRPr="001F42EF">
        <w:rPr>
          <w:rFonts w:cs="Times New Roman"/>
        </w:rPr>
        <w:t>fund</w:t>
      </w:r>
      <w:r w:rsidRPr="001F42EF">
        <w:rPr>
          <w:rFonts w:cs="Times New Roman"/>
          <w:spacing w:val="-2"/>
        </w:rPr>
        <w:t>e</w:t>
      </w:r>
      <w:r w:rsidRPr="001F42EF">
        <w:rPr>
          <w:rFonts w:cs="Times New Roman"/>
        </w:rPr>
        <w:t>d t</w:t>
      </w:r>
      <w:r w:rsidRPr="001F42EF">
        <w:rPr>
          <w:rFonts w:cs="Times New Roman"/>
          <w:spacing w:val="-3"/>
        </w:rPr>
        <w:t>h</w:t>
      </w:r>
      <w:r w:rsidRPr="001F42EF">
        <w:rPr>
          <w:rFonts w:cs="Times New Roman"/>
        </w:rPr>
        <w:t>r</w:t>
      </w:r>
      <w:r w:rsidRPr="001F42EF">
        <w:rPr>
          <w:rFonts w:cs="Times New Roman"/>
          <w:spacing w:val="-3"/>
        </w:rPr>
        <w:t>o</w:t>
      </w:r>
      <w:r w:rsidRPr="001F42EF">
        <w:rPr>
          <w:rFonts w:cs="Times New Roman"/>
        </w:rPr>
        <w:t>u</w:t>
      </w:r>
      <w:r w:rsidRPr="001F42EF">
        <w:rPr>
          <w:rFonts w:cs="Times New Roman"/>
          <w:spacing w:val="-3"/>
        </w:rPr>
        <w:t>g</w:t>
      </w:r>
      <w:r w:rsidRPr="001F42EF">
        <w:rPr>
          <w:rFonts w:cs="Times New Roman"/>
        </w:rPr>
        <w:t xml:space="preserve">h </w:t>
      </w:r>
      <w:r w:rsidRPr="001F42EF">
        <w:rPr>
          <w:rFonts w:cs="Times New Roman"/>
          <w:spacing w:val="1"/>
        </w:rPr>
        <w:t>G</w:t>
      </w:r>
      <w:r w:rsidRPr="001F42EF">
        <w:rPr>
          <w:rFonts w:cs="Times New Roman"/>
          <w:spacing w:val="-2"/>
        </w:rPr>
        <w:t>I</w:t>
      </w:r>
      <w:r w:rsidRPr="001F42EF">
        <w:rPr>
          <w:rFonts w:cs="Times New Roman"/>
        </w:rPr>
        <w:t>Z</w:t>
      </w:r>
      <w:r w:rsidRPr="001F42EF">
        <w:rPr>
          <w:rFonts w:cs="Times New Roman"/>
          <w:spacing w:val="-3"/>
        </w:rPr>
        <w:t xml:space="preserve"> </w:t>
      </w:r>
      <w:r w:rsidRPr="001F42EF">
        <w:rPr>
          <w:rFonts w:cs="Times New Roman"/>
        </w:rPr>
        <w:t>(200</w:t>
      </w:r>
      <w:r w:rsidRPr="001F42EF">
        <w:rPr>
          <w:rFonts w:cs="Times New Roman"/>
          <w:spacing w:val="8"/>
        </w:rPr>
        <w:t>9</w:t>
      </w:r>
      <w:r w:rsidRPr="001F42EF">
        <w:rPr>
          <w:rFonts w:cs="Times New Roman"/>
        </w:rPr>
        <w:t xml:space="preserve"> to 2012)</w:t>
      </w:r>
      <w:r w:rsidRPr="001F42EF">
        <w:rPr>
          <w:rFonts w:cs="Times New Roman"/>
          <w:spacing w:val="-2"/>
        </w:rPr>
        <w:t xml:space="preserve"> </w:t>
      </w:r>
      <w:r w:rsidRPr="001F42EF">
        <w:rPr>
          <w:rFonts w:cs="Times New Roman"/>
        </w:rPr>
        <w:t>and MLF</w:t>
      </w:r>
      <w:r w:rsidRPr="001F42EF">
        <w:rPr>
          <w:rFonts w:cs="Times New Roman"/>
          <w:spacing w:val="-4"/>
        </w:rPr>
        <w:t xml:space="preserve"> </w:t>
      </w:r>
      <w:r w:rsidRPr="001F42EF">
        <w:rPr>
          <w:rFonts w:cs="Times New Roman"/>
        </w:rPr>
        <w:t>(20</w:t>
      </w:r>
      <w:r w:rsidRPr="001F42EF">
        <w:rPr>
          <w:rFonts w:cs="Times New Roman"/>
          <w:spacing w:val="-3"/>
        </w:rPr>
        <w:t>1</w:t>
      </w:r>
      <w:r w:rsidRPr="001F42EF">
        <w:rPr>
          <w:rFonts w:cs="Times New Roman"/>
          <w:spacing w:val="1"/>
        </w:rPr>
        <w:t>1</w:t>
      </w:r>
      <w:r w:rsidRPr="001F42EF">
        <w:rPr>
          <w:rFonts w:cs="Times New Roman"/>
        </w:rPr>
        <w:t xml:space="preserve"> to 2</w:t>
      </w:r>
      <w:r w:rsidRPr="001F42EF">
        <w:rPr>
          <w:rFonts w:cs="Times New Roman"/>
          <w:spacing w:val="-3"/>
        </w:rPr>
        <w:t>01</w:t>
      </w:r>
      <w:r w:rsidRPr="001F42EF">
        <w:rPr>
          <w:rFonts w:cs="Times New Roman"/>
        </w:rPr>
        <w:t>3).</w:t>
      </w:r>
      <w:r w:rsidRPr="001F42EF">
        <w:rPr>
          <w:rFonts w:cs="Times New Roman"/>
          <w:spacing w:val="-3"/>
        </w:rPr>
        <w:t xml:space="preserve"> </w:t>
      </w:r>
    </w:p>
    <w:p w14:paraId="61911B4D" w14:textId="77777777" w:rsidR="00050035" w:rsidRPr="001F42EF" w:rsidRDefault="00050035" w:rsidP="00252C25">
      <w:pPr>
        <w:pStyle w:val="BodyText"/>
        <w:spacing w:before="74"/>
        <w:ind w:left="0" w:right="166"/>
        <w:jc w:val="both"/>
        <w:rPr>
          <w:rFonts w:cs="Times New Roman"/>
          <w:spacing w:val="-3"/>
        </w:rPr>
      </w:pPr>
      <w:r w:rsidRPr="001F42EF">
        <w:rPr>
          <w:rFonts w:cs="Times New Roman"/>
          <w:spacing w:val="-3"/>
        </w:rPr>
        <w:t xml:space="preserve">TFF </w:t>
      </w:r>
      <w:r w:rsidRPr="001F42EF">
        <w:rPr>
          <w:rFonts w:cs="Times New Roman"/>
        </w:rPr>
        <w:t>con</w:t>
      </w:r>
      <w:r w:rsidRPr="001F42EF">
        <w:rPr>
          <w:rFonts w:cs="Times New Roman"/>
          <w:spacing w:val="-2"/>
        </w:rPr>
        <w:t>v</w:t>
      </w:r>
      <w:r w:rsidRPr="001F42EF">
        <w:rPr>
          <w:rFonts w:cs="Times New Roman"/>
        </w:rPr>
        <w:t>e</w:t>
      </w:r>
      <w:r w:rsidRPr="001F42EF">
        <w:rPr>
          <w:rFonts w:cs="Times New Roman"/>
          <w:spacing w:val="1"/>
        </w:rPr>
        <w:t>r</w:t>
      </w:r>
      <w:r w:rsidRPr="001F42EF">
        <w:rPr>
          <w:rFonts w:cs="Times New Roman"/>
          <w:spacing w:val="-2"/>
        </w:rPr>
        <w:t>t</w:t>
      </w:r>
      <w:r w:rsidRPr="001F42EF">
        <w:rPr>
          <w:rFonts w:cs="Times New Roman"/>
        </w:rPr>
        <w:t xml:space="preserve">ed </w:t>
      </w:r>
      <w:r w:rsidRPr="001F42EF">
        <w:rPr>
          <w:rFonts w:cs="Times New Roman"/>
          <w:spacing w:val="-2"/>
        </w:rPr>
        <w:t>t</w:t>
      </w:r>
      <w:r w:rsidRPr="001F42EF">
        <w:rPr>
          <w:rFonts w:cs="Times New Roman"/>
        </w:rPr>
        <w:t>he re</w:t>
      </w:r>
      <w:r w:rsidRPr="001F42EF">
        <w:rPr>
          <w:rFonts w:cs="Times New Roman"/>
          <w:spacing w:val="-2"/>
        </w:rPr>
        <w:t>f</w:t>
      </w:r>
      <w:r w:rsidRPr="001F42EF">
        <w:rPr>
          <w:rFonts w:cs="Times New Roman"/>
        </w:rPr>
        <w:t>ri</w:t>
      </w:r>
      <w:r w:rsidRPr="001F42EF">
        <w:rPr>
          <w:rFonts w:cs="Times New Roman"/>
          <w:spacing w:val="-3"/>
        </w:rPr>
        <w:t>g</w:t>
      </w:r>
      <w:r w:rsidRPr="001F42EF">
        <w:rPr>
          <w:rFonts w:cs="Times New Roman"/>
        </w:rPr>
        <w:t>e</w:t>
      </w:r>
      <w:r w:rsidRPr="001F42EF">
        <w:rPr>
          <w:rFonts w:cs="Times New Roman"/>
          <w:spacing w:val="-2"/>
        </w:rPr>
        <w:t>r</w:t>
      </w:r>
      <w:r w:rsidRPr="001F42EF">
        <w:rPr>
          <w:rFonts w:cs="Times New Roman"/>
        </w:rPr>
        <w:t>ant</w:t>
      </w:r>
      <w:r w:rsidRPr="001F42EF">
        <w:rPr>
          <w:rFonts w:cs="Times New Roman"/>
          <w:spacing w:val="-2"/>
        </w:rPr>
        <w:t xml:space="preserve"> </w:t>
      </w:r>
      <w:r w:rsidRPr="001F42EF">
        <w:rPr>
          <w:rFonts w:cs="Times New Roman"/>
        </w:rPr>
        <w:t>c</w:t>
      </w:r>
      <w:r w:rsidRPr="001F42EF">
        <w:rPr>
          <w:rFonts w:cs="Times New Roman"/>
          <w:spacing w:val="-2"/>
        </w:rPr>
        <w:t>y</w:t>
      </w:r>
      <w:r w:rsidRPr="001F42EF">
        <w:rPr>
          <w:rFonts w:cs="Times New Roman"/>
        </w:rPr>
        <w:t>c</w:t>
      </w:r>
      <w:r w:rsidRPr="001F42EF">
        <w:rPr>
          <w:rFonts w:cs="Times New Roman"/>
          <w:spacing w:val="1"/>
        </w:rPr>
        <w:t>l</w:t>
      </w:r>
      <w:r w:rsidRPr="001F42EF">
        <w:rPr>
          <w:rFonts w:cs="Times New Roman"/>
        </w:rPr>
        <w:t xml:space="preserve">e </w:t>
      </w:r>
      <w:r w:rsidRPr="001F42EF">
        <w:rPr>
          <w:rFonts w:cs="Times New Roman"/>
          <w:spacing w:val="-2"/>
        </w:rPr>
        <w:t>o</w:t>
      </w:r>
      <w:r w:rsidRPr="001F42EF">
        <w:rPr>
          <w:rFonts w:cs="Times New Roman"/>
        </w:rPr>
        <w:t>f t</w:t>
      </w:r>
      <w:r w:rsidRPr="001F42EF">
        <w:rPr>
          <w:rFonts w:cs="Times New Roman"/>
          <w:spacing w:val="-3"/>
        </w:rPr>
        <w:t>h</w:t>
      </w:r>
      <w:r w:rsidRPr="001F42EF">
        <w:rPr>
          <w:rFonts w:cs="Times New Roman"/>
        </w:rPr>
        <w:t>e</w:t>
      </w:r>
      <w:r w:rsidRPr="001F42EF">
        <w:rPr>
          <w:rFonts w:cs="Times New Roman"/>
          <w:spacing w:val="-2"/>
        </w:rPr>
        <w:t>i</w:t>
      </w:r>
      <w:r w:rsidRPr="001F42EF">
        <w:rPr>
          <w:rFonts w:cs="Times New Roman"/>
        </w:rPr>
        <w:t>r e</w:t>
      </w:r>
      <w:r w:rsidRPr="001F42EF">
        <w:rPr>
          <w:rFonts w:cs="Times New Roman"/>
          <w:spacing w:val="-2"/>
        </w:rPr>
        <w:t>n</w:t>
      </w:r>
      <w:r w:rsidRPr="001F42EF">
        <w:rPr>
          <w:rFonts w:cs="Times New Roman"/>
        </w:rPr>
        <w:t>t</w:t>
      </w:r>
      <w:r w:rsidRPr="001F42EF">
        <w:rPr>
          <w:rFonts w:cs="Times New Roman"/>
          <w:spacing w:val="-2"/>
        </w:rPr>
        <w:t>i</w:t>
      </w:r>
      <w:r w:rsidRPr="001F42EF">
        <w:rPr>
          <w:rFonts w:cs="Times New Roman"/>
        </w:rPr>
        <w:t xml:space="preserve">re </w:t>
      </w:r>
      <w:r w:rsidRPr="001F42EF">
        <w:rPr>
          <w:rFonts w:cs="Times New Roman"/>
          <w:spacing w:val="-2"/>
        </w:rPr>
        <w:t>p</w:t>
      </w:r>
      <w:r w:rsidRPr="001F42EF">
        <w:rPr>
          <w:rFonts w:cs="Times New Roman"/>
        </w:rPr>
        <w:t>rodu</w:t>
      </w:r>
      <w:r w:rsidRPr="001F42EF">
        <w:rPr>
          <w:rFonts w:cs="Times New Roman"/>
          <w:spacing w:val="-2"/>
        </w:rPr>
        <w:t>c</w:t>
      </w:r>
      <w:r w:rsidRPr="001F42EF">
        <w:rPr>
          <w:rFonts w:cs="Times New Roman"/>
        </w:rPr>
        <w:t>t</w:t>
      </w:r>
      <w:r w:rsidRPr="001F42EF">
        <w:rPr>
          <w:rFonts w:cs="Times New Roman"/>
          <w:spacing w:val="-2"/>
        </w:rPr>
        <w:t>i</w:t>
      </w:r>
      <w:r w:rsidRPr="001F42EF">
        <w:rPr>
          <w:rFonts w:cs="Times New Roman"/>
        </w:rPr>
        <w:t xml:space="preserve">on </w:t>
      </w:r>
      <w:r w:rsidRPr="001F42EF">
        <w:rPr>
          <w:rFonts w:cs="Times New Roman"/>
          <w:spacing w:val="-2"/>
        </w:rPr>
        <w:t>l</w:t>
      </w:r>
      <w:r w:rsidRPr="001F42EF">
        <w:rPr>
          <w:rFonts w:cs="Times New Roman"/>
        </w:rPr>
        <w:t>ine</w:t>
      </w:r>
      <w:r w:rsidRPr="001F42EF">
        <w:rPr>
          <w:rFonts w:cs="Times New Roman"/>
          <w:spacing w:val="1"/>
        </w:rPr>
        <w:t xml:space="preserve"> </w:t>
      </w:r>
      <w:r w:rsidRPr="001F42EF">
        <w:rPr>
          <w:rFonts w:cs="Times New Roman"/>
        </w:rPr>
        <w:t xml:space="preserve">of </w:t>
      </w:r>
      <w:r w:rsidRPr="001F42EF">
        <w:rPr>
          <w:rFonts w:cs="Times New Roman"/>
          <w:spacing w:val="-2"/>
        </w:rPr>
        <w:t>c</w:t>
      </w:r>
      <w:r w:rsidRPr="001F42EF">
        <w:rPr>
          <w:rFonts w:cs="Times New Roman"/>
        </w:rPr>
        <w:t>oo</w:t>
      </w:r>
      <w:r w:rsidRPr="001F42EF">
        <w:rPr>
          <w:rFonts w:cs="Times New Roman"/>
          <w:spacing w:val="-2"/>
        </w:rPr>
        <w:t>li</w:t>
      </w:r>
      <w:r w:rsidRPr="001F42EF">
        <w:rPr>
          <w:rFonts w:cs="Times New Roman"/>
        </w:rPr>
        <w:t>ng</w:t>
      </w:r>
      <w:r w:rsidRPr="001F42EF">
        <w:rPr>
          <w:rFonts w:cs="Times New Roman"/>
          <w:spacing w:val="-3"/>
        </w:rPr>
        <w:t xml:space="preserve"> </w:t>
      </w:r>
      <w:r w:rsidRPr="001F42EF">
        <w:rPr>
          <w:rFonts w:cs="Times New Roman"/>
        </w:rPr>
        <w:t>equ</w:t>
      </w:r>
      <w:r w:rsidRPr="001F42EF">
        <w:rPr>
          <w:rFonts w:cs="Times New Roman"/>
          <w:spacing w:val="1"/>
        </w:rPr>
        <w:t>i</w:t>
      </w:r>
      <w:r w:rsidRPr="001F42EF">
        <w:rPr>
          <w:rFonts w:cs="Times New Roman"/>
        </w:rPr>
        <w:t>p</w:t>
      </w:r>
      <w:r w:rsidRPr="001F42EF">
        <w:rPr>
          <w:rFonts w:cs="Times New Roman"/>
          <w:spacing w:val="-4"/>
        </w:rPr>
        <w:t>m</w:t>
      </w:r>
      <w:r w:rsidRPr="001F42EF">
        <w:rPr>
          <w:rFonts w:cs="Times New Roman"/>
        </w:rPr>
        <w:t>ent</w:t>
      </w:r>
      <w:r w:rsidRPr="001F42EF">
        <w:rPr>
          <w:rFonts w:cs="Times New Roman"/>
          <w:spacing w:val="1"/>
        </w:rPr>
        <w:t xml:space="preserve"> </w:t>
      </w:r>
      <w:r w:rsidRPr="001F42EF">
        <w:rPr>
          <w:rFonts w:cs="Times New Roman"/>
        </w:rPr>
        <w:t>(</w:t>
      </w:r>
      <w:r w:rsidRPr="001F42EF">
        <w:rPr>
          <w:rFonts w:cs="Times New Roman"/>
          <w:spacing w:val="-2"/>
        </w:rPr>
        <w:t>f</w:t>
      </w:r>
      <w:r w:rsidRPr="001F42EF">
        <w:rPr>
          <w:rFonts w:cs="Times New Roman"/>
        </w:rPr>
        <w:t>r</w:t>
      </w:r>
      <w:r w:rsidRPr="001F42EF">
        <w:rPr>
          <w:rFonts w:cs="Times New Roman"/>
          <w:spacing w:val="-2"/>
        </w:rPr>
        <w:t>i</w:t>
      </w:r>
      <w:r w:rsidRPr="001F42EF">
        <w:rPr>
          <w:rFonts w:cs="Times New Roman"/>
        </w:rPr>
        <w:t>d</w:t>
      </w:r>
      <w:r w:rsidRPr="001F42EF">
        <w:rPr>
          <w:rFonts w:cs="Times New Roman"/>
          <w:spacing w:val="-3"/>
        </w:rPr>
        <w:t>g</w:t>
      </w:r>
      <w:r w:rsidRPr="001F42EF">
        <w:rPr>
          <w:rFonts w:cs="Times New Roman"/>
        </w:rPr>
        <w:t>es and</w:t>
      </w:r>
      <w:r w:rsidRPr="001F42EF">
        <w:rPr>
          <w:rFonts w:cs="Times New Roman"/>
          <w:spacing w:val="-2"/>
        </w:rPr>
        <w:t xml:space="preserve"> f</w:t>
      </w:r>
      <w:r w:rsidRPr="001F42EF">
        <w:rPr>
          <w:rFonts w:cs="Times New Roman"/>
        </w:rPr>
        <w:t>ree</w:t>
      </w:r>
      <w:r w:rsidRPr="001F42EF">
        <w:rPr>
          <w:rFonts w:cs="Times New Roman"/>
          <w:spacing w:val="-2"/>
        </w:rPr>
        <w:t>z</w:t>
      </w:r>
      <w:r w:rsidRPr="001F42EF">
        <w:rPr>
          <w:rFonts w:cs="Times New Roman"/>
        </w:rPr>
        <w:t>e</w:t>
      </w:r>
      <w:r w:rsidRPr="001F42EF">
        <w:rPr>
          <w:rFonts w:cs="Times New Roman"/>
          <w:spacing w:val="-2"/>
        </w:rPr>
        <w:t>r</w:t>
      </w:r>
      <w:r w:rsidRPr="001F42EF">
        <w:rPr>
          <w:rFonts w:cs="Times New Roman"/>
        </w:rPr>
        <w:t>s)</w:t>
      </w:r>
      <w:r w:rsidRPr="001F42EF">
        <w:rPr>
          <w:rFonts w:cs="Times New Roman"/>
          <w:spacing w:val="-2"/>
        </w:rPr>
        <w:t xml:space="preserve"> </w:t>
      </w:r>
      <w:r w:rsidRPr="001F42EF">
        <w:rPr>
          <w:rFonts w:cs="Times New Roman"/>
        </w:rPr>
        <w:t>to h</w:t>
      </w:r>
      <w:r w:rsidRPr="001F42EF">
        <w:rPr>
          <w:rFonts w:cs="Times New Roman"/>
          <w:spacing w:val="-3"/>
        </w:rPr>
        <w:t>y</w:t>
      </w:r>
      <w:r w:rsidRPr="001F42EF">
        <w:rPr>
          <w:rFonts w:cs="Times New Roman"/>
        </w:rPr>
        <w:t>dro</w:t>
      </w:r>
      <w:r w:rsidRPr="001F42EF">
        <w:rPr>
          <w:rFonts w:cs="Times New Roman"/>
          <w:spacing w:val="-2"/>
        </w:rPr>
        <w:t>c</w:t>
      </w:r>
      <w:r w:rsidRPr="001F42EF">
        <w:rPr>
          <w:rFonts w:cs="Times New Roman"/>
        </w:rPr>
        <w:t>a</w:t>
      </w:r>
      <w:r w:rsidRPr="001F42EF">
        <w:rPr>
          <w:rFonts w:cs="Times New Roman"/>
          <w:spacing w:val="1"/>
        </w:rPr>
        <w:t>r</w:t>
      </w:r>
      <w:r w:rsidRPr="001F42EF">
        <w:rPr>
          <w:rFonts w:cs="Times New Roman"/>
        </w:rPr>
        <w:t>b</w:t>
      </w:r>
      <w:r w:rsidRPr="001F42EF">
        <w:rPr>
          <w:rFonts w:cs="Times New Roman"/>
          <w:spacing w:val="-3"/>
        </w:rPr>
        <w:t>o</w:t>
      </w:r>
      <w:r w:rsidRPr="001F42EF">
        <w:rPr>
          <w:rFonts w:cs="Times New Roman"/>
        </w:rPr>
        <w:t xml:space="preserve">ns which was funded by GIZ </w:t>
      </w:r>
      <w:r w:rsidR="00110800" w:rsidRPr="001F42EF">
        <w:rPr>
          <w:rFonts w:cs="Times New Roman"/>
          <w:spacing w:val="1"/>
        </w:rPr>
        <w:t>t</w:t>
      </w:r>
      <w:r w:rsidR="00110800" w:rsidRPr="001F42EF">
        <w:rPr>
          <w:rFonts w:cs="Times New Roman"/>
        </w:rPr>
        <w:t>o</w:t>
      </w:r>
      <w:r w:rsidR="00110800" w:rsidRPr="001F42EF">
        <w:rPr>
          <w:rFonts w:cs="Times New Roman"/>
          <w:spacing w:val="-3"/>
        </w:rPr>
        <w:t>g</w:t>
      </w:r>
      <w:r w:rsidR="00110800" w:rsidRPr="001F42EF">
        <w:rPr>
          <w:rFonts w:cs="Times New Roman"/>
        </w:rPr>
        <w:t>e</w:t>
      </w:r>
      <w:r w:rsidR="00110800" w:rsidRPr="001F42EF">
        <w:rPr>
          <w:rFonts w:cs="Times New Roman"/>
          <w:spacing w:val="1"/>
        </w:rPr>
        <w:t>t</w:t>
      </w:r>
      <w:r w:rsidR="00110800" w:rsidRPr="001F42EF">
        <w:rPr>
          <w:rFonts w:cs="Times New Roman"/>
          <w:spacing w:val="-3"/>
        </w:rPr>
        <w:t>h</w:t>
      </w:r>
      <w:r w:rsidR="00110800" w:rsidRPr="001F42EF">
        <w:rPr>
          <w:rFonts w:cs="Times New Roman"/>
        </w:rPr>
        <w:t>er</w:t>
      </w:r>
      <w:r w:rsidR="00110800" w:rsidRPr="001F42EF">
        <w:rPr>
          <w:rFonts w:cs="Times New Roman"/>
          <w:spacing w:val="1"/>
        </w:rPr>
        <w:t xml:space="preserve"> </w:t>
      </w:r>
      <w:r w:rsidR="00110800" w:rsidRPr="001F42EF">
        <w:rPr>
          <w:rFonts w:cs="Times New Roman"/>
          <w:spacing w:val="-2"/>
        </w:rPr>
        <w:t>wi</w:t>
      </w:r>
      <w:r w:rsidR="00110800" w:rsidRPr="001F42EF">
        <w:rPr>
          <w:rFonts w:cs="Times New Roman"/>
        </w:rPr>
        <w:t>th</w:t>
      </w:r>
      <w:r w:rsidR="00110800" w:rsidRPr="001F42EF">
        <w:rPr>
          <w:rFonts w:cs="Times New Roman"/>
          <w:spacing w:val="-3"/>
        </w:rPr>
        <w:t xml:space="preserve"> </w:t>
      </w:r>
      <w:r w:rsidR="009F4717" w:rsidRPr="001F42EF">
        <w:rPr>
          <w:rFonts w:cs="Times New Roman"/>
          <w:spacing w:val="-3"/>
        </w:rPr>
        <w:t>their</w:t>
      </w:r>
      <w:r w:rsidR="00110800" w:rsidRPr="001F42EF">
        <w:rPr>
          <w:rFonts w:cs="Times New Roman"/>
        </w:rPr>
        <w:t xml:space="preserve"> o</w:t>
      </w:r>
      <w:r w:rsidR="00110800" w:rsidRPr="001F42EF">
        <w:rPr>
          <w:rFonts w:cs="Times New Roman"/>
          <w:spacing w:val="-2"/>
        </w:rPr>
        <w:t>w</w:t>
      </w:r>
      <w:r w:rsidR="00110800" w:rsidRPr="001F42EF">
        <w:rPr>
          <w:rFonts w:cs="Times New Roman"/>
        </w:rPr>
        <w:t>n</w:t>
      </w:r>
      <w:r w:rsidR="00110800" w:rsidRPr="001F42EF">
        <w:rPr>
          <w:rFonts w:cs="Times New Roman"/>
          <w:spacing w:val="-3"/>
        </w:rPr>
        <w:t xml:space="preserve"> </w:t>
      </w:r>
      <w:r w:rsidR="00110800" w:rsidRPr="001F42EF">
        <w:rPr>
          <w:rFonts w:cs="Times New Roman"/>
          <w:spacing w:val="-2"/>
        </w:rPr>
        <w:t>i</w:t>
      </w:r>
      <w:r w:rsidR="00110800" w:rsidRPr="001F42EF">
        <w:rPr>
          <w:rFonts w:cs="Times New Roman"/>
        </w:rPr>
        <w:t>n</w:t>
      </w:r>
      <w:r w:rsidR="00110800" w:rsidRPr="001F42EF">
        <w:rPr>
          <w:rFonts w:cs="Times New Roman"/>
          <w:spacing w:val="-3"/>
        </w:rPr>
        <w:t>v</w:t>
      </w:r>
      <w:r w:rsidR="00110800" w:rsidRPr="001F42EF">
        <w:rPr>
          <w:rFonts w:cs="Times New Roman"/>
        </w:rPr>
        <w:t>est</w:t>
      </w:r>
      <w:r w:rsidR="00110800" w:rsidRPr="001F42EF">
        <w:rPr>
          <w:rFonts w:cs="Times New Roman"/>
          <w:spacing w:val="-4"/>
        </w:rPr>
        <w:t>m</w:t>
      </w:r>
      <w:r w:rsidR="00110800" w:rsidRPr="001F42EF">
        <w:rPr>
          <w:rFonts w:cs="Times New Roman"/>
        </w:rPr>
        <w:t>ent</w:t>
      </w:r>
      <w:r w:rsidRPr="001F42EF">
        <w:rPr>
          <w:rFonts w:cs="Times New Roman"/>
        </w:rPr>
        <w:t xml:space="preserve"> by TFF.</w:t>
      </w:r>
      <w:r w:rsidR="00110800" w:rsidRPr="001F42EF">
        <w:rPr>
          <w:rFonts w:cs="Times New Roman"/>
          <w:spacing w:val="1"/>
        </w:rPr>
        <w:t xml:space="preserve"> </w:t>
      </w:r>
      <w:r w:rsidRPr="001F42EF">
        <w:rPr>
          <w:rFonts w:cs="Times New Roman"/>
          <w:spacing w:val="1"/>
        </w:rPr>
        <w:t>TFF</w:t>
      </w:r>
      <w:r w:rsidR="00252C25" w:rsidRPr="001F42EF">
        <w:rPr>
          <w:rFonts w:cs="Times New Roman"/>
        </w:rPr>
        <w:t xml:space="preserve"> h</w:t>
      </w:r>
      <w:r w:rsidR="00252C25" w:rsidRPr="001F42EF">
        <w:rPr>
          <w:rFonts w:cs="Times New Roman"/>
          <w:spacing w:val="-2"/>
        </w:rPr>
        <w:t>a</w:t>
      </w:r>
      <w:r w:rsidR="00252C25" w:rsidRPr="001F42EF">
        <w:rPr>
          <w:rFonts w:cs="Times New Roman"/>
        </w:rPr>
        <w:t>s a</w:t>
      </w:r>
      <w:r w:rsidR="00252C25" w:rsidRPr="001F42EF">
        <w:rPr>
          <w:rFonts w:cs="Times New Roman"/>
          <w:spacing w:val="-2"/>
        </w:rPr>
        <w:t>c</w:t>
      </w:r>
      <w:r w:rsidR="00252C25" w:rsidRPr="001F42EF">
        <w:rPr>
          <w:rFonts w:cs="Times New Roman"/>
        </w:rPr>
        <w:t>hi</w:t>
      </w:r>
      <w:r w:rsidR="00252C25" w:rsidRPr="001F42EF">
        <w:rPr>
          <w:rFonts w:cs="Times New Roman"/>
          <w:spacing w:val="-2"/>
        </w:rPr>
        <w:t>e</w:t>
      </w:r>
      <w:r w:rsidR="00252C25" w:rsidRPr="001F42EF">
        <w:rPr>
          <w:rFonts w:cs="Times New Roman"/>
          <w:spacing w:val="-3"/>
        </w:rPr>
        <w:t>v</w:t>
      </w:r>
      <w:r w:rsidR="00252C25" w:rsidRPr="001F42EF">
        <w:rPr>
          <w:rFonts w:cs="Times New Roman"/>
        </w:rPr>
        <w:t xml:space="preserve">ed </w:t>
      </w:r>
      <w:r w:rsidR="00252C25" w:rsidRPr="001F42EF">
        <w:rPr>
          <w:rFonts w:cs="Times New Roman"/>
          <w:spacing w:val="-4"/>
        </w:rPr>
        <w:t>I</w:t>
      </w:r>
      <w:r w:rsidR="00252C25" w:rsidRPr="001F42EF">
        <w:rPr>
          <w:rFonts w:cs="Times New Roman"/>
        </w:rPr>
        <w:t>SO</w:t>
      </w:r>
      <w:r w:rsidR="00252C25" w:rsidRPr="001F42EF">
        <w:rPr>
          <w:rFonts w:cs="Times New Roman"/>
          <w:spacing w:val="1"/>
        </w:rPr>
        <w:t xml:space="preserve"> </w:t>
      </w:r>
      <w:r w:rsidR="00252C25" w:rsidRPr="001F42EF">
        <w:rPr>
          <w:rFonts w:cs="Times New Roman"/>
        </w:rPr>
        <w:t>s</w:t>
      </w:r>
      <w:r w:rsidR="00252C25" w:rsidRPr="001F42EF">
        <w:rPr>
          <w:rFonts w:cs="Times New Roman"/>
          <w:spacing w:val="1"/>
        </w:rPr>
        <w:t>t</w:t>
      </w:r>
      <w:r w:rsidR="00252C25" w:rsidRPr="001F42EF">
        <w:rPr>
          <w:rFonts w:cs="Times New Roman"/>
        </w:rPr>
        <w:t>and</w:t>
      </w:r>
      <w:r w:rsidR="00252C25" w:rsidRPr="001F42EF">
        <w:rPr>
          <w:rFonts w:cs="Times New Roman"/>
          <w:spacing w:val="-2"/>
        </w:rPr>
        <w:t>a</w:t>
      </w:r>
      <w:r w:rsidR="00252C25" w:rsidRPr="001F42EF">
        <w:rPr>
          <w:rFonts w:cs="Times New Roman"/>
        </w:rPr>
        <w:t>rds</w:t>
      </w:r>
      <w:r w:rsidR="00252C25" w:rsidRPr="001F42EF">
        <w:rPr>
          <w:rFonts w:cs="Times New Roman"/>
          <w:spacing w:val="-2"/>
        </w:rPr>
        <w:t xml:space="preserve"> </w:t>
      </w:r>
      <w:r w:rsidR="00252C25" w:rsidRPr="001F42EF">
        <w:rPr>
          <w:rFonts w:cs="Times New Roman"/>
        </w:rPr>
        <w:t>f</w:t>
      </w:r>
      <w:r w:rsidR="00252C25" w:rsidRPr="001F42EF">
        <w:rPr>
          <w:rFonts w:cs="Times New Roman"/>
          <w:spacing w:val="-3"/>
        </w:rPr>
        <w:t>o</w:t>
      </w:r>
      <w:r w:rsidR="00252C25" w:rsidRPr="001F42EF">
        <w:rPr>
          <w:rFonts w:cs="Times New Roman"/>
        </w:rPr>
        <w:t>r</w:t>
      </w:r>
      <w:r w:rsidR="00252C25" w:rsidRPr="001F42EF">
        <w:rPr>
          <w:rFonts w:cs="Times New Roman"/>
          <w:spacing w:val="3"/>
        </w:rPr>
        <w:t xml:space="preserve"> </w:t>
      </w:r>
      <w:r w:rsidR="00252C25" w:rsidRPr="001F42EF">
        <w:rPr>
          <w:rFonts w:cs="Times New Roman"/>
        </w:rPr>
        <w:t>their p</w:t>
      </w:r>
      <w:r w:rsidR="00252C25" w:rsidRPr="001F42EF">
        <w:rPr>
          <w:rFonts w:cs="Times New Roman"/>
          <w:spacing w:val="1"/>
        </w:rPr>
        <w:t>r</w:t>
      </w:r>
      <w:r w:rsidR="00252C25" w:rsidRPr="001F42EF">
        <w:rPr>
          <w:rFonts w:cs="Times New Roman"/>
          <w:spacing w:val="-5"/>
        </w:rPr>
        <w:t>o</w:t>
      </w:r>
      <w:r w:rsidR="00252C25" w:rsidRPr="001F42EF">
        <w:rPr>
          <w:rFonts w:cs="Times New Roman"/>
        </w:rPr>
        <w:t>duc</w:t>
      </w:r>
      <w:r w:rsidR="00252C25" w:rsidRPr="001F42EF">
        <w:rPr>
          <w:rFonts w:cs="Times New Roman"/>
          <w:spacing w:val="-2"/>
        </w:rPr>
        <w:t>t</w:t>
      </w:r>
      <w:r w:rsidR="00252C25" w:rsidRPr="001F42EF">
        <w:rPr>
          <w:rFonts w:cs="Times New Roman"/>
        </w:rPr>
        <w:t>i</w:t>
      </w:r>
      <w:r w:rsidR="00252C25" w:rsidRPr="001F42EF">
        <w:rPr>
          <w:rFonts w:cs="Times New Roman"/>
          <w:spacing w:val="-3"/>
        </w:rPr>
        <w:t>o</w:t>
      </w:r>
      <w:r w:rsidRPr="001F42EF">
        <w:rPr>
          <w:rFonts w:cs="Times New Roman"/>
        </w:rPr>
        <w:t xml:space="preserve">n, also deploying HC as refrigerants. </w:t>
      </w:r>
      <w:r w:rsidR="00252C25" w:rsidRPr="001F42EF">
        <w:rPr>
          <w:rFonts w:cs="Times New Roman"/>
          <w:spacing w:val="-3"/>
        </w:rPr>
        <w:t xml:space="preserve"> </w:t>
      </w:r>
    </w:p>
    <w:p w14:paraId="16D133CA" w14:textId="77777777" w:rsidR="00050035" w:rsidRPr="001F42EF" w:rsidRDefault="00252C25" w:rsidP="00252C25">
      <w:pPr>
        <w:pStyle w:val="BodyText"/>
        <w:spacing w:before="74"/>
        <w:ind w:left="0" w:right="166"/>
        <w:jc w:val="both"/>
        <w:rPr>
          <w:rFonts w:cs="Times New Roman"/>
          <w:spacing w:val="-2"/>
        </w:rPr>
      </w:pPr>
      <w:r w:rsidRPr="001F42EF">
        <w:rPr>
          <w:rFonts w:cs="Times New Roman"/>
          <w:spacing w:val="1"/>
        </w:rPr>
        <w:t>T</w:t>
      </w:r>
      <w:r w:rsidRPr="001F42EF">
        <w:rPr>
          <w:rFonts w:cs="Times New Roman"/>
        </w:rPr>
        <w:t>r</w:t>
      </w:r>
      <w:r w:rsidRPr="001F42EF">
        <w:rPr>
          <w:rFonts w:cs="Times New Roman"/>
          <w:spacing w:val="-2"/>
        </w:rPr>
        <w:t>a</w:t>
      </w:r>
      <w:r w:rsidRPr="001F42EF">
        <w:rPr>
          <w:rFonts w:cs="Times New Roman"/>
        </w:rPr>
        <w:t>ining</w:t>
      </w:r>
      <w:r w:rsidRPr="001F42EF">
        <w:rPr>
          <w:rFonts w:cs="Times New Roman"/>
          <w:spacing w:val="-3"/>
        </w:rPr>
        <w:t xml:space="preserve"> o</w:t>
      </w:r>
      <w:r w:rsidRPr="001F42EF">
        <w:rPr>
          <w:rFonts w:cs="Times New Roman"/>
        </w:rPr>
        <w:t>f pr</w:t>
      </w:r>
      <w:r w:rsidRPr="001F42EF">
        <w:rPr>
          <w:rFonts w:cs="Times New Roman"/>
          <w:spacing w:val="-3"/>
        </w:rPr>
        <w:t>o</w:t>
      </w:r>
      <w:r w:rsidRPr="001F42EF">
        <w:rPr>
          <w:rFonts w:cs="Times New Roman"/>
        </w:rPr>
        <w:t>du</w:t>
      </w:r>
      <w:r w:rsidRPr="001F42EF">
        <w:rPr>
          <w:rFonts w:cs="Times New Roman"/>
          <w:spacing w:val="-2"/>
        </w:rPr>
        <w:t>c</w:t>
      </w:r>
      <w:r w:rsidRPr="001F42EF">
        <w:rPr>
          <w:rFonts w:cs="Times New Roman"/>
        </w:rPr>
        <w:t>ti</w:t>
      </w:r>
      <w:r w:rsidRPr="001F42EF">
        <w:rPr>
          <w:rFonts w:cs="Times New Roman"/>
          <w:spacing w:val="-3"/>
        </w:rPr>
        <w:t>o</w:t>
      </w:r>
      <w:r w:rsidRPr="001F42EF">
        <w:rPr>
          <w:rFonts w:cs="Times New Roman"/>
        </w:rPr>
        <w:t>n line</w:t>
      </w:r>
      <w:r w:rsidRPr="001F42EF">
        <w:rPr>
          <w:rFonts w:cs="Times New Roman"/>
          <w:spacing w:val="-2"/>
        </w:rPr>
        <w:t xml:space="preserve"> </w:t>
      </w:r>
      <w:r w:rsidRPr="001F42EF">
        <w:rPr>
          <w:rFonts w:cs="Times New Roman"/>
        </w:rPr>
        <w:t>s</w:t>
      </w:r>
      <w:r w:rsidRPr="001F42EF">
        <w:rPr>
          <w:rFonts w:cs="Times New Roman"/>
          <w:spacing w:val="-1"/>
        </w:rPr>
        <w:t>t</w:t>
      </w:r>
      <w:r w:rsidRPr="001F42EF">
        <w:rPr>
          <w:rFonts w:cs="Times New Roman"/>
        </w:rPr>
        <w:t>a</w:t>
      </w:r>
      <w:r w:rsidRPr="001F42EF">
        <w:rPr>
          <w:rFonts w:cs="Times New Roman"/>
          <w:spacing w:val="-2"/>
        </w:rPr>
        <w:t>f</w:t>
      </w:r>
      <w:r w:rsidRPr="001F42EF">
        <w:rPr>
          <w:rFonts w:cs="Times New Roman"/>
        </w:rPr>
        <w:t>f</w:t>
      </w:r>
      <w:r w:rsidRPr="001F42EF">
        <w:rPr>
          <w:rFonts w:cs="Times New Roman"/>
          <w:spacing w:val="-2"/>
        </w:rPr>
        <w:t xml:space="preserve"> </w:t>
      </w:r>
      <w:r w:rsidRPr="001F42EF">
        <w:rPr>
          <w:rFonts w:cs="Times New Roman"/>
          <w:spacing w:val="1"/>
        </w:rPr>
        <w:t>w</w:t>
      </w:r>
      <w:r w:rsidRPr="001F42EF">
        <w:rPr>
          <w:rFonts w:cs="Times New Roman"/>
        </w:rPr>
        <w:t>as</w:t>
      </w:r>
      <w:r w:rsidRPr="001F42EF">
        <w:rPr>
          <w:rFonts w:cs="Times New Roman"/>
          <w:spacing w:val="-2"/>
        </w:rPr>
        <w:t xml:space="preserve"> </w:t>
      </w:r>
      <w:r w:rsidRPr="001F42EF">
        <w:rPr>
          <w:rFonts w:cs="Times New Roman"/>
        </w:rPr>
        <w:t>ca</w:t>
      </w:r>
      <w:r w:rsidRPr="001F42EF">
        <w:rPr>
          <w:rFonts w:cs="Times New Roman"/>
          <w:spacing w:val="-2"/>
        </w:rPr>
        <w:t>r</w:t>
      </w:r>
      <w:r w:rsidRPr="001F42EF">
        <w:rPr>
          <w:rFonts w:cs="Times New Roman"/>
        </w:rPr>
        <w:t>ri</w:t>
      </w:r>
      <w:r w:rsidRPr="001F42EF">
        <w:rPr>
          <w:rFonts w:cs="Times New Roman"/>
          <w:spacing w:val="-2"/>
        </w:rPr>
        <w:t>e</w:t>
      </w:r>
      <w:r w:rsidRPr="001F42EF">
        <w:rPr>
          <w:rFonts w:cs="Times New Roman"/>
        </w:rPr>
        <w:t xml:space="preserve">d </w:t>
      </w:r>
      <w:r w:rsidRPr="001F42EF">
        <w:rPr>
          <w:rFonts w:cs="Times New Roman"/>
          <w:spacing w:val="-3"/>
        </w:rPr>
        <w:t>o</w:t>
      </w:r>
      <w:r w:rsidR="00050035" w:rsidRPr="001F42EF">
        <w:rPr>
          <w:rFonts w:cs="Times New Roman"/>
        </w:rPr>
        <w:t xml:space="preserve">ut with the support of GIZ and </w:t>
      </w:r>
      <w:r w:rsidRPr="001F42EF">
        <w:rPr>
          <w:rFonts w:cs="Times New Roman"/>
        </w:rPr>
        <w:t>the</w:t>
      </w:r>
      <w:r w:rsidRPr="001F42EF">
        <w:rPr>
          <w:rFonts w:cs="Times New Roman"/>
          <w:spacing w:val="-2"/>
        </w:rPr>
        <w:t xml:space="preserve"> </w:t>
      </w:r>
      <w:r w:rsidRPr="001F42EF">
        <w:rPr>
          <w:rFonts w:cs="Times New Roman"/>
        </w:rPr>
        <w:t>sup</w:t>
      </w:r>
      <w:r w:rsidRPr="001F42EF">
        <w:rPr>
          <w:rFonts w:cs="Times New Roman"/>
          <w:spacing w:val="-2"/>
        </w:rPr>
        <w:t>p</w:t>
      </w:r>
      <w:r w:rsidRPr="001F42EF">
        <w:rPr>
          <w:rFonts w:cs="Times New Roman"/>
        </w:rPr>
        <w:t>li</w:t>
      </w:r>
      <w:r w:rsidRPr="001F42EF">
        <w:rPr>
          <w:rFonts w:cs="Times New Roman"/>
          <w:spacing w:val="-2"/>
        </w:rPr>
        <w:t>e</w:t>
      </w:r>
      <w:r w:rsidRPr="001F42EF">
        <w:rPr>
          <w:rFonts w:cs="Times New Roman"/>
        </w:rPr>
        <w:t xml:space="preserve">rs </w:t>
      </w:r>
      <w:r w:rsidRPr="001F42EF">
        <w:rPr>
          <w:rFonts w:cs="Times New Roman"/>
          <w:spacing w:val="-2"/>
        </w:rPr>
        <w:t>o</w:t>
      </w:r>
      <w:r w:rsidRPr="001F42EF">
        <w:rPr>
          <w:rFonts w:cs="Times New Roman"/>
        </w:rPr>
        <w:t xml:space="preserve">f </w:t>
      </w:r>
      <w:r w:rsidRPr="001F42EF">
        <w:rPr>
          <w:rFonts w:cs="Times New Roman"/>
          <w:spacing w:val="-2"/>
        </w:rPr>
        <w:t>t</w:t>
      </w:r>
      <w:r w:rsidRPr="001F42EF">
        <w:rPr>
          <w:rFonts w:cs="Times New Roman"/>
        </w:rPr>
        <w:t>he</w:t>
      </w:r>
      <w:r w:rsidRPr="001F42EF">
        <w:rPr>
          <w:rFonts w:cs="Times New Roman"/>
          <w:spacing w:val="-2"/>
        </w:rPr>
        <w:t xml:space="preserve"> </w:t>
      </w:r>
      <w:r w:rsidRPr="001F42EF">
        <w:rPr>
          <w:rFonts w:cs="Times New Roman"/>
        </w:rPr>
        <w:t>pr</w:t>
      </w:r>
      <w:r w:rsidRPr="001F42EF">
        <w:rPr>
          <w:rFonts w:cs="Times New Roman"/>
          <w:spacing w:val="-3"/>
        </w:rPr>
        <w:t>o</w:t>
      </w:r>
      <w:r w:rsidRPr="001F42EF">
        <w:rPr>
          <w:rFonts w:cs="Times New Roman"/>
        </w:rPr>
        <w:t>duc</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 xml:space="preserve">n </w:t>
      </w:r>
      <w:r w:rsidRPr="001F42EF">
        <w:rPr>
          <w:rFonts w:cs="Times New Roman"/>
          <w:spacing w:val="-2"/>
        </w:rPr>
        <w:t>l</w:t>
      </w:r>
      <w:r w:rsidRPr="001F42EF">
        <w:rPr>
          <w:rFonts w:cs="Times New Roman"/>
        </w:rPr>
        <w:t>ine</w:t>
      </w:r>
      <w:r w:rsidRPr="001F42EF">
        <w:rPr>
          <w:rFonts w:cs="Times New Roman"/>
          <w:spacing w:val="-2"/>
        </w:rPr>
        <w:t xml:space="preserve"> e</w:t>
      </w:r>
      <w:r w:rsidRPr="001F42EF">
        <w:rPr>
          <w:rFonts w:cs="Times New Roman"/>
        </w:rPr>
        <w:t>quip</w:t>
      </w:r>
      <w:r w:rsidRPr="001F42EF">
        <w:rPr>
          <w:rFonts w:cs="Times New Roman"/>
          <w:spacing w:val="-2"/>
        </w:rPr>
        <w:t>me</w:t>
      </w:r>
      <w:r w:rsidRPr="001F42EF">
        <w:rPr>
          <w:rFonts w:cs="Times New Roman"/>
        </w:rPr>
        <w:t xml:space="preserve">nt. </w:t>
      </w:r>
      <w:r w:rsidRPr="001F42EF">
        <w:rPr>
          <w:rFonts w:cs="Times New Roman"/>
          <w:spacing w:val="1"/>
        </w:rPr>
        <w:t>D</w:t>
      </w:r>
      <w:r w:rsidRPr="001F42EF">
        <w:rPr>
          <w:rFonts w:cs="Times New Roman"/>
          <w:spacing w:val="-2"/>
        </w:rPr>
        <w:t>e</w:t>
      </w:r>
      <w:r w:rsidRPr="001F42EF">
        <w:rPr>
          <w:rFonts w:cs="Times New Roman"/>
        </w:rPr>
        <w:t>s</w:t>
      </w:r>
      <w:r w:rsidRPr="001F42EF">
        <w:rPr>
          <w:rFonts w:cs="Times New Roman"/>
          <w:spacing w:val="1"/>
        </w:rPr>
        <w:t>i</w:t>
      </w:r>
      <w:r w:rsidRPr="001F42EF">
        <w:rPr>
          <w:rFonts w:cs="Times New Roman"/>
          <w:spacing w:val="-3"/>
        </w:rPr>
        <w:t>g</w:t>
      </w:r>
      <w:r w:rsidRPr="001F42EF">
        <w:rPr>
          <w:rFonts w:cs="Times New Roman"/>
        </w:rPr>
        <w:t>n</w:t>
      </w:r>
      <w:r w:rsidRPr="001F42EF">
        <w:rPr>
          <w:rFonts w:cs="Times New Roman"/>
          <w:spacing w:val="-3"/>
        </w:rPr>
        <w:t xml:space="preserve"> </w:t>
      </w:r>
      <w:r w:rsidRPr="001F42EF">
        <w:rPr>
          <w:rFonts w:cs="Times New Roman"/>
          <w:spacing w:val="-2"/>
        </w:rPr>
        <w:t>e</w:t>
      </w:r>
      <w:r w:rsidRPr="001F42EF">
        <w:rPr>
          <w:rFonts w:cs="Times New Roman"/>
        </w:rPr>
        <w:t>n</w:t>
      </w:r>
      <w:r w:rsidRPr="001F42EF">
        <w:rPr>
          <w:rFonts w:cs="Times New Roman"/>
          <w:spacing w:val="-3"/>
        </w:rPr>
        <w:t>g</w:t>
      </w:r>
      <w:r w:rsidRPr="001F42EF">
        <w:rPr>
          <w:rFonts w:cs="Times New Roman"/>
        </w:rPr>
        <w:t>ine</w:t>
      </w:r>
      <w:r w:rsidRPr="001F42EF">
        <w:rPr>
          <w:rFonts w:cs="Times New Roman"/>
          <w:spacing w:val="-2"/>
        </w:rPr>
        <w:t>e</w:t>
      </w:r>
      <w:r w:rsidRPr="001F42EF">
        <w:rPr>
          <w:rFonts w:cs="Times New Roman"/>
        </w:rPr>
        <w:t>rs and t</w:t>
      </w:r>
      <w:r w:rsidRPr="001F42EF">
        <w:rPr>
          <w:rFonts w:cs="Times New Roman"/>
          <w:spacing w:val="-2"/>
        </w:rPr>
        <w:t>e</w:t>
      </w:r>
      <w:r w:rsidRPr="001F42EF">
        <w:rPr>
          <w:rFonts w:cs="Times New Roman"/>
        </w:rPr>
        <w:t>ch</w:t>
      </w:r>
      <w:r w:rsidRPr="001F42EF">
        <w:rPr>
          <w:rFonts w:cs="Times New Roman"/>
          <w:spacing w:val="-2"/>
        </w:rPr>
        <w:t>n</w:t>
      </w:r>
      <w:r w:rsidRPr="001F42EF">
        <w:rPr>
          <w:rFonts w:cs="Times New Roman"/>
        </w:rPr>
        <w:t>ic</w:t>
      </w:r>
      <w:r w:rsidRPr="001F42EF">
        <w:rPr>
          <w:rFonts w:cs="Times New Roman"/>
          <w:spacing w:val="-2"/>
        </w:rPr>
        <w:t>i</w:t>
      </w:r>
      <w:r w:rsidRPr="001F42EF">
        <w:rPr>
          <w:rFonts w:cs="Times New Roman"/>
        </w:rPr>
        <w:t xml:space="preserve">ans </w:t>
      </w:r>
      <w:r w:rsidRPr="001F42EF">
        <w:rPr>
          <w:rFonts w:cs="Times New Roman"/>
          <w:spacing w:val="1"/>
        </w:rPr>
        <w:t>w</w:t>
      </w:r>
      <w:r w:rsidRPr="001F42EF">
        <w:rPr>
          <w:rFonts w:cs="Times New Roman"/>
          <w:spacing w:val="-2"/>
        </w:rPr>
        <w:t>e</w:t>
      </w:r>
      <w:r w:rsidRPr="001F42EF">
        <w:rPr>
          <w:rFonts w:cs="Times New Roman"/>
        </w:rPr>
        <w:t>re</w:t>
      </w:r>
      <w:r w:rsidRPr="001F42EF">
        <w:rPr>
          <w:rFonts w:cs="Times New Roman"/>
          <w:spacing w:val="-2"/>
        </w:rPr>
        <w:t xml:space="preserve"> </w:t>
      </w:r>
      <w:r w:rsidRPr="001F42EF">
        <w:rPr>
          <w:rFonts w:cs="Times New Roman"/>
        </w:rPr>
        <w:t>pr</w:t>
      </w:r>
      <w:r w:rsidRPr="001F42EF">
        <w:rPr>
          <w:rFonts w:cs="Times New Roman"/>
          <w:spacing w:val="-3"/>
        </w:rPr>
        <w:t>ov</w:t>
      </w:r>
      <w:r w:rsidRPr="001F42EF">
        <w:rPr>
          <w:rFonts w:cs="Times New Roman"/>
        </w:rPr>
        <w:t>id</w:t>
      </w:r>
      <w:r w:rsidRPr="001F42EF">
        <w:rPr>
          <w:rFonts w:cs="Times New Roman"/>
          <w:spacing w:val="-2"/>
        </w:rPr>
        <w:t>e</w:t>
      </w:r>
      <w:r w:rsidRPr="001F42EF">
        <w:rPr>
          <w:rFonts w:cs="Times New Roman"/>
        </w:rPr>
        <w:t xml:space="preserve">d </w:t>
      </w:r>
      <w:r w:rsidRPr="001F42EF">
        <w:rPr>
          <w:rFonts w:cs="Times New Roman"/>
          <w:spacing w:val="1"/>
        </w:rPr>
        <w:t>w</w:t>
      </w:r>
      <w:r w:rsidRPr="001F42EF">
        <w:rPr>
          <w:rFonts w:cs="Times New Roman"/>
        </w:rPr>
        <w:t xml:space="preserve">ith </w:t>
      </w:r>
      <w:r w:rsidRPr="001F42EF">
        <w:rPr>
          <w:rFonts w:cs="Times New Roman"/>
          <w:spacing w:val="-3"/>
        </w:rPr>
        <w:t>g</w:t>
      </w:r>
      <w:r w:rsidRPr="001F42EF">
        <w:rPr>
          <w:rFonts w:cs="Times New Roman"/>
          <w:spacing w:val="-2"/>
        </w:rPr>
        <w:t>e</w:t>
      </w:r>
      <w:r w:rsidRPr="001F42EF">
        <w:rPr>
          <w:rFonts w:cs="Times New Roman"/>
        </w:rPr>
        <w:t>n</w:t>
      </w:r>
      <w:r w:rsidRPr="001F42EF">
        <w:rPr>
          <w:rFonts w:cs="Times New Roman"/>
          <w:spacing w:val="-2"/>
        </w:rPr>
        <w:t>e</w:t>
      </w:r>
      <w:r w:rsidRPr="001F42EF">
        <w:rPr>
          <w:rFonts w:cs="Times New Roman"/>
        </w:rPr>
        <w:t>ral</w:t>
      </w:r>
      <w:r w:rsidRPr="001F42EF">
        <w:rPr>
          <w:rFonts w:cs="Times New Roman"/>
          <w:spacing w:val="-1"/>
        </w:rPr>
        <w:t xml:space="preserve"> </w:t>
      </w:r>
      <w:r w:rsidRPr="001F42EF">
        <w:rPr>
          <w:rFonts w:cs="Times New Roman"/>
          <w:spacing w:val="1"/>
        </w:rPr>
        <w:t>H</w:t>
      </w:r>
      <w:r w:rsidRPr="001F42EF">
        <w:rPr>
          <w:rFonts w:cs="Times New Roman"/>
        </w:rPr>
        <w:t>C</w:t>
      </w:r>
      <w:r w:rsidRPr="001F42EF">
        <w:rPr>
          <w:rFonts w:cs="Times New Roman"/>
          <w:spacing w:val="-1"/>
        </w:rPr>
        <w:t xml:space="preserve"> </w:t>
      </w:r>
      <w:r w:rsidRPr="001F42EF">
        <w:rPr>
          <w:rFonts w:cs="Times New Roman"/>
        </w:rPr>
        <w:t>s</w:t>
      </w:r>
      <w:r w:rsidRPr="001F42EF">
        <w:rPr>
          <w:rFonts w:cs="Times New Roman"/>
          <w:spacing w:val="-2"/>
        </w:rPr>
        <w:t>a</w:t>
      </w:r>
      <w:r w:rsidRPr="001F42EF">
        <w:rPr>
          <w:rFonts w:cs="Times New Roman"/>
        </w:rPr>
        <w:t>f</w:t>
      </w:r>
      <w:r w:rsidRPr="001F42EF">
        <w:rPr>
          <w:rFonts w:cs="Times New Roman"/>
          <w:spacing w:val="-2"/>
        </w:rPr>
        <w:t>e</w:t>
      </w:r>
      <w:r w:rsidRPr="001F42EF">
        <w:rPr>
          <w:rFonts w:cs="Times New Roman"/>
          <w:spacing w:val="3"/>
        </w:rPr>
        <w:t>t</w:t>
      </w:r>
      <w:r w:rsidRPr="001F42EF">
        <w:rPr>
          <w:rFonts w:cs="Times New Roman"/>
        </w:rPr>
        <w:t>y</w:t>
      </w:r>
      <w:r w:rsidRPr="001F42EF">
        <w:rPr>
          <w:rFonts w:cs="Times New Roman"/>
          <w:spacing w:val="-8"/>
        </w:rPr>
        <w:t xml:space="preserve"> </w:t>
      </w:r>
      <w:r w:rsidRPr="001F42EF">
        <w:rPr>
          <w:rFonts w:cs="Times New Roman"/>
        </w:rPr>
        <w:t>tra</w:t>
      </w:r>
      <w:r w:rsidRPr="001F42EF">
        <w:rPr>
          <w:rFonts w:cs="Times New Roman"/>
          <w:spacing w:val="1"/>
        </w:rPr>
        <w:t>i</w:t>
      </w:r>
      <w:r w:rsidRPr="001F42EF">
        <w:rPr>
          <w:rFonts w:cs="Times New Roman"/>
          <w:spacing w:val="-3"/>
        </w:rPr>
        <w:t>n</w:t>
      </w:r>
      <w:r w:rsidRPr="001F42EF">
        <w:rPr>
          <w:rFonts w:cs="Times New Roman"/>
        </w:rPr>
        <w:t>in</w:t>
      </w:r>
      <w:r w:rsidRPr="001F42EF">
        <w:rPr>
          <w:rFonts w:cs="Times New Roman"/>
          <w:spacing w:val="-3"/>
        </w:rPr>
        <w:t>g</w:t>
      </w:r>
      <w:r w:rsidRPr="001F42EF">
        <w:rPr>
          <w:rFonts w:cs="Times New Roman"/>
        </w:rPr>
        <w:t>. W</w:t>
      </w:r>
      <w:r w:rsidRPr="001F42EF">
        <w:rPr>
          <w:rFonts w:cs="Times New Roman"/>
          <w:spacing w:val="-2"/>
        </w:rPr>
        <w:t>i</w:t>
      </w:r>
      <w:r w:rsidRPr="001F42EF">
        <w:rPr>
          <w:rFonts w:cs="Times New Roman"/>
        </w:rPr>
        <w:t>thin</w:t>
      </w:r>
      <w:r w:rsidRPr="001F42EF">
        <w:rPr>
          <w:rFonts w:cs="Times New Roman"/>
          <w:spacing w:val="-5"/>
        </w:rPr>
        <w:t xml:space="preserve"> </w:t>
      </w:r>
      <w:r w:rsidRPr="001F42EF">
        <w:rPr>
          <w:rFonts w:cs="Times New Roman"/>
        </w:rPr>
        <w:t>t</w:t>
      </w:r>
      <w:r w:rsidRPr="001F42EF">
        <w:rPr>
          <w:rFonts w:cs="Times New Roman"/>
          <w:spacing w:val="1"/>
        </w:rPr>
        <w:t>w</w:t>
      </w:r>
      <w:r w:rsidRPr="001F42EF">
        <w:rPr>
          <w:rFonts w:cs="Times New Roman"/>
        </w:rPr>
        <w:t>o</w:t>
      </w:r>
      <w:r w:rsidRPr="001F42EF">
        <w:rPr>
          <w:rFonts w:cs="Times New Roman"/>
          <w:spacing w:val="-1"/>
        </w:rPr>
        <w:t xml:space="preserve"> </w:t>
      </w:r>
      <w:r w:rsidRPr="001F42EF">
        <w:rPr>
          <w:rFonts w:cs="Times New Roman"/>
          <w:spacing w:val="-5"/>
        </w:rPr>
        <w:t>y</w:t>
      </w:r>
      <w:r w:rsidRPr="001F42EF">
        <w:rPr>
          <w:rFonts w:cs="Times New Roman"/>
          <w:spacing w:val="-2"/>
        </w:rPr>
        <w:t>e</w:t>
      </w:r>
      <w:r w:rsidRPr="001F42EF">
        <w:rPr>
          <w:rFonts w:cs="Times New Roman"/>
        </w:rPr>
        <w:t>a</w:t>
      </w:r>
      <w:r w:rsidRPr="001F42EF">
        <w:rPr>
          <w:rFonts w:cs="Times New Roman"/>
          <w:spacing w:val="1"/>
        </w:rPr>
        <w:t>r</w:t>
      </w:r>
      <w:r w:rsidRPr="001F42EF">
        <w:rPr>
          <w:rFonts w:cs="Times New Roman"/>
        </w:rPr>
        <w:t xml:space="preserve">s, </w:t>
      </w:r>
      <w:r w:rsidRPr="001F42EF">
        <w:rPr>
          <w:rFonts w:cs="Times New Roman"/>
          <w:spacing w:val="1"/>
        </w:rPr>
        <w:t>t</w:t>
      </w:r>
      <w:r w:rsidRPr="001F42EF">
        <w:rPr>
          <w:rFonts w:cs="Times New Roman"/>
        </w:rPr>
        <w:t>he</w:t>
      </w:r>
      <w:r w:rsidRPr="001F42EF">
        <w:rPr>
          <w:rFonts w:cs="Times New Roman"/>
          <w:spacing w:val="-2"/>
        </w:rPr>
        <w:t xml:space="preserve"> </w:t>
      </w:r>
      <w:r w:rsidRPr="001F42EF">
        <w:rPr>
          <w:rFonts w:cs="Times New Roman"/>
        </w:rPr>
        <w:t>c</w:t>
      </w:r>
      <w:r w:rsidRPr="001F42EF">
        <w:rPr>
          <w:rFonts w:cs="Times New Roman"/>
          <w:spacing w:val="-2"/>
        </w:rPr>
        <w:t>o</w:t>
      </w:r>
      <w:r w:rsidRPr="001F42EF">
        <w:rPr>
          <w:rFonts w:cs="Times New Roman"/>
        </w:rPr>
        <w:t>n</w:t>
      </w:r>
      <w:r w:rsidRPr="001F42EF">
        <w:rPr>
          <w:rFonts w:cs="Times New Roman"/>
          <w:spacing w:val="-3"/>
        </w:rPr>
        <w:t>v</w:t>
      </w:r>
      <w:r w:rsidRPr="001F42EF">
        <w:rPr>
          <w:rFonts w:cs="Times New Roman"/>
          <w:spacing w:val="-2"/>
        </w:rPr>
        <w:t>e</w:t>
      </w:r>
      <w:r w:rsidRPr="001F42EF">
        <w:rPr>
          <w:rFonts w:cs="Times New Roman"/>
        </w:rPr>
        <w:t>rs</w:t>
      </w:r>
      <w:r w:rsidRPr="001F42EF">
        <w:rPr>
          <w:rFonts w:cs="Times New Roman"/>
          <w:spacing w:val="1"/>
        </w:rPr>
        <w:t>i</w:t>
      </w:r>
      <w:r w:rsidRPr="001F42EF">
        <w:rPr>
          <w:rFonts w:cs="Times New Roman"/>
          <w:spacing w:val="-3"/>
        </w:rPr>
        <w:t>o</w:t>
      </w:r>
      <w:r w:rsidRPr="001F42EF">
        <w:rPr>
          <w:rFonts w:cs="Times New Roman"/>
        </w:rPr>
        <w:t>n</w:t>
      </w:r>
      <w:r w:rsidRPr="001F42EF">
        <w:rPr>
          <w:rFonts w:cs="Times New Roman"/>
          <w:spacing w:val="2"/>
        </w:rPr>
        <w:t xml:space="preserve"> </w:t>
      </w:r>
      <w:r w:rsidRPr="001F42EF">
        <w:rPr>
          <w:rFonts w:cs="Times New Roman"/>
        </w:rPr>
        <w:t>of the</w:t>
      </w:r>
      <w:r w:rsidRPr="001F42EF">
        <w:rPr>
          <w:rFonts w:cs="Times New Roman"/>
          <w:spacing w:val="-2"/>
        </w:rPr>
        <w:t xml:space="preserve"> </w:t>
      </w:r>
      <w:r w:rsidRPr="001F42EF">
        <w:rPr>
          <w:rFonts w:cs="Times New Roman"/>
        </w:rPr>
        <w:t>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spacing w:val="-2"/>
        </w:rPr>
        <w:t>e</w:t>
      </w:r>
      <w:r w:rsidRPr="001F42EF">
        <w:rPr>
          <w:rFonts w:cs="Times New Roman"/>
        </w:rPr>
        <w:t>rant</w:t>
      </w:r>
      <w:r w:rsidRPr="001F42EF">
        <w:rPr>
          <w:rFonts w:cs="Times New Roman"/>
          <w:spacing w:val="1"/>
        </w:rPr>
        <w:t xml:space="preserve"> </w:t>
      </w:r>
      <w:r w:rsidRPr="001F42EF">
        <w:rPr>
          <w:rFonts w:cs="Times New Roman"/>
        </w:rPr>
        <w:t>to</w:t>
      </w:r>
      <w:r w:rsidRPr="001F42EF">
        <w:rPr>
          <w:rFonts w:cs="Times New Roman"/>
          <w:spacing w:val="-3"/>
        </w:rPr>
        <w:t xml:space="preserve"> </w:t>
      </w:r>
      <w:r w:rsidRPr="001F42EF">
        <w:rPr>
          <w:rFonts w:cs="Times New Roman"/>
          <w:spacing w:val="2"/>
        </w:rPr>
        <w:t>h</w:t>
      </w:r>
      <w:r w:rsidRPr="001F42EF">
        <w:rPr>
          <w:rFonts w:cs="Times New Roman"/>
          <w:spacing w:val="-8"/>
        </w:rPr>
        <w:t>y</w:t>
      </w:r>
      <w:r w:rsidRPr="001F42EF">
        <w:rPr>
          <w:rFonts w:cs="Times New Roman"/>
        </w:rPr>
        <w:t>d</w:t>
      </w:r>
      <w:r w:rsidRPr="001F42EF">
        <w:rPr>
          <w:rFonts w:cs="Times New Roman"/>
          <w:spacing w:val="9"/>
        </w:rPr>
        <w:t>r</w:t>
      </w:r>
      <w:r w:rsidRPr="001F42EF">
        <w:rPr>
          <w:rFonts w:cs="Times New Roman"/>
        </w:rPr>
        <w:t>ocarb</w:t>
      </w:r>
      <w:r w:rsidRPr="001F42EF">
        <w:rPr>
          <w:rFonts w:cs="Times New Roman"/>
          <w:spacing w:val="-3"/>
        </w:rPr>
        <w:t>o</w:t>
      </w:r>
      <w:r w:rsidRPr="001F42EF">
        <w:rPr>
          <w:rFonts w:cs="Times New Roman"/>
        </w:rPr>
        <w:t>ns</w:t>
      </w:r>
      <w:r w:rsidRPr="001F42EF">
        <w:rPr>
          <w:rFonts w:cs="Times New Roman"/>
          <w:spacing w:val="-2"/>
        </w:rPr>
        <w:t xml:space="preserve"> </w:t>
      </w:r>
      <w:r w:rsidRPr="001F42EF">
        <w:rPr>
          <w:rFonts w:cs="Times New Roman"/>
          <w:spacing w:val="1"/>
        </w:rPr>
        <w:t>w</w:t>
      </w:r>
      <w:r w:rsidRPr="001F42EF">
        <w:rPr>
          <w:rFonts w:cs="Times New Roman"/>
        </w:rPr>
        <w:t>as</w:t>
      </w:r>
      <w:r w:rsidRPr="001F42EF">
        <w:rPr>
          <w:rFonts w:cs="Times New Roman"/>
          <w:spacing w:val="-2"/>
        </w:rPr>
        <w:t xml:space="preserve"> </w:t>
      </w:r>
      <w:r w:rsidRPr="001F42EF">
        <w:rPr>
          <w:rFonts w:cs="Times New Roman"/>
        </w:rPr>
        <w:t>su</w:t>
      </w:r>
      <w:r w:rsidRPr="001F42EF">
        <w:rPr>
          <w:rFonts w:cs="Times New Roman"/>
          <w:spacing w:val="-2"/>
        </w:rPr>
        <w:t>c</w:t>
      </w:r>
      <w:r w:rsidRPr="001F42EF">
        <w:rPr>
          <w:rFonts w:cs="Times New Roman"/>
        </w:rPr>
        <w:t>c</w:t>
      </w:r>
      <w:r w:rsidRPr="001F42EF">
        <w:rPr>
          <w:rFonts w:cs="Times New Roman"/>
          <w:spacing w:val="-2"/>
        </w:rPr>
        <w:t>e</w:t>
      </w:r>
      <w:r w:rsidRPr="001F42EF">
        <w:rPr>
          <w:rFonts w:cs="Times New Roman"/>
        </w:rPr>
        <w:t>ssf</w:t>
      </w:r>
      <w:r w:rsidRPr="001F42EF">
        <w:rPr>
          <w:rFonts w:cs="Times New Roman"/>
          <w:spacing w:val="-3"/>
        </w:rPr>
        <w:t>u</w:t>
      </w:r>
      <w:r w:rsidRPr="001F42EF">
        <w:rPr>
          <w:rFonts w:cs="Times New Roman"/>
        </w:rPr>
        <w:t>l</w:t>
      </w:r>
      <w:r w:rsidRPr="001F42EF">
        <w:rPr>
          <w:rFonts w:cs="Times New Roman"/>
          <w:spacing w:val="3"/>
        </w:rPr>
        <w:t>l</w:t>
      </w:r>
      <w:r w:rsidRPr="001F42EF">
        <w:rPr>
          <w:rFonts w:cs="Times New Roman"/>
        </w:rPr>
        <w:t>y</w:t>
      </w:r>
      <w:r w:rsidRPr="001F42EF">
        <w:rPr>
          <w:rFonts w:cs="Times New Roman"/>
          <w:spacing w:val="-8"/>
        </w:rPr>
        <w:t xml:space="preserve"> </w:t>
      </w:r>
      <w:r w:rsidRPr="001F42EF">
        <w:rPr>
          <w:rFonts w:cs="Times New Roman"/>
        </w:rPr>
        <w:t>co</w:t>
      </w:r>
      <w:r w:rsidRPr="001F42EF">
        <w:rPr>
          <w:rFonts w:cs="Times New Roman"/>
          <w:spacing w:val="-4"/>
        </w:rPr>
        <w:t>m</w:t>
      </w:r>
      <w:r w:rsidRPr="001F42EF">
        <w:rPr>
          <w:rFonts w:cs="Times New Roman"/>
        </w:rPr>
        <w:t>pl</w:t>
      </w:r>
      <w:r w:rsidRPr="001F42EF">
        <w:rPr>
          <w:rFonts w:cs="Times New Roman"/>
          <w:spacing w:val="-2"/>
        </w:rPr>
        <w:t>e</w:t>
      </w:r>
      <w:r w:rsidRPr="001F42EF">
        <w:rPr>
          <w:rFonts w:cs="Times New Roman"/>
        </w:rPr>
        <w:t>t</w:t>
      </w:r>
      <w:r w:rsidRPr="001F42EF">
        <w:rPr>
          <w:rFonts w:cs="Times New Roman"/>
          <w:spacing w:val="-2"/>
        </w:rPr>
        <w:t>e</w:t>
      </w:r>
      <w:r w:rsidRPr="001F42EF">
        <w:rPr>
          <w:rFonts w:cs="Times New Roman"/>
        </w:rPr>
        <w:t>d</w:t>
      </w:r>
      <w:r w:rsidR="00050035" w:rsidRPr="001F42EF">
        <w:rPr>
          <w:rFonts w:cs="Times New Roman"/>
        </w:rPr>
        <w:t xml:space="preserve"> for all products of TFF (some 65.000 units per year)</w:t>
      </w:r>
      <w:r w:rsidRPr="001F42EF">
        <w:rPr>
          <w:rFonts w:cs="Times New Roman"/>
        </w:rPr>
        <w:t>, sh</w:t>
      </w:r>
      <w:r w:rsidRPr="001F42EF">
        <w:rPr>
          <w:rFonts w:cs="Times New Roman"/>
          <w:spacing w:val="-2"/>
        </w:rPr>
        <w:t>o</w:t>
      </w:r>
      <w:r w:rsidRPr="001F42EF">
        <w:rPr>
          <w:rFonts w:cs="Times New Roman"/>
          <w:spacing w:val="1"/>
        </w:rPr>
        <w:t>w</w:t>
      </w:r>
      <w:r w:rsidRPr="001F42EF">
        <w:rPr>
          <w:rFonts w:cs="Times New Roman"/>
        </w:rPr>
        <w:t>ing</w:t>
      </w:r>
      <w:r w:rsidRPr="001F42EF">
        <w:rPr>
          <w:rFonts w:cs="Times New Roman"/>
          <w:spacing w:val="-3"/>
        </w:rPr>
        <w:t xml:space="preserve"> </w:t>
      </w:r>
      <w:r w:rsidRPr="001F42EF">
        <w:rPr>
          <w:rFonts w:cs="Times New Roman"/>
        </w:rPr>
        <w:t>that</w:t>
      </w:r>
      <w:r w:rsidRPr="001F42EF">
        <w:rPr>
          <w:rFonts w:cs="Times New Roman"/>
          <w:spacing w:val="1"/>
        </w:rPr>
        <w:t xml:space="preserve"> </w:t>
      </w:r>
      <w:r w:rsidRPr="001F42EF">
        <w:rPr>
          <w:rFonts w:cs="Times New Roman"/>
          <w:spacing w:val="-2"/>
        </w:rPr>
        <w:t>s</w:t>
      </w:r>
      <w:r w:rsidRPr="001F42EF">
        <w:rPr>
          <w:rFonts w:cs="Times New Roman"/>
        </w:rPr>
        <w:t>u</w:t>
      </w:r>
      <w:r w:rsidRPr="001F42EF">
        <w:rPr>
          <w:rFonts w:cs="Times New Roman"/>
          <w:spacing w:val="-2"/>
        </w:rPr>
        <w:t>c</w:t>
      </w:r>
      <w:r w:rsidRPr="001F42EF">
        <w:rPr>
          <w:rFonts w:cs="Times New Roman"/>
        </w:rPr>
        <w:t xml:space="preserve">h a </w:t>
      </w:r>
      <w:r w:rsidRPr="001F42EF">
        <w:rPr>
          <w:rFonts w:cs="Times New Roman"/>
          <w:spacing w:val="-2"/>
        </w:rPr>
        <w:t>t</w:t>
      </w:r>
      <w:r w:rsidRPr="001F42EF">
        <w:rPr>
          <w:rFonts w:cs="Times New Roman"/>
        </w:rPr>
        <w:t>ran</w:t>
      </w:r>
      <w:r w:rsidRPr="001F42EF">
        <w:rPr>
          <w:rFonts w:cs="Times New Roman"/>
          <w:spacing w:val="-2"/>
        </w:rPr>
        <w:t>s</w:t>
      </w:r>
      <w:r w:rsidRPr="001F42EF">
        <w:rPr>
          <w:rFonts w:cs="Times New Roman"/>
        </w:rPr>
        <w:t>i</w:t>
      </w:r>
      <w:r w:rsidRPr="001F42EF">
        <w:rPr>
          <w:rFonts w:cs="Times New Roman"/>
          <w:spacing w:val="-2"/>
        </w:rPr>
        <w:t>t</w:t>
      </w:r>
      <w:r w:rsidRPr="001F42EF">
        <w:rPr>
          <w:rFonts w:cs="Times New Roman"/>
        </w:rPr>
        <w:t>i</w:t>
      </w:r>
      <w:r w:rsidRPr="001F42EF">
        <w:rPr>
          <w:rFonts w:cs="Times New Roman"/>
          <w:spacing w:val="-3"/>
        </w:rPr>
        <w:t>o</w:t>
      </w:r>
      <w:r w:rsidRPr="001F42EF">
        <w:rPr>
          <w:rFonts w:cs="Times New Roman"/>
        </w:rPr>
        <w:t>n is</w:t>
      </w:r>
      <w:r w:rsidRPr="001F42EF">
        <w:rPr>
          <w:rFonts w:cs="Times New Roman"/>
          <w:spacing w:val="-2"/>
        </w:rPr>
        <w:t xml:space="preserve"> </w:t>
      </w:r>
      <w:r w:rsidRPr="001F42EF">
        <w:rPr>
          <w:rFonts w:cs="Times New Roman"/>
        </w:rPr>
        <w:t>p</w:t>
      </w:r>
      <w:r w:rsidRPr="001F42EF">
        <w:rPr>
          <w:rFonts w:cs="Times New Roman"/>
          <w:spacing w:val="-3"/>
        </w:rPr>
        <w:t>o</w:t>
      </w:r>
      <w:r w:rsidRPr="001F42EF">
        <w:rPr>
          <w:rFonts w:cs="Times New Roman"/>
        </w:rPr>
        <w:t>ssi</w:t>
      </w:r>
      <w:r w:rsidRPr="001F42EF">
        <w:rPr>
          <w:rFonts w:cs="Times New Roman"/>
          <w:spacing w:val="-3"/>
        </w:rPr>
        <w:t>b</w:t>
      </w:r>
      <w:r w:rsidRPr="001F42EF">
        <w:rPr>
          <w:rFonts w:cs="Times New Roman"/>
        </w:rPr>
        <w:t>l</w:t>
      </w:r>
      <w:r w:rsidRPr="001F42EF">
        <w:rPr>
          <w:rFonts w:cs="Times New Roman"/>
          <w:spacing w:val="-2"/>
        </w:rPr>
        <w:t>e</w:t>
      </w:r>
      <w:r w:rsidRPr="001F42EF">
        <w:rPr>
          <w:rFonts w:cs="Times New Roman"/>
        </w:rPr>
        <w:t xml:space="preserve">, </w:t>
      </w:r>
      <w:r w:rsidRPr="001F42EF">
        <w:rPr>
          <w:rFonts w:cs="Times New Roman"/>
          <w:spacing w:val="-2"/>
        </w:rPr>
        <w:t>e</w:t>
      </w:r>
      <w:r w:rsidRPr="001F42EF">
        <w:rPr>
          <w:rFonts w:cs="Times New Roman"/>
        </w:rPr>
        <w:t>v</w:t>
      </w:r>
      <w:r w:rsidRPr="001F42EF">
        <w:rPr>
          <w:rFonts w:cs="Times New Roman"/>
          <w:spacing w:val="-2"/>
        </w:rPr>
        <w:t>e</w:t>
      </w:r>
      <w:r w:rsidRPr="001F42EF">
        <w:rPr>
          <w:rFonts w:cs="Times New Roman"/>
        </w:rPr>
        <w:t>n in a c</w:t>
      </w:r>
      <w:r w:rsidRPr="001F42EF">
        <w:rPr>
          <w:rFonts w:cs="Times New Roman"/>
          <w:spacing w:val="-3"/>
        </w:rPr>
        <w:t>h</w:t>
      </w:r>
      <w:r w:rsidRPr="001F42EF">
        <w:rPr>
          <w:rFonts w:cs="Times New Roman"/>
        </w:rPr>
        <w:t>a</w:t>
      </w:r>
      <w:r w:rsidRPr="001F42EF">
        <w:rPr>
          <w:rFonts w:cs="Times New Roman"/>
          <w:spacing w:val="-2"/>
        </w:rPr>
        <w:t>l</w:t>
      </w:r>
      <w:r w:rsidRPr="001F42EF">
        <w:rPr>
          <w:rFonts w:cs="Times New Roman"/>
        </w:rPr>
        <w:t>l</w:t>
      </w:r>
      <w:r w:rsidRPr="001F42EF">
        <w:rPr>
          <w:rFonts w:cs="Times New Roman"/>
          <w:spacing w:val="-2"/>
        </w:rPr>
        <w:t>e</w:t>
      </w:r>
      <w:r w:rsidRPr="001F42EF">
        <w:rPr>
          <w:rFonts w:cs="Times New Roman"/>
        </w:rPr>
        <w:t>n</w:t>
      </w:r>
      <w:r w:rsidRPr="001F42EF">
        <w:rPr>
          <w:rFonts w:cs="Times New Roman"/>
          <w:spacing w:val="-3"/>
        </w:rPr>
        <w:t>g</w:t>
      </w:r>
      <w:r w:rsidRPr="001F42EF">
        <w:rPr>
          <w:rFonts w:cs="Times New Roman"/>
        </w:rPr>
        <w:t>ing</w:t>
      </w:r>
      <w:r w:rsidRPr="001F42EF">
        <w:rPr>
          <w:rFonts w:cs="Times New Roman"/>
          <w:spacing w:val="-1"/>
        </w:rPr>
        <w:t xml:space="preserve"> </w:t>
      </w:r>
      <w:r w:rsidRPr="001F42EF">
        <w:rPr>
          <w:rFonts w:cs="Times New Roman"/>
          <w:spacing w:val="-2"/>
        </w:rPr>
        <w:t>e</w:t>
      </w:r>
      <w:r w:rsidRPr="001F42EF">
        <w:rPr>
          <w:rFonts w:cs="Times New Roman"/>
        </w:rPr>
        <w:t>n</w:t>
      </w:r>
      <w:r w:rsidRPr="001F42EF">
        <w:rPr>
          <w:rFonts w:cs="Times New Roman"/>
          <w:spacing w:val="-3"/>
        </w:rPr>
        <w:t>v</w:t>
      </w:r>
      <w:r w:rsidRPr="001F42EF">
        <w:rPr>
          <w:rFonts w:cs="Times New Roman"/>
        </w:rPr>
        <w:t>ir</w:t>
      </w:r>
      <w:r w:rsidRPr="001F42EF">
        <w:rPr>
          <w:rFonts w:cs="Times New Roman"/>
          <w:spacing w:val="-3"/>
        </w:rPr>
        <w:t>o</w:t>
      </w:r>
      <w:r w:rsidRPr="001F42EF">
        <w:rPr>
          <w:rFonts w:cs="Times New Roman"/>
          <w:spacing w:val="2"/>
        </w:rPr>
        <w:t>n</w:t>
      </w:r>
      <w:r w:rsidRPr="001F42EF">
        <w:rPr>
          <w:rFonts w:cs="Times New Roman"/>
          <w:spacing w:val="-2"/>
        </w:rPr>
        <w:t>me</w:t>
      </w:r>
      <w:r w:rsidRPr="001F42EF">
        <w:rPr>
          <w:rFonts w:cs="Times New Roman"/>
        </w:rPr>
        <w:t xml:space="preserve">nt </w:t>
      </w:r>
      <w:r w:rsidRPr="001F42EF">
        <w:rPr>
          <w:rFonts w:cs="Times New Roman"/>
          <w:spacing w:val="1"/>
        </w:rPr>
        <w:t>w</w:t>
      </w:r>
      <w:r w:rsidRPr="001F42EF">
        <w:rPr>
          <w:rFonts w:cs="Times New Roman"/>
          <w:spacing w:val="-2"/>
        </w:rPr>
        <w:t>i</w:t>
      </w:r>
      <w:r w:rsidRPr="001F42EF">
        <w:rPr>
          <w:rFonts w:cs="Times New Roman"/>
        </w:rPr>
        <w:t>th c</w:t>
      </w:r>
      <w:r w:rsidRPr="001F42EF">
        <w:rPr>
          <w:rFonts w:cs="Times New Roman"/>
          <w:spacing w:val="-2"/>
        </w:rPr>
        <w:t>o</w:t>
      </w:r>
      <w:r w:rsidRPr="001F42EF">
        <w:rPr>
          <w:rFonts w:cs="Times New Roman"/>
          <w:spacing w:val="-4"/>
        </w:rPr>
        <w:t>m</w:t>
      </w:r>
      <w:r w:rsidRPr="001F42EF">
        <w:rPr>
          <w:rFonts w:cs="Times New Roman"/>
        </w:rPr>
        <w:t>pa</w:t>
      </w:r>
      <w:r w:rsidRPr="001F42EF">
        <w:rPr>
          <w:rFonts w:cs="Times New Roman"/>
          <w:spacing w:val="1"/>
        </w:rPr>
        <w:t>r</w:t>
      </w:r>
      <w:r w:rsidRPr="001F42EF">
        <w:rPr>
          <w:rFonts w:cs="Times New Roman"/>
        </w:rPr>
        <w:t>a</w:t>
      </w:r>
      <w:r w:rsidRPr="001F42EF">
        <w:rPr>
          <w:rFonts w:cs="Times New Roman"/>
          <w:spacing w:val="-2"/>
        </w:rPr>
        <w:t>t</w:t>
      </w:r>
      <w:r w:rsidRPr="001F42EF">
        <w:rPr>
          <w:rFonts w:cs="Times New Roman"/>
        </w:rPr>
        <w:t>i</w:t>
      </w:r>
      <w:r w:rsidRPr="001F42EF">
        <w:rPr>
          <w:rFonts w:cs="Times New Roman"/>
          <w:spacing w:val="-3"/>
        </w:rPr>
        <w:t>v</w:t>
      </w:r>
      <w:r w:rsidRPr="001F42EF">
        <w:rPr>
          <w:rFonts w:cs="Times New Roman"/>
          <w:spacing w:val="-2"/>
        </w:rPr>
        <w:t>e</w:t>
      </w:r>
      <w:r w:rsidRPr="001F42EF">
        <w:rPr>
          <w:rFonts w:cs="Times New Roman"/>
          <w:spacing w:val="3"/>
        </w:rPr>
        <w:t>l</w:t>
      </w:r>
      <w:r w:rsidRPr="001F42EF">
        <w:rPr>
          <w:rFonts w:cs="Times New Roman"/>
        </w:rPr>
        <w:t>y</w:t>
      </w:r>
      <w:r w:rsidRPr="001F42EF">
        <w:rPr>
          <w:rFonts w:cs="Times New Roman"/>
          <w:spacing w:val="-5"/>
        </w:rPr>
        <w:t xml:space="preserve"> </w:t>
      </w:r>
      <w:r w:rsidRPr="001F42EF">
        <w:rPr>
          <w:rFonts w:cs="Times New Roman"/>
        </w:rPr>
        <w:t>l</w:t>
      </w:r>
      <w:r w:rsidRPr="001F42EF">
        <w:rPr>
          <w:rFonts w:cs="Times New Roman"/>
          <w:spacing w:val="-3"/>
        </w:rPr>
        <w:t>o</w:t>
      </w:r>
      <w:r w:rsidRPr="001F42EF">
        <w:rPr>
          <w:rFonts w:cs="Times New Roman"/>
        </w:rPr>
        <w:t>w</w:t>
      </w:r>
      <w:r w:rsidRPr="001F42EF">
        <w:rPr>
          <w:rFonts w:cs="Times New Roman"/>
          <w:spacing w:val="1"/>
        </w:rPr>
        <w:t xml:space="preserve"> </w:t>
      </w:r>
      <w:r w:rsidRPr="001F42EF">
        <w:rPr>
          <w:rFonts w:cs="Times New Roman"/>
        </w:rPr>
        <w:t>t</w:t>
      </w:r>
      <w:r w:rsidRPr="001F42EF">
        <w:rPr>
          <w:rFonts w:cs="Times New Roman"/>
          <w:spacing w:val="-2"/>
        </w:rPr>
        <w:t>e</w:t>
      </w:r>
      <w:r w:rsidRPr="001F42EF">
        <w:rPr>
          <w:rFonts w:cs="Times New Roman"/>
        </w:rPr>
        <w:t>chn</w:t>
      </w:r>
      <w:r w:rsidRPr="001F42EF">
        <w:rPr>
          <w:rFonts w:cs="Times New Roman"/>
          <w:spacing w:val="-2"/>
        </w:rPr>
        <w:t>o</w:t>
      </w:r>
      <w:r w:rsidRPr="001F42EF">
        <w:rPr>
          <w:rFonts w:cs="Times New Roman"/>
        </w:rPr>
        <w:t>lo</w:t>
      </w:r>
      <w:r w:rsidRPr="001F42EF">
        <w:rPr>
          <w:rFonts w:cs="Times New Roman"/>
          <w:spacing w:val="-3"/>
        </w:rPr>
        <w:t>g</w:t>
      </w:r>
      <w:r w:rsidRPr="001F42EF">
        <w:rPr>
          <w:rFonts w:cs="Times New Roman"/>
        </w:rPr>
        <w:t>ical</w:t>
      </w:r>
      <w:r w:rsidRPr="001F42EF">
        <w:rPr>
          <w:rFonts w:cs="Times New Roman"/>
          <w:spacing w:val="1"/>
        </w:rPr>
        <w:t xml:space="preserve"> </w:t>
      </w:r>
      <w:r w:rsidRPr="001F42EF">
        <w:rPr>
          <w:rFonts w:cs="Times New Roman"/>
          <w:spacing w:val="-2"/>
        </w:rPr>
        <w:t>s</w:t>
      </w:r>
      <w:r w:rsidRPr="001F42EF">
        <w:rPr>
          <w:rFonts w:cs="Times New Roman"/>
        </w:rPr>
        <w:t>ta</w:t>
      </w:r>
      <w:r w:rsidRPr="001F42EF">
        <w:rPr>
          <w:rFonts w:cs="Times New Roman"/>
          <w:spacing w:val="-2"/>
        </w:rPr>
        <w:t>n</w:t>
      </w:r>
      <w:r w:rsidRPr="001F42EF">
        <w:rPr>
          <w:rFonts w:cs="Times New Roman"/>
        </w:rPr>
        <w:t>da</w:t>
      </w:r>
      <w:r w:rsidRPr="001F42EF">
        <w:rPr>
          <w:rFonts w:cs="Times New Roman"/>
          <w:spacing w:val="-2"/>
        </w:rPr>
        <w:t>r</w:t>
      </w:r>
      <w:r w:rsidRPr="001F42EF">
        <w:rPr>
          <w:rFonts w:cs="Times New Roman"/>
        </w:rPr>
        <w:t>ds.</w:t>
      </w:r>
      <w:r w:rsidRPr="001F42EF">
        <w:rPr>
          <w:rFonts w:cs="Times New Roman"/>
          <w:spacing w:val="-2"/>
        </w:rPr>
        <w:t xml:space="preserve"> </w:t>
      </w:r>
    </w:p>
    <w:p w14:paraId="72BC858D" w14:textId="77777777" w:rsidR="00252C25" w:rsidRPr="001F42EF" w:rsidRDefault="00050035" w:rsidP="00F83F73">
      <w:pPr>
        <w:pStyle w:val="BodyText"/>
        <w:spacing w:before="74"/>
        <w:ind w:left="0" w:right="166"/>
        <w:jc w:val="both"/>
        <w:rPr>
          <w:rFonts w:cs="Times New Roman"/>
        </w:rPr>
      </w:pPr>
      <w:r w:rsidRPr="001F42EF">
        <w:rPr>
          <w:rFonts w:cs="Times New Roman"/>
          <w:spacing w:val="-2"/>
        </w:rPr>
        <w:t xml:space="preserve">In a second step, TFF also converted their </w:t>
      </w:r>
      <w:r w:rsidRPr="001F42EF">
        <w:rPr>
          <w:rFonts w:cs="Times New Roman"/>
        </w:rPr>
        <w:t>pr</w:t>
      </w:r>
      <w:r w:rsidRPr="001F42EF">
        <w:rPr>
          <w:rFonts w:cs="Times New Roman"/>
          <w:spacing w:val="-3"/>
        </w:rPr>
        <w:t>o</w:t>
      </w:r>
      <w:r w:rsidRPr="001F42EF">
        <w:rPr>
          <w:rFonts w:cs="Times New Roman"/>
        </w:rPr>
        <w:t>du</w:t>
      </w:r>
      <w:r w:rsidRPr="001F42EF">
        <w:rPr>
          <w:rFonts w:cs="Times New Roman"/>
          <w:spacing w:val="-2"/>
        </w:rPr>
        <w:t>c</w:t>
      </w:r>
      <w:r w:rsidRPr="001F42EF">
        <w:rPr>
          <w:rFonts w:cs="Times New Roman"/>
        </w:rPr>
        <w:t>t</w:t>
      </w:r>
      <w:r w:rsidRPr="001F42EF">
        <w:rPr>
          <w:rFonts w:cs="Times New Roman"/>
          <w:spacing w:val="-2"/>
        </w:rPr>
        <w:t>i</w:t>
      </w:r>
      <w:r w:rsidRPr="001F42EF">
        <w:rPr>
          <w:rFonts w:cs="Times New Roman"/>
          <w:spacing w:val="-3"/>
        </w:rPr>
        <w:t>o</w:t>
      </w:r>
      <w:r w:rsidRPr="001F42EF">
        <w:rPr>
          <w:rFonts w:cs="Times New Roman"/>
        </w:rPr>
        <w:t>n lin</w:t>
      </w:r>
      <w:r w:rsidRPr="001F42EF">
        <w:rPr>
          <w:rFonts w:cs="Times New Roman"/>
          <w:spacing w:val="-2"/>
        </w:rPr>
        <w:t>e</w:t>
      </w:r>
      <w:r w:rsidRPr="001F42EF">
        <w:rPr>
          <w:rFonts w:cs="Times New Roman"/>
        </w:rPr>
        <w:t xml:space="preserve"> from</w:t>
      </w:r>
      <w:r w:rsidRPr="001F42EF">
        <w:rPr>
          <w:rFonts w:cs="Times New Roman"/>
          <w:spacing w:val="-4"/>
        </w:rPr>
        <w:t xml:space="preserve"> </w:t>
      </w:r>
      <w:r w:rsidRPr="001F42EF">
        <w:rPr>
          <w:rFonts w:cs="Times New Roman"/>
          <w:spacing w:val="1"/>
        </w:rPr>
        <w:t>H</w:t>
      </w:r>
      <w:r w:rsidRPr="001F42EF">
        <w:rPr>
          <w:rFonts w:cs="Times New Roman"/>
          <w:spacing w:val="-1"/>
        </w:rPr>
        <w:t>C</w:t>
      </w:r>
      <w:r w:rsidRPr="001F42EF">
        <w:rPr>
          <w:rFonts w:cs="Times New Roman"/>
        </w:rPr>
        <w:t>FC</w:t>
      </w:r>
      <w:r w:rsidRPr="001F42EF">
        <w:rPr>
          <w:rFonts w:cs="Times New Roman"/>
          <w:spacing w:val="-2"/>
        </w:rPr>
        <w:t xml:space="preserve"> </w:t>
      </w:r>
      <w:r w:rsidRPr="001F42EF">
        <w:rPr>
          <w:rFonts w:cs="Times New Roman"/>
        </w:rPr>
        <w:t>to</w:t>
      </w:r>
      <w:r w:rsidRPr="001F42EF">
        <w:rPr>
          <w:rFonts w:cs="Times New Roman"/>
          <w:spacing w:val="-3"/>
        </w:rPr>
        <w:t xml:space="preserve"> </w:t>
      </w:r>
      <w:r w:rsidRPr="001F42EF">
        <w:rPr>
          <w:rFonts w:cs="Times New Roman"/>
          <w:spacing w:val="2"/>
        </w:rPr>
        <w:t>h</w:t>
      </w:r>
      <w:r w:rsidRPr="001F42EF">
        <w:rPr>
          <w:rFonts w:cs="Times New Roman"/>
          <w:spacing w:val="-5"/>
        </w:rPr>
        <w:t>y</w:t>
      </w:r>
      <w:r w:rsidRPr="001F42EF">
        <w:rPr>
          <w:rFonts w:cs="Times New Roman"/>
        </w:rPr>
        <w:t>dr</w:t>
      </w:r>
      <w:r w:rsidRPr="001F42EF">
        <w:rPr>
          <w:rFonts w:cs="Times New Roman"/>
          <w:spacing w:val="-3"/>
        </w:rPr>
        <w:t>o</w:t>
      </w:r>
      <w:r w:rsidRPr="001F42EF">
        <w:rPr>
          <w:rFonts w:cs="Times New Roman"/>
        </w:rPr>
        <w:t>carb</w:t>
      </w:r>
      <w:r w:rsidRPr="001F42EF">
        <w:rPr>
          <w:rFonts w:cs="Times New Roman"/>
          <w:spacing w:val="-3"/>
        </w:rPr>
        <w:t>o</w:t>
      </w:r>
      <w:r w:rsidRPr="001F42EF">
        <w:rPr>
          <w:rFonts w:cs="Times New Roman"/>
        </w:rPr>
        <w:t xml:space="preserve">ns as </w:t>
      </w:r>
      <w:r w:rsidRPr="001F42EF">
        <w:rPr>
          <w:rFonts w:cs="Times New Roman"/>
          <w:spacing w:val="1"/>
        </w:rPr>
        <w:t>t</w:t>
      </w:r>
      <w:r w:rsidRPr="001F42EF">
        <w:rPr>
          <w:rFonts w:cs="Times New Roman"/>
        </w:rPr>
        <w:t>he ins</w:t>
      </w:r>
      <w:r w:rsidRPr="001F42EF">
        <w:rPr>
          <w:rFonts w:cs="Times New Roman"/>
          <w:spacing w:val="-2"/>
        </w:rPr>
        <w:t>u</w:t>
      </w:r>
      <w:r w:rsidRPr="001F42EF">
        <w:rPr>
          <w:rFonts w:cs="Times New Roman"/>
        </w:rPr>
        <w:t>l</w:t>
      </w:r>
      <w:r w:rsidRPr="001F42EF">
        <w:rPr>
          <w:rFonts w:cs="Times New Roman"/>
          <w:spacing w:val="-2"/>
        </w:rPr>
        <w:t>a</w:t>
      </w:r>
      <w:r w:rsidRPr="001F42EF">
        <w:rPr>
          <w:rFonts w:cs="Times New Roman"/>
        </w:rPr>
        <w:t>ti</w:t>
      </w:r>
      <w:r w:rsidRPr="001F42EF">
        <w:rPr>
          <w:rFonts w:cs="Times New Roman"/>
          <w:spacing w:val="-3"/>
        </w:rPr>
        <w:t>o</w:t>
      </w:r>
      <w:r w:rsidRPr="001F42EF">
        <w:rPr>
          <w:rFonts w:cs="Times New Roman"/>
        </w:rPr>
        <w:t>n f</w:t>
      </w:r>
      <w:r w:rsidRPr="001F42EF">
        <w:rPr>
          <w:rFonts w:cs="Times New Roman"/>
          <w:spacing w:val="-3"/>
        </w:rPr>
        <w:t>o</w:t>
      </w:r>
      <w:r w:rsidRPr="001F42EF">
        <w:rPr>
          <w:rFonts w:cs="Times New Roman"/>
        </w:rPr>
        <w:t>am</w:t>
      </w:r>
      <w:r w:rsidRPr="001F42EF">
        <w:rPr>
          <w:rFonts w:cs="Times New Roman"/>
          <w:spacing w:val="-4"/>
        </w:rPr>
        <w:t>-</w:t>
      </w:r>
      <w:r w:rsidRPr="001F42EF">
        <w:rPr>
          <w:rFonts w:cs="Times New Roman"/>
        </w:rPr>
        <w:t>bl</w:t>
      </w:r>
      <w:r w:rsidRPr="001F42EF">
        <w:rPr>
          <w:rFonts w:cs="Times New Roman"/>
          <w:spacing w:val="-3"/>
        </w:rPr>
        <w:t>o</w:t>
      </w:r>
      <w:r w:rsidRPr="001F42EF">
        <w:rPr>
          <w:rFonts w:cs="Times New Roman"/>
          <w:spacing w:val="1"/>
        </w:rPr>
        <w:t>w</w:t>
      </w:r>
      <w:r w:rsidRPr="001F42EF">
        <w:rPr>
          <w:rFonts w:cs="Times New Roman"/>
        </w:rPr>
        <w:t>ing</w:t>
      </w:r>
      <w:r w:rsidRPr="001F42EF">
        <w:rPr>
          <w:rFonts w:cs="Times New Roman"/>
          <w:spacing w:val="-3"/>
        </w:rPr>
        <w:t xml:space="preserve"> </w:t>
      </w:r>
      <w:r w:rsidRPr="001F42EF">
        <w:rPr>
          <w:rFonts w:cs="Times New Roman"/>
        </w:rPr>
        <w:t>ag</w:t>
      </w:r>
      <w:r w:rsidRPr="001F42EF">
        <w:rPr>
          <w:rFonts w:cs="Times New Roman"/>
          <w:spacing w:val="-2"/>
        </w:rPr>
        <w:t>e</w:t>
      </w:r>
      <w:r w:rsidRPr="001F42EF">
        <w:rPr>
          <w:rFonts w:cs="Times New Roman"/>
        </w:rPr>
        <w:t xml:space="preserve">nt. </w:t>
      </w:r>
    </w:p>
    <w:p w14:paraId="455C62C4" w14:textId="77777777" w:rsidR="00252C25" w:rsidRPr="001F42EF" w:rsidRDefault="00252C25" w:rsidP="00252C25">
      <w:pPr>
        <w:spacing w:before="2" w:line="120" w:lineRule="exact"/>
        <w:rPr>
          <w:rFonts w:ascii="Times New Roman" w:hAnsi="Times New Roman" w:cs="Times New Roman"/>
        </w:rPr>
      </w:pPr>
    </w:p>
    <w:p w14:paraId="0445CC74" w14:textId="77777777" w:rsidR="00252C25" w:rsidRPr="001F42EF" w:rsidRDefault="00252C25" w:rsidP="003C4B91">
      <w:pPr>
        <w:pStyle w:val="BodyText"/>
        <w:spacing w:line="239" w:lineRule="auto"/>
        <w:ind w:left="0" w:right="202"/>
        <w:jc w:val="both"/>
        <w:rPr>
          <w:rFonts w:cs="Times New Roman"/>
          <w:spacing w:val="1"/>
        </w:rPr>
      </w:pPr>
      <w:proofErr w:type="spellStart"/>
      <w:r w:rsidRPr="001F42EF">
        <w:rPr>
          <w:rFonts w:cs="Times New Roman"/>
          <w:b/>
          <w:bCs/>
          <w:i/>
        </w:rPr>
        <w:t>Sola</w:t>
      </w:r>
      <w:r w:rsidRPr="001F42EF">
        <w:rPr>
          <w:rFonts w:cs="Times New Roman"/>
          <w:b/>
          <w:bCs/>
          <w:i/>
          <w:spacing w:val="-2"/>
        </w:rPr>
        <w:t>r</w:t>
      </w:r>
      <w:r w:rsidRPr="001F42EF">
        <w:rPr>
          <w:rFonts w:cs="Times New Roman"/>
          <w:b/>
          <w:bCs/>
          <w:i/>
        </w:rPr>
        <w:t>Ch</w:t>
      </w:r>
      <w:r w:rsidRPr="001F42EF">
        <w:rPr>
          <w:rFonts w:cs="Times New Roman"/>
          <w:b/>
          <w:bCs/>
          <w:i/>
          <w:spacing w:val="-2"/>
        </w:rPr>
        <w:t>i</w:t>
      </w:r>
      <w:r w:rsidRPr="001F42EF">
        <w:rPr>
          <w:rFonts w:cs="Times New Roman"/>
          <w:b/>
          <w:bCs/>
          <w:i/>
        </w:rPr>
        <w:t>ll</w:t>
      </w:r>
      <w:proofErr w:type="spellEnd"/>
      <w:r w:rsidRPr="001F42EF">
        <w:rPr>
          <w:rFonts w:cs="Times New Roman"/>
          <w:b/>
          <w:bCs/>
          <w:i/>
          <w:spacing w:val="-2"/>
        </w:rPr>
        <w:t xml:space="preserve"> </w:t>
      </w:r>
      <w:r w:rsidRPr="001F42EF">
        <w:rPr>
          <w:rFonts w:cs="Times New Roman"/>
          <w:b/>
          <w:bCs/>
          <w:i/>
        </w:rPr>
        <w:t>capa</w:t>
      </w:r>
      <w:r w:rsidRPr="001F42EF">
        <w:rPr>
          <w:rFonts w:cs="Times New Roman"/>
          <w:b/>
          <w:bCs/>
          <w:i/>
          <w:spacing w:val="-2"/>
        </w:rPr>
        <w:t>b</w:t>
      </w:r>
      <w:r w:rsidRPr="001F42EF">
        <w:rPr>
          <w:rFonts w:cs="Times New Roman"/>
          <w:b/>
          <w:bCs/>
          <w:i/>
        </w:rPr>
        <w:t>i</w:t>
      </w:r>
      <w:r w:rsidRPr="001F42EF">
        <w:rPr>
          <w:rFonts w:cs="Times New Roman"/>
          <w:b/>
          <w:bCs/>
          <w:i/>
          <w:spacing w:val="-2"/>
        </w:rPr>
        <w:t>l</w:t>
      </w:r>
      <w:r w:rsidRPr="001F42EF">
        <w:rPr>
          <w:rFonts w:cs="Times New Roman"/>
          <w:b/>
          <w:bCs/>
          <w:i/>
        </w:rPr>
        <w:t>i</w:t>
      </w:r>
      <w:r w:rsidRPr="001F42EF">
        <w:rPr>
          <w:rFonts w:cs="Times New Roman"/>
          <w:b/>
          <w:bCs/>
          <w:i/>
          <w:spacing w:val="-2"/>
        </w:rPr>
        <w:t>t</w:t>
      </w:r>
      <w:r w:rsidRPr="001F42EF">
        <w:rPr>
          <w:rFonts w:cs="Times New Roman"/>
          <w:b/>
          <w:bCs/>
          <w:i/>
        </w:rPr>
        <w:t>ie</w:t>
      </w:r>
      <w:r w:rsidRPr="001F42EF">
        <w:rPr>
          <w:rFonts w:cs="Times New Roman"/>
          <w:b/>
          <w:bCs/>
          <w:i/>
          <w:spacing w:val="-2"/>
        </w:rPr>
        <w:t>s</w:t>
      </w:r>
      <w:r w:rsidRPr="001F42EF">
        <w:rPr>
          <w:rFonts w:cs="Times New Roman"/>
          <w:b/>
          <w:bCs/>
          <w:i/>
        </w:rPr>
        <w:t>:</w:t>
      </w:r>
      <w:r w:rsidRPr="001F42EF">
        <w:rPr>
          <w:rFonts w:cs="Times New Roman"/>
          <w:b/>
          <w:bCs/>
          <w:i/>
          <w:spacing w:val="2"/>
        </w:rPr>
        <w:t xml:space="preserve"> </w:t>
      </w:r>
      <w:r w:rsidRPr="001F42EF">
        <w:rPr>
          <w:rFonts w:cs="Times New Roman"/>
        </w:rPr>
        <w:t>Fr</w:t>
      </w:r>
      <w:r w:rsidRPr="001F42EF">
        <w:rPr>
          <w:rFonts w:cs="Times New Roman"/>
          <w:spacing w:val="-5"/>
        </w:rPr>
        <w:t>o</w:t>
      </w:r>
      <w:r w:rsidRPr="001F42EF">
        <w:rPr>
          <w:rFonts w:cs="Times New Roman"/>
        </w:rPr>
        <w:t>m</w:t>
      </w:r>
      <w:r w:rsidRPr="001F42EF">
        <w:rPr>
          <w:rFonts w:cs="Times New Roman"/>
          <w:spacing w:val="-4"/>
        </w:rPr>
        <w:t xml:space="preserve"> </w:t>
      </w:r>
      <w:r w:rsidRPr="001F42EF">
        <w:rPr>
          <w:rFonts w:cs="Times New Roman"/>
        </w:rPr>
        <w:t xml:space="preserve">2009, </w:t>
      </w:r>
      <w:r w:rsidRPr="001F42EF">
        <w:rPr>
          <w:rFonts w:cs="Times New Roman"/>
          <w:spacing w:val="3"/>
        </w:rPr>
        <w:t>G</w:t>
      </w:r>
      <w:r w:rsidRPr="001F42EF">
        <w:rPr>
          <w:rFonts w:cs="Times New Roman"/>
          <w:spacing w:val="-2"/>
        </w:rPr>
        <w:t>I</w:t>
      </w:r>
      <w:r w:rsidRPr="001F42EF">
        <w:rPr>
          <w:rFonts w:cs="Times New Roman"/>
        </w:rPr>
        <w:t>Z</w:t>
      </w:r>
      <w:r w:rsidRPr="001F42EF">
        <w:rPr>
          <w:rFonts w:cs="Times New Roman"/>
          <w:spacing w:val="-3"/>
        </w:rPr>
        <w:t xml:space="preserve"> </w:t>
      </w:r>
      <w:r w:rsidRPr="001F42EF">
        <w:rPr>
          <w:rFonts w:cs="Times New Roman"/>
        </w:rPr>
        <w:t>and</w:t>
      </w:r>
      <w:r w:rsidRPr="001F42EF">
        <w:rPr>
          <w:rFonts w:cs="Times New Roman"/>
          <w:spacing w:val="-2"/>
        </w:rPr>
        <w:t xml:space="preserve"> </w:t>
      </w:r>
      <w:proofErr w:type="gramStart"/>
      <w:r w:rsidRPr="001F42EF">
        <w:rPr>
          <w:rFonts w:cs="Times New Roman"/>
          <w:spacing w:val="3"/>
        </w:rPr>
        <w:t>T</w:t>
      </w:r>
      <w:r w:rsidRPr="001F42EF">
        <w:rPr>
          <w:rFonts w:cs="Times New Roman"/>
        </w:rPr>
        <w:t>F</w:t>
      </w:r>
      <w:r w:rsidRPr="001F42EF">
        <w:rPr>
          <w:rFonts w:cs="Times New Roman"/>
          <w:spacing w:val="-1"/>
        </w:rPr>
        <w:t>F</w:t>
      </w:r>
      <w:r w:rsidRPr="001F42EF">
        <w:rPr>
          <w:rFonts w:cs="Times New Roman"/>
        </w:rPr>
        <w:t>,</w:t>
      </w:r>
      <w:proofErr w:type="gramEnd"/>
      <w:r w:rsidRPr="001F42EF">
        <w:rPr>
          <w:rFonts w:cs="Times New Roman"/>
          <w:spacing w:val="-3"/>
        </w:rPr>
        <w:t xml:space="preserve"> </w:t>
      </w:r>
      <w:r w:rsidR="00304F44" w:rsidRPr="001F42EF">
        <w:rPr>
          <w:rFonts w:cs="Times New Roman"/>
          <w:spacing w:val="-3"/>
        </w:rPr>
        <w:t xml:space="preserve">have initiated the development of Solar Chill Units. GIZ has supported the development with international experts. Both Solar Chill A and B units were developed. The units, however, had only limited autonomy (sustained operation period over several days without sunshine). The Solar Chill A prototype developed by TFF within </w:t>
      </w:r>
      <w:proofErr w:type="gramStart"/>
      <w:r w:rsidR="00304F44" w:rsidRPr="001F42EF">
        <w:rPr>
          <w:rFonts w:cs="Times New Roman"/>
          <w:spacing w:val="-3"/>
        </w:rPr>
        <w:t>their own</w:t>
      </w:r>
      <w:proofErr w:type="gramEnd"/>
      <w:r w:rsidR="00304F44" w:rsidRPr="001F42EF">
        <w:rPr>
          <w:rFonts w:cs="Times New Roman"/>
          <w:spacing w:val="-3"/>
        </w:rPr>
        <w:t xml:space="preserve"> R&amp;D facilities could not yet qualify for WHO certification. </w:t>
      </w:r>
      <w:r w:rsidRPr="001F42EF">
        <w:rPr>
          <w:rFonts w:cs="Times New Roman"/>
          <w:spacing w:val="1"/>
        </w:rPr>
        <w:t>D</w:t>
      </w:r>
      <w:r w:rsidRPr="001F42EF">
        <w:rPr>
          <w:rFonts w:cs="Times New Roman"/>
        </w:rPr>
        <w:t>u</w:t>
      </w:r>
      <w:r w:rsidRPr="001F42EF">
        <w:rPr>
          <w:rFonts w:cs="Times New Roman"/>
          <w:spacing w:val="-2"/>
        </w:rPr>
        <w:t>r</w:t>
      </w:r>
      <w:r w:rsidRPr="001F42EF">
        <w:rPr>
          <w:rFonts w:cs="Times New Roman"/>
        </w:rPr>
        <w:t>ing</w:t>
      </w:r>
      <w:r w:rsidRPr="001F42EF">
        <w:rPr>
          <w:rFonts w:cs="Times New Roman"/>
          <w:spacing w:val="-3"/>
        </w:rPr>
        <w:t xml:space="preserve"> </w:t>
      </w:r>
      <w:r w:rsidRPr="001F42EF">
        <w:rPr>
          <w:rFonts w:cs="Times New Roman"/>
        </w:rPr>
        <w:t>the</w:t>
      </w:r>
      <w:r w:rsidRPr="001F42EF">
        <w:rPr>
          <w:rFonts w:cs="Times New Roman"/>
          <w:spacing w:val="-2"/>
        </w:rPr>
        <w:t xml:space="preserve"> </w:t>
      </w:r>
      <w:r w:rsidRPr="001F42EF">
        <w:rPr>
          <w:rFonts w:cs="Times New Roman"/>
        </w:rPr>
        <w:t>d</w:t>
      </w:r>
      <w:r w:rsidRPr="001F42EF">
        <w:rPr>
          <w:rFonts w:cs="Times New Roman"/>
          <w:spacing w:val="-2"/>
        </w:rPr>
        <w:t>e</w:t>
      </w:r>
      <w:r w:rsidRPr="001F42EF">
        <w:rPr>
          <w:rFonts w:cs="Times New Roman"/>
        </w:rPr>
        <w:t>v</w:t>
      </w:r>
      <w:r w:rsidRPr="001F42EF">
        <w:rPr>
          <w:rFonts w:cs="Times New Roman"/>
          <w:spacing w:val="-2"/>
        </w:rPr>
        <w:t>e</w:t>
      </w:r>
      <w:r w:rsidRPr="001F42EF">
        <w:rPr>
          <w:rFonts w:cs="Times New Roman"/>
        </w:rPr>
        <w:t>l</w:t>
      </w:r>
      <w:r w:rsidRPr="001F42EF">
        <w:rPr>
          <w:rFonts w:cs="Times New Roman"/>
          <w:spacing w:val="-3"/>
        </w:rPr>
        <w:t>o</w:t>
      </w:r>
      <w:r w:rsidRPr="001F42EF">
        <w:rPr>
          <w:rFonts w:cs="Times New Roman"/>
          <w:spacing w:val="2"/>
        </w:rPr>
        <w:t>p</w:t>
      </w:r>
      <w:r w:rsidRPr="001F42EF">
        <w:rPr>
          <w:rFonts w:cs="Times New Roman"/>
          <w:spacing w:val="-2"/>
        </w:rPr>
        <w:t>me</w:t>
      </w:r>
      <w:r w:rsidRPr="001F42EF">
        <w:rPr>
          <w:rFonts w:cs="Times New Roman"/>
        </w:rPr>
        <w:t>nt</w:t>
      </w:r>
      <w:r w:rsidRPr="001F42EF">
        <w:rPr>
          <w:rFonts w:cs="Times New Roman"/>
          <w:spacing w:val="1"/>
        </w:rPr>
        <w:t xml:space="preserve"> </w:t>
      </w:r>
      <w:r w:rsidRPr="001F42EF">
        <w:rPr>
          <w:rFonts w:cs="Times New Roman"/>
        </w:rPr>
        <w:t>phas</w:t>
      </w:r>
      <w:r w:rsidRPr="001F42EF">
        <w:rPr>
          <w:rFonts w:cs="Times New Roman"/>
          <w:spacing w:val="-2"/>
        </w:rPr>
        <w:t>e</w:t>
      </w:r>
      <w:r w:rsidRPr="001F42EF">
        <w:rPr>
          <w:rFonts w:cs="Times New Roman"/>
        </w:rPr>
        <w:t>, s</w:t>
      </w:r>
      <w:r w:rsidRPr="001F42EF">
        <w:rPr>
          <w:rFonts w:cs="Times New Roman"/>
          <w:spacing w:val="-2"/>
        </w:rPr>
        <w:t>e</w:t>
      </w:r>
      <w:r w:rsidRPr="001F42EF">
        <w:rPr>
          <w:rFonts w:cs="Times New Roman"/>
        </w:rPr>
        <w:t>v</w:t>
      </w:r>
      <w:r w:rsidRPr="001F42EF">
        <w:rPr>
          <w:rFonts w:cs="Times New Roman"/>
          <w:spacing w:val="-2"/>
        </w:rPr>
        <w:t>e</w:t>
      </w:r>
      <w:r w:rsidRPr="001F42EF">
        <w:rPr>
          <w:rFonts w:cs="Times New Roman"/>
        </w:rPr>
        <w:t>ral</w:t>
      </w:r>
      <w:r w:rsidRPr="001F42EF">
        <w:rPr>
          <w:rFonts w:cs="Times New Roman"/>
          <w:spacing w:val="1"/>
        </w:rPr>
        <w:t xml:space="preserve"> </w:t>
      </w:r>
      <w:r w:rsidRPr="001F42EF">
        <w:rPr>
          <w:rFonts w:cs="Times New Roman"/>
        </w:rPr>
        <w:t>l</w:t>
      </w:r>
      <w:r w:rsidRPr="001F42EF">
        <w:rPr>
          <w:rFonts w:cs="Times New Roman"/>
          <w:spacing w:val="-2"/>
        </w:rPr>
        <w:t>e</w:t>
      </w:r>
      <w:r w:rsidRPr="001F42EF">
        <w:rPr>
          <w:rFonts w:cs="Times New Roman"/>
        </w:rPr>
        <w:t>ss</w:t>
      </w:r>
      <w:r w:rsidRPr="001F42EF">
        <w:rPr>
          <w:rFonts w:cs="Times New Roman"/>
          <w:spacing w:val="-3"/>
        </w:rPr>
        <w:t>o</w:t>
      </w:r>
      <w:r w:rsidRPr="001F42EF">
        <w:rPr>
          <w:rFonts w:cs="Times New Roman"/>
        </w:rPr>
        <w:t>ns had</w:t>
      </w:r>
      <w:r w:rsidRPr="001F42EF">
        <w:rPr>
          <w:rFonts w:cs="Times New Roman"/>
          <w:spacing w:val="-3"/>
        </w:rPr>
        <w:t xml:space="preserve"> </w:t>
      </w:r>
      <w:r w:rsidRPr="001F42EF">
        <w:rPr>
          <w:rFonts w:cs="Times New Roman"/>
        </w:rPr>
        <w:t>to</w:t>
      </w:r>
      <w:r w:rsidRPr="001F42EF">
        <w:rPr>
          <w:rFonts w:cs="Times New Roman"/>
          <w:spacing w:val="-3"/>
        </w:rPr>
        <w:t xml:space="preserve"> </w:t>
      </w:r>
      <w:r w:rsidRPr="001F42EF">
        <w:rPr>
          <w:rFonts w:cs="Times New Roman"/>
        </w:rPr>
        <w:t>be</w:t>
      </w:r>
      <w:r w:rsidRPr="001F42EF">
        <w:rPr>
          <w:rFonts w:cs="Times New Roman"/>
          <w:spacing w:val="-2"/>
        </w:rPr>
        <w:t xml:space="preserve"> </w:t>
      </w:r>
      <w:r w:rsidRPr="001F42EF">
        <w:rPr>
          <w:rFonts w:cs="Times New Roman"/>
        </w:rPr>
        <w:t>l</w:t>
      </w:r>
      <w:r w:rsidRPr="001F42EF">
        <w:rPr>
          <w:rFonts w:cs="Times New Roman"/>
          <w:spacing w:val="-2"/>
        </w:rPr>
        <w:t>e</w:t>
      </w:r>
      <w:r w:rsidRPr="001F42EF">
        <w:rPr>
          <w:rFonts w:cs="Times New Roman"/>
        </w:rPr>
        <w:t>a</w:t>
      </w:r>
      <w:r w:rsidRPr="001F42EF">
        <w:rPr>
          <w:rFonts w:cs="Times New Roman"/>
          <w:spacing w:val="1"/>
        </w:rPr>
        <w:t>r</w:t>
      </w:r>
      <w:r w:rsidRPr="001F42EF">
        <w:rPr>
          <w:rFonts w:cs="Times New Roman"/>
        </w:rPr>
        <w:t>n</w:t>
      </w:r>
      <w:r w:rsidRPr="001F42EF">
        <w:rPr>
          <w:rFonts w:cs="Times New Roman"/>
          <w:spacing w:val="-2"/>
        </w:rPr>
        <w:t>e</w:t>
      </w:r>
      <w:r w:rsidRPr="001F42EF">
        <w:rPr>
          <w:rFonts w:cs="Times New Roman"/>
        </w:rPr>
        <w:t xml:space="preserve">d. </w:t>
      </w:r>
      <w:r w:rsidR="00304F44" w:rsidRPr="001F42EF">
        <w:rPr>
          <w:rFonts w:cs="Times New Roman"/>
        </w:rPr>
        <w:t xml:space="preserve">Later, GIZ has stepped up R&amp;D efforts and involved a German </w:t>
      </w:r>
      <w:r w:rsidRPr="001F42EF">
        <w:rPr>
          <w:rFonts w:cs="Times New Roman"/>
          <w:spacing w:val="-2"/>
        </w:rPr>
        <w:t>e</w:t>
      </w:r>
      <w:r w:rsidRPr="001F42EF">
        <w:rPr>
          <w:rFonts w:cs="Times New Roman"/>
          <w:spacing w:val="2"/>
        </w:rPr>
        <w:t>n</w:t>
      </w:r>
      <w:r w:rsidRPr="001F42EF">
        <w:rPr>
          <w:rFonts w:cs="Times New Roman"/>
          <w:spacing w:val="-3"/>
        </w:rPr>
        <w:t>g</w:t>
      </w:r>
      <w:r w:rsidRPr="001F42EF">
        <w:rPr>
          <w:rFonts w:cs="Times New Roman"/>
        </w:rPr>
        <w:t>in</w:t>
      </w:r>
      <w:r w:rsidRPr="001F42EF">
        <w:rPr>
          <w:rFonts w:cs="Times New Roman"/>
          <w:spacing w:val="-2"/>
        </w:rPr>
        <w:t>ee</w:t>
      </w:r>
      <w:r w:rsidRPr="001F42EF">
        <w:rPr>
          <w:rFonts w:cs="Times New Roman"/>
          <w:spacing w:val="3"/>
        </w:rPr>
        <w:t>r</w:t>
      </w:r>
      <w:r w:rsidRPr="001F42EF">
        <w:rPr>
          <w:rFonts w:cs="Times New Roman"/>
        </w:rPr>
        <w:t>ing</w:t>
      </w:r>
      <w:r w:rsidRPr="001F42EF">
        <w:rPr>
          <w:rFonts w:cs="Times New Roman"/>
          <w:spacing w:val="-3"/>
        </w:rPr>
        <w:t xml:space="preserve"> o</w:t>
      </w:r>
      <w:r w:rsidRPr="001F42EF">
        <w:rPr>
          <w:rFonts w:cs="Times New Roman"/>
        </w:rPr>
        <w:t>ffice</w:t>
      </w:r>
      <w:r w:rsidRPr="001F42EF">
        <w:rPr>
          <w:rFonts w:cs="Times New Roman"/>
          <w:spacing w:val="-2"/>
        </w:rPr>
        <w:t xml:space="preserve"> </w:t>
      </w:r>
      <w:r w:rsidRPr="001F42EF">
        <w:rPr>
          <w:rFonts w:cs="Times New Roman"/>
        </w:rPr>
        <w:t>sp</w:t>
      </w:r>
      <w:r w:rsidRPr="001F42EF">
        <w:rPr>
          <w:rFonts w:cs="Times New Roman"/>
          <w:spacing w:val="-2"/>
        </w:rPr>
        <w:t>e</w:t>
      </w:r>
      <w:r w:rsidRPr="001F42EF">
        <w:rPr>
          <w:rFonts w:cs="Times New Roman"/>
        </w:rPr>
        <w:t>c</w:t>
      </w:r>
      <w:r w:rsidRPr="001F42EF">
        <w:rPr>
          <w:rFonts w:cs="Times New Roman"/>
          <w:spacing w:val="1"/>
        </w:rPr>
        <w:t>i</w:t>
      </w:r>
      <w:r w:rsidRPr="001F42EF">
        <w:rPr>
          <w:rFonts w:cs="Times New Roman"/>
          <w:spacing w:val="-2"/>
        </w:rPr>
        <w:t>a</w:t>
      </w:r>
      <w:r w:rsidRPr="001F42EF">
        <w:rPr>
          <w:rFonts w:cs="Times New Roman"/>
        </w:rPr>
        <w:t>l</w:t>
      </w:r>
      <w:r w:rsidRPr="001F42EF">
        <w:rPr>
          <w:rFonts w:cs="Times New Roman"/>
          <w:spacing w:val="-2"/>
        </w:rPr>
        <w:t>i</w:t>
      </w:r>
      <w:r w:rsidRPr="001F42EF">
        <w:rPr>
          <w:rFonts w:cs="Times New Roman"/>
        </w:rPr>
        <w:t>z</w:t>
      </w:r>
      <w:r w:rsidRPr="001F42EF">
        <w:rPr>
          <w:rFonts w:cs="Times New Roman"/>
          <w:spacing w:val="-2"/>
        </w:rPr>
        <w:t>e</w:t>
      </w:r>
      <w:r w:rsidRPr="001F42EF">
        <w:rPr>
          <w:rFonts w:cs="Times New Roman"/>
        </w:rPr>
        <w:t>d in d</w:t>
      </w:r>
      <w:r w:rsidRPr="001F42EF">
        <w:rPr>
          <w:rFonts w:cs="Times New Roman"/>
          <w:spacing w:val="-3"/>
        </w:rPr>
        <w:t>o</w:t>
      </w:r>
      <w:r w:rsidRPr="001F42EF">
        <w:rPr>
          <w:rFonts w:cs="Times New Roman"/>
          <w:spacing w:val="-2"/>
        </w:rPr>
        <w:t>me</w:t>
      </w:r>
      <w:r w:rsidRPr="001F42EF">
        <w:rPr>
          <w:rFonts w:cs="Times New Roman"/>
        </w:rPr>
        <w:t>s</w:t>
      </w:r>
      <w:r w:rsidRPr="001F42EF">
        <w:rPr>
          <w:rFonts w:cs="Times New Roman"/>
          <w:spacing w:val="1"/>
        </w:rPr>
        <w:t>t</w:t>
      </w:r>
      <w:r w:rsidRPr="001F42EF">
        <w:rPr>
          <w:rFonts w:cs="Times New Roman"/>
        </w:rPr>
        <w:t xml:space="preserve">ic </w:t>
      </w:r>
      <w:r w:rsidRPr="001F42EF">
        <w:rPr>
          <w:rFonts w:cs="Times New Roman"/>
          <w:spacing w:val="1"/>
        </w:rPr>
        <w:t>r</w:t>
      </w:r>
      <w:r w:rsidRPr="001F42EF">
        <w:rPr>
          <w:rFonts w:cs="Times New Roman"/>
          <w:spacing w:val="-2"/>
        </w:rPr>
        <w:t>ef</w:t>
      </w:r>
      <w:r w:rsidRPr="001F42EF">
        <w:rPr>
          <w:rFonts w:cs="Times New Roman"/>
        </w:rPr>
        <w:t>ri</w:t>
      </w:r>
      <w:r w:rsidRPr="001F42EF">
        <w:rPr>
          <w:rFonts w:cs="Times New Roman"/>
          <w:spacing w:val="-3"/>
        </w:rPr>
        <w:t>g</w:t>
      </w:r>
      <w:r w:rsidRPr="001F42EF">
        <w:rPr>
          <w:rFonts w:cs="Times New Roman"/>
          <w:spacing w:val="-2"/>
        </w:rPr>
        <w:t>e</w:t>
      </w:r>
      <w:r w:rsidRPr="001F42EF">
        <w:rPr>
          <w:rFonts w:cs="Times New Roman"/>
        </w:rPr>
        <w:t>ra</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w:t>
      </w:r>
      <w:r w:rsidR="00304F44" w:rsidRPr="001F42EF">
        <w:rPr>
          <w:rFonts w:cs="Times New Roman"/>
        </w:rPr>
        <w:t xml:space="preserve">, </w:t>
      </w:r>
      <w:r w:rsidRPr="001F42EF">
        <w:rPr>
          <w:rFonts w:cs="Times New Roman"/>
          <w:spacing w:val="1"/>
        </w:rPr>
        <w:t>w</w:t>
      </w:r>
      <w:r w:rsidRPr="001F42EF">
        <w:rPr>
          <w:rFonts w:cs="Times New Roman"/>
        </w:rPr>
        <w:t>hi</w:t>
      </w:r>
      <w:r w:rsidRPr="001F42EF">
        <w:rPr>
          <w:rFonts w:cs="Times New Roman"/>
          <w:spacing w:val="-2"/>
        </w:rPr>
        <w:t>c</w:t>
      </w:r>
      <w:r w:rsidRPr="001F42EF">
        <w:rPr>
          <w:rFonts w:cs="Times New Roman"/>
        </w:rPr>
        <w:t>h l</w:t>
      </w:r>
      <w:r w:rsidRPr="001F42EF">
        <w:rPr>
          <w:rFonts w:cs="Times New Roman"/>
          <w:spacing w:val="-2"/>
        </w:rPr>
        <w:t>e</w:t>
      </w:r>
      <w:r w:rsidRPr="001F42EF">
        <w:rPr>
          <w:rFonts w:cs="Times New Roman"/>
        </w:rPr>
        <w:t>d</w:t>
      </w:r>
      <w:r w:rsidRPr="001F42EF">
        <w:rPr>
          <w:rFonts w:cs="Times New Roman"/>
          <w:spacing w:val="-3"/>
        </w:rPr>
        <w:t xml:space="preserve"> to </w:t>
      </w:r>
      <w:r w:rsidRPr="001F42EF">
        <w:rPr>
          <w:rFonts w:cs="Times New Roman"/>
        </w:rPr>
        <w:t>the d</w:t>
      </w:r>
      <w:r w:rsidRPr="001F42EF">
        <w:rPr>
          <w:rFonts w:cs="Times New Roman"/>
          <w:spacing w:val="-2"/>
        </w:rPr>
        <w:t>e</w:t>
      </w:r>
      <w:r w:rsidRPr="001F42EF">
        <w:rPr>
          <w:rFonts w:cs="Times New Roman"/>
        </w:rPr>
        <w:t>s</w:t>
      </w:r>
      <w:r w:rsidRPr="001F42EF">
        <w:rPr>
          <w:rFonts w:cs="Times New Roman"/>
          <w:spacing w:val="1"/>
        </w:rPr>
        <w:t>i</w:t>
      </w:r>
      <w:r w:rsidRPr="001F42EF">
        <w:rPr>
          <w:rFonts w:cs="Times New Roman"/>
          <w:spacing w:val="-3"/>
        </w:rPr>
        <w:t>g</w:t>
      </w:r>
      <w:r w:rsidRPr="001F42EF">
        <w:rPr>
          <w:rFonts w:cs="Times New Roman"/>
        </w:rPr>
        <w:t>n and d</w:t>
      </w:r>
      <w:r w:rsidRPr="001F42EF">
        <w:rPr>
          <w:rFonts w:cs="Times New Roman"/>
          <w:spacing w:val="-2"/>
        </w:rPr>
        <w:t>e</w:t>
      </w:r>
      <w:r w:rsidRPr="001F42EF">
        <w:rPr>
          <w:rFonts w:cs="Times New Roman"/>
        </w:rPr>
        <w:t>v</w:t>
      </w:r>
      <w:r w:rsidRPr="001F42EF">
        <w:rPr>
          <w:rFonts w:cs="Times New Roman"/>
          <w:spacing w:val="-2"/>
        </w:rPr>
        <w:t>e</w:t>
      </w:r>
      <w:r w:rsidRPr="001F42EF">
        <w:rPr>
          <w:rFonts w:cs="Times New Roman"/>
        </w:rPr>
        <w:t>l</w:t>
      </w:r>
      <w:r w:rsidRPr="001F42EF">
        <w:rPr>
          <w:rFonts w:cs="Times New Roman"/>
          <w:spacing w:val="-3"/>
        </w:rPr>
        <w:t>o</w:t>
      </w:r>
      <w:r w:rsidRPr="001F42EF">
        <w:rPr>
          <w:rFonts w:cs="Times New Roman"/>
          <w:spacing w:val="2"/>
        </w:rPr>
        <w:t>p</w:t>
      </w:r>
      <w:r w:rsidRPr="001F42EF">
        <w:rPr>
          <w:rFonts w:cs="Times New Roman"/>
          <w:spacing w:val="-2"/>
        </w:rPr>
        <w:t>me</w:t>
      </w:r>
      <w:r w:rsidRPr="001F42EF">
        <w:rPr>
          <w:rFonts w:cs="Times New Roman"/>
        </w:rPr>
        <w:t>nt</w:t>
      </w:r>
      <w:r w:rsidR="00304F44" w:rsidRPr="001F42EF">
        <w:rPr>
          <w:rFonts w:cs="Times New Roman"/>
        </w:rPr>
        <w:t xml:space="preserve"> overhaul. </w:t>
      </w:r>
      <w:r w:rsidR="003C4B91" w:rsidRPr="001F42EF">
        <w:rPr>
          <w:rFonts w:cs="Times New Roman"/>
        </w:rPr>
        <w:t xml:space="preserve">The unit is undergoing WHO tests in 2013 with the aim to obtain the certification by Q4 2013 or Q1 2014. </w:t>
      </w:r>
      <w:r w:rsidRPr="001F42EF">
        <w:rPr>
          <w:rFonts w:cs="Times New Roman"/>
          <w:spacing w:val="1"/>
        </w:rPr>
        <w:t>T</w:t>
      </w:r>
      <w:r w:rsidRPr="001F42EF">
        <w:rPr>
          <w:rFonts w:cs="Times New Roman"/>
        </w:rPr>
        <w:t>he</w:t>
      </w:r>
      <w:r w:rsidRPr="001F42EF">
        <w:rPr>
          <w:rFonts w:cs="Times New Roman"/>
          <w:spacing w:val="-2"/>
        </w:rPr>
        <w:t xml:space="preserve"> </w:t>
      </w:r>
      <w:r w:rsidRPr="001F42EF">
        <w:rPr>
          <w:rFonts w:cs="Times New Roman"/>
        </w:rPr>
        <w:t>d</w:t>
      </w:r>
      <w:r w:rsidRPr="001F42EF">
        <w:rPr>
          <w:rFonts w:cs="Times New Roman"/>
          <w:spacing w:val="-2"/>
        </w:rPr>
        <w:t>e</w:t>
      </w:r>
      <w:r w:rsidRPr="001F42EF">
        <w:rPr>
          <w:rFonts w:cs="Times New Roman"/>
        </w:rPr>
        <w:t>s</w:t>
      </w:r>
      <w:r w:rsidRPr="001F42EF">
        <w:rPr>
          <w:rFonts w:cs="Times New Roman"/>
          <w:spacing w:val="1"/>
        </w:rPr>
        <w:t>i</w:t>
      </w:r>
      <w:r w:rsidRPr="001F42EF">
        <w:rPr>
          <w:rFonts w:cs="Times New Roman"/>
          <w:spacing w:val="-3"/>
        </w:rPr>
        <w:t>g</w:t>
      </w:r>
      <w:r w:rsidRPr="001F42EF">
        <w:rPr>
          <w:rFonts w:cs="Times New Roman"/>
        </w:rPr>
        <w:t>n is</w:t>
      </w:r>
      <w:r w:rsidRPr="001F42EF">
        <w:rPr>
          <w:rFonts w:cs="Times New Roman"/>
          <w:spacing w:val="-2"/>
        </w:rPr>
        <w:t xml:space="preserve"> </w:t>
      </w:r>
      <w:r w:rsidRPr="001F42EF">
        <w:rPr>
          <w:rFonts w:cs="Times New Roman"/>
        </w:rPr>
        <w:t>inn</w:t>
      </w:r>
      <w:r w:rsidRPr="001F42EF">
        <w:rPr>
          <w:rFonts w:cs="Times New Roman"/>
          <w:spacing w:val="-3"/>
        </w:rPr>
        <w:t>ov</w:t>
      </w:r>
      <w:r w:rsidRPr="001F42EF">
        <w:rPr>
          <w:rFonts w:cs="Times New Roman"/>
        </w:rPr>
        <w:t>a</w:t>
      </w:r>
      <w:r w:rsidRPr="001F42EF">
        <w:rPr>
          <w:rFonts w:cs="Times New Roman"/>
          <w:spacing w:val="1"/>
        </w:rPr>
        <w:t>t</w:t>
      </w:r>
      <w:r w:rsidRPr="001F42EF">
        <w:rPr>
          <w:rFonts w:cs="Times New Roman"/>
        </w:rPr>
        <w:t>i</w:t>
      </w:r>
      <w:r w:rsidRPr="001F42EF">
        <w:rPr>
          <w:rFonts w:cs="Times New Roman"/>
          <w:spacing w:val="-3"/>
        </w:rPr>
        <w:t>v</w:t>
      </w:r>
      <w:r w:rsidRPr="001F42EF">
        <w:rPr>
          <w:rFonts w:cs="Times New Roman"/>
        </w:rPr>
        <w:t>e</w:t>
      </w:r>
      <w:r w:rsidRPr="001F42EF">
        <w:rPr>
          <w:rFonts w:cs="Times New Roman"/>
          <w:spacing w:val="-2"/>
        </w:rPr>
        <w:t xml:space="preserve"> </w:t>
      </w:r>
      <w:r w:rsidRPr="001F42EF">
        <w:rPr>
          <w:rFonts w:cs="Times New Roman"/>
        </w:rPr>
        <w:t>and sh</w:t>
      </w:r>
      <w:r w:rsidRPr="001F42EF">
        <w:rPr>
          <w:rFonts w:cs="Times New Roman"/>
          <w:spacing w:val="-3"/>
        </w:rPr>
        <w:t>o</w:t>
      </w:r>
      <w:r w:rsidRPr="001F42EF">
        <w:rPr>
          <w:rFonts w:cs="Times New Roman"/>
          <w:spacing w:val="1"/>
        </w:rPr>
        <w:t>w</w:t>
      </w:r>
      <w:r w:rsidRPr="001F42EF">
        <w:rPr>
          <w:rFonts w:cs="Times New Roman"/>
        </w:rPr>
        <w:t>s s</w:t>
      </w:r>
      <w:r w:rsidRPr="001F42EF">
        <w:rPr>
          <w:rFonts w:cs="Times New Roman"/>
          <w:spacing w:val="-3"/>
        </w:rPr>
        <w:t>o</w:t>
      </w:r>
      <w:r w:rsidRPr="001F42EF">
        <w:rPr>
          <w:rFonts w:cs="Times New Roman"/>
          <w:spacing w:val="-2"/>
        </w:rPr>
        <w:t>m</w:t>
      </w:r>
      <w:r w:rsidRPr="001F42EF">
        <w:rPr>
          <w:rFonts w:cs="Times New Roman"/>
        </w:rPr>
        <w:t>e</w:t>
      </w:r>
      <w:r w:rsidRPr="001F42EF">
        <w:rPr>
          <w:rFonts w:cs="Times New Roman"/>
          <w:spacing w:val="-2"/>
        </w:rPr>
        <w:t xml:space="preserve"> </w:t>
      </w:r>
      <w:r w:rsidRPr="001F42EF">
        <w:rPr>
          <w:rFonts w:cs="Times New Roman"/>
        </w:rPr>
        <w:t>ad</w:t>
      </w:r>
      <w:r w:rsidRPr="001F42EF">
        <w:rPr>
          <w:rFonts w:cs="Times New Roman"/>
          <w:spacing w:val="-2"/>
        </w:rPr>
        <w:t>v</w:t>
      </w:r>
      <w:r w:rsidRPr="001F42EF">
        <w:rPr>
          <w:rFonts w:cs="Times New Roman"/>
        </w:rPr>
        <w:t>an</w:t>
      </w:r>
      <w:r w:rsidRPr="001F42EF">
        <w:rPr>
          <w:rFonts w:cs="Times New Roman"/>
          <w:spacing w:val="1"/>
        </w:rPr>
        <w:t>t</w:t>
      </w:r>
      <w:r w:rsidRPr="001F42EF">
        <w:rPr>
          <w:rFonts w:cs="Times New Roman"/>
        </w:rPr>
        <w:t>ag</w:t>
      </w:r>
      <w:r w:rsidRPr="001F42EF">
        <w:rPr>
          <w:rFonts w:cs="Times New Roman"/>
          <w:spacing w:val="-2"/>
        </w:rPr>
        <w:t>e</w:t>
      </w:r>
      <w:r w:rsidRPr="001F42EF">
        <w:rPr>
          <w:rFonts w:cs="Times New Roman"/>
        </w:rPr>
        <w:t xml:space="preserve">s </w:t>
      </w:r>
      <w:r w:rsidRPr="001F42EF">
        <w:rPr>
          <w:rFonts w:cs="Times New Roman"/>
          <w:spacing w:val="1"/>
        </w:rPr>
        <w:t>t</w:t>
      </w:r>
      <w:r w:rsidRPr="001F42EF">
        <w:rPr>
          <w:rFonts w:cs="Times New Roman"/>
        </w:rPr>
        <w:t>o</w:t>
      </w:r>
      <w:r w:rsidRPr="001F42EF">
        <w:rPr>
          <w:rFonts w:cs="Times New Roman"/>
          <w:spacing w:val="-3"/>
        </w:rPr>
        <w:t xml:space="preserve"> </w:t>
      </w:r>
      <w:r w:rsidRPr="001F42EF">
        <w:rPr>
          <w:rFonts w:cs="Times New Roman"/>
        </w:rPr>
        <w:t>the d</w:t>
      </w:r>
      <w:r w:rsidRPr="001F42EF">
        <w:rPr>
          <w:rFonts w:cs="Times New Roman"/>
          <w:spacing w:val="-2"/>
        </w:rPr>
        <w:t>e</w:t>
      </w:r>
      <w:r w:rsidRPr="001F42EF">
        <w:rPr>
          <w:rFonts w:cs="Times New Roman"/>
        </w:rPr>
        <w:t>s</w:t>
      </w:r>
      <w:r w:rsidRPr="001F42EF">
        <w:rPr>
          <w:rFonts w:cs="Times New Roman"/>
          <w:spacing w:val="1"/>
        </w:rPr>
        <w:t>i</w:t>
      </w:r>
      <w:r w:rsidRPr="001F42EF">
        <w:rPr>
          <w:rFonts w:cs="Times New Roman"/>
          <w:spacing w:val="-3"/>
        </w:rPr>
        <w:t>g</w:t>
      </w:r>
      <w:r w:rsidRPr="001F42EF">
        <w:rPr>
          <w:rFonts w:cs="Times New Roman"/>
        </w:rPr>
        <w:t xml:space="preserve">n </w:t>
      </w:r>
      <w:r w:rsidRPr="001F42EF">
        <w:rPr>
          <w:rFonts w:cs="Times New Roman"/>
          <w:spacing w:val="-3"/>
        </w:rPr>
        <w:t>o</w:t>
      </w:r>
      <w:r w:rsidRPr="001F42EF">
        <w:rPr>
          <w:rFonts w:cs="Times New Roman"/>
        </w:rPr>
        <w:t xml:space="preserve">f </w:t>
      </w:r>
      <w:r w:rsidRPr="001F42EF">
        <w:rPr>
          <w:rFonts w:cs="Times New Roman"/>
          <w:spacing w:val="-3"/>
        </w:rPr>
        <w:t>o</w:t>
      </w:r>
      <w:r w:rsidRPr="001F42EF">
        <w:rPr>
          <w:rFonts w:cs="Times New Roman"/>
        </w:rPr>
        <w:t>th</w:t>
      </w:r>
      <w:r w:rsidRPr="001F42EF">
        <w:rPr>
          <w:rFonts w:cs="Times New Roman"/>
          <w:spacing w:val="-2"/>
        </w:rPr>
        <w:t>e</w:t>
      </w:r>
      <w:r w:rsidRPr="001F42EF">
        <w:rPr>
          <w:rFonts w:cs="Times New Roman"/>
        </w:rPr>
        <w:t>r pr</w:t>
      </w:r>
      <w:r w:rsidRPr="001F42EF">
        <w:rPr>
          <w:rFonts w:cs="Times New Roman"/>
          <w:spacing w:val="-3"/>
        </w:rPr>
        <w:t>o</w:t>
      </w:r>
      <w:r w:rsidRPr="001F42EF">
        <w:rPr>
          <w:rFonts w:cs="Times New Roman"/>
        </w:rPr>
        <w:t>duc</w:t>
      </w:r>
      <w:r w:rsidRPr="001F42EF">
        <w:rPr>
          <w:rFonts w:cs="Times New Roman"/>
          <w:spacing w:val="-2"/>
        </w:rPr>
        <w:t>e</w:t>
      </w:r>
      <w:r w:rsidRPr="001F42EF">
        <w:rPr>
          <w:rFonts w:cs="Times New Roman"/>
        </w:rPr>
        <w:t>r</w:t>
      </w:r>
      <w:r w:rsidRPr="001F42EF">
        <w:rPr>
          <w:rFonts w:cs="Times New Roman"/>
          <w:spacing w:val="2"/>
        </w:rPr>
        <w:t>s</w:t>
      </w:r>
      <w:r w:rsidR="0099666E" w:rsidRPr="001F42EF">
        <w:rPr>
          <w:rFonts w:cs="Times New Roman"/>
          <w:spacing w:val="2"/>
        </w:rPr>
        <w:t xml:space="preserve"> (low energy consumption, both freezing and refrigeration capabilities, no battery use, 72 hours autonomy, 43°C ambient</w:t>
      </w:r>
      <w:proofErr w:type="gramStart"/>
      <w:r w:rsidR="0099666E" w:rsidRPr="001F42EF">
        <w:rPr>
          <w:rFonts w:cs="Times New Roman"/>
          <w:spacing w:val="2"/>
        </w:rPr>
        <w:t xml:space="preserve">) </w:t>
      </w:r>
      <w:r w:rsidRPr="001F42EF">
        <w:rPr>
          <w:rFonts w:cs="Times New Roman"/>
        </w:rPr>
        <w:t>.</w:t>
      </w:r>
      <w:proofErr w:type="gramEnd"/>
      <w:r w:rsidRPr="001F42EF">
        <w:rPr>
          <w:rFonts w:cs="Times New Roman"/>
        </w:rPr>
        <w:t xml:space="preserve"> </w:t>
      </w:r>
      <w:r w:rsidR="003C4B91" w:rsidRPr="001F42EF">
        <w:rPr>
          <w:rFonts w:cs="Times New Roman"/>
        </w:rPr>
        <w:t xml:space="preserve">GIZ has dedicated </w:t>
      </w:r>
      <w:r w:rsidR="0099666E" w:rsidRPr="001F42EF">
        <w:rPr>
          <w:rFonts w:cs="Times New Roman"/>
        </w:rPr>
        <w:t xml:space="preserve">funds of 390,000 USD to initiate the new Solar Chill </w:t>
      </w:r>
      <w:proofErr w:type="gramStart"/>
      <w:r w:rsidR="0099666E" w:rsidRPr="001F42EF">
        <w:rPr>
          <w:rFonts w:cs="Times New Roman"/>
        </w:rPr>
        <w:t>A</w:t>
      </w:r>
      <w:proofErr w:type="gramEnd"/>
      <w:r w:rsidR="0099666E" w:rsidRPr="001F42EF">
        <w:rPr>
          <w:rFonts w:cs="Times New Roman"/>
        </w:rPr>
        <w:t xml:space="preserve"> Type.  </w:t>
      </w:r>
    </w:p>
    <w:p w14:paraId="04C12A0D" w14:textId="77777777" w:rsidR="003C4B91" w:rsidRPr="001F42EF" w:rsidRDefault="003C4B91" w:rsidP="003C4B91">
      <w:pPr>
        <w:pStyle w:val="BodyText"/>
        <w:spacing w:line="239" w:lineRule="auto"/>
        <w:ind w:left="0" w:right="202"/>
        <w:jc w:val="both"/>
        <w:rPr>
          <w:rFonts w:cs="Times New Roman"/>
          <w:spacing w:val="1"/>
        </w:rPr>
      </w:pPr>
    </w:p>
    <w:p w14:paraId="0176F923" w14:textId="77777777" w:rsidR="003C4B91" w:rsidRPr="001F42EF" w:rsidRDefault="0099666E" w:rsidP="003C4B91">
      <w:pPr>
        <w:pStyle w:val="BodyText"/>
        <w:spacing w:line="239" w:lineRule="auto"/>
        <w:ind w:left="0" w:right="202"/>
        <w:jc w:val="both"/>
        <w:rPr>
          <w:rFonts w:cs="Times New Roman"/>
          <w:spacing w:val="1"/>
        </w:rPr>
      </w:pPr>
      <w:r w:rsidRPr="001F42EF">
        <w:rPr>
          <w:rFonts w:cs="Times New Roman"/>
          <w:spacing w:val="1"/>
        </w:rPr>
        <w:t>This</w:t>
      </w:r>
      <w:r w:rsidR="00110800" w:rsidRPr="001F42EF">
        <w:rPr>
          <w:rFonts w:cs="Times New Roman"/>
          <w:spacing w:val="1"/>
        </w:rPr>
        <w:t xml:space="preserve"> GEF</w:t>
      </w:r>
      <w:r w:rsidRPr="001F42EF">
        <w:rPr>
          <w:rFonts w:cs="Times New Roman"/>
          <w:spacing w:val="1"/>
        </w:rPr>
        <w:t xml:space="preserve"> project should serve the purpose </w:t>
      </w:r>
      <w:r w:rsidR="00C12D44" w:rsidRPr="001F42EF">
        <w:rPr>
          <w:rFonts w:cs="Times New Roman"/>
          <w:spacing w:val="1"/>
        </w:rPr>
        <w:t>of</w:t>
      </w:r>
      <w:r w:rsidRPr="001F42EF">
        <w:rPr>
          <w:rFonts w:cs="Times New Roman"/>
          <w:spacing w:val="1"/>
        </w:rPr>
        <w:t xml:space="preserve"> enabl</w:t>
      </w:r>
      <w:r w:rsidR="00C12D44" w:rsidRPr="001F42EF">
        <w:rPr>
          <w:rFonts w:cs="Times New Roman"/>
          <w:spacing w:val="1"/>
        </w:rPr>
        <w:t>ing</w:t>
      </w:r>
      <w:r w:rsidRPr="001F42EF">
        <w:rPr>
          <w:rFonts w:cs="Times New Roman"/>
          <w:spacing w:val="1"/>
        </w:rPr>
        <w:t xml:space="preserve"> TFF to produce the Solar Chill </w:t>
      </w:r>
      <w:proofErr w:type="gramStart"/>
      <w:r w:rsidRPr="001F42EF">
        <w:rPr>
          <w:rFonts w:cs="Times New Roman"/>
          <w:spacing w:val="1"/>
        </w:rPr>
        <w:t>A</w:t>
      </w:r>
      <w:proofErr w:type="gramEnd"/>
      <w:r w:rsidRPr="001F42EF">
        <w:rPr>
          <w:rFonts w:cs="Times New Roman"/>
          <w:spacing w:val="1"/>
        </w:rPr>
        <w:t xml:space="preserve"> Type </w:t>
      </w:r>
      <w:r w:rsidR="00110800" w:rsidRPr="001F42EF">
        <w:rPr>
          <w:rFonts w:cs="Times New Roman"/>
          <w:spacing w:val="1"/>
        </w:rPr>
        <w:t xml:space="preserve">with an increased local content. Further it is targeted that TFF can transfer the enhanced technology components from the Solar Chill A to the Solar Chill B unit, in particular with regard to low energy consumption, long autonomy, temperature controls. With this project TFF should then be enabled to produce Type A and B on a sustained basis in Swaziland.  </w:t>
      </w:r>
      <w:r w:rsidRPr="001F42EF">
        <w:rPr>
          <w:rFonts w:cs="Times New Roman"/>
          <w:spacing w:val="1"/>
        </w:rPr>
        <w:t xml:space="preserve"> </w:t>
      </w:r>
    </w:p>
    <w:p w14:paraId="4C4060F9" w14:textId="77777777" w:rsidR="003C4B91" w:rsidRPr="001F42EF" w:rsidRDefault="003C4B91" w:rsidP="003C4B91">
      <w:pPr>
        <w:pStyle w:val="BodyText"/>
        <w:spacing w:line="239" w:lineRule="auto"/>
        <w:ind w:left="0" w:right="202"/>
        <w:jc w:val="both"/>
        <w:rPr>
          <w:rFonts w:cs="Times New Roman"/>
          <w:spacing w:val="1"/>
        </w:rPr>
      </w:pPr>
    </w:p>
    <w:p w14:paraId="5CD4FF35" w14:textId="77777777" w:rsidR="003C4B91" w:rsidRPr="001F42EF" w:rsidRDefault="003C4B91" w:rsidP="003C4B91">
      <w:pPr>
        <w:pStyle w:val="BodyText"/>
        <w:spacing w:line="239" w:lineRule="auto"/>
        <w:ind w:left="0" w:right="202"/>
        <w:jc w:val="both"/>
        <w:rPr>
          <w:rFonts w:cs="Times New Roman"/>
        </w:rPr>
      </w:pPr>
    </w:p>
    <w:p w14:paraId="724F75E2" w14:textId="77777777" w:rsidR="00110800" w:rsidRPr="001F42EF" w:rsidRDefault="00F83F73" w:rsidP="00F83F73">
      <w:pPr>
        <w:pStyle w:val="BodyText"/>
        <w:spacing w:line="252" w:lineRule="exact"/>
        <w:ind w:left="0" w:right="201"/>
        <w:jc w:val="both"/>
        <w:rPr>
          <w:rFonts w:cs="Times New Roman"/>
        </w:rPr>
      </w:pPr>
      <w:r w:rsidRPr="001F42EF">
        <w:rPr>
          <w:rFonts w:cs="Times New Roman"/>
        </w:rPr>
        <w:t>Since</w:t>
      </w:r>
      <w:r w:rsidRPr="001F42EF">
        <w:rPr>
          <w:rFonts w:cs="Times New Roman"/>
          <w:spacing w:val="-2"/>
        </w:rPr>
        <w:t xml:space="preserve"> </w:t>
      </w:r>
      <w:r w:rsidRPr="001F42EF">
        <w:rPr>
          <w:rFonts w:cs="Times New Roman"/>
        </w:rPr>
        <w:t>the</w:t>
      </w:r>
      <w:r w:rsidRPr="001F42EF">
        <w:rPr>
          <w:rFonts w:cs="Times New Roman"/>
          <w:spacing w:val="-2"/>
        </w:rPr>
        <w:t xml:space="preserve"> </w:t>
      </w:r>
      <w:proofErr w:type="spellStart"/>
      <w:r w:rsidRPr="001F42EF">
        <w:rPr>
          <w:rFonts w:cs="Times New Roman"/>
        </w:rPr>
        <w:t>S</w:t>
      </w:r>
      <w:r w:rsidRPr="001F42EF">
        <w:rPr>
          <w:rFonts w:cs="Times New Roman"/>
          <w:spacing w:val="-3"/>
        </w:rPr>
        <w:t>o</w:t>
      </w:r>
      <w:r w:rsidRPr="001F42EF">
        <w:rPr>
          <w:rFonts w:cs="Times New Roman"/>
        </w:rPr>
        <w:t>la</w:t>
      </w:r>
      <w:r w:rsidRPr="001F42EF">
        <w:rPr>
          <w:rFonts w:cs="Times New Roman"/>
          <w:spacing w:val="1"/>
        </w:rPr>
        <w:t>r</w:t>
      </w:r>
      <w:r w:rsidRPr="001F42EF">
        <w:rPr>
          <w:rFonts w:cs="Times New Roman"/>
          <w:spacing w:val="-1"/>
        </w:rPr>
        <w:t>C</w:t>
      </w:r>
      <w:r w:rsidRPr="001F42EF">
        <w:rPr>
          <w:rFonts w:cs="Times New Roman"/>
          <w:spacing w:val="-3"/>
        </w:rPr>
        <w:t>h</w:t>
      </w:r>
      <w:r w:rsidRPr="001F42EF">
        <w:rPr>
          <w:rFonts w:cs="Times New Roman"/>
        </w:rPr>
        <w:t>i</w:t>
      </w:r>
      <w:r w:rsidRPr="001F42EF">
        <w:rPr>
          <w:rFonts w:cs="Times New Roman"/>
          <w:spacing w:val="-2"/>
        </w:rPr>
        <w:t>l</w:t>
      </w:r>
      <w:r w:rsidRPr="001F42EF">
        <w:rPr>
          <w:rFonts w:cs="Times New Roman"/>
        </w:rPr>
        <w:t>l</w:t>
      </w:r>
      <w:proofErr w:type="spellEnd"/>
      <w:r w:rsidRPr="001F42EF">
        <w:rPr>
          <w:rFonts w:cs="Times New Roman"/>
          <w:spacing w:val="1"/>
        </w:rPr>
        <w:t xml:space="preserve"> </w:t>
      </w:r>
      <w:r w:rsidRPr="001F42EF">
        <w:rPr>
          <w:rFonts w:cs="Times New Roman"/>
        </w:rPr>
        <w:t>d</w:t>
      </w:r>
      <w:r w:rsidRPr="001F42EF">
        <w:rPr>
          <w:rFonts w:cs="Times New Roman"/>
          <w:spacing w:val="-2"/>
        </w:rPr>
        <w:t>e</w:t>
      </w:r>
      <w:r w:rsidRPr="001F42EF">
        <w:rPr>
          <w:rFonts w:cs="Times New Roman"/>
          <w:spacing w:val="-3"/>
        </w:rPr>
        <w:t>v</w:t>
      </w:r>
      <w:r w:rsidRPr="001F42EF">
        <w:rPr>
          <w:rFonts w:cs="Times New Roman"/>
          <w:spacing w:val="-2"/>
        </w:rPr>
        <w:t>e</w:t>
      </w:r>
      <w:r w:rsidRPr="001F42EF">
        <w:rPr>
          <w:rFonts w:cs="Times New Roman"/>
          <w:spacing w:val="3"/>
        </w:rPr>
        <w:t>l</w:t>
      </w:r>
      <w:r w:rsidRPr="001F42EF">
        <w:rPr>
          <w:rFonts w:cs="Times New Roman"/>
        </w:rPr>
        <w:t>op</w:t>
      </w:r>
      <w:r w:rsidRPr="001F42EF">
        <w:rPr>
          <w:rFonts w:cs="Times New Roman"/>
          <w:spacing w:val="-2"/>
        </w:rPr>
        <w:t>me</w:t>
      </w:r>
      <w:r w:rsidRPr="001F42EF">
        <w:rPr>
          <w:rFonts w:cs="Times New Roman"/>
        </w:rPr>
        <w:t>nt</w:t>
      </w:r>
      <w:r w:rsidRPr="001F42EF">
        <w:rPr>
          <w:rFonts w:cs="Times New Roman"/>
          <w:spacing w:val="3"/>
        </w:rPr>
        <w:t xml:space="preserve"> </w:t>
      </w:r>
      <w:r w:rsidRPr="001F42EF">
        <w:rPr>
          <w:rFonts w:cs="Times New Roman"/>
          <w:spacing w:val="1"/>
        </w:rPr>
        <w:t>w</w:t>
      </w:r>
      <w:r w:rsidRPr="001F42EF">
        <w:rPr>
          <w:rFonts w:cs="Times New Roman"/>
          <w:spacing w:val="-2"/>
        </w:rPr>
        <w:t>i</w:t>
      </w:r>
      <w:r w:rsidRPr="001F42EF">
        <w:rPr>
          <w:rFonts w:cs="Times New Roman"/>
        </w:rPr>
        <w:t>th</w:t>
      </w:r>
      <w:r w:rsidRPr="001F42EF">
        <w:rPr>
          <w:rFonts w:cs="Times New Roman"/>
          <w:spacing w:val="-2"/>
        </w:rPr>
        <w:t xml:space="preserve"> </w:t>
      </w:r>
      <w:r w:rsidRPr="001F42EF">
        <w:rPr>
          <w:rFonts w:cs="Times New Roman"/>
        </w:rPr>
        <w:t>The</w:t>
      </w:r>
      <w:r w:rsidRPr="001F42EF">
        <w:rPr>
          <w:rFonts w:cs="Times New Roman"/>
          <w:spacing w:val="-2"/>
        </w:rPr>
        <w:t xml:space="preserve"> </w:t>
      </w:r>
      <w:r w:rsidRPr="001F42EF">
        <w:rPr>
          <w:rFonts w:cs="Times New Roman"/>
        </w:rPr>
        <w:t>Fr</w:t>
      </w:r>
      <w:r w:rsidRPr="001F42EF">
        <w:rPr>
          <w:rFonts w:cs="Times New Roman"/>
          <w:spacing w:val="1"/>
        </w:rPr>
        <w:t>i</w:t>
      </w:r>
      <w:r w:rsidRPr="001F42EF">
        <w:rPr>
          <w:rFonts w:cs="Times New Roman"/>
        </w:rPr>
        <w:t>d</w:t>
      </w:r>
      <w:r w:rsidRPr="001F42EF">
        <w:rPr>
          <w:rFonts w:cs="Times New Roman"/>
          <w:spacing w:val="-3"/>
        </w:rPr>
        <w:t>g</w:t>
      </w:r>
      <w:r w:rsidRPr="001F42EF">
        <w:rPr>
          <w:rFonts w:cs="Times New Roman"/>
        </w:rPr>
        <w:t>e</w:t>
      </w:r>
      <w:r w:rsidRPr="001F42EF">
        <w:rPr>
          <w:rFonts w:cs="Times New Roman"/>
          <w:spacing w:val="-2"/>
        </w:rPr>
        <w:t xml:space="preserve"> </w:t>
      </w:r>
      <w:r w:rsidRPr="001F42EF">
        <w:rPr>
          <w:rFonts w:cs="Times New Roman"/>
        </w:rPr>
        <w:t>Fac</w:t>
      </w:r>
      <w:r w:rsidRPr="001F42EF">
        <w:rPr>
          <w:rFonts w:cs="Times New Roman"/>
          <w:spacing w:val="-2"/>
        </w:rPr>
        <w:t>t</w:t>
      </w:r>
      <w:r w:rsidRPr="001F42EF">
        <w:rPr>
          <w:rFonts w:cs="Times New Roman"/>
          <w:spacing w:val="-3"/>
        </w:rPr>
        <w:t>o</w:t>
      </w:r>
      <w:r w:rsidRPr="001F42EF">
        <w:rPr>
          <w:rFonts w:cs="Times New Roman"/>
          <w:spacing w:val="3"/>
        </w:rPr>
        <w:t>r</w:t>
      </w:r>
      <w:r w:rsidRPr="001F42EF">
        <w:rPr>
          <w:rFonts w:cs="Times New Roman"/>
        </w:rPr>
        <w:t>y</w:t>
      </w:r>
      <w:r w:rsidRPr="001F42EF">
        <w:rPr>
          <w:rFonts w:cs="Times New Roman"/>
          <w:spacing w:val="-5"/>
        </w:rPr>
        <w:t xml:space="preserve"> </w:t>
      </w:r>
      <w:r w:rsidRPr="001F42EF">
        <w:rPr>
          <w:rFonts w:cs="Times New Roman"/>
        </w:rPr>
        <w:t xml:space="preserve">and </w:t>
      </w:r>
      <w:r w:rsidRPr="001F42EF">
        <w:rPr>
          <w:rFonts w:cs="Times New Roman"/>
          <w:spacing w:val="1"/>
        </w:rPr>
        <w:t>t</w:t>
      </w:r>
      <w:r w:rsidRPr="001F42EF">
        <w:rPr>
          <w:rFonts w:cs="Times New Roman"/>
        </w:rPr>
        <w:t>he</w:t>
      </w:r>
      <w:r w:rsidRPr="001F42EF">
        <w:rPr>
          <w:rFonts w:cs="Times New Roman"/>
          <w:spacing w:val="-2"/>
        </w:rPr>
        <w:t xml:space="preserve"> </w:t>
      </w:r>
      <w:r w:rsidRPr="001F42EF">
        <w:rPr>
          <w:rFonts w:cs="Times New Roman"/>
          <w:spacing w:val="1"/>
        </w:rPr>
        <w:t>G</w:t>
      </w:r>
      <w:r w:rsidRPr="001F42EF">
        <w:rPr>
          <w:rFonts w:cs="Times New Roman"/>
          <w:spacing w:val="-2"/>
        </w:rPr>
        <w:t>e</w:t>
      </w:r>
      <w:r w:rsidRPr="001F42EF">
        <w:rPr>
          <w:rFonts w:cs="Times New Roman"/>
        </w:rPr>
        <w:t>r</w:t>
      </w:r>
      <w:r w:rsidRPr="001F42EF">
        <w:rPr>
          <w:rFonts w:cs="Times New Roman"/>
          <w:spacing w:val="-4"/>
        </w:rPr>
        <w:t>m</w:t>
      </w:r>
      <w:r w:rsidRPr="001F42EF">
        <w:rPr>
          <w:rFonts w:cs="Times New Roman"/>
        </w:rPr>
        <w:t xml:space="preserve">an </w:t>
      </w:r>
      <w:r w:rsidRPr="001F42EF">
        <w:rPr>
          <w:rFonts w:cs="Times New Roman"/>
          <w:spacing w:val="-2"/>
        </w:rPr>
        <w:t>e</w:t>
      </w:r>
      <w:r w:rsidRPr="001F42EF">
        <w:rPr>
          <w:rFonts w:cs="Times New Roman"/>
          <w:spacing w:val="2"/>
        </w:rPr>
        <w:t>n</w:t>
      </w:r>
      <w:r w:rsidRPr="001F42EF">
        <w:rPr>
          <w:rFonts w:cs="Times New Roman"/>
          <w:spacing w:val="-3"/>
        </w:rPr>
        <w:t>g</w:t>
      </w:r>
      <w:r w:rsidRPr="001F42EF">
        <w:rPr>
          <w:rFonts w:cs="Times New Roman"/>
        </w:rPr>
        <w:t>ine</w:t>
      </w:r>
      <w:r w:rsidRPr="001F42EF">
        <w:rPr>
          <w:rFonts w:cs="Times New Roman"/>
          <w:spacing w:val="-2"/>
        </w:rPr>
        <w:t>e</w:t>
      </w:r>
      <w:r w:rsidRPr="001F42EF">
        <w:rPr>
          <w:rFonts w:cs="Times New Roman"/>
        </w:rPr>
        <w:t>ring</w:t>
      </w:r>
      <w:r w:rsidRPr="001F42EF">
        <w:rPr>
          <w:rFonts w:cs="Times New Roman"/>
          <w:spacing w:val="-3"/>
        </w:rPr>
        <w:t xml:space="preserve"> o</w:t>
      </w:r>
      <w:r w:rsidRPr="001F42EF">
        <w:rPr>
          <w:rFonts w:cs="Times New Roman"/>
        </w:rPr>
        <w:t>ffice</w:t>
      </w:r>
      <w:r w:rsidRPr="001F42EF">
        <w:rPr>
          <w:rFonts w:cs="Times New Roman"/>
          <w:spacing w:val="1"/>
        </w:rPr>
        <w:t xml:space="preserve"> w</w:t>
      </w:r>
      <w:r w:rsidRPr="001F42EF">
        <w:rPr>
          <w:rFonts w:cs="Times New Roman"/>
        </w:rPr>
        <w:t>as</w:t>
      </w:r>
      <w:r w:rsidRPr="001F42EF">
        <w:rPr>
          <w:rFonts w:cs="Times New Roman"/>
          <w:spacing w:val="-2"/>
        </w:rPr>
        <w:t xml:space="preserve"> </w:t>
      </w:r>
      <w:r w:rsidRPr="001F42EF">
        <w:rPr>
          <w:rFonts w:cs="Times New Roman"/>
        </w:rPr>
        <w:t>p</w:t>
      </w:r>
      <w:r w:rsidRPr="001F42EF">
        <w:rPr>
          <w:rFonts w:cs="Times New Roman"/>
          <w:spacing w:val="-2"/>
        </w:rPr>
        <w:t>a</w:t>
      </w:r>
      <w:r w:rsidRPr="001F42EF">
        <w:rPr>
          <w:rFonts w:cs="Times New Roman"/>
        </w:rPr>
        <w:t>id f</w:t>
      </w:r>
      <w:r w:rsidRPr="001F42EF">
        <w:rPr>
          <w:rFonts w:cs="Times New Roman"/>
          <w:spacing w:val="-3"/>
        </w:rPr>
        <w:t>o</w:t>
      </w:r>
      <w:r w:rsidRPr="001F42EF">
        <w:rPr>
          <w:rFonts w:cs="Times New Roman"/>
        </w:rPr>
        <w:t>r thr</w:t>
      </w:r>
      <w:r w:rsidRPr="001F42EF">
        <w:rPr>
          <w:rFonts w:cs="Times New Roman"/>
          <w:spacing w:val="-3"/>
        </w:rPr>
        <w:t>o</w:t>
      </w:r>
      <w:r w:rsidRPr="001F42EF">
        <w:rPr>
          <w:rFonts w:cs="Times New Roman"/>
        </w:rPr>
        <w:t>u</w:t>
      </w:r>
      <w:r w:rsidRPr="001F42EF">
        <w:rPr>
          <w:rFonts w:cs="Times New Roman"/>
          <w:spacing w:val="-3"/>
        </w:rPr>
        <w:t>g</w:t>
      </w:r>
      <w:r w:rsidRPr="001F42EF">
        <w:rPr>
          <w:rFonts w:cs="Times New Roman"/>
        </w:rPr>
        <w:t xml:space="preserve">h </w:t>
      </w:r>
      <w:r w:rsidRPr="001F42EF">
        <w:rPr>
          <w:rFonts w:cs="Times New Roman"/>
          <w:spacing w:val="1"/>
        </w:rPr>
        <w:t>G</w:t>
      </w:r>
      <w:r w:rsidRPr="001F42EF">
        <w:rPr>
          <w:rFonts w:cs="Times New Roman"/>
          <w:spacing w:val="-2"/>
        </w:rPr>
        <w:t>I</w:t>
      </w:r>
      <w:r w:rsidRPr="001F42EF">
        <w:rPr>
          <w:rFonts w:cs="Times New Roman"/>
        </w:rPr>
        <w:t>Z</w:t>
      </w:r>
      <w:r w:rsidRPr="001F42EF">
        <w:rPr>
          <w:rFonts w:cs="Times New Roman"/>
          <w:spacing w:val="-3"/>
        </w:rPr>
        <w:t xml:space="preserve"> </w:t>
      </w:r>
      <w:r w:rsidRPr="001F42EF">
        <w:rPr>
          <w:rFonts w:cs="Times New Roman"/>
        </w:rPr>
        <w:t>fundin</w:t>
      </w:r>
      <w:r w:rsidRPr="001F42EF">
        <w:rPr>
          <w:rFonts w:cs="Times New Roman"/>
          <w:spacing w:val="-3"/>
        </w:rPr>
        <w:t>g</w:t>
      </w:r>
      <w:r w:rsidRPr="001F42EF">
        <w:rPr>
          <w:rFonts w:cs="Times New Roman"/>
        </w:rPr>
        <w:t>, th</w:t>
      </w:r>
      <w:r w:rsidRPr="001F42EF">
        <w:rPr>
          <w:rFonts w:cs="Times New Roman"/>
          <w:spacing w:val="-2"/>
        </w:rPr>
        <w:t>i</w:t>
      </w:r>
      <w:r w:rsidRPr="001F42EF">
        <w:rPr>
          <w:rFonts w:cs="Times New Roman"/>
        </w:rPr>
        <w:t xml:space="preserve">s </w:t>
      </w:r>
      <w:r w:rsidRPr="001F42EF">
        <w:rPr>
          <w:rFonts w:cs="Times New Roman"/>
          <w:spacing w:val="-1"/>
        </w:rPr>
        <w:t>t</w:t>
      </w:r>
      <w:r w:rsidRPr="001F42EF">
        <w:rPr>
          <w:rFonts w:cs="Times New Roman"/>
          <w:spacing w:val="-2"/>
        </w:rPr>
        <w:t>e</w:t>
      </w:r>
      <w:r w:rsidRPr="001F42EF">
        <w:rPr>
          <w:rFonts w:cs="Times New Roman"/>
        </w:rPr>
        <w:t>chn</w:t>
      </w:r>
      <w:r w:rsidRPr="001F42EF">
        <w:rPr>
          <w:rFonts w:cs="Times New Roman"/>
          <w:spacing w:val="-2"/>
        </w:rPr>
        <w:t>o</w:t>
      </w:r>
      <w:r w:rsidRPr="001F42EF">
        <w:rPr>
          <w:rFonts w:cs="Times New Roman"/>
        </w:rPr>
        <w:t>lo</w:t>
      </w:r>
      <w:r w:rsidRPr="001F42EF">
        <w:rPr>
          <w:rFonts w:cs="Times New Roman"/>
          <w:spacing w:val="2"/>
        </w:rPr>
        <w:t>g</w:t>
      </w:r>
      <w:r w:rsidRPr="001F42EF">
        <w:rPr>
          <w:rFonts w:cs="Times New Roman"/>
        </w:rPr>
        <w:t>y</w:t>
      </w:r>
      <w:r w:rsidRPr="001F42EF">
        <w:rPr>
          <w:rFonts w:cs="Times New Roman"/>
          <w:spacing w:val="-5"/>
        </w:rPr>
        <w:t xml:space="preserve"> </w:t>
      </w:r>
      <w:r w:rsidRPr="001F42EF">
        <w:rPr>
          <w:rFonts w:cs="Times New Roman"/>
        </w:rPr>
        <w:t xml:space="preserve">is </w:t>
      </w:r>
      <w:r w:rsidRPr="001F42EF">
        <w:rPr>
          <w:rFonts w:cs="Times New Roman"/>
          <w:spacing w:val="1"/>
        </w:rPr>
        <w:t>i</w:t>
      </w:r>
      <w:r w:rsidRPr="001F42EF">
        <w:rPr>
          <w:rFonts w:cs="Times New Roman"/>
        </w:rPr>
        <w:t xml:space="preserve">n </w:t>
      </w:r>
      <w:r w:rsidRPr="001F42EF">
        <w:rPr>
          <w:rFonts w:cs="Times New Roman"/>
          <w:spacing w:val="-2"/>
        </w:rPr>
        <w:t>t</w:t>
      </w:r>
      <w:r w:rsidRPr="001F42EF">
        <w:rPr>
          <w:rFonts w:cs="Times New Roman"/>
        </w:rPr>
        <w:t>he</w:t>
      </w:r>
      <w:r w:rsidRPr="001F42EF">
        <w:rPr>
          <w:rFonts w:cs="Times New Roman"/>
          <w:spacing w:val="-2"/>
        </w:rPr>
        <w:t xml:space="preserve"> </w:t>
      </w:r>
      <w:r w:rsidRPr="001F42EF">
        <w:rPr>
          <w:rFonts w:cs="Times New Roman"/>
        </w:rPr>
        <w:t>pub</w:t>
      </w:r>
      <w:r w:rsidRPr="001F42EF">
        <w:rPr>
          <w:rFonts w:cs="Times New Roman"/>
          <w:spacing w:val="-2"/>
        </w:rPr>
        <w:t>l</w:t>
      </w:r>
      <w:r w:rsidRPr="001F42EF">
        <w:rPr>
          <w:rFonts w:cs="Times New Roman"/>
        </w:rPr>
        <w:t xml:space="preserve">ic </w:t>
      </w:r>
      <w:r w:rsidRPr="001F42EF">
        <w:rPr>
          <w:rFonts w:cs="Times New Roman"/>
          <w:spacing w:val="-2"/>
        </w:rPr>
        <w:t>d</w:t>
      </w:r>
      <w:r w:rsidRPr="001F42EF">
        <w:rPr>
          <w:rFonts w:cs="Times New Roman"/>
        </w:rPr>
        <w:t>o</w:t>
      </w:r>
      <w:r w:rsidRPr="001F42EF">
        <w:rPr>
          <w:rFonts w:cs="Times New Roman"/>
          <w:spacing w:val="-4"/>
        </w:rPr>
        <w:t>m</w:t>
      </w:r>
      <w:r w:rsidRPr="001F42EF">
        <w:rPr>
          <w:rFonts w:cs="Times New Roman"/>
        </w:rPr>
        <w:t>a</w:t>
      </w:r>
      <w:r w:rsidRPr="001F42EF">
        <w:rPr>
          <w:rFonts w:cs="Times New Roman"/>
          <w:spacing w:val="1"/>
        </w:rPr>
        <w:t>i</w:t>
      </w:r>
      <w:r w:rsidRPr="001F42EF">
        <w:rPr>
          <w:rFonts w:cs="Times New Roman"/>
        </w:rPr>
        <w:t xml:space="preserve">n. </w:t>
      </w:r>
      <w:r w:rsidR="00110800" w:rsidRPr="001F42EF">
        <w:rPr>
          <w:rFonts w:cs="Times New Roman"/>
        </w:rPr>
        <w:t xml:space="preserve">GIZ is free to </w:t>
      </w:r>
      <w:r w:rsidR="00050035" w:rsidRPr="001F42EF">
        <w:rPr>
          <w:rFonts w:cs="Times New Roman"/>
        </w:rPr>
        <w:t xml:space="preserve">pass on the </w:t>
      </w:r>
      <w:r w:rsidR="00110800" w:rsidRPr="001F42EF">
        <w:rPr>
          <w:rFonts w:cs="Times New Roman"/>
        </w:rPr>
        <w:t>technolo</w:t>
      </w:r>
      <w:r w:rsidR="00050035" w:rsidRPr="001F42EF">
        <w:rPr>
          <w:rFonts w:cs="Times New Roman"/>
        </w:rPr>
        <w:t>gy to</w:t>
      </w:r>
      <w:r w:rsidR="00110800" w:rsidRPr="001F42EF">
        <w:rPr>
          <w:rFonts w:cs="Times New Roman"/>
        </w:rPr>
        <w:t xml:space="preserve"> its partners in developing coun</w:t>
      </w:r>
      <w:r w:rsidR="00050035" w:rsidRPr="001F42EF">
        <w:rPr>
          <w:rFonts w:cs="Times New Roman"/>
        </w:rPr>
        <w:t xml:space="preserve">ties without additional license fees. GIZ is willing to pass on the technology know how and the experiences gained within the GEF project to potentially partnering manufacturers in Columbia. </w:t>
      </w:r>
    </w:p>
    <w:p w14:paraId="6D6A52F0" w14:textId="77777777" w:rsidR="00252C25" w:rsidRPr="001F42EF" w:rsidRDefault="00252C25" w:rsidP="008161E4">
      <w:pPr>
        <w:pStyle w:val="BodyText"/>
        <w:ind w:left="0" w:right="216"/>
        <w:jc w:val="both"/>
        <w:rPr>
          <w:rFonts w:cs="Times New Roman"/>
        </w:rPr>
      </w:pPr>
    </w:p>
    <w:p w14:paraId="22FCBA80" w14:textId="77777777" w:rsidR="006A6D2B" w:rsidRPr="001F42EF" w:rsidRDefault="006A6D2B" w:rsidP="008161E4">
      <w:pPr>
        <w:pStyle w:val="BodyText"/>
        <w:ind w:left="0" w:right="216"/>
        <w:jc w:val="both"/>
        <w:rPr>
          <w:rFonts w:cs="Times New Roman"/>
        </w:rPr>
      </w:pPr>
      <w:r w:rsidRPr="001F42EF">
        <w:rPr>
          <w:rFonts w:cs="Times New Roman"/>
        </w:rPr>
        <w:t xml:space="preserve">The additional activities to be covered with the GEF project and </w:t>
      </w:r>
      <w:r w:rsidR="00E05B86" w:rsidRPr="001F42EF">
        <w:rPr>
          <w:rFonts w:cs="Times New Roman"/>
        </w:rPr>
        <w:t xml:space="preserve">not </w:t>
      </w:r>
      <w:r w:rsidRPr="001F42EF">
        <w:rPr>
          <w:rFonts w:cs="Times New Roman"/>
        </w:rPr>
        <w:t xml:space="preserve">covered </w:t>
      </w:r>
      <w:r w:rsidR="00E05B86" w:rsidRPr="001F42EF">
        <w:rPr>
          <w:rFonts w:cs="Times New Roman"/>
        </w:rPr>
        <w:t>under current</w:t>
      </w:r>
      <w:r w:rsidRPr="001F42EF">
        <w:rPr>
          <w:rFonts w:cs="Times New Roman"/>
        </w:rPr>
        <w:t xml:space="preserve"> GIZ </w:t>
      </w:r>
      <w:r w:rsidR="00E05B86" w:rsidRPr="001F42EF">
        <w:rPr>
          <w:rFonts w:cs="Times New Roman"/>
        </w:rPr>
        <w:t xml:space="preserve">activities </w:t>
      </w:r>
      <w:r w:rsidRPr="001F42EF">
        <w:rPr>
          <w:rFonts w:cs="Times New Roman"/>
        </w:rPr>
        <w:t xml:space="preserve">are the following </w:t>
      </w:r>
    </w:p>
    <w:p w14:paraId="548B76F9" w14:textId="77777777" w:rsidR="006A6D2B" w:rsidRPr="001F42EF" w:rsidRDefault="006A6D2B" w:rsidP="008161E4">
      <w:pPr>
        <w:pStyle w:val="BodyText"/>
        <w:ind w:left="0" w:right="216"/>
        <w:jc w:val="both"/>
        <w:rPr>
          <w:rFonts w:cs="Times New Roman"/>
        </w:rPr>
      </w:pPr>
    </w:p>
    <w:p w14:paraId="05600A53" w14:textId="77777777" w:rsidR="006A6D2B" w:rsidRPr="001F42EF" w:rsidRDefault="006A6D2B" w:rsidP="00D7100E">
      <w:pPr>
        <w:pStyle w:val="BodyText"/>
        <w:numPr>
          <w:ilvl w:val="0"/>
          <w:numId w:val="13"/>
        </w:numPr>
        <w:ind w:right="216"/>
        <w:jc w:val="both"/>
        <w:rPr>
          <w:rFonts w:cs="Times New Roman"/>
        </w:rPr>
      </w:pPr>
      <w:r w:rsidRPr="001F42EF">
        <w:rPr>
          <w:rFonts w:cs="Times New Roman"/>
        </w:rPr>
        <w:t xml:space="preserve">Support TFF to produce Solar Chill A in series </w:t>
      </w:r>
    </w:p>
    <w:p w14:paraId="5078B9CA" w14:textId="77777777" w:rsidR="006A6D2B" w:rsidRPr="001F42EF" w:rsidRDefault="006A6D2B" w:rsidP="00D7100E">
      <w:pPr>
        <w:pStyle w:val="BodyText"/>
        <w:numPr>
          <w:ilvl w:val="0"/>
          <w:numId w:val="13"/>
        </w:numPr>
        <w:ind w:right="216"/>
        <w:jc w:val="both"/>
        <w:rPr>
          <w:rFonts w:cs="Times New Roman"/>
        </w:rPr>
      </w:pPr>
      <w:r w:rsidRPr="001F42EF">
        <w:rPr>
          <w:rFonts w:cs="Times New Roman"/>
        </w:rPr>
        <w:t xml:space="preserve">Support TFF to transfer Solar Chill A technology to Solar Chill B with critical and enhanced features (insulation, autonomy without battery, low energy consumption) </w:t>
      </w:r>
    </w:p>
    <w:p w14:paraId="427C5798" w14:textId="77777777" w:rsidR="006A6D2B" w:rsidRPr="001F42EF" w:rsidRDefault="006A6D2B" w:rsidP="00D7100E">
      <w:pPr>
        <w:pStyle w:val="BodyText"/>
        <w:numPr>
          <w:ilvl w:val="0"/>
          <w:numId w:val="13"/>
        </w:numPr>
        <w:ind w:right="216"/>
        <w:jc w:val="both"/>
        <w:rPr>
          <w:rFonts w:cs="Times New Roman"/>
        </w:rPr>
      </w:pPr>
      <w:r w:rsidRPr="001F42EF">
        <w:rPr>
          <w:rFonts w:cs="Times New Roman"/>
        </w:rPr>
        <w:t xml:space="preserve">Allow the transfer of product know how and support potential cooperation partners as manufacturers in Columbia to produce Solar Chill A and B </w:t>
      </w:r>
    </w:p>
    <w:p w14:paraId="37393A8F" w14:textId="77777777" w:rsidR="006A6D2B" w:rsidRPr="001F42EF" w:rsidRDefault="006A6D2B" w:rsidP="00D7100E">
      <w:pPr>
        <w:pStyle w:val="BodyText"/>
        <w:numPr>
          <w:ilvl w:val="0"/>
          <w:numId w:val="13"/>
        </w:numPr>
        <w:ind w:right="216"/>
        <w:jc w:val="both"/>
        <w:rPr>
          <w:rFonts w:cs="Times New Roman"/>
        </w:rPr>
      </w:pPr>
      <w:r w:rsidRPr="001F42EF">
        <w:rPr>
          <w:rFonts w:cs="Times New Roman"/>
        </w:rPr>
        <w:t xml:space="preserve">Allow the Solar Chill A and B units to be fully </w:t>
      </w:r>
      <w:proofErr w:type="gramStart"/>
      <w:r w:rsidRPr="001F42EF">
        <w:rPr>
          <w:rFonts w:cs="Times New Roman"/>
        </w:rPr>
        <w:t>field</w:t>
      </w:r>
      <w:proofErr w:type="gramEnd"/>
      <w:r w:rsidRPr="001F42EF">
        <w:rPr>
          <w:rFonts w:cs="Times New Roman"/>
        </w:rPr>
        <w:t xml:space="preserve"> tested and allow the feedback from the field tests for the production of Solar Chill A and B in Swaziland, Columbia, and possibly in countries beyond the project scope. </w:t>
      </w:r>
    </w:p>
    <w:p w14:paraId="29885FB6" w14:textId="77777777" w:rsidR="0086459D" w:rsidRPr="001F42EF" w:rsidRDefault="0086459D" w:rsidP="00476666">
      <w:pPr>
        <w:pStyle w:val="Caption"/>
      </w:pPr>
    </w:p>
    <w:p w14:paraId="6FCC81D6" w14:textId="77777777" w:rsidR="0086459D" w:rsidRPr="001F42EF" w:rsidRDefault="00EF52BD" w:rsidP="00476666">
      <w:pPr>
        <w:pStyle w:val="Caption"/>
        <w:rPr>
          <w:rFonts w:cs="Times New Roman"/>
        </w:rPr>
      </w:pPr>
      <w:r w:rsidRPr="001F42EF">
        <w:t xml:space="preserve">Table 4: </w:t>
      </w:r>
      <w:proofErr w:type="spellStart"/>
      <w:r w:rsidRPr="001F42EF">
        <w:t>SolarChill</w:t>
      </w:r>
      <w:proofErr w:type="spellEnd"/>
      <w:r w:rsidRPr="001F42EF">
        <w:t xml:space="preserve"> activities in Swaziland (baseline and incremental) </w:t>
      </w:r>
    </w:p>
    <w:tbl>
      <w:tblPr>
        <w:tblStyle w:val="TableGrid"/>
        <w:tblW w:w="0" w:type="auto"/>
        <w:tblLook w:val="04A0" w:firstRow="1" w:lastRow="0" w:firstColumn="1" w:lastColumn="0" w:noHBand="0" w:noVBand="1"/>
      </w:tblPr>
      <w:tblGrid>
        <w:gridCol w:w="2926"/>
        <w:gridCol w:w="2916"/>
        <w:gridCol w:w="2997"/>
      </w:tblGrid>
      <w:tr w:rsidR="000E3BF6" w:rsidRPr="001F42EF" w14:paraId="1B6212A0" w14:textId="77777777" w:rsidTr="000E3BF6">
        <w:tc>
          <w:tcPr>
            <w:tcW w:w="2926" w:type="dxa"/>
          </w:tcPr>
          <w:p w14:paraId="139DDBD7" w14:textId="77777777" w:rsidR="000E3BF6" w:rsidRPr="001F42EF" w:rsidRDefault="000E3BF6" w:rsidP="000E3BF6">
            <w:pPr>
              <w:pStyle w:val="BodyText"/>
              <w:ind w:left="0" w:right="100"/>
              <w:rPr>
                <w:rFonts w:cs="Times New Roman"/>
                <w:b/>
              </w:rPr>
            </w:pPr>
            <w:r w:rsidRPr="001F42EF">
              <w:rPr>
                <w:rFonts w:cs="Times New Roman"/>
                <w:b/>
              </w:rPr>
              <w:t xml:space="preserve">Activities Swaziland </w:t>
            </w:r>
          </w:p>
        </w:tc>
        <w:tc>
          <w:tcPr>
            <w:tcW w:w="2916" w:type="dxa"/>
          </w:tcPr>
          <w:p w14:paraId="2A078C91" w14:textId="77777777" w:rsidR="000E3BF6" w:rsidRPr="001F42EF" w:rsidRDefault="000E3BF6" w:rsidP="000E3BF6">
            <w:pPr>
              <w:pStyle w:val="BodyText"/>
              <w:ind w:left="0" w:right="100"/>
              <w:rPr>
                <w:rFonts w:cs="Times New Roman"/>
                <w:b/>
              </w:rPr>
            </w:pPr>
            <w:r w:rsidRPr="001F42EF">
              <w:rPr>
                <w:rFonts w:cs="Times New Roman"/>
                <w:b/>
              </w:rPr>
              <w:t>Baseline Activities</w:t>
            </w:r>
            <w:r w:rsidRPr="001F42EF">
              <w:rPr>
                <w:rFonts w:cs="Times New Roman"/>
                <w:b/>
              </w:rPr>
              <w:br/>
              <w:t xml:space="preserve">Historic </w:t>
            </w:r>
            <w:proofErr w:type="spellStart"/>
            <w:r w:rsidRPr="001F42EF">
              <w:rPr>
                <w:rFonts w:cs="Times New Roman"/>
                <w:b/>
              </w:rPr>
              <w:t>sco</w:t>
            </w:r>
            <w:proofErr w:type="spellEnd"/>
            <w:r w:rsidRPr="001F42EF">
              <w:rPr>
                <w:rFonts w:cs="Times New Roman"/>
                <w:b/>
              </w:rPr>
              <w:t xml:space="preserve">-financing </w:t>
            </w:r>
          </w:p>
        </w:tc>
        <w:tc>
          <w:tcPr>
            <w:tcW w:w="2997" w:type="dxa"/>
          </w:tcPr>
          <w:p w14:paraId="7EA858C2" w14:textId="77777777" w:rsidR="000E3BF6" w:rsidRPr="001F42EF" w:rsidRDefault="000E3BF6" w:rsidP="000E3BF6">
            <w:pPr>
              <w:pStyle w:val="BodyText"/>
              <w:ind w:left="0" w:right="100"/>
              <w:rPr>
                <w:rFonts w:cs="Times New Roman"/>
                <w:b/>
              </w:rPr>
            </w:pPr>
            <w:r w:rsidRPr="001F42EF">
              <w:rPr>
                <w:rFonts w:cs="Times New Roman"/>
                <w:b/>
              </w:rPr>
              <w:t>Incremental Activities</w:t>
            </w:r>
            <w:r w:rsidRPr="001F42EF">
              <w:rPr>
                <w:rFonts w:cs="Times New Roman"/>
                <w:b/>
              </w:rPr>
              <w:br/>
              <w:t>Proposed GEF Project and</w:t>
            </w:r>
            <w:r w:rsidRPr="001F42EF">
              <w:rPr>
                <w:rFonts w:cs="Times New Roman"/>
                <w:b/>
              </w:rPr>
              <w:br/>
              <w:t xml:space="preserve">future co-financing </w:t>
            </w:r>
          </w:p>
        </w:tc>
      </w:tr>
      <w:tr w:rsidR="000E3BF6" w:rsidRPr="001F42EF" w14:paraId="2C508612" w14:textId="77777777" w:rsidTr="000E3BF6">
        <w:tc>
          <w:tcPr>
            <w:tcW w:w="2926" w:type="dxa"/>
          </w:tcPr>
          <w:p w14:paraId="1C713940" w14:textId="77777777" w:rsidR="000E3BF6" w:rsidRPr="001F42EF" w:rsidRDefault="000E3BF6" w:rsidP="000E3BF6">
            <w:pPr>
              <w:pStyle w:val="BodyText"/>
              <w:ind w:left="0" w:right="100"/>
              <w:rPr>
                <w:rFonts w:cs="Times New Roman"/>
                <w:sz w:val="18"/>
                <w:szCs w:val="18"/>
              </w:rPr>
            </w:pPr>
            <w:r w:rsidRPr="001F42EF">
              <w:rPr>
                <w:rFonts w:cs="Times New Roman"/>
                <w:sz w:val="18"/>
                <w:szCs w:val="18"/>
              </w:rPr>
              <w:t xml:space="preserve">Off-grid refrigerators </w:t>
            </w:r>
          </w:p>
        </w:tc>
        <w:tc>
          <w:tcPr>
            <w:tcW w:w="2916" w:type="dxa"/>
          </w:tcPr>
          <w:p w14:paraId="3EAE1DC6" w14:textId="77777777" w:rsidR="000E3BF6" w:rsidRPr="001F42EF" w:rsidRDefault="000E3BF6" w:rsidP="00D7100E">
            <w:pPr>
              <w:pStyle w:val="BodyText"/>
              <w:numPr>
                <w:ilvl w:val="0"/>
                <w:numId w:val="28"/>
              </w:numPr>
              <w:ind w:right="100"/>
              <w:rPr>
                <w:rFonts w:cs="Times New Roman"/>
                <w:sz w:val="18"/>
                <w:szCs w:val="18"/>
              </w:rPr>
            </w:pPr>
            <w:r w:rsidRPr="001F42EF">
              <w:rPr>
                <w:rFonts w:cs="Times New Roman"/>
                <w:sz w:val="18"/>
                <w:szCs w:val="18"/>
              </w:rPr>
              <w:t xml:space="preserve">Large </w:t>
            </w:r>
            <w:proofErr w:type="spellStart"/>
            <w:r w:rsidRPr="001F42EF">
              <w:rPr>
                <w:rFonts w:cs="Times New Roman"/>
                <w:sz w:val="18"/>
                <w:szCs w:val="18"/>
              </w:rPr>
              <w:t>an</w:t>
            </w:r>
            <w:proofErr w:type="spellEnd"/>
            <w:r w:rsidRPr="001F42EF">
              <w:rPr>
                <w:rFonts w:cs="Times New Roman"/>
                <w:sz w:val="18"/>
                <w:szCs w:val="18"/>
              </w:rPr>
              <w:t xml:space="preserve"> growing off-grid market supplied with fossil fuel powered refrigerators </w:t>
            </w:r>
          </w:p>
        </w:tc>
        <w:tc>
          <w:tcPr>
            <w:tcW w:w="2997" w:type="dxa"/>
          </w:tcPr>
          <w:p w14:paraId="38B90062" w14:textId="77777777" w:rsidR="000E3BF6" w:rsidRPr="001F42EF" w:rsidRDefault="000E3BF6" w:rsidP="00D7100E">
            <w:pPr>
              <w:pStyle w:val="BodyText"/>
              <w:numPr>
                <w:ilvl w:val="0"/>
                <w:numId w:val="25"/>
              </w:numPr>
              <w:ind w:right="100"/>
              <w:rPr>
                <w:rFonts w:cs="Times New Roman"/>
                <w:sz w:val="18"/>
                <w:szCs w:val="18"/>
              </w:rPr>
            </w:pPr>
            <w:r w:rsidRPr="001F42EF">
              <w:rPr>
                <w:rFonts w:cs="Times New Roman"/>
                <w:sz w:val="18"/>
                <w:szCs w:val="18"/>
              </w:rPr>
              <w:t>Promote substitution of fossil fuel powered refrigerators for off-grid areas with Solar Chill units</w:t>
            </w:r>
          </w:p>
        </w:tc>
      </w:tr>
      <w:tr w:rsidR="000E3BF6" w:rsidRPr="001F42EF" w14:paraId="55B36F17" w14:textId="77777777" w:rsidTr="000E3BF6">
        <w:tc>
          <w:tcPr>
            <w:tcW w:w="2926" w:type="dxa"/>
          </w:tcPr>
          <w:p w14:paraId="28342B8B" w14:textId="77777777" w:rsidR="000E3BF6" w:rsidRPr="001F42EF" w:rsidRDefault="000E3BF6" w:rsidP="000E3BF6">
            <w:pPr>
              <w:pStyle w:val="BodyText"/>
              <w:ind w:left="0" w:right="100"/>
              <w:rPr>
                <w:rFonts w:cs="Times New Roman"/>
                <w:sz w:val="18"/>
                <w:szCs w:val="18"/>
              </w:rPr>
            </w:pPr>
            <w:r w:rsidRPr="001F42EF">
              <w:rPr>
                <w:rFonts w:cs="Times New Roman"/>
                <w:sz w:val="18"/>
                <w:szCs w:val="18"/>
              </w:rPr>
              <w:t>Solar Chill Units</w:t>
            </w:r>
          </w:p>
        </w:tc>
        <w:tc>
          <w:tcPr>
            <w:tcW w:w="2916" w:type="dxa"/>
          </w:tcPr>
          <w:p w14:paraId="74774684" w14:textId="77777777" w:rsidR="000E3BF6" w:rsidRPr="001F42EF" w:rsidRDefault="00CA6141" w:rsidP="00D7100E">
            <w:pPr>
              <w:pStyle w:val="BodyText"/>
              <w:numPr>
                <w:ilvl w:val="0"/>
                <w:numId w:val="29"/>
              </w:numPr>
              <w:ind w:right="100"/>
              <w:rPr>
                <w:rFonts w:cs="Times New Roman"/>
                <w:sz w:val="18"/>
                <w:szCs w:val="18"/>
              </w:rPr>
            </w:pPr>
            <w:r w:rsidRPr="001F42EF">
              <w:rPr>
                <w:rFonts w:cs="Times New Roman"/>
                <w:sz w:val="18"/>
                <w:szCs w:val="18"/>
              </w:rPr>
              <w:t xml:space="preserve">TFF supported to develop new Solar Chill A unit (43C ambient, autonomy, freezing, low energy consumption) </w:t>
            </w:r>
          </w:p>
          <w:p w14:paraId="1ED919AF" w14:textId="77777777" w:rsidR="00CA6141" w:rsidRPr="001F42EF" w:rsidRDefault="00CA6141" w:rsidP="00D7100E">
            <w:pPr>
              <w:pStyle w:val="BodyText"/>
              <w:numPr>
                <w:ilvl w:val="0"/>
                <w:numId w:val="29"/>
              </w:numPr>
              <w:ind w:right="100"/>
              <w:rPr>
                <w:rFonts w:cs="Times New Roman"/>
                <w:sz w:val="18"/>
                <w:szCs w:val="18"/>
              </w:rPr>
            </w:pPr>
            <w:r w:rsidRPr="001F42EF">
              <w:rPr>
                <w:rFonts w:cs="Times New Roman"/>
                <w:sz w:val="18"/>
                <w:szCs w:val="18"/>
              </w:rPr>
              <w:t>Unit currently tested for WHO criteria</w:t>
            </w:r>
          </w:p>
          <w:p w14:paraId="09BB1F6D" w14:textId="77777777" w:rsidR="00CA6141" w:rsidRPr="001F42EF" w:rsidRDefault="00CA6141" w:rsidP="00D7100E">
            <w:pPr>
              <w:pStyle w:val="BodyText"/>
              <w:numPr>
                <w:ilvl w:val="0"/>
                <w:numId w:val="29"/>
              </w:numPr>
              <w:ind w:right="100"/>
              <w:rPr>
                <w:rFonts w:cs="Times New Roman"/>
                <w:sz w:val="18"/>
                <w:szCs w:val="18"/>
              </w:rPr>
            </w:pPr>
            <w:r w:rsidRPr="001F42EF">
              <w:rPr>
                <w:rFonts w:cs="Times New Roman"/>
                <w:sz w:val="18"/>
                <w:szCs w:val="18"/>
              </w:rPr>
              <w:t>GIZ funding for manufacturing and distribution of initial demonstration units</w:t>
            </w:r>
          </w:p>
        </w:tc>
        <w:tc>
          <w:tcPr>
            <w:tcW w:w="2997" w:type="dxa"/>
          </w:tcPr>
          <w:p w14:paraId="6AB14BB2" w14:textId="77777777" w:rsidR="00CA6141" w:rsidRPr="001F42EF" w:rsidRDefault="00CA6141" w:rsidP="00D7100E">
            <w:pPr>
              <w:pStyle w:val="BodyText"/>
              <w:numPr>
                <w:ilvl w:val="0"/>
                <w:numId w:val="26"/>
              </w:numPr>
              <w:ind w:right="100"/>
              <w:rPr>
                <w:rFonts w:cs="Times New Roman"/>
                <w:sz w:val="18"/>
                <w:szCs w:val="18"/>
              </w:rPr>
            </w:pPr>
            <w:r w:rsidRPr="001F42EF">
              <w:rPr>
                <w:rFonts w:cs="Times New Roman"/>
                <w:sz w:val="18"/>
                <w:szCs w:val="18"/>
              </w:rPr>
              <w:t>Support TFF to manufacture Solar Chill A in series, enhance production, lower sourcing and product costs over time;</w:t>
            </w:r>
          </w:p>
          <w:p w14:paraId="2EB1E739" w14:textId="77777777" w:rsidR="00CA6141" w:rsidRPr="001F42EF" w:rsidRDefault="00CA6141" w:rsidP="00D7100E">
            <w:pPr>
              <w:pStyle w:val="BodyText"/>
              <w:numPr>
                <w:ilvl w:val="0"/>
                <w:numId w:val="26"/>
              </w:numPr>
              <w:ind w:right="100"/>
              <w:rPr>
                <w:rFonts w:cs="Times New Roman"/>
                <w:sz w:val="18"/>
                <w:szCs w:val="18"/>
              </w:rPr>
            </w:pPr>
            <w:r w:rsidRPr="001F42EF">
              <w:rPr>
                <w:rFonts w:cs="Times New Roman"/>
                <w:sz w:val="18"/>
                <w:szCs w:val="18"/>
              </w:rPr>
              <w:t>Support TFF to transfer Solar Chill A know to Solar Chill B and design &amp; manufacture Solar Chill B</w:t>
            </w:r>
          </w:p>
          <w:p w14:paraId="7A003D56" w14:textId="77777777" w:rsidR="00BF1357" w:rsidRPr="001F42EF" w:rsidRDefault="00BF1357" w:rsidP="00D7100E">
            <w:pPr>
              <w:pStyle w:val="BodyText"/>
              <w:numPr>
                <w:ilvl w:val="0"/>
                <w:numId w:val="26"/>
              </w:numPr>
              <w:ind w:right="100"/>
              <w:rPr>
                <w:rFonts w:cs="Times New Roman"/>
                <w:sz w:val="18"/>
                <w:szCs w:val="18"/>
              </w:rPr>
            </w:pPr>
            <w:r w:rsidRPr="001F42EF">
              <w:rPr>
                <w:rFonts w:cs="Times New Roman"/>
                <w:sz w:val="18"/>
                <w:szCs w:val="18"/>
              </w:rPr>
              <w:t>TFF will be supported with marketing efforts to reach higher market penetration of Solar Chill A and B</w:t>
            </w:r>
          </w:p>
          <w:p w14:paraId="763DFEF4" w14:textId="77777777" w:rsidR="000E3BF6" w:rsidRPr="001F42EF" w:rsidRDefault="000E3BF6" w:rsidP="00D7100E">
            <w:pPr>
              <w:pStyle w:val="BodyText"/>
              <w:numPr>
                <w:ilvl w:val="0"/>
                <w:numId w:val="26"/>
              </w:numPr>
              <w:ind w:right="100"/>
              <w:rPr>
                <w:rFonts w:cs="Times New Roman"/>
                <w:sz w:val="18"/>
                <w:szCs w:val="18"/>
              </w:rPr>
            </w:pPr>
            <w:r w:rsidRPr="001F42EF">
              <w:rPr>
                <w:rFonts w:cs="Times New Roman"/>
                <w:sz w:val="18"/>
                <w:szCs w:val="18"/>
              </w:rPr>
              <w:t xml:space="preserve">Add additional brands to the market (health facilities and for domestic / small commercial refrigerators) </w:t>
            </w:r>
          </w:p>
          <w:p w14:paraId="436ADA71" w14:textId="77777777" w:rsidR="000E3BF6" w:rsidRPr="001F42EF" w:rsidRDefault="000E3BF6" w:rsidP="00D7100E">
            <w:pPr>
              <w:pStyle w:val="BodyText"/>
              <w:numPr>
                <w:ilvl w:val="0"/>
                <w:numId w:val="26"/>
              </w:numPr>
              <w:ind w:right="100"/>
              <w:rPr>
                <w:rFonts w:cs="Times New Roman"/>
                <w:sz w:val="18"/>
                <w:szCs w:val="18"/>
              </w:rPr>
            </w:pPr>
            <w:r w:rsidRPr="001F42EF">
              <w:rPr>
                <w:rFonts w:cs="Times New Roman"/>
                <w:sz w:val="18"/>
                <w:szCs w:val="18"/>
              </w:rPr>
              <w:t>Add Solar Chill A and B units</w:t>
            </w:r>
          </w:p>
          <w:p w14:paraId="754AE801" w14:textId="77777777" w:rsidR="000E3BF6" w:rsidRPr="001F42EF" w:rsidRDefault="000E3BF6" w:rsidP="00D7100E">
            <w:pPr>
              <w:pStyle w:val="BodyText"/>
              <w:numPr>
                <w:ilvl w:val="0"/>
                <w:numId w:val="26"/>
              </w:numPr>
              <w:ind w:right="100"/>
              <w:rPr>
                <w:rFonts w:cs="Times New Roman"/>
                <w:sz w:val="18"/>
                <w:szCs w:val="18"/>
              </w:rPr>
            </w:pPr>
            <w:r w:rsidRPr="001F42EF">
              <w:rPr>
                <w:rFonts w:cs="Times New Roman"/>
                <w:sz w:val="18"/>
                <w:szCs w:val="18"/>
              </w:rPr>
              <w:t xml:space="preserve">Add Solar Chill units with additional technology features </w:t>
            </w:r>
          </w:p>
        </w:tc>
      </w:tr>
      <w:tr w:rsidR="000E3BF6" w:rsidRPr="001F42EF" w14:paraId="30EC6E24" w14:textId="77777777" w:rsidTr="000E3BF6">
        <w:tc>
          <w:tcPr>
            <w:tcW w:w="2926" w:type="dxa"/>
          </w:tcPr>
          <w:p w14:paraId="5FB9A197" w14:textId="77777777" w:rsidR="000E3BF6" w:rsidRPr="001F42EF" w:rsidRDefault="000E3BF6" w:rsidP="000E3BF6">
            <w:pPr>
              <w:pStyle w:val="BodyText"/>
              <w:ind w:left="0" w:right="100"/>
              <w:rPr>
                <w:rFonts w:cs="Times New Roman"/>
                <w:sz w:val="18"/>
                <w:szCs w:val="18"/>
              </w:rPr>
            </w:pPr>
            <w:r w:rsidRPr="001F42EF">
              <w:rPr>
                <w:rFonts w:cs="Times New Roman"/>
                <w:sz w:val="18"/>
                <w:szCs w:val="18"/>
              </w:rPr>
              <w:t xml:space="preserve">Micro-Financing </w:t>
            </w:r>
          </w:p>
        </w:tc>
        <w:tc>
          <w:tcPr>
            <w:tcW w:w="2916" w:type="dxa"/>
          </w:tcPr>
          <w:p w14:paraId="6F790EB2" w14:textId="77777777" w:rsidR="000E3BF6" w:rsidRPr="001F42EF" w:rsidRDefault="000E3BF6" w:rsidP="00D7100E">
            <w:pPr>
              <w:pStyle w:val="BodyText"/>
              <w:numPr>
                <w:ilvl w:val="0"/>
                <w:numId w:val="29"/>
              </w:numPr>
              <w:ind w:right="100"/>
              <w:rPr>
                <w:rFonts w:cs="Times New Roman"/>
                <w:sz w:val="18"/>
                <w:szCs w:val="18"/>
              </w:rPr>
            </w:pPr>
            <w:r w:rsidRPr="001F42EF">
              <w:rPr>
                <w:rFonts w:cs="Times New Roman"/>
                <w:sz w:val="18"/>
                <w:szCs w:val="18"/>
              </w:rPr>
              <w:t>No activities supporting financing of Solar Chill Units</w:t>
            </w:r>
          </w:p>
        </w:tc>
        <w:tc>
          <w:tcPr>
            <w:tcW w:w="2997" w:type="dxa"/>
          </w:tcPr>
          <w:p w14:paraId="1235B1A3" w14:textId="77777777" w:rsidR="000E3BF6" w:rsidRPr="001F42EF" w:rsidRDefault="000E3BF6" w:rsidP="00D7100E">
            <w:pPr>
              <w:pStyle w:val="BodyText"/>
              <w:numPr>
                <w:ilvl w:val="0"/>
                <w:numId w:val="26"/>
              </w:numPr>
              <w:ind w:right="100"/>
              <w:rPr>
                <w:rFonts w:cs="Times New Roman"/>
                <w:sz w:val="18"/>
                <w:szCs w:val="18"/>
              </w:rPr>
            </w:pPr>
            <w:r w:rsidRPr="001F42EF">
              <w:rPr>
                <w:rFonts w:cs="Times New Roman"/>
                <w:sz w:val="18"/>
                <w:szCs w:val="18"/>
              </w:rPr>
              <w:t xml:space="preserve">Brokerage services and contact establishment to micro-financing </w:t>
            </w:r>
            <w:proofErr w:type="spellStart"/>
            <w:r w:rsidRPr="001F42EF">
              <w:rPr>
                <w:rFonts w:cs="Times New Roman"/>
                <w:sz w:val="18"/>
                <w:szCs w:val="18"/>
              </w:rPr>
              <w:t>organisations</w:t>
            </w:r>
            <w:proofErr w:type="spellEnd"/>
            <w:r w:rsidRPr="001F42EF">
              <w:rPr>
                <w:rFonts w:cs="Times New Roman"/>
                <w:sz w:val="18"/>
                <w:szCs w:val="18"/>
              </w:rPr>
              <w:t xml:space="preserve"> to support the market introduction of Solar Chill units with </w:t>
            </w:r>
            <w:proofErr w:type="spellStart"/>
            <w:r w:rsidRPr="001F42EF">
              <w:rPr>
                <w:rFonts w:cs="Times New Roman"/>
                <w:sz w:val="18"/>
                <w:szCs w:val="18"/>
              </w:rPr>
              <w:t>approporiate</w:t>
            </w:r>
            <w:proofErr w:type="spellEnd"/>
            <w:r w:rsidRPr="001F42EF">
              <w:rPr>
                <w:rFonts w:cs="Times New Roman"/>
                <w:sz w:val="18"/>
                <w:szCs w:val="18"/>
              </w:rPr>
              <w:t xml:space="preserve"> financing schemes</w:t>
            </w:r>
          </w:p>
        </w:tc>
      </w:tr>
      <w:tr w:rsidR="000E3BF6" w:rsidRPr="001F42EF" w14:paraId="7FE3FF48" w14:textId="77777777" w:rsidTr="000E3BF6">
        <w:tc>
          <w:tcPr>
            <w:tcW w:w="2926" w:type="dxa"/>
          </w:tcPr>
          <w:p w14:paraId="794A3032" w14:textId="77777777" w:rsidR="000E3BF6" w:rsidRPr="001F42EF" w:rsidRDefault="000E3BF6" w:rsidP="000E3BF6">
            <w:pPr>
              <w:pStyle w:val="BodyText"/>
              <w:ind w:left="0" w:right="100"/>
              <w:rPr>
                <w:rFonts w:cs="Times New Roman"/>
                <w:sz w:val="18"/>
                <w:szCs w:val="18"/>
              </w:rPr>
            </w:pPr>
            <w:r w:rsidRPr="001F42EF">
              <w:rPr>
                <w:rFonts w:cs="Times New Roman"/>
                <w:sz w:val="18"/>
                <w:szCs w:val="18"/>
              </w:rPr>
              <w:t>International environmental agreements</w:t>
            </w:r>
          </w:p>
        </w:tc>
        <w:tc>
          <w:tcPr>
            <w:tcW w:w="2916" w:type="dxa"/>
          </w:tcPr>
          <w:p w14:paraId="2E27D531" w14:textId="77777777" w:rsidR="000E3BF6" w:rsidRPr="001F42EF" w:rsidRDefault="000E3BF6" w:rsidP="00D7100E">
            <w:pPr>
              <w:pStyle w:val="BodyText"/>
              <w:numPr>
                <w:ilvl w:val="0"/>
                <w:numId w:val="29"/>
              </w:numPr>
              <w:ind w:right="100"/>
              <w:rPr>
                <w:rFonts w:cs="Times New Roman"/>
                <w:sz w:val="18"/>
                <w:szCs w:val="18"/>
              </w:rPr>
            </w:pPr>
            <w:r w:rsidRPr="001F42EF">
              <w:rPr>
                <w:rFonts w:cs="Times New Roman"/>
                <w:sz w:val="18"/>
                <w:szCs w:val="18"/>
              </w:rPr>
              <w:t xml:space="preserve">Face out of ODS as refrigerants and foam blowing agents </w:t>
            </w:r>
          </w:p>
        </w:tc>
        <w:tc>
          <w:tcPr>
            <w:tcW w:w="2997" w:type="dxa"/>
          </w:tcPr>
          <w:p w14:paraId="492A8959" w14:textId="77777777" w:rsidR="000E3BF6" w:rsidRPr="001F42EF" w:rsidRDefault="000E3BF6" w:rsidP="00D7100E">
            <w:pPr>
              <w:pStyle w:val="BodyText"/>
              <w:numPr>
                <w:ilvl w:val="0"/>
                <w:numId w:val="26"/>
              </w:numPr>
              <w:ind w:right="100"/>
              <w:rPr>
                <w:rFonts w:cs="Times New Roman"/>
                <w:sz w:val="18"/>
                <w:szCs w:val="18"/>
              </w:rPr>
            </w:pPr>
            <w:r w:rsidRPr="001F42EF">
              <w:rPr>
                <w:rFonts w:cs="Times New Roman"/>
                <w:sz w:val="18"/>
                <w:szCs w:val="18"/>
              </w:rPr>
              <w:t xml:space="preserve">Ban also the use of F-Gases  (HFCs) as refrigerants and foam blowing agents </w:t>
            </w:r>
          </w:p>
        </w:tc>
      </w:tr>
    </w:tbl>
    <w:p w14:paraId="68C57932" w14:textId="77777777" w:rsidR="000E3BF6" w:rsidRPr="001F42EF" w:rsidRDefault="000E3BF6" w:rsidP="008161E4">
      <w:pPr>
        <w:pStyle w:val="BodyText"/>
        <w:ind w:left="0" w:right="216"/>
        <w:jc w:val="both"/>
        <w:rPr>
          <w:rFonts w:cs="Times New Roman"/>
        </w:rPr>
      </w:pPr>
    </w:p>
    <w:p w14:paraId="7AC75FBB" w14:textId="77777777" w:rsidR="00763206" w:rsidRPr="001F42EF" w:rsidRDefault="00763206" w:rsidP="000A4371">
      <w:pPr>
        <w:pStyle w:val="BodyText"/>
        <w:shd w:val="clear" w:color="auto" w:fill="FFFFFF" w:themeFill="background1"/>
        <w:ind w:left="0" w:right="100"/>
        <w:jc w:val="both"/>
        <w:rPr>
          <w:rFonts w:cs="Times New Roman"/>
          <w:sz w:val="24"/>
        </w:rPr>
      </w:pPr>
      <w:r w:rsidRPr="001F42EF">
        <w:rPr>
          <w:szCs w:val="20"/>
        </w:rPr>
        <w:t>Each country will have a designated Country Program Manager to coordinate the various project activities, as well as a Country Program Committee that includes key stakeholders such as the MOH, MOF, MOE, MOI, relevant local NGOs</w:t>
      </w:r>
      <w:r w:rsidR="00076C1C" w:rsidRPr="001F42EF">
        <w:rPr>
          <w:szCs w:val="20"/>
        </w:rPr>
        <w:t>, CSOs,</w:t>
      </w:r>
      <w:r w:rsidRPr="001F42EF">
        <w:rPr>
          <w:szCs w:val="20"/>
        </w:rPr>
        <w:t xml:space="preserve"> and leaders of indigenous regions which may benefit most from these technologies.  The Country Program Committee will provide input into ideal locations for deployment of SC-A and SC-B, as well as advocate for adoption of these units in remote, off-grid locations beyond the test sites.</w:t>
      </w:r>
    </w:p>
    <w:p w14:paraId="4DB090B4" w14:textId="77777777" w:rsidR="00763206" w:rsidRPr="001F42EF" w:rsidRDefault="00763206" w:rsidP="008161E4">
      <w:pPr>
        <w:pStyle w:val="BodyText"/>
        <w:ind w:left="0" w:right="216"/>
        <w:jc w:val="both"/>
        <w:rPr>
          <w:rFonts w:cs="Times New Roman"/>
        </w:rPr>
      </w:pPr>
    </w:p>
    <w:p w14:paraId="09AC2854" w14:textId="77777777" w:rsidR="00252C25" w:rsidRPr="001F42EF" w:rsidRDefault="00472DE6" w:rsidP="008161E4">
      <w:pPr>
        <w:pStyle w:val="Heading3"/>
        <w:spacing w:before="120" w:after="120"/>
        <w:ind w:left="0"/>
        <w:rPr>
          <w:b w:val="0"/>
          <w:bCs w:val="0"/>
          <w:i w:val="0"/>
        </w:rPr>
      </w:pPr>
      <w:r w:rsidRPr="001F42EF">
        <w:t xml:space="preserve">A.4.3 </w:t>
      </w:r>
      <w:r w:rsidR="00252C25" w:rsidRPr="001F42EF">
        <w:t>Mark</w:t>
      </w:r>
      <w:r w:rsidR="00252C25" w:rsidRPr="001F42EF">
        <w:rPr>
          <w:spacing w:val="-2"/>
        </w:rPr>
        <w:t>e</w:t>
      </w:r>
      <w:r w:rsidR="00252C25" w:rsidRPr="001F42EF">
        <w:t>t</w:t>
      </w:r>
      <w:r w:rsidR="00252C25" w:rsidRPr="001F42EF">
        <w:rPr>
          <w:spacing w:val="1"/>
        </w:rPr>
        <w:t xml:space="preserve"> </w:t>
      </w:r>
      <w:r w:rsidR="00252C25" w:rsidRPr="001F42EF">
        <w:t>p</w:t>
      </w:r>
      <w:r w:rsidR="00252C25" w:rsidRPr="001F42EF">
        <w:rPr>
          <w:spacing w:val="-3"/>
        </w:rPr>
        <w:t>o</w:t>
      </w:r>
      <w:r w:rsidR="00252C25" w:rsidRPr="001F42EF">
        <w:t>te</w:t>
      </w:r>
      <w:r w:rsidR="00252C25" w:rsidRPr="001F42EF">
        <w:rPr>
          <w:spacing w:val="-3"/>
        </w:rPr>
        <w:t>n</w:t>
      </w:r>
      <w:r w:rsidR="00252C25" w:rsidRPr="001F42EF">
        <w:t>ti</w:t>
      </w:r>
      <w:r w:rsidR="00252C25" w:rsidRPr="001F42EF">
        <w:rPr>
          <w:spacing w:val="-3"/>
        </w:rPr>
        <w:t>a</w:t>
      </w:r>
      <w:r w:rsidR="00252C25" w:rsidRPr="001F42EF">
        <w:t>l</w:t>
      </w:r>
      <w:r w:rsidR="00252C25" w:rsidRPr="001F42EF">
        <w:rPr>
          <w:spacing w:val="-2"/>
        </w:rPr>
        <w:t xml:space="preserve"> </w:t>
      </w:r>
      <w:r w:rsidR="00252C25" w:rsidRPr="001F42EF">
        <w:t xml:space="preserve">in </w:t>
      </w:r>
      <w:r w:rsidR="00252C25" w:rsidRPr="001F42EF">
        <w:rPr>
          <w:spacing w:val="-2"/>
        </w:rPr>
        <w:t>C</w:t>
      </w:r>
      <w:r w:rsidR="00252C25" w:rsidRPr="001F42EF">
        <w:t>o</w:t>
      </w:r>
      <w:r w:rsidR="00252C25" w:rsidRPr="001F42EF">
        <w:rPr>
          <w:spacing w:val="2"/>
        </w:rPr>
        <w:t>l</w:t>
      </w:r>
      <w:r w:rsidR="00252C25" w:rsidRPr="001F42EF">
        <w:rPr>
          <w:spacing w:val="-3"/>
        </w:rPr>
        <w:t>u</w:t>
      </w:r>
      <w:r w:rsidR="00252C25" w:rsidRPr="001F42EF">
        <w:rPr>
          <w:spacing w:val="-2"/>
        </w:rPr>
        <w:t>m</w:t>
      </w:r>
      <w:r w:rsidR="00252C25" w:rsidRPr="001F42EF">
        <w:t xml:space="preserve">bia, </w:t>
      </w:r>
      <w:r w:rsidR="00252C25" w:rsidRPr="001F42EF">
        <w:rPr>
          <w:spacing w:val="-1"/>
        </w:rPr>
        <w:t>K</w:t>
      </w:r>
      <w:r w:rsidR="00252C25" w:rsidRPr="001F42EF">
        <w:t>e</w:t>
      </w:r>
      <w:r w:rsidR="00252C25" w:rsidRPr="001F42EF">
        <w:rPr>
          <w:spacing w:val="-3"/>
        </w:rPr>
        <w:t>n</w:t>
      </w:r>
      <w:r w:rsidR="00252C25" w:rsidRPr="001F42EF">
        <w:t>ya, and S</w:t>
      </w:r>
      <w:r w:rsidR="00252C25" w:rsidRPr="001F42EF">
        <w:rPr>
          <w:spacing w:val="-2"/>
        </w:rPr>
        <w:t>w</w:t>
      </w:r>
      <w:r w:rsidR="00252C25" w:rsidRPr="001F42EF">
        <w:rPr>
          <w:spacing w:val="-3"/>
        </w:rPr>
        <w:t>a</w:t>
      </w:r>
      <w:r w:rsidR="00252C25" w:rsidRPr="001F42EF">
        <w:t>z</w:t>
      </w:r>
      <w:r w:rsidR="00252C25" w:rsidRPr="001F42EF">
        <w:rPr>
          <w:spacing w:val="-1"/>
        </w:rPr>
        <w:t>i</w:t>
      </w:r>
      <w:r w:rsidR="00252C25" w:rsidRPr="001F42EF">
        <w:t>land</w:t>
      </w:r>
    </w:p>
    <w:p w14:paraId="2C93D750" w14:textId="77777777" w:rsidR="00D403C9" w:rsidRPr="001F42EF" w:rsidRDefault="00252C25" w:rsidP="00376644">
      <w:pPr>
        <w:pStyle w:val="BodyText"/>
        <w:spacing w:line="247" w:lineRule="exact"/>
        <w:ind w:left="0"/>
        <w:rPr>
          <w:spacing w:val="-3"/>
        </w:rPr>
      </w:pPr>
      <w:r w:rsidRPr="001F42EF">
        <w:rPr>
          <w:spacing w:val="-1"/>
        </w:rPr>
        <w:t>C</w:t>
      </w:r>
      <w:r w:rsidRPr="001F42EF">
        <w:t>o</w:t>
      </w:r>
      <w:r w:rsidRPr="001F42EF">
        <w:rPr>
          <w:spacing w:val="-4"/>
        </w:rPr>
        <w:t>m</w:t>
      </w:r>
      <w:r w:rsidRPr="001F42EF">
        <w:t>pa</w:t>
      </w:r>
      <w:r w:rsidRPr="001F42EF">
        <w:rPr>
          <w:spacing w:val="1"/>
        </w:rPr>
        <w:t>r</w:t>
      </w:r>
      <w:r w:rsidRPr="001F42EF">
        <w:t>ing</w:t>
      </w:r>
      <w:r w:rsidRPr="001F42EF">
        <w:rPr>
          <w:spacing w:val="-3"/>
        </w:rPr>
        <w:t xml:space="preserve"> </w:t>
      </w:r>
      <w:r w:rsidRPr="001F42EF">
        <w:t>the</w:t>
      </w:r>
      <w:r w:rsidRPr="001F42EF">
        <w:rPr>
          <w:spacing w:val="-2"/>
        </w:rPr>
        <w:t xml:space="preserve"> </w:t>
      </w:r>
      <w:r w:rsidRPr="001F42EF">
        <w:t>thr</w:t>
      </w:r>
      <w:r w:rsidRPr="001F42EF">
        <w:rPr>
          <w:spacing w:val="-2"/>
        </w:rPr>
        <w:t>e</w:t>
      </w:r>
      <w:r w:rsidRPr="001F42EF">
        <w:t>e</w:t>
      </w:r>
      <w:r w:rsidRPr="001F42EF">
        <w:rPr>
          <w:spacing w:val="-2"/>
        </w:rPr>
        <w:t xml:space="preserve"> </w:t>
      </w:r>
      <w:r w:rsidRPr="001F42EF">
        <w:t>pr</w:t>
      </w:r>
      <w:r w:rsidRPr="001F42EF">
        <w:rPr>
          <w:spacing w:val="-3"/>
        </w:rPr>
        <w:t>o</w:t>
      </w:r>
      <w:r w:rsidRPr="001F42EF">
        <w:rPr>
          <w:spacing w:val="3"/>
        </w:rPr>
        <w:t>j</w:t>
      </w:r>
      <w:r w:rsidRPr="001F42EF">
        <w:rPr>
          <w:spacing w:val="-2"/>
        </w:rPr>
        <w:t>e</w:t>
      </w:r>
      <w:r w:rsidRPr="001F42EF">
        <w:t>ct</w:t>
      </w:r>
      <w:r w:rsidRPr="001F42EF">
        <w:rPr>
          <w:spacing w:val="1"/>
        </w:rPr>
        <w:t xml:space="preserve"> </w:t>
      </w:r>
      <w:r w:rsidRPr="001F42EF">
        <w:t>c</w:t>
      </w:r>
      <w:r w:rsidRPr="001F42EF">
        <w:rPr>
          <w:spacing w:val="-2"/>
        </w:rPr>
        <w:t>o</w:t>
      </w:r>
      <w:r w:rsidRPr="001F42EF">
        <w:t>unt</w:t>
      </w:r>
      <w:r w:rsidRPr="001F42EF">
        <w:rPr>
          <w:spacing w:val="-2"/>
        </w:rPr>
        <w:t>r</w:t>
      </w:r>
      <w:r w:rsidRPr="001F42EF">
        <w:t>i</w:t>
      </w:r>
      <w:r w:rsidRPr="001F42EF">
        <w:rPr>
          <w:spacing w:val="-2"/>
        </w:rPr>
        <w:t>e</w:t>
      </w:r>
      <w:r w:rsidRPr="001F42EF">
        <w:t>s,</w:t>
      </w:r>
      <w:r w:rsidRPr="001F42EF">
        <w:rPr>
          <w:spacing w:val="-2"/>
        </w:rPr>
        <w:t xml:space="preserve"> </w:t>
      </w:r>
      <w:r w:rsidRPr="001F42EF">
        <w:rPr>
          <w:spacing w:val="1"/>
        </w:rPr>
        <w:t>K</w:t>
      </w:r>
      <w:r w:rsidRPr="001F42EF">
        <w:rPr>
          <w:spacing w:val="-2"/>
        </w:rPr>
        <w:t>e</w:t>
      </w:r>
      <w:r w:rsidRPr="001F42EF">
        <w:rPr>
          <w:spacing w:val="2"/>
        </w:rPr>
        <w:t>n</w:t>
      </w:r>
      <w:r w:rsidRPr="001F42EF">
        <w:rPr>
          <w:spacing w:val="-5"/>
        </w:rPr>
        <w:t>y</w:t>
      </w:r>
      <w:r w:rsidRPr="001F42EF">
        <w:t xml:space="preserve">a has </w:t>
      </w:r>
      <w:r w:rsidRPr="001F42EF">
        <w:rPr>
          <w:spacing w:val="1"/>
        </w:rPr>
        <w:t>t</w:t>
      </w:r>
      <w:r w:rsidRPr="001F42EF">
        <w:t>he</w:t>
      </w:r>
      <w:r w:rsidRPr="001F42EF">
        <w:rPr>
          <w:spacing w:val="-2"/>
        </w:rPr>
        <w:t xml:space="preserve"> l</w:t>
      </w:r>
      <w:r w:rsidRPr="001F42EF">
        <w:rPr>
          <w:spacing w:val="-3"/>
        </w:rPr>
        <w:t>o</w:t>
      </w:r>
      <w:r w:rsidRPr="001F42EF">
        <w:rPr>
          <w:spacing w:val="1"/>
        </w:rPr>
        <w:t>w</w:t>
      </w:r>
      <w:r w:rsidRPr="001F42EF">
        <w:rPr>
          <w:spacing w:val="-2"/>
        </w:rPr>
        <w:t>e</w:t>
      </w:r>
      <w:r w:rsidRPr="001F42EF">
        <w:t>st</w:t>
      </w:r>
      <w:r w:rsidRPr="001F42EF">
        <w:rPr>
          <w:spacing w:val="1"/>
        </w:rPr>
        <w:t xml:space="preserve"> </w:t>
      </w:r>
      <w:r w:rsidRPr="001F42EF">
        <w:rPr>
          <w:spacing w:val="-2"/>
        </w:rPr>
        <w:t>e</w:t>
      </w:r>
      <w:r w:rsidRPr="001F42EF">
        <w:t>l</w:t>
      </w:r>
      <w:r w:rsidRPr="001F42EF">
        <w:rPr>
          <w:spacing w:val="-2"/>
        </w:rPr>
        <w:t>e</w:t>
      </w:r>
      <w:r w:rsidRPr="001F42EF">
        <w:t>c</w:t>
      </w:r>
      <w:r w:rsidRPr="001F42EF">
        <w:rPr>
          <w:spacing w:val="1"/>
        </w:rPr>
        <w:t>t</w:t>
      </w:r>
      <w:r w:rsidRPr="001F42EF">
        <w:t>r</w:t>
      </w:r>
      <w:r w:rsidRPr="001F42EF">
        <w:rPr>
          <w:spacing w:val="-2"/>
        </w:rPr>
        <w:t>i</w:t>
      </w:r>
      <w:r w:rsidRPr="001F42EF">
        <w:t>f</w:t>
      </w:r>
      <w:r w:rsidRPr="001F42EF">
        <w:rPr>
          <w:spacing w:val="-2"/>
        </w:rPr>
        <w:t>i</w:t>
      </w:r>
      <w:r w:rsidRPr="001F42EF">
        <w:t>ca</w:t>
      </w:r>
      <w:r w:rsidRPr="001F42EF">
        <w:rPr>
          <w:spacing w:val="-2"/>
        </w:rPr>
        <w:t>t</w:t>
      </w:r>
      <w:r w:rsidRPr="001F42EF">
        <w:t>i</w:t>
      </w:r>
      <w:r w:rsidRPr="001F42EF">
        <w:rPr>
          <w:spacing w:val="-3"/>
        </w:rPr>
        <w:t>o</w:t>
      </w:r>
      <w:r w:rsidRPr="001F42EF">
        <w:t>n and</w:t>
      </w:r>
      <w:r w:rsidRPr="001F42EF">
        <w:rPr>
          <w:spacing w:val="-2"/>
        </w:rPr>
        <w:t xml:space="preserve"> </w:t>
      </w:r>
      <w:r w:rsidRPr="001F42EF">
        <w:t>t</w:t>
      </w:r>
      <w:r w:rsidRPr="001F42EF">
        <w:rPr>
          <w:spacing w:val="-3"/>
        </w:rPr>
        <w:t>h</w:t>
      </w:r>
      <w:r w:rsidRPr="001F42EF">
        <w:t>e</w:t>
      </w:r>
      <w:r w:rsidRPr="001F42EF">
        <w:rPr>
          <w:spacing w:val="-2"/>
        </w:rPr>
        <w:t xml:space="preserve"> </w:t>
      </w:r>
      <w:r w:rsidRPr="001F42EF">
        <w:t>s</w:t>
      </w:r>
      <w:r w:rsidRPr="001F42EF">
        <w:rPr>
          <w:spacing w:val="1"/>
        </w:rPr>
        <w:t>t</w:t>
      </w:r>
      <w:r w:rsidRPr="001F42EF">
        <w:t>r</w:t>
      </w:r>
      <w:r w:rsidRPr="001F42EF">
        <w:rPr>
          <w:spacing w:val="-3"/>
        </w:rPr>
        <w:t>o</w:t>
      </w:r>
      <w:r w:rsidRPr="001F42EF">
        <w:t>n</w:t>
      </w:r>
      <w:r w:rsidRPr="001F42EF">
        <w:rPr>
          <w:spacing w:val="-3"/>
        </w:rPr>
        <w:t>g</w:t>
      </w:r>
      <w:r w:rsidRPr="001F42EF">
        <w:rPr>
          <w:spacing w:val="-2"/>
        </w:rPr>
        <w:t>e</w:t>
      </w:r>
      <w:r w:rsidRPr="001F42EF">
        <w:t>st</w:t>
      </w:r>
      <w:r w:rsidRPr="001F42EF">
        <w:rPr>
          <w:spacing w:val="1"/>
        </w:rPr>
        <w:t xml:space="preserve"> </w:t>
      </w:r>
      <w:r w:rsidRPr="001F42EF">
        <w:t>p</w:t>
      </w:r>
      <w:r w:rsidRPr="001F42EF">
        <w:rPr>
          <w:spacing w:val="-3"/>
        </w:rPr>
        <w:t>o</w:t>
      </w:r>
      <w:r w:rsidRPr="001F42EF">
        <w:t>pula</w:t>
      </w:r>
      <w:r w:rsidRPr="001F42EF">
        <w:rPr>
          <w:spacing w:val="1"/>
        </w:rPr>
        <w:t>t</w:t>
      </w:r>
      <w:r w:rsidRPr="001F42EF">
        <w:t>i</w:t>
      </w:r>
      <w:r w:rsidRPr="001F42EF">
        <w:rPr>
          <w:spacing w:val="-3"/>
        </w:rPr>
        <w:t>o</w:t>
      </w:r>
      <w:r w:rsidRPr="001F42EF">
        <w:t xml:space="preserve">n </w:t>
      </w:r>
      <w:r w:rsidRPr="001F42EF">
        <w:rPr>
          <w:spacing w:val="-3"/>
        </w:rPr>
        <w:t>g</w:t>
      </w:r>
      <w:r w:rsidRPr="001F42EF">
        <w:t>r</w:t>
      </w:r>
      <w:r w:rsidRPr="001F42EF">
        <w:rPr>
          <w:spacing w:val="-3"/>
        </w:rPr>
        <w:t>o</w:t>
      </w:r>
      <w:r w:rsidRPr="001F42EF">
        <w:rPr>
          <w:spacing w:val="1"/>
        </w:rPr>
        <w:t>w</w:t>
      </w:r>
      <w:r w:rsidRPr="001F42EF">
        <w:t>th.</w:t>
      </w:r>
      <w:r w:rsidR="00D403C9" w:rsidRPr="001F42EF">
        <w:t xml:space="preserve"> </w:t>
      </w:r>
      <w:r w:rsidRPr="001F42EF">
        <w:rPr>
          <w:spacing w:val="-1"/>
        </w:rPr>
        <w:t>C</w:t>
      </w:r>
      <w:r w:rsidRPr="001F42EF">
        <w:rPr>
          <w:spacing w:val="-3"/>
        </w:rPr>
        <w:t>o</w:t>
      </w:r>
      <w:r w:rsidRPr="001F42EF">
        <w:t>l</w:t>
      </w:r>
      <w:r w:rsidRPr="001F42EF">
        <w:rPr>
          <w:spacing w:val="2"/>
        </w:rPr>
        <w:t>u</w:t>
      </w:r>
      <w:r w:rsidRPr="001F42EF">
        <w:rPr>
          <w:spacing w:val="-4"/>
        </w:rPr>
        <w:t>m</w:t>
      </w:r>
      <w:r w:rsidRPr="001F42EF">
        <w:t xml:space="preserve">bia </w:t>
      </w:r>
      <w:r w:rsidRPr="001F42EF">
        <w:rPr>
          <w:spacing w:val="-2"/>
        </w:rPr>
        <w:t>e</w:t>
      </w:r>
      <w:r w:rsidRPr="001F42EF">
        <w:t>n</w:t>
      </w:r>
      <w:r w:rsidRPr="001F42EF">
        <w:rPr>
          <w:spacing w:val="3"/>
        </w:rPr>
        <w:t>j</w:t>
      </w:r>
      <w:r w:rsidRPr="001F42EF">
        <w:t>o</w:t>
      </w:r>
      <w:r w:rsidRPr="001F42EF">
        <w:rPr>
          <w:spacing w:val="-8"/>
        </w:rPr>
        <w:t>y</w:t>
      </w:r>
      <w:r w:rsidRPr="001F42EF">
        <w:t>s a hi</w:t>
      </w:r>
      <w:r w:rsidRPr="001F42EF">
        <w:rPr>
          <w:spacing w:val="-3"/>
        </w:rPr>
        <w:t>g</w:t>
      </w:r>
      <w:r w:rsidRPr="001F42EF">
        <w:t>h l</w:t>
      </w:r>
      <w:r w:rsidRPr="001F42EF">
        <w:rPr>
          <w:spacing w:val="-2"/>
        </w:rPr>
        <w:t>e</w:t>
      </w:r>
      <w:r w:rsidRPr="001F42EF">
        <w:t>v</w:t>
      </w:r>
      <w:r w:rsidRPr="001F42EF">
        <w:rPr>
          <w:spacing w:val="-2"/>
        </w:rPr>
        <w:t>e</w:t>
      </w:r>
      <w:r w:rsidRPr="001F42EF">
        <w:t>l</w:t>
      </w:r>
      <w:r w:rsidRPr="001F42EF">
        <w:rPr>
          <w:spacing w:val="1"/>
        </w:rPr>
        <w:t xml:space="preserve"> </w:t>
      </w:r>
      <w:r w:rsidRPr="001F42EF">
        <w:rPr>
          <w:spacing w:val="-3"/>
        </w:rPr>
        <w:t>o</w:t>
      </w:r>
      <w:r w:rsidRPr="001F42EF">
        <w:t xml:space="preserve">f </w:t>
      </w:r>
      <w:r w:rsidRPr="001F42EF">
        <w:rPr>
          <w:spacing w:val="-2"/>
        </w:rPr>
        <w:t>e</w:t>
      </w:r>
      <w:r w:rsidRPr="001F42EF">
        <w:t>l</w:t>
      </w:r>
      <w:r w:rsidRPr="001F42EF">
        <w:rPr>
          <w:spacing w:val="-2"/>
        </w:rPr>
        <w:t>e</w:t>
      </w:r>
      <w:r w:rsidRPr="001F42EF">
        <w:t>c</w:t>
      </w:r>
      <w:r w:rsidRPr="001F42EF">
        <w:rPr>
          <w:spacing w:val="1"/>
        </w:rPr>
        <w:t>t</w:t>
      </w:r>
      <w:r w:rsidRPr="001F42EF">
        <w:t>ri</w:t>
      </w:r>
      <w:r w:rsidRPr="001F42EF">
        <w:rPr>
          <w:spacing w:val="-2"/>
        </w:rPr>
        <w:t>f</w:t>
      </w:r>
      <w:r w:rsidRPr="001F42EF">
        <w:t>ic</w:t>
      </w:r>
      <w:r w:rsidRPr="001F42EF">
        <w:rPr>
          <w:spacing w:val="-2"/>
        </w:rPr>
        <w:t>a</w:t>
      </w:r>
      <w:r w:rsidRPr="001F42EF">
        <w:t>ti</w:t>
      </w:r>
      <w:r w:rsidRPr="001F42EF">
        <w:rPr>
          <w:spacing w:val="-3"/>
        </w:rPr>
        <w:t>o</w:t>
      </w:r>
      <w:r w:rsidRPr="001F42EF">
        <w:t>n.</w:t>
      </w:r>
      <w:r w:rsidRPr="001F42EF">
        <w:rPr>
          <w:spacing w:val="-3"/>
        </w:rPr>
        <w:t xml:space="preserve"> </w:t>
      </w:r>
      <w:r w:rsidR="00D403C9" w:rsidRPr="001F42EF">
        <w:rPr>
          <w:spacing w:val="-3"/>
        </w:rPr>
        <w:t xml:space="preserve"> With the projected population growth in Kenya, the projected number of off-grid population will continue to grow despite an increasing rate of electrification. </w:t>
      </w:r>
    </w:p>
    <w:p w14:paraId="3EB7E5C3" w14:textId="77777777" w:rsidR="00D403C9" w:rsidRPr="001F42EF" w:rsidRDefault="00D403C9" w:rsidP="00376644">
      <w:pPr>
        <w:pStyle w:val="BodyText"/>
        <w:spacing w:line="247" w:lineRule="exact"/>
        <w:ind w:left="0"/>
        <w:rPr>
          <w:spacing w:val="-3"/>
        </w:rPr>
      </w:pPr>
    </w:p>
    <w:p w14:paraId="2FF6518B" w14:textId="77777777" w:rsidR="00252C25" w:rsidRPr="001F42EF" w:rsidRDefault="00252C25" w:rsidP="00376644">
      <w:pPr>
        <w:pStyle w:val="BodyText"/>
        <w:spacing w:line="247" w:lineRule="exact"/>
        <w:ind w:left="0"/>
      </w:pPr>
      <w:r w:rsidRPr="001F42EF">
        <w:rPr>
          <w:spacing w:val="1"/>
        </w:rPr>
        <w:t>A</w:t>
      </w:r>
      <w:r w:rsidRPr="001F42EF">
        <w:t>cc</w:t>
      </w:r>
      <w:r w:rsidRPr="001F42EF">
        <w:rPr>
          <w:spacing w:val="-3"/>
        </w:rPr>
        <w:t>o</w:t>
      </w:r>
      <w:r w:rsidRPr="001F42EF">
        <w:t>r</w:t>
      </w:r>
      <w:r w:rsidRPr="001F42EF">
        <w:rPr>
          <w:spacing w:val="-3"/>
        </w:rPr>
        <w:t>d</w:t>
      </w:r>
      <w:r w:rsidRPr="001F42EF">
        <w:t>in</w:t>
      </w:r>
      <w:r w:rsidRPr="001F42EF">
        <w:rPr>
          <w:spacing w:val="-3"/>
        </w:rPr>
        <w:t>g</w:t>
      </w:r>
      <w:r w:rsidRPr="001F42EF">
        <w:rPr>
          <w:spacing w:val="3"/>
        </w:rPr>
        <w:t>l</w:t>
      </w:r>
      <w:r w:rsidRPr="001F42EF">
        <w:t>y,</w:t>
      </w:r>
      <w:r w:rsidRPr="001F42EF">
        <w:rPr>
          <w:spacing w:val="-8"/>
        </w:rPr>
        <w:t xml:space="preserve"> </w:t>
      </w:r>
      <w:r w:rsidRPr="001F42EF">
        <w:rPr>
          <w:spacing w:val="1"/>
        </w:rPr>
        <w:t>K</w:t>
      </w:r>
      <w:r w:rsidRPr="001F42EF">
        <w:rPr>
          <w:spacing w:val="-2"/>
        </w:rPr>
        <w:t>e</w:t>
      </w:r>
      <w:r w:rsidRPr="001F42EF">
        <w:rPr>
          <w:spacing w:val="4"/>
        </w:rPr>
        <w:t>n</w:t>
      </w:r>
      <w:r w:rsidRPr="001F42EF">
        <w:rPr>
          <w:spacing w:val="-5"/>
        </w:rPr>
        <w:t>y</w:t>
      </w:r>
      <w:r w:rsidRPr="001F42EF">
        <w:t xml:space="preserve">a </w:t>
      </w:r>
      <w:r w:rsidRPr="001F42EF">
        <w:rPr>
          <w:spacing w:val="1"/>
        </w:rPr>
        <w:t>w</w:t>
      </w:r>
      <w:r w:rsidRPr="001F42EF">
        <w:t>i</w:t>
      </w:r>
      <w:r w:rsidRPr="001F42EF">
        <w:rPr>
          <w:spacing w:val="-2"/>
        </w:rPr>
        <w:t>l</w:t>
      </w:r>
      <w:r w:rsidRPr="001F42EF">
        <w:t>l</w:t>
      </w:r>
      <w:r w:rsidRPr="001F42EF">
        <w:rPr>
          <w:spacing w:val="1"/>
        </w:rPr>
        <w:t xml:space="preserve"> </w:t>
      </w:r>
      <w:r w:rsidRPr="001F42EF">
        <w:rPr>
          <w:spacing w:val="-2"/>
        </w:rPr>
        <w:t>a</w:t>
      </w:r>
      <w:r w:rsidRPr="001F42EF">
        <w:t>lso</w:t>
      </w:r>
      <w:r w:rsidRPr="001F42EF">
        <w:rPr>
          <w:spacing w:val="-2"/>
        </w:rPr>
        <w:t xml:space="preserve"> </w:t>
      </w:r>
      <w:r w:rsidRPr="001F42EF">
        <w:t>ha</w:t>
      </w:r>
      <w:r w:rsidRPr="001F42EF">
        <w:rPr>
          <w:spacing w:val="-2"/>
        </w:rPr>
        <w:t>v</w:t>
      </w:r>
      <w:r w:rsidRPr="001F42EF">
        <w:t>e the</w:t>
      </w:r>
      <w:r w:rsidRPr="001F42EF">
        <w:rPr>
          <w:spacing w:val="-2"/>
        </w:rPr>
        <w:t xml:space="preserve"> </w:t>
      </w:r>
      <w:r w:rsidRPr="001F42EF">
        <w:t>hi</w:t>
      </w:r>
      <w:r w:rsidRPr="001F42EF">
        <w:rPr>
          <w:spacing w:val="-3"/>
        </w:rPr>
        <w:t>g</w:t>
      </w:r>
      <w:r w:rsidRPr="001F42EF">
        <w:t>h</w:t>
      </w:r>
      <w:r w:rsidRPr="001F42EF">
        <w:rPr>
          <w:spacing w:val="-2"/>
        </w:rPr>
        <w:t>e</w:t>
      </w:r>
      <w:r w:rsidRPr="001F42EF">
        <w:t>st</w:t>
      </w:r>
      <w:r w:rsidRPr="001F42EF">
        <w:rPr>
          <w:spacing w:val="1"/>
        </w:rPr>
        <w:t xml:space="preserve"> </w:t>
      </w:r>
      <w:r w:rsidRPr="001F42EF">
        <w:t>nu</w:t>
      </w:r>
      <w:r w:rsidRPr="001F42EF">
        <w:rPr>
          <w:spacing w:val="-4"/>
        </w:rPr>
        <w:t>m</w:t>
      </w:r>
      <w:r w:rsidRPr="001F42EF">
        <w:t>b</w:t>
      </w:r>
      <w:r w:rsidRPr="001F42EF">
        <w:rPr>
          <w:spacing w:val="-2"/>
        </w:rPr>
        <w:t>e</w:t>
      </w:r>
      <w:r w:rsidRPr="001F42EF">
        <w:t xml:space="preserve">r </w:t>
      </w:r>
      <w:r w:rsidRPr="001F42EF">
        <w:rPr>
          <w:spacing w:val="-3"/>
        </w:rPr>
        <w:t>o</w:t>
      </w:r>
      <w:r w:rsidRPr="001F42EF">
        <w:t>f</w:t>
      </w:r>
      <w:r w:rsidRPr="001F42EF">
        <w:rPr>
          <w:spacing w:val="3"/>
        </w:rPr>
        <w:t xml:space="preserve"> </w:t>
      </w:r>
      <w:r w:rsidRPr="001F42EF">
        <w:rPr>
          <w:spacing w:val="-3"/>
        </w:rPr>
        <w:t>o</w:t>
      </w:r>
      <w:r w:rsidRPr="001F42EF">
        <w:t>f</w:t>
      </w:r>
      <w:r w:rsidRPr="001F42EF">
        <w:rPr>
          <w:spacing w:val="9"/>
        </w:rPr>
        <w:t>f</w:t>
      </w:r>
      <w:r w:rsidRPr="001F42EF">
        <w:t>-</w:t>
      </w:r>
      <w:r w:rsidRPr="001F42EF">
        <w:rPr>
          <w:spacing w:val="-3"/>
        </w:rPr>
        <w:t>g</w:t>
      </w:r>
      <w:r w:rsidRPr="001F42EF">
        <w:t>rid h</w:t>
      </w:r>
      <w:r w:rsidRPr="001F42EF">
        <w:rPr>
          <w:spacing w:val="-2"/>
        </w:rPr>
        <w:t>o</w:t>
      </w:r>
      <w:r w:rsidRPr="001F42EF">
        <w:t>us</w:t>
      </w:r>
      <w:r w:rsidRPr="001F42EF">
        <w:rPr>
          <w:spacing w:val="-2"/>
        </w:rPr>
        <w:t>e</w:t>
      </w:r>
      <w:r w:rsidRPr="001F42EF">
        <w:rPr>
          <w:spacing w:val="2"/>
        </w:rPr>
        <w:t>h</w:t>
      </w:r>
      <w:r w:rsidRPr="001F42EF">
        <w:rPr>
          <w:spacing w:val="-3"/>
        </w:rPr>
        <w:t>o</w:t>
      </w:r>
      <w:r w:rsidRPr="001F42EF">
        <w:t xml:space="preserve">lds </w:t>
      </w:r>
      <w:r w:rsidRPr="001F42EF">
        <w:rPr>
          <w:spacing w:val="1"/>
        </w:rPr>
        <w:t>i</w:t>
      </w:r>
      <w:r w:rsidRPr="001F42EF">
        <w:t>n</w:t>
      </w:r>
      <w:r w:rsidRPr="001F42EF">
        <w:rPr>
          <w:spacing w:val="-3"/>
        </w:rPr>
        <w:t xml:space="preserve"> </w:t>
      </w:r>
      <w:r w:rsidRPr="001F42EF">
        <w:t>the</w:t>
      </w:r>
      <w:r w:rsidRPr="001F42EF">
        <w:rPr>
          <w:spacing w:val="-2"/>
        </w:rPr>
        <w:t xml:space="preserve"> </w:t>
      </w:r>
      <w:r w:rsidRPr="001F42EF">
        <w:t>f</w:t>
      </w:r>
      <w:r w:rsidRPr="001F42EF">
        <w:rPr>
          <w:spacing w:val="-3"/>
        </w:rPr>
        <w:t>u</w:t>
      </w:r>
      <w:r w:rsidRPr="001F42EF">
        <w:t>tur</w:t>
      </w:r>
      <w:r w:rsidRPr="001F42EF">
        <w:rPr>
          <w:spacing w:val="-2"/>
        </w:rPr>
        <w:t>e</w:t>
      </w:r>
      <w:r w:rsidRPr="001F42EF">
        <w:t xml:space="preserve"> and </w:t>
      </w:r>
      <w:r w:rsidRPr="001F42EF">
        <w:rPr>
          <w:spacing w:val="1"/>
        </w:rPr>
        <w:t>t</w:t>
      </w:r>
      <w:r w:rsidRPr="001F42EF">
        <w:t>he</w:t>
      </w:r>
      <w:r w:rsidRPr="001F42EF">
        <w:rPr>
          <w:spacing w:val="-2"/>
        </w:rPr>
        <w:t xml:space="preserve"> </w:t>
      </w:r>
      <w:r w:rsidRPr="001F42EF">
        <w:t>hi</w:t>
      </w:r>
      <w:r w:rsidRPr="001F42EF">
        <w:rPr>
          <w:spacing w:val="-3"/>
        </w:rPr>
        <w:t>g</w:t>
      </w:r>
      <w:r w:rsidRPr="001F42EF">
        <w:t>h</w:t>
      </w:r>
      <w:r w:rsidRPr="001F42EF">
        <w:rPr>
          <w:spacing w:val="-2"/>
        </w:rPr>
        <w:t>e</w:t>
      </w:r>
      <w:r w:rsidRPr="001F42EF">
        <w:t>st</w:t>
      </w:r>
      <w:r w:rsidRPr="001F42EF">
        <w:rPr>
          <w:spacing w:val="1"/>
        </w:rPr>
        <w:t xml:space="preserve"> </w:t>
      </w:r>
      <w:r w:rsidRPr="001F42EF">
        <w:t>p</w:t>
      </w:r>
      <w:r w:rsidRPr="001F42EF">
        <w:rPr>
          <w:spacing w:val="-3"/>
        </w:rPr>
        <w:t>o</w:t>
      </w:r>
      <w:r w:rsidRPr="001F42EF">
        <w:t>t</w:t>
      </w:r>
      <w:r w:rsidRPr="001F42EF">
        <w:rPr>
          <w:spacing w:val="-2"/>
        </w:rPr>
        <w:t>e</w:t>
      </w:r>
      <w:r w:rsidRPr="001F42EF">
        <w:t>ntial</w:t>
      </w:r>
      <w:r w:rsidRPr="001F42EF">
        <w:rPr>
          <w:spacing w:val="-1"/>
        </w:rPr>
        <w:t xml:space="preserve"> </w:t>
      </w:r>
      <w:r w:rsidRPr="001F42EF">
        <w:t>a</w:t>
      </w:r>
      <w:r w:rsidRPr="001F42EF">
        <w:rPr>
          <w:spacing w:val="-4"/>
        </w:rPr>
        <w:t>m</w:t>
      </w:r>
      <w:r w:rsidRPr="001F42EF">
        <w:rPr>
          <w:spacing w:val="-3"/>
        </w:rPr>
        <w:t>o</w:t>
      </w:r>
      <w:r w:rsidRPr="001F42EF">
        <w:rPr>
          <w:spacing w:val="2"/>
        </w:rPr>
        <w:t>n</w:t>
      </w:r>
      <w:r w:rsidRPr="001F42EF">
        <w:t>g</w:t>
      </w:r>
      <w:r w:rsidRPr="001F42EF">
        <w:rPr>
          <w:spacing w:val="-3"/>
        </w:rPr>
        <w:t xml:space="preserve"> </w:t>
      </w:r>
      <w:r w:rsidRPr="001F42EF">
        <w:t xml:space="preserve">the </w:t>
      </w:r>
      <w:r w:rsidRPr="001F42EF">
        <w:rPr>
          <w:spacing w:val="1"/>
        </w:rPr>
        <w:t>t</w:t>
      </w:r>
      <w:r w:rsidRPr="001F42EF">
        <w:t>hr</w:t>
      </w:r>
      <w:r w:rsidRPr="001F42EF">
        <w:rPr>
          <w:spacing w:val="-2"/>
        </w:rPr>
        <w:t>e</w:t>
      </w:r>
      <w:r w:rsidRPr="001F42EF">
        <w:t>e</w:t>
      </w:r>
      <w:r w:rsidRPr="001F42EF">
        <w:rPr>
          <w:spacing w:val="-2"/>
        </w:rPr>
        <w:t xml:space="preserve"> </w:t>
      </w:r>
      <w:r w:rsidRPr="001F42EF">
        <w:t>c</w:t>
      </w:r>
      <w:r w:rsidRPr="001F42EF">
        <w:rPr>
          <w:spacing w:val="-2"/>
        </w:rPr>
        <w:t>o</w:t>
      </w:r>
      <w:r w:rsidRPr="001F42EF">
        <w:t>untri</w:t>
      </w:r>
      <w:r w:rsidRPr="001F42EF">
        <w:rPr>
          <w:spacing w:val="-2"/>
        </w:rPr>
        <w:t>e</w:t>
      </w:r>
      <w:r w:rsidRPr="001F42EF">
        <w:t xml:space="preserve">s </w:t>
      </w:r>
      <w:r w:rsidRPr="001F42EF">
        <w:rPr>
          <w:spacing w:val="1"/>
        </w:rPr>
        <w:t>f</w:t>
      </w:r>
      <w:r w:rsidRPr="001F42EF">
        <w:rPr>
          <w:spacing w:val="-3"/>
        </w:rPr>
        <w:t>o</w:t>
      </w:r>
      <w:r w:rsidRPr="001F42EF">
        <w:t>r</w:t>
      </w:r>
      <w:r w:rsidRPr="001F42EF">
        <w:rPr>
          <w:spacing w:val="-2"/>
        </w:rPr>
        <w:t xml:space="preserve"> </w:t>
      </w:r>
      <w:r w:rsidRPr="001F42EF">
        <w:t>the</w:t>
      </w:r>
      <w:r w:rsidRPr="001F42EF">
        <w:rPr>
          <w:spacing w:val="-2"/>
        </w:rPr>
        <w:t xml:space="preserve"> </w:t>
      </w:r>
      <w:r w:rsidRPr="001F42EF">
        <w:t>fu</w:t>
      </w:r>
      <w:r w:rsidRPr="001F42EF">
        <w:rPr>
          <w:spacing w:val="-2"/>
        </w:rPr>
        <w:t>t</w:t>
      </w:r>
      <w:r w:rsidRPr="001F42EF">
        <w:rPr>
          <w:spacing w:val="-3"/>
        </w:rPr>
        <w:t>u</w:t>
      </w:r>
      <w:r w:rsidRPr="001F42EF">
        <w:t>r</w:t>
      </w:r>
      <w:r w:rsidRPr="001F42EF">
        <w:rPr>
          <w:spacing w:val="-2"/>
        </w:rPr>
        <w:t>e</w:t>
      </w:r>
      <w:r w:rsidRPr="001F42EF">
        <w:t>.</w:t>
      </w:r>
    </w:p>
    <w:p w14:paraId="17A303F6" w14:textId="77777777" w:rsidR="00252C25" w:rsidRPr="001F42EF" w:rsidRDefault="00252C25" w:rsidP="00252C25">
      <w:pPr>
        <w:spacing w:line="200" w:lineRule="exact"/>
        <w:rPr>
          <w:sz w:val="20"/>
          <w:szCs w:val="20"/>
        </w:rPr>
      </w:pPr>
    </w:p>
    <w:p w14:paraId="63DBAC43" w14:textId="77777777" w:rsidR="00252C25" w:rsidRPr="001F42EF" w:rsidRDefault="00252C25" w:rsidP="008161E4">
      <w:pPr>
        <w:pStyle w:val="BodyText"/>
        <w:spacing w:line="277" w:lineRule="auto"/>
        <w:ind w:left="0" w:right="59"/>
      </w:pPr>
      <w:r w:rsidRPr="001F42EF">
        <w:rPr>
          <w:spacing w:val="3"/>
        </w:rPr>
        <w:t>T</w:t>
      </w:r>
      <w:r w:rsidRPr="001F42EF">
        <w:rPr>
          <w:spacing w:val="-5"/>
        </w:rPr>
        <w:t>o</w:t>
      </w:r>
      <w:r w:rsidRPr="001F42EF">
        <w:t>t</w:t>
      </w:r>
      <w:r w:rsidRPr="001F42EF">
        <w:rPr>
          <w:spacing w:val="-2"/>
        </w:rPr>
        <w:t>a</w:t>
      </w:r>
      <w:r w:rsidRPr="001F42EF">
        <w:t>l</w:t>
      </w:r>
      <w:r w:rsidRPr="001F42EF">
        <w:rPr>
          <w:spacing w:val="1"/>
        </w:rPr>
        <w:t xml:space="preserve"> </w:t>
      </w:r>
      <w:r w:rsidRPr="001F42EF">
        <w:t>d</w:t>
      </w:r>
      <w:r w:rsidRPr="001F42EF">
        <w:rPr>
          <w:spacing w:val="-2"/>
        </w:rPr>
        <w:t>e</w:t>
      </w:r>
      <w:r w:rsidRPr="001F42EF">
        <w:rPr>
          <w:spacing w:val="-4"/>
        </w:rPr>
        <w:t>m</w:t>
      </w:r>
      <w:r w:rsidRPr="001F42EF">
        <w:t xml:space="preserve">and is estimated to </w:t>
      </w:r>
      <w:r w:rsidRPr="001F42EF">
        <w:rPr>
          <w:spacing w:val="-2"/>
        </w:rPr>
        <w:t>g</w:t>
      </w:r>
      <w:r w:rsidRPr="001F42EF">
        <w:t>r</w:t>
      </w:r>
      <w:r w:rsidRPr="001F42EF">
        <w:rPr>
          <w:spacing w:val="-3"/>
        </w:rPr>
        <w:t>o</w:t>
      </w:r>
      <w:r w:rsidRPr="001F42EF">
        <w:t>w</w:t>
      </w:r>
      <w:r w:rsidRPr="001F42EF">
        <w:rPr>
          <w:spacing w:val="1"/>
        </w:rPr>
        <w:t xml:space="preserve"> </w:t>
      </w:r>
      <w:r w:rsidRPr="001F42EF">
        <w:t>fr</w:t>
      </w:r>
      <w:r w:rsidRPr="001F42EF">
        <w:rPr>
          <w:spacing w:val="-3"/>
        </w:rPr>
        <w:t>o</w:t>
      </w:r>
      <w:r w:rsidRPr="001F42EF">
        <w:t>m</w:t>
      </w:r>
      <w:r w:rsidRPr="001F42EF">
        <w:rPr>
          <w:spacing w:val="-4"/>
        </w:rPr>
        <w:t xml:space="preserve"> </w:t>
      </w:r>
      <w:r w:rsidRPr="001F42EF">
        <w:t>cu</w:t>
      </w:r>
      <w:r w:rsidRPr="001F42EF">
        <w:rPr>
          <w:spacing w:val="1"/>
        </w:rPr>
        <w:t>r</w:t>
      </w:r>
      <w:r w:rsidRPr="001F42EF">
        <w:t>r</w:t>
      </w:r>
      <w:r w:rsidRPr="001F42EF">
        <w:rPr>
          <w:spacing w:val="-2"/>
        </w:rPr>
        <w:t>e</w:t>
      </w:r>
      <w:r w:rsidRPr="001F42EF">
        <w:t>nt</w:t>
      </w:r>
      <w:r w:rsidRPr="001F42EF">
        <w:rPr>
          <w:spacing w:val="3"/>
        </w:rPr>
        <w:t>l</w:t>
      </w:r>
      <w:r w:rsidRPr="001F42EF">
        <w:t>y</w:t>
      </w:r>
      <w:r w:rsidRPr="001F42EF">
        <w:rPr>
          <w:spacing w:val="-8"/>
        </w:rPr>
        <w:t xml:space="preserve"> </w:t>
      </w:r>
      <w:r w:rsidRPr="001F42EF">
        <w:rPr>
          <w:spacing w:val="2"/>
        </w:rPr>
        <w:t>s</w:t>
      </w:r>
      <w:r w:rsidRPr="001F42EF">
        <w:t>o</w:t>
      </w:r>
      <w:r w:rsidRPr="001F42EF">
        <w:rPr>
          <w:spacing w:val="-2"/>
        </w:rPr>
        <w:t>m</w:t>
      </w:r>
      <w:r w:rsidRPr="001F42EF">
        <w:t>e</w:t>
      </w:r>
      <w:r w:rsidRPr="001F42EF">
        <w:rPr>
          <w:spacing w:val="-2"/>
        </w:rPr>
        <w:t xml:space="preserve"> </w:t>
      </w:r>
      <w:r w:rsidRPr="001F42EF">
        <w:t xml:space="preserve">30,000 </w:t>
      </w:r>
      <w:r w:rsidRPr="001F42EF">
        <w:rPr>
          <w:spacing w:val="-3"/>
        </w:rPr>
        <w:t>u</w:t>
      </w:r>
      <w:r w:rsidRPr="001F42EF">
        <w:t>ni</w:t>
      </w:r>
      <w:r w:rsidRPr="001F42EF">
        <w:rPr>
          <w:spacing w:val="-2"/>
        </w:rPr>
        <w:t>t</w:t>
      </w:r>
      <w:r w:rsidRPr="001F42EF">
        <w:t xml:space="preserve">s </w:t>
      </w:r>
      <w:r w:rsidRPr="001F42EF">
        <w:rPr>
          <w:spacing w:val="1"/>
        </w:rPr>
        <w:t>i</w:t>
      </w:r>
      <w:r w:rsidRPr="001F42EF">
        <w:t>n</w:t>
      </w:r>
      <w:r w:rsidRPr="001F42EF">
        <w:rPr>
          <w:spacing w:val="-3"/>
        </w:rPr>
        <w:t xml:space="preserve"> </w:t>
      </w:r>
      <w:r w:rsidRPr="001F42EF">
        <w:t>a</w:t>
      </w:r>
      <w:r w:rsidRPr="001F42EF">
        <w:rPr>
          <w:spacing w:val="-2"/>
        </w:rPr>
        <w:t>l</w:t>
      </w:r>
      <w:r w:rsidRPr="001F42EF">
        <w:t>l</w:t>
      </w:r>
      <w:r w:rsidRPr="001F42EF">
        <w:rPr>
          <w:spacing w:val="1"/>
        </w:rPr>
        <w:t xml:space="preserve"> </w:t>
      </w:r>
      <w:r w:rsidRPr="001F42EF">
        <w:t>3 c</w:t>
      </w:r>
      <w:r w:rsidRPr="001F42EF">
        <w:rPr>
          <w:spacing w:val="-2"/>
        </w:rPr>
        <w:t>o</w:t>
      </w:r>
      <w:r w:rsidRPr="001F42EF">
        <w:t>un</w:t>
      </w:r>
      <w:r w:rsidRPr="001F42EF">
        <w:rPr>
          <w:spacing w:val="-2"/>
        </w:rPr>
        <w:t>t</w:t>
      </w:r>
      <w:r w:rsidRPr="001F42EF">
        <w:t>ri</w:t>
      </w:r>
      <w:r w:rsidRPr="001F42EF">
        <w:rPr>
          <w:spacing w:val="-2"/>
        </w:rPr>
        <w:t>e</w:t>
      </w:r>
      <w:r w:rsidRPr="001F42EF">
        <w:t>s</w:t>
      </w:r>
      <w:r w:rsidRPr="001F42EF">
        <w:rPr>
          <w:spacing w:val="-2"/>
        </w:rPr>
        <w:t xml:space="preserve"> </w:t>
      </w:r>
      <w:r w:rsidRPr="001F42EF">
        <w:t>to</w:t>
      </w:r>
      <w:r w:rsidRPr="001F42EF">
        <w:rPr>
          <w:spacing w:val="-3"/>
        </w:rPr>
        <w:t xml:space="preserve"> </w:t>
      </w:r>
      <w:r w:rsidRPr="001F42EF">
        <w:t>o</w:t>
      </w:r>
      <w:r w:rsidRPr="001F42EF">
        <w:rPr>
          <w:spacing w:val="-3"/>
        </w:rPr>
        <w:t>v</w:t>
      </w:r>
      <w:r w:rsidRPr="001F42EF">
        <w:t>er</w:t>
      </w:r>
      <w:r w:rsidRPr="001F42EF">
        <w:rPr>
          <w:spacing w:val="1"/>
        </w:rPr>
        <w:t xml:space="preserve"> </w:t>
      </w:r>
      <w:r w:rsidRPr="001F42EF">
        <w:t>1.5</w:t>
      </w:r>
      <w:r w:rsidRPr="001F42EF">
        <w:rPr>
          <w:spacing w:val="3"/>
        </w:rPr>
        <w:t xml:space="preserve"> </w:t>
      </w:r>
      <w:r w:rsidRPr="001F42EF">
        <w:t>m</w:t>
      </w:r>
      <w:r w:rsidRPr="001F42EF">
        <w:rPr>
          <w:spacing w:val="-1"/>
        </w:rPr>
        <w:t>i</w:t>
      </w:r>
      <w:r w:rsidRPr="001F42EF">
        <w:t>l</w:t>
      </w:r>
      <w:r w:rsidRPr="001F42EF">
        <w:rPr>
          <w:spacing w:val="-2"/>
        </w:rPr>
        <w:t>l</w:t>
      </w:r>
      <w:r w:rsidRPr="001F42EF">
        <w:t>i</w:t>
      </w:r>
      <w:r w:rsidRPr="001F42EF">
        <w:rPr>
          <w:spacing w:val="-3"/>
        </w:rPr>
        <w:t>o</w:t>
      </w:r>
      <w:r w:rsidRPr="001F42EF">
        <w:t>n</w:t>
      </w:r>
      <w:r w:rsidRPr="001F42EF">
        <w:rPr>
          <w:spacing w:val="1"/>
        </w:rPr>
        <w:t xml:space="preserve"> units </w:t>
      </w:r>
      <w:r w:rsidRPr="001F42EF">
        <w:t>in 2050</w:t>
      </w:r>
      <w:r w:rsidRPr="001F42EF">
        <w:rPr>
          <w:spacing w:val="-3"/>
        </w:rPr>
        <w:t xml:space="preserve"> </w:t>
      </w:r>
      <w:r w:rsidRPr="001F42EF">
        <w:rPr>
          <w:spacing w:val="-2"/>
        </w:rPr>
        <w:t>(</w:t>
      </w:r>
      <w:r w:rsidRPr="001F42EF">
        <w:rPr>
          <w:spacing w:val="1"/>
        </w:rPr>
        <w:t>w</w:t>
      </w:r>
      <w:r w:rsidRPr="001F42EF">
        <w:rPr>
          <w:spacing w:val="-2"/>
        </w:rPr>
        <w:t>i</w:t>
      </w:r>
      <w:r w:rsidRPr="001F42EF">
        <w:t>th</w:t>
      </w:r>
      <w:r w:rsidRPr="001F42EF">
        <w:rPr>
          <w:spacing w:val="-3"/>
        </w:rPr>
        <w:t xml:space="preserve"> </w:t>
      </w:r>
      <w:r w:rsidRPr="001F42EF">
        <w:t>o</w:t>
      </w:r>
      <w:r w:rsidRPr="001F42EF">
        <w:rPr>
          <w:spacing w:val="-3"/>
        </w:rPr>
        <w:t>v</w:t>
      </w:r>
      <w:r w:rsidRPr="001F42EF">
        <w:rPr>
          <w:spacing w:val="-2"/>
        </w:rPr>
        <w:t>e</w:t>
      </w:r>
      <w:r w:rsidRPr="001F42EF">
        <w:t xml:space="preserve">r 90% </w:t>
      </w:r>
      <w:r w:rsidRPr="001F42EF">
        <w:rPr>
          <w:spacing w:val="-3"/>
        </w:rPr>
        <w:t>o</w:t>
      </w:r>
      <w:r w:rsidRPr="001F42EF">
        <w:t>f the</w:t>
      </w:r>
      <w:r w:rsidRPr="001F42EF">
        <w:rPr>
          <w:spacing w:val="-2"/>
        </w:rPr>
        <w:t xml:space="preserve"> </w:t>
      </w:r>
      <w:r w:rsidRPr="001F42EF">
        <w:t>d</w:t>
      </w:r>
      <w:r w:rsidRPr="001F42EF">
        <w:rPr>
          <w:spacing w:val="-2"/>
        </w:rPr>
        <w:t>e</w:t>
      </w:r>
      <w:r w:rsidRPr="001F42EF">
        <w:rPr>
          <w:spacing w:val="-4"/>
        </w:rPr>
        <w:t>m</w:t>
      </w:r>
      <w:r w:rsidRPr="001F42EF">
        <w:t>and co</w:t>
      </w:r>
      <w:r w:rsidRPr="001F42EF">
        <w:rPr>
          <w:spacing w:val="-4"/>
        </w:rPr>
        <w:t>m</w:t>
      </w:r>
      <w:r w:rsidRPr="001F42EF">
        <w:t>ing fr</w:t>
      </w:r>
      <w:r w:rsidRPr="001F42EF">
        <w:rPr>
          <w:spacing w:val="-3"/>
        </w:rPr>
        <w:t>o</w:t>
      </w:r>
      <w:r w:rsidRPr="001F42EF">
        <w:t>m</w:t>
      </w:r>
      <w:r w:rsidRPr="001F42EF">
        <w:rPr>
          <w:spacing w:val="-4"/>
        </w:rPr>
        <w:t xml:space="preserve"> </w:t>
      </w:r>
      <w:r w:rsidRPr="001F42EF">
        <w:rPr>
          <w:spacing w:val="3"/>
        </w:rPr>
        <w:t>K</w:t>
      </w:r>
      <w:r w:rsidRPr="001F42EF">
        <w:rPr>
          <w:spacing w:val="-2"/>
        </w:rPr>
        <w:t>e</w:t>
      </w:r>
      <w:r w:rsidRPr="001F42EF">
        <w:rPr>
          <w:spacing w:val="4"/>
        </w:rPr>
        <w:t>n</w:t>
      </w:r>
      <w:r w:rsidRPr="001F42EF">
        <w:rPr>
          <w:spacing w:val="-8"/>
        </w:rPr>
        <w:t>y</w:t>
      </w:r>
      <w:r w:rsidRPr="001F42EF">
        <w:t>a</w:t>
      </w:r>
      <w:r w:rsidRPr="001F42EF">
        <w:rPr>
          <w:spacing w:val="1"/>
        </w:rPr>
        <w:t>)</w:t>
      </w:r>
      <w:r w:rsidRPr="001F42EF">
        <w:t>.</w:t>
      </w:r>
    </w:p>
    <w:p w14:paraId="7D6C7382" w14:textId="77777777" w:rsidR="00EF52BD" w:rsidRPr="001F42EF" w:rsidRDefault="00EF52BD" w:rsidP="00EF52BD">
      <w:pPr>
        <w:pStyle w:val="Caption"/>
      </w:pPr>
    </w:p>
    <w:p w14:paraId="44983504" w14:textId="77777777" w:rsidR="006373EA" w:rsidRPr="001F42EF" w:rsidRDefault="00EF52BD" w:rsidP="00476666">
      <w:pPr>
        <w:pStyle w:val="Caption"/>
      </w:pPr>
      <w:proofErr w:type="spellStart"/>
      <w:r w:rsidRPr="001F42EF">
        <w:t>Tabl</w:t>
      </w:r>
      <w:proofErr w:type="spellEnd"/>
    </w:p>
    <w:tbl>
      <w:tblPr>
        <w:tblW w:w="9072" w:type="dxa"/>
        <w:tblInd w:w="55" w:type="dxa"/>
        <w:tblCellMar>
          <w:left w:w="70" w:type="dxa"/>
          <w:right w:w="70" w:type="dxa"/>
        </w:tblCellMar>
        <w:tblLook w:val="04A0" w:firstRow="1" w:lastRow="0" w:firstColumn="1" w:lastColumn="0" w:noHBand="0" w:noVBand="1"/>
      </w:tblPr>
      <w:tblGrid>
        <w:gridCol w:w="2286"/>
        <w:gridCol w:w="1290"/>
        <w:gridCol w:w="1374"/>
        <w:gridCol w:w="1374"/>
        <w:gridCol w:w="1374"/>
        <w:gridCol w:w="1374"/>
      </w:tblGrid>
      <w:tr w:rsidR="006373EA" w:rsidRPr="006373EA" w14:paraId="4FF7A931" w14:textId="77777777" w:rsidTr="006373EA">
        <w:trPr>
          <w:trHeight w:val="280"/>
        </w:trPr>
        <w:tc>
          <w:tcPr>
            <w:tcW w:w="6040" w:type="dxa"/>
            <w:tcBorders>
              <w:top w:val="nil"/>
              <w:left w:val="nil"/>
              <w:bottom w:val="nil"/>
              <w:right w:val="nil"/>
            </w:tcBorders>
            <w:shd w:val="clear" w:color="auto" w:fill="auto"/>
            <w:vAlign w:val="bottom"/>
            <w:hideMark/>
          </w:tcPr>
          <w:p w14:paraId="1E36BEC9" w14:textId="77777777" w:rsidR="006373EA" w:rsidRPr="006373EA" w:rsidRDefault="006373EA" w:rsidP="006373EA">
            <w:pPr>
              <w:widowControl/>
              <w:rPr>
                <w:rFonts w:ascii="Calibri" w:eastAsia="Times New Roman" w:hAnsi="Calibri" w:cs="Arial"/>
                <w:color w:val="000000"/>
                <w:lang w:eastAsia="de-DE"/>
              </w:rPr>
            </w:pPr>
          </w:p>
        </w:tc>
        <w:tc>
          <w:tcPr>
            <w:tcW w:w="2060" w:type="dxa"/>
            <w:tcBorders>
              <w:top w:val="nil"/>
              <w:left w:val="nil"/>
              <w:bottom w:val="nil"/>
              <w:right w:val="nil"/>
            </w:tcBorders>
            <w:shd w:val="clear" w:color="000000" w:fill="4A86E8"/>
            <w:vAlign w:val="bottom"/>
            <w:hideMark/>
          </w:tcPr>
          <w:p w14:paraId="3541E0D0"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2010</w:t>
            </w:r>
          </w:p>
        </w:tc>
        <w:tc>
          <w:tcPr>
            <w:tcW w:w="2060" w:type="dxa"/>
            <w:tcBorders>
              <w:top w:val="nil"/>
              <w:left w:val="nil"/>
              <w:bottom w:val="nil"/>
              <w:right w:val="nil"/>
            </w:tcBorders>
            <w:shd w:val="clear" w:color="000000" w:fill="4A86E8"/>
            <w:vAlign w:val="bottom"/>
            <w:hideMark/>
          </w:tcPr>
          <w:p w14:paraId="3B5A6374"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2020</w:t>
            </w:r>
          </w:p>
        </w:tc>
        <w:tc>
          <w:tcPr>
            <w:tcW w:w="2060" w:type="dxa"/>
            <w:tcBorders>
              <w:top w:val="nil"/>
              <w:left w:val="nil"/>
              <w:bottom w:val="nil"/>
              <w:right w:val="nil"/>
            </w:tcBorders>
            <w:shd w:val="clear" w:color="000000" w:fill="4A86E8"/>
            <w:vAlign w:val="bottom"/>
            <w:hideMark/>
          </w:tcPr>
          <w:p w14:paraId="15A63575"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2030</w:t>
            </w:r>
          </w:p>
        </w:tc>
        <w:tc>
          <w:tcPr>
            <w:tcW w:w="2060" w:type="dxa"/>
            <w:tcBorders>
              <w:top w:val="nil"/>
              <w:left w:val="nil"/>
              <w:bottom w:val="nil"/>
              <w:right w:val="nil"/>
            </w:tcBorders>
            <w:shd w:val="clear" w:color="000000" w:fill="4A86E8"/>
            <w:vAlign w:val="bottom"/>
            <w:hideMark/>
          </w:tcPr>
          <w:p w14:paraId="245D7497"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2040</w:t>
            </w:r>
          </w:p>
        </w:tc>
        <w:tc>
          <w:tcPr>
            <w:tcW w:w="2060" w:type="dxa"/>
            <w:tcBorders>
              <w:top w:val="nil"/>
              <w:left w:val="nil"/>
              <w:bottom w:val="nil"/>
              <w:right w:val="nil"/>
            </w:tcBorders>
            <w:shd w:val="clear" w:color="000000" w:fill="4A86E8"/>
            <w:vAlign w:val="bottom"/>
            <w:hideMark/>
          </w:tcPr>
          <w:p w14:paraId="304E8957"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2050</w:t>
            </w:r>
          </w:p>
        </w:tc>
      </w:tr>
      <w:tr w:rsidR="006373EA" w:rsidRPr="006373EA" w14:paraId="2C721B4A" w14:textId="77777777" w:rsidTr="006373EA">
        <w:trPr>
          <w:trHeight w:val="280"/>
        </w:trPr>
        <w:tc>
          <w:tcPr>
            <w:tcW w:w="16340" w:type="dxa"/>
            <w:gridSpan w:val="6"/>
            <w:tcBorders>
              <w:top w:val="nil"/>
              <w:left w:val="nil"/>
              <w:bottom w:val="nil"/>
              <w:right w:val="nil"/>
            </w:tcBorders>
            <w:shd w:val="clear" w:color="000000" w:fill="CFE2F3"/>
            <w:vAlign w:val="bottom"/>
            <w:hideMark/>
          </w:tcPr>
          <w:p w14:paraId="6B22ADCA"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Population (in millions)</w:t>
            </w:r>
          </w:p>
        </w:tc>
      </w:tr>
      <w:tr w:rsidR="006373EA" w:rsidRPr="006373EA" w14:paraId="1C200140" w14:textId="77777777" w:rsidTr="006373EA">
        <w:trPr>
          <w:trHeight w:val="280"/>
        </w:trPr>
        <w:tc>
          <w:tcPr>
            <w:tcW w:w="6040" w:type="dxa"/>
            <w:tcBorders>
              <w:top w:val="nil"/>
              <w:left w:val="nil"/>
              <w:bottom w:val="nil"/>
              <w:right w:val="nil"/>
            </w:tcBorders>
            <w:shd w:val="clear" w:color="auto" w:fill="auto"/>
            <w:vAlign w:val="bottom"/>
            <w:hideMark/>
          </w:tcPr>
          <w:p w14:paraId="308DB7EE"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47D5FB54"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46</w:t>
            </w:r>
          </w:p>
        </w:tc>
        <w:tc>
          <w:tcPr>
            <w:tcW w:w="2060" w:type="dxa"/>
            <w:tcBorders>
              <w:top w:val="nil"/>
              <w:left w:val="nil"/>
              <w:bottom w:val="nil"/>
              <w:right w:val="nil"/>
            </w:tcBorders>
            <w:shd w:val="clear" w:color="auto" w:fill="auto"/>
            <w:vAlign w:val="bottom"/>
            <w:hideMark/>
          </w:tcPr>
          <w:p w14:paraId="7717A57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52</w:t>
            </w:r>
          </w:p>
        </w:tc>
        <w:tc>
          <w:tcPr>
            <w:tcW w:w="2060" w:type="dxa"/>
            <w:tcBorders>
              <w:top w:val="nil"/>
              <w:left w:val="nil"/>
              <w:bottom w:val="nil"/>
              <w:right w:val="nil"/>
            </w:tcBorders>
            <w:shd w:val="clear" w:color="auto" w:fill="auto"/>
            <w:vAlign w:val="bottom"/>
            <w:hideMark/>
          </w:tcPr>
          <w:p w14:paraId="6134ED2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57</w:t>
            </w:r>
          </w:p>
        </w:tc>
        <w:tc>
          <w:tcPr>
            <w:tcW w:w="2060" w:type="dxa"/>
            <w:tcBorders>
              <w:top w:val="nil"/>
              <w:left w:val="nil"/>
              <w:bottom w:val="nil"/>
              <w:right w:val="nil"/>
            </w:tcBorders>
            <w:shd w:val="clear" w:color="auto" w:fill="auto"/>
            <w:vAlign w:val="bottom"/>
            <w:hideMark/>
          </w:tcPr>
          <w:p w14:paraId="4679C55B"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60</w:t>
            </w:r>
          </w:p>
        </w:tc>
        <w:tc>
          <w:tcPr>
            <w:tcW w:w="2060" w:type="dxa"/>
            <w:tcBorders>
              <w:top w:val="nil"/>
              <w:left w:val="nil"/>
              <w:bottom w:val="nil"/>
              <w:right w:val="nil"/>
            </w:tcBorders>
            <w:shd w:val="clear" w:color="auto" w:fill="auto"/>
            <w:vAlign w:val="bottom"/>
            <w:hideMark/>
          </w:tcPr>
          <w:p w14:paraId="48952101"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62</w:t>
            </w:r>
          </w:p>
        </w:tc>
      </w:tr>
      <w:tr w:rsidR="006373EA" w:rsidRPr="006373EA" w14:paraId="4B017898" w14:textId="77777777" w:rsidTr="006373EA">
        <w:trPr>
          <w:trHeight w:val="280"/>
        </w:trPr>
        <w:tc>
          <w:tcPr>
            <w:tcW w:w="6040" w:type="dxa"/>
            <w:tcBorders>
              <w:top w:val="nil"/>
              <w:left w:val="nil"/>
              <w:bottom w:val="nil"/>
              <w:right w:val="nil"/>
            </w:tcBorders>
            <w:shd w:val="clear" w:color="auto" w:fill="auto"/>
            <w:vAlign w:val="bottom"/>
            <w:hideMark/>
          </w:tcPr>
          <w:p w14:paraId="12DCBE95"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398814CC"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40</w:t>
            </w:r>
          </w:p>
        </w:tc>
        <w:tc>
          <w:tcPr>
            <w:tcW w:w="2060" w:type="dxa"/>
            <w:tcBorders>
              <w:top w:val="nil"/>
              <w:left w:val="nil"/>
              <w:bottom w:val="nil"/>
              <w:right w:val="nil"/>
            </w:tcBorders>
            <w:shd w:val="clear" w:color="auto" w:fill="auto"/>
            <w:vAlign w:val="bottom"/>
            <w:hideMark/>
          </w:tcPr>
          <w:p w14:paraId="3492B891"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53</w:t>
            </w:r>
          </w:p>
        </w:tc>
        <w:tc>
          <w:tcPr>
            <w:tcW w:w="2060" w:type="dxa"/>
            <w:tcBorders>
              <w:top w:val="nil"/>
              <w:left w:val="nil"/>
              <w:bottom w:val="nil"/>
              <w:right w:val="nil"/>
            </w:tcBorders>
            <w:shd w:val="clear" w:color="auto" w:fill="auto"/>
            <w:vAlign w:val="bottom"/>
            <w:hideMark/>
          </w:tcPr>
          <w:p w14:paraId="7BBF6013"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66</w:t>
            </w:r>
          </w:p>
        </w:tc>
        <w:tc>
          <w:tcPr>
            <w:tcW w:w="2060" w:type="dxa"/>
            <w:tcBorders>
              <w:top w:val="nil"/>
              <w:left w:val="nil"/>
              <w:bottom w:val="nil"/>
              <w:right w:val="nil"/>
            </w:tcBorders>
            <w:shd w:val="clear" w:color="auto" w:fill="auto"/>
            <w:vAlign w:val="bottom"/>
            <w:hideMark/>
          </w:tcPr>
          <w:p w14:paraId="77D5AB17"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81</w:t>
            </w:r>
          </w:p>
        </w:tc>
        <w:tc>
          <w:tcPr>
            <w:tcW w:w="2060" w:type="dxa"/>
            <w:tcBorders>
              <w:top w:val="nil"/>
              <w:left w:val="nil"/>
              <w:bottom w:val="nil"/>
              <w:right w:val="nil"/>
            </w:tcBorders>
            <w:shd w:val="clear" w:color="auto" w:fill="auto"/>
            <w:vAlign w:val="bottom"/>
            <w:hideMark/>
          </w:tcPr>
          <w:p w14:paraId="5B118AAA"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97</w:t>
            </w:r>
          </w:p>
        </w:tc>
      </w:tr>
      <w:tr w:rsidR="006373EA" w:rsidRPr="006373EA" w14:paraId="7C4C0EF4" w14:textId="77777777" w:rsidTr="006373EA">
        <w:trPr>
          <w:trHeight w:val="280"/>
        </w:trPr>
        <w:tc>
          <w:tcPr>
            <w:tcW w:w="6040" w:type="dxa"/>
            <w:tcBorders>
              <w:top w:val="nil"/>
              <w:left w:val="nil"/>
              <w:bottom w:val="nil"/>
              <w:right w:val="nil"/>
            </w:tcBorders>
            <w:shd w:val="clear" w:color="auto" w:fill="auto"/>
            <w:vAlign w:val="bottom"/>
            <w:hideMark/>
          </w:tcPr>
          <w:p w14:paraId="127C3B15"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42F362A1"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1,2</w:t>
            </w:r>
          </w:p>
        </w:tc>
        <w:tc>
          <w:tcPr>
            <w:tcW w:w="2060" w:type="dxa"/>
            <w:tcBorders>
              <w:top w:val="nil"/>
              <w:left w:val="nil"/>
              <w:bottom w:val="nil"/>
              <w:right w:val="nil"/>
            </w:tcBorders>
            <w:shd w:val="clear" w:color="auto" w:fill="auto"/>
            <w:vAlign w:val="bottom"/>
            <w:hideMark/>
          </w:tcPr>
          <w:p w14:paraId="0E1B97B4"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1,3</w:t>
            </w:r>
          </w:p>
        </w:tc>
        <w:tc>
          <w:tcPr>
            <w:tcW w:w="2060" w:type="dxa"/>
            <w:tcBorders>
              <w:top w:val="nil"/>
              <w:left w:val="nil"/>
              <w:bottom w:val="nil"/>
              <w:right w:val="nil"/>
            </w:tcBorders>
            <w:shd w:val="clear" w:color="auto" w:fill="auto"/>
            <w:vAlign w:val="bottom"/>
            <w:hideMark/>
          </w:tcPr>
          <w:p w14:paraId="5397865E"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1,5</w:t>
            </w:r>
          </w:p>
        </w:tc>
        <w:tc>
          <w:tcPr>
            <w:tcW w:w="2060" w:type="dxa"/>
            <w:tcBorders>
              <w:top w:val="nil"/>
              <w:left w:val="nil"/>
              <w:bottom w:val="nil"/>
              <w:right w:val="nil"/>
            </w:tcBorders>
            <w:shd w:val="clear" w:color="auto" w:fill="auto"/>
            <w:vAlign w:val="bottom"/>
            <w:hideMark/>
          </w:tcPr>
          <w:p w14:paraId="770AA3E7"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1,6</w:t>
            </w:r>
          </w:p>
        </w:tc>
        <w:tc>
          <w:tcPr>
            <w:tcW w:w="2060" w:type="dxa"/>
            <w:tcBorders>
              <w:top w:val="nil"/>
              <w:left w:val="nil"/>
              <w:bottom w:val="nil"/>
              <w:right w:val="nil"/>
            </w:tcBorders>
            <w:shd w:val="clear" w:color="auto" w:fill="auto"/>
            <w:vAlign w:val="bottom"/>
            <w:hideMark/>
          </w:tcPr>
          <w:p w14:paraId="6E3EDA5D"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1,7</w:t>
            </w:r>
          </w:p>
        </w:tc>
      </w:tr>
      <w:tr w:rsidR="006373EA" w:rsidRPr="006373EA" w14:paraId="059BD53D" w14:textId="77777777" w:rsidTr="006373EA">
        <w:trPr>
          <w:trHeight w:val="280"/>
        </w:trPr>
        <w:tc>
          <w:tcPr>
            <w:tcW w:w="16340" w:type="dxa"/>
            <w:gridSpan w:val="6"/>
            <w:tcBorders>
              <w:top w:val="nil"/>
              <w:left w:val="nil"/>
              <w:bottom w:val="nil"/>
              <w:right w:val="nil"/>
            </w:tcBorders>
            <w:shd w:val="clear" w:color="000000" w:fill="CFE2F3"/>
            <w:vAlign w:val="bottom"/>
            <w:hideMark/>
          </w:tcPr>
          <w:p w14:paraId="0CE69982"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Electrification</w:t>
            </w:r>
          </w:p>
        </w:tc>
      </w:tr>
      <w:tr w:rsidR="006373EA" w:rsidRPr="006373EA" w14:paraId="2B6FD72E" w14:textId="77777777" w:rsidTr="006373EA">
        <w:trPr>
          <w:trHeight w:val="280"/>
        </w:trPr>
        <w:tc>
          <w:tcPr>
            <w:tcW w:w="6040" w:type="dxa"/>
            <w:tcBorders>
              <w:top w:val="nil"/>
              <w:left w:val="nil"/>
              <w:bottom w:val="nil"/>
              <w:right w:val="nil"/>
            </w:tcBorders>
            <w:shd w:val="clear" w:color="auto" w:fill="auto"/>
            <w:vAlign w:val="bottom"/>
            <w:hideMark/>
          </w:tcPr>
          <w:p w14:paraId="465043CD"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1045E39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0,86</w:t>
            </w:r>
          </w:p>
        </w:tc>
        <w:tc>
          <w:tcPr>
            <w:tcW w:w="2060" w:type="dxa"/>
            <w:tcBorders>
              <w:top w:val="nil"/>
              <w:left w:val="nil"/>
              <w:bottom w:val="nil"/>
              <w:right w:val="nil"/>
            </w:tcBorders>
            <w:shd w:val="clear" w:color="auto" w:fill="auto"/>
            <w:vAlign w:val="bottom"/>
            <w:hideMark/>
          </w:tcPr>
          <w:p w14:paraId="6439FD9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0,95</w:t>
            </w:r>
          </w:p>
        </w:tc>
        <w:tc>
          <w:tcPr>
            <w:tcW w:w="2060" w:type="dxa"/>
            <w:tcBorders>
              <w:top w:val="nil"/>
              <w:left w:val="nil"/>
              <w:bottom w:val="nil"/>
              <w:right w:val="nil"/>
            </w:tcBorders>
            <w:shd w:val="clear" w:color="auto" w:fill="auto"/>
            <w:vAlign w:val="bottom"/>
            <w:hideMark/>
          </w:tcPr>
          <w:p w14:paraId="1FC15D0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0,95</w:t>
            </w:r>
          </w:p>
        </w:tc>
        <w:tc>
          <w:tcPr>
            <w:tcW w:w="2060" w:type="dxa"/>
            <w:tcBorders>
              <w:top w:val="nil"/>
              <w:left w:val="nil"/>
              <w:bottom w:val="nil"/>
              <w:right w:val="nil"/>
            </w:tcBorders>
            <w:shd w:val="clear" w:color="auto" w:fill="auto"/>
            <w:vAlign w:val="bottom"/>
            <w:hideMark/>
          </w:tcPr>
          <w:p w14:paraId="58197AC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0,95</w:t>
            </w:r>
          </w:p>
        </w:tc>
        <w:tc>
          <w:tcPr>
            <w:tcW w:w="2060" w:type="dxa"/>
            <w:tcBorders>
              <w:top w:val="nil"/>
              <w:left w:val="nil"/>
              <w:bottom w:val="nil"/>
              <w:right w:val="nil"/>
            </w:tcBorders>
            <w:shd w:val="clear" w:color="auto" w:fill="auto"/>
            <w:vAlign w:val="bottom"/>
            <w:hideMark/>
          </w:tcPr>
          <w:p w14:paraId="648708F7"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0,95</w:t>
            </w:r>
          </w:p>
        </w:tc>
      </w:tr>
      <w:tr w:rsidR="006373EA" w:rsidRPr="006373EA" w14:paraId="7DC37D96" w14:textId="77777777" w:rsidTr="006373EA">
        <w:trPr>
          <w:trHeight w:val="280"/>
        </w:trPr>
        <w:tc>
          <w:tcPr>
            <w:tcW w:w="6040" w:type="dxa"/>
            <w:tcBorders>
              <w:top w:val="nil"/>
              <w:left w:val="nil"/>
              <w:bottom w:val="nil"/>
              <w:right w:val="nil"/>
            </w:tcBorders>
            <w:shd w:val="clear" w:color="auto" w:fill="auto"/>
            <w:vAlign w:val="bottom"/>
            <w:hideMark/>
          </w:tcPr>
          <w:p w14:paraId="7C9EC551"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7204AAC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0,14</w:t>
            </w:r>
          </w:p>
        </w:tc>
        <w:tc>
          <w:tcPr>
            <w:tcW w:w="2060" w:type="dxa"/>
            <w:tcBorders>
              <w:top w:val="nil"/>
              <w:left w:val="nil"/>
              <w:bottom w:val="nil"/>
              <w:right w:val="nil"/>
            </w:tcBorders>
            <w:shd w:val="clear" w:color="auto" w:fill="auto"/>
            <w:vAlign w:val="bottom"/>
            <w:hideMark/>
          </w:tcPr>
          <w:p w14:paraId="3819C71A"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0,15</w:t>
            </w:r>
          </w:p>
        </w:tc>
        <w:tc>
          <w:tcPr>
            <w:tcW w:w="2060" w:type="dxa"/>
            <w:tcBorders>
              <w:top w:val="nil"/>
              <w:left w:val="nil"/>
              <w:bottom w:val="nil"/>
              <w:right w:val="nil"/>
            </w:tcBorders>
            <w:shd w:val="clear" w:color="auto" w:fill="auto"/>
            <w:vAlign w:val="bottom"/>
            <w:hideMark/>
          </w:tcPr>
          <w:p w14:paraId="4FF80CAE"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0,17</w:t>
            </w:r>
          </w:p>
        </w:tc>
        <w:tc>
          <w:tcPr>
            <w:tcW w:w="2060" w:type="dxa"/>
            <w:tcBorders>
              <w:top w:val="nil"/>
              <w:left w:val="nil"/>
              <w:bottom w:val="nil"/>
              <w:right w:val="nil"/>
            </w:tcBorders>
            <w:shd w:val="clear" w:color="auto" w:fill="auto"/>
            <w:vAlign w:val="bottom"/>
            <w:hideMark/>
          </w:tcPr>
          <w:p w14:paraId="7A0B600D"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0,19</w:t>
            </w:r>
          </w:p>
        </w:tc>
        <w:tc>
          <w:tcPr>
            <w:tcW w:w="2060" w:type="dxa"/>
            <w:tcBorders>
              <w:top w:val="nil"/>
              <w:left w:val="nil"/>
              <w:bottom w:val="nil"/>
              <w:right w:val="nil"/>
            </w:tcBorders>
            <w:shd w:val="clear" w:color="auto" w:fill="auto"/>
            <w:vAlign w:val="bottom"/>
            <w:hideMark/>
          </w:tcPr>
          <w:p w14:paraId="2170C1B2"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0,2</w:t>
            </w:r>
          </w:p>
        </w:tc>
      </w:tr>
      <w:tr w:rsidR="006373EA" w:rsidRPr="006373EA" w14:paraId="053C04CB" w14:textId="77777777" w:rsidTr="006373EA">
        <w:trPr>
          <w:trHeight w:val="280"/>
        </w:trPr>
        <w:tc>
          <w:tcPr>
            <w:tcW w:w="6040" w:type="dxa"/>
            <w:tcBorders>
              <w:top w:val="nil"/>
              <w:left w:val="nil"/>
              <w:bottom w:val="nil"/>
              <w:right w:val="nil"/>
            </w:tcBorders>
            <w:shd w:val="clear" w:color="auto" w:fill="auto"/>
            <w:vAlign w:val="bottom"/>
            <w:hideMark/>
          </w:tcPr>
          <w:p w14:paraId="4FB5DEF9"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0F37DD7D"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0,27</w:t>
            </w:r>
          </w:p>
        </w:tc>
        <w:tc>
          <w:tcPr>
            <w:tcW w:w="2060" w:type="dxa"/>
            <w:tcBorders>
              <w:top w:val="nil"/>
              <w:left w:val="nil"/>
              <w:bottom w:val="nil"/>
              <w:right w:val="nil"/>
            </w:tcBorders>
            <w:shd w:val="clear" w:color="auto" w:fill="auto"/>
            <w:vAlign w:val="bottom"/>
            <w:hideMark/>
          </w:tcPr>
          <w:p w14:paraId="6D38AE84"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0,3</w:t>
            </w:r>
          </w:p>
        </w:tc>
        <w:tc>
          <w:tcPr>
            <w:tcW w:w="2060" w:type="dxa"/>
            <w:tcBorders>
              <w:top w:val="nil"/>
              <w:left w:val="nil"/>
              <w:bottom w:val="nil"/>
              <w:right w:val="nil"/>
            </w:tcBorders>
            <w:shd w:val="clear" w:color="auto" w:fill="auto"/>
            <w:vAlign w:val="bottom"/>
            <w:hideMark/>
          </w:tcPr>
          <w:p w14:paraId="328C014E"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0,33</w:t>
            </w:r>
          </w:p>
        </w:tc>
        <w:tc>
          <w:tcPr>
            <w:tcW w:w="2060" w:type="dxa"/>
            <w:tcBorders>
              <w:top w:val="nil"/>
              <w:left w:val="nil"/>
              <w:bottom w:val="nil"/>
              <w:right w:val="nil"/>
            </w:tcBorders>
            <w:shd w:val="clear" w:color="auto" w:fill="auto"/>
            <w:vAlign w:val="bottom"/>
            <w:hideMark/>
          </w:tcPr>
          <w:p w14:paraId="401AD0D9"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0,36</w:t>
            </w:r>
          </w:p>
        </w:tc>
        <w:tc>
          <w:tcPr>
            <w:tcW w:w="2060" w:type="dxa"/>
            <w:tcBorders>
              <w:top w:val="nil"/>
              <w:left w:val="nil"/>
              <w:bottom w:val="nil"/>
              <w:right w:val="nil"/>
            </w:tcBorders>
            <w:shd w:val="clear" w:color="auto" w:fill="auto"/>
            <w:vAlign w:val="bottom"/>
            <w:hideMark/>
          </w:tcPr>
          <w:p w14:paraId="5FCAE18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0,4</w:t>
            </w:r>
          </w:p>
        </w:tc>
      </w:tr>
      <w:tr w:rsidR="006373EA" w:rsidRPr="006373EA" w14:paraId="4633717A" w14:textId="77777777" w:rsidTr="006373EA">
        <w:trPr>
          <w:trHeight w:val="280"/>
        </w:trPr>
        <w:tc>
          <w:tcPr>
            <w:tcW w:w="16340" w:type="dxa"/>
            <w:gridSpan w:val="6"/>
            <w:tcBorders>
              <w:top w:val="nil"/>
              <w:left w:val="nil"/>
              <w:bottom w:val="nil"/>
              <w:right w:val="nil"/>
            </w:tcBorders>
            <w:shd w:val="clear" w:color="000000" w:fill="CFE2F3"/>
            <w:vAlign w:val="bottom"/>
            <w:hideMark/>
          </w:tcPr>
          <w:p w14:paraId="6A908B0D"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Population off-grid households</w:t>
            </w:r>
          </w:p>
        </w:tc>
      </w:tr>
      <w:tr w:rsidR="006373EA" w:rsidRPr="006373EA" w14:paraId="2C0B3BB7" w14:textId="77777777" w:rsidTr="006373EA">
        <w:trPr>
          <w:trHeight w:val="280"/>
        </w:trPr>
        <w:tc>
          <w:tcPr>
            <w:tcW w:w="6040" w:type="dxa"/>
            <w:tcBorders>
              <w:top w:val="nil"/>
              <w:left w:val="nil"/>
              <w:bottom w:val="nil"/>
              <w:right w:val="nil"/>
            </w:tcBorders>
            <w:shd w:val="clear" w:color="auto" w:fill="auto"/>
            <w:vAlign w:val="bottom"/>
            <w:hideMark/>
          </w:tcPr>
          <w:p w14:paraId="3E95238C"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7A817D9C"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1.560.545</w:t>
            </w:r>
          </w:p>
        </w:tc>
        <w:tc>
          <w:tcPr>
            <w:tcW w:w="2060" w:type="dxa"/>
            <w:tcBorders>
              <w:top w:val="nil"/>
              <w:left w:val="nil"/>
              <w:bottom w:val="nil"/>
              <w:right w:val="nil"/>
            </w:tcBorders>
            <w:shd w:val="clear" w:color="auto" w:fill="auto"/>
            <w:vAlign w:val="bottom"/>
            <w:hideMark/>
          </w:tcPr>
          <w:p w14:paraId="54BCBC03"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720.211</w:t>
            </w:r>
          </w:p>
        </w:tc>
        <w:tc>
          <w:tcPr>
            <w:tcW w:w="2060" w:type="dxa"/>
            <w:tcBorders>
              <w:top w:val="nil"/>
              <w:left w:val="nil"/>
              <w:bottom w:val="nil"/>
              <w:right w:val="nil"/>
            </w:tcBorders>
            <w:shd w:val="clear" w:color="auto" w:fill="auto"/>
            <w:vAlign w:val="bottom"/>
            <w:hideMark/>
          </w:tcPr>
          <w:p w14:paraId="6785A01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1.001.340</w:t>
            </w:r>
          </w:p>
        </w:tc>
        <w:tc>
          <w:tcPr>
            <w:tcW w:w="2060" w:type="dxa"/>
            <w:tcBorders>
              <w:top w:val="nil"/>
              <w:left w:val="nil"/>
              <w:bottom w:val="nil"/>
              <w:right w:val="nil"/>
            </w:tcBorders>
            <w:shd w:val="clear" w:color="auto" w:fill="auto"/>
            <w:vAlign w:val="bottom"/>
            <w:hideMark/>
          </w:tcPr>
          <w:p w14:paraId="0C5CA7B9"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1.134.000</w:t>
            </w:r>
          </w:p>
        </w:tc>
        <w:tc>
          <w:tcPr>
            <w:tcW w:w="2060" w:type="dxa"/>
            <w:tcBorders>
              <w:top w:val="nil"/>
              <w:left w:val="nil"/>
              <w:bottom w:val="nil"/>
              <w:right w:val="nil"/>
            </w:tcBorders>
            <w:shd w:val="clear" w:color="auto" w:fill="auto"/>
            <w:vAlign w:val="bottom"/>
            <w:hideMark/>
          </w:tcPr>
          <w:p w14:paraId="599B0B3E"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1.339.200</w:t>
            </w:r>
          </w:p>
        </w:tc>
      </w:tr>
      <w:tr w:rsidR="006373EA" w:rsidRPr="006373EA" w14:paraId="452A4F0B" w14:textId="77777777" w:rsidTr="006373EA">
        <w:trPr>
          <w:trHeight w:val="280"/>
        </w:trPr>
        <w:tc>
          <w:tcPr>
            <w:tcW w:w="6040" w:type="dxa"/>
            <w:tcBorders>
              <w:top w:val="nil"/>
              <w:left w:val="nil"/>
              <w:bottom w:val="nil"/>
              <w:right w:val="nil"/>
            </w:tcBorders>
            <w:shd w:val="clear" w:color="auto" w:fill="auto"/>
            <w:vAlign w:val="bottom"/>
            <w:hideMark/>
          </w:tcPr>
          <w:p w14:paraId="45FEAE6D"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5676685C"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8.443.658</w:t>
            </w:r>
          </w:p>
        </w:tc>
        <w:tc>
          <w:tcPr>
            <w:tcW w:w="2060" w:type="dxa"/>
            <w:tcBorders>
              <w:top w:val="nil"/>
              <w:left w:val="nil"/>
              <w:bottom w:val="nil"/>
              <w:right w:val="nil"/>
            </w:tcBorders>
            <w:shd w:val="clear" w:color="auto" w:fill="auto"/>
            <w:vAlign w:val="bottom"/>
            <w:hideMark/>
          </w:tcPr>
          <w:p w14:paraId="178E6652"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12.366.686</w:t>
            </w:r>
          </w:p>
        </w:tc>
        <w:tc>
          <w:tcPr>
            <w:tcW w:w="2060" w:type="dxa"/>
            <w:tcBorders>
              <w:top w:val="nil"/>
              <w:left w:val="nil"/>
              <w:bottom w:val="nil"/>
              <w:right w:val="nil"/>
            </w:tcBorders>
            <w:shd w:val="clear" w:color="auto" w:fill="auto"/>
            <w:vAlign w:val="bottom"/>
            <w:hideMark/>
          </w:tcPr>
          <w:p w14:paraId="4CF8038C"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19.261.911</w:t>
            </w:r>
          </w:p>
        </w:tc>
        <w:tc>
          <w:tcPr>
            <w:tcW w:w="2060" w:type="dxa"/>
            <w:tcBorders>
              <w:top w:val="nil"/>
              <w:left w:val="nil"/>
              <w:bottom w:val="nil"/>
              <w:right w:val="nil"/>
            </w:tcBorders>
            <w:shd w:val="clear" w:color="auto" w:fill="auto"/>
            <w:vAlign w:val="bottom"/>
            <w:hideMark/>
          </w:tcPr>
          <w:p w14:paraId="61ACEEB2"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23.067.261</w:t>
            </w:r>
          </w:p>
        </w:tc>
        <w:tc>
          <w:tcPr>
            <w:tcW w:w="2060" w:type="dxa"/>
            <w:tcBorders>
              <w:top w:val="nil"/>
              <w:left w:val="nil"/>
              <w:bottom w:val="nil"/>
              <w:right w:val="nil"/>
            </w:tcBorders>
            <w:shd w:val="clear" w:color="auto" w:fill="auto"/>
            <w:vAlign w:val="bottom"/>
            <w:hideMark/>
          </w:tcPr>
          <w:p w14:paraId="424DFE87"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30.847.009</w:t>
            </w:r>
          </w:p>
        </w:tc>
      </w:tr>
      <w:tr w:rsidR="006373EA" w:rsidRPr="006373EA" w14:paraId="5C4CD47E" w14:textId="77777777" w:rsidTr="006373EA">
        <w:trPr>
          <w:trHeight w:val="280"/>
        </w:trPr>
        <w:tc>
          <w:tcPr>
            <w:tcW w:w="6040" w:type="dxa"/>
            <w:tcBorders>
              <w:top w:val="nil"/>
              <w:left w:val="nil"/>
              <w:bottom w:val="nil"/>
              <w:right w:val="nil"/>
            </w:tcBorders>
            <w:shd w:val="clear" w:color="auto" w:fill="auto"/>
            <w:vAlign w:val="bottom"/>
            <w:hideMark/>
          </w:tcPr>
          <w:p w14:paraId="03273636" w14:textId="77777777" w:rsidR="006373EA" w:rsidRPr="006373EA" w:rsidRDefault="006373EA" w:rsidP="006373EA">
            <w:pPr>
              <w:widowControl/>
              <w:rPr>
                <w:rFonts w:ascii="Calibri" w:eastAsia="Times New Roman" w:hAnsi="Calibri" w:cs="Arial"/>
                <w:color w:val="000000"/>
                <w:lang w:eastAsia="de-DE"/>
              </w:rPr>
            </w:pPr>
            <w:r w:rsidRPr="006373EA">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12576799"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209.040</w:t>
            </w:r>
          </w:p>
        </w:tc>
        <w:tc>
          <w:tcPr>
            <w:tcW w:w="2060" w:type="dxa"/>
            <w:tcBorders>
              <w:top w:val="nil"/>
              <w:left w:val="nil"/>
              <w:bottom w:val="nil"/>
              <w:right w:val="nil"/>
            </w:tcBorders>
            <w:shd w:val="clear" w:color="auto" w:fill="auto"/>
            <w:vAlign w:val="bottom"/>
            <w:hideMark/>
          </w:tcPr>
          <w:p w14:paraId="3E2E11FB"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263.269</w:t>
            </w:r>
          </w:p>
        </w:tc>
        <w:tc>
          <w:tcPr>
            <w:tcW w:w="2060" w:type="dxa"/>
            <w:tcBorders>
              <w:top w:val="nil"/>
              <w:left w:val="nil"/>
              <w:bottom w:val="nil"/>
              <w:right w:val="nil"/>
            </w:tcBorders>
            <w:shd w:val="clear" w:color="auto" w:fill="auto"/>
            <w:vAlign w:val="bottom"/>
            <w:hideMark/>
          </w:tcPr>
          <w:p w14:paraId="087499E9"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355.391</w:t>
            </w:r>
          </w:p>
        </w:tc>
        <w:tc>
          <w:tcPr>
            <w:tcW w:w="2060" w:type="dxa"/>
            <w:tcBorders>
              <w:top w:val="nil"/>
              <w:left w:val="nil"/>
              <w:bottom w:val="nil"/>
              <w:right w:val="nil"/>
            </w:tcBorders>
            <w:shd w:val="clear" w:color="auto" w:fill="auto"/>
            <w:vAlign w:val="bottom"/>
            <w:hideMark/>
          </w:tcPr>
          <w:p w14:paraId="7C413D4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358</w:t>
            </w:r>
            <w:r>
              <w:rPr>
                <w:rFonts w:ascii="Calibri" w:eastAsia="Times New Roman" w:hAnsi="Calibri" w:cs="Arial"/>
                <w:color w:val="000000"/>
                <w:lang w:eastAsia="de-DE"/>
              </w:rPr>
              <w:t>.</w:t>
            </w:r>
            <w:r w:rsidRPr="006373EA">
              <w:rPr>
                <w:rFonts w:ascii="Calibri" w:eastAsia="Times New Roman" w:hAnsi="Calibri" w:cs="Arial"/>
                <w:color w:val="000000"/>
                <w:lang w:eastAsia="de-DE"/>
              </w:rPr>
              <w:t>753</w:t>
            </w:r>
          </w:p>
        </w:tc>
        <w:tc>
          <w:tcPr>
            <w:tcW w:w="2060" w:type="dxa"/>
            <w:tcBorders>
              <w:top w:val="nil"/>
              <w:left w:val="nil"/>
              <w:bottom w:val="nil"/>
              <w:right w:val="nil"/>
            </w:tcBorders>
            <w:shd w:val="clear" w:color="auto" w:fill="auto"/>
            <w:vAlign w:val="bottom"/>
            <w:hideMark/>
          </w:tcPr>
          <w:p w14:paraId="6DD9EC58"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411</w:t>
            </w:r>
            <w:r>
              <w:rPr>
                <w:rFonts w:ascii="Calibri" w:eastAsia="Times New Roman" w:hAnsi="Calibri" w:cs="Arial"/>
                <w:color w:val="000000"/>
                <w:lang w:eastAsia="de-DE"/>
              </w:rPr>
              <w:t>.</w:t>
            </w:r>
            <w:r w:rsidRPr="006373EA">
              <w:rPr>
                <w:rFonts w:ascii="Calibri" w:eastAsia="Times New Roman" w:hAnsi="Calibri" w:cs="Arial"/>
                <w:color w:val="000000"/>
                <w:lang w:eastAsia="de-DE"/>
              </w:rPr>
              <w:t>191</w:t>
            </w:r>
          </w:p>
        </w:tc>
      </w:tr>
    </w:tbl>
    <w:p w14:paraId="0A80CE9A" w14:textId="77777777" w:rsidR="0086459D" w:rsidRPr="001F42EF" w:rsidRDefault="00EF52BD" w:rsidP="00476666">
      <w:pPr>
        <w:pStyle w:val="Caption"/>
        <w:rPr>
          <w:rFonts w:cs="Times New Roman"/>
        </w:rPr>
      </w:pPr>
      <w:proofErr w:type="gramStart"/>
      <w:r w:rsidRPr="001F42EF">
        <w:t>e</w:t>
      </w:r>
      <w:proofErr w:type="gramEnd"/>
      <w:r w:rsidRPr="001F42EF">
        <w:t xml:space="preserve"> 5: Projection of off-grid households in Colombia, Kenya and Swaziland  </w:t>
      </w:r>
    </w:p>
    <w:p w14:paraId="0A82A1D8" w14:textId="77777777" w:rsidR="006373EA" w:rsidRDefault="006373EA" w:rsidP="00AD02C9">
      <w:pPr>
        <w:pStyle w:val="BodyText"/>
        <w:spacing w:line="275" w:lineRule="auto"/>
        <w:ind w:left="0" w:right="154"/>
        <w:rPr>
          <w:spacing w:val="3"/>
          <w:sz w:val="16"/>
          <w:szCs w:val="16"/>
        </w:rPr>
      </w:pPr>
    </w:p>
    <w:p w14:paraId="5087A246" w14:textId="77777777" w:rsidR="00E72BC6" w:rsidRPr="001F42EF" w:rsidRDefault="00E72BC6" w:rsidP="00AD02C9">
      <w:pPr>
        <w:pStyle w:val="BodyText"/>
        <w:spacing w:line="275" w:lineRule="auto"/>
        <w:ind w:left="0" w:right="154"/>
        <w:rPr>
          <w:spacing w:val="3"/>
          <w:sz w:val="16"/>
          <w:szCs w:val="16"/>
        </w:rPr>
      </w:pPr>
      <w:r w:rsidRPr="001F42EF">
        <w:rPr>
          <w:spacing w:val="3"/>
          <w:sz w:val="16"/>
          <w:szCs w:val="16"/>
        </w:rPr>
        <w:t>Source</w:t>
      </w:r>
      <w:r w:rsidR="00184527" w:rsidRPr="001F42EF">
        <w:rPr>
          <w:spacing w:val="3"/>
          <w:sz w:val="16"/>
          <w:szCs w:val="16"/>
        </w:rPr>
        <w:t>s</w:t>
      </w:r>
      <w:r w:rsidRPr="001F42EF">
        <w:rPr>
          <w:spacing w:val="3"/>
          <w:sz w:val="16"/>
          <w:szCs w:val="16"/>
        </w:rPr>
        <w:t xml:space="preserve">: </w:t>
      </w:r>
    </w:p>
    <w:p w14:paraId="7E694A37" w14:textId="77777777" w:rsidR="00252C25" w:rsidRPr="001F42EF" w:rsidRDefault="00E72BC6" w:rsidP="00D7100E">
      <w:pPr>
        <w:pStyle w:val="BodyText"/>
        <w:numPr>
          <w:ilvl w:val="0"/>
          <w:numId w:val="12"/>
        </w:numPr>
        <w:ind w:left="720" w:right="154" w:hanging="357"/>
        <w:rPr>
          <w:spacing w:val="3"/>
          <w:sz w:val="16"/>
          <w:szCs w:val="16"/>
        </w:rPr>
      </w:pPr>
      <w:r w:rsidRPr="001F42EF">
        <w:rPr>
          <w:spacing w:val="3"/>
          <w:sz w:val="16"/>
          <w:szCs w:val="16"/>
        </w:rPr>
        <w:t xml:space="preserve">People living in off-grid areas (IEA, 2010) </w:t>
      </w:r>
    </w:p>
    <w:p w14:paraId="28512AAD" w14:textId="77777777" w:rsidR="00184527" w:rsidRPr="001F42EF" w:rsidRDefault="00184527" w:rsidP="00D7100E">
      <w:pPr>
        <w:pStyle w:val="BodyText"/>
        <w:numPr>
          <w:ilvl w:val="0"/>
          <w:numId w:val="12"/>
        </w:numPr>
        <w:ind w:left="720" w:right="154" w:hanging="357"/>
        <w:rPr>
          <w:spacing w:val="3"/>
          <w:sz w:val="16"/>
          <w:szCs w:val="16"/>
        </w:rPr>
      </w:pPr>
      <w:r w:rsidRPr="001F42EF">
        <w:rPr>
          <w:spacing w:val="3"/>
          <w:sz w:val="16"/>
          <w:szCs w:val="16"/>
        </w:rPr>
        <w:t xml:space="preserve">United Nations, Department of Economic and Social Affairs, World Populations Prospects, </w:t>
      </w:r>
      <w:hyperlink r:id="rId15" w:history="1">
        <w:r w:rsidRPr="001F42EF">
          <w:rPr>
            <w:spacing w:val="3"/>
          </w:rPr>
          <w:t>esa.un.org</w:t>
        </w:r>
      </w:hyperlink>
      <w:r w:rsidRPr="001F42EF" w:rsidDel="00251D59">
        <w:rPr>
          <w:spacing w:val="3"/>
          <w:sz w:val="16"/>
          <w:szCs w:val="16"/>
        </w:rPr>
        <w:t xml:space="preserve"> </w:t>
      </w:r>
    </w:p>
    <w:p w14:paraId="4CDEEAB7" w14:textId="77777777" w:rsidR="00184527" w:rsidRPr="001F42EF" w:rsidRDefault="00184527" w:rsidP="00D7100E">
      <w:pPr>
        <w:pStyle w:val="BodyText"/>
        <w:numPr>
          <w:ilvl w:val="0"/>
          <w:numId w:val="12"/>
        </w:numPr>
        <w:ind w:left="720" w:right="154" w:hanging="357"/>
        <w:rPr>
          <w:spacing w:val="3"/>
          <w:sz w:val="16"/>
          <w:szCs w:val="16"/>
        </w:rPr>
      </w:pPr>
      <w:r w:rsidRPr="001F42EF">
        <w:rPr>
          <w:spacing w:val="3"/>
          <w:sz w:val="16"/>
          <w:szCs w:val="16"/>
        </w:rPr>
        <w:t>Ironmonger, D., Jennings V., and Lloyd-Smith, B.</w:t>
      </w:r>
      <w:r w:rsidRPr="001F42EF" w:rsidDel="00A15922">
        <w:rPr>
          <w:spacing w:val="3"/>
          <w:sz w:val="16"/>
          <w:szCs w:val="16"/>
        </w:rPr>
        <w:t xml:space="preserve"> </w:t>
      </w:r>
      <w:r w:rsidRPr="001F42EF">
        <w:rPr>
          <w:spacing w:val="3"/>
          <w:sz w:val="16"/>
          <w:szCs w:val="16"/>
        </w:rPr>
        <w:t xml:space="preserve">(2000). Long Term Global Projections of Household Numbers and Size Distributions for LINK Countries and Regions. Paper presented at the World Project LINK Meeting, Oslo, Norway, </w:t>
      </w:r>
      <w:proofErr w:type="gramStart"/>
      <w:r w:rsidRPr="001F42EF">
        <w:rPr>
          <w:spacing w:val="3"/>
          <w:sz w:val="16"/>
          <w:szCs w:val="16"/>
        </w:rPr>
        <w:t>3</w:t>
      </w:r>
      <w:proofErr w:type="gramEnd"/>
      <w:r w:rsidRPr="001F42EF">
        <w:rPr>
          <w:spacing w:val="3"/>
          <w:sz w:val="16"/>
          <w:szCs w:val="16"/>
        </w:rPr>
        <w:t>-6 October 2000.</w:t>
      </w:r>
    </w:p>
    <w:p w14:paraId="1EDF4D58" w14:textId="77777777" w:rsidR="00184527" w:rsidRPr="001F42EF" w:rsidRDefault="00184527" w:rsidP="00D7100E">
      <w:pPr>
        <w:pStyle w:val="ListParagraph"/>
        <w:numPr>
          <w:ilvl w:val="0"/>
          <w:numId w:val="12"/>
        </w:numPr>
        <w:autoSpaceDE w:val="0"/>
        <w:autoSpaceDN w:val="0"/>
        <w:adjustRightInd w:val="0"/>
        <w:ind w:left="720" w:hanging="357"/>
        <w:rPr>
          <w:sz w:val="16"/>
          <w:szCs w:val="16"/>
        </w:rPr>
      </w:pPr>
      <w:r w:rsidRPr="001F42EF">
        <w:rPr>
          <w:sz w:val="16"/>
          <w:szCs w:val="16"/>
        </w:rPr>
        <w:t xml:space="preserve">Own calculation, GIZ </w:t>
      </w:r>
      <w:proofErr w:type="spellStart"/>
      <w:r w:rsidRPr="001F42EF">
        <w:rPr>
          <w:sz w:val="16"/>
          <w:szCs w:val="16"/>
        </w:rPr>
        <w:t>Proklima</w:t>
      </w:r>
      <w:proofErr w:type="spellEnd"/>
      <w:r w:rsidRPr="001F42EF">
        <w:rPr>
          <w:sz w:val="16"/>
          <w:szCs w:val="16"/>
        </w:rPr>
        <w:t>/ Heat GmbH</w:t>
      </w:r>
    </w:p>
    <w:p w14:paraId="77A6DACB" w14:textId="77777777" w:rsidR="00E72BC6" w:rsidRPr="001F42EF" w:rsidRDefault="00E72BC6" w:rsidP="00184527">
      <w:pPr>
        <w:pStyle w:val="BodyText"/>
        <w:spacing w:line="275" w:lineRule="auto"/>
        <w:ind w:left="0" w:right="154"/>
        <w:rPr>
          <w:spacing w:val="3"/>
        </w:rPr>
      </w:pPr>
    </w:p>
    <w:p w14:paraId="572495EE" w14:textId="77777777" w:rsidR="00E27D21" w:rsidRPr="001F42EF" w:rsidRDefault="00AD02C9" w:rsidP="008161E4">
      <w:pPr>
        <w:pStyle w:val="BodyText"/>
        <w:spacing w:line="275" w:lineRule="auto"/>
        <w:ind w:left="0" w:right="154"/>
      </w:pPr>
      <w:r w:rsidRPr="001F42EF">
        <w:t>T</w:t>
      </w:r>
      <w:r w:rsidR="00252C25" w:rsidRPr="001F42EF">
        <w:t>o</w:t>
      </w:r>
      <w:r w:rsidR="00252C25" w:rsidRPr="001F42EF">
        <w:rPr>
          <w:spacing w:val="-3"/>
        </w:rPr>
        <w:t xml:space="preserve"> </w:t>
      </w:r>
      <w:r w:rsidR="00252C25" w:rsidRPr="001F42EF">
        <w:rPr>
          <w:spacing w:val="-2"/>
        </w:rPr>
        <w:t>e</w:t>
      </w:r>
      <w:r w:rsidR="00252C25" w:rsidRPr="001F42EF">
        <w:t>s</w:t>
      </w:r>
      <w:r w:rsidR="00252C25" w:rsidRPr="001F42EF">
        <w:rPr>
          <w:spacing w:val="-1"/>
        </w:rPr>
        <w:t>t</w:t>
      </w:r>
      <w:r w:rsidR="00252C25" w:rsidRPr="001F42EF">
        <w:t>i</w:t>
      </w:r>
      <w:r w:rsidR="00252C25" w:rsidRPr="001F42EF">
        <w:rPr>
          <w:spacing w:val="-4"/>
        </w:rPr>
        <w:t>m</w:t>
      </w:r>
      <w:r w:rsidR="00252C25" w:rsidRPr="001F42EF">
        <w:t>a</w:t>
      </w:r>
      <w:r w:rsidR="00252C25" w:rsidRPr="001F42EF">
        <w:rPr>
          <w:spacing w:val="1"/>
        </w:rPr>
        <w:t>t</w:t>
      </w:r>
      <w:r w:rsidR="00252C25" w:rsidRPr="001F42EF">
        <w:t>e</w:t>
      </w:r>
      <w:r w:rsidR="00252C25" w:rsidRPr="001F42EF">
        <w:rPr>
          <w:spacing w:val="-2"/>
        </w:rPr>
        <w:t xml:space="preserve"> </w:t>
      </w:r>
      <w:r w:rsidR="00252C25" w:rsidRPr="001F42EF">
        <w:t>the</w:t>
      </w:r>
      <w:r w:rsidR="00252C25" w:rsidRPr="001F42EF">
        <w:rPr>
          <w:spacing w:val="-2"/>
        </w:rPr>
        <w:t xml:space="preserve"> </w:t>
      </w:r>
      <w:r w:rsidR="00252C25" w:rsidRPr="001F42EF">
        <w:t>fut</w:t>
      </w:r>
      <w:r w:rsidR="00252C25" w:rsidRPr="001F42EF">
        <w:rPr>
          <w:spacing w:val="-3"/>
        </w:rPr>
        <w:t>u</w:t>
      </w:r>
      <w:r w:rsidR="00252C25" w:rsidRPr="001F42EF">
        <w:t>re</w:t>
      </w:r>
      <w:r w:rsidR="00252C25" w:rsidRPr="001F42EF">
        <w:rPr>
          <w:spacing w:val="-2"/>
        </w:rPr>
        <w:t xml:space="preserve"> </w:t>
      </w:r>
      <w:r w:rsidR="00252C25" w:rsidRPr="001F42EF">
        <w:t>de</w:t>
      </w:r>
      <w:r w:rsidR="00252C25" w:rsidRPr="001F42EF">
        <w:rPr>
          <w:spacing w:val="-2"/>
        </w:rPr>
        <w:t>m</w:t>
      </w:r>
      <w:r w:rsidR="00252C25" w:rsidRPr="001F42EF">
        <w:t xml:space="preserve">and </w:t>
      </w:r>
      <w:r w:rsidR="00252C25" w:rsidRPr="001F42EF">
        <w:rPr>
          <w:spacing w:val="1"/>
        </w:rPr>
        <w:t>f</w:t>
      </w:r>
      <w:r w:rsidR="00252C25" w:rsidRPr="001F42EF">
        <w:rPr>
          <w:spacing w:val="-3"/>
        </w:rPr>
        <w:t>o</w:t>
      </w:r>
      <w:r w:rsidR="00252C25" w:rsidRPr="001F42EF">
        <w:t xml:space="preserve">r </w:t>
      </w:r>
      <w:proofErr w:type="spellStart"/>
      <w:r w:rsidR="00252C25" w:rsidRPr="001F42EF">
        <w:t>S</w:t>
      </w:r>
      <w:r w:rsidR="00252C25" w:rsidRPr="001F42EF">
        <w:rPr>
          <w:spacing w:val="-3"/>
        </w:rPr>
        <w:t>o</w:t>
      </w:r>
      <w:r w:rsidR="00252C25" w:rsidRPr="001F42EF">
        <w:t>la</w:t>
      </w:r>
      <w:r w:rsidR="00252C25" w:rsidRPr="001F42EF">
        <w:rPr>
          <w:spacing w:val="1"/>
        </w:rPr>
        <w:t>r</w:t>
      </w:r>
      <w:r w:rsidR="00252C25" w:rsidRPr="001F42EF">
        <w:rPr>
          <w:spacing w:val="-1"/>
        </w:rPr>
        <w:t>C</w:t>
      </w:r>
      <w:r w:rsidR="00252C25" w:rsidRPr="001F42EF">
        <w:rPr>
          <w:spacing w:val="-3"/>
        </w:rPr>
        <w:t>h</w:t>
      </w:r>
      <w:r w:rsidR="00252C25" w:rsidRPr="001F42EF">
        <w:t>i</w:t>
      </w:r>
      <w:r w:rsidR="00252C25" w:rsidRPr="001F42EF">
        <w:rPr>
          <w:spacing w:val="-2"/>
        </w:rPr>
        <w:t>l</w:t>
      </w:r>
      <w:r w:rsidR="00252C25" w:rsidRPr="001F42EF">
        <w:t>l</w:t>
      </w:r>
      <w:proofErr w:type="spellEnd"/>
      <w:r w:rsidR="00252C25" w:rsidRPr="001F42EF">
        <w:rPr>
          <w:spacing w:val="1"/>
        </w:rPr>
        <w:t xml:space="preserve"> </w:t>
      </w:r>
      <w:r w:rsidR="00252C25" w:rsidRPr="001F42EF">
        <w:t>u</w:t>
      </w:r>
      <w:r w:rsidR="00252C25" w:rsidRPr="001F42EF">
        <w:rPr>
          <w:spacing w:val="-3"/>
        </w:rPr>
        <w:t>n</w:t>
      </w:r>
      <w:r w:rsidR="00252C25" w:rsidRPr="001F42EF">
        <w:t>i</w:t>
      </w:r>
      <w:r w:rsidR="00252C25" w:rsidRPr="001F42EF">
        <w:rPr>
          <w:spacing w:val="-2"/>
        </w:rPr>
        <w:t>t</w:t>
      </w:r>
      <w:r w:rsidR="00252C25" w:rsidRPr="001F42EF">
        <w:t xml:space="preserve">s </w:t>
      </w:r>
      <w:r w:rsidR="00252C25" w:rsidRPr="001F42EF">
        <w:rPr>
          <w:spacing w:val="-1"/>
        </w:rPr>
        <w:t>i</w:t>
      </w:r>
      <w:r w:rsidR="00252C25" w:rsidRPr="001F42EF">
        <w:t xml:space="preserve">n </w:t>
      </w:r>
      <w:r w:rsidR="00252C25" w:rsidRPr="001F42EF">
        <w:rPr>
          <w:spacing w:val="-2"/>
        </w:rPr>
        <w:t>t</w:t>
      </w:r>
      <w:r w:rsidR="00252C25" w:rsidRPr="001F42EF">
        <w:t>he</w:t>
      </w:r>
      <w:r w:rsidR="00252C25" w:rsidRPr="001F42EF">
        <w:rPr>
          <w:spacing w:val="-2"/>
        </w:rPr>
        <w:t xml:space="preserve"> </w:t>
      </w:r>
      <w:r w:rsidR="00252C25" w:rsidRPr="001F42EF">
        <w:t>thr</w:t>
      </w:r>
      <w:r w:rsidR="00252C25" w:rsidRPr="001F42EF">
        <w:rPr>
          <w:spacing w:val="-2"/>
        </w:rPr>
        <w:t>e</w:t>
      </w:r>
      <w:r w:rsidR="00252C25" w:rsidRPr="001F42EF">
        <w:t>e</w:t>
      </w:r>
      <w:r w:rsidR="00252C25" w:rsidRPr="001F42EF">
        <w:rPr>
          <w:spacing w:val="-2"/>
        </w:rPr>
        <w:t xml:space="preserve"> </w:t>
      </w:r>
      <w:r w:rsidR="00252C25" w:rsidRPr="001F42EF">
        <w:t>pr</w:t>
      </w:r>
      <w:r w:rsidR="00252C25" w:rsidRPr="001F42EF">
        <w:rPr>
          <w:spacing w:val="-3"/>
        </w:rPr>
        <w:t>o</w:t>
      </w:r>
      <w:r w:rsidR="00252C25" w:rsidRPr="001F42EF">
        <w:rPr>
          <w:spacing w:val="3"/>
        </w:rPr>
        <w:t>j</w:t>
      </w:r>
      <w:r w:rsidR="00252C25" w:rsidRPr="001F42EF">
        <w:rPr>
          <w:spacing w:val="-2"/>
        </w:rPr>
        <w:t>e</w:t>
      </w:r>
      <w:r w:rsidR="00252C25" w:rsidRPr="001F42EF">
        <w:t>ct</w:t>
      </w:r>
      <w:r w:rsidR="00252C25" w:rsidRPr="001F42EF">
        <w:rPr>
          <w:spacing w:val="1"/>
        </w:rPr>
        <w:t xml:space="preserve"> </w:t>
      </w:r>
      <w:r w:rsidR="00252C25" w:rsidRPr="001F42EF">
        <w:t>c</w:t>
      </w:r>
      <w:r w:rsidR="00252C25" w:rsidRPr="001F42EF">
        <w:rPr>
          <w:spacing w:val="-2"/>
        </w:rPr>
        <w:t>o</w:t>
      </w:r>
      <w:r w:rsidR="00252C25" w:rsidRPr="001F42EF">
        <w:t>un</w:t>
      </w:r>
      <w:r w:rsidR="00252C25" w:rsidRPr="001F42EF">
        <w:rPr>
          <w:spacing w:val="-2"/>
        </w:rPr>
        <w:t>t</w:t>
      </w:r>
      <w:r w:rsidR="00252C25" w:rsidRPr="001F42EF">
        <w:t>ri</w:t>
      </w:r>
      <w:r w:rsidR="00252C25" w:rsidRPr="001F42EF">
        <w:rPr>
          <w:spacing w:val="-2"/>
        </w:rPr>
        <w:t>e</w:t>
      </w:r>
      <w:r w:rsidR="00252C25" w:rsidRPr="001F42EF">
        <w:t>s,</w:t>
      </w:r>
      <w:r w:rsidR="00252C25" w:rsidRPr="001F42EF">
        <w:rPr>
          <w:spacing w:val="-2"/>
        </w:rPr>
        <w:t xml:space="preserve"> </w:t>
      </w:r>
      <w:r w:rsidR="00252C25" w:rsidRPr="001F42EF">
        <w:rPr>
          <w:spacing w:val="1"/>
        </w:rPr>
        <w:t>w</w:t>
      </w:r>
      <w:r w:rsidR="00252C25" w:rsidRPr="001F42EF">
        <w:t>e</w:t>
      </w:r>
      <w:r w:rsidR="00252C25" w:rsidRPr="001F42EF">
        <w:rPr>
          <w:spacing w:val="-2"/>
        </w:rPr>
        <w:t xml:space="preserve"> </w:t>
      </w:r>
      <w:r w:rsidR="00252C25" w:rsidRPr="001F42EF">
        <w:t>assu</w:t>
      </w:r>
      <w:r w:rsidR="00252C25" w:rsidRPr="001F42EF">
        <w:rPr>
          <w:spacing w:val="-4"/>
        </w:rPr>
        <w:t>m</w:t>
      </w:r>
      <w:r w:rsidR="00252C25" w:rsidRPr="001F42EF">
        <w:t>e</w:t>
      </w:r>
      <w:r w:rsidR="00252C25" w:rsidRPr="001F42EF">
        <w:rPr>
          <w:spacing w:val="-2"/>
        </w:rPr>
        <w:t xml:space="preserve"> </w:t>
      </w:r>
      <w:r w:rsidR="00252C25" w:rsidRPr="001F42EF">
        <w:t>that</w:t>
      </w:r>
      <w:r w:rsidR="00252C25" w:rsidRPr="001F42EF">
        <w:rPr>
          <w:spacing w:val="1"/>
        </w:rPr>
        <w:t xml:space="preserve"> </w:t>
      </w:r>
      <w:r w:rsidR="001A07BB" w:rsidRPr="001F42EF">
        <w:t xml:space="preserve">fossil fuel powered </w:t>
      </w:r>
      <w:r w:rsidR="00252C25" w:rsidRPr="001F42EF">
        <w:t>r</w:t>
      </w:r>
      <w:r w:rsidR="00252C25" w:rsidRPr="001F42EF">
        <w:rPr>
          <w:spacing w:val="-2"/>
        </w:rPr>
        <w:t>e</w:t>
      </w:r>
      <w:r w:rsidR="00252C25" w:rsidRPr="001F42EF">
        <w:t>fri</w:t>
      </w:r>
      <w:r w:rsidR="00252C25" w:rsidRPr="001F42EF">
        <w:rPr>
          <w:spacing w:val="-3"/>
        </w:rPr>
        <w:t>g</w:t>
      </w:r>
      <w:r w:rsidR="00252C25" w:rsidRPr="001F42EF">
        <w:rPr>
          <w:spacing w:val="-2"/>
        </w:rPr>
        <w:t>e</w:t>
      </w:r>
      <w:r w:rsidR="00252C25" w:rsidRPr="001F42EF">
        <w:t>ra</w:t>
      </w:r>
      <w:r w:rsidR="00252C25" w:rsidRPr="001F42EF">
        <w:rPr>
          <w:spacing w:val="1"/>
        </w:rPr>
        <w:t>t</w:t>
      </w:r>
      <w:r w:rsidR="00252C25" w:rsidRPr="001F42EF">
        <w:rPr>
          <w:spacing w:val="-3"/>
        </w:rPr>
        <w:t>o</w:t>
      </w:r>
      <w:r w:rsidR="00252C25" w:rsidRPr="001F42EF">
        <w:t>rs</w:t>
      </w:r>
      <w:r w:rsidR="00252C25" w:rsidRPr="001F42EF">
        <w:rPr>
          <w:spacing w:val="-2"/>
        </w:rPr>
        <w:t xml:space="preserve"> </w:t>
      </w:r>
      <w:r w:rsidR="00252C25" w:rsidRPr="001F42EF">
        <w:rPr>
          <w:spacing w:val="1"/>
        </w:rPr>
        <w:t>w</w:t>
      </w:r>
      <w:r w:rsidR="00252C25" w:rsidRPr="001F42EF">
        <w:rPr>
          <w:spacing w:val="-2"/>
        </w:rPr>
        <w:t>i</w:t>
      </w:r>
      <w:r w:rsidR="00252C25" w:rsidRPr="001F42EF">
        <w:t>ll</w:t>
      </w:r>
      <w:r w:rsidR="00252C25" w:rsidRPr="001F42EF">
        <w:rPr>
          <w:spacing w:val="-2"/>
        </w:rPr>
        <w:t xml:space="preserve"> </w:t>
      </w:r>
      <w:r w:rsidR="00252C25" w:rsidRPr="001F42EF">
        <w:t>i</w:t>
      </w:r>
      <w:r w:rsidR="00252C25" w:rsidRPr="001F42EF">
        <w:rPr>
          <w:spacing w:val="-3"/>
        </w:rPr>
        <w:t>n</w:t>
      </w:r>
      <w:r w:rsidR="00252C25" w:rsidRPr="001F42EF">
        <w:t>c</w:t>
      </w:r>
      <w:r w:rsidR="00252C25" w:rsidRPr="001F42EF">
        <w:rPr>
          <w:spacing w:val="1"/>
        </w:rPr>
        <w:t>r</w:t>
      </w:r>
      <w:r w:rsidR="00252C25" w:rsidRPr="001F42EF">
        <w:rPr>
          <w:spacing w:val="-2"/>
        </w:rPr>
        <w:t>e</w:t>
      </w:r>
      <w:r w:rsidR="00252C25" w:rsidRPr="001F42EF">
        <w:t>a</w:t>
      </w:r>
      <w:r w:rsidR="00252C25" w:rsidRPr="001F42EF">
        <w:rPr>
          <w:spacing w:val="-2"/>
        </w:rPr>
        <w:t>s</w:t>
      </w:r>
      <w:r w:rsidR="00252C25" w:rsidRPr="001F42EF">
        <w:t>in</w:t>
      </w:r>
      <w:r w:rsidR="00252C25" w:rsidRPr="001F42EF">
        <w:rPr>
          <w:spacing w:val="-3"/>
        </w:rPr>
        <w:t>g</w:t>
      </w:r>
      <w:r w:rsidR="00252C25" w:rsidRPr="001F42EF">
        <w:rPr>
          <w:spacing w:val="3"/>
        </w:rPr>
        <w:t>l</w:t>
      </w:r>
      <w:r w:rsidR="00252C25" w:rsidRPr="001F42EF">
        <w:t>y</w:t>
      </w:r>
      <w:r w:rsidR="00252C25" w:rsidRPr="001F42EF">
        <w:rPr>
          <w:spacing w:val="-8"/>
        </w:rPr>
        <w:t xml:space="preserve"> </w:t>
      </w:r>
      <w:r w:rsidR="00252C25" w:rsidRPr="001F42EF">
        <w:rPr>
          <w:spacing w:val="2"/>
        </w:rPr>
        <w:t>b</w:t>
      </w:r>
      <w:r w:rsidR="00252C25" w:rsidRPr="001F42EF">
        <w:t>e</w:t>
      </w:r>
      <w:r w:rsidR="00252C25" w:rsidRPr="001F42EF">
        <w:rPr>
          <w:spacing w:val="-2"/>
        </w:rPr>
        <w:t xml:space="preserve"> </w:t>
      </w:r>
      <w:r w:rsidR="00252C25" w:rsidRPr="001F42EF">
        <w:t>r</w:t>
      </w:r>
      <w:r w:rsidR="00252C25" w:rsidRPr="001F42EF">
        <w:rPr>
          <w:spacing w:val="-2"/>
        </w:rPr>
        <w:t>e</w:t>
      </w:r>
      <w:r w:rsidR="00252C25" w:rsidRPr="001F42EF">
        <w:t>plac</w:t>
      </w:r>
      <w:r w:rsidR="00252C25" w:rsidRPr="001F42EF">
        <w:rPr>
          <w:spacing w:val="-2"/>
        </w:rPr>
        <w:t>e</w:t>
      </w:r>
      <w:r w:rsidR="00252C25" w:rsidRPr="001F42EF">
        <w:t xml:space="preserve">d </w:t>
      </w:r>
      <w:r w:rsidR="00252C25" w:rsidRPr="001F42EF">
        <w:rPr>
          <w:spacing w:val="1"/>
        </w:rPr>
        <w:t>w</w:t>
      </w:r>
      <w:r w:rsidR="00252C25" w:rsidRPr="001F42EF">
        <w:rPr>
          <w:spacing w:val="-2"/>
        </w:rPr>
        <w:t>i</w:t>
      </w:r>
      <w:r w:rsidR="00252C25" w:rsidRPr="001F42EF">
        <w:t xml:space="preserve">th </w:t>
      </w:r>
      <w:proofErr w:type="spellStart"/>
      <w:r w:rsidR="00252C25" w:rsidRPr="001F42EF">
        <w:t>S</w:t>
      </w:r>
      <w:r w:rsidR="00252C25" w:rsidRPr="001F42EF">
        <w:rPr>
          <w:spacing w:val="-3"/>
        </w:rPr>
        <w:t>o</w:t>
      </w:r>
      <w:r w:rsidR="00252C25" w:rsidRPr="001F42EF">
        <w:t>l</w:t>
      </w:r>
      <w:r w:rsidR="00252C25" w:rsidRPr="001F42EF">
        <w:rPr>
          <w:spacing w:val="-2"/>
        </w:rPr>
        <w:t>a</w:t>
      </w:r>
      <w:r w:rsidR="00252C25" w:rsidRPr="001F42EF">
        <w:t>rC</w:t>
      </w:r>
      <w:r w:rsidR="00252C25" w:rsidRPr="001F42EF">
        <w:rPr>
          <w:spacing w:val="-2"/>
        </w:rPr>
        <w:t>h</w:t>
      </w:r>
      <w:r w:rsidR="00252C25" w:rsidRPr="001F42EF">
        <w:t>i</w:t>
      </w:r>
      <w:r w:rsidR="00252C25" w:rsidRPr="001F42EF">
        <w:rPr>
          <w:spacing w:val="-2"/>
        </w:rPr>
        <w:t>l</w:t>
      </w:r>
      <w:r w:rsidR="00252C25" w:rsidRPr="001F42EF">
        <w:t>l</w:t>
      </w:r>
      <w:proofErr w:type="spellEnd"/>
      <w:r w:rsidR="00252C25" w:rsidRPr="001F42EF">
        <w:rPr>
          <w:spacing w:val="1"/>
        </w:rPr>
        <w:t xml:space="preserve"> </w:t>
      </w:r>
      <w:r w:rsidR="00252C25" w:rsidRPr="001F42EF">
        <w:t>u</w:t>
      </w:r>
      <w:r w:rsidR="00252C25" w:rsidRPr="001F42EF">
        <w:rPr>
          <w:spacing w:val="-3"/>
        </w:rPr>
        <w:t>n</w:t>
      </w:r>
      <w:r w:rsidR="00252C25" w:rsidRPr="001F42EF">
        <w:t>its</w:t>
      </w:r>
      <w:r w:rsidR="001A07BB" w:rsidRPr="001F42EF">
        <w:rPr>
          <w:spacing w:val="-2"/>
        </w:rPr>
        <w:t xml:space="preserve">. </w:t>
      </w:r>
      <w:r w:rsidR="00831DBE" w:rsidRPr="001F42EF">
        <w:rPr>
          <w:spacing w:val="-2"/>
        </w:rPr>
        <w:t>We estimate that the replacement rate of fossil fuel powered units will increase to 50% (2020) and 85% (2050).</w:t>
      </w:r>
      <w:r w:rsidR="00472DE6" w:rsidRPr="001F42EF">
        <w:rPr>
          <w:spacing w:val="-2"/>
        </w:rPr>
        <w:t xml:space="preserve"> The increased replacement rates are triggered by the lower costs of ownership (already realized now) and, further, potentially lower upfront costs of Solar Chill units compared to fossil fuel powered refrigerators. </w:t>
      </w:r>
      <w:r w:rsidR="00831DBE" w:rsidRPr="001F42EF">
        <w:rPr>
          <w:spacing w:val="-2"/>
        </w:rPr>
        <w:t xml:space="preserve"> </w:t>
      </w:r>
      <w:r w:rsidR="00E01B15" w:rsidRPr="001F42EF">
        <w:rPr>
          <w:spacing w:val="-2"/>
        </w:rPr>
        <w:t xml:space="preserve">The cost reduction potential is further analyzed under chapter A.4.4 and illustrated for Solar Chill </w:t>
      </w:r>
      <w:proofErr w:type="gramStart"/>
      <w:r w:rsidR="00E01B15" w:rsidRPr="001F42EF">
        <w:rPr>
          <w:spacing w:val="-2"/>
        </w:rPr>
        <w:t>A</w:t>
      </w:r>
      <w:proofErr w:type="gramEnd"/>
      <w:r w:rsidR="00E01B15" w:rsidRPr="001F42EF">
        <w:rPr>
          <w:spacing w:val="-2"/>
        </w:rPr>
        <w:t xml:space="preserve"> units in Table 7.</w:t>
      </w:r>
    </w:p>
    <w:p w14:paraId="3198B2CA" w14:textId="77777777" w:rsidR="00252C25" w:rsidRPr="001F42EF" w:rsidRDefault="00252C25" w:rsidP="00252C25">
      <w:pPr>
        <w:spacing w:before="3" w:line="200" w:lineRule="exact"/>
        <w:rPr>
          <w:sz w:val="20"/>
          <w:szCs w:val="20"/>
        </w:rPr>
      </w:pPr>
    </w:p>
    <w:p w14:paraId="4A0FB55E" w14:textId="77777777" w:rsidR="0086459D" w:rsidRPr="001F42EF" w:rsidRDefault="00252C25" w:rsidP="00476666">
      <w:pPr>
        <w:pStyle w:val="BodyText"/>
        <w:spacing w:line="275" w:lineRule="auto"/>
        <w:ind w:left="0" w:right="414"/>
        <w:rPr>
          <w:spacing w:val="-1"/>
        </w:rPr>
      </w:pPr>
      <w:r w:rsidRPr="001F42EF">
        <w:rPr>
          <w:spacing w:val="-4"/>
        </w:rPr>
        <w:t>I</w:t>
      </w:r>
      <w:r w:rsidRPr="001F42EF">
        <w:t>n add</w:t>
      </w:r>
      <w:r w:rsidRPr="001F42EF">
        <w:rPr>
          <w:spacing w:val="1"/>
        </w:rPr>
        <w:t>i</w:t>
      </w:r>
      <w:r w:rsidRPr="001F42EF">
        <w:t>ti</w:t>
      </w:r>
      <w:r w:rsidRPr="001F42EF">
        <w:rPr>
          <w:spacing w:val="-3"/>
        </w:rPr>
        <w:t>o</w:t>
      </w:r>
      <w:r w:rsidRPr="001F42EF">
        <w:t xml:space="preserve">n, an </w:t>
      </w:r>
      <w:r w:rsidRPr="001F42EF">
        <w:rPr>
          <w:spacing w:val="-2"/>
        </w:rPr>
        <w:t>i</w:t>
      </w:r>
      <w:r w:rsidRPr="001F42EF">
        <w:t>nc</w:t>
      </w:r>
      <w:r w:rsidRPr="001F42EF">
        <w:rPr>
          <w:spacing w:val="1"/>
        </w:rPr>
        <w:t>r</w:t>
      </w:r>
      <w:r w:rsidRPr="001F42EF">
        <w:rPr>
          <w:spacing w:val="-2"/>
        </w:rPr>
        <w:t>e</w:t>
      </w:r>
      <w:r w:rsidRPr="001F42EF">
        <w:t>a</w:t>
      </w:r>
      <w:r w:rsidRPr="001F42EF">
        <w:rPr>
          <w:spacing w:val="-2"/>
        </w:rPr>
        <w:t>s</w:t>
      </w:r>
      <w:r w:rsidRPr="001F42EF">
        <w:t>ing</w:t>
      </w:r>
      <w:r w:rsidRPr="001F42EF">
        <w:rPr>
          <w:spacing w:val="-3"/>
        </w:rPr>
        <w:t xml:space="preserve"> </w:t>
      </w:r>
      <w:r w:rsidRPr="001F42EF">
        <w:t>n</w:t>
      </w:r>
      <w:r w:rsidRPr="001F42EF">
        <w:rPr>
          <w:spacing w:val="-3"/>
        </w:rPr>
        <w:t>u</w:t>
      </w:r>
      <w:r w:rsidRPr="001F42EF">
        <w:rPr>
          <w:spacing w:val="-4"/>
        </w:rPr>
        <w:t>m</w:t>
      </w:r>
      <w:r w:rsidRPr="001F42EF">
        <w:rPr>
          <w:spacing w:val="2"/>
        </w:rPr>
        <w:t>b</w:t>
      </w:r>
      <w:r w:rsidRPr="001F42EF">
        <w:rPr>
          <w:spacing w:val="-2"/>
        </w:rPr>
        <w:t>e</w:t>
      </w:r>
      <w:r w:rsidRPr="001F42EF">
        <w:t xml:space="preserve">r </w:t>
      </w:r>
      <w:r w:rsidRPr="001F42EF">
        <w:rPr>
          <w:spacing w:val="-3"/>
        </w:rPr>
        <w:t>o</w:t>
      </w:r>
      <w:r w:rsidRPr="001F42EF">
        <w:t xml:space="preserve">f </w:t>
      </w:r>
      <w:r w:rsidRPr="001F42EF">
        <w:rPr>
          <w:spacing w:val="-3"/>
        </w:rPr>
        <w:t>o</w:t>
      </w:r>
      <w:r w:rsidRPr="001F42EF">
        <w:t>f</w:t>
      </w:r>
      <w:r w:rsidRPr="001F42EF">
        <w:rPr>
          <w:spacing w:val="2"/>
        </w:rPr>
        <w:t>f</w:t>
      </w:r>
      <w:r w:rsidRPr="001F42EF">
        <w:t>-</w:t>
      </w:r>
      <w:r w:rsidRPr="001F42EF">
        <w:rPr>
          <w:spacing w:val="-3"/>
        </w:rPr>
        <w:t>g</w:t>
      </w:r>
      <w:r w:rsidRPr="001F42EF">
        <w:t>rid h</w:t>
      </w:r>
      <w:r w:rsidRPr="001F42EF">
        <w:rPr>
          <w:spacing w:val="-3"/>
        </w:rPr>
        <w:t>o</w:t>
      </w:r>
      <w:r w:rsidRPr="001F42EF">
        <w:t>us</w:t>
      </w:r>
      <w:r w:rsidRPr="001F42EF">
        <w:rPr>
          <w:spacing w:val="-2"/>
        </w:rPr>
        <w:t>e</w:t>
      </w:r>
      <w:r w:rsidRPr="001F42EF">
        <w:t>h</w:t>
      </w:r>
      <w:r w:rsidRPr="001F42EF">
        <w:rPr>
          <w:spacing w:val="-3"/>
        </w:rPr>
        <w:t>o</w:t>
      </w:r>
      <w:r w:rsidRPr="001F42EF">
        <w:t>lds wi</w:t>
      </w:r>
      <w:r w:rsidRPr="001F42EF">
        <w:rPr>
          <w:spacing w:val="-1"/>
        </w:rPr>
        <w:t>l</w:t>
      </w:r>
      <w:r w:rsidRPr="001F42EF">
        <w:t>l</w:t>
      </w:r>
      <w:r w:rsidRPr="001F42EF">
        <w:rPr>
          <w:spacing w:val="1"/>
        </w:rPr>
        <w:t xml:space="preserve"> </w:t>
      </w:r>
      <w:r w:rsidRPr="001F42EF">
        <w:t>a</w:t>
      </w:r>
      <w:r w:rsidRPr="001F42EF">
        <w:rPr>
          <w:spacing w:val="-2"/>
        </w:rPr>
        <w:t>c</w:t>
      </w:r>
      <w:r w:rsidRPr="001F42EF">
        <w:t>qu</w:t>
      </w:r>
      <w:r w:rsidRPr="001F42EF">
        <w:rPr>
          <w:spacing w:val="-2"/>
        </w:rPr>
        <w:t>i</w:t>
      </w:r>
      <w:r w:rsidRPr="001F42EF">
        <w:t>re</w:t>
      </w:r>
      <w:r w:rsidRPr="001F42EF">
        <w:rPr>
          <w:spacing w:val="-2"/>
        </w:rPr>
        <w:t xml:space="preserve"> m</w:t>
      </w:r>
      <w:r w:rsidRPr="001F42EF">
        <w:rPr>
          <w:spacing w:val="-3"/>
        </w:rPr>
        <w:t>o</w:t>
      </w:r>
      <w:r w:rsidRPr="001F42EF">
        <w:t>re</w:t>
      </w:r>
      <w:r w:rsidRPr="001F42EF">
        <w:rPr>
          <w:spacing w:val="-2"/>
        </w:rPr>
        <w:t xml:space="preserve"> </w:t>
      </w:r>
      <w:r w:rsidRPr="001F42EF">
        <w:t>a</w:t>
      </w:r>
      <w:r w:rsidRPr="001F42EF">
        <w:rPr>
          <w:spacing w:val="1"/>
        </w:rPr>
        <w:t>f</w:t>
      </w:r>
      <w:r w:rsidRPr="001F42EF">
        <w:t>f</w:t>
      </w:r>
      <w:r w:rsidRPr="001F42EF">
        <w:rPr>
          <w:spacing w:val="-3"/>
        </w:rPr>
        <w:t>o</w:t>
      </w:r>
      <w:r w:rsidRPr="001F42EF">
        <w:t>rdab</w:t>
      </w:r>
      <w:r w:rsidRPr="001F42EF">
        <w:rPr>
          <w:spacing w:val="1"/>
        </w:rPr>
        <w:t>l</w:t>
      </w:r>
      <w:r w:rsidRPr="001F42EF">
        <w:t>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t>C</w:t>
      </w:r>
      <w:r w:rsidRPr="001F42EF">
        <w:rPr>
          <w:spacing w:val="-2"/>
        </w:rPr>
        <w:t>h</w:t>
      </w:r>
      <w:r w:rsidRPr="001F42EF">
        <w:t>i</w:t>
      </w:r>
      <w:r w:rsidRPr="001F42EF">
        <w:rPr>
          <w:spacing w:val="-2"/>
        </w:rPr>
        <w:t>l</w:t>
      </w:r>
      <w:r w:rsidRPr="001F42EF">
        <w:t>l</w:t>
      </w:r>
      <w:proofErr w:type="spellEnd"/>
      <w:r w:rsidRPr="001F42EF">
        <w:rPr>
          <w:spacing w:val="1"/>
        </w:rPr>
        <w:t xml:space="preserve"> </w:t>
      </w:r>
      <w:r w:rsidRPr="001F42EF">
        <w:t>u</w:t>
      </w:r>
      <w:r w:rsidRPr="001F42EF">
        <w:rPr>
          <w:spacing w:val="-3"/>
        </w:rPr>
        <w:t>n</w:t>
      </w:r>
      <w:r w:rsidRPr="001F42EF">
        <w:t>it</w:t>
      </w:r>
      <w:r w:rsidR="00831DBE" w:rsidRPr="001F42EF">
        <w:t xml:space="preserve">s. Also through the use of solar electricity the energy supply of the units will be much easier. </w:t>
      </w:r>
      <w:proofErr w:type="spellStart"/>
      <w:r w:rsidR="00831DBE" w:rsidRPr="001F42EF">
        <w:t>Tranportation</w:t>
      </w:r>
      <w:proofErr w:type="spellEnd"/>
      <w:r w:rsidR="00831DBE" w:rsidRPr="001F42EF">
        <w:t xml:space="preserve"> and reliable supply of fossil fuels to off-grid areas is a major barrier for the operation of refrigerators in off-grid areas.  </w:t>
      </w:r>
      <w:r w:rsidR="00831DBE" w:rsidRPr="001F42EF">
        <w:rPr>
          <w:spacing w:val="-2"/>
        </w:rPr>
        <w:t>W</w:t>
      </w:r>
      <w:r w:rsidRPr="001F42EF">
        <w:t xml:space="preserve">e </w:t>
      </w:r>
      <w:r w:rsidR="00831DBE" w:rsidRPr="001F42EF">
        <w:t xml:space="preserve">conservatively </w:t>
      </w:r>
      <w:r w:rsidRPr="001F42EF">
        <w:t>assu</w:t>
      </w:r>
      <w:r w:rsidRPr="001F42EF">
        <w:rPr>
          <w:spacing w:val="-4"/>
        </w:rPr>
        <w:t>m</w:t>
      </w:r>
      <w:r w:rsidRPr="001F42EF">
        <w:t>e</w:t>
      </w:r>
      <w:r w:rsidRPr="001F42EF">
        <w:rPr>
          <w:spacing w:val="-2"/>
        </w:rPr>
        <w:t xml:space="preserve"> </w:t>
      </w:r>
      <w:r w:rsidRPr="001F42EF">
        <w:t>th</w:t>
      </w:r>
      <w:r w:rsidR="00831DBE" w:rsidRPr="001F42EF">
        <w:t>at</w:t>
      </w:r>
      <w:r w:rsidRPr="001F42EF">
        <w:rPr>
          <w:spacing w:val="-2"/>
        </w:rPr>
        <w:t xml:space="preserve"> </w:t>
      </w:r>
      <w:r w:rsidRPr="001F42EF">
        <w:t>p</w:t>
      </w:r>
      <w:r w:rsidRPr="001F42EF">
        <w:rPr>
          <w:spacing w:val="-2"/>
        </w:rPr>
        <w:t>e</w:t>
      </w:r>
      <w:r w:rsidRPr="001F42EF">
        <w:rPr>
          <w:spacing w:val="2"/>
        </w:rPr>
        <w:t>n</w:t>
      </w:r>
      <w:r w:rsidRPr="001F42EF">
        <w:rPr>
          <w:spacing w:val="-2"/>
        </w:rPr>
        <w:t>e</w:t>
      </w:r>
      <w:r w:rsidRPr="001F42EF">
        <w:t>tra</w:t>
      </w:r>
      <w:r w:rsidRPr="001F42EF">
        <w:rPr>
          <w:spacing w:val="-2"/>
        </w:rPr>
        <w:t>t</w:t>
      </w:r>
      <w:r w:rsidRPr="001F42EF">
        <w:t>i</w:t>
      </w:r>
      <w:r w:rsidRPr="001F42EF">
        <w:rPr>
          <w:spacing w:val="-3"/>
        </w:rPr>
        <w:t>o</w:t>
      </w:r>
      <w:r w:rsidRPr="001F42EF">
        <w:t>n ra</w:t>
      </w:r>
      <w:r w:rsidRPr="001F42EF">
        <w:rPr>
          <w:spacing w:val="1"/>
        </w:rPr>
        <w:t>t</w:t>
      </w:r>
      <w:r w:rsidRPr="001F42EF">
        <w:t>e</w:t>
      </w:r>
      <w:r w:rsidRPr="001F42EF">
        <w:rPr>
          <w:spacing w:val="-5"/>
        </w:rPr>
        <w:t xml:space="preserve"> </w:t>
      </w:r>
      <w:r w:rsidRPr="001F42EF">
        <w:rPr>
          <w:spacing w:val="-3"/>
        </w:rPr>
        <w:t>o</w:t>
      </w:r>
      <w:r w:rsidRPr="001F42EF">
        <w:t>f h</w:t>
      </w:r>
      <w:r w:rsidRPr="001F42EF">
        <w:rPr>
          <w:spacing w:val="-3"/>
        </w:rPr>
        <w:t>o</w:t>
      </w:r>
      <w:r w:rsidRPr="001F42EF">
        <w:t>us</w:t>
      </w:r>
      <w:r w:rsidRPr="001F42EF">
        <w:rPr>
          <w:spacing w:val="-2"/>
        </w:rPr>
        <w:t>e</w:t>
      </w:r>
      <w:r w:rsidRPr="001F42EF">
        <w:rPr>
          <w:spacing w:val="2"/>
        </w:rPr>
        <w:t>h</w:t>
      </w:r>
      <w:r w:rsidRPr="001F42EF">
        <w:rPr>
          <w:spacing w:val="-3"/>
        </w:rPr>
        <w:t>o</w:t>
      </w:r>
      <w:r w:rsidRPr="001F42EF">
        <w:t xml:space="preserve">lds </w:t>
      </w:r>
      <w:r w:rsidRPr="001F42EF">
        <w:rPr>
          <w:spacing w:val="1"/>
        </w:rPr>
        <w:t>t</w:t>
      </w:r>
      <w:r w:rsidRPr="001F42EF">
        <w:t>o</w:t>
      </w:r>
      <w:r w:rsidRPr="001F42EF">
        <w:rPr>
          <w:spacing w:val="-3"/>
        </w:rPr>
        <w:t xml:space="preserve"> </w:t>
      </w:r>
      <w:r w:rsidRPr="001F42EF">
        <w:t>in</w:t>
      </w:r>
      <w:r w:rsidRPr="001F42EF">
        <w:rPr>
          <w:spacing w:val="-2"/>
        </w:rPr>
        <w:t>c</w:t>
      </w:r>
      <w:r w:rsidRPr="001F42EF">
        <w:t>r</w:t>
      </w:r>
      <w:r w:rsidRPr="001F42EF">
        <w:rPr>
          <w:spacing w:val="-2"/>
        </w:rPr>
        <w:t>e</w:t>
      </w:r>
      <w:r w:rsidRPr="001F42EF">
        <w:t>ase</w:t>
      </w:r>
      <w:r w:rsidRPr="001F42EF">
        <w:rPr>
          <w:spacing w:val="-2"/>
        </w:rPr>
        <w:t xml:space="preserve"> </w:t>
      </w:r>
      <w:r w:rsidRPr="001F42EF">
        <w:t>f</w:t>
      </w:r>
      <w:r w:rsidRPr="001F42EF">
        <w:rPr>
          <w:spacing w:val="-2"/>
        </w:rPr>
        <w:t>r</w:t>
      </w:r>
      <w:r w:rsidRPr="001F42EF">
        <w:t>om</w:t>
      </w:r>
      <w:r w:rsidRPr="001F42EF">
        <w:rPr>
          <w:spacing w:val="-4"/>
        </w:rPr>
        <w:t xml:space="preserve"> </w:t>
      </w:r>
      <w:r w:rsidRPr="001F42EF">
        <w:t>0.3</w:t>
      </w:r>
      <w:r w:rsidR="00831DBE" w:rsidRPr="001F42EF">
        <w:t xml:space="preserve">% (2010), to 1% (2020) and </w:t>
      </w:r>
      <w:r w:rsidRPr="001F42EF">
        <w:t>5.0%</w:t>
      </w:r>
      <w:r w:rsidR="00831DBE" w:rsidRPr="001F42EF">
        <w:t xml:space="preserve"> (2050</w:t>
      </w:r>
      <w:r w:rsidRPr="001F42EF">
        <w:t>).</w:t>
      </w:r>
      <w:r w:rsidR="00E27D21" w:rsidRPr="001F42EF">
        <w:t xml:space="preserve"> </w:t>
      </w:r>
      <w:r w:rsidR="00831DBE" w:rsidRPr="001F42EF">
        <w:br/>
      </w:r>
      <w:r w:rsidR="00831DBE" w:rsidRPr="001F42EF">
        <w:br/>
      </w:r>
      <w:r w:rsidR="00E27D21" w:rsidRPr="001F42EF">
        <w:t xml:space="preserve">The </w:t>
      </w:r>
      <w:r w:rsidR="001A07BB" w:rsidRPr="001F42EF">
        <w:t xml:space="preserve">assumptions are derived </w:t>
      </w:r>
      <w:r w:rsidR="00A162ED" w:rsidRPr="001F42EF">
        <w:t>relevant research analysis such as</w:t>
      </w:r>
      <w:r w:rsidR="001A07BB" w:rsidRPr="001F42EF">
        <w:t xml:space="preserve"> Rue de Can (Rue de Can, 2009, </w:t>
      </w:r>
      <w:r w:rsidR="000C1A6A" w:rsidRPr="001F42EF">
        <w:rPr>
          <w:spacing w:val="-3"/>
        </w:rPr>
        <w:t>Residential and Transport Energy Use in India: Past Trend and Future Outlook</w:t>
      </w:r>
      <w:r w:rsidR="001A07BB" w:rsidRPr="001F42EF">
        <w:rPr>
          <w:spacing w:val="-3"/>
        </w:rPr>
        <w:t xml:space="preserve">). </w:t>
      </w:r>
      <w:r w:rsidR="00E27D21" w:rsidRPr="001F42EF">
        <w:t xml:space="preserve"> </w:t>
      </w:r>
      <w:r w:rsidR="00A162ED" w:rsidRPr="001F42EF">
        <w:t>Accordingly rural household refrigerator ownership is predicted to increase alon</w:t>
      </w:r>
      <w:r w:rsidR="00831DBE" w:rsidRPr="001F42EF">
        <w:t>g an increasing electrification (and rising incomes) in</w:t>
      </w:r>
      <w:r w:rsidR="00A162ED" w:rsidRPr="001F42EF">
        <w:t xml:space="preserve"> </w:t>
      </w:r>
      <w:r w:rsidR="00831DBE" w:rsidRPr="001F42EF">
        <w:t xml:space="preserve">rural areas from 10% to 30% from 2010 to 2020. </w:t>
      </w:r>
      <w:r w:rsidR="006373EA">
        <w:t>It is assumed here that the Solar Chill household penetration will reach some 50</w:t>
      </w:r>
      <w:proofErr w:type="gramStart"/>
      <w:r w:rsidR="006373EA">
        <w:t>%  (</w:t>
      </w:r>
      <w:proofErr w:type="gramEnd"/>
      <w:r w:rsidR="006373EA">
        <w:t xml:space="preserve">2020) increasing to 85% (2050). </w:t>
      </w:r>
    </w:p>
    <w:p w14:paraId="57ADA3A6" w14:textId="77777777" w:rsidR="00E27D21" w:rsidRPr="001F42EF" w:rsidRDefault="00E27D21" w:rsidP="00121120">
      <w:pPr>
        <w:pStyle w:val="BodyText"/>
        <w:spacing w:line="277" w:lineRule="auto"/>
        <w:ind w:left="0"/>
        <w:rPr>
          <w:spacing w:val="-1"/>
        </w:rPr>
      </w:pPr>
    </w:p>
    <w:p w14:paraId="3B6C029A" w14:textId="77777777" w:rsidR="00E27D21" w:rsidRPr="001F42EF" w:rsidRDefault="0086459D" w:rsidP="00121120">
      <w:pPr>
        <w:pStyle w:val="BodyText"/>
        <w:spacing w:line="277" w:lineRule="auto"/>
        <w:ind w:left="0"/>
        <w:rPr>
          <w:spacing w:val="-1"/>
        </w:rPr>
      </w:pPr>
      <w:r w:rsidRPr="001F42EF">
        <w:rPr>
          <w:noProof/>
          <w:spacing w:val="-1"/>
        </w:rPr>
        <w:drawing>
          <wp:inline distT="0" distB="0" distL="0" distR="0" wp14:anchorId="46D967C2" wp14:editId="1D6E5B4A">
            <wp:extent cx="5733415" cy="271970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0-24 at 23.52.25.png"/>
                    <pic:cNvPicPr/>
                  </pic:nvPicPr>
                  <pic:blipFill>
                    <a:blip r:embed="rId16">
                      <a:extLst>
                        <a:ext uri="{28A0092B-C50C-407E-A947-70E740481C1C}">
                          <a14:useLocalDpi xmlns:a14="http://schemas.microsoft.com/office/drawing/2010/main" val="0"/>
                        </a:ext>
                      </a:extLst>
                    </a:blip>
                    <a:stretch>
                      <a:fillRect/>
                    </a:stretch>
                  </pic:blipFill>
                  <pic:spPr>
                    <a:xfrm>
                      <a:off x="0" y="0"/>
                      <a:ext cx="5733415" cy="2719705"/>
                    </a:xfrm>
                    <a:prstGeom prst="rect">
                      <a:avLst/>
                    </a:prstGeom>
                  </pic:spPr>
                </pic:pic>
              </a:graphicData>
            </a:graphic>
          </wp:inline>
        </w:drawing>
      </w:r>
    </w:p>
    <w:p w14:paraId="39ACABFB" w14:textId="77777777" w:rsidR="0086459D" w:rsidRPr="001F42EF" w:rsidRDefault="00532286" w:rsidP="00476666">
      <w:pPr>
        <w:pStyle w:val="Caption"/>
      </w:pPr>
      <w:r w:rsidRPr="001F42EF">
        <w:t xml:space="preserve">Figure 1: Increase of refrigeration household ownership in rural areas (Rue de Can, 2009)  </w:t>
      </w:r>
    </w:p>
    <w:p w14:paraId="304E9473" w14:textId="77777777" w:rsidR="00E27D21" w:rsidRPr="001F42EF" w:rsidRDefault="00E27D21" w:rsidP="00121120">
      <w:pPr>
        <w:pStyle w:val="BodyText"/>
        <w:spacing w:line="277" w:lineRule="auto"/>
        <w:ind w:left="0"/>
        <w:rPr>
          <w:spacing w:val="-1"/>
        </w:rPr>
      </w:pPr>
    </w:p>
    <w:p w14:paraId="51A1D891" w14:textId="77777777" w:rsidR="00252C25" w:rsidRPr="001F42EF" w:rsidRDefault="00E05B86" w:rsidP="00121120">
      <w:pPr>
        <w:pStyle w:val="BodyText"/>
        <w:spacing w:line="277" w:lineRule="auto"/>
        <w:ind w:left="0"/>
      </w:pPr>
      <w:r w:rsidRPr="001F42EF">
        <w:rPr>
          <w:spacing w:val="-1"/>
        </w:rPr>
        <w:t xml:space="preserve">Table 6 indicates the potential </w:t>
      </w:r>
      <w:r w:rsidRPr="001F42EF">
        <w:t>market size</w:t>
      </w:r>
      <w:r w:rsidR="00252C25" w:rsidRPr="001F42EF">
        <w:t xml:space="preserve"> </w:t>
      </w:r>
      <w:r w:rsidR="00252C25" w:rsidRPr="001F42EF">
        <w:rPr>
          <w:spacing w:val="6"/>
        </w:rPr>
        <w:t>f</w:t>
      </w:r>
      <w:r w:rsidR="00252C25" w:rsidRPr="001F42EF">
        <w:t xml:space="preserve">or </w:t>
      </w:r>
      <w:proofErr w:type="spellStart"/>
      <w:r w:rsidR="00252C25" w:rsidRPr="001F42EF">
        <w:t>S</w:t>
      </w:r>
      <w:r w:rsidR="00252C25" w:rsidRPr="001F42EF">
        <w:rPr>
          <w:spacing w:val="-3"/>
        </w:rPr>
        <w:t>o</w:t>
      </w:r>
      <w:r w:rsidR="00252C25" w:rsidRPr="001F42EF">
        <w:t>la</w:t>
      </w:r>
      <w:r w:rsidR="00252C25" w:rsidRPr="001F42EF">
        <w:rPr>
          <w:spacing w:val="1"/>
        </w:rPr>
        <w:t>r</w:t>
      </w:r>
      <w:r w:rsidR="00252C25" w:rsidRPr="001F42EF">
        <w:rPr>
          <w:spacing w:val="-2"/>
        </w:rPr>
        <w:t>C</w:t>
      </w:r>
      <w:r w:rsidR="00252C25" w:rsidRPr="001F42EF">
        <w:t>h</w:t>
      </w:r>
      <w:r w:rsidR="00252C25" w:rsidRPr="001F42EF">
        <w:rPr>
          <w:spacing w:val="-2"/>
        </w:rPr>
        <w:t>i</w:t>
      </w:r>
      <w:r w:rsidR="00252C25" w:rsidRPr="001F42EF">
        <w:t>ll</w:t>
      </w:r>
      <w:proofErr w:type="spellEnd"/>
      <w:r w:rsidR="00252C25" w:rsidRPr="001F42EF">
        <w:rPr>
          <w:spacing w:val="1"/>
        </w:rPr>
        <w:t xml:space="preserve"> </w:t>
      </w:r>
      <w:r w:rsidR="006373EA">
        <w:rPr>
          <w:spacing w:val="1"/>
        </w:rPr>
        <w:t xml:space="preserve">B </w:t>
      </w:r>
      <w:r w:rsidR="00252C25" w:rsidRPr="001F42EF">
        <w:rPr>
          <w:spacing w:val="-3"/>
        </w:rPr>
        <w:t>u</w:t>
      </w:r>
      <w:r w:rsidR="00252C25" w:rsidRPr="001F42EF">
        <w:t>n</w:t>
      </w:r>
      <w:r w:rsidR="00252C25" w:rsidRPr="001F42EF">
        <w:rPr>
          <w:spacing w:val="-2"/>
        </w:rPr>
        <w:t>i</w:t>
      </w:r>
      <w:r w:rsidR="00252C25" w:rsidRPr="001F42EF">
        <w:t>ts</w:t>
      </w:r>
      <w:r w:rsidR="00252C25" w:rsidRPr="001F42EF">
        <w:rPr>
          <w:spacing w:val="-2"/>
        </w:rPr>
        <w:t xml:space="preserve"> </w:t>
      </w:r>
      <w:r w:rsidR="00252C25" w:rsidRPr="001F42EF">
        <w:t>in the</w:t>
      </w:r>
      <w:r w:rsidR="00252C25" w:rsidRPr="001F42EF">
        <w:rPr>
          <w:spacing w:val="-2"/>
        </w:rPr>
        <w:t xml:space="preserve"> </w:t>
      </w:r>
      <w:r w:rsidR="00252C25" w:rsidRPr="001F42EF">
        <w:t>3 c</w:t>
      </w:r>
      <w:r w:rsidR="00252C25" w:rsidRPr="001F42EF">
        <w:rPr>
          <w:spacing w:val="-2"/>
        </w:rPr>
        <w:t>o</w:t>
      </w:r>
      <w:r w:rsidR="00252C25" w:rsidRPr="001F42EF">
        <w:t>untri</w:t>
      </w:r>
      <w:r w:rsidR="00252C25" w:rsidRPr="001F42EF">
        <w:rPr>
          <w:spacing w:val="-2"/>
        </w:rPr>
        <w:t>e</w:t>
      </w:r>
      <w:r w:rsidR="00252C25" w:rsidRPr="001F42EF">
        <w:t>s.</w:t>
      </w:r>
      <w:r w:rsidR="00532286" w:rsidRPr="001F42EF">
        <w:t xml:space="preserve"> Total stock of Solar Chill units co</w:t>
      </w:r>
      <w:r w:rsidR="006373EA">
        <w:t xml:space="preserve">uld potentially increase </w:t>
      </w:r>
      <w:proofErr w:type="gramStart"/>
      <w:r w:rsidR="006373EA">
        <w:t>to  1</w:t>
      </w:r>
      <w:proofErr w:type="gramEnd"/>
      <w:r w:rsidR="006373EA">
        <w:t xml:space="preserve"> Mio. </w:t>
      </w:r>
      <w:proofErr w:type="gramStart"/>
      <w:r w:rsidR="006373EA">
        <w:t>units</w:t>
      </w:r>
      <w:proofErr w:type="gramEnd"/>
      <w:r w:rsidR="006373EA">
        <w:t xml:space="preserve"> (2020) up to 8</w:t>
      </w:r>
      <w:r w:rsidR="00532286" w:rsidRPr="001F42EF">
        <w:t xml:space="preserve"> million units by 2050. </w:t>
      </w:r>
    </w:p>
    <w:p w14:paraId="48FE15E1" w14:textId="77777777" w:rsidR="00E05B86" w:rsidRPr="001F42EF" w:rsidRDefault="00E05B86" w:rsidP="00121120">
      <w:pPr>
        <w:pStyle w:val="BodyText"/>
        <w:spacing w:line="277" w:lineRule="auto"/>
        <w:ind w:left="0"/>
      </w:pPr>
    </w:p>
    <w:p w14:paraId="569A4575" w14:textId="77777777" w:rsidR="0086459D" w:rsidRPr="001F42EF" w:rsidRDefault="006373EA" w:rsidP="00476666">
      <w:pPr>
        <w:pStyle w:val="Caption"/>
        <w:rPr>
          <w:rFonts w:cs="Times New Roman"/>
        </w:rPr>
      </w:pPr>
      <w:r>
        <w:t xml:space="preserve">Table </w:t>
      </w:r>
      <w:r w:rsidR="00E05B86" w:rsidRPr="001F42EF">
        <w:t xml:space="preserve">6: Projected potential Solar Chill market size (stock of units) in the target countries     </w:t>
      </w:r>
    </w:p>
    <w:tbl>
      <w:tblPr>
        <w:tblW w:w="9072" w:type="dxa"/>
        <w:tblInd w:w="55" w:type="dxa"/>
        <w:tblCellMar>
          <w:left w:w="70" w:type="dxa"/>
          <w:right w:w="70" w:type="dxa"/>
        </w:tblCellMar>
        <w:tblLook w:val="04A0" w:firstRow="1" w:lastRow="0" w:firstColumn="1" w:lastColumn="0" w:noHBand="0" w:noVBand="1"/>
      </w:tblPr>
      <w:tblGrid>
        <w:gridCol w:w="2788"/>
        <w:gridCol w:w="784"/>
        <w:gridCol w:w="1375"/>
        <w:gridCol w:w="1375"/>
        <w:gridCol w:w="1375"/>
        <w:gridCol w:w="1375"/>
      </w:tblGrid>
      <w:tr w:rsidR="006373EA" w:rsidRPr="006373EA" w14:paraId="72410FAF" w14:textId="77777777" w:rsidTr="006373EA">
        <w:trPr>
          <w:trHeight w:val="280"/>
        </w:trPr>
        <w:tc>
          <w:tcPr>
            <w:tcW w:w="6040" w:type="dxa"/>
            <w:tcBorders>
              <w:top w:val="single" w:sz="8" w:space="0" w:color="auto"/>
              <w:left w:val="single" w:sz="8" w:space="0" w:color="auto"/>
              <w:bottom w:val="nil"/>
              <w:right w:val="nil"/>
            </w:tcBorders>
            <w:shd w:val="clear" w:color="000000" w:fill="CFE2F3"/>
            <w:vAlign w:val="bottom"/>
            <w:hideMark/>
          </w:tcPr>
          <w:p w14:paraId="776788D8" w14:textId="77777777" w:rsidR="006373EA" w:rsidRPr="006373EA" w:rsidRDefault="006373EA" w:rsidP="006373EA">
            <w:pPr>
              <w:widowControl/>
              <w:rPr>
                <w:rFonts w:ascii="Calibri" w:eastAsia="Times New Roman" w:hAnsi="Calibri" w:cs="Arial"/>
                <w:b/>
                <w:bCs/>
                <w:color w:val="000000"/>
                <w:lang w:eastAsia="de-DE"/>
              </w:rPr>
            </w:pPr>
            <w:r w:rsidRPr="006373EA">
              <w:rPr>
                <w:rFonts w:ascii="Calibri" w:eastAsia="Times New Roman" w:hAnsi="Calibri" w:cs="Arial"/>
                <w:b/>
                <w:bCs/>
                <w:color w:val="000000"/>
                <w:lang w:eastAsia="de-DE"/>
              </w:rPr>
              <w:t>Type B: Vaccine coolers off-grid</w:t>
            </w:r>
          </w:p>
        </w:tc>
        <w:tc>
          <w:tcPr>
            <w:tcW w:w="2060" w:type="dxa"/>
            <w:tcBorders>
              <w:top w:val="single" w:sz="8" w:space="0" w:color="auto"/>
              <w:left w:val="nil"/>
              <w:bottom w:val="nil"/>
              <w:right w:val="nil"/>
            </w:tcBorders>
            <w:shd w:val="clear" w:color="000000" w:fill="4A86E8"/>
            <w:vAlign w:val="bottom"/>
            <w:hideMark/>
          </w:tcPr>
          <w:p w14:paraId="59F9C386"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 xml:space="preserve"> </w:t>
            </w:r>
          </w:p>
        </w:tc>
        <w:tc>
          <w:tcPr>
            <w:tcW w:w="2060" w:type="dxa"/>
            <w:tcBorders>
              <w:top w:val="single" w:sz="8" w:space="0" w:color="auto"/>
              <w:left w:val="nil"/>
              <w:bottom w:val="nil"/>
              <w:right w:val="nil"/>
            </w:tcBorders>
            <w:shd w:val="clear" w:color="000000" w:fill="4A86E8"/>
            <w:vAlign w:val="bottom"/>
            <w:hideMark/>
          </w:tcPr>
          <w:p w14:paraId="5DCECBA9"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2020</w:t>
            </w:r>
          </w:p>
        </w:tc>
        <w:tc>
          <w:tcPr>
            <w:tcW w:w="2060" w:type="dxa"/>
            <w:tcBorders>
              <w:top w:val="single" w:sz="8" w:space="0" w:color="auto"/>
              <w:left w:val="nil"/>
              <w:bottom w:val="nil"/>
              <w:right w:val="nil"/>
            </w:tcBorders>
            <w:shd w:val="clear" w:color="000000" w:fill="4A86E8"/>
            <w:vAlign w:val="bottom"/>
            <w:hideMark/>
          </w:tcPr>
          <w:p w14:paraId="61680662"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2030</w:t>
            </w:r>
          </w:p>
        </w:tc>
        <w:tc>
          <w:tcPr>
            <w:tcW w:w="2060" w:type="dxa"/>
            <w:tcBorders>
              <w:top w:val="single" w:sz="8" w:space="0" w:color="auto"/>
              <w:left w:val="nil"/>
              <w:bottom w:val="nil"/>
              <w:right w:val="nil"/>
            </w:tcBorders>
            <w:shd w:val="clear" w:color="000000" w:fill="4A86E8"/>
            <w:vAlign w:val="bottom"/>
            <w:hideMark/>
          </w:tcPr>
          <w:p w14:paraId="6EC9BE55"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2040</w:t>
            </w:r>
          </w:p>
        </w:tc>
        <w:tc>
          <w:tcPr>
            <w:tcW w:w="2060" w:type="dxa"/>
            <w:tcBorders>
              <w:top w:val="single" w:sz="8" w:space="0" w:color="auto"/>
              <w:left w:val="nil"/>
              <w:bottom w:val="nil"/>
              <w:right w:val="single" w:sz="8" w:space="0" w:color="auto"/>
            </w:tcBorders>
            <w:shd w:val="clear" w:color="000000" w:fill="4A86E8"/>
            <w:vAlign w:val="bottom"/>
            <w:hideMark/>
          </w:tcPr>
          <w:p w14:paraId="4C97AFD3" w14:textId="77777777" w:rsidR="006373EA" w:rsidRPr="006373EA" w:rsidRDefault="006373EA" w:rsidP="006373EA">
            <w:pPr>
              <w:widowControl/>
              <w:jc w:val="right"/>
              <w:rPr>
                <w:rFonts w:ascii="Calibri" w:eastAsia="Times New Roman" w:hAnsi="Calibri" w:cs="Arial"/>
                <w:b/>
                <w:bCs/>
                <w:color w:val="FFFFFF"/>
                <w:lang w:eastAsia="de-DE"/>
              </w:rPr>
            </w:pPr>
            <w:r w:rsidRPr="006373EA">
              <w:rPr>
                <w:rFonts w:ascii="Calibri" w:eastAsia="Times New Roman" w:hAnsi="Calibri" w:cs="Arial"/>
                <w:b/>
                <w:bCs/>
                <w:color w:val="FFFFFF"/>
                <w:lang w:eastAsia="de-DE"/>
              </w:rPr>
              <w:t>2050</w:t>
            </w:r>
          </w:p>
        </w:tc>
      </w:tr>
      <w:tr w:rsidR="006373EA" w:rsidRPr="006373EA" w14:paraId="2352C424" w14:textId="77777777" w:rsidTr="006373EA">
        <w:trPr>
          <w:trHeight w:val="240"/>
        </w:trPr>
        <w:tc>
          <w:tcPr>
            <w:tcW w:w="6040" w:type="dxa"/>
            <w:tcBorders>
              <w:top w:val="nil"/>
              <w:left w:val="single" w:sz="8" w:space="0" w:color="auto"/>
              <w:bottom w:val="nil"/>
              <w:right w:val="nil"/>
            </w:tcBorders>
            <w:shd w:val="clear" w:color="auto" w:fill="auto"/>
            <w:vAlign w:val="bottom"/>
            <w:hideMark/>
          </w:tcPr>
          <w:p w14:paraId="4503AB34" w14:textId="77777777" w:rsidR="006373EA" w:rsidRPr="006373EA" w:rsidRDefault="006373EA" w:rsidP="006373EA">
            <w:pPr>
              <w:widowControl/>
              <w:rPr>
                <w:rFonts w:ascii="Arial" w:eastAsia="Times New Roman" w:hAnsi="Arial" w:cs="Arial"/>
                <w:color w:val="000000"/>
                <w:sz w:val="20"/>
                <w:szCs w:val="20"/>
                <w:lang w:eastAsia="de-DE"/>
              </w:rPr>
            </w:pPr>
            <w:proofErr w:type="spellStart"/>
            <w:r w:rsidRPr="006373EA">
              <w:rPr>
                <w:rFonts w:ascii="Arial" w:eastAsia="Times New Roman" w:hAnsi="Arial" w:cs="Arial"/>
                <w:color w:val="000000"/>
                <w:sz w:val="20"/>
                <w:szCs w:val="20"/>
                <w:lang w:eastAsia="de-DE"/>
              </w:rPr>
              <w:t>Offgrid</w:t>
            </w:r>
            <w:proofErr w:type="spellEnd"/>
            <w:r w:rsidRPr="006373EA">
              <w:rPr>
                <w:rFonts w:ascii="Arial" w:eastAsia="Times New Roman" w:hAnsi="Arial" w:cs="Arial"/>
                <w:color w:val="000000"/>
                <w:sz w:val="20"/>
                <w:szCs w:val="20"/>
                <w:lang w:eastAsia="de-DE"/>
              </w:rPr>
              <w:t xml:space="preserve"> households with fridges</w:t>
            </w:r>
          </w:p>
        </w:tc>
        <w:tc>
          <w:tcPr>
            <w:tcW w:w="2060" w:type="dxa"/>
            <w:tcBorders>
              <w:top w:val="nil"/>
              <w:left w:val="nil"/>
              <w:bottom w:val="nil"/>
              <w:right w:val="nil"/>
            </w:tcBorders>
            <w:shd w:val="clear" w:color="auto" w:fill="auto"/>
            <w:vAlign w:val="bottom"/>
            <w:hideMark/>
          </w:tcPr>
          <w:p w14:paraId="38CBC2D5"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7BFE3027" w14:textId="77777777" w:rsidR="006373EA" w:rsidRPr="006373EA" w:rsidRDefault="006373EA" w:rsidP="006373EA">
            <w:pPr>
              <w:widowControl/>
              <w:jc w:val="right"/>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15%</w:t>
            </w:r>
          </w:p>
        </w:tc>
        <w:tc>
          <w:tcPr>
            <w:tcW w:w="2060" w:type="dxa"/>
            <w:tcBorders>
              <w:top w:val="nil"/>
              <w:left w:val="nil"/>
              <w:bottom w:val="nil"/>
              <w:right w:val="nil"/>
            </w:tcBorders>
            <w:shd w:val="clear" w:color="auto" w:fill="auto"/>
            <w:vAlign w:val="bottom"/>
            <w:hideMark/>
          </w:tcPr>
          <w:p w14:paraId="618A5302" w14:textId="77777777" w:rsidR="006373EA" w:rsidRPr="006373EA" w:rsidRDefault="006373EA" w:rsidP="006373EA">
            <w:pPr>
              <w:widowControl/>
              <w:jc w:val="right"/>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20%</w:t>
            </w:r>
          </w:p>
        </w:tc>
        <w:tc>
          <w:tcPr>
            <w:tcW w:w="2060" w:type="dxa"/>
            <w:tcBorders>
              <w:top w:val="nil"/>
              <w:left w:val="nil"/>
              <w:bottom w:val="nil"/>
              <w:right w:val="nil"/>
            </w:tcBorders>
            <w:shd w:val="clear" w:color="auto" w:fill="auto"/>
            <w:vAlign w:val="bottom"/>
            <w:hideMark/>
          </w:tcPr>
          <w:p w14:paraId="129F63E6" w14:textId="77777777" w:rsidR="006373EA" w:rsidRPr="006373EA" w:rsidRDefault="006373EA" w:rsidP="006373EA">
            <w:pPr>
              <w:widowControl/>
              <w:jc w:val="right"/>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25%</w:t>
            </w:r>
          </w:p>
        </w:tc>
        <w:tc>
          <w:tcPr>
            <w:tcW w:w="2060" w:type="dxa"/>
            <w:tcBorders>
              <w:top w:val="nil"/>
              <w:left w:val="nil"/>
              <w:bottom w:val="nil"/>
              <w:right w:val="single" w:sz="8" w:space="0" w:color="auto"/>
            </w:tcBorders>
            <w:shd w:val="clear" w:color="auto" w:fill="auto"/>
            <w:vAlign w:val="bottom"/>
            <w:hideMark/>
          </w:tcPr>
          <w:p w14:paraId="07C81ED0" w14:textId="77777777" w:rsidR="006373EA" w:rsidRPr="006373EA" w:rsidRDefault="006373EA" w:rsidP="006373EA">
            <w:pPr>
              <w:widowControl/>
              <w:jc w:val="right"/>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30%</w:t>
            </w:r>
          </w:p>
        </w:tc>
      </w:tr>
      <w:tr w:rsidR="006373EA" w:rsidRPr="006373EA" w14:paraId="64CC5239"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393B63DB"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Columbia</w:t>
            </w:r>
          </w:p>
        </w:tc>
        <w:tc>
          <w:tcPr>
            <w:tcW w:w="2060" w:type="dxa"/>
            <w:tcBorders>
              <w:top w:val="nil"/>
              <w:left w:val="nil"/>
              <w:bottom w:val="nil"/>
              <w:right w:val="nil"/>
            </w:tcBorders>
            <w:shd w:val="clear" w:color="auto" w:fill="auto"/>
            <w:vAlign w:val="bottom"/>
            <w:hideMark/>
          </w:tcPr>
          <w:p w14:paraId="3672AD0A"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6865225C"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108.032</w:t>
            </w:r>
          </w:p>
        </w:tc>
        <w:tc>
          <w:tcPr>
            <w:tcW w:w="2060" w:type="dxa"/>
            <w:tcBorders>
              <w:top w:val="nil"/>
              <w:left w:val="nil"/>
              <w:bottom w:val="nil"/>
              <w:right w:val="nil"/>
            </w:tcBorders>
            <w:shd w:val="clear" w:color="auto" w:fill="auto"/>
            <w:vAlign w:val="bottom"/>
            <w:hideMark/>
          </w:tcPr>
          <w:p w14:paraId="0AE4197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200.268</w:t>
            </w:r>
          </w:p>
        </w:tc>
        <w:tc>
          <w:tcPr>
            <w:tcW w:w="2060" w:type="dxa"/>
            <w:tcBorders>
              <w:top w:val="nil"/>
              <w:left w:val="nil"/>
              <w:bottom w:val="nil"/>
              <w:right w:val="nil"/>
            </w:tcBorders>
            <w:shd w:val="clear" w:color="auto" w:fill="auto"/>
            <w:vAlign w:val="bottom"/>
            <w:hideMark/>
          </w:tcPr>
          <w:p w14:paraId="6BB09462"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283.500</w:t>
            </w:r>
          </w:p>
        </w:tc>
        <w:tc>
          <w:tcPr>
            <w:tcW w:w="2060" w:type="dxa"/>
            <w:tcBorders>
              <w:top w:val="nil"/>
              <w:left w:val="nil"/>
              <w:bottom w:val="nil"/>
              <w:right w:val="single" w:sz="8" w:space="0" w:color="auto"/>
            </w:tcBorders>
            <w:shd w:val="clear" w:color="auto" w:fill="auto"/>
            <w:vAlign w:val="bottom"/>
            <w:hideMark/>
          </w:tcPr>
          <w:p w14:paraId="7039645E"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401.760</w:t>
            </w:r>
          </w:p>
        </w:tc>
      </w:tr>
      <w:tr w:rsidR="006373EA" w:rsidRPr="006373EA" w14:paraId="5BE3EBB4"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0D7B3A17"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Kenya</w:t>
            </w:r>
          </w:p>
        </w:tc>
        <w:tc>
          <w:tcPr>
            <w:tcW w:w="2060" w:type="dxa"/>
            <w:tcBorders>
              <w:top w:val="nil"/>
              <w:left w:val="nil"/>
              <w:bottom w:val="nil"/>
              <w:right w:val="nil"/>
            </w:tcBorders>
            <w:shd w:val="clear" w:color="auto" w:fill="auto"/>
            <w:vAlign w:val="bottom"/>
            <w:hideMark/>
          </w:tcPr>
          <w:p w14:paraId="4B702E9D"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29B927F6"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1.855.003</w:t>
            </w:r>
          </w:p>
        </w:tc>
        <w:tc>
          <w:tcPr>
            <w:tcW w:w="2060" w:type="dxa"/>
            <w:tcBorders>
              <w:top w:val="nil"/>
              <w:left w:val="nil"/>
              <w:bottom w:val="nil"/>
              <w:right w:val="nil"/>
            </w:tcBorders>
            <w:shd w:val="clear" w:color="auto" w:fill="auto"/>
            <w:vAlign w:val="bottom"/>
            <w:hideMark/>
          </w:tcPr>
          <w:p w14:paraId="3F3EC39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3.852.382</w:t>
            </w:r>
          </w:p>
        </w:tc>
        <w:tc>
          <w:tcPr>
            <w:tcW w:w="2060" w:type="dxa"/>
            <w:tcBorders>
              <w:top w:val="nil"/>
              <w:left w:val="nil"/>
              <w:bottom w:val="nil"/>
              <w:right w:val="nil"/>
            </w:tcBorders>
            <w:shd w:val="clear" w:color="auto" w:fill="auto"/>
            <w:vAlign w:val="bottom"/>
            <w:hideMark/>
          </w:tcPr>
          <w:p w14:paraId="65E131D1"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5.766.815</w:t>
            </w:r>
          </w:p>
        </w:tc>
        <w:tc>
          <w:tcPr>
            <w:tcW w:w="2060" w:type="dxa"/>
            <w:tcBorders>
              <w:top w:val="nil"/>
              <w:left w:val="nil"/>
              <w:bottom w:val="nil"/>
              <w:right w:val="single" w:sz="8" w:space="0" w:color="auto"/>
            </w:tcBorders>
            <w:shd w:val="clear" w:color="auto" w:fill="auto"/>
            <w:vAlign w:val="bottom"/>
            <w:hideMark/>
          </w:tcPr>
          <w:p w14:paraId="0B411C36"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9.254.103</w:t>
            </w:r>
          </w:p>
        </w:tc>
      </w:tr>
      <w:tr w:rsidR="006373EA" w:rsidRPr="006373EA" w14:paraId="0F952E11"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51D6390C"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Swaziland</w:t>
            </w:r>
          </w:p>
        </w:tc>
        <w:tc>
          <w:tcPr>
            <w:tcW w:w="2060" w:type="dxa"/>
            <w:tcBorders>
              <w:top w:val="nil"/>
              <w:left w:val="nil"/>
              <w:bottom w:val="nil"/>
              <w:right w:val="nil"/>
            </w:tcBorders>
            <w:shd w:val="clear" w:color="auto" w:fill="auto"/>
            <w:vAlign w:val="bottom"/>
            <w:hideMark/>
          </w:tcPr>
          <w:p w14:paraId="22576757"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0E24304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39.490</w:t>
            </w:r>
          </w:p>
        </w:tc>
        <w:tc>
          <w:tcPr>
            <w:tcW w:w="2060" w:type="dxa"/>
            <w:tcBorders>
              <w:top w:val="nil"/>
              <w:left w:val="nil"/>
              <w:bottom w:val="nil"/>
              <w:right w:val="nil"/>
            </w:tcBorders>
            <w:shd w:val="clear" w:color="auto" w:fill="auto"/>
            <w:vAlign w:val="bottom"/>
            <w:hideMark/>
          </w:tcPr>
          <w:p w14:paraId="1D5BD135"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71.078</w:t>
            </w:r>
          </w:p>
        </w:tc>
        <w:tc>
          <w:tcPr>
            <w:tcW w:w="2060" w:type="dxa"/>
            <w:tcBorders>
              <w:top w:val="nil"/>
              <w:left w:val="nil"/>
              <w:bottom w:val="nil"/>
              <w:right w:val="nil"/>
            </w:tcBorders>
            <w:shd w:val="clear" w:color="auto" w:fill="auto"/>
            <w:vAlign w:val="bottom"/>
            <w:hideMark/>
          </w:tcPr>
          <w:p w14:paraId="66759C71"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89.688</w:t>
            </w:r>
          </w:p>
        </w:tc>
        <w:tc>
          <w:tcPr>
            <w:tcW w:w="2060" w:type="dxa"/>
            <w:tcBorders>
              <w:top w:val="nil"/>
              <w:left w:val="nil"/>
              <w:bottom w:val="nil"/>
              <w:right w:val="single" w:sz="8" w:space="0" w:color="auto"/>
            </w:tcBorders>
            <w:shd w:val="clear" w:color="auto" w:fill="auto"/>
            <w:vAlign w:val="bottom"/>
            <w:hideMark/>
          </w:tcPr>
          <w:p w14:paraId="48FF921D"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123.357</w:t>
            </w:r>
          </w:p>
        </w:tc>
      </w:tr>
      <w:tr w:rsidR="006373EA" w:rsidRPr="006373EA" w14:paraId="3E1DBCF8"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6914F93F"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 </w:t>
            </w:r>
          </w:p>
        </w:tc>
        <w:tc>
          <w:tcPr>
            <w:tcW w:w="2060" w:type="dxa"/>
            <w:tcBorders>
              <w:top w:val="nil"/>
              <w:left w:val="nil"/>
              <w:bottom w:val="nil"/>
              <w:right w:val="nil"/>
            </w:tcBorders>
            <w:shd w:val="clear" w:color="auto" w:fill="auto"/>
            <w:vAlign w:val="bottom"/>
            <w:hideMark/>
          </w:tcPr>
          <w:p w14:paraId="64AAD321"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087292C0" w14:textId="77777777" w:rsidR="006373EA" w:rsidRPr="006373EA" w:rsidRDefault="006373EA" w:rsidP="006373EA">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2E748999" w14:textId="77777777" w:rsidR="006373EA" w:rsidRPr="006373EA" w:rsidRDefault="006373EA" w:rsidP="006373EA">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47CF6EC0" w14:textId="77777777" w:rsidR="006373EA" w:rsidRPr="006373EA" w:rsidRDefault="006373EA" w:rsidP="006373EA">
            <w:pPr>
              <w:widowControl/>
              <w:jc w:val="right"/>
              <w:rPr>
                <w:rFonts w:ascii="Calibri" w:eastAsia="Times New Roman" w:hAnsi="Calibri" w:cs="Arial"/>
                <w:color w:val="000000"/>
                <w:lang w:eastAsia="de-DE"/>
              </w:rPr>
            </w:pPr>
          </w:p>
        </w:tc>
        <w:tc>
          <w:tcPr>
            <w:tcW w:w="2060" w:type="dxa"/>
            <w:tcBorders>
              <w:top w:val="nil"/>
              <w:left w:val="nil"/>
              <w:bottom w:val="nil"/>
              <w:right w:val="single" w:sz="8" w:space="0" w:color="auto"/>
            </w:tcBorders>
            <w:shd w:val="clear" w:color="auto" w:fill="auto"/>
            <w:vAlign w:val="bottom"/>
            <w:hideMark/>
          </w:tcPr>
          <w:p w14:paraId="7BD8901E"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 </w:t>
            </w:r>
          </w:p>
        </w:tc>
      </w:tr>
      <w:tr w:rsidR="006373EA" w:rsidRPr="006373EA" w14:paraId="6291592C"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15E7497E"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SC Type B market potential</w:t>
            </w:r>
          </w:p>
        </w:tc>
        <w:tc>
          <w:tcPr>
            <w:tcW w:w="2060" w:type="dxa"/>
            <w:tcBorders>
              <w:top w:val="nil"/>
              <w:left w:val="nil"/>
              <w:bottom w:val="nil"/>
              <w:right w:val="nil"/>
            </w:tcBorders>
            <w:shd w:val="clear" w:color="auto" w:fill="auto"/>
            <w:vAlign w:val="bottom"/>
            <w:hideMark/>
          </w:tcPr>
          <w:p w14:paraId="64FB209E"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111F2FE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50%</w:t>
            </w:r>
          </w:p>
        </w:tc>
        <w:tc>
          <w:tcPr>
            <w:tcW w:w="2060" w:type="dxa"/>
            <w:tcBorders>
              <w:top w:val="nil"/>
              <w:left w:val="nil"/>
              <w:bottom w:val="nil"/>
              <w:right w:val="nil"/>
            </w:tcBorders>
            <w:shd w:val="clear" w:color="auto" w:fill="auto"/>
            <w:vAlign w:val="bottom"/>
            <w:hideMark/>
          </w:tcPr>
          <w:p w14:paraId="747E91D4"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70%</w:t>
            </w:r>
          </w:p>
        </w:tc>
        <w:tc>
          <w:tcPr>
            <w:tcW w:w="2060" w:type="dxa"/>
            <w:tcBorders>
              <w:top w:val="nil"/>
              <w:left w:val="nil"/>
              <w:bottom w:val="nil"/>
              <w:right w:val="nil"/>
            </w:tcBorders>
            <w:shd w:val="clear" w:color="auto" w:fill="auto"/>
            <w:vAlign w:val="bottom"/>
            <w:hideMark/>
          </w:tcPr>
          <w:p w14:paraId="36AD6016"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80%</w:t>
            </w:r>
          </w:p>
        </w:tc>
        <w:tc>
          <w:tcPr>
            <w:tcW w:w="2060" w:type="dxa"/>
            <w:tcBorders>
              <w:top w:val="nil"/>
              <w:left w:val="nil"/>
              <w:bottom w:val="nil"/>
              <w:right w:val="single" w:sz="8" w:space="0" w:color="auto"/>
            </w:tcBorders>
            <w:shd w:val="clear" w:color="auto" w:fill="auto"/>
            <w:vAlign w:val="bottom"/>
            <w:hideMark/>
          </w:tcPr>
          <w:p w14:paraId="344BFF63"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85%</w:t>
            </w:r>
          </w:p>
        </w:tc>
      </w:tr>
      <w:tr w:rsidR="006373EA" w:rsidRPr="006373EA" w14:paraId="2A2BF3B6"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7D16CF83"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Columbia</w:t>
            </w:r>
          </w:p>
        </w:tc>
        <w:tc>
          <w:tcPr>
            <w:tcW w:w="2060" w:type="dxa"/>
            <w:tcBorders>
              <w:top w:val="nil"/>
              <w:left w:val="nil"/>
              <w:bottom w:val="nil"/>
              <w:right w:val="nil"/>
            </w:tcBorders>
            <w:shd w:val="clear" w:color="auto" w:fill="auto"/>
            <w:vAlign w:val="bottom"/>
            <w:hideMark/>
          </w:tcPr>
          <w:p w14:paraId="6F23CF52"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4BD56B02"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54.016</w:t>
            </w:r>
          </w:p>
        </w:tc>
        <w:tc>
          <w:tcPr>
            <w:tcW w:w="2060" w:type="dxa"/>
            <w:tcBorders>
              <w:top w:val="nil"/>
              <w:left w:val="nil"/>
              <w:bottom w:val="nil"/>
              <w:right w:val="nil"/>
            </w:tcBorders>
            <w:shd w:val="clear" w:color="auto" w:fill="auto"/>
            <w:vAlign w:val="bottom"/>
            <w:hideMark/>
          </w:tcPr>
          <w:p w14:paraId="55770D0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140.188</w:t>
            </w:r>
          </w:p>
        </w:tc>
        <w:tc>
          <w:tcPr>
            <w:tcW w:w="2060" w:type="dxa"/>
            <w:tcBorders>
              <w:top w:val="nil"/>
              <w:left w:val="nil"/>
              <w:bottom w:val="nil"/>
              <w:right w:val="nil"/>
            </w:tcBorders>
            <w:shd w:val="clear" w:color="auto" w:fill="auto"/>
            <w:vAlign w:val="bottom"/>
            <w:hideMark/>
          </w:tcPr>
          <w:p w14:paraId="533CD06A"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226.800</w:t>
            </w:r>
          </w:p>
        </w:tc>
        <w:tc>
          <w:tcPr>
            <w:tcW w:w="2060" w:type="dxa"/>
            <w:tcBorders>
              <w:top w:val="nil"/>
              <w:left w:val="nil"/>
              <w:bottom w:val="nil"/>
              <w:right w:val="single" w:sz="8" w:space="0" w:color="auto"/>
            </w:tcBorders>
            <w:shd w:val="clear" w:color="auto" w:fill="auto"/>
            <w:vAlign w:val="bottom"/>
            <w:hideMark/>
          </w:tcPr>
          <w:p w14:paraId="5F1455C9"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341.496</w:t>
            </w:r>
          </w:p>
        </w:tc>
      </w:tr>
      <w:tr w:rsidR="006373EA" w:rsidRPr="006373EA" w14:paraId="3728899C"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733151F9"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Kenya</w:t>
            </w:r>
          </w:p>
        </w:tc>
        <w:tc>
          <w:tcPr>
            <w:tcW w:w="2060" w:type="dxa"/>
            <w:tcBorders>
              <w:top w:val="nil"/>
              <w:left w:val="nil"/>
              <w:bottom w:val="nil"/>
              <w:right w:val="nil"/>
            </w:tcBorders>
            <w:shd w:val="clear" w:color="auto" w:fill="auto"/>
            <w:vAlign w:val="bottom"/>
            <w:hideMark/>
          </w:tcPr>
          <w:p w14:paraId="4622BAE3"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3D68730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927.501</w:t>
            </w:r>
          </w:p>
        </w:tc>
        <w:tc>
          <w:tcPr>
            <w:tcW w:w="2060" w:type="dxa"/>
            <w:tcBorders>
              <w:top w:val="nil"/>
              <w:left w:val="nil"/>
              <w:bottom w:val="nil"/>
              <w:right w:val="nil"/>
            </w:tcBorders>
            <w:shd w:val="clear" w:color="auto" w:fill="auto"/>
            <w:vAlign w:val="bottom"/>
            <w:hideMark/>
          </w:tcPr>
          <w:p w14:paraId="6B10AD5A"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2.696.668</w:t>
            </w:r>
          </w:p>
        </w:tc>
        <w:tc>
          <w:tcPr>
            <w:tcW w:w="2060" w:type="dxa"/>
            <w:tcBorders>
              <w:top w:val="nil"/>
              <w:left w:val="nil"/>
              <w:bottom w:val="nil"/>
              <w:right w:val="nil"/>
            </w:tcBorders>
            <w:shd w:val="clear" w:color="auto" w:fill="auto"/>
            <w:vAlign w:val="bottom"/>
            <w:hideMark/>
          </w:tcPr>
          <w:p w14:paraId="79D7342D"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4.613.452</w:t>
            </w:r>
          </w:p>
        </w:tc>
        <w:tc>
          <w:tcPr>
            <w:tcW w:w="2060" w:type="dxa"/>
            <w:tcBorders>
              <w:top w:val="nil"/>
              <w:left w:val="nil"/>
              <w:bottom w:val="nil"/>
              <w:right w:val="single" w:sz="8" w:space="0" w:color="auto"/>
            </w:tcBorders>
            <w:shd w:val="clear" w:color="auto" w:fill="auto"/>
            <w:vAlign w:val="bottom"/>
            <w:hideMark/>
          </w:tcPr>
          <w:p w14:paraId="4FF9A47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7.865.987</w:t>
            </w:r>
          </w:p>
        </w:tc>
      </w:tr>
      <w:tr w:rsidR="006373EA" w:rsidRPr="006373EA" w14:paraId="35B4FAC5" w14:textId="77777777" w:rsidTr="006373EA">
        <w:trPr>
          <w:trHeight w:val="280"/>
        </w:trPr>
        <w:tc>
          <w:tcPr>
            <w:tcW w:w="6040" w:type="dxa"/>
            <w:tcBorders>
              <w:top w:val="nil"/>
              <w:left w:val="single" w:sz="8" w:space="0" w:color="auto"/>
              <w:bottom w:val="nil"/>
              <w:right w:val="nil"/>
            </w:tcBorders>
            <w:shd w:val="clear" w:color="auto" w:fill="auto"/>
            <w:vAlign w:val="bottom"/>
            <w:hideMark/>
          </w:tcPr>
          <w:p w14:paraId="2933E79C" w14:textId="77777777" w:rsidR="006373EA" w:rsidRPr="006373EA" w:rsidRDefault="006373EA" w:rsidP="006373EA">
            <w:pPr>
              <w:widowControl/>
              <w:rPr>
                <w:rFonts w:ascii="Arial" w:eastAsia="Times New Roman" w:hAnsi="Arial" w:cs="Arial"/>
                <w:color w:val="000000"/>
                <w:sz w:val="20"/>
                <w:szCs w:val="20"/>
                <w:lang w:eastAsia="de-DE"/>
              </w:rPr>
            </w:pPr>
            <w:r w:rsidRPr="006373EA">
              <w:rPr>
                <w:rFonts w:ascii="Arial" w:eastAsia="Times New Roman" w:hAnsi="Arial" w:cs="Arial"/>
                <w:color w:val="000000"/>
                <w:sz w:val="20"/>
                <w:szCs w:val="20"/>
                <w:lang w:eastAsia="de-DE"/>
              </w:rPr>
              <w:t>Swaziland</w:t>
            </w:r>
          </w:p>
        </w:tc>
        <w:tc>
          <w:tcPr>
            <w:tcW w:w="2060" w:type="dxa"/>
            <w:tcBorders>
              <w:top w:val="nil"/>
              <w:left w:val="nil"/>
              <w:bottom w:val="nil"/>
              <w:right w:val="nil"/>
            </w:tcBorders>
            <w:shd w:val="clear" w:color="auto" w:fill="auto"/>
            <w:vAlign w:val="bottom"/>
            <w:hideMark/>
          </w:tcPr>
          <w:p w14:paraId="47491F84" w14:textId="77777777" w:rsidR="006373EA" w:rsidRPr="006373EA" w:rsidRDefault="006373EA" w:rsidP="006373EA">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5B4AEE9B"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19.745</w:t>
            </w:r>
          </w:p>
        </w:tc>
        <w:tc>
          <w:tcPr>
            <w:tcW w:w="2060" w:type="dxa"/>
            <w:tcBorders>
              <w:top w:val="nil"/>
              <w:left w:val="nil"/>
              <w:bottom w:val="nil"/>
              <w:right w:val="nil"/>
            </w:tcBorders>
            <w:shd w:val="clear" w:color="auto" w:fill="auto"/>
            <w:vAlign w:val="bottom"/>
            <w:hideMark/>
          </w:tcPr>
          <w:p w14:paraId="64B0A079"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49.755</w:t>
            </w:r>
          </w:p>
        </w:tc>
        <w:tc>
          <w:tcPr>
            <w:tcW w:w="2060" w:type="dxa"/>
            <w:tcBorders>
              <w:top w:val="nil"/>
              <w:left w:val="nil"/>
              <w:bottom w:val="nil"/>
              <w:right w:val="nil"/>
            </w:tcBorders>
            <w:shd w:val="clear" w:color="auto" w:fill="auto"/>
            <w:vAlign w:val="bottom"/>
            <w:hideMark/>
          </w:tcPr>
          <w:p w14:paraId="67093EEF"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71.751</w:t>
            </w:r>
          </w:p>
        </w:tc>
        <w:tc>
          <w:tcPr>
            <w:tcW w:w="2060" w:type="dxa"/>
            <w:tcBorders>
              <w:top w:val="nil"/>
              <w:left w:val="nil"/>
              <w:bottom w:val="nil"/>
              <w:right w:val="single" w:sz="8" w:space="0" w:color="auto"/>
            </w:tcBorders>
            <w:shd w:val="clear" w:color="auto" w:fill="auto"/>
            <w:vAlign w:val="bottom"/>
            <w:hideMark/>
          </w:tcPr>
          <w:p w14:paraId="68C05620" w14:textId="77777777" w:rsidR="006373EA" w:rsidRPr="006373EA" w:rsidRDefault="006373EA" w:rsidP="006373EA">
            <w:pPr>
              <w:widowControl/>
              <w:jc w:val="right"/>
              <w:rPr>
                <w:rFonts w:ascii="Calibri" w:eastAsia="Times New Roman" w:hAnsi="Calibri" w:cs="Arial"/>
                <w:color w:val="000000"/>
                <w:lang w:eastAsia="de-DE"/>
              </w:rPr>
            </w:pPr>
            <w:r w:rsidRPr="006373EA">
              <w:rPr>
                <w:rFonts w:ascii="Calibri" w:eastAsia="Times New Roman" w:hAnsi="Calibri" w:cs="Arial"/>
                <w:color w:val="000000"/>
                <w:lang w:eastAsia="de-DE"/>
              </w:rPr>
              <w:t>104.854</w:t>
            </w:r>
          </w:p>
        </w:tc>
      </w:tr>
    </w:tbl>
    <w:p w14:paraId="7B0515AE" w14:textId="77777777" w:rsidR="00252C25" w:rsidRPr="001F42EF" w:rsidRDefault="00252C25" w:rsidP="00252C25">
      <w:pPr>
        <w:spacing w:before="16" w:line="260" w:lineRule="exact"/>
        <w:rPr>
          <w:sz w:val="26"/>
          <w:szCs w:val="26"/>
        </w:rPr>
      </w:pPr>
    </w:p>
    <w:p w14:paraId="0D1DA44F" w14:textId="77777777" w:rsidR="00252C25" w:rsidRPr="001F42EF" w:rsidRDefault="00252C25" w:rsidP="00252C25">
      <w:pPr>
        <w:spacing w:before="5" w:line="130" w:lineRule="exact"/>
        <w:rPr>
          <w:sz w:val="13"/>
          <w:szCs w:val="13"/>
        </w:rPr>
      </w:pPr>
    </w:p>
    <w:p w14:paraId="453513FC" w14:textId="77777777" w:rsidR="00E01B15" w:rsidRPr="001F42EF" w:rsidRDefault="00E01B15" w:rsidP="00252C25">
      <w:pPr>
        <w:spacing w:before="5" w:line="130" w:lineRule="exact"/>
        <w:rPr>
          <w:sz w:val="13"/>
          <w:szCs w:val="13"/>
        </w:rPr>
      </w:pPr>
    </w:p>
    <w:p w14:paraId="204C879C" w14:textId="77777777" w:rsidR="00E01B15" w:rsidRPr="001F42EF" w:rsidRDefault="00E01B15" w:rsidP="00252C25">
      <w:pPr>
        <w:spacing w:before="5" w:line="130" w:lineRule="exact"/>
        <w:rPr>
          <w:sz w:val="13"/>
          <w:szCs w:val="13"/>
        </w:rPr>
      </w:pPr>
    </w:p>
    <w:p w14:paraId="32FB3614" w14:textId="77777777" w:rsidR="00E01B15" w:rsidRPr="001F42EF" w:rsidRDefault="00E01B15" w:rsidP="00252C25">
      <w:pPr>
        <w:spacing w:before="5" w:line="130" w:lineRule="exact"/>
        <w:rPr>
          <w:sz w:val="13"/>
          <w:szCs w:val="13"/>
        </w:rPr>
      </w:pPr>
    </w:p>
    <w:p w14:paraId="6A565EE7" w14:textId="77777777" w:rsidR="00E01B15" w:rsidRPr="001F42EF" w:rsidRDefault="00E01B15" w:rsidP="00252C25">
      <w:pPr>
        <w:spacing w:before="5" w:line="130" w:lineRule="exact"/>
        <w:rPr>
          <w:sz w:val="13"/>
          <w:szCs w:val="13"/>
        </w:rPr>
      </w:pPr>
    </w:p>
    <w:p w14:paraId="0E83A242" w14:textId="77777777" w:rsidR="0086459D" w:rsidRPr="001F42EF" w:rsidRDefault="000C1A6A" w:rsidP="00476666">
      <w:pPr>
        <w:pStyle w:val="Heading3"/>
        <w:spacing w:before="120" w:after="120"/>
        <w:ind w:left="0"/>
      </w:pPr>
      <w:r w:rsidRPr="001F42EF">
        <w:t xml:space="preserve">A.4.4 </w:t>
      </w:r>
      <w:r w:rsidR="00146B11" w:rsidRPr="001F42EF">
        <w:t xml:space="preserve">Technology transfer, </w:t>
      </w:r>
      <w:r w:rsidR="00E01B15" w:rsidRPr="001F42EF">
        <w:t>unit cost reduction potential</w:t>
      </w:r>
      <w:r w:rsidR="00146B11" w:rsidRPr="001F42EF">
        <w:t>, affordability and economic competitiveness</w:t>
      </w:r>
      <w:r w:rsidR="00E01B15" w:rsidRPr="001F42EF">
        <w:t xml:space="preserve"> </w:t>
      </w:r>
    </w:p>
    <w:p w14:paraId="6AF46563" w14:textId="77777777" w:rsidR="00E01B15" w:rsidRPr="001F42EF" w:rsidRDefault="00E01B15" w:rsidP="005A5C90">
      <w:pPr>
        <w:pStyle w:val="BodyText"/>
        <w:ind w:left="0"/>
        <w:jc w:val="both"/>
        <w:rPr>
          <w:spacing w:val="1"/>
        </w:rPr>
      </w:pPr>
    </w:p>
    <w:p w14:paraId="3CE275A2" w14:textId="77777777" w:rsidR="0086459D" w:rsidRPr="001F42EF" w:rsidRDefault="00252C25" w:rsidP="00476666">
      <w:pPr>
        <w:pStyle w:val="BodyText"/>
        <w:ind w:left="0"/>
        <w:jc w:val="both"/>
        <w:rPr>
          <w:spacing w:val="3"/>
        </w:rPr>
      </w:pPr>
      <w:r w:rsidRPr="001F42EF">
        <w:rPr>
          <w:spacing w:val="1"/>
        </w:rPr>
        <w:t>T</w:t>
      </w:r>
      <w:r w:rsidRPr="001F42EF">
        <w:t>he</w:t>
      </w:r>
      <w:r w:rsidRPr="001F42EF">
        <w:rPr>
          <w:spacing w:val="-2"/>
        </w:rPr>
        <w:t xml:space="preserve"> </w:t>
      </w:r>
      <w:r w:rsidRPr="001F42EF">
        <w:t>c</w:t>
      </w:r>
      <w:r w:rsidRPr="001F42EF">
        <w:rPr>
          <w:spacing w:val="-2"/>
        </w:rPr>
        <w:t>o</w:t>
      </w:r>
      <w:r w:rsidRPr="001F42EF">
        <w:rPr>
          <w:spacing w:val="-4"/>
        </w:rPr>
        <w:t>m</w:t>
      </w:r>
      <w:r w:rsidRPr="001F42EF">
        <w:rPr>
          <w:spacing w:val="2"/>
        </w:rPr>
        <w:t>p</w:t>
      </w:r>
      <w:r w:rsidRPr="001F42EF">
        <w:rPr>
          <w:spacing w:val="-2"/>
        </w:rPr>
        <w:t>e</w:t>
      </w:r>
      <w:r w:rsidRPr="001F42EF">
        <w:t>titi</w:t>
      </w:r>
      <w:r w:rsidRPr="001F42EF">
        <w:rPr>
          <w:spacing w:val="-3"/>
        </w:rPr>
        <w:t>v</w:t>
      </w:r>
      <w:r w:rsidRPr="001F42EF">
        <w:rPr>
          <w:spacing w:val="-2"/>
        </w:rPr>
        <w:t>e</w:t>
      </w:r>
      <w:r w:rsidRPr="001F42EF">
        <w:t>n</w:t>
      </w:r>
      <w:r w:rsidRPr="001F42EF">
        <w:rPr>
          <w:spacing w:val="-2"/>
        </w:rPr>
        <w:t>e</w:t>
      </w:r>
      <w:r w:rsidRPr="001F42EF">
        <w:t>ss</w:t>
      </w:r>
      <w:r w:rsidRPr="001F42EF">
        <w:rPr>
          <w:spacing w:val="1"/>
        </w:rPr>
        <w:t xml:space="preserve"> </w:t>
      </w:r>
      <w:r w:rsidRPr="001F42EF">
        <w:rPr>
          <w:spacing w:val="-3"/>
        </w:rPr>
        <w:t>o</w:t>
      </w:r>
      <w:r w:rsidRPr="001F42EF">
        <w:t>f the</w:t>
      </w:r>
      <w:r w:rsidR="003F2333" w:rsidRPr="001F42EF">
        <w:t xml:space="preserve"> Solar Chill</w:t>
      </w:r>
      <w:r w:rsidRPr="001F42EF">
        <w:rPr>
          <w:spacing w:val="-2"/>
        </w:rPr>
        <w:t xml:space="preserve"> </w:t>
      </w:r>
      <w:r w:rsidRPr="001F42EF">
        <w:t>uni</w:t>
      </w:r>
      <w:r w:rsidRPr="001F42EF">
        <w:rPr>
          <w:spacing w:val="-2"/>
        </w:rPr>
        <w:t>t</w:t>
      </w:r>
      <w:r w:rsidRPr="001F42EF">
        <w:t>s d</w:t>
      </w:r>
      <w:r w:rsidRPr="001F42EF">
        <w:rPr>
          <w:spacing w:val="-2"/>
        </w:rPr>
        <w:t>e</w:t>
      </w:r>
      <w:r w:rsidRPr="001F42EF">
        <w:t>p</w:t>
      </w:r>
      <w:r w:rsidRPr="001F42EF">
        <w:rPr>
          <w:spacing w:val="-2"/>
        </w:rPr>
        <w:t>e</w:t>
      </w:r>
      <w:r w:rsidRPr="001F42EF">
        <w:t xml:space="preserve">nds </w:t>
      </w:r>
      <w:r w:rsidRPr="001F42EF">
        <w:rPr>
          <w:spacing w:val="-4"/>
        </w:rPr>
        <w:t>m</w:t>
      </w:r>
      <w:r w:rsidRPr="001F42EF">
        <w:t>a</w:t>
      </w:r>
      <w:r w:rsidRPr="001F42EF">
        <w:rPr>
          <w:spacing w:val="1"/>
        </w:rPr>
        <w:t>i</w:t>
      </w:r>
      <w:r w:rsidRPr="001F42EF">
        <w:t>n</w:t>
      </w:r>
      <w:r w:rsidRPr="001F42EF">
        <w:rPr>
          <w:spacing w:val="3"/>
        </w:rPr>
        <w:t>l</w:t>
      </w:r>
      <w:r w:rsidRPr="001F42EF">
        <w:t>y</w:t>
      </w:r>
      <w:r w:rsidRPr="001F42EF">
        <w:rPr>
          <w:spacing w:val="-5"/>
        </w:rPr>
        <w:t xml:space="preserve"> </w:t>
      </w:r>
      <w:r w:rsidRPr="001F42EF">
        <w:rPr>
          <w:spacing w:val="-3"/>
        </w:rPr>
        <w:t>o</w:t>
      </w:r>
      <w:r w:rsidRPr="001F42EF">
        <w:t>n</w:t>
      </w:r>
      <w:r w:rsidRPr="001F42EF">
        <w:rPr>
          <w:spacing w:val="3"/>
        </w:rPr>
        <w:t xml:space="preserve"> </w:t>
      </w:r>
      <w:r w:rsidR="003F2333" w:rsidRPr="001F42EF">
        <w:rPr>
          <w:spacing w:val="-3"/>
        </w:rPr>
        <w:t xml:space="preserve">of the absolute price of </w:t>
      </w:r>
      <w:proofErr w:type="spellStart"/>
      <w:r w:rsidRPr="001F42EF">
        <w:t>S</w:t>
      </w:r>
      <w:r w:rsidRPr="001F42EF">
        <w:rPr>
          <w:spacing w:val="-3"/>
        </w:rPr>
        <w:t>o</w:t>
      </w:r>
      <w:r w:rsidRPr="001F42EF">
        <w:t>la</w:t>
      </w:r>
      <w:r w:rsidRPr="001F42EF">
        <w:rPr>
          <w:spacing w:val="1"/>
        </w:rPr>
        <w:t>r</w:t>
      </w:r>
      <w:r w:rsidRPr="001F42EF">
        <w:t>Ch</w:t>
      </w:r>
      <w:r w:rsidRPr="001F42EF">
        <w:rPr>
          <w:spacing w:val="-2"/>
        </w:rPr>
        <w:t>i</w:t>
      </w:r>
      <w:r w:rsidRPr="001F42EF">
        <w:t>ll</w:t>
      </w:r>
      <w:proofErr w:type="spellEnd"/>
      <w:r w:rsidRPr="001F42EF">
        <w:rPr>
          <w:spacing w:val="1"/>
        </w:rPr>
        <w:t xml:space="preserve"> </w:t>
      </w:r>
      <w:r w:rsidRPr="001F42EF">
        <w:t>u</w:t>
      </w:r>
      <w:r w:rsidRPr="001F42EF">
        <w:rPr>
          <w:spacing w:val="-3"/>
        </w:rPr>
        <w:t>n</w:t>
      </w:r>
      <w:r w:rsidRPr="001F42EF">
        <w:rPr>
          <w:spacing w:val="-2"/>
        </w:rPr>
        <w:t>i</w:t>
      </w:r>
      <w:r w:rsidRPr="001F42EF">
        <w:t>ts a</w:t>
      </w:r>
      <w:r w:rsidRPr="001F42EF">
        <w:rPr>
          <w:spacing w:val="-3"/>
        </w:rPr>
        <w:t>n</w:t>
      </w:r>
      <w:r w:rsidRPr="001F42EF">
        <w:t>d</w:t>
      </w:r>
      <w:r w:rsidRPr="001F42EF">
        <w:rPr>
          <w:spacing w:val="3"/>
        </w:rPr>
        <w:t xml:space="preserve"> </w:t>
      </w:r>
      <w:r w:rsidR="003F2333" w:rsidRPr="001F42EF">
        <w:rPr>
          <w:spacing w:val="3"/>
        </w:rPr>
        <w:t xml:space="preserve">their price difference compared to fossil fuel powered refrigerators. </w:t>
      </w:r>
    </w:p>
    <w:p w14:paraId="56C7ACA1" w14:textId="77777777" w:rsidR="0086459D" w:rsidRPr="001F42EF" w:rsidRDefault="0086459D" w:rsidP="00476666">
      <w:pPr>
        <w:pStyle w:val="BodyText"/>
        <w:ind w:left="0"/>
        <w:jc w:val="both"/>
        <w:rPr>
          <w:spacing w:val="1"/>
        </w:rPr>
      </w:pPr>
    </w:p>
    <w:p w14:paraId="45368217" w14:textId="77777777" w:rsidR="003F2333" w:rsidRPr="001F42EF" w:rsidRDefault="00252C25" w:rsidP="00AD02C9">
      <w:pPr>
        <w:pStyle w:val="BodyText"/>
        <w:spacing w:line="275" w:lineRule="auto"/>
        <w:ind w:left="0" w:right="103"/>
        <w:jc w:val="both"/>
      </w:pPr>
      <w:r w:rsidRPr="001F42EF">
        <w:rPr>
          <w:spacing w:val="1"/>
        </w:rPr>
        <w:t>O</w:t>
      </w:r>
      <w:r w:rsidRPr="001F42EF">
        <w:t>n</w:t>
      </w:r>
      <w:r w:rsidRPr="001F42EF">
        <w:rPr>
          <w:spacing w:val="-3"/>
        </w:rPr>
        <w:t xml:space="preserve"> </w:t>
      </w:r>
      <w:r w:rsidRPr="001F42EF">
        <w:t>the</w:t>
      </w:r>
      <w:r w:rsidRPr="001F42EF">
        <w:rPr>
          <w:spacing w:val="-2"/>
        </w:rPr>
        <w:t xml:space="preserve"> </w:t>
      </w:r>
      <w:r w:rsidRPr="001F42EF">
        <w:t>pr</w:t>
      </w:r>
      <w:r w:rsidRPr="001F42EF">
        <w:rPr>
          <w:spacing w:val="-2"/>
        </w:rPr>
        <w:t>i</w:t>
      </w:r>
      <w:r w:rsidRPr="001F42EF">
        <w:t>ce</w:t>
      </w:r>
      <w:r w:rsidRPr="001F42EF">
        <w:rPr>
          <w:spacing w:val="-2"/>
        </w:rPr>
        <w:t xml:space="preserve"> </w:t>
      </w:r>
      <w:r w:rsidRPr="001F42EF">
        <w:t>co</w:t>
      </w:r>
      <w:r w:rsidRPr="001F42EF">
        <w:rPr>
          <w:spacing w:val="-4"/>
        </w:rPr>
        <w:t>m</w:t>
      </w:r>
      <w:r w:rsidRPr="001F42EF">
        <w:t>p</w:t>
      </w:r>
      <w:r w:rsidRPr="001F42EF">
        <w:rPr>
          <w:spacing w:val="-2"/>
        </w:rPr>
        <w:t>e</w:t>
      </w:r>
      <w:r w:rsidRPr="001F42EF">
        <w:t>titi</w:t>
      </w:r>
      <w:r w:rsidRPr="001F42EF">
        <w:rPr>
          <w:spacing w:val="-3"/>
        </w:rPr>
        <w:t>v</w:t>
      </w:r>
      <w:r w:rsidRPr="001F42EF">
        <w:rPr>
          <w:spacing w:val="-2"/>
        </w:rPr>
        <w:t>e</w:t>
      </w:r>
      <w:r w:rsidRPr="001F42EF">
        <w:t xml:space="preserve">ness </w:t>
      </w:r>
      <w:r w:rsidRPr="001F42EF">
        <w:rPr>
          <w:spacing w:val="-2"/>
        </w:rPr>
        <w:t>o</w:t>
      </w:r>
      <w:r w:rsidRPr="001F42EF">
        <w:t xml:space="preserve">f </w:t>
      </w:r>
      <w:r w:rsidR="003F2333" w:rsidRPr="001F42EF">
        <w:t>Solar Chill</w:t>
      </w:r>
      <w:r w:rsidRPr="001F42EF">
        <w:rPr>
          <w:spacing w:val="-2"/>
        </w:rPr>
        <w:t xml:space="preserve"> </w:t>
      </w:r>
      <w:r w:rsidRPr="001F42EF">
        <w:t>un</w:t>
      </w:r>
      <w:r w:rsidRPr="001F42EF">
        <w:rPr>
          <w:spacing w:val="-2"/>
        </w:rPr>
        <w:t>i</w:t>
      </w:r>
      <w:r w:rsidRPr="001F42EF">
        <w:t>ts,</w:t>
      </w:r>
      <w:r w:rsidRPr="001F42EF">
        <w:rPr>
          <w:spacing w:val="-2"/>
        </w:rPr>
        <w:t xml:space="preserve"> </w:t>
      </w:r>
      <w:r w:rsidRPr="001F42EF">
        <w:t>b</w:t>
      </w:r>
      <w:r w:rsidRPr="001F42EF">
        <w:rPr>
          <w:spacing w:val="-3"/>
        </w:rPr>
        <w:t>o</w:t>
      </w:r>
      <w:r w:rsidRPr="001F42EF">
        <w:t>th the</w:t>
      </w:r>
      <w:r w:rsidRPr="001F42EF">
        <w:rPr>
          <w:spacing w:val="-2"/>
        </w:rPr>
        <w:t xml:space="preserve"> </w:t>
      </w:r>
      <w:r w:rsidRPr="001F42EF">
        <w:t>p</w:t>
      </w:r>
      <w:r w:rsidRPr="001F42EF">
        <w:rPr>
          <w:spacing w:val="-2"/>
        </w:rPr>
        <w:t>r</w:t>
      </w:r>
      <w:r w:rsidRPr="001F42EF">
        <w:t>i</w:t>
      </w:r>
      <w:r w:rsidRPr="001F42EF">
        <w:rPr>
          <w:spacing w:val="-2"/>
        </w:rPr>
        <w:t>c</w:t>
      </w:r>
      <w:r w:rsidRPr="001F42EF">
        <w:t>e</w:t>
      </w:r>
      <w:r w:rsidRPr="001F42EF">
        <w:rPr>
          <w:spacing w:val="-2"/>
        </w:rPr>
        <w:t xml:space="preserve"> </w:t>
      </w:r>
      <w:r w:rsidRPr="001F42EF">
        <w:t>co</w:t>
      </w:r>
      <w:r w:rsidRPr="001F42EF">
        <w:rPr>
          <w:spacing w:val="-4"/>
        </w:rPr>
        <w:t>m</w:t>
      </w:r>
      <w:r w:rsidRPr="001F42EF">
        <w:rPr>
          <w:spacing w:val="2"/>
        </w:rPr>
        <w:t>p</w:t>
      </w:r>
      <w:r w:rsidRPr="001F42EF">
        <w:rPr>
          <w:spacing w:val="-2"/>
        </w:rPr>
        <w:t>e</w:t>
      </w:r>
      <w:r w:rsidRPr="001F42EF">
        <w:t>titi</w:t>
      </w:r>
      <w:r w:rsidRPr="001F42EF">
        <w:rPr>
          <w:spacing w:val="-3"/>
        </w:rPr>
        <w:t>v</w:t>
      </w:r>
      <w:r w:rsidRPr="001F42EF">
        <w:rPr>
          <w:spacing w:val="-2"/>
        </w:rPr>
        <w:t>e</w:t>
      </w:r>
      <w:r w:rsidRPr="001F42EF">
        <w:t>n</w:t>
      </w:r>
      <w:r w:rsidRPr="001F42EF">
        <w:rPr>
          <w:spacing w:val="-2"/>
        </w:rPr>
        <w:t>e</w:t>
      </w:r>
      <w:r w:rsidRPr="001F42EF">
        <w:t>ss</w:t>
      </w:r>
      <w:r w:rsidRPr="001F42EF">
        <w:rPr>
          <w:spacing w:val="1"/>
        </w:rPr>
        <w:t xml:space="preserve"> </w:t>
      </w:r>
      <w:r w:rsidRPr="001F42EF">
        <w:rPr>
          <w:spacing w:val="-3"/>
        </w:rPr>
        <w:t>o</w:t>
      </w:r>
      <w:r w:rsidRPr="001F42EF">
        <w:t xml:space="preserve">f </w:t>
      </w:r>
      <w:proofErr w:type="spellStart"/>
      <w:r w:rsidRPr="001F42EF">
        <w:t>S</w:t>
      </w:r>
      <w:r w:rsidRPr="001F42EF">
        <w:rPr>
          <w:spacing w:val="-3"/>
        </w:rPr>
        <w:t>o</w:t>
      </w:r>
      <w:r w:rsidRPr="001F42EF">
        <w:t>la</w:t>
      </w:r>
      <w:r w:rsidRPr="001F42EF">
        <w:rPr>
          <w:spacing w:val="1"/>
        </w:rPr>
        <w:t>r</w:t>
      </w:r>
      <w:r w:rsidRPr="001F42EF">
        <w:t>Ch</w:t>
      </w:r>
      <w:r w:rsidRPr="001F42EF">
        <w:rPr>
          <w:spacing w:val="1"/>
        </w:rPr>
        <w:t>i</w:t>
      </w:r>
      <w:r w:rsidRPr="001F42EF">
        <w:rPr>
          <w:spacing w:val="-2"/>
        </w:rPr>
        <w:t>l</w:t>
      </w:r>
      <w:r w:rsidRPr="001F42EF">
        <w:t>l</w:t>
      </w:r>
      <w:proofErr w:type="spellEnd"/>
      <w:r w:rsidRPr="001F42EF">
        <w:rPr>
          <w:spacing w:val="1"/>
        </w:rPr>
        <w:t xml:space="preserve"> </w:t>
      </w:r>
      <w:r w:rsidRPr="001F42EF">
        <w:rPr>
          <w:spacing w:val="-3"/>
        </w:rPr>
        <w:t>v</w:t>
      </w:r>
      <w:r w:rsidRPr="001F42EF">
        <w:rPr>
          <w:spacing w:val="-2"/>
        </w:rPr>
        <w:t>e</w:t>
      </w:r>
      <w:r w:rsidRPr="001F42EF">
        <w:t>rsus</w:t>
      </w:r>
      <w:r w:rsidRPr="001F42EF">
        <w:rPr>
          <w:spacing w:val="1"/>
        </w:rPr>
        <w:t xml:space="preserve"> </w:t>
      </w:r>
      <w:r w:rsidRPr="001F42EF">
        <w:t>the</w:t>
      </w:r>
      <w:r w:rsidRPr="001F42EF">
        <w:rPr>
          <w:spacing w:val="-2"/>
        </w:rPr>
        <w:t xml:space="preserve"> </w:t>
      </w:r>
      <w:r w:rsidR="003F2333" w:rsidRPr="001F42EF">
        <w:t>fossil fuel powered</w:t>
      </w:r>
      <w:r w:rsidRPr="001F42EF">
        <w:t xml:space="preserve"> is </w:t>
      </w:r>
      <w:r w:rsidRPr="001F42EF">
        <w:rPr>
          <w:spacing w:val="1"/>
        </w:rPr>
        <w:t>r</w:t>
      </w:r>
      <w:r w:rsidRPr="001F42EF">
        <w:rPr>
          <w:spacing w:val="-2"/>
        </w:rPr>
        <w:t>e</w:t>
      </w:r>
      <w:r w:rsidRPr="001F42EF">
        <w:t>l</w:t>
      </w:r>
      <w:r w:rsidRPr="001F42EF">
        <w:rPr>
          <w:spacing w:val="-2"/>
        </w:rPr>
        <w:t>e</w:t>
      </w:r>
      <w:r w:rsidRPr="001F42EF">
        <w:rPr>
          <w:spacing w:val="-3"/>
        </w:rPr>
        <w:t>v</w:t>
      </w:r>
      <w:r w:rsidRPr="001F42EF">
        <w:t>ant</w:t>
      </w:r>
      <w:r w:rsidRPr="001F42EF">
        <w:rPr>
          <w:spacing w:val="1"/>
        </w:rPr>
        <w:t xml:space="preserve"> </w:t>
      </w:r>
      <w:r w:rsidRPr="001F42EF">
        <w:t>and</w:t>
      </w:r>
      <w:r w:rsidRPr="001F42EF">
        <w:rPr>
          <w:spacing w:val="-2"/>
        </w:rPr>
        <w:t xml:space="preserve"> </w:t>
      </w:r>
      <w:r w:rsidRPr="001F42EF">
        <w:t>the</w:t>
      </w:r>
      <w:r w:rsidRPr="001F42EF">
        <w:rPr>
          <w:spacing w:val="-2"/>
        </w:rPr>
        <w:t xml:space="preserve"> </w:t>
      </w:r>
      <w:r w:rsidRPr="001F42EF">
        <w:t>a</w:t>
      </w:r>
      <w:r w:rsidRPr="001F42EF">
        <w:rPr>
          <w:spacing w:val="1"/>
        </w:rPr>
        <w:t>f</w:t>
      </w:r>
      <w:r w:rsidRPr="001F42EF">
        <w:t>f</w:t>
      </w:r>
      <w:r w:rsidRPr="001F42EF">
        <w:rPr>
          <w:spacing w:val="-3"/>
        </w:rPr>
        <w:t>o</w:t>
      </w:r>
      <w:r w:rsidRPr="001F42EF">
        <w:t>rd</w:t>
      </w:r>
      <w:r w:rsidRPr="001F42EF">
        <w:rPr>
          <w:spacing w:val="-2"/>
        </w:rPr>
        <w:t>a</w:t>
      </w:r>
      <w:r w:rsidRPr="001F42EF">
        <w:t>b</w:t>
      </w:r>
      <w:r w:rsidRPr="001F42EF">
        <w:rPr>
          <w:spacing w:val="-2"/>
        </w:rPr>
        <w:t>i</w:t>
      </w:r>
      <w:r w:rsidRPr="001F42EF">
        <w:t>l</w:t>
      </w:r>
      <w:r w:rsidRPr="001F42EF">
        <w:rPr>
          <w:spacing w:val="-2"/>
        </w:rPr>
        <w:t>i</w:t>
      </w:r>
      <w:r w:rsidRPr="001F42EF">
        <w:rPr>
          <w:spacing w:val="3"/>
        </w:rPr>
        <w:t>t</w:t>
      </w:r>
      <w:r w:rsidRPr="001F42EF">
        <w:t>y</w:t>
      </w:r>
      <w:r w:rsidRPr="001F42EF">
        <w:rPr>
          <w:spacing w:val="-5"/>
        </w:rPr>
        <w:t xml:space="preserve"> </w:t>
      </w:r>
      <w:r w:rsidRPr="001F42EF">
        <w:rPr>
          <w:spacing w:val="-3"/>
        </w:rPr>
        <w:t>o</w:t>
      </w:r>
      <w:r w:rsidRPr="001F42EF">
        <w:t>f 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 xml:space="preserve">rs </w:t>
      </w:r>
      <w:r w:rsidRPr="001F42EF">
        <w:rPr>
          <w:spacing w:val="1"/>
        </w:rPr>
        <w:t>f</w:t>
      </w:r>
      <w:r w:rsidRPr="001F42EF">
        <w:rPr>
          <w:spacing w:val="-3"/>
        </w:rPr>
        <w:t>o</w:t>
      </w:r>
      <w:r w:rsidRPr="001F42EF">
        <w:t>r h</w:t>
      </w:r>
      <w:r w:rsidRPr="001F42EF">
        <w:rPr>
          <w:spacing w:val="-3"/>
        </w:rPr>
        <w:t>o</w:t>
      </w:r>
      <w:r w:rsidRPr="001F42EF">
        <w:t>us</w:t>
      </w:r>
      <w:r w:rsidRPr="001F42EF">
        <w:rPr>
          <w:spacing w:val="-2"/>
        </w:rPr>
        <w:t>e</w:t>
      </w:r>
      <w:r w:rsidRPr="001F42EF">
        <w:t>h</w:t>
      </w:r>
      <w:r w:rsidRPr="001F42EF">
        <w:rPr>
          <w:spacing w:val="-3"/>
        </w:rPr>
        <w:t>o</w:t>
      </w:r>
      <w:r w:rsidRPr="001F42EF">
        <w:t xml:space="preserve">lds </w:t>
      </w:r>
      <w:r w:rsidRPr="001F42EF">
        <w:rPr>
          <w:spacing w:val="1"/>
        </w:rPr>
        <w:t>i</w:t>
      </w:r>
      <w:r w:rsidRPr="001F42EF">
        <w:t xml:space="preserve">n </w:t>
      </w:r>
      <w:r w:rsidRPr="001F42EF">
        <w:rPr>
          <w:spacing w:val="-3"/>
        </w:rPr>
        <w:t>o</w:t>
      </w:r>
      <w:r w:rsidRPr="001F42EF">
        <w:t>f</w:t>
      </w:r>
      <w:r w:rsidRPr="001F42EF">
        <w:rPr>
          <w:spacing w:val="7"/>
        </w:rPr>
        <w:t>f</w:t>
      </w:r>
      <w:r w:rsidRPr="001F42EF">
        <w:t>-</w:t>
      </w:r>
      <w:r w:rsidRPr="001F42EF">
        <w:rPr>
          <w:spacing w:val="-3"/>
        </w:rPr>
        <w:t>g</w:t>
      </w:r>
      <w:r w:rsidRPr="001F42EF">
        <w:rPr>
          <w:spacing w:val="-2"/>
        </w:rPr>
        <w:t>r</w:t>
      </w:r>
      <w:r w:rsidRPr="001F42EF">
        <w:t>id</w:t>
      </w:r>
      <w:r w:rsidRPr="001F42EF">
        <w:rPr>
          <w:spacing w:val="-3"/>
        </w:rPr>
        <w:t xml:space="preserve"> </w:t>
      </w:r>
      <w:r w:rsidRPr="001F42EF">
        <w:t>r</w:t>
      </w:r>
      <w:r w:rsidRPr="001F42EF">
        <w:rPr>
          <w:spacing w:val="-2"/>
        </w:rPr>
        <w:t>e</w:t>
      </w:r>
      <w:r w:rsidRPr="001F42EF">
        <w:rPr>
          <w:spacing w:val="-3"/>
        </w:rPr>
        <w:t>g</w:t>
      </w:r>
      <w:r w:rsidRPr="001F42EF">
        <w:t>i</w:t>
      </w:r>
      <w:r w:rsidRPr="001F42EF">
        <w:rPr>
          <w:spacing w:val="-3"/>
        </w:rPr>
        <w:t>o</w:t>
      </w:r>
      <w:r w:rsidRPr="001F42EF">
        <w:t>ns.</w:t>
      </w:r>
      <w:r w:rsidR="00AD02C9" w:rsidRPr="001F42EF">
        <w:t xml:space="preserve"> I</w:t>
      </w:r>
      <w:r w:rsidR="00E3430B" w:rsidRPr="001F42EF">
        <w:t>t</w:t>
      </w:r>
      <w:r w:rsidR="00E3430B" w:rsidRPr="001F42EF">
        <w:rPr>
          <w:spacing w:val="-2"/>
        </w:rPr>
        <w:t xml:space="preserve"> </w:t>
      </w:r>
      <w:r w:rsidR="00E3430B" w:rsidRPr="001F42EF">
        <w:t xml:space="preserve">is </w:t>
      </w:r>
      <w:r w:rsidR="00E3430B" w:rsidRPr="001F42EF">
        <w:rPr>
          <w:spacing w:val="-2"/>
        </w:rPr>
        <w:t>e</w:t>
      </w:r>
      <w:r w:rsidR="00E3430B" w:rsidRPr="001F42EF">
        <w:rPr>
          <w:spacing w:val="-3"/>
        </w:rPr>
        <w:t>x</w:t>
      </w:r>
      <w:r w:rsidR="00E3430B" w:rsidRPr="001F42EF">
        <w:t>p</w:t>
      </w:r>
      <w:r w:rsidR="00E3430B" w:rsidRPr="001F42EF">
        <w:rPr>
          <w:spacing w:val="-2"/>
        </w:rPr>
        <w:t>e</w:t>
      </w:r>
      <w:r w:rsidR="00E3430B" w:rsidRPr="001F42EF">
        <w:t>c</w:t>
      </w:r>
      <w:r w:rsidR="00E3430B" w:rsidRPr="001F42EF">
        <w:rPr>
          <w:spacing w:val="1"/>
        </w:rPr>
        <w:t>t</w:t>
      </w:r>
      <w:r w:rsidR="00E3430B" w:rsidRPr="001F42EF">
        <w:rPr>
          <w:spacing w:val="-2"/>
        </w:rPr>
        <w:t>e</w:t>
      </w:r>
      <w:r w:rsidR="00E3430B" w:rsidRPr="001F42EF">
        <w:t>d that</w:t>
      </w:r>
      <w:r w:rsidR="00E3430B" w:rsidRPr="001F42EF">
        <w:rPr>
          <w:spacing w:val="-2"/>
        </w:rPr>
        <w:t xml:space="preserve"> </w:t>
      </w:r>
      <w:r w:rsidR="00E3430B" w:rsidRPr="001F42EF">
        <w:t>the</w:t>
      </w:r>
      <w:r w:rsidR="00E3430B" w:rsidRPr="001F42EF">
        <w:rPr>
          <w:spacing w:val="-2"/>
        </w:rPr>
        <w:t xml:space="preserve"> </w:t>
      </w:r>
      <w:r w:rsidR="00E3430B" w:rsidRPr="001F42EF">
        <w:t>pr</w:t>
      </w:r>
      <w:r w:rsidR="00E3430B" w:rsidRPr="001F42EF">
        <w:rPr>
          <w:spacing w:val="-5"/>
        </w:rPr>
        <w:t>o</w:t>
      </w:r>
      <w:r w:rsidR="00E3430B" w:rsidRPr="001F42EF">
        <w:t>j</w:t>
      </w:r>
      <w:r w:rsidR="00E3430B" w:rsidRPr="001F42EF">
        <w:rPr>
          <w:spacing w:val="-2"/>
        </w:rPr>
        <w:t>e</w:t>
      </w:r>
      <w:r w:rsidR="00E3430B" w:rsidRPr="001F42EF">
        <w:t xml:space="preserve">ct can </w:t>
      </w:r>
      <w:r w:rsidR="00E3430B" w:rsidRPr="001F42EF">
        <w:rPr>
          <w:spacing w:val="-2"/>
        </w:rPr>
        <w:t>f</w:t>
      </w:r>
      <w:r w:rsidR="00E3430B" w:rsidRPr="001F42EF">
        <w:t>u</w:t>
      </w:r>
      <w:r w:rsidR="00E3430B" w:rsidRPr="001F42EF">
        <w:rPr>
          <w:spacing w:val="-2"/>
        </w:rPr>
        <w:t>l</w:t>
      </w:r>
      <w:r w:rsidR="00E3430B" w:rsidRPr="001F42EF">
        <w:rPr>
          <w:spacing w:val="3"/>
        </w:rPr>
        <w:t>l</w:t>
      </w:r>
      <w:r w:rsidR="00E3430B" w:rsidRPr="001F42EF">
        <w:t>y</w:t>
      </w:r>
      <w:r w:rsidR="00E3430B" w:rsidRPr="001F42EF">
        <w:rPr>
          <w:spacing w:val="-8"/>
        </w:rPr>
        <w:t xml:space="preserve"> </w:t>
      </w:r>
      <w:r w:rsidR="00E3430B" w:rsidRPr="001F42EF">
        <w:t>prove</w:t>
      </w:r>
      <w:r w:rsidR="00E3430B" w:rsidRPr="001F42EF">
        <w:rPr>
          <w:spacing w:val="-2"/>
        </w:rPr>
        <w:t xml:space="preserve"> </w:t>
      </w:r>
      <w:r w:rsidR="00E3430B" w:rsidRPr="001F42EF">
        <w:t>that</w:t>
      </w:r>
      <w:r w:rsidR="00E3430B" w:rsidRPr="001F42EF">
        <w:rPr>
          <w:spacing w:val="1"/>
        </w:rPr>
        <w:t xml:space="preserve"> </w:t>
      </w:r>
      <w:r w:rsidR="00E3430B" w:rsidRPr="001F42EF">
        <w:t>s</w:t>
      </w:r>
      <w:r w:rsidR="00E3430B" w:rsidRPr="001F42EF">
        <w:rPr>
          <w:spacing w:val="-2"/>
        </w:rPr>
        <w:t>o</w:t>
      </w:r>
      <w:r w:rsidR="00E3430B" w:rsidRPr="001F42EF">
        <w:t>l</w:t>
      </w:r>
      <w:r w:rsidR="00E3430B" w:rsidRPr="001F42EF">
        <w:rPr>
          <w:spacing w:val="-2"/>
        </w:rPr>
        <w:t>a</w:t>
      </w:r>
      <w:r w:rsidR="00E3430B" w:rsidRPr="001F42EF">
        <w:t>r r</w:t>
      </w:r>
      <w:r w:rsidR="00E3430B" w:rsidRPr="001F42EF">
        <w:rPr>
          <w:spacing w:val="-2"/>
        </w:rPr>
        <w:t>e</w:t>
      </w:r>
      <w:r w:rsidR="00E3430B" w:rsidRPr="001F42EF">
        <w:t>fri</w:t>
      </w:r>
      <w:r w:rsidR="00E3430B" w:rsidRPr="001F42EF">
        <w:rPr>
          <w:spacing w:val="-3"/>
        </w:rPr>
        <w:t>g</w:t>
      </w:r>
      <w:r w:rsidR="00E3430B" w:rsidRPr="001F42EF">
        <w:rPr>
          <w:spacing w:val="1"/>
        </w:rPr>
        <w:t>e</w:t>
      </w:r>
      <w:r w:rsidR="00E3430B" w:rsidRPr="001F42EF">
        <w:t>ra</w:t>
      </w:r>
      <w:r w:rsidR="00E3430B" w:rsidRPr="001F42EF">
        <w:rPr>
          <w:spacing w:val="1"/>
        </w:rPr>
        <w:t>t</w:t>
      </w:r>
      <w:r w:rsidR="00E3430B" w:rsidRPr="001F42EF">
        <w:rPr>
          <w:spacing w:val="-3"/>
        </w:rPr>
        <w:t>o</w:t>
      </w:r>
      <w:r w:rsidR="00E3430B" w:rsidRPr="001F42EF">
        <w:t>rs</w:t>
      </w:r>
      <w:r w:rsidR="00E3430B" w:rsidRPr="001F42EF">
        <w:rPr>
          <w:spacing w:val="-2"/>
        </w:rPr>
        <w:t xml:space="preserve"> </w:t>
      </w:r>
      <w:r w:rsidR="00E3430B" w:rsidRPr="001F42EF">
        <w:t>can c</w:t>
      </w:r>
      <w:r w:rsidR="00E3430B" w:rsidRPr="001F42EF">
        <w:rPr>
          <w:spacing w:val="-2"/>
        </w:rPr>
        <w:t>o</w:t>
      </w:r>
      <w:r w:rsidR="00E3430B" w:rsidRPr="001F42EF">
        <w:rPr>
          <w:spacing w:val="-4"/>
        </w:rPr>
        <w:t>m</w:t>
      </w:r>
      <w:r w:rsidR="00E3430B" w:rsidRPr="001F42EF">
        <w:t>p</w:t>
      </w:r>
      <w:r w:rsidR="00E3430B" w:rsidRPr="001F42EF">
        <w:rPr>
          <w:spacing w:val="-2"/>
        </w:rPr>
        <w:t>e</w:t>
      </w:r>
      <w:r w:rsidR="00E3430B" w:rsidRPr="001F42EF">
        <w:t xml:space="preserve">te with </w:t>
      </w:r>
      <w:r w:rsidR="00532286" w:rsidRPr="001F42EF">
        <w:t xml:space="preserve">fossil fuel powered </w:t>
      </w:r>
      <w:r w:rsidR="00E3430B" w:rsidRPr="001F42EF">
        <w:t>refrigerators in</w:t>
      </w:r>
      <w:r w:rsidR="00E3430B" w:rsidRPr="001F42EF">
        <w:rPr>
          <w:spacing w:val="-2"/>
        </w:rPr>
        <w:t xml:space="preserve"> </w:t>
      </w:r>
      <w:r w:rsidR="00E3430B" w:rsidRPr="001F42EF">
        <w:rPr>
          <w:spacing w:val="2"/>
        </w:rPr>
        <w:t>b</w:t>
      </w:r>
      <w:r w:rsidR="00E3430B" w:rsidRPr="001F42EF">
        <w:rPr>
          <w:spacing w:val="-3"/>
        </w:rPr>
        <w:t>o</w:t>
      </w:r>
      <w:r w:rsidR="00E3430B" w:rsidRPr="001F42EF">
        <w:t>th p</w:t>
      </w:r>
      <w:r w:rsidR="00E3430B" w:rsidRPr="001F42EF">
        <w:rPr>
          <w:spacing w:val="-2"/>
        </w:rPr>
        <w:t>e</w:t>
      </w:r>
      <w:r w:rsidR="00E3430B" w:rsidRPr="001F42EF">
        <w:t>rf</w:t>
      </w:r>
      <w:r w:rsidR="00E3430B" w:rsidRPr="001F42EF">
        <w:rPr>
          <w:spacing w:val="-3"/>
        </w:rPr>
        <w:t>o</w:t>
      </w:r>
      <w:r w:rsidR="00E3430B" w:rsidRPr="001F42EF">
        <w:t>r</w:t>
      </w:r>
      <w:r w:rsidR="00E3430B" w:rsidRPr="001F42EF">
        <w:rPr>
          <w:spacing w:val="-4"/>
        </w:rPr>
        <w:t>m</w:t>
      </w:r>
      <w:r w:rsidR="00E3430B" w:rsidRPr="001F42EF">
        <w:t>ance</w:t>
      </w:r>
      <w:r w:rsidR="00E3430B" w:rsidRPr="001F42EF">
        <w:rPr>
          <w:spacing w:val="-2"/>
        </w:rPr>
        <w:t xml:space="preserve"> </w:t>
      </w:r>
      <w:r w:rsidR="00E3430B" w:rsidRPr="001F42EF">
        <w:t>and p</w:t>
      </w:r>
      <w:r w:rsidR="00E3430B" w:rsidRPr="001F42EF">
        <w:rPr>
          <w:spacing w:val="1"/>
        </w:rPr>
        <w:t>r</w:t>
      </w:r>
      <w:r w:rsidR="00E3430B" w:rsidRPr="001F42EF">
        <w:t xml:space="preserve">ice. </w:t>
      </w:r>
      <w:r w:rsidR="00780E18" w:rsidRPr="001F42EF">
        <w:t xml:space="preserve">The project test activities as suggested under Component 1 for Solar Chill A and Component 2 for Solar Chill B serve this purpose. </w:t>
      </w:r>
    </w:p>
    <w:p w14:paraId="572991E2" w14:textId="77777777" w:rsidR="004C7AD6" w:rsidRPr="001F42EF" w:rsidRDefault="004C7AD6" w:rsidP="00AD02C9">
      <w:pPr>
        <w:pStyle w:val="BodyText"/>
        <w:spacing w:line="275" w:lineRule="auto"/>
        <w:ind w:left="0" w:right="103"/>
        <w:jc w:val="both"/>
      </w:pPr>
    </w:p>
    <w:p w14:paraId="70CE69A9" w14:textId="77777777" w:rsidR="00780E18" w:rsidRPr="001F42EF" w:rsidRDefault="00780E18" w:rsidP="00AD02C9">
      <w:pPr>
        <w:pStyle w:val="BodyText"/>
        <w:spacing w:line="275" w:lineRule="auto"/>
        <w:ind w:left="0" w:right="103"/>
        <w:jc w:val="both"/>
      </w:pPr>
      <w:r w:rsidRPr="001F42EF">
        <w:t xml:space="preserve">Figure 2 illustrates the comparative costs analysis of conventional versus Solar Chill refrigerators over their useful life (life time assumption of 10 years). </w:t>
      </w:r>
    </w:p>
    <w:p w14:paraId="39B85B13" w14:textId="77777777" w:rsidR="00780E18" w:rsidRPr="001F42EF" w:rsidRDefault="00780E18" w:rsidP="00AD02C9">
      <w:pPr>
        <w:pStyle w:val="BodyText"/>
        <w:spacing w:line="275" w:lineRule="auto"/>
        <w:ind w:left="0" w:right="103"/>
        <w:jc w:val="both"/>
      </w:pPr>
    </w:p>
    <w:p w14:paraId="708ACA48" w14:textId="77777777" w:rsidR="00780E18" w:rsidRPr="001F42EF" w:rsidRDefault="00780E18" w:rsidP="00AD02C9">
      <w:pPr>
        <w:pStyle w:val="BodyText"/>
        <w:spacing w:line="275" w:lineRule="auto"/>
        <w:ind w:left="0" w:right="103"/>
        <w:jc w:val="both"/>
      </w:pPr>
      <w:r w:rsidRPr="001F42EF">
        <w:t xml:space="preserve">Conventional fossil fuel refrigerators (dark red line) have the lowest upfront costs with 1,500 USD but high operating costs of 250 USD per annum. </w:t>
      </w:r>
    </w:p>
    <w:p w14:paraId="177F18F4" w14:textId="77777777" w:rsidR="00780E18" w:rsidRPr="001F42EF" w:rsidRDefault="00780E18" w:rsidP="00AD02C9">
      <w:pPr>
        <w:pStyle w:val="BodyText"/>
        <w:spacing w:line="275" w:lineRule="auto"/>
        <w:ind w:left="0" w:right="103"/>
        <w:jc w:val="both"/>
      </w:pPr>
    </w:p>
    <w:p w14:paraId="01ED1898" w14:textId="77777777" w:rsidR="00780E18" w:rsidRPr="001F42EF" w:rsidRDefault="00780E18" w:rsidP="00AD02C9">
      <w:pPr>
        <w:pStyle w:val="BodyText"/>
        <w:spacing w:line="275" w:lineRule="auto"/>
        <w:ind w:left="0" w:right="103"/>
        <w:jc w:val="both"/>
      </w:pPr>
      <w:r w:rsidRPr="001F42EF">
        <w:t xml:space="preserve">Solar refrigerators with battery (for energy storage) have still higher upfront costs with 2,000 USD, lower operating costs during initial years but need a replacement battery (assumed </w:t>
      </w:r>
      <w:proofErr w:type="spellStart"/>
      <w:r w:rsidRPr="001F42EF">
        <w:t>aftery</w:t>
      </w:r>
      <w:proofErr w:type="spellEnd"/>
      <w:r w:rsidRPr="001F42EF">
        <w:t xml:space="preserve"> year 5). </w:t>
      </w:r>
    </w:p>
    <w:p w14:paraId="7FD52B6C" w14:textId="77777777" w:rsidR="00780E18" w:rsidRPr="001F42EF" w:rsidRDefault="00780E18" w:rsidP="00AD02C9">
      <w:pPr>
        <w:pStyle w:val="BodyText"/>
        <w:spacing w:line="275" w:lineRule="auto"/>
        <w:ind w:left="0" w:right="103"/>
        <w:jc w:val="both"/>
      </w:pPr>
    </w:p>
    <w:p w14:paraId="2FEFD4E2" w14:textId="77777777" w:rsidR="00780E18" w:rsidRPr="001F42EF" w:rsidRDefault="00780E18" w:rsidP="00AD02C9">
      <w:pPr>
        <w:pStyle w:val="BodyText"/>
        <w:spacing w:line="275" w:lineRule="auto"/>
        <w:ind w:left="0" w:right="103"/>
        <w:jc w:val="both"/>
      </w:pPr>
      <w:r w:rsidRPr="001F42EF">
        <w:t xml:space="preserve">Solar Chill A units currently still </w:t>
      </w:r>
      <w:proofErr w:type="gramStart"/>
      <w:r w:rsidRPr="001F42EF">
        <w:t>have</w:t>
      </w:r>
      <w:proofErr w:type="gramEnd"/>
      <w:r w:rsidRPr="001F42EF">
        <w:t xml:space="preserve"> high upfront costs (most competitive product are assumed to have upfront costs now at around 2300 USD)</w:t>
      </w:r>
      <w:r w:rsidR="009E1CF1" w:rsidRPr="001F42EF">
        <w:t xml:space="preserve">. Solar Chill units have the lowest running costs (only some maintenance work like cleaning of the condenser) will be required. Energy is stored through ice storage without battery reaching the same autonomy as battery solar refrigerators. </w:t>
      </w:r>
    </w:p>
    <w:p w14:paraId="1EC6BC3E" w14:textId="77777777" w:rsidR="009E1CF1" w:rsidRPr="001F42EF" w:rsidRDefault="009E1CF1" w:rsidP="00AD02C9">
      <w:pPr>
        <w:pStyle w:val="BodyText"/>
        <w:spacing w:line="275" w:lineRule="auto"/>
        <w:ind w:left="0" w:right="103"/>
        <w:jc w:val="both"/>
      </w:pPr>
    </w:p>
    <w:p w14:paraId="49305DB5" w14:textId="77777777" w:rsidR="009E1CF1" w:rsidRPr="001F42EF" w:rsidRDefault="00E27A90" w:rsidP="00AD02C9">
      <w:pPr>
        <w:pStyle w:val="BodyText"/>
        <w:spacing w:line="275" w:lineRule="auto"/>
        <w:ind w:left="0" w:right="103"/>
        <w:jc w:val="both"/>
      </w:pPr>
      <w:r w:rsidRPr="001F42EF">
        <w:t>It is assumed (as outlined in Table 7</w:t>
      </w:r>
      <w:r w:rsidR="009E1CF1" w:rsidRPr="001F42EF">
        <w:t xml:space="preserve">) that during the duration of the project, the upfront costs of Solar Chill </w:t>
      </w:r>
      <w:proofErr w:type="gramStart"/>
      <w:r w:rsidR="009E1CF1" w:rsidRPr="001F42EF">
        <w:t>A</w:t>
      </w:r>
      <w:proofErr w:type="gramEnd"/>
      <w:r w:rsidR="009E1CF1" w:rsidRPr="001F42EF">
        <w:t xml:space="preserve"> units can further be decreased below 2,000 USD (light </w:t>
      </w:r>
      <w:r w:rsidRPr="001F42EF">
        <w:t>green</w:t>
      </w:r>
      <w:r w:rsidR="009E1CF1" w:rsidRPr="001F42EF">
        <w:t xml:space="preserve"> line)  </w:t>
      </w:r>
    </w:p>
    <w:p w14:paraId="5F87B1A8" w14:textId="77777777" w:rsidR="009E1CF1" w:rsidRPr="001F42EF" w:rsidRDefault="009E1CF1" w:rsidP="00AD02C9">
      <w:pPr>
        <w:pStyle w:val="BodyText"/>
        <w:spacing w:line="275" w:lineRule="auto"/>
        <w:ind w:left="0" w:right="103"/>
        <w:jc w:val="both"/>
      </w:pPr>
    </w:p>
    <w:p w14:paraId="73B7701E" w14:textId="77777777" w:rsidR="009E1CF1" w:rsidRPr="001F42EF" w:rsidRDefault="009E1CF1" w:rsidP="00AD02C9">
      <w:pPr>
        <w:pStyle w:val="BodyText"/>
        <w:spacing w:line="275" w:lineRule="auto"/>
        <w:ind w:left="0" w:right="103"/>
        <w:jc w:val="both"/>
      </w:pPr>
      <w:proofErr w:type="spellStart"/>
      <w:r w:rsidRPr="001F42EF">
        <w:t>Perspectively</w:t>
      </w:r>
      <w:proofErr w:type="spellEnd"/>
      <w:r w:rsidRPr="001F42EF">
        <w:t xml:space="preserve">, Solar Chill A </w:t>
      </w:r>
      <w:proofErr w:type="gramStart"/>
      <w:r w:rsidRPr="001F42EF">
        <w:t>units,</w:t>
      </w:r>
      <w:proofErr w:type="gramEnd"/>
      <w:r w:rsidRPr="001F42EF">
        <w:t xml:space="preserve"> can be expected to be sold below 1,000 USD (dashed light green line) and will be the most competitive products for off-grid refrigeration (both upfront and operating costs). </w:t>
      </w:r>
    </w:p>
    <w:p w14:paraId="5F5512ED" w14:textId="77777777" w:rsidR="00146B11" w:rsidRPr="001F42EF" w:rsidRDefault="00146B11" w:rsidP="00AD02C9">
      <w:pPr>
        <w:pStyle w:val="BodyText"/>
        <w:spacing w:line="275" w:lineRule="auto"/>
        <w:ind w:left="0" w:right="103"/>
        <w:jc w:val="both"/>
      </w:pPr>
    </w:p>
    <w:p w14:paraId="5DC3FAD1" w14:textId="77777777" w:rsidR="00146B11" w:rsidRPr="001F42EF" w:rsidRDefault="00146B11" w:rsidP="00AD02C9">
      <w:pPr>
        <w:pStyle w:val="BodyText"/>
        <w:spacing w:line="275" w:lineRule="auto"/>
        <w:ind w:left="0" w:right="103"/>
        <w:jc w:val="both"/>
      </w:pPr>
      <w:r w:rsidRPr="001F42EF">
        <w:t xml:space="preserve">Solar Chill </w:t>
      </w:r>
      <w:proofErr w:type="gramStart"/>
      <w:r w:rsidRPr="001F42EF">
        <w:t>A</w:t>
      </w:r>
      <w:proofErr w:type="gramEnd"/>
      <w:r w:rsidRPr="001F42EF">
        <w:t xml:space="preserve"> units are mainly purchased through health care facilities (national and international) through public tendering process. While cost </w:t>
      </w:r>
      <w:proofErr w:type="spellStart"/>
      <w:r w:rsidRPr="001F42EF">
        <w:t>competitivess</w:t>
      </w:r>
      <w:proofErr w:type="spellEnd"/>
      <w:r w:rsidRPr="001F42EF">
        <w:t xml:space="preserve"> and affordability plays an important role for Solar Chill A, particularly, for a wider market penetration, technical performance aspects are still more important f</w:t>
      </w:r>
      <w:r w:rsidR="005578E0" w:rsidRPr="001F42EF">
        <w:t xml:space="preserve">or the market introduction than supporting financing schemes. </w:t>
      </w:r>
    </w:p>
    <w:p w14:paraId="427A1345" w14:textId="77777777" w:rsidR="009E1CF1" w:rsidRPr="001F42EF" w:rsidRDefault="009E1CF1" w:rsidP="00AD02C9">
      <w:pPr>
        <w:pStyle w:val="BodyText"/>
        <w:spacing w:line="275" w:lineRule="auto"/>
        <w:ind w:left="0" w:right="103"/>
        <w:jc w:val="both"/>
      </w:pPr>
    </w:p>
    <w:p w14:paraId="604214C2" w14:textId="77777777" w:rsidR="009E1CF1" w:rsidRPr="001F42EF" w:rsidRDefault="009E1CF1" w:rsidP="00AD02C9">
      <w:pPr>
        <w:pStyle w:val="BodyText"/>
        <w:spacing w:line="275" w:lineRule="auto"/>
        <w:ind w:left="0" w:right="103"/>
        <w:jc w:val="both"/>
      </w:pPr>
      <w:r w:rsidRPr="001F42EF">
        <w:t xml:space="preserve">As Solar Chill B units are much simpler than Solar Chill A units (no freezing department required, less </w:t>
      </w:r>
      <w:proofErr w:type="gramStart"/>
      <w:r w:rsidRPr="001F42EF">
        <w:t>stricter</w:t>
      </w:r>
      <w:proofErr w:type="gramEnd"/>
      <w:r w:rsidRPr="001F42EF">
        <w:t xml:space="preserve"> requirements on temperature control), it can be expected that Solar Chill B type with one compressor and without freezing function can be already developed, marketed and sold during the project duration at below 1,000 USD. The graph assumes here the same line as for “A potential” (dashed light green). </w:t>
      </w:r>
    </w:p>
    <w:p w14:paraId="62233662" w14:textId="77777777" w:rsidR="005578E0" w:rsidRPr="001F42EF" w:rsidRDefault="005578E0" w:rsidP="00AD02C9">
      <w:pPr>
        <w:pStyle w:val="BodyText"/>
        <w:spacing w:line="275" w:lineRule="auto"/>
        <w:ind w:left="0" w:right="103"/>
        <w:jc w:val="both"/>
      </w:pPr>
    </w:p>
    <w:p w14:paraId="7BEA3A9E" w14:textId="77777777" w:rsidR="005578E0" w:rsidRPr="001F42EF" w:rsidRDefault="005578E0" w:rsidP="00AD02C9">
      <w:pPr>
        <w:pStyle w:val="BodyText"/>
        <w:spacing w:line="275" w:lineRule="auto"/>
        <w:ind w:left="0" w:right="103"/>
        <w:jc w:val="both"/>
      </w:pPr>
      <w:r w:rsidRPr="001F42EF">
        <w:t xml:space="preserve">The Solar Chill B units are in direct competition with fossil fuel units for the domestic and small commercial market (like kiosk owners selling beverages). The upfront costs and the affordability play a major role for the wider market penetration. Here supporting financing schemes as outlined above can play a crucial role. </w:t>
      </w:r>
    </w:p>
    <w:p w14:paraId="63D7CA9D" w14:textId="77777777" w:rsidR="009E1CF1" w:rsidRPr="001F42EF" w:rsidRDefault="009E1CF1" w:rsidP="00AD02C9">
      <w:pPr>
        <w:pStyle w:val="BodyText"/>
        <w:spacing w:line="275" w:lineRule="auto"/>
        <w:ind w:left="0" w:right="103"/>
        <w:jc w:val="both"/>
      </w:pPr>
    </w:p>
    <w:p w14:paraId="6884D5C1" w14:textId="77777777" w:rsidR="009E1CF1" w:rsidRPr="001F42EF" w:rsidRDefault="009E1CF1" w:rsidP="00AD02C9">
      <w:pPr>
        <w:pStyle w:val="BodyText"/>
        <w:spacing w:line="275" w:lineRule="auto"/>
        <w:ind w:left="0" w:right="103"/>
        <w:jc w:val="both"/>
      </w:pPr>
      <w:r w:rsidRPr="001F42EF">
        <w:t>Accordingly</w:t>
      </w:r>
      <w:r w:rsidR="00E27A90" w:rsidRPr="001F42EF">
        <w:t>,</w:t>
      </w:r>
      <w:r w:rsidRPr="001F42EF">
        <w:t xml:space="preserve"> Solar Chill units are breaking even with conventional refrigerators between year 2 and 5.  </w:t>
      </w:r>
      <w:r w:rsidR="000C1A6A" w:rsidRPr="001F42EF">
        <w:t>Solar Chill refrigerators have the lowest total costs of ownership over their lifetime (assumed to be 10 years). Solar Chill units operate entirely without batteries. Compared with solar refrigerators with batteries it is not required to replace the battery during the operational life time of the refrigerator. Compared to fossil fuel powered refrigerators it is not required to continuously buy the fuel to operate the units.</w:t>
      </w:r>
    </w:p>
    <w:p w14:paraId="4B093C75" w14:textId="77777777" w:rsidR="00780E18" w:rsidRPr="001F42EF" w:rsidRDefault="00780E18" w:rsidP="00AD02C9">
      <w:pPr>
        <w:pStyle w:val="BodyText"/>
        <w:spacing w:line="275" w:lineRule="auto"/>
        <w:ind w:left="0" w:right="103"/>
        <w:jc w:val="both"/>
      </w:pPr>
    </w:p>
    <w:p w14:paraId="3C612B32" w14:textId="77777777" w:rsidR="00780E18" w:rsidRPr="001F42EF" w:rsidRDefault="00780E18" w:rsidP="00AD02C9">
      <w:pPr>
        <w:pStyle w:val="BodyText"/>
        <w:spacing w:line="275" w:lineRule="auto"/>
        <w:ind w:left="0" w:right="103"/>
        <w:jc w:val="both"/>
      </w:pPr>
    </w:p>
    <w:p w14:paraId="76C2FD12" w14:textId="77777777" w:rsidR="004C7AD6" w:rsidRPr="001F42EF" w:rsidRDefault="0086459D" w:rsidP="00AD02C9">
      <w:pPr>
        <w:pStyle w:val="BodyText"/>
        <w:spacing w:line="275" w:lineRule="auto"/>
        <w:ind w:left="0" w:right="103"/>
        <w:jc w:val="both"/>
      </w:pPr>
      <w:r w:rsidRPr="001F42EF">
        <w:rPr>
          <w:noProof/>
        </w:rPr>
        <w:drawing>
          <wp:inline distT="0" distB="0" distL="0" distR="0" wp14:anchorId="2DB0E93F" wp14:editId="76F0D4AC">
            <wp:extent cx="5276851" cy="2743200"/>
            <wp:effectExtent l="0" t="0" r="0" b="0"/>
            <wp:docPr id="4"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1738890" w14:textId="77777777" w:rsidR="004C7AD6" w:rsidRPr="001F42EF" w:rsidRDefault="00780E18" w:rsidP="004C7AD6">
      <w:pPr>
        <w:pStyle w:val="Caption"/>
      </w:pPr>
      <w:r w:rsidRPr="001F42EF">
        <w:t>Figure 2</w:t>
      </w:r>
      <w:r w:rsidR="004C7AD6" w:rsidRPr="001F42EF">
        <w:t xml:space="preserve">: </w:t>
      </w:r>
      <w:r w:rsidRPr="001F42EF">
        <w:t>Comparative cumulative costs of conventional and Solar Chill refrigerators over lifetime</w:t>
      </w:r>
      <w:r w:rsidR="004C7AD6" w:rsidRPr="001F42EF">
        <w:t xml:space="preserve"> </w:t>
      </w:r>
      <w:r w:rsidR="0061751B" w:rsidRPr="001F42EF">
        <w:rPr>
          <w:rStyle w:val="FootnoteReference"/>
        </w:rPr>
        <w:footnoteReference w:id="3"/>
      </w:r>
    </w:p>
    <w:p w14:paraId="384ABAE1" w14:textId="77777777" w:rsidR="004C7AD6" w:rsidRPr="001F42EF" w:rsidRDefault="004C7AD6" w:rsidP="00AD02C9">
      <w:pPr>
        <w:pStyle w:val="BodyText"/>
        <w:spacing w:line="275" w:lineRule="auto"/>
        <w:ind w:left="0" w:right="103"/>
        <w:jc w:val="both"/>
      </w:pPr>
    </w:p>
    <w:p w14:paraId="25F016EB" w14:textId="77777777" w:rsidR="00651493" w:rsidRPr="001F42EF" w:rsidRDefault="009E1CF1" w:rsidP="009E1CF1">
      <w:pPr>
        <w:pStyle w:val="BodyText"/>
        <w:spacing w:line="275" w:lineRule="auto"/>
        <w:ind w:left="0" w:right="59"/>
      </w:pPr>
      <w:r w:rsidRPr="001F42EF">
        <w:t xml:space="preserve">Table 7 </w:t>
      </w:r>
      <w:proofErr w:type="gramStart"/>
      <w:r w:rsidRPr="001F42EF">
        <w:t>analysis</w:t>
      </w:r>
      <w:proofErr w:type="gramEnd"/>
      <w:r w:rsidRPr="001F42EF">
        <w:t xml:space="preserve"> the costs components of Solar Chill refrigerators and their cost reduction potential. </w:t>
      </w:r>
    </w:p>
    <w:p w14:paraId="06ABEC4C" w14:textId="77777777" w:rsidR="009E1CF1" w:rsidRPr="001F42EF" w:rsidRDefault="009E1CF1" w:rsidP="00E3430B">
      <w:pPr>
        <w:pStyle w:val="BodyText"/>
        <w:spacing w:line="275" w:lineRule="auto"/>
        <w:ind w:left="0" w:right="59"/>
      </w:pPr>
    </w:p>
    <w:p w14:paraId="0C94D88F" w14:textId="77777777" w:rsidR="008C4CB2" w:rsidRPr="001F42EF" w:rsidRDefault="008C4CB2" w:rsidP="008C4CB2">
      <w:pPr>
        <w:pStyle w:val="Heading2"/>
        <w:ind w:left="0"/>
        <w:jc w:val="both"/>
        <w:rPr>
          <w:b w:val="0"/>
        </w:rPr>
      </w:pPr>
      <w:r w:rsidRPr="001F42EF">
        <w:rPr>
          <w:b w:val="0"/>
        </w:rPr>
        <w:t xml:space="preserve">Over time the upfront costs of Solar Chill units will decrease faster than refrigerators operated on fossil fuel or solar refrigerators operated with batteries (due to lowering costs for solar panels and no requirements for batteries and design enhancements and strong cost reduction potential of components for Solar Chill units). </w:t>
      </w:r>
    </w:p>
    <w:p w14:paraId="45449B39" w14:textId="77777777" w:rsidR="008C4CB2" w:rsidRPr="001F42EF" w:rsidRDefault="008C4CB2" w:rsidP="008C4CB2">
      <w:pPr>
        <w:pStyle w:val="Heading2"/>
        <w:ind w:left="0"/>
        <w:jc w:val="both"/>
        <w:rPr>
          <w:b w:val="0"/>
        </w:rPr>
      </w:pPr>
    </w:p>
    <w:p w14:paraId="7403B92A" w14:textId="77777777" w:rsidR="008C4CB2" w:rsidRPr="001F42EF" w:rsidRDefault="008C4CB2" w:rsidP="008C4CB2">
      <w:pPr>
        <w:pStyle w:val="Heading2"/>
        <w:ind w:left="0"/>
        <w:jc w:val="both"/>
        <w:rPr>
          <w:b w:val="0"/>
        </w:rPr>
      </w:pPr>
      <w:r w:rsidRPr="001F42EF">
        <w:rPr>
          <w:b w:val="0"/>
        </w:rPr>
        <w:t xml:space="preserve">Costs decreasing factors are mainly  </w:t>
      </w:r>
    </w:p>
    <w:p w14:paraId="4DE369D5" w14:textId="77777777" w:rsidR="008C4CB2" w:rsidRPr="001F42EF" w:rsidRDefault="008C4CB2" w:rsidP="008C4CB2">
      <w:pPr>
        <w:pStyle w:val="Heading2"/>
        <w:ind w:left="0"/>
        <w:jc w:val="both"/>
        <w:rPr>
          <w:b w:val="0"/>
        </w:rPr>
      </w:pPr>
    </w:p>
    <w:p w14:paraId="285FE7AC" w14:textId="77777777" w:rsidR="00651493" w:rsidRPr="001F42EF" w:rsidRDefault="002E42E7" w:rsidP="00D7100E">
      <w:pPr>
        <w:pStyle w:val="BodyText"/>
        <w:numPr>
          <w:ilvl w:val="0"/>
          <w:numId w:val="14"/>
        </w:numPr>
        <w:spacing w:line="275" w:lineRule="auto"/>
        <w:ind w:right="59"/>
      </w:pPr>
      <w:r w:rsidRPr="001F42EF">
        <w:t>m</w:t>
      </w:r>
      <w:r w:rsidR="00651493" w:rsidRPr="001F42EF">
        <w:t xml:space="preserve">ore efficient design and economies of scale through </w:t>
      </w:r>
      <w:r w:rsidR="006E2739" w:rsidRPr="001F42EF">
        <w:t xml:space="preserve">increased </w:t>
      </w:r>
      <w:r w:rsidR="00651493" w:rsidRPr="001F42EF">
        <w:t>p</w:t>
      </w:r>
      <w:r w:rsidR="006E2739" w:rsidRPr="001F42EF">
        <w:t>roduction</w:t>
      </w:r>
      <w:r w:rsidRPr="001F42EF">
        <w:t>;</w:t>
      </w:r>
    </w:p>
    <w:p w14:paraId="02477C6B" w14:textId="77777777" w:rsidR="00651493" w:rsidRPr="001F42EF" w:rsidRDefault="002E42E7" w:rsidP="00D7100E">
      <w:pPr>
        <w:pStyle w:val="BodyText"/>
        <w:numPr>
          <w:ilvl w:val="0"/>
          <w:numId w:val="14"/>
        </w:numPr>
        <w:spacing w:line="275" w:lineRule="auto"/>
        <w:ind w:right="59"/>
      </w:pPr>
      <w:r w:rsidRPr="001F42EF">
        <w:t>and n</w:t>
      </w:r>
      <w:r w:rsidR="00651493" w:rsidRPr="001F42EF">
        <w:t xml:space="preserve">ewly deployed components will become mainstream with significant price reductions, especially with regard to </w:t>
      </w:r>
      <w:r w:rsidR="001A40E3" w:rsidRPr="001F42EF">
        <w:t xml:space="preserve">bulk sourcing of </w:t>
      </w:r>
    </w:p>
    <w:p w14:paraId="0B7CBA90" w14:textId="77777777" w:rsidR="00651493" w:rsidRPr="001F42EF" w:rsidRDefault="00651493" w:rsidP="00D7100E">
      <w:pPr>
        <w:pStyle w:val="BodyText"/>
        <w:numPr>
          <w:ilvl w:val="1"/>
          <w:numId w:val="14"/>
        </w:numPr>
        <w:spacing w:line="275" w:lineRule="auto"/>
        <w:ind w:left="1134" w:right="59"/>
      </w:pPr>
      <w:r w:rsidRPr="001F42EF">
        <w:t>DC compressors</w:t>
      </w:r>
    </w:p>
    <w:p w14:paraId="4B0DE7CD" w14:textId="77777777" w:rsidR="00651493" w:rsidRPr="001F42EF" w:rsidRDefault="00651493" w:rsidP="00D7100E">
      <w:pPr>
        <w:pStyle w:val="BodyText"/>
        <w:numPr>
          <w:ilvl w:val="1"/>
          <w:numId w:val="14"/>
        </w:numPr>
        <w:spacing w:line="275" w:lineRule="auto"/>
        <w:ind w:left="1134" w:right="59"/>
      </w:pPr>
      <w:r w:rsidRPr="001F42EF">
        <w:t>Vacuum Panel</w:t>
      </w:r>
    </w:p>
    <w:p w14:paraId="6F828ADD" w14:textId="77777777" w:rsidR="00651493" w:rsidRPr="001F42EF" w:rsidRDefault="00651493" w:rsidP="00D7100E">
      <w:pPr>
        <w:pStyle w:val="BodyText"/>
        <w:numPr>
          <w:ilvl w:val="1"/>
          <w:numId w:val="14"/>
        </w:numPr>
        <w:spacing w:line="275" w:lineRule="auto"/>
        <w:ind w:left="1134" w:right="59"/>
      </w:pPr>
      <w:r w:rsidRPr="001F42EF">
        <w:t xml:space="preserve">PV Solar Panel (with generally decreasing price trend) </w:t>
      </w:r>
    </w:p>
    <w:p w14:paraId="7E162450" w14:textId="77777777" w:rsidR="008C4CB2" w:rsidRPr="001F42EF" w:rsidRDefault="008C4CB2" w:rsidP="008C4CB2">
      <w:pPr>
        <w:pStyle w:val="Heading2"/>
        <w:ind w:left="0"/>
        <w:jc w:val="both"/>
      </w:pPr>
    </w:p>
    <w:p w14:paraId="327BFDC9" w14:textId="77777777" w:rsidR="008C4CB2" w:rsidRPr="001F42EF" w:rsidRDefault="008C4CB2" w:rsidP="008C4CB2">
      <w:pPr>
        <w:pStyle w:val="BodyText"/>
        <w:spacing w:line="237" w:lineRule="auto"/>
        <w:ind w:left="0" w:right="153"/>
        <w:jc w:val="both"/>
        <w:rPr>
          <w:spacing w:val="-3"/>
        </w:rPr>
      </w:pPr>
      <w:r w:rsidRPr="001F42EF">
        <w:rPr>
          <w:spacing w:val="-4"/>
        </w:rPr>
        <w:t>Solar</w:t>
      </w:r>
      <w:r w:rsidRPr="001F42EF">
        <w:t xml:space="preserve"> 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rs are</w:t>
      </w:r>
      <w:r w:rsidRPr="001F42EF">
        <w:rPr>
          <w:spacing w:val="-2"/>
        </w:rPr>
        <w:t xml:space="preserve"> </w:t>
      </w:r>
      <w:r w:rsidRPr="001F42EF">
        <w:t>b</w:t>
      </w:r>
      <w:r w:rsidRPr="001F42EF">
        <w:rPr>
          <w:spacing w:val="-2"/>
        </w:rPr>
        <w:t>e</w:t>
      </w:r>
      <w:r w:rsidRPr="001F42EF">
        <w:t>n</w:t>
      </w:r>
      <w:r w:rsidRPr="001F42EF">
        <w:rPr>
          <w:spacing w:val="-2"/>
        </w:rPr>
        <w:t>e</w:t>
      </w:r>
      <w:r w:rsidRPr="001F42EF">
        <w:t>fit</w:t>
      </w:r>
      <w:r w:rsidRPr="001F42EF">
        <w:rPr>
          <w:spacing w:val="-2"/>
        </w:rPr>
        <w:t>t</w:t>
      </w:r>
      <w:r w:rsidRPr="001F42EF">
        <w:t>ing</w:t>
      </w:r>
      <w:r w:rsidRPr="001F42EF">
        <w:rPr>
          <w:spacing w:val="-3"/>
        </w:rPr>
        <w:t xml:space="preserve"> </w:t>
      </w:r>
      <w:r w:rsidRPr="001F42EF">
        <w:t>fr</w:t>
      </w:r>
      <w:r w:rsidRPr="001F42EF">
        <w:rPr>
          <w:spacing w:val="-3"/>
        </w:rPr>
        <w:t>o</w:t>
      </w:r>
      <w:r w:rsidRPr="001F42EF">
        <w:t>m</w:t>
      </w:r>
      <w:r w:rsidRPr="001F42EF">
        <w:rPr>
          <w:spacing w:val="-4"/>
        </w:rPr>
        <w:t xml:space="preserve"> </w:t>
      </w:r>
      <w:r w:rsidRPr="001F42EF">
        <w:t xml:space="preserve">the </w:t>
      </w:r>
      <w:r w:rsidRPr="001F42EF">
        <w:rPr>
          <w:spacing w:val="-3"/>
        </w:rPr>
        <w:t>g</w:t>
      </w:r>
      <w:r w:rsidRPr="001F42EF">
        <w:t>l</w:t>
      </w:r>
      <w:r w:rsidRPr="001F42EF">
        <w:rPr>
          <w:spacing w:val="-3"/>
        </w:rPr>
        <w:t>o</w:t>
      </w:r>
      <w:r w:rsidRPr="001F42EF">
        <w:t>bal</w:t>
      </w:r>
      <w:r w:rsidRPr="001F42EF">
        <w:rPr>
          <w:spacing w:val="1"/>
        </w:rPr>
        <w:t xml:space="preserve"> </w:t>
      </w:r>
      <w:r w:rsidRPr="001F42EF">
        <w:t>d</w:t>
      </w:r>
      <w:r w:rsidRPr="001F42EF">
        <w:rPr>
          <w:spacing w:val="-2"/>
        </w:rPr>
        <w:t>e</w:t>
      </w:r>
      <w:r w:rsidRPr="001F42EF">
        <w:t>c</w:t>
      </w:r>
      <w:r w:rsidRPr="001F42EF">
        <w:rPr>
          <w:spacing w:val="1"/>
        </w:rPr>
        <w:t>r</w:t>
      </w:r>
      <w:r w:rsidRPr="001F42EF">
        <w:rPr>
          <w:spacing w:val="-2"/>
        </w:rPr>
        <w:t>e</w:t>
      </w:r>
      <w:r w:rsidRPr="001F42EF">
        <w:t>ase</w:t>
      </w:r>
      <w:r w:rsidRPr="001F42EF">
        <w:rPr>
          <w:spacing w:val="-2"/>
        </w:rPr>
        <w:t xml:space="preserve"> </w:t>
      </w:r>
      <w:r w:rsidRPr="001F42EF">
        <w:t>in s</w:t>
      </w:r>
      <w:r w:rsidRPr="001F42EF">
        <w:rPr>
          <w:spacing w:val="-2"/>
        </w:rPr>
        <w:t>o</w:t>
      </w:r>
      <w:r w:rsidRPr="001F42EF">
        <w:t>lar</w:t>
      </w:r>
      <w:r w:rsidRPr="001F42EF">
        <w:rPr>
          <w:spacing w:val="1"/>
        </w:rPr>
        <w:t xml:space="preserve"> </w:t>
      </w:r>
      <w:r w:rsidRPr="001F42EF">
        <w:rPr>
          <w:spacing w:val="-4"/>
        </w:rPr>
        <w:t>m</w:t>
      </w:r>
      <w:r w:rsidRPr="001F42EF">
        <w:rPr>
          <w:spacing w:val="-3"/>
        </w:rPr>
        <w:t>o</w:t>
      </w:r>
      <w:r w:rsidRPr="001F42EF">
        <w:t>dule</w:t>
      </w:r>
      <w:r w:rsidRPr="001F42EF">
        <w:rPr>
          <w:spacing w:val="-2"/>
        </w:rPr>
        <w:t xml:space="preserve"> </w:t>
      </w:r>
      <w:r w:rsidRPr="001F42EF">
        <w:t>pric</w:t>
      </w:r>
      <w:r w:rsidRPr="001F42EF">
        <w:rPr>
          <w:spacing w:val="-2"/>
        </w:rPr>
        <w:t>e</w:t>
      </w:r>
      <w:r w:rsidRPr="001F42EF">
        <w:t xml:space="preserve">. </w:t>
      </w:r>
      <w:r w:rsidRPr="001F42EF">
        <w:rPr>
          <w:spacing w:val="-1"/>
        </w:rPr>
        <w:t>B</w:t>
      </w:r>
      <w:r w:rsidRPr="001F42EF">
        <w:rPr>
          <w:spacing w:val="-2"/>
        </w:rPr>
        <w:t>e</w:t>
      </w:r>
      <w:r w:rsidRPr="001F42EF">
        <w:t>t</w:t>
      </w:r>
      <w:r w:rsidRPr="001F42EF">
        <w:rPr>
          <w:spacing w:val="1"/>
        </w:rPr>
        <w:t>w</w:t>
      </w:r>
      <w:r w:rsidRPr="001F42EF">
        <w:rPr>
          <w:spacing w:val="-2"/>
        </w:rPr>
        <w:t>ee</w:t>
      </w:r>
      <w:r w:rsidRPr="001F42EF">
        <w:t>n 2008 and 2</w:t>
      </w:r>
      <w:r w:rsidRPr="001F42EF">
        <w:rPr>
          <w:spacing w:val="-2"/>
        </w:rPr>
        <w:t>0</w:t>
      </w:r>
      <w:r w:rsidRPr="001F42EF">
        <w:rPr>
          <w:spacing w:val="-3"/>
        </w:rPr>
        <w:t>1</w:t>
      </w:r>
      <w:r w:rsidRPr="001F42EF">
        <w:t>1, the</w:t>
      </w:r>
      <w:r w:rsidRPr="001F42EF">
        <w:rPr>
          <w:spacing w:val="-2"/>
        </w:rPr>
        <w:t xml:space="preserve"> </w:t>
      </w:r>
      <w:r w:rsidRPr="001F42EF">
        <w:t>a</w:t>
      </w:r>
      <w:r w:rsidRPr="001F42EF">
        <w:rPr>
          <w:spacing w:val="-2"/>
        </w:rPr>
        <w:t>ve</w:t>
      </w:r>
      <w:r w:rsidRPr="001F42EF">
        <w:t>rage</w:t>
      </w:r>
      <w:r w:rsidRPr="001F42EF">
        <w:rPr>
          <w:spacing w:val="-2"/>
        </w:rPr>
        <w:t xml:space="preserve"> </w:t>
      </w:r>
      <w:r w:rsidRPr="001F42EF">
        <w:t>c</w:t>
      </w:r>
      <w:r w:rsidRPr="001F42EF">
        <w:rPr>
          <w:spacing w:val="-2"/>
        </w:rPr>
        <w:t>o</w:t>
      </w:r>
      <w:r w:rsidRPr="001F42EF">
        <w:t>st</w:t>
      </w:r>
      <w:r w:rsidRPr="001F42EF">
        <w:rPr>
          <w:spacing w:val="1"/>
        </w:rPr>
        <w:t xml:space="preserve"> </w:t>
      </w:r>
      <w:r w:rsidRPr="001F42EF">
        <w:rPr>
          <w:spacing w:val="-3"/>
        </w:rPr>
        <w:t>o</w:t>
      </w:r>
      <w:r w:rsidRPr="001F42EF">
        <w:t>f s</w:t>
      </w:r>
      <w:r w:rsidRPr="001F42EF">
        <w:rPr>
          <w:spacing w:val="-2"/>
        </w:rPr>
        <w:t>o</w:t>
      </w:r>
      <w:r w:rsidRPr="001F42EF">
        <w:t>lar</w:t>
      </w:r>
      <w:r w:rsidRPr="001F42EF">
        <w:rPr>
          <w:spacing w:val="1"/>
        </w:rPr>
        <w:t xml:space="preserve"> </w:t>
      </w:r>
      <w:r w:rsidRPr="001F42EF">
        <w:rPr>
          <w:spacing w:val="-2"/>
        </w:rPr>
        <w:t>m</w:t>
      </w:r>
      <w:r w:rsidRPr="001F42EF">
        <w:rPr>
          <w:spacing w:val="-3"/>
        </w:rPr>
        <w:t>o</w:t>
      </w:r>
      <w:r w:rsidRPr="001F42EF">
        <w:t>dul</w:t>
      </w:r>
      <w:r w:rsidRPr="001F42EF">
        <w:rPr>
          <w:spacing w:val="-2"/>
        </w:rPr>
        <w:t>e</w:t>
      </w:r>
      <w:r w:rsidRPr="001F42EF">
        <w:t xml:space="preserve">s, </w:t>
      </w:r>
      <w:r w:rsidRPr="001F42EF">
        <w:rPr>
          <w:spacing w:val="-1"/>
        </w:rPr>
        <w:t>m</w:t>
      </w:r>
      <w:r w:rsidRPr="001F42EF">
        <w:rPr>
          <w:spacing w:val="-2"/>
        </w:rPr>
        <w:t>e</w:t>
      </w:r>
      <w:r w:rsidRPr="001F42EF">
        <w:t>asur</w:t>
      </w:r>
      <w:r w:rsidRPr="001F42EF">
        <w:rPr>
          <w:spacing w:val="-2"/>
        </w:rPr>
        <w:t>e</w:t>
      </w:r>
      <w:r w:rsidRPr="001F42EF">
        <w:t>d in p</w:t>
      </w:r>
      <w:r w:rsidRPr="001F42EF">
        <w:rPr>
          <w:spacing w:val="-2"/>
        </w:rPr>
        <w:t>r</w:t>
      </w:r>
      <w:r w:rsidRPr="001F42EF">
        <w:t>ice</w:t>
      </w:r>
      <w:r w:rsidRPr="001F42EF">
        <w:rPr>
          <w:spacing w:val="-2"/>
        </w:rPr>
        <w:t xml:space="preserve"> </w:t>
      </w:r>
      <w:r w:rsidRPr="001F42EF">
        <w:t>p</w:t>
      </w:r>
      <w:r w:rsidRPr="001F42EF">
        <w:rPr>
          <w:spacing w:val="-2"/>
        </w:rPr>
        <w:t>e</w:t>
      </w:r>
      <w:r w:rsidRPr="001F42EF">
        <w:t>r Wa</w:t>
      </w:r>
      <w:r w:rsidRPr="001F42EF">
        <w:rPr>
          <w:spacing w:val="-2"/>
        </w:rPr>
        <w:t>t</w:t>
      </w:r>
      <w:r w:rsidRPr="001F42EF">
        <w:t>t</w:t>
      </w:r>
      <w:r w:rsidRPr="001F42EF">
        <w:rPr>
          <w:spacing w:val="1"/>
        </w:rPr>
        <w:t xml:space="preserve"> </w:t>
      </w:r>
      <w:r w:rsidRPr="001F42EF">
        <w:t>p</w:t>
      </w:r>
      <w:r w:rsidRPr="001F42EF">
        <w:rPr>
          <w:spacing w:val="-2"/>
        </w:rPr>
        <w:t>e</w:t>
      </w:r>
      <w:r w:rsidRPr="001F42EF">
        <w:t>ak, d</w:t>
      </w:r>
      <w:r w:rsidRPr="001F42EF">
        <w:rPr>
          <w:spacing w:val="-2"/>
        </w:rPr>
        <w:t>e</w:t>
      </w:r>
      <w:r w:rsidRPr="001F42EF">
        <w:t>c</w:t>
      </w:r>
      <w:r w:rsidRPr="001F42EF">
        <w:rPr>
          <w:spacing w:val="1"/>
        </w:rPr>
        <w:t>r</w:t>
      </w:r>
      <w:r w:rsidRPr="001F42EF">
        <w:rPr>
          <w:spacing w:val="-2"/>
        </w:rPr>
        <w:t>e</w:t>
      </w:r>
      <w:r w:rsidRPr="001F42EF">
        <w:t>as</w:t>
      </w:r>
      <w:r w:rsidRPr="001F42EF">
        <w:rPr>
          <w:spacing w:val="-2"/>
        </w:rPr>
        <w:t>e</w:t>
      </w:r>
      <w:r w:rsidRPr="001F42EF">
        <w:t xml:space="preserve">d </w:t>
      </w:r>
      <w:r w:rsidRPr="001F42EF">
        <w:rPr>
          <w:spacing w:val="-2"/>
        </w:rPr>
        <w:t>f</w:t>
      </w:r>
      <w:r w:rsidRPr="001F42EF">
        <w:t>r</w:t>
      </w:r>
      <w:r w:rsidRPr="001F42EF">
        <w:rPr>
          <w:spacing w:val="-3"/>
        </w:rPr>
        <w:t>o</w:t>
      </w:r>
      <w:r w:rsidRPr="001F42EF">
        <w:t>m</w:t>
      </w:r>
      <w:r w:rsidRPr="001F42EF">
        <w:rPr>
          <w:spacing w:val="-4"/>
        </w:rPr>
        <w:t xml:space="preserve"> </w:t>
      </w:r>
      <w:r w:rsidRPr="001F42EF">
        <w:t>app</w:t>
      </w:r>
      <w:r w:rsidRPr="001F42EF">
        <w:rPr>
          <w:spacing w:val="1"/>
        </w:rPr>
        <w:t>r</w:t>
      </w:r>
      <w:r w:rsidRPr="001F42EF">
        <w:rPr>
          <w:spacing w:val="4"/>
        </w:rPr>
        <w:t>o</w:t>
      </w:r>
      <w:r w:rsidRPr="001F42EF">
        <w:rPr>
          <w:spacing w:val="-3"/>
        </w:rPr>
        <w:t>x</w:t>
      </w:r>
      <w:r w:rsidRPr="001F42EF">
        <w:rPr>
          <w:spacing w:val="3"/>
        </w:rPr>
        <w:t>i</w:t>
      </w:r>
      <w:r w:rsidRPr="001F42EF">
        <w:rPr>
          <w:spacing w:val="-4"/>
        </w:rPr>
        <w:t>m</w:t>
      </w:r>
      <w:r w:rsidRPr="001F42EF">
        <w:t>a</w:t>
      </w:r>
      <w:r w:rsidRPr="001F42EF">
        <w:rPr>
          <w:spacing w:val="1"/>
        </w:rPr>
        <w:t>t</w:t>
      </w:r>
      <w:r w:rsidRPr="001F42EF">
        <w:rPr>
          <w:spacing w:val="-2"/>
        </w:rPr>
        <w:t>e</w:t>
      </w:r>
      <w:r w:rsidRPr="001F42EF">
        <w:rPr>
          <w:spacing w:val="3"/>
        </w:rPr>
        <w:t>l</w:t>
      </w:r>
      <w:r w:rsidRPr="001F42EF">
        <w:t>y</w:t>
      </w:r>
      <w:r w:rsidRPr="001F42EF">
        <w:rPr>
          <w:spacing w:val="-5"/>
        </w:rPr>
        <w:t xml:space="preserve"> </w:t>
      </w:r>
      <w:r w:rsidRPr="001F42EF">
        <w:t>$5.</w:t>
      </w:r>
      <w:r w:rsidRPr="001F42EF">
        <w:rPr>
          <w:spacing w:val="1"/>
        </w:rPr>
        <w:t>5</w:t>
      </w:r>
      <w:r w:rsidRPr="001F42EF">
        <w:t>0</w:t>
      </w:r>
      <w:r w:rsidRPr="001F42EF">
        <w:rPr>
          <w:spacing w:val="-3"/>
        </w:rPr>
        <w:t xml:space="preserve"> (USD)</w:t>
      </w:r>
      <w:r w:rsidRPr="001F42EF">
        <w:t xml:space="preserve"> per Wa</w:t>
      </w:r>
      <w:r w:rsidRPr="001F42EF">
        <w:rPr>
          <w:spacing w:val="-2"/>
        </w:rPr>
        <w:t>t</w:t>
      </w:r>
      <w:r w:rsidRPr="001F42EF">
        <w:t>t to</w:t>
      </w:r>
      <w:r w:rsidRPr="001F42EF">
        <w:rPr>
          <w:spacing w:val="-3"/>
        </w:rPr>
        <w:t xml:space="preserve"> </w:t>
      </w:r>
      <w:r w:rsidRPr="001F42EF">
        <w:t>$2.</w:t>
      </w:r>
      <w:r w:rsidRPr="001F42EF">
        <w:rPr>
          <w:spacing w:val="-3"/>
        </w:rPr>
        <w:t>3</w:t>
      </w:r>
      <w:r w:rsidRPr="001F42EF">
        <w:t>0  (USD) per</w:t>
      </w:r>
      <w:r w:rsidRPr="001F42EF">
        <w:rPr>
          <w:spacing w:val="-2"/>
        </w:rPr>
        <w:t xml:space="preserve"> </w:t>
      </w:r>
      <w:r w:rsidRPr="001F42EF">
        <w:t>W</w:t>
      </w:r>
      <w:r w:rsidRPr="001F42EF">
        <w:rPr>
          <w:spacing w:val="-2"/>
        </w:rPr>
        <w:t>a</w:t>
      </w:r>
      <w:r w:rsidRPr="001F42EF">
        <w:t>t</w:t>
      </w:r>
      <w:r w:rsidRPr="001F42EF">
        <w:rPr>
          <w:spacing w:val="-1"/>
        </w:rPr>
        <w:t>t,</w:t>
      </w:r>
      <w:r w:rsidRPr="001F42EF">
        <w:rPr>
          <w:position w:val="10"/>
          <w:sz w:val="14"/>
          <w:szCs w:val="14"/>
        </w:rPr>
        <w:t>5</w:t>
      </w:r>
      <w:r w:rsidRPr="001F42EF">
        <w:t xml:space="preserve"> and </w:t>
      </w:r>
      <w:r w:rsidRPr="001F42EF">
        <w:rPr>
          <w:spacing w:val="-2"/>
        </w:rPr>
        <w:t>h</w:t>
      </w:r>
      <w:r w:rsidRPr="001F42EF">
        <w:t>a</w:t>
      </w:r>
      <w:r w:rsidRPr="001F42EF">
        <w:rPr>
          <w:spacing w:val="-2"/>
        </w:rPr>
        <w:t>v</w:t>
      </w:r>
      <w:r w:rsidRPr="001F42EF">
        <w:t>e</w:t>
      </w:r>
      <w:r w:rsidRPr="001F42EF">
        <w:rPr>
          <w:spacing w:val="-2"/>
        </w:rPr>
        <w:t xml:space="preserve"> </w:t>
      </w:r>
      <w:r w:rsidRPr="001F42EF">
        <w:t>r</w:t>
      </w:r>
      <w:r w:rsidRPr="001F42EF">
        <w:rPr>
          <w:spacing w:val="-2"/>
        </w:rPr>
        <w:t>e</w:t>
      </w:r>
      <w:r w:rsidRPr="001F42EF">
        <w:t>duc</w:t>
      </w:r>
      <w:r w:rsidRPr="001F42EF">
        <w:rPr>
          <w:spacing w:val="-2"/>
        </w:rPr>
        <w:t>e</w:t>
      </w:r>
      <w:r w:rsidRPr="001F42EF">
        <w:t>d furth</w:t>
      </w:r>
      <w:r w:rsidRPr="001F42EF">
        <w:rPr>
          <w:spacing w:val="-2"/>
        </w:rPr>
        <w:t>e</w:t>
      </w:r>
      <w:r w:rsidRPr="001F42EF">
        <w:t>r to</w:t>
      </w:r>
      <w:r w:rsidRPr="001F42EF">
        <w:rPr>
          <w:spacing w:val="-3"/>
        </w:rPr>
        <w:t xml:space="preserve"> </w:t>
      </w:r>
      <w:r w:rsidRPr="001F42EF">
        <w:t>cu</w:t>
      </w:r>
      <w:r w:rsidRPr="001F42EF">
        <w:rPr>
          <w:spacing w:val="-2"/>
        </w:rPr>
        <w:t>r</w:t>
      </w:r>
      <w:r w:rsidRPr="001F42EF">
        <w:t>r</w:t>
      </w:r>
      <w:r w:rsidRPr="001F42EF">
        <w:rPr>
          <w:spacing w:val="-2"/>
        </w:rPr>
        <w:t>e</w:t>
      </w:r>
      <w:r w:rsidRPr="001F42EF">
        <w:t>nt</w:t>
      </w:r>
      <w:r w:rsidRPr="001F42EF">
        <w:rPr>
          <w:spacing w:val="3"/>
        </w:rPr>
        <w:t>l</w:t>
      </w:r>
      <w:r w:rsidRPr="001F42EF">
        <w:t>y</w:t>
      </w:r>
      <w:r w:rsidRPr="001F42EF">
        <w:rPr>
          <w:spacing w:val="-8"/>
        </w:rPr>
        <w:t xml:space="preserve"> </w:t>
      </w:r>
      <w:r w:rsidRPr="001F42EF">
        <w:t>l</w:t>
      </w:r>
      <w:r w:rsidRPr="001F42EF">
        <w:rPr>
          <w:spacing w:val="-2"/>
        </w:rPr>
        <w:t>e</w:t>
      </w:r>
      <w:r w:rsidRPr="001F42EF">
        <w:t>ss</w:t>
      </w:r>
      <w:r w:rsidRPr="001F42EF">
        <w:rPr>
          <w:spacing w:val="1"/>
        </w:rPr>
        <w:t xml:space="preserve"> </w:t>
      </w:r>
      <w:r w:rsidRPr="001F42EF">
        <w:t xml:space="preserve">than </w:t>
      </w:r>
      <w:r w:rsidRPr="001F42EF">
        <w:rPr>
          <w:spacing w:val="-2"/>
        </w:rPr>
        <w:t>$</w:t>
      </w:r>
      <w:r w:rsidRPr="001F42EF">
        <w:t>1.00 (USD) per</w:t>
      </w:r>
      <w:r w:rsidRPr="001F42EF">
        <w:rPr>
          <w:spacing w:val="-2"/>
        </w:rPr>
        <w:t xml:space="preserve"> </w:t>
      </w:r>
      <w:r w:rsidRPr="001F42EF">
        <w:t>W</w:t>
      </w:r>
      <w:r w:rsidRPr="001F42EF">
        <w:rPr>
          <w:spacing w:val="-2"/>
        </w:rPr>
        <w:t>a</w:t>
      </w:r>
      <w:r w:rsidRPr="001F42EF">
        <w:t>tt</w:t>
      </w:r>
      <w:r w:rsidRPr="001F42EF">
        <w:rPr>
          <w:spacing w:val="-2"/>
        </w:rPr>
        <w:t xml:space="preserve"> </w:t>
      </w:r>
      <w:r w:rsidRPr="001F42EF">
        <w:t>s</w:t>
      </w:r>
      <w:r w:rsidRPr="001F42EF">
        <w:rPr>
          <w:spacing w:val="-1"/>
        </w:rPr>
        <w:t>i</w:t>
      </w:r>
      <w:r w:rsidRPr="001F42EF">
        <w:t>nce</w:t>
      </w:r>
      <w:r w:rsidRPr="001F42EF">
        <w:rPr>
          <w:spacing w:val="-2"/>
        </w:rPr>
        <w:t xml:space="preserve"> </w:t>
      </w:r>
      <w:r w:rsidRPr="001F42EF">
        <w:t>th</w:t>
      </w:r>
      <w:r w:rsidRPr="001F42EF">
        <w:rPr>
          <w:spacing w:val="-2"/>
        </w:rPr>
        <w:t>e</w:t>
      </w:r>
      <w:r w:rsidRPr="001F42EF">
        <w:rPr>
          <w:spacing w:val="4"/>
        </w:rPr>
        <w:t>n</w:t>
      </w:r>
      <w:r w:rsidRPr="001F42EF">
        <w:t>.</w:t>
      </w:r>
      <w:r w:rsidRPr="001F42EF">
        <w:rPr>
          <w:spacing w:val="-3"/>
        </w:rPr>
        <w:t xml:space="preserve"> It can be expected that the trend for decline costs for solar modules will continue and further benefit the cost economics for solar refrigerators. </w:t>
      </w:r>
    </w:p>
    <w:p w14:paraId="59C3D113" w14:textId="77777777" w:rsidR="008C4CB2" w:rsidRPr="001F42EF" w:rsidRDefault="008C4CB2" w:rsidP="008C4CB2">
      <w:pPr>
        <w:pStyle w:val="BodyText"/>
        <w:spacing w:line="237" w:lineRule="auto"/>
        <w:ind w:left="0" w:right="153"/>
        <w:jc w:val="both"/>
      </w:pPr>
    </w:p>
    <w:p w14:paraId="4838A390" w14:textId="77777777" w:rsidR="008C4CB2" w:rsidRPr="001F42EF" w:rsidRDefault="008C4CB2" w:rsidP="008C4CB2">
      <w:pPr>
        <w:pStyle w:val="BodyText"/>
        <w:ind w:left="0" w:right="101"/>
        <w:jc w:val="both"/>
        <w:rPr>
          <w:spacing w:val="1"/>
        </w:rPr>
      </w:pPr>
    </w:p>
    <w:p w14:paraId="3FE7A71A" w14:textId="77777777" w:rsidR="008C4CB2" w:rsidRPr="001F42EF" w:rsidRDefault="008C4CB2" w:rsidP="008C4CB2">
      <w:pPr>
        <w:pStyle w:val="BodyText"/>
        <w:ind w:left="0" w:right="101"/>
        <w:jc w:val="both"/>
        <w:rPr>
          <w:spacing w:val="1"/>
        </w:rPr>
      </w:pPr>
      <w:r w:rsidRPr="001F42EF">
        <w:rPr>
          <w:spacing w:val="1"/>
        </w:rPr>
        <w:t xml:space="preserve">Additional cost reduction is anticipated by increasing local manufacturing capacity of </w:t>
      </w:r>
      <w:proofErr w:type="spellStart"/>
      <w:r w:rsidRPr="001F42EF">
        <w:rPr>
          <w:spacing w:val="1"/>
        </w:rPr>
        <w:t>SolarChill</w:t>
      </w:r>
      <w:proofErr w:type="spellEnd"/>
      <w:r w:rsidRPr="001F42EF">
        <w:rPr>
          <w:spacing w:val="1"/>
        </w:rPr>
        <w:t xml:space="preserve"> units. Through this project, the consortium will inform manufacturers of the potential market for this product to stimulate local production and raise awareness with consumers of the benefits of this technology for off-grid uses. </w:t>
      </w:r>
    </w:p>
    <w:p w14:paraId="3502577A" w14:textId="77777777" w:rsidR="008C4CB2" w:rsidRPr="001F42EF" w:rsidRDefault="008C4CB2" w:rsidP="008C4CB2">
      <w:pPr>
        <w:pStyle w:val="BodyText"/>
        <w:ind w:left="0" w:right="101"/>
        <w:jc w:val="both"/>
        <w:rPr>
          <w:spacing w:val="1"/>
        </w:rPr>
      </w:pPr>
    </w:p>
    <w:p w14:paraId="35E2C4A7" w14:textId="77777777" w:rsidR="008C4CB2" w:rsidRPr="001F42EF" w:rsidRDefault="008C4CB2" w:rsidP="008C4CB2">
      <w:pPr>
        <w:pStyle w:val="BodyText"/>
        <w:ind w:left="0" w:right="101"/>
        <w:jc w:val="both"/>
        <w:rPr>
          <w:spacing w:val="1"/>
        </w:rPr>
      </w:pPr>
      <w:r w:rsidRPr="001F42EF">
        <w:rPr>
          <w:spacing w:val="1"/>
        </w:rPr>
        <w:t>The long-term aim of this project is to bring down costs of the technology, increase local manufacturing capacities, and stimulate consumer demand so the product can compete on price and performance with fossil fuel-driven refrigerators, even on the short-term horizon.</w:t>
      </w:r>
    </w:p>
    <w:p w14:paraId="579F12A2" w14:textId="77777777" w:rsidR="008C4CB2" w:rsidRPr="001F42EF" w:rsidRDefault="008C4CB2" w:rsidP="00E3430B">
      <w:pPr>
        <w:pStyle w:val="BodyText"/>
        <w:spacing w:line="275" w:lineRule="auto"/>
        <w:ind w:left="0" w:right="59"/>
      </w:pPr>
    </w:p>
    <w:p w14:paraId="0C9AB423" w14:textId="77777777" w:rsidR="0086459D" w:rsidRPr="001F42EF" w:rsidRDefault="00E05B86" w:rsidP="00476666">
      <w:pPr>
        <w:pStyle w:val="Caption"/>
        <w:rPr>
          <w:rFonts w:cs="Times New Roman"/>
        </w:rPr>
      </w:pPr>
      <w:r w:rsidRPr="001F42EF">
        <w:t xml:space="preserve">Table 7: Project cost reduction potential of Solar Chill A units      </w:t>
      </w:r>
    </w:p>
    <w:tbl>
      <w:tblPr>
        <w:tblW w:w="724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hemeFill="background1"/>
        <w:tblCellMar>
          <w:left w:w="70" w:type="dxa"/>
          <w:right w:w="70" w:type="dxa"/>
        </w:tblCellMar>
        <w:tblLook w:val="04A0" w:firstRow="1" w:lastRow="0" w:firstColumn="1" w:lastColumn="0" w:noHBand="0" w:noVBand="1"/>
      </w:tblPr>
      <w:tblGrid>
        <w:gridCol w:w="1856"/>
        <w:gridCol w:w="1701"/>
        <w:gridCol w:w="1842"/>
        <w:gridCol w:w="1842"/>
      </w:tblGrid>
      <w:tr w:rsidR="00A148EC" w:rsidRPr="001F42EF" w14:paraId="3588F094" w14:textId="77777777" w:rsidTr="002E42E7">
        <w:trPr>
          <w:trHeight w:val="170"/>
        </w:trPr>
        <w:tc>
          <w:tcPr>
            <w:tcW w:w="1856" w:type="dxa"/>
            <w:shd w:val="clear" w:color="auto" w:fill="BFBFBF" w:themeFill="background1" w:themeFillShade="BF"/>
            <w:hideMark/>
          </w:tcPr>
          <w:p w14:paraId="25FD49AE" w14:textId="77777777" w:rsidR="00A148EC" w:rsidRPr="001F42EF" w:rsidRDefault="00A148EC" w:rsidP="00651493">
            <w:pPr>
              <w:widowControl/>
              <w:jc w:val="center"/>
              <w:rPr>
                <w:rFonts w:ascii="Calibri" w:eastAsia="Times New Roman" w:hAnsi="Calibri" w:cs="Calibri"/>
                <w:bCs/>
                <w:color w:val="000000"/>
                <w:sz w:val="20"/>
                <w:szCs w:val="20"/>
                <w:lang w:eastAsia="de-DE"/>
              </w:rPr>
            </w:pPr>
          </w:p>
        </w:tc>
        <w:tc>
          <w:tcPr>
            <w:tcW w:w="1701" w:type="dxa"/>
            <w:shd w:val="clear" w:color="auto" w:fill="BFBFBF" w:themeFill="background1" w:themeFillShade="BF"/>
            <w:hideMark/>
          </w:tcPr>
          <w:p w14:paraId="01005D13" w14:textId="77777777" w:rsidR="00A148EC" w:rsidRPr="001F42EF" w:rsidRDefault="00A148EC" w:rsidP="00651493">
            <w:pPr>
              <w:widowControl/>
              <w:jc w:val="center"/>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First batch</w:t>
            </w:r>
            <w:r w:rsidRPr="001F42EF">
              <w:rPr>
                <w:rFonts w:ascii="Calibri" w:eastAsia="Times New Roman" w:hAnsi="Calibri" w:cs="Calibri"/>
                <w:color w:val="000000"/>
                <w:sz w:val="20"/>
                <w:szCs w:val="20"/>
                <w:lang w:eastAsia="de-DE"/>
              </w:rPr>
              <w:br/>
              <w:t>costs</w:t>
            </w:r>
          </w:p>
        </w:tc>
        <w:tc>
          <w:tcPr>
            <w:tcW w:w="1842" w:type="dxa"/>
            <w:shd w:val="clear" w:color="auto" w:fill="BFBFBF" w:themeFill="background1" w:themeFillShade="BF"/>
            <w:hideMark/>
          </w:tcPr>
          <w:p w14:paraId="05FF529C" w14:textId="77777777" w:rsidR="00A148EC" w:rsidRPr="001F42EF" w:rsidRDefault="00A148EC" w:rsidP="00651493">
            <w:pPr>
              <w:widowControl/>
              <w:jc w:val="center"/>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Target price</w:t>
            </w:r>
            <w:r w:rsidRPr="001F42EF">
              <w:rPr>
                <w:rFonts w:ascii="Calibri" w:eastAsia="Times New Roman" w:hAnsi="Calibri" w:cs="Calibri"/>
                <w:color w:val="000000"/>
                <w:sz w:val="20"/>
                <w:szCs w:val="20"/>
                <w:lang w:eastAsia="de-DE"/>
              </w:rPr>
              <w:br/>
              <w:t xml:space="preserve">within </w:t>
            </w:r>
            <w:r w:rsidRPr="001F42EF">
              <w:rPr>
                <w:rFonts w:ascii="Calibri" w:eastAsia="Times New Roman" w:hAnsi="Calibri" w:cs="Calibri"/>
                <w:color w:val="000000"/>
                <w:sz w:val="20"/>
                <w:szCs w:val="20"/>
                <w:lang w:eastAsia="de-DE"/>
              </w:rPr>
              <w:br/>
              <w:t>project</w:t>
            </w:r>
            <w:r w:rsidRPr="001F42EF">
              <w:rPr>
                <w:rFonts w:ascii="Calibri" w:eastAsia="Times New Roman" w:hAnsi="Calibri" w:cs="Calibri"/>
                <w:color w:val="000000"/>
                <w:sz w:val="20"/>
                <w:szCs w:val="20"/>
                <w:lang w:eastAsia="de-DE"/>
              </w:rPr>
              <w:br/>
              <w:t>period</w:t>
            </w:r>
          </w:p>
        </w:tc>
        <w:tc>
          <w:tcPr>
            <w:tcW w:w="1842" w:type="dxa"/>
            <w:shd w:val="clear" w:color="auto" w:fill="BFBFBF" w:themeFill="background1" w:themeFillShade="BF"/>
          </w:tcPr>
          <w:p w14:paraId="2F10E0B3" w14:textId="77777777" w:rsidR="00A148EC" w:rsidRPr="001F42EF" w:rsidRDefault="00A148EC" w:rsidP="00651493">
            <w:pPr>
              <w:widowControl/>
              <w:jc w:val="center"/>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Target price</w:t>
            </w:r>
            <w:r w:rsidRPr="001F42EF">
              <w:rPr>
                <w:rFonts w:ascii="Calibri" w:eastAsia="Times New Roman" w:hAnsi="Calibri" w:cs="Calibri"/>
                <w:color w:val="000000"/>
                <w:sz w:val="20"/>
                <w:szCs w:val="20"/>
                <w:lang w:eastAsia="de-DE"/>
              </w:rPr>
              <w:br/>
              <w:t>after 5 to 10 years</w:t>
            </w:r>
          </w:p>
        </w:tc>
      </w:tr>
      <w:tr w:rsidR="00A148EC" w:rsidRPr="001F42EF" w14:paraId="48A9D8E2" w14:textId="77777777" w:rsidTr="002E42E7">
        <w:trPr>
          <w:trHeight w:val="170"/>
        </w:trPr>
        <w:tc>
          <w:tcPr>
            <w:tcW w:w="1856" w:type="dxa"/>
            <w:shd w:val="clear" w:color="000000" w:fill="FFFFFF" w:themeFill="background1"/>
            <w:hideMark/>
          </w:tcPr>
          <w:p w14:paraId="61822522" w14:textId="77777777" w:rsidR="00A148EC" w:rsidRPr="001F42EF" w:rsidRDefault="00A148EC" w:rsidP="00651493">
            <w:pPr>
              <w:widowControl/>
              <w:rPr>
                <w:rFonts w:ascii="Calibri" w:eastAsia="Times New Roman" w:hAnsi="Calibri" w:cs="Calibri"/>
                <w:bCs/>
                <w:color w:val="000000"/>
                <w:sz w:val="20"/>
                <w:szCs w:val="20"/>
                <w:lang w:eastAsia="de-DE"/>
              </w:rPr>
            </w:pPr>
            <w:r w:rsidRPr="001F42EF">
              <w:rPr>
                <w:rFonts w:ascii="Calibri" w:eastAsia="Times New Roman" w:hAnsi="Calibri" w:cs="Calibri"/>
                <w:bCs/>
                <w:color w:val="000000"/>
                <w:sz w:val="20"/>
                <w:szCs w:val="20"/>
                <w:lang w:eastAsia="de-DE"/>
              </w:rPr>
              <w:t>Cabinet</w:t>
            </w:r>
          </w:p>
        </w:tc>
        <w:tc>
          <w:tcPr>
            <w:tcW w:w="1701" w:type="dxa"/>
            <w:shd w:val="clear" w:color="000000" w:fill="FFFFFF" w:themeFill="background1"/>
            <w:hideMark/>
          </w:tcPr>
          <w:p w14:paraId="58D776E5"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304</w:t>
            </w:r>
          </w:p>
        </w:tc>
        <w:tc>
          <w:tcPr>
            <w:tcW w:w="1842" w:type="dxa"/>
            <w:shd w:val="clear" w:color="000000" w:fill="FFFFFF" w:themeFill="background1"/>
            <w:hideMark/>
          </w:tcPr>
          <w:p w14:paraId="5CF91E75"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199</w:t>
            </w:r>
          </w:p>
        </w:tc>
        <w:tc>
          <w:tcPr>
            <w:tcW w:w="1842" w:type="dxa"/>
            <w:shd w:val="clear" w:color="000000" w:fill="FFFFFF" w:themeFill="background1"/>
          </w:tcPr>
          <w:p w14:paraId="5C126497"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105</w:t>
            </w:r>
          </w:p>
        </w:tc>
      </w:tr>
      <w:tr w:rsidR="00A148EC" w:rsidRPr="001F42EF" w14:paraId="7BAA9311" w14:textId="77777777" w:rsidTr="002E42E7">
        <w:trPr>
          <w:trHeight w:val="170"/>
        </w:trPr>
        <w:tc>
          <w:tcPr>
            <w:tcW w:w="1856" w:type="dxa"/>
            <w:shd w:val="clear" w:color="000000" w:fill="FFFFFF" w:themeFill="background1"/>
            <w:hideMark/>
          </w:tcPr>
          <w:p w14:paraId="36F242C0" w14:textId="77777777" w:rsidR="00A148EC" w:rsidRPr="001F42EF" w:rsidRDefault="00A148EC" w:rsidP="00651493">
            <w:pPr>
              <w:widowControl/>
              <w:rPr>
                <w:rFonts w:ascii="Calibri" w:eastAsia="Times New Roman" w:hAnsi="Calibri" w:cs="Calibri"/>
                <w:bCs/>
                <w:color w:val="000000"/>
                <w:sz w:val="20"/>
                <w:szCs w:val="20"/>
                <w:lang w:eastAsia="de-DE"/>
              </w:rPr>
            </w:pPr>
            <w:r w:rsidRPr="001F42EF">
              <w:rPr>
                <w:rFonts w:ascii="Calibri" w:eastAsia="Times New Roman" w:hAnsi="Calibri" w:cs="Calibri"/>
                <w:bCs/>
                <w:color w:val="000000"/>
                <w:sz w:val="20"/>
                <w:szCs w:val="20"/>
                <w:lang w:eastAsia="de-DE"/>
              </w:rPr>
              <w:t>Insulation</w:t>
            </w:r>
          </w:p>
        </w:tc>
        <w:tc>
          <w:tcPr>
            <w:tcW w:w="1701" w:type="dxa"/>
            <w:shd w:val="clear" w:color="000000" w:fill="FFFFFF" w:themeFill="background1"/>
            <w:hideMark/>
          </w:tcPr>
          <w:p w14:paraId="06F781C4"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304</w:t>
            </w:r>
          </w:p>
        </w:tc>
        <w:tc>
          <w:tcPr>
            <w:tcW w:w="1842" w:type="dxa"/>
            <w:shd w:val="clear" w:color="000000" w:fill="FFFFFF" w:themeFill="background1"/>
            <w:hideMark/>
          </w:tcPr>
          <w:p w14:paraId="6039F0A7"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228</w:t>
            </w:r>
          </w:p>
        </w:tc>
        <w:tc>
          <w:tcPr>
            <w:tcW w:w="1842" w:type="dxa"/>
            <w:shd w:val="clear" w:color="000000" w:fill="FFFFFF" w:themeFill="background1"/>
          </w:tcPr>
          <w:p w14:paraId="29D21634"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91</w:t>
            </w:r>
          </w:p>
        </w:tc>
      </w:tr>
      <w:tr w:rsidR="00A148EC" w:rsidRPr="001F42EF" w14:paraId="27BFA0E2" w14:textId="77777777" w:rsidTr="002E42E7">
        <w:trPr>
          <w:trHeight w:val="170"/>
        </w:trPr>
        <w:tc>
          <w:tcPr>
            <w:tcW w:w="1856" w:type="dxa"/>
            <w:shd w:val="clear" w:color="000000" w:fill="FFFFFF" w:themeFill="background1"/>
            <w:hideMark/>
          </w:tcPr>
          <w:p w14:paraId="59D8ECA2" w14:textId="77777777" w:rsidR="00A148EC" w:rsidRPr="001F42EF" w:rsidRDefault="00A148EC" w:rsidP="00651493">
            <w:pPr>
              <w:widowControl/>
              <w:rPr>
                <w:rFonts w:ascii="Calibri" w:eastAsia="Times New Roman" w:hAnsi="Calibri" w:cs="Calibri"/>
                <w:bCs/>
                <w:color w:val="000000"/>
                <w:sz w:val="20"/>
                <w:szCs w:val="20"/>
                <w:lang w:eastAsia="de-DE"/>
              </w:rPr>
            </w:pPr>
            <w:r w:rsidRPr="001F42EF">
              <w:rPr>
                <w:rFonts w:ascii="Calibri" w:eastAsia="Times New Roman" w:hAnsi="Calibri" w:cs="Calibri"/>
                <w:bCs/>
                <w:color w:val="000000"/>
                <w:sz w:val="20"/>
                <w:szCs w:val="20"/>
                <w:lang w:eastAsia="de-DE"/>
              </w:rPr>
              <w:t>Refrigeration unit</w:t>
            </w:r>
          </w:p>
        </w:tc>
        <w:tc>
          <w:tcPr>
            <w:tcW w:w="1701" w:type="dxa"/>
            <w:shd w:val="clear" w:color="000000" w:fill="FFFFFF" w:themeFill="background1"/>
            <w:hideMark/>
          </w:tcPr>
          <w:p w14:paraId="71FAED9F"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932</w:t>
            </w:r>
          </w:p>
        </w:tc>
        <w:tc>
          <w:tcPr>
            <w:tcW w:w="1842" w:type="dxa"/>
            <w:shd w:val="clear" w:color="000000" w:fill="FFFFFF" w:themeFill="background1"/>
            <w:hideMark/>
          </w:tcPr>
          <w:p w14:paraId="427AE6BF"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700</w:t>
            </w:r>
          </w:p>
        </w:tc>
        <w:tc>
          <w:tcPr>
            <w:tcW w:w="1842" w:type="dxa"/>
            <w:shd w:val="clear" w:color="000000" w:fill="FFFFFF" w:themeFill="background1"/>
          </w:tcPr>
          <w:p w14:paraId="7FF2FC22"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257</w:t>
            </w:r>
          </w:p>
        </w:tc>
      </w:tr>
      <w:tr w:rsidR="00A148EC" w:rsidRPr="001F42EF" w14:paraId="5B622870" w14:textId="77777777" w:rsidTr="002E42E7">
        <w:trPr>
          <w:trHeight w:val="170"/>
        </w:trPr>
        <w:tc>
          <w:tcPr>
            <w:tcW w:w="1856" w:type="dxa"/>
            <w:shd w:val="clear" w:color="000000" w:fill="FFFFFF" w:themeFill="background1"/>
            <w:hideMark/>
          </w:tcPr>
          <w:p w14:paraId="7D8BD3BE" w14:textId="77777777" w:rsidR="00A148EC" w:rsidRPr="001F42EF" w:rsidRDefault="00A148EC" w:rsidP="00651493">
            <w:pPr>
              <w:widowControl/>
              <w:rPr>
                <w:rFonts w:ascii="Calibri" w:eastAsia="Times New Roman" w:hAnsi="Calibri" w:cs="Calibri"/>
                <w:bCs/>
                <w:color w:val="000000"/>
                <w:sz w:val="20"/>
                <w:szCs w:val="20"/>
                <w:lang w:eastAsia="de-DE"/>
              </w:rPr>
            </w:pPr>
            <w:r w:rsidRPr="001F42EF">
              <w:rPr>
                <w:rFonts w:ascii="Calibri" w:eastAsia="Times New Roman" w:hAnsi="Calibri" w:cs="Calibri"/>
                <w:bCs/>
                <w:color w:val="000000"/>
                <w:sz w:val="20"/>
                <w:szCs w:val="20"/>
                <w:lang w:eastAsia="de-DE"/>
              </w:rPr>
              <w:t>CE testing, manual etc.</w:t>
            </w:r>
          </w:p>
        </w:tc>
        <w:tc>
          <w:tcPr>
            <w:tcW w:w="1701" w:type="dxa"/>
            <w:shd w:val="clear" w:color="000000" w:fill="FFFFFF" w:themeFill="background1"/>
            <w:hideMark/>
          </w:tcPr>
          <w:p w14:paraId="78471176"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142</w:t>
            </w:r>
          </w:p>
        </w:tc>
        <w:tc>
          <w:tcPr>
            <w:tcW w:w="1842" w:type="dxa"/>
            <w:shd w:val="clear" w:color="000000" w:fill="FFFFFF" w:themeFill="background1"/>
            <w:hideMark/>
          </w:tcPr>
          <w:p w14:paraId="5975DC5E"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74</w:t>
            </w:r>
          </w:p>
        </w:tc>
        <w:tc>
          <w:tcPr>
            <w:tcW w:w="1842" w:type="dxa"/>
            <w:shd w:val="clear" w:color="000000" w:fill="FFFFFF" w:themeFill="background1"/>
          </w:tcPr>
          <w:p w14:paraId="1993EFC5"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24</w:t>
            </w:r>
          </w:p>
        </w:tc>
      </w:tr>
      <w:tr w:rsidR="00A148EC" w:rsidRPr="001F42EF" w14:paraId="21DB1C9A" w14:textId="77777777" w:rsidTr="002E42E7">
        <w:trPr>
          <w:trHeight w:val="170"/>
        </w:trPr>
        <w:tc>
          <w:tcPr>
            <w:tcW w:w="1856" w:type="dxa"/>
            <w:shd w:val="clear" w:color="000000" w:fill="FFFFFF" w:themeFill="background1"/>
            <w:hideMark/>
          </w:tcPr>
          <w:p w14:paraId="5FB642A7" w14:textId="77777777" w:rsidR="00A148EC" w:rsidRPr="001F42EF" w:rsidRDefault="00A148EC" w:rsidP="00651493">
            <w:pPr>
              <w:widowControl/>
              <w:rPr>
                <w:rFonts w:ascii="Calibri" w:eastAsia="Times New Roman" w:hAnsi="Calibri" w:cs="Calibri"/>
                <w:bCs/>
                <w:color w:val="000000"/>
                <w:sz w:val="20"/>
                <w:szCs w:val="20"/>
                <w:lang w:eastAsia="de-DE"/>
              </w:rPr>
            </w:pPr>
            <w:r w:rsidRPr="001F42EF">
              <w:rPr>
                <w:rFonts w:ascii="Calibri" w:eastAsia="Times New Roman" w:hAnsi="Calibri" w:cs="Calibri"/>
                <w:bCs/>
                <w:color w:val="000000"/>
                <w:sz w:val="20"/>
                <w:szCs w:val="20"/>
                <w:lang w:eastAsia="de-DE"/>
              </w:rPr>
              <w:t>Solar Panel equipment</w:t>
            </w:r>
          </w:p>
        </w:tc>
        <w:tc>
          <w:tcPr>
            <w:tcW w:w="1701" w:type="dxa"/>
            <w:shd w:val="clear" w:color="000000" w:fill="FFFFFF" w:themeFill="background1"/>
            <w:hideMark/>
          </w:tcPr>
          <w:p w14:paraId="6E27E512"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270</w:t>
            </w:r>
          </w:p>
        </w:tc>
        <w:tc>
          <w:tcPr>
            <w:tcW w:w="1842" w:type="dxa"/>
            <w:shd w:val="clear" w:color="000000" w:fill="FFFFFF" w:themeFill="background1"/>
            <w:hideMark/>
          </w:tcPr>
          <w:p w14:paraId="0B8BCCAB"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216</w:t>
            </w:r>
          </w:p>
        </w:tc>
        <w:tc>
          <w:tcPr>
            <w:tcW w:w="1842" w:type="dxa"/>
            <w:shd w:val="clear" w:color="000000" w:fill="FFFFFF" w:themeFill="background1"/>
          </w:tcPr>
          <w:p w14:paraId="0D37699B"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130</w:t>
            </w:r>
          </w:p>
        </w:tc>
      </w:tr>
      <w:tr w:rsidR="00A148EC" w:rsidRPr="001F42EF" w14:paraId="70EA31D4" w14:textId="77777777" w:rsidTr="002E42E7">
        <w:trPr>
          <w:trHeight w:val="170"/>
        </w:trPr>
        <w:tc>
          <w:tcPr>
            <w:tcW w:w="1856" w:type="dxa"/>
            <w:shd w:val="clear" w:color="000000" w:fill="FFFFFF" w:themeFill="background1"/>
            <w:hideMark/>
          </w:tcPr>
          <w:p w14:paraId="6DE509BF" w14:textId="77777777" w:rsidR="00A148EC" w:rsidRPr="001F42EF" w:rsidRDefault="00A148EC" w:rsidP="00651493">
            <w:pPr>
              <w:widowControl/>
              <w:rPr>
                <w:rFonts w:ascii="Calibri" w:eastAsia="Times New Roman" w:hAnsi="Calibri" w:cs="Calibri"/>
                <w:bCs/>
                <w:color w:val="000000"/>
                <w:sz w:val="20"/>
                <w:szCs w:val="20"/>
                <w:lang w:eastAsia="de-DE"/>
              </w:rPr>
            </w:pPr>
            <w:r w:rsidRPr="001F42EF">
              <w:rPr>
                <w:rFonts w:ascii="Calibri" w:eastAsia="Times New Roman" w:hAnsi="Calibri" w:cs="Calibri"/>
                <w:bCs/>
                <w:color w:val="000000"/>
                <w:sz w:val="20"/>
                <w:szCs w:val="20"/>
                <w:lang w:eastAsia="de-DE"/>
              </w:rPr>
              <w:t>Others</w:t>
            </w:r>
          </w:p>
        </w:tc>
        <w:tc>
          <w:tcPr>
            <w:tcW w:w="1701" w:type="dxa"/>
            <w:shd w:val="clear" w:color="000000" w:fill="FFFFFF" w:themeFill="background1"/>
            <w:hideMark/>
          </w:tcPr>
          <w:p w14:paraId="06B3E15F"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230</w:t>
            </w:r>
          </w:p>
        </w:tc>
        <w:tc>
          <w:tcPr>
            <w:tcW w:w="1842" w:type="dxa"/>
            <w:shd w:val="clear" w:color="000000" w:fill="FFFFFF" w:themeFill="background1"/>
            <w:hideMark/>
          </w:tcPr>
          <w:p w14:paraId="3DD9AC17"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124</w:t>
            </w:r>
          </w:p>
        </w:tc>
        <w:tc>
          <w:tcPr>
            <w:tcW w:w="1842" w:type="dxa"/>
            <w:shd w:val="clear" w:color="000000" w:fill="FFFFFF" w:themeFill="background1"/>
          </w:tcPr>
          <w:p w14:paraId="62ABB922" w14:textId="77777777" w:rsidR="00A148EC" w:rsidRPr="001F42EF" w:rsidRDefault="00A148EC" w:rsidP="00651493">
            <w:pPr>
              <w:widowControl/>
              <w:jc w:val="right"/>
              <w:rPr>
                <w:rFonts w:ascii="Calibri" w:eastAsia="Times New Roman" w:hAnsi="Calibri" w:cs="Calibri"/>
                <w:color w:val="000000"/>
                <w:sz w:val="20"/>
                <w:szCs w:val="20"/>
                <w:lang w:eastAsia="de-DE"/>
              </w:rPr>
            </w:pPr>
            <w:r w:rsidRPr="001F42EF">
              <w:rPr>
                <w:rFonts w:ascii="Calibri" w:eastAsia="Times New Roman" w:hAnsi="Calibri" w:cs="Calibri"/>
                <w:color w:val="000000"/>
                <w:sz w:val="20"/>
                <w:szCs w:val="20"/>
                <w:lang w:eastAsia="de-DE"/>
              </w:rPr>
              <w:t>98</w:t>
            </w:r>
          </w:p>
        </w:tc>
      </w:tr>
      <w:tr w:rsidR="00A148EC" w:rsidRPr="001F42EF" w14:paraId="17F15616" w14:textId="77777777" w:rsidTr="002E42E7">
        <w:trPr>
          <w:trHeight w:val="170"/>
        </w:trPr>
        <w:tc>
          <w:tcPr>
            <w:tcW w:w="1856" w:type="dxa"/>
            <w:shd w:val="clear" w:color="auto" w:fill="BFBFBF" w:themeFill="background1" w:themeFillShade="BF"/>
            <w:hideMark/>
          </w:tcPr>
          <w:p w14:paraId="6386821B" w14:textId="77777777" w:rsidR="00A148EC" w:rsidRPr="001F42EF" w:rsidRDefault="00A148EC" w:rsidP="00651493">
            <w:pPr>
              <w:widowControl/>
              <w:rPr>
                <w:rFonts w:ascii="Calibri" w:eastAsia="Times New Roman" w:hAnsi="Calibri" w:cs="Calibri"/>
                <w:b/>
                <w:bCs/>
                <w:color w:val="000000"/>
                <w:sz w:val="20"/>
                <w:szCs w:val="20"/>
                <w:lang w:eastAsia="de-DE"/>
              </w:rPr>
            </w:pPr>
            <w:r w:rsidRPr="001F42EF">
              <w:rPr>
                <w:rFonts w:ascii="Calibri" w:eastAsia="Times New Roman" w:hAnsi="Calibri" w:cs="Calibri"/>
                <w:b/>
                <w:bCs/>
                <w:color w:val="000000"/>
                <w:sz w:val="20"/>
                <w:szCs w:val="20"/>
                <w:lang w:eastAsia="de-DE"/>
              </w:rPr>
              <w:t>Total hardware</w:t>
            </w:r>
          </w:p>
        </w:tc>
        <w:tc>
          <w:tcPr>
            <w:tcW w:w="1701" w:type="dxa"/>
            <w:shd w:val="clear" w:color="auto" w:fill="BFBFBF" w:themeFill="background1" w:themeFillShade="BF"/>
            <w:hideMark/>
          </w:tcPr>
          <w:p w14:paraId="3A3A3BD2" w14:textId="77777777" w:rsidR="00A148EC" w:rsidRPr="001F42EF" w:rsidRDefault="00A148EC" w:rsidP="00651493">
            <w:pPr>
              <w:widowControl/>
              <w:jc w:val="right"/>
              <w:rPr>
                <w:rFonts w:ascii="Calibri" w:eastAsia="Times New Roman" w:hAnsi="Calibri" w:cs="Calibri"/>
                <w:b/>
                <w:color w:val="000000"/>
                <w:sz w:val="20"/>
                <w:szCs w:val="20"/>
                <w:lang w:eastAsia="de-DE"/>
              </w:rPr>
            </w:pPr>
            <w:r w:rsidRPr="001F42EF">
              <w:rPr>
                <w:rFonts w:ascii="Calibri" w:eastAsia="Times New Roman" w:hAnsi="Calibri" w:cs="Calibri"/>
                <w:b/>
                <w:color w:val="000000"/>
                <w:sz w:val="20"/>
                <w:szCs w:val="20"/>
                <w:lang w:eastAsia="de-DE"/>
              </w:rPr>
              <w:t>1</w:t>
            </w:r>
            <w:r w:rsidR="00C30521" w:rsidRPr="001F42EF">
              <w:rPr>
                <w:rFonts w:ascii="Calibri" w:eastAsia="Times New Roman" w:hAnsi="Calibri" w:cs="Calibri"/>
                <w:b/>
                <w:color w:val="000000"/>
                <w:sz w:val="20"/>
                <w:szCs w:val="20"/>
                <w:lang w:eastAsia="de-DE"/>
              </w:rPr>
              <w:t>,</w:t>
            </w:r>
            <w:r w:rsidRPr="001F42EF">
              <w:rPr>
                <w:rFonts w:ascii="Calibri" w:eastAsia="Times New Roman" w:hAnsi="Calibri" w:cs="Calibri"/>
                <w:b/>
                <w:color w:val="000000"/>
                <w:sz w:val="20"/>
                <w:szCs w:val="20"/>
                <w:lang w:eastAsia="de-DE"/>
              </w:rPr>
              <w:t>951</w:t>
            </w:r>
          </w:p>
        </w:tc>
        <w:tc>
          <w:tcPr>
            <w:tcW w:w="1842" w:type="dxa"/>
            <w:shd w:val="clear" w:color="auto" w:fill="BFBFBF" w:themeFill="background1" w:themeFillShade="BF"/>
            <w:hideMark/>
          </w:tcPr>
          <w:p w14:paraId="6715C459" w14:textId="77777777" w:rsidR="00A148EC" w:rsidRPr="001F42EF" w:rsidRDefault="00A148EC" w:rsidP="00651493">
            <w:pPr>
              <w:widowControl/>
              <w:jc w:val="right"/>
              <w:rPr>
                <w:rFonts w:ascii="Calibri" w:eastAsia="Times New Roman" w:hAnsi="Calibri" w:cs="Calibri"/>
                <w:b/>
                <w:color w:val="000000"/>
                <w:sz w:val="20"/>
                <w:szCs w:val="20"/>
                <w:lang w:eastAsia="de-DE"/>
              </w:rPr>
            </w:pPr>
            <w:r w:rsidRPr="001F42EF">
              <w:rPr>
                <w:rFonts w:ascii="Calibri" w:eastAsia="Times New Roman" w:hAnsi="Calibri" w:cs="Calibri"/>
                <w:b/>
                <w:color w:val="000000"/>
                <w:sz w:val="20"/>
                <w:szCs w:val="20"/>
                <w:lang w:eastAsia="de-DE"/>
              </w:rPr>
              <w:t>1</w:t>
            </w:r>
            <w:r w:rsidR="00C30521" w:rsidRPr="001F42EF">
              <w:rPr>
                <w:rFonts w:ascii="Calibri" w:eastAsia="Times New Roman" w:hAnsi="Calibri" w:cs="Calibri"/>
                <w:b/>
                <w:color w:val="000000"/>
                <w:sz w:val="20"/>
                <w:szCs w:val="20"/>
                <w:lang w:eastAsia="de-DE"/>
              </w:rPr>
              <w:t>,</w:t>
            </w:r>
            <w:r w:rsidRPr="001F42EF">
              <w:rPr>
                <w:rFonts w:ascii="Calibri" w:eastAsia="Times New Roman" w:hAnsi="Calibri" w:cs="Calibri"/>
                <w:b/>
                <w:color w:val="000000"/>
                <w:sz w:val="20"/>
                <w:szCs w:val="20"/>
                <w:lang w:eastAsia="de-DE"/>
              </w:rPr>
              <w:t>541</w:t>
            </w:r>
          </w:p>
        </w:tc>
        <w:tc>
          <w:tcPr>
            <w:tcW w:w="1842" w:type="dxa"/>
            <w:shd w:val="clear" w:color="auto" w:fill="BFBFBF" w:themeFill="background1" w:themeFillShade="BF"/>
          </w:tcPr>
          <w:p w14:paraId="491A7B19" w14:textId="77777777" w:rsidR="00A148EC" w:rsidRPr="001F42EF" w:rsidRDefault="00A148EC" w:rsidP="00651493">
            <w:pPr>
              <w:widowControl/>
              <w:jc w:val="right"/>
              <w:rPr>
                <w:rFonts w:ascii="Calibri" w:eastAsia="Times New Roman" w:hAnsi="Calibri" w:cs="Calibri"/>
                <w:b/>
                <w:color w:val="000000"/>
                <w:sz w:val="20"/>
                <w:szCs w:val="20"/>
                <w:lang w:eastAsia="de-DE"/>
              </w:rPr>
            </w:pPr>
            <w:r w:rsidRPr="001F42EF">
              <w:rPr>
                <w:rFonts w:ascii="Calibri" w:eastAsia="Times New Roman" w:hAnsi="Calibri" w:cs="Calibri"/>
                <w:b/>
                <w:color w:val="000000"/>
                <w:sz w:val="20"/>
                <w:szCs w:val="20"/>
                <w:lang w:eastAsia="de-DE"/>
              </w:rPr>
              <w:t>704</w:t>
            </w:r>
          </w:p>
        </w:tc>
      </w:tr>
      <w:tr w:rsidR="00A148EC" w:rsidRPr="001F42EF" w14:paraId="7A771FAC" w14:textId="77777777" w:rsidTr="002E42E7">
        <w:trPr>
          <w:trHeight w:val="170"/>
        </w:trPr>
        <w:tc>
          <w:tcPr>
            <w:tcW w:w="1856" w:type="dxa"/>
            <w:shd w:val="clear" w:color="auto" w:fill="BFBFBF" w:themeFill="background1" w:themeFillShade="BF"/>
            <w:hideMark/>
          </w:tcPr>
          <w:p w14:paraId="208041F7" w14:textId="77777777" w:rsidR="00A148EC" w:rsidRPr="001F42EF" w:rsidRDefault="00A148EC" w:rsidP="00651493">
            <w:pPr>
              <w:widowControl/>
              <w:rPr>
                <w:rFonts w:ascii="Calibri" w:eastAsia="Times New Roman" w:hAnsi="Calibri" w:cs="Calibri"/>
                <w:b/>
                <w:bCs/>
                <w:color w:val="000000"/>
                <w:sz w:val="20"/>
                <w:szCs w:val="20"/>
                <w:lang w:eastAsia="de-DE"/>
              </w:rPr>
            </w:pPr>
            <w:r w:rsidRPr="001F42EF">
              <w:rPr>
                <w:rFonts w:ascii="Calibri" w:eastAsia="Times New Roman" w:hAnsi="Calibri" w:cs="Calibri"/>
                <w:b/>
                <w:bCs/>
                <w:color w:val="000000"/>
                <w:sz w:val="20"/>
                <w:szCs w:val="20"/>
                <w:lang w:eastAsia="de-DE"/>
              </w:rPr>
              <w:t>Sales Price</w:t>
            </w:r>
          </w:p>
        </w:tc>
        <w:tc>
          <w:tcPr>
            <w:tcW w:w="1701" w:type="dxa"/>
            <w:shd w:val="clear" w:color="auto" w:fill="BFBFBF" w:themeFill="background1" w:themeFillShade="BF"/>
            <w:hideMark/>
          </w:tcPr>
          <w:p w14:paraId="736F6E81" w14:textId="77777777" w:rsidR="00A148EC" w:rsidRPr="001F42EF" w:rsidRDefault="00A148EC" w:rsidP="00651493">
            <w:pPr>
              <w:widowControl/>
              <w:jc w:val="right"/>
              <w:rPr>
                <w:rFonts w:ascii="Calibri" w:eastAsia="Times New Roman" w:hAnsi="Calibri" w:cs="Calibri"/>
                <w:b/>
                <w:color w:val="000000"/>
                <w:sz w:val="20"/>
                <w:szCs w:val="20"/>
                <w:lang w:eastAsia="de-DE"/>
              </w:rPr>
            </w:pPr>
            <w:r w:rsidRPr="001F42EF">
              <w:rPr>
                <w:rFonts w:ascii="Calibri" w:eastAsia="Times New Roman" w:hAnsi="Calibri" w:cs="Calibri"/>
                <w:b/>
                <w:color w:val="000000"/>
                <w:sz w:val="20"/>
                <w:szCs w:val="20"/>
                <w:lang w:eastAsia="de-DE"/>
              </w:rPr>
              <w:t>2</w:t>
            </w:r>
            <w:r w:rsidR="00C30521" w:rsidRPr="001F42EF">
              <w:rPr>
                <w:rFonts w:ascii="Calibri" w:eastAsia="Times New Roman" w:hAnsi="Calibri" w:cs="Calibri"/>
                <w:b/>
                <w:color w:val="000000"/>
                <w:sz w:val="20"/>
                <w:szCs w:val="20"/>
                <w:lang w:eastAsia="de-DE"/>
              </w:rPr>
              <w:t>,</w:t>
            </w:r>
            <w:r w:rsidRPr="001F42EF">
              <w:rPr>
                <w:rFonts w:ascii="Calibri" w:eastAsia="Times New Roman" w:hAnsi="Calibri" w:cs="Calibri"/>
                <w:b/>
                <w:color w:val="000000"/>
                <w:sz w:val="20"/>
                <w:szCs w:val="20"/>
                <w:lang w:eastAsia="de-DE"/>
              </w:rPr>
              <w:t>341</w:t>
            </w:r>
          </w:p>
        </w:tc>
        <w:tc>
          <w:tcPr>
            <w:tcW w:w="1842" w:type="dxa"/>
            <w:shd w:val="clear" w:color="auto" w:fill="BFBFBF" w:themeFill="background1" w:themeFillShade="BF"/>
            <w:hideMark/>
          </w:tcPr>
          <w:p w14:paraId="14EF3989" w14:textId="77777777" w:rsidR="00A148EC" w:rsidRPr="001F42EF" w:rsidRDefault="00A148EC" w:rsidP="00651493">
            <w:pPr>
              <w:widowControl/>
              <w:jc w:val="right"/>
              <w:rPr>
                <w:rFonts w:ascii="Calibri" w:eastAsia="Times New Roman" w:hAnsi="Calibri" w:cs="Calibri"/>
                <w:b/>
                <w:color w:val="000000"/>
                <w:sz w:val="20"/>
                <w:szCs w:val="20"/>
                <w:lang w:eastAsia="de-DE"/>
              </w:rPr>
            </w:pPr>
            <w:r w:rsidRPr="001F42EF">
              <w:rPr>
                <w:rFonts w:ascii="Calibri" w:eastAsia="Times New Roman" w:hAnsi="Calibri" w:cs="Calibri"/>
                <w:b/>
                <w:color w:val="000000"/>
                <w:sz w:val="20"/>
                <w:szCs w:val="20"/>
                <w:lang w:eastAsia="de-DE"/>
              </w:rPr>
              <w:t>1</w:t>
            </w:r>
            <w:r w:rsidR="00C30521" w:rsidRPr="001F42EF">
              <w:rPr>
                <w:rFonts w:ascii="Calibri" w:eastAsia="Times New Roman" w:hAnsi="Calibri" w:cs="Calibri"/>
                <w:b/>
                <w:color w:val="000000"/>
                <w:sz w:val="20"/>
                <w:szCs w:val="20"/>
                <w:lang w:eastAsia="de-DE"/>
              </w:rPr>
              <w:t>,</w:t>
            </w:r>
            <w:r w:rsidRPr="001F42EF">
              <w:rPr>
                <w:rFonts w:ascii="Calibri" w:eastAsia="Times New Roman" w:hAnsi="Calibri" w:cs="Calibri"/>
                <w:b/>
                <w:color w:val="000000"/>
                <w:sz w:val="20"/>
                <w:szCs w:val="20"/>
                <w:lang w:eastAsia="de-DE"/>
              </w:rPr>
              <w:t>850</w:t>
            </w:r>
          </w:p>
        </w:tc>
        <w:tc>
          <w:tcPr>
            <w:tcW w:w="1842" w:type="dxa"/>
            <w:shd w:val="clear" w:color="auto" w:fill="BFBFBF" w:themeFill="background1" w:themeFillShade="BF"/>
          </w:tcPr>
          <w:p w14:paraId="387EFB30" w14:textId="77777777" w:rsidR="00A148EC" w:rsidRPr="001F42EF" w:rsidRDefault="00A148EC" w:rsidP="00651493">
            <w:pPr>
              <w:widowControl/>
              <w:jc w:val="right"/>
              <w:rPr>
                <w:rFonts w:ascii="Calibri" w:eastAsia="Times New Roman" w:hAnsi="Calibri" w:cs="Calibri"/>
                <w:b/>
                <w:color w:val="000000"/>
                <w:sz w:val="20"/>
                <w:szCs w:val="20"/>
                <w:lang w:eastAsia="de-DE"/>
              </w:rPr>
            </w:pPr>
            <w:r w:rsidRPr="001F42EF">
              <w:rPr>
                <w:rFonts w:ascii="Calibri" w:eastAsia="Times New Roman" w:hAnsi="Calibri" w:cs="Calibri"/>
                <w:b/>
                <w:color w:val="000000"/>
                <w:sz w:val="20"/>
                <w:szCs w:val="20"/>
                <w:lang w:eastAsia="de-DE"/>
              </w:rPr>
              <w:t>845</w:t>
            </w:r>
          </w:p>
        </w:tc>
      </w:tr>
    </w:tbl>
    <w:p w14:paraId="47071560" w14:textId="77777777" w:rsidR="00472DE6" w:rsidRPr="001F42EF" w:rsidRDefault="00472DE6" w:rsidP="005A5C90">
      <w:pPr>
        <w:pStyle w:val="Heading3"/>
        <w:spacing w:before="120" w:after="120"/>
        <w:ind w:left="0"/>
        <w:jc w:val="both"/>
      </w:pPr>
    </w:p>
    <w:p w14:paraId="75CBE282" w14:textId="77777777" w:rsidR="00472DE6" w:rsidRPr="001F42EF" w:rsidRDefault="00472DE6" w:rsidP="005A5C90">
      <w:pPr>
        <w:pStyle w:val="Heading3"/>
        <w:spacing w:before="120" w:after="120"/>
        <w:ind w:left="0"/>
        <w:jc w:val="both"/>
      </w:pPr>
    </w:p>
    <w:p w14:paraId="29BD7EE1" w14:textId="77777777" w:rsidR="00252C25" w:rsidRPr="001F42EF" w:rsidRDefault="00E01B15" w:rsidP="005A5C90">
      <w:pPr>
        <w:pStyle w:val="Heading3"/>
        <w:spacing w:before="120" w:after="120"/>
        <w:ind w:left="0"/>
        <w:jc w:val="both"/>
        <w:rPr>
          <w:b w:val="0"/>
          <w:bCs w:val="0"/>
          <w:i w:val="0"/>
        </w:rPr>
      </w:pPr>
      <w:r w:rsidRPr="001F42EF">
        <w:t xml:space="preserve">A.4.5 </w:t>
      </w:r>
      <w:r w:rsidR="00252C25" w:rsidRPr="001F42EF">
        <w:t>Mark</w:t>
      </w:r>
      <w:r w:rsidR="00252C25" w:rsidRPr="001F42EF">
        <w:rPr>
          <w:spacing w:val="-2"/>
        </w:rPr>
        <w:t>et</w:t>
      </w:r>
      <w:r w:rsidR="00252C25" w:rsidRPr="001F42EF">
        <w:t>ing a</w:t>
      </w:r>
      <w:r w:rsidR="00252C25" w:rsidRPr="001F42EF">
        <w:rPr>
          <w:spacing w:val="-1"/>
        </w:rPr>
        <w:t>n</w:t>
      </w:r>
      <w:r w:rsidR="00252C25" w:rsidRPr="001F42EF">
        <w:t xml:space="preserve">d </w:t>
      </w:r>
      <w:r w:rsidR="00252C25" w:rsidRPr="001F42EF">
        <w:rPr>
          <w:spacing w:val="-2"/>
        </w:rPr>
        <w:t>o</w:t>
      </w:r>
      <w:r w:rsidR="00252C25" w:rsidRPr="001F42EF">
        <w:rPr>
          <w:spacing w:val="-3"/>
        </w:rPr>
        <w:t>u</w:t>
      </w:r>
      <w:r w:rsidR="00252C25" w:rsidRPr="001F42EF">
        <w:t>tre</w:t>
      </w:r>
      <w:r w:rsidR="00252C25" w:rsidRPr="001F42EF">
        <w:rPr>
          <w:spacing w:val="-3"/>
        </w:rPr>
        <w:t>a</w:t>
      </w:r>
      <w:r w:rsidR="00252C25" w:rsidRPr="001F42EF">
        <w:t>ch</w:t>
      </w:r>
      <w:r w:rsidR="00252C25" w:rsidRPr="001F42EF">
        <w:rPr>
          <w:spacing w:val="-3"/>
        </w:rPr>
        <w:t xml:space="preserve"> </w:t>
      </w:r>
      <w:r w:rsidR="00252C25" w:rsidRPr="001F42EF">
        <w:t>ac</w:t>
      </w:r>
      <w:r w:rsidR="00252C25" w:rsidRPr="001F42EF">
        <w:rPr>
          <w:spacing w:val="-2"/>
        </w:rPr>
        <w:t>t</w:t>
      </w:r>
      <w:r w:rsidR="00252C25" w:rsidRPr="001F42EF">
        <w:t>iv</w:t>
      </w:r>
      <w:r w:rsidR="00252C25" w:rsidRPr="001F42EF">
        <w:rPr>
          <w:spacing w:val="-2"/>
        </w:rPr>
        <w:t>i</w:t>
      </w:r>
      <w:r w:rsidR="00252C25" w:rsidRPr="001F42EF">
        <w:t>t</w:t>
      </w:r>
      <w:r w:rsidR="00252C25" w:rsidRPr="001F42EF">
        <w:rPr>
          <w:spacing w:val="-2"/>
        </w:rPr>
        <w:t>i</w:t>
      </w:r>
      <w:r w:rsidR="00252C25" w:rsidRPr="001F42EF">
        <w:t>es</w:t>
      </w:r>
      <w:r w:rsidR="00252C25" w:rsidRPr="001F42EF">
        <w:rPr>
          <w:spacing w:val="-2"/>
        </w:rPr>
        <w:t xml:space="preserve"> </w:t>
      </w:r>
      <w:r w:rsidR="00252C25" w:rsidRPr="001F42EF">
        <w:t>in pr</w:t>
      </w:r>
      <w:r w:rsidR="00252C25" w:rsidRPr="001F42EF">
        <w:rPr>
          <w:spacing w:val="-3"/>
        </w:rPr>
        <w:t>o</w:t>
      </w:r>
      <w:r w:rsidR="00252C25" w:rsidRPr="001F42EF">
        <w:t>j</w:t>
      </w:r>
      <w:r w:rsidR="00252C25" w:rsidRPr="001F42EF">
        <w:rPr>
          <w:spacing w:val="-2"/>
        </w:rPr>
        <w:t>e</w:t>
      </w:r>
      <w:r w:rsidR="00252C25" w:rsidRPr="001F42EF">
        <w:t>ct</w:t>
      </w:r>
      <w:r w:rsidR="00252C25" w:rsidRPr="001F42EF">
        <w:rPr>
          <w:spacing w:val="-2"/>
        </w:rPr>
        <w:t xml:space="preserve"> </w:t>
      </w:r>
      <w:r w:rsidR="00252C25" w:rsidRPr="001F42EF">
        <w:t>coun</w:t>
      </w:r>
      <w:r w:rsidR="00252C25" w:rsidRPr="001F42EF">
        <w:rPr>
          <w:spacing w:val="-2"/>
        </w:rPr>
        <w:t>t</w:t>
      </w:r>
      <w:r w:rsidR="00252C25" w:rsidRPr="001F42EF">
        <w:t>r</w:t>
      </w:r>
      <w:r w:rsidR="00252C25" w:rsidRPr="001F42EF">
        <w:rPr>
          <w:spacing w:val="-1"/>
        </w:rPr>
        <w:t>i</w:t>
      </w:r>
      <w:r w:rsidR="00252C25" w:rsidRPr="001F42EF">
        <w:t xml:space="preserve">es and </w:t>
      </w:r>
      <w:r w:rsidR="00252C25" w:rsidRPr="001F42EF">
        <w:rPr>
          <w:spacing w:val="-3"/>
        </w:rPr>
        <w:t>g</w:t>
      </w:r>
      <w:r w:rsidR="00252C25" w:rsidRPr="001F42EF">
        <w:t>lob</w:t>
      </w:r>
      <w:r w:rsidR="00252C25" w:rsidRPr="001F42EF">
        <w:rPr>
          <w:spacing w:val="-3"/>
        </w:rPr>
        <w:t>a</w:t>
      </w:r>
      <w:r w:rsidR="00252C25" w:rsidRPr="001F42EF">
        <w:t>l</w:t>
      </w:r>
      <w:r w:rsidR="00252C25" w:rsidRPr="001F42EF">
        <w:rPr>
          <w:spacing w:val="-2"/>
        </w:rPr>
        <w:t>l</w:t>
      </w:r>
      <w:r w:rsidR="00252C25" w:rsidRPr="001F42EF">
        <w:t>y</w:t>
      </w:r>
    </w:p>
    <w:p w14:paraId="65B935B5" w14:textId="77777777" w:rsidR="00252C25" w:rsidRPr="001F42EF" w:rsidRDefault="00252C25" w:rsidP="005A5C90">
      <w:pPr>
        <w:pStyle w:val="BodyText"/>
        <w:spacing w:line="275" w:lineRule="auto"/>
        <w:ind w:left="0" w:right="146"/>
        <w:jc w:val="both"/>
      </w:pPr>
      <w:r w:rsidRPr="001F42EF">
        <w:rPr>
          <w:spacing w:val="1"/>
        </w:rPr>
        <w:t>T</w:t>
      </w:r>
      <w:r w:rsidRPr="001F42EF">
        <w:t>he</w:t>
      </w:r>
      <w:r w:rsidRPr="001F42EF">
        <w:rPr>
          <w:spacing w:val="-2"/>
        </w:rPr>
        <w:t xml:space="preserve"> </w:t>
      </w:r>
      <w:r w:rsidRPr="001F42EF">
        <w:rPr>
          <w:spacing w:val="1"/>
        </w:rPr>
        <w:t>G</w:t>
      </w:r>
      <w:r w:rsidRPr="001F42EF">
        <w:t>EF</w:t>
      </w:r>
      <w:r w:rsidRPr="001F42EF">
        <w:rPr>
          <w:spacing w:val="-1"/>
        </w:rPr>
        <w:t xml:space="preserve"> </w:t>
      </w:r>
      <w:proofErr w:type="spellStart"/>
      <w:r w:rsidRPr="001F42EF">
        <w:t>S</w:t>
      </w:r>
      <w:r w:rsidRPr="001F42EF">
        <w:rPr>
          <w:spacing w:val="-3"/>
        </w:rPr>
        <w:t>o</w:t>
      </w:r>
      <w:r w:rsidRPr="001F42EF">
        <w:t>l</w:t>
      </w:r>
      <w:r w:rsidRPr="001F42EF">
        <w:rPr>
          <w:spacing w:val="-2"/>
        </w:rPr>
        <w:t>a</w:t>
      </w:r>
      <w:r w:rsidRPr="001F42EF">
        <w:t>rC</w:t>
      </w:r>
      <w:r w:rsidRPr="001F42EF">
        <w:rPr>
          <w:spacing w:val="-2"/>
        </w:rPr>
        <w:t>h</w:t>
      </w:r>
      <w:r w:rsidRPr="001F42EF">
        <w:t>i</w:t>
      </w:r>
      <w:r w:rsidRPr="001F42EF">
        <w:rPr>
          <w:spacing w:val="-2"/>
        </w:rPr>
        <w:t>l</w:t>
      </w:r>
      <w:r w:rsidRPr="001F42EF">
        <w:t>l</w:t>
      </w:r>
      <w:proofErr w:type="spellEnd"/>
      <w:r w:rsidRPr="001F42EF">
        <w:rPr>
          <w:spacing w:val="1"/>
        </w:rPr>
        <w:t xml:space="preserve"> </w:t>
      </w:r>
      <w:r w:rsidRPr="001F42EF">
        <w:rPr>
          <w:spacing w:val="-3"/>
        </w:rPr>
        <w:t>p</w:t>
      </w:r>
      <w:r w:rsidRPr="001F42EF">
        <w:t>r</w:t>
      </w:r>
      <w:r w:rsidRPr="001F42EF">
        <w:rPr>
          <w:spacing w:val="-3"/>
        </w:rPr>
        <w:t>o</w:t>
      </w:r>
      <w:r w:rsidRPr="001F42EF">
        <w:rPr>
          <w:spacing w:val="3"/>
        </w:rPr>
        <w:t>j</w:t>
      </w:r>
      <w:r w:rsidRPr="001F42EF">
        <w:rPr>
          <w:spacing w:val="-2"/>
        </w:rPr>
        <w:t>ec</w:t>
      </w:r>
      <w:r w:rsidRPr="001F42EF">
        <w:t>t</w:t>
      </w:r>
      <w:r w:rsidRPr="001F42EF">
        <w:rPr>
          <w:spacing w:val="-2"/>
        </w:rPr>
        <w:t xml:space="preserve"> </w:t>
      </w:r>
      <w:r w:rsidRPr="001F42EF">
        <w:t xml:space="preserve">will </w:t>
      </w:r>
      <w:r w:rsidRPr="001F42EF">
        <w:rPr>
          <w:spacing w:val="-3"/>
        </w:rPr>
        <w:t>p</w:t>
      </w:r>
      <w:r w:rsidRPr="001F42EF">
        <w:t>l</w:t>
      </w:r>
      <w:r w:rsidRPr="001F42EF">
        <w:rPr>
          <w:spacing w:val="2"/>
        </w:rPr>
        <w:t>a</w:t>
      </w:r>
      <w:r w:rsidRPr="001F42EF">
        <w:t>y</w:t>
      </w:r>
      <w:r w:rsidRPr="001F42EF">
        <w:rPr>
          <w:spacing w:val="-8"/>
        </w:rPr>
        <w:t xml:space="preserve"> </w:t>
      </w:r>
      <w:r w:rsidRPr="001F42EF">
        <w:t xml:space="preserve">an </w:t>
      </w:r>
      <w:r w:rsidRPr="001F42EF">
        <w:rPr>
          <w:spacing w:val="1"/>
        </w:rPr>
        <w:t>i</w:t>
      </w:r>
      <w:r w:rsidRPr="001F42EF">
        <w:rPr>
          <w:spacing w:val="-4"/>
        </w:rPr>
        <w:t>m</w:t>
      </w:r>
      <w:r w:rsidRPr="001F42EF">
        <w:rPr>
          <w:spacing w:val="2"/>
        </w:rPr>
        <w:t>p</w:t>
      </w:r>
      <w:r w:rsidRPr="001F42EF">
        <w:rPr>
          <w:spacing w:val="-3"/>
        </w:rPr>
        <w:t>o</w:t>
      </w:r>
      <w:r w:rsidRPr="001F42EF">
        <w:t>rtant</w:t>
      </w:r>
      <w:r w:rsidRPr="001F42EF">
        <w:rPr>
          <w:spacing w:val="-2"/>
        </w:rPr>
        <w:t xml:space="preserve"> </w:t>
      </w:r>
      <w:r w:rsidRPr="001F42EF">
        <w:t>r</w:t>
      </w:r>
      <w:r w:rsidRPr="001F42EF">
        <w:rPr>
          <w:spacing w:val="-3"/>
        </w:rPr>
        <w:t>o</w:t>
      </w:r>
      <w:r w:rsidRPr="001F42EF">
        <w:t>le</w:t>
      </w:r>
      <w:r w:rsidRPr="001F42EF">
        <w:rPr>
          <w:spacing w:val="-2"/>
        </w:rPr>
        <w:t xml:space="preserve"> </w:t>
      </w:r>
      <w:r w:rsidRPr="001F42EF">
        <w:t>to</w:t>
      </w:r>
      <w:r w:rsidRPr="001F42EF">
        <w:rPr>
          <w:spacing w:val="-3"/>
        </w:rPr>
        <w:t xml:space="preserve"> </w:t>
      </w:r>
      <w:r w:rsidRPr="001F42EF">
        <w:t>supp</w:t>
      </w:r>
      <w:r w:rsidRPr="001F42EF">
        <w:rPr>
          <w:spacing w:val="-2"/>
        </w:rPr>
        <w:t>o</w:t>
      </w:r>
      <w:r w:rsidRPr="001F42EF">
        <w:t>rt</w:t>
      </w:r>
      <w:r w:rsidRPr="001F42EF">
        <w:rPr>
          <w:spacing w:val="1"/>
        </w:rPr>
        <w:t xml:space="preserve"> </w:t>
      </w:r>
      <w:r w:rsidRPr="001F42EF">
        <w:t>the</w:t>
      </w:r>
      <w:r w:rsidRPr="001F42EF">
        <w:rPr>
          <w:spacing w:val="-2"/>
        </w:rPr>
        <w:t xml:space="preserve"> </w:t>
      </w:r>
      <w:r w:rsidRPr="001F42EF">
        <w:t>pr</w:t>
      </w:r>
      <w:r w:rsidRPr="001F42EF">
        <w:rPr>
          <w:spacing w:val="-3"/>
        </w:rPr>
        <w:t>o</w:t>
      </w:r>
      <w:r w:rsidRPr="001F42EF">
        <w:rPr>
          <w:spacing w:val="-2"/>
        </w:rPr>
        <w:t>m</w:t>
      </w:r>
      <w:r w:rsidRPr="001F42EF">
        <w:rPr>
          <w:spacing w:val="-3"/>
        </w:rPr>
        <w:t>o</w:t>
      </w:r>
      <w:r w:rsidRPr="001F42EF">
        <w:t>ti</w:t>
      </w:r>
      <w:r w:rsidRPr="001F42EF">
        <w:rPr>
          <w:spacing w:val="-3"/>
        </w:rPr>
        <w:t>o</w:t>
      </w:r>
      <w:r w:rsidRPr="001F42EF">
        <w:t xml:space="preserve">n </w:t>
      </w:r>
      <w:r w:rsidRPr="001F42EF">
        <w:rPr>
          <w:spacing w:val="-3"/>
        </w:rPr>
        <w:t>o</w:t>
      </w:r>
      <w:r w:rsidRPr="001F42EF">
        <w:t>f</w:t>
      </w:r>
      <w:r w:rsidRPr="001F42EF">
        <w:rPr>
          <w:spacing w:val="3"/>
        </w:rPr>
        <w:t xml:space="preserve"> </w:t>
      </w:r>
      <w:proofErr w:type="spellStart"/>
      <w:r w:rsidRPr="001F42EF">
        <w:t>S</w:t>
      </w:r>
      <w:r w:rsidRPr="001F42EF">
        <w:rPr>
          <w:spacing w:val="-3"/>
        </w:rPr>
        <w:t>o</w:t>
      </w:r>
      <w:r w:rsidRPr="001F42EF">
        <w:t>la</w:t>
      </w:r>
      <w:r w:rsidRPr="001F42EF">
        <w:rPr>
          <w:spacing w:val="1"/>
        </w:rPr>
        <w:t>r</w:t>
      </w:r>
      <w:r w:rsidRPr="001F42EF">
        <w:t>Ch</w:t>
      </w:r>
      <w:r w:rsidRPr="001F42EF">
        <w:rPr>
          <w:spacing w:val="-2"/>
        </w:rPr>
        <w:t>il</w:t>
      </w:r>
      <w:r w:rsidRPr="001F42EF">
        <w:t>l</w:t>
      </w:r>
      <w:proofErr w:type="spellEnd"/>
      <w:r w:rsidRPr="001F42EF">
        <w:rPr>
          <w:spacing w:val="1"/>
        </w:rPr>
        <w:t xml:space="preserve"> </w:t>
      </w:r>
      <w:r w:rsidRPr="001F42EF">
        <w:t>un</w:t>
      </w:r>
      <w:r w:rsidRPr="001F42EF">
        <w:rPr>
          <w:spacing w:val="-2"/>
        </w:rPr>
        <w:t>i</w:t>
      </w:r>
      <w:r w:rsidRPr="001F42EF">
        <w:t>ts</w:t>
      </w:r>
      <w:r w:rsidRPr="001F42EF">
        <w:rPr>
          <w:spacing w:val="-2"/>
        </w:rPr>
        <w:t xml:space="preserve"> </w:t>
      </w:r>
      <w:r w:rsidRPr="001F42EF">
        <w:t>(b</w:t>
      </w:r>
      <w:r w:rsidRPr="001F42EF">
        <w:rPr>
          <w:spacing w:val="-3"/>
        </w:rPr>
        <w:t>o</w:t>
      </w:r>
      <w:r w:rsidRPr="001F42EF">
        <w:t>th</w:t>
      </w:r>
      <w:r w:rsidRPr="001F42EF">
        <w:rPr>
          <w:spacing w:val="-3"/>
        </w:rPr>
        <w:t xml:space="preserve"> </w:t>
      </w:r>
      <w:r w:rsidRPr="001F42EF">
        <w:t>A and B)</w:t>
      </w:r>
      <w:r w:rsidRPr="001F42EF">
        <w:rPr>
          <w:spacing w:val="-2"/>
        </w:rPr>
        <w:t xml:space="preserve"> </w:t>
      </w:r>
      <w:r w:rsidRPr="001F42EF">
        <w:t xml:space="preserve">in </w:t>
      </w:r>
      <w:r w:rsidRPr="001F42EF">
        <w:rPr>
          <w:spacing w:val="-2"/>
        </w:rPr>
        <w:t>t</w:t>
      </w:r>
      <w:r w:rsidRPr="001F42EF">
        <w:t>he</w:t>
      </w:r>
      <w:r w:rsidRPr="001F42EF">
        <w:rPr>
          <w:spacing w:val="-2"/>
        </w:rPr>
        <w:t xml:space="preserve"> </w:t>
      </w:r>
      <w:r w:rsidRPr="001F42EF">
        <w:rPr>
          <w:spacing w:val="-4"/>
        </w:rPr>
        <w:t>m</w:t>
      </w:r>
      <w:r w:rsidRPr="001F42EF">
        <w:t>a</w:t>
      </w:r>
      <w:r w:rsidRPr="001F42EF">
        <w:rPr>
          <w:spacing w:val="1"/>
        </w:rPr>
        <w:t>r</w:t>
      </w:r>
      <w:r w:rsidRPr="001F42EF">
        <w:t>k</w:t>
      </w:r>
      <w:r w:rsidRPr="001F42EF">
        <w:rPr>
          <w:spacing w:val="-2"/>
        </w:rPr>
        <w:t>e</w:t>
      </w:r>
      <w:r w:rsidRPr="001F42EF">
        <w:t>t:</w:t>
      </w:r>
    </w:p>
    <w:p w14:paraId="0D4E54E5" w14:textId="77777777" w:rsidR="00252C25" w:rsidRPr="001F42EF" w:rsidRDefault="00252C25" w:rsidP="00D7100E">
      <w:pPr>
        <w:pStyle w:val="BodyText"/>
        <w:numPr>
          <w:ilvl w:val="0"/>
          <w:numId w:val="11"/>
        </w:numPr>
        <w:spacing w:line="274" w:lineRule="auto"/>
        <w:ind w:left="426" w:right="254"/>
        <w:jc w:val="both"/>
      </w:pPr>
      <w:r w:rsidRPr="001F42EF">
        <w:t>Supp</w:t>
      </w:r>
      <w:r w:rsidRPr="001F42EF">
        <w:rPr>
          <w:spacing w:val="-3"/>
        </w:rPr>
        <w:t>o</w:t>
      </w:r>
      <w:r w:rsidRPr="001F42EF">
        <w:t>rt</w:t>
      </w:r>
      <w:r w:rsidRPr="001F42EF">
        <w:rPr>
          <w:spacing w:val="1"/>
        </w:rPr>
        <w:t xml:space="preserve"> </w:t>
      </w:r>
      <w:r w:rsidR="005C7BE3" w:rsidRPr="001F42EF">
        <w:t>partnering</w:t>
      </w:r>
      <w:r w:rsidRPr="001F42EF">
        <w:rPr>
          <w:spacing w:val="-2"/>
        </w:rPr>
        <w:t xml:space="preserve"> </w:t>
      </w:r>
      <w:r w:rsidRPr="001F42EF">
        <w:rPr>
          <w:spacing w:val="-4"/>
        </w:rPr>
        <w:t>m</w:t>
      </w:r>
      <w:r w:rsidRPr="001F42EF">
        <w:t>anu</w:t>
      </w:r>
      <w:r w:rsidRPr="001F42EF">
        <w:rPr>
          <w:spacing w:val="1"/>
        </w:rPr>
        <w:t>f</w:t>
      </w:r>
      <w:r w:rsidRPr="001F42EF">
        <w:t>a</w:t>
      </w:r>
      <w:r w:rsidRPr="001F42EF">
        <w:rPr>
          <w:spacing w:val="-2"/>
        </w:rPr>
        <w:t>c</w:t>
      </w:r>
      <w:r w:rsidRPr="001F42EF">
        <w:t>tur</w:t>
      </w:r>
      <w:r w:rsidRPr="001F42EF">
        <w:rPr>
          <w:spacing w:val="-2"/>
        </w:rPr>
        <w:t>er</w:t>
      </w:r>
      <w:r w:rsidRPr="001F42EF">
        <w:t xml:space="preserve">s </w:t>
      </w:r>
      <w:r w:rsidRPr="001F42EF">
        <w:rPr>
          <w:spacing w:val="-1"/>
        </w:rPr>
        <w:t>i</w:t>
      </w:r>
      <w:r w:rsidRPr="001F42EF">
        <w:t>n Sw</w:t>
      </w:r>
      <w:r w:rsidRPr="001F42EF">
        <w:rPr>
          <w:spacing w:val="-2"/>
        </w:rPr>
        <w:t>a</w:t>
      </w:r>
      <w:r w:rsidRPr="001F42EF">
        <w:t>z</w:t>
      </w:r>
      <w:r w:rsidRPr="001F42EF">
        <w:rPr>
          <w:spacing w:val="-2"/>
        </w:rPr>
        <w:t>i</w:t>
      </w:r>
      <w:r w:rsidRPr="001F42EF">
        <w:t>land</w:t>
      </w:r>
      <w:r w:rsidRPr="001F42EF">
        <w:rPr>
          <w:spacing w:val="-2"/>
        </w:rPr>
        <w:t xml:space="preserve"> </w:t>
      </w:r>
      <w:r w:rsidRPr="001F42EF">
        <w:t>and C</w:t>
      </w:r>
      <w:r w:rsidRPr="001F42EF">
        <w:rPr>
          <w:spacing w:val="-3"/>
        </w:rPr>
        <w:t>o</w:t>
      </w:r>
      <w:r w:rsidRPr="001F42EF">
        <w:t>lu</w:t>
      </w:r>
      <w:r w:rsidRPr="001F42EF">
        <w:rPr>
          <w:spacing w:val="-4"/>
        </w:rPr>
        <w:t>m</w:t>
      </w:r>
      <w:r w:rsidRPr="001F42EF">
        <w:t>bia</w:t>
      </w:r>
      <w:r w:rsidRPr="001F42EF">
        <w:rPr>
          <w:spacing w:val="-2"/>
        </w:rPr>
        <w:t xml:space="preserve"> </w:t>
      </w:r>
      <w:r w:rsidRPr="001F42EF">
        <w:rPr>
          <w:spacing w:val="1"/>
        </w:rPr>
        <w:t>w</w:t>
      </w:r>
      <w:r w:rsidRPr="001F42EF">
        <w:rPr>
          <w:spacing w:val="-2"/>
        </w:rPr>
        <w:t>i</w:t>
      </w:r>
      <w:r w:rsidRPr="001F42EF">
        <w:t>th</w:t>
      </w:r>
      <w:r w:rsidRPr="001F42EF">
        <w:rPr>
          <w:spacing w:val="-3"/>
        </w:rPr>
        <w:t xml:space="preserve"> </w:t>
      </w:r>
      <w:r w:rsidRPr="001F42EF">
        <w:t>th</w:t>
      </w:r>
      <w:r w:rsidRPr="001F42EF">
        <w:rPr>
          <w:spacing w:val="-2"/>
        </w:rPr>
        <w:t>e</w:t>
      </w:r>
      <w:r w:rsidRPr="001F42EF">
        <w:t xml:space="preserve">ir </w:t>
      </w:r>
      <w:r w:rsidRPr="001F42EF">
        <w:rPr>
          <w:spacing w:val="-3"/>
        </w:rPr>
        <w:t>o</w:t>
      </w:r>
      <w:r w:rsidRPr="001F42EF">
        <w:t>u</w:t>
      </w:r>
      <w:r w:rsidRPr="001F42EF">
        <w:rPr>
          <w:spacing w:val="-2"/>
        </w:rPr>
        <w:t>t</w:t>
      </w:r>
      <w:r w:rsidRPr="001F42EF">
        <w:t>r</w:t>
      </w:r>
      <w:r w:rsidRPr="001F42EF">
        <w:rPr>
          <w:spacing w:val="-2"/>
        </w:rPr>
        <w:t>e</w:t>
      </w:r>
      <w:r w:rsidRPr="001F42EF">
        <w:t>ach ca</w:t>
      </w:r>
      <w:r w:rsidRPr="001F42EF">
        <w:rPr>
          <w:spacing w:val="-4"/>
        </w:rPr>
        <w:t>m</w:t>
      </w:r>
      <w:r w:rsidRPr="001F42EF">
        <w:t>pa</w:t>
      </w:r>
      <w:r w:rsidRPr="001F42EF">
        <w:rPr>
          <w:spacing w:val="-2"/>
        </w:rPr>
        <w:t>i</w:t>
      </w:r>
      <w:r w:rsidRPr="001F42EF">
        <w:rPr>
          <w:spacing w:val="-3"/>
        </w:rPr>
        <w:t>g</w:t>
      </w:r>
      <w:r w:rsidRPr="001F42EF">
        <w:t>ns (w</w:t>
      </w:r>
      <w:r w:rsidRPr="001F42EF">
        <w:rPr>
          <w:spacing w:val="-2"/>
        </w:rPr>
        <w:t>o</w:t>
      </w:r>
      <w:r w:rsidRPr="001F42EF">
        <w:t>rksh</w:t>
      </w:r>
      <w:r w:rsidRPr="001F42EF">
        <w:rPr>
          <w:spacing w:val="-2"/>
        </w:rPr>
        <w:t>o</w:t>
      </w:r>
      <w:r w:rsidRPr="001F42EF">
        <w:t>ps at</w:t>
      </w:r>
      <w:r w:rsidRPr="001F42EF">
        <w:rPr>
          <w:spacing w:val="1"/>
        </w:rPr>
        <w:t xml:space="preserve"> </w:t>
      </w:r>
      <w:r w:rsidRPr="001F42EF">
        <w:rPr>
          <w:spacing w:val="-3"/>
        </w:rPr>
        <w:t>o</w:t>
      </w:r>
      <w:r w:rsidRPr="001F42EF">
        <w:t>f</w:t>
      </w:r>
      <w:r w:rsidRPr="001F42EF">
        <w:rPr>
          <w:spacing w:val="4"/>
        </w:rPr>
        <w:t>f</w:t>
      </w:r>
      <w:r w:rsidRPr="001F42EF">
        <w:t xml:space="preserve">- </w:t>
      </w:r>
      <w:r w:rsidRPr="001F42EF">
        <w:rPr>
          <w:spacing w:val="-3"/>
        </w:rPr>
        <w:t>g</w:t>
      </w:r>
      <w:r w:rsidRPr="001F42EF">
        <w:t xml:space="preserve">rid </w:t>
      </w:r>
      <w:r w:rsidR="002E42E7" w:rsidRPr="001F42EF">
        <w:rPr>
          <w:spacing w:val="-2"/>
        </w:rPr>
        <w:t>events</w:t>
      </w:r>
      <w:r w:rsidRPr="001F42EF">
        <w:t xml:space="preserve"> and</w:t>
      </w:r>
      <w:r w:rsidRPr="001F42EF">
        <w:rPr>
          <w:spacing w:val="1"/>
        </w:rPr>
        <w:t xml:space="preserve"> </w:t>
      </w:r>
      <w:r w:rsidRPr="001F42EF">
        <w:rPr>
          <w:spacing w:val="-2"/>
        </w:rPr>
        <w:t>s</w:t>
      </w:r>
      <w:r w:rsidRPr="001F42EF">
        <w:t>tan</w:t>
      </w:r>
      <w:r w:rsidRPr="001F42EF">
        <w:rPr>
          <w:spacing w:val="-2"/>
        </w:rPr>
        <w:t>d</w:t>
      </w:r>
      <w:r w:rsidRPr="001F42EF">
        <w:t>a</w:t>
      </w:r>
      <w:r w:rsidRPr="001F42EF">
        <w:rPr>
          <w:spacing w:val="1"/>
        </w:rPr>
        <w:t>r</w:t>
      </w:r>
      <w:r w:rsidRPr="001F42EF">
        <w:t>d</w:t>
      </w:r>
      <w:r w:rsidRPr="001F42EF">
        <w:rPr>
          <w:spacing w:val="1"/>
        </w:rPr>
        <w:t xml:space="preserve"> </w:t>
      </w:r>
      <w:r w:rsidRPr="001F42EF">
        <w:rPr>
          <w:spacing w:val="-4"/>
        </w:rPr>
        <w:t>m</w:t>
      </w:r>
      <w:r w:rsidRPr="001F42EF">
        <w:t>a</w:t>
      </w:r>
      <w:r w:rsidRPr="001F42EF">
        <w:rPr>
          <w:spacing w:val="1"/>
        </w:rPr>
        <w:t>r</w:t>
      </w:r>
      <w:r w:rsidRPr="001F42EF">
        <w:rPr>
          <w:spacing w:val="-3"/>
        </w:rPr>
        <w:t>k</w:t>
      </w:r>
      <w:r w:rsidRPr="001F42EF">
        <w:rPr>
          <w:spacing w:val="-2"/>
        </w:rPr>
        <w:t>e</w:t>
      </w:r>
      <w:r w:rsidRPr="001F42EF">
        <w:t>ting</w:t>
      </w:r>
      <w:r w:rsidRPr="001F42EF">
        <w:rPr>
          <w:spacing w:val="-1"/>
        </w:rPr>
        <w:t xml:space="preserve"> </w:t>
      </w:r>
      <w:r w:rsidRPr="001F42EF">
        <w:rPr>
          <w:spacing w:val="-4"/>
        </w:rPr>
        <w:t>m</w:t>
      </w:r>
      <w:r w:rsidRPr="001F42EF">
        <w:t>a</w:t>
      </w:r>
      <w:r w:rsidRPr="001F42EF">
        <w:rPr>
          <w:spacing w:val="1"/>
        </w:rPr>
        <w:t>t</w:t>
      </w:r>
      <w:r w:rsidRPr="001F42EF">
        <w:rPr>
          <w:spacing w:val="-2"/>
        </w:rPr>
        <w:t>e</w:t>
      </w:r>
      <w:r w:rsidRPr="001F42EF">
        <w:t>ria</w:t>
      </w:r>
      <w:r w:rsidRPr="001F42EF">
        <w:rPr>
          <w:spacing w:val="-2"/>
        </w:rPr>
        <w:t>l</w:t>
      </w:r>
      <w:r w:rsidRPr="001F42EF">
        <w:t>).</w:t>
      </w:r>
    </w:p>
    <w:p w14:paraId="111B9D80" w14:textId="77777777" w:rsidR="00252C25" w:rsidRPr="001F42EF" w:rsidRDefault="00ED187D" w:rsidP="00D7100E">
      <w:pPr>
        <w:pStyle w:val="BodyText"/>
        <w:numPr>
          <w:ilvl w:val="0"/>
          <w:numId w:val="11"/>
        </w:numPr>
        <w:spacing w:line="274" w:lineRule="auto"/>
        <w:ind w:left="426" w:right="1021"/>
        <w:jc w:val="both"/>
      </w:pPr>
      <w:r w:rsidRPr="001F42EF">
        <w:rPr>
          <w:spacing w:val="-1"/>
        </w:rPr>
        <w:t>Provide brokerage and c</w:t>
      </w:r>
      <w:r w:rsidR="00252C25" w:rsidRPr="001F42EF">
        <w:rPr>
          <w:spacing w:val="-3"/>
        </w:rPr>
        <w:t>o</w:t>
      </w:r>
      <w:r w:rsidR="00252C25" w:rsidRPr="001F42EF">
        <w:t>nn</w:t>
      </w:r>
      <w:r w:rsidR="00252C25" w:rsidRPr="001F42EF">
        <w:rPr>
          <w:spacing w:val="-2"/>
        </w:rPr>
        <w:t>e</w:t>
      </w:r>
      <w:r w:rsidR="00252C25" w:rsidRPr="001F42EF">
        <w:t>ct</w:t>
      </w:r>
      <w:r w:rsidR="00252C25" w:rsidRPr="001F42EF">
        <w:rPr>
          <w:spacing w:val="3"/>
        </w:rPr>
        <w:t xml:space="preserve"> </w:t>
      </w:r>
      <w:r w:rsidR="00252C25" w:rsidRPr="001F42EF">
        <w:rPr>
          <w:spacing w:val="-4"/>
        </w:rPr>
        <w:t>m</w:t>
      </w:r>
      <w:r w:rsidR="00252C25" w:rsidRPr="001F42EF">
        <w:t>anu</w:t>
      </w:r>
      <w:r w:rsidR="00252C25" w:rsidRPr="001F42EF">
        <w:rPr>
          <w:spacing w:val="1"/>
        </w:rPr>
        <w:t>f</w:t>
      </w:r>
      <w:r w:rsidR="00252C25" w:rsidRPr="001F42EF">
        <w:t>a</w:t>
      </w:r>
      <w:r w:rsidR="00252C25" w:rsidRPr="001F42EF">
        <w:rPr>
          <w:spacing w:val="-2"/>
        </w:rPr>
        <w:t>c</w:t>
      </w:r>
      <w:r w:rsidR="00252C25" w:rsidRPr="001F42EF">
        <w:t>tur</w:t>
      </w:r>
      <w:r w:rsidR="00252C25" w:rsidRPr="001F42EF">
        <w:rPr>
          <w:spacing w:val="-2"/>
        </w:rPr>
        <w:t>e</w:t>
      </w:r>
      <w:r w:rsidR="00252C25" w:rsidRPr="001F42EF">
        <w:t>rs</w:t>
      </w:r>
      <w:r w:rsidR="00252C25" w:rsidRPr="001F42EF">
        <w:rPr>
          <w:spacing w:val="-2"/>
        </w:rPr>
        <w:t xml:space="preserve"> w</w:t>
      </w:r>
      <w:r w:rsidR="00252C25" w:rsidRPr="001F42EF">
        <w:t>i</w:t>
      </w:r>
      <w:r w:rsidR="00252C25" w:rsidRPr="001F42EF">
        <w:rPr>
          <w:spacing w:val="-2"/>
        </w:rPr>
        <w:t>t</w:t>
      </w:r>
      <w:r w:rsidR="00252C25" w:rsidRPr="001F42EF">
        <w:t>h supp</w:t>
      </w:r>
      <w:r w:rsidR="00252C25" w:rsidRPr="001F42EF">
        <w:rPr>
          <w:spacing w:val="-2"/>
        </w:rPr>
        <w:t>o</w:t>
      </w:r>
      <w:r w:rsidR="00252C25" w:rsidRPr="001F42EF">
        <w:t>r</w:t>
      </w:r>
      <w:r w:rsidR="00252C25" w:rsidRPr="001F42EF">
        <w:rPr>
          <w:spacing w:val="-2"/>
        </w:rPr>
        <w:t>t</w:t>
      </w:r>
      <w:r w:rsidR="00252C25" w:rsidRPr="001F42EF">
        <w:t>ing</w:t>
      </w:r>
      <w:r w:rsidR="00252C25" w:rsidRPr="001F42EF">
        <w:rPr>
          <w:spacing w:val="-3"/>
        </w:rPr>
        <w:t xml:space="preserve"> </w:t>
      </w:r>
      <w:r w:rsidR="00252C25" w:rsidRPr="001F42EF">
        <w:rPr>
          <w:spacing w:val="-4"/>
        </w:rPr>
        <w:t>m</w:t>
      </w:r>
      <w:r w:rsidR="00252C25" w:rsidRPr="001F42EF">
        <w:t>ic</w:t>
      </w:r>
      <w:r w:rsidR="00252C25" w:rsidRPr="001F42EF">
        <w:rPr>
          <w:spacing w:val="1"/>
        </w:rPr>
        <w:t>r</w:t>
      </w:r>
      <w:r w:rsidR="00252C25" w:rsidRPr="001F42EF">
        <w:t>o-fina</w:t>
      </w:r>
      <w:r w:rsidR="00252C25" w:rsidRPr="001F42EF">
        <w:rPr>
          <w:spacing w:val="-2"/>
        </w:rPr>
        <w:t>n</w:t>
      </w:r>
      <w:r w:rsidR="00252C25" w:rsidRPr="001F42EF">
        <w:t>c</w:t>
      </w:r>
      <w:r w:rsidR="00252C25" w:rsidRPr="001F42EF">
        <w:rPr>
          <w:spacing w:val="-2"/>
        </w:rPr>
        <w:t>i</w:t>
      </w:r>
      <w:r w:rsidR="00252C25" w:rsidRPr="001F42EF">
        <w:t>ng</w:t>
      </w:r>
      <w:r w:rsidR="00252C25" w:rsidRPr="001F42EF">
        <w:rPr>
          <w:spacing w:val="-3"/>
        </w:rPr>
        <w:t xml:space="preserve"> </w:t>
      </w:r>
      <w:r w:rsidR="00252C25" w:rsidRPr="001F42EF">
        <w:t>fac</w:t>
      </w:r>
      <w:r w:rsidR="00252C25" w:rsidRPr="001F42EF">
        <w:rPr>
          <w:spacing w:val="-2"/>
        </w:rPr>
        <w:t>i</w:t>
      </w:r>
      <w:r w:rsidR="00252C25" w:rsidRPr="001F42EF">
        <w:t>l</w:t>
      </w:r>
      <w:r w:rsidR="00252C25" w:rsidRPr="001F42EF">
        <w:rPr>
          <w:spacing w:val="-2"/>
        </w:rPr>
        <w:t>i</w:t>
      </w:r>
      <w:r w:rsidR="00252C25" w:rsidRPr="001F42EF">
        <w:t>ti</w:t>
      </w:r>
      <w:r w:rsidR="00252C25" w:rsidRPr="001F42EF">
        <w:rPr>
          <w:spacing w:val="-2"/>
        </w:rPr>
        <w:t>e</w:t>
      </w:r>
      <w:r w:rsidR="00252C25" w:rsidRPr="001F42EF">
        <w:t>s</w:t>
      </w:r>
      <w:r w:rsidRPr="001F42EF">
        <w:t xml:space="preserve"> and provide </w:t>
      </w:r>
      <w:proofErr w:type="spellStart"/>
      <w:r w:rsidRPr="001F42EF">
        <w:t>brok</w:t>
      </w:r>
      <w:proofErr w:type="spellEnd"/>
      <w:r w:rsidR="00252C25" w:rsidRPr="001F42EF">
        <w:t xml:space="preserve"> </w:t>
      </w:r>
      <w:r w:rsidR="00252C25" w:rsidRPr="001F42EF">
        <w:rPr>
          <w:spacing w:val="-2"/>
        </w:rPr>
        <w:t>(</w:t>
      </w:r>
      <w:r w:rsidR="00252C25" w:rsidRPr="001F42EF">
        <w:t>f</w:t>
      </w:r>
      <w:r w:rsidR="00252C25" w:rsidRPr="001F42EF">
        <w:rPr>
          <w:spacing w:val="-3"/>
        </w:rPr>
        <w:t>o</w:t>
      </w:r>
      <w:r w:rsidR="00252C25" w:rsidRPr="001F42EF">
        <w:t>r s</w:t>
      </w:r>
      <w:r w:rsidR="00252C25" w:rsidRPr="001F42EF">
        <w:rPr>
          <w:spacing w:val="-4"/>
        </w:rPr>
        <w:t>m</w:t>
      </w:r>
      <w:r w:rsidR="00252C25" w:rsidRPr="001F42EF">
        <w:t>a</w:t>
      </w:r>
      <w:r w:rsidR="00252C25" w:rsidRPr="001F42EF">
        <w:rPr>
          <w:spacing w:val="1"/>
        </w:rPr>
        <w:t>l</w:t>
      </w:r>
      <w:r w:rsidR="00252C25" w:rsidRPr="001F42EF">
        <w:t>l</w:t>
      </w:r>
      <w:r w:rsidR="00252C25" w:rsidRPr="001F42EF">
        <w:rPr>
          <w:spacing w:val="1"/>
        </w:rPr>
        <w:t xml:space="preserve"> </w:t>
      </w:r>
      <w:r w:rsidR="00252C25" w:rsidRPr="001F42EF">
        <w:t>b</w:t>
      </w:r>
      <w:r w:rsidR="00252C25" w:rsidRPr="001F42EF">
        <w:rPr>
          <w:spacing w:val="-3"/>
        </w:rPr>
        <w:t>u</w:t>
      </w:r>
      <w:r w:rsidR="00252C25" w:rsidRPr="001F42EF">
        <w:t>s</w:t>
      </w:r>
      <w:r w:rsidR="00252C25" w:rsidRPr="001F42EF">
        <w:rPr>
          <w:spacing w:val="-1"/>
        </w:rPr>
        <w:t>i</w:t>
      </w:r>
      <w:r w:rsidR="00252C25" w:rsidRPr="001F42EF">
        <w:t>n</w:t>
      </w:r>
      <w:r w:rsidR="00252C25" w:rsidRPr="001F42EF">
        <w:rPr>
          <w:spacing w:val="-2"/>
        </w:rPr>
        <w:t>e</w:t>
      </w:r>
      <w:r w:rsidR="00252C25" w:rsidRPr="001F42EF">
        <w:t>ss</w:t>
      </w:r>
      <w:r w:rsidR="00252C25" w:rsidRPr="001F42EF">
        <w:rPr>
          <w:spacing w:val="1"/>
        </w:rPr>
        <w:t xml:space="preserve"> </w:t>
      </w:r>
      <w:r w:rsidR="00252C25" w:rsidRPr="001F42EF">
        <w:rPr>
          <w:spacing w:val="-3"/>
        </w:rPr>
        <w:t>o</w:t>
      </w:r>
      <w:r w:rsidR="00252C25" w:rsidRPr="001F42EF">
        <w:rPr>
          <w:spacing w:val="1"/>
        </w:rPr>
        <w:t>w</w:t>
      </w:r>
      <w:r w:rsidR="00252C25" w:rsidRPr="001F42EF">
        <w:t>n</w:t>
      </w:r>
      <w:r w:rsidR="00252C25" w:rsidRPr="001F42EF">
        <w:rPr>
          <w:spacing w:val="-2"/>
        </w:rPr>
        <w:t>e</w:t>
      </w:r>
      <w:r w:rsidR="00252C25" w:rsidRPr="001F42EF">
        <w:t xml:space="preserve">rs </w:t>
      </w:r>
      <w:r w:rsidR="00252C25" w:rsidRPr="001F42EF">
        <w:rPr>
          <w:spacing w:val="-2"/>
        </w:rPr>
        <w:t>o</w:t>
      </w:r>
      <w:r w:rsidR="00252C25" w:rsidRPr="001F42EF">
        <w:t>f r</w:t>
      </w:r>
      <w:r w:rsidR="00252C25" w:rsidRPr="001F42EF">
        <w:rPr>
          <w:spacing w:val="-2"/>
        </w:rPr>
        <w:t>e</w:t>
      </w:r>
      <w:r w:rsidR="00252C25" w:rsidRPr="001F42EF">
        <w:t>fri</w:t>
      </w:r>
      <w:r w:rsidR="00252C25" w:rsidRPr="001F42EF">
        <w:rPr>
          <w:spacing w:val="-3"/>
        </w:rPr>
        <w:t>g</w:t>
      </w:r>
      <w:r w:rsidR="00252C25" w:rsidRPr="001F42EF">
        <w:rPr>
          <w:spacing w:val="-2"/>
        </w:rPr>
        <w:t>e</w:t>
      </w:r>
      <w:r w:rsidR="00252C25" w:rsidRPr="001F42EF">
        <w:t>ra</w:t>
      </w:r>
      <w:r w:rsidR="00252C25" w:rsidRPr="001F42EF">
        <w:rPr>
          <w:spacing w:val="-2"/>
        </w:rPr>
        <w:t>t</w:t>
      </w:r>
      <w:r w:rsidR="00252C25" w:rsidRPr="001F42EF">
        <w:t>i</w:t>
      </w:r>
      <w:r w:rsidR="00252C25" w:rsidRPr="001F42EF">
        <w:rPr>
          <w:spacing w:val="-3"/>
        </w:rPr>
        <w:t>o</w:t>
      </w:r>
      <w:r w:rsidR="00252C25" w:rsidRPr="001F42EF">
        <w:t>n ki</w:t>
      </w:r>
      <w:r w:rsidR="00252C25" w:rsidRPr="001F42EF">
        <w:rPr>
          <w:spacing w:val="-3"/>
        </w:rPr>
        <w:t>o</w:t>
      </w:r>
      <w:r w:rsidR="00252C25" w:rsidRPr="001F42EF">
        <w:t>sks).</w:t>
      </w:r>
      <w:r w:rsidR="005C7BE3" w:rsidRPr="001F42EF">
        <w:t xml:space="preserve"> It is planned to engage with at least one micro-financing organization a pilot scheme for the distribution of Solar Chill B units. </w:t>
      </w:r>
      <w:r w:rsidRPr="001F42EF">
        <w:t xml:space="preserve">Micro-financing mainly functions catalyze the affordability of Solar Chill units with relatively higher upfront costs and lower running costs. </w:t>
      </w:r>
    </w:p>
    <w:p w14:paraId="6B75F5D7" w14:textId="77777777" w:rsidR="00252C25" w:rsidRPr="001F42EF" w:rsidRDefault="00252C25" w:rsidP="00D7100E">
      <w:pPr>
        <w:pStyle w:val="BodyText"/>
        <w:numPr>
          <w:ilvl w:val="0"/>
          <w:numId w:val="11"/>
        </w:numPr>
        <w:spacing w:line="269" w:lineRule="exact"/>
        <w:ind w:left="426"/>
        <w:jc w:val="both"/>
      </w:pPr>
      <w:r w:rsidRPr="001F42EF">
        <w:rPr>
          <w:spacing w:val="-1"/>
        </w:rPr>
        <w:t>C</w:t>
      </w:r>
      <w:r w:rsidRPr="001F42EF">
        <w:t>apac</w:t>
      </w:r>
      <w:r w:rsidRPr="001F42EF">
        <w:rPr>
          <w:spacing w:val="-2"/>
        </w:rPr>
        <w:t>i</w:t>
      </w:r>
      <w:r w:rsidRPr="001F42EF">
        <w:rPr>
          <w:spacing w:val="3"/>
        </w:rPr>
        <w:t>t</w:t>
      </w:r>
      <w:r w:rsidRPr="001F42EF">
        <w:t>y</w:t>
      </w:r>
      <w:r w:rsidRPr="001F42EF">
        <w:rPr>
          <w:spacing w:val="-8"/>
        </w:rPr>
        <w:t xml:space="preserve"> </w:t>
      </w:r>
      <w:r w:rsidRPr="001F42EF">
        <w:t>building</w:t>
      </w:r>
      <w:r w:rsidRPr="001F42EF">
        <w:rPr>
          <w:spacing w:val="-5"/>
        </w:rPr>
        <w:t xml:space="preserve"> </w:t>
      </w:r>
      <w:r w:rsidRPr="001F42EF">
        <w:rPr>
          <w:spacing w:val="1"/>
        </w:rPr>
        <w:t>w</w:t>
      </w:r>
      <w:r w:rsidRPr="001F42EF">
        <w:rPr>
          <w:spacing w:val="-2"/>
        </w:rPr>
        <w:t>i</w:t>
      </w:r>
      <w:r w:rsidRPr="001F42EF">
        <w:t xml:space="preserve">th </w:t>
      </w:r>
      <w:r w:rsidRPr="001F42EF">
        <w:rPr>
          <w:spacing w:val="-3"/>
        </w:rPr>
        <w:t>g</w:t>
      </w:r>
      <w:r w:rsidRPr="001F42EF">
        <w:t>ov</w:t>
      </w:r>
      <w:r w:rsidRPr="001F42EF">
        <w:rPr>
          <w:spacing w:val="-2"/>
        </w:rPr>
        <w:t>e</w:t>
      </w:r>
      <w:r w:rsidRPr="001F42EF">
        <w:t>rn</w:t>
      </w:r>
      <w:r w:rsidRPr="001F42EF">
        <w:rPr>
          <w:spacing w:val="-2"/>
        </w:rPr>
        <w:t>me</w:t>
      </w:r>
      <w:r w:rsidRPr="001F42EF">
        <w:t>nt</w:t>
      </w:r>
      <w:r w:rsidRPr="001F42EF">
        <w:rPr>
          <w:spacing w:val="3"/>
        </w:rPr>
        <w:t xml:space="preserve"> </w:t>
      </w:r>
      <w:r w:rsidRPr="001F42EF">
        <w:rPr>
          <w:spacing w:val="-4"/>
        </w:rPr>
        <w:t>m</w:t>
      </w:r>
      <w:r w:rsidRPr="001F42EF">
        <w:t>ini</w:t>
      </w:r>
      <w:r w:rsidRPr="001F42EF">
        <w:rPr>
          <w:spacing w:val="3"/>
        </w:rPr>
        <w:t>s</w:t>
      </w:r>
      <w:r w:rsidRPr="001F42EF">
        <w:rPr>
          <w:spacing w:val="-2"/>
        </w:rPr>
        <w:t>t</w:t>
      </w:r>
      <w:r w:rsidRPr="001F42EF">
        <w:t>ri</w:t>
      </w:r>
      <w:r w:rsidRPr="001F42EF">
        <w:rPr>
          <w:spacing w:val="-2"/>
        </w:rPr>
        <w:t>e</w:t>
      </w:r>
      <w:r w:rsidRPr="001F42EF">
        <w:t>s</w:t>
      </w:r>
      <w:r w:rsidRPr="001F42EF">
        <w:rPr>
          <w:spacing w:val="-2"/>
        </w:rPr>
        <w:t xml:space="preserve"> </w:t>
      </w:r>
      <w:r w:rsidRPr="001F42EF">
        <w:t xml:space="preserve">and </w:t>
      </w:r>
      <w:r w:rsidRPr="001F42EF">
        <w:rPr>
          <w:spacing w:val="-2"/>
        </w:rPr>
        <w:t>i</w:t>
      </w:r>
      <w:r w:rsidRPr="001F42EF">
        <w:t>n</w:t>
      </w:r>
      <w:r w:rsidRPr="001F42EF">
        <w:rPr>
          <w:spacing w:val="-2"/>
        </w:rPr>
        <w:t>i</w:t>
      </w:r>
      <w:r w:rsidRPr="001F42EF">
        <w:t>t</w:t>
      </w:r>
      <w:r w:rsidRPr="001F42EF">
        <w:rPr>
          <w:spacing w:val="-2"/>
        </w:rPr>
        <w:t>i</w:t>
      </w:r>
      <w:r w:rsidRPr="001F42EF">
        <w:t>a</w:t>
      </w:r>
      <w:r w:rsidRPr="001F42EF">
        <w:rPr>
          <w:spacing w:val="1"/>
        </w:rPr>
        <w:t>t</w:t>
      </w:r>
      <w:r w:rsidRPr="001F42EF">
        <w:t>i</w:t>
      </w:r>
      <w:r w:rsidRPr="001F42EF">
        <w:rPr>
          <w:spacing w:val="-3"/>
        </w:rPr>
        <w:t>v</w:t>
      </w:r>
      <w:r w:rsidRPr="001F42EF">
        <w:rPr>
          <w:spacing w:val="-2"/>
        </w:rPr>
        <w:t>e</w:t>
      </w:r>
      <w:r w:rsidRPr="001F42EF">
        <w:t xml:space="preserve">s </w:t>
      </w:r>
      <w:r w:rsidRPr="001F42EF">
        <w:rPr>
          <w:spacing w:val="1"/>
        </w:rPr>
        <w:t>f</w:t>
      </w:r>
      <w:r w:rsidRPr="001F42EF">
        <w:rPr>
          <w:spacing w:val="-3"/>
        </w:rPr>
        <w:t>o</w:t>
      </w:r>
      <w:r w:rsidRPr="001F42EF">
        <w:t>r r</w:t>
      </w:r>
      <w:r w:rsidRPr="001F42EF">
        <w:rPr>
          <w:spacing w:val="-3"/>
        </w:rPr>
        <w:t>u</w:t>
      </w:r>
      <w:r w:rsidRPr="001F42EF">
        <w:t>ral</w:t>
      </w:r>
      <w:r w:rsidRPr="001F42EF">
        <w:rPr>
          <w:spacing w:val="-2"/>
        </w:rPr>
        <w:t xml:space="preserve"> </w:t>
      </w:r>
      <w:r w:rsidRPr="001F42EF">
        <w:t>d</w:t>
      </w:r>
      <w:r w:rsidRPr="001F42EF">
        <w:rPr>
          <w:spacing w:val="-2"/>
        </w:rPr>
        <w:t>e</w:t>
      </w:r>
      <w:r w:rsidRPr="001F42EF">
        <w:t>v</w:t>
      </w:r>
      <w:r w:rsidRPr="001F42EF">
        <w:rPr>
          <w:spacing w:val="-2"/>
        </w:rPr>
        <w:t>e</w:t>
      </w:r>
      <w:r w:rsidRPr="001F42EF">
        <w:t>l</w:t>
      </w:r>
      <w:r w:rsidRPr="001F42EF">
        <w:rPr>
          <w:spacing w:val="-3"/>
        </w:rPr>
        <w:t>o</w:t>
      </w:r>
      <w:r w:rsidRPr="001F42EF">
        <w:rPr>
          <w:spacing w:val="2"/>
        </w:rPr>
        <w:t>p</w:t>
      </w:r>
      <w:r w:rsidRPr="001F42EF">
        <w:rPr>
          <w:spacing w:val="-2"/>
        </w:rPr>
        <w:t>me</w:t>
      </w:r>
      <w:r w:rsidRPr="001F42EF">
        <w:rPr>
          <w:spacing w:val="2"/>
        </w:rPr>
        <w:t>n</w:t>
      </w:r>
      <w:r w:rsidRPr="001F42EF">
        <w:t>t.</w:t>
      </w:r>
    </w:p>
    <w:p w14:paraId="276517BE" w14:textId="77777777" w:rsidR="00252C25" w:rsidRPr="001F42EF" w:rsidRDefault="00252C25" w:rsidP="00D7100E">
      <w:pPr>
        <w:pStyle w:val="BodyText"/>
        <w:numPr>
          <w:ilvl w:val="0"/>
          <w:numId w:val="11"/>
        </w:numPr>
        <w:spacing w:before="37"/>
        <w:ind w:left="426"/>
        <w:jc w:val="both"/>
      </w:pPr>
      <w:r w:rsidRPr="001F42EF">
        <w:t>Esta</w:t>
      </w:r>
      <w:r w:rsidRPr="001F42EF">
        <w:rPr>
          <w:spacing w:val="-2"/>
        </w:rPr>
        <w:t>b</w:t>
      </w:r>
      <w:r w:rsidRPr="001F42EF">
        <w:t>l</w:t>
      </w:r>
      <w:r w:rsidRPr="001F42EF">
        <w:rPr>
          <w:spacing w:val="-2"/>
        </w:rPr>
        <w:t>i</w:t>
      </w:r>
      <w:r w:rsidRPr="001F42EF">
        <w:t>sh c</w:t>
      </w:r>
      <w:r w:rsidRPr="001F42EF">
        <w:rPr>
          <w:spacing w:val="-3"/>
        </w:rPr>
        <w:t>o</w:t>
      </w:r>
      <w:r w:rsidRPr="001F42EF">
        <w:t>nn</w:t>
      </w:r>
      <w:r w:rsidRPr="001F42EF">
        <w:rPr>
          <w:spacing w:val="-2"/>
        </w:rPr>
        <w:t>e</w:t>
      </w:r>
      <w:r w:rsidRPr="001F42EF">
        <w:t>c</w:t>
      </w:r>
      <w:r w:rsidRPr="001F42EF">
        <w:rPr>
          <w:spacing w:val="1"/>
        </w:rPr>
        <w:t>t</w:t>
      </w:r>
      <w:r w:rsidRPr="001F42EF">
        <w:t>i</w:t>
      </w:r>
      <w:r w:rsidRPr="001F42EF">
        <w:rPr>
          <w:spacing w:val="-3"/>
        </w:rPr>
        <w:t>o</w:t>
      </w:r>
      <w:r w:rsidRPr="001F42EF">
        <w:t>ns</w:t>
      </w:r>
      <w:r w:rsidRPr="001F42EF">
        <w:rPr>
          <w:spacing w:val="-2"/>
        </w:rPr>
        <w:t xml:space="preserve"> </w:t>
      </w:r>
      <w:r w:rsidRPr="001F42EF">
        <w:rPr>
          <w:spacing w:val="1"/>
        </w:rPr>
        <w:t>w</w:t>
      </w:r>
      <w:r w:rsidRPr="001F42EF">
        <w:rPr>
          <w:spacing w:val="-2"/>
        </w:rPr>
        <w:t>i</w:t>
      </w:r>
      <w:r w:rsidRPr="001F42EF">
        <w:t>th</w:t>
      </w:r>
      <w:r w:rsidRPr="001F42EF">
        <w:rPr>
          <w:spacing w:val="-3"/>
        </w:rPr>
        <w:t xml:space="preserve"> </w:t>
      </w:r>
      <w:r w:rsidRPr="001F42EF">
        <w:rPr>
          <w:spacing w:val="-2"/>
        </w:rPr>
        <w:t>N</w:t>
      </w:r>
      <w:r w:rsidRPr="001F42EF">
        <w:rPr>
          <w:spacing w:val="1"/>
        </w:rPr>
        <w:t>G</w:t>
      </w:r>
      <w:r w:rsidRPr="001F42EF">
        <w:t>Os</w:t>
      </w:r>
      <w:r w:rsidRPr="001F42EF">
        <w:rPr>
          <w:spacing w:val="-2"/>
        </w:rPr>
        <w:t xml:space="preserve"> </w:t>
      </w:r>
      <w:r w:rsidRPr="001F42EF">
        <w:t>(m</w:t>
      </w:r>
      <w:r w:rsidRPr="001F42EF">
        <w:rPr>
          <w:spacing w:val="-2"/>
        </w:rPr>
        <w:t>e</w:t>
      </w:r>
      <w:r w:rsidRPr="001F42EF">
        <w:t>d</w:t>
      </w:r>
      <w:r w:rsidRPr="001F42EF">
        <w:rPr>
          <w:spacing w:val="-2"/>
        </w:rPr>
        <w:t>i</w:t>
      </w:r>
      <w:r w:rsidRPr="001F42EF">
        <w:t>c</w:t>
      </w:r>
      <w:r w:rsidRPr="001F42EF">
        <w:rPr>
          <w:spacing w:val="-2"/>
        </w:rPr>
        <w:t>a</w:t>
      </w:r>
      <w:r w:rsidRPr="001F42EF">
        <w:t>l</w:t>
      </w:r>
      <w:r w:rsidRPr="001F42EF">
        <w:rPr>
          <w:spacing w:val="1"/>
        </w:rPr>
        <w:t xml:space="preserve"> </w:t>
      </w:r>
      <w:r w:rsidRPr="001F42EF">
        <w:rPr>
          <w:spacing w:val="-3"/>
        </w:rPr>
        <w:t>o</w:t>
      </w:r>
      <w:r w:rsidRPr="001F42EF">
        <w:t>r</w:t>
      </w:r>
      <w:r w:rsidRPr="001F42EF">
        <w:rPr>
          <w:spacing w:val="-3"/>
        </w:rPr>
        <w:t>g</w:t>
      </w:r>
      <w:r w:rsidRPr="001F42EF">
        <w:t>an</w:t>
      </w:r>
      <w:r w:rsidRPr="001F42EF">
        <w:rPr>
          <w:spacing w:val="1"/>
        </w:rPr>
        <w:t>i</w:t>
      </w:r>
      <w:r w:rsidRPr="001F42EF">
        <w:t>z</w:t>
      </w:r>
      <w:r w:rsidRPr="001F42EF">
        <w:rPr>
          <w:spacing w:val="-2"/>
        </w:rPr>
        <w:t>a</w:t>
      </w:r>
      <w:r w:rsidRPr="001F42EF">
        <w:t>ti</w:t>
      </w:r>
      <w:r w:rsidRPr="001F42EF">
        <w:rPr>
          <w:spacing w:val="-3"/>
        </w:rPr>
        <w:t>o</w:t>
      </w:r>
      <w:r w:rsidRPr="001F42EF">
        <w:t xml:space="preserve">ns </w:t>
      </w:r>
      <w:r w:rsidRPr="001F42EF">
        <w:rPr>
          <w:spacing w:val="1"/>
        </w:rPr>
        <w:t>f</w:t>
      </w:r>
      <w:r w:rsidRPr="001F42EF">
        <w:rPr>
          <w:spacing w:val="-3"/>
        </w:rPr>
        <w:t>o</w:t>
      </w:r>
      <w:r w:rsidRPr="001F42EF">
        <w:t>r the</w:t>
      </w:r>
      <w:r w:rsidRPr="001F42EF">
        <w:rPr>
          <w:spacing w:val="-2"/>
        </w:rPr>
        <w:t xml:space="preserve"> </w:t>
      </w:r>
      <w:r w:rsidRPr="001F42EF">
        <w:t>pr</w:t>
      </w:r>
      <w:r w:rsidRPr="001F42EF">
        <w:rPr>
          <w:spacing w:val="-3"/>
        </w:rPr>
        <w:t>o</w:t>
      </w:r>
      <w:r w:rsidRPr="001F42EF">
        <w:rPr>
          <w:spacing w:val="-2"/>
        </w:rPr>
        <w:t>m</w:t>
      </w:r>
      <w:r w:rsidRPr="001F42EF">
        <w:rPr>
          <w:spacing w:val="-3"/>
        </w:rPr>
        <w:t>o</w:t>
      </w:r>
      <w:r w:rsidRPr="001F42EF">
        <w:t>ti</w:t>
      </w:r>
      <w:r w:rsidRPr="001F42EF">
        <w:rPr>
          <w:spacing w:val="-3"/>
        </w:rPr>
        <w:t>o</w:t>
      </w:r>
      <w:r w:rsidRPr="001F42EF">
        <w:t xml:space="preserve">n </w:t>
      </w:r>
      <w:r w:rsidRPr="001F42EF">
        <w:rPr>
          <w:spacing w:val="-3"/>
        </w:rPr>
        <w:t>o</w:t>
      </w:r>
      <w:r w:rsidRPr="001F42EF">
        <w:t xml:space="preserve">f </w:t>
      </w:r>
      <w:proofErr w:type="spellStart"/>
      <w:r w:rsidRPr="001F42EF">
        <w:t>S</w:t>
      </w:r>
      <w:r w:rsidRPr="001F42EF">
        <w:rPr>
          <w:spacing w:val="-3"/>
        </w:rPr>
        <w:t>o</w:t>
      </w:r>
      <w:r w:rsidRPr="001F42EF">
        <w:rPr>
          <w:spacing w:val="3"/>
        </w:rPr>
        <w:t>l</w:t>
      </w:r>
      <w:r w:rsidRPr="001F42EF">
        <w:t>a</w:t>
      </w:r>
      <w:r w:rsidRPr="001F42EF">
        <w:rPr>
          <w:spacing w:val="1"/>
        </w:rPr>
        <w:t>r</w:t>
      </w:r>
      <w:r w:rsidRPr="001F42EF">
        <w:t>C</w:t>
      </w:r>
      <w:r w:rsidRPr="001F42EF">
        <w:rPr>
          <w:spacing w:val="-2"/>
        </w:rPr>
        <w:t>h</w:t>
      </w:r>
      <w:r w:rsidRPr="001F42EF">
        <w:t>i</w:t>
      </w:r>
      <w:r w:rsidRPr="001F42EF">
        <w:rPr>
          <w:spacing w:val="-2"/>
        </w:rPr>
        <w:t>l</w:t>
      </w:r>
      <w:r w:rsidRPr="001F42EF">
        <w:t>l</w:t>
      </w:r>
      <w:proofErr w:type="spellEnd"/>
      <w:r w:rsidRPr="001F42EF">
        <w:rPr>
          <w:spacing w:val="-2"/>
        </w:rPr>
        <w:t xml:space="preserve"> </w:t>
      </w:r>
      <w:r w:rsidRPr="001F42EF">
        <w:t>A</w:t>
      </w:r>
      <w:r w:rsidRPr="001F42EF">
        <w:rPr>
          <w:spacing w:val="1"/>
        </w:rPr>
        <w:t xml:space="preserve"> </w:t>
      </w:r>
      <w:r w:rsidRPr="001F42EF">
        <w:t>unit</w:t>
      </w:r>
      <w:r w:rsidRPr="001F42EF">
        <w:rPr>
          <w:spacing w:val="-2"/>
        </w:rPr>
        <w:t>s</w:t>
      </w:r>
      <w:r w:rsidRPr="001F42EF">
        <w:t>).</w:t>
      </w:r>
    </w:p>
    <w:p w14:paraId="6C4C9762" w14:textId="77777777" w:rsidR="00252C25" w:rsidRPr="001F42EF" w:rsidRDefault="00252C25" w:rsidP="00D7100E">
      <w:pPr>
        <w:pStyle w:val="BodyText"/>
        <w:numPr>
          <w:ilvl w:val="0"/>
          <w:numId w:val="11"/>
        </w:numPr>
        <w:spacing w:before="38"/>
        <w:ind w:left="426"/>
        <w:jc w:val="both"/>
      </w:pPr>
      <w:r w:rsidRPr="001F42EF">
        <w:t>Pr</w:t>
      </w:r>
      <w:r w:rsidRPr="001F42EF">
        <w:rPr>
          <w:spacing w:val="-2"/>
        </w:rPr>
        <w:t>e</w:t>
      </w:r>
      <w:r w:rsidRPr="001F42EF">
        <w:t>s</w:t>
      </w:r>
      <w:r w:rsidRPr="001F42EF">
        <w:rPr>
          <w:spacing w:val="-2"/>
        </w:rPr>
        <w:t>e</w:t>
      </w:r>
      <w:r w:rsidRPr="001F42EF">
        <w:t>nt</w:t>
      </w:r>
      <w:r w:rsidRPr="001F42EF">
        <w:rPr>
          <w:spacing w:val="1"/>
        </w:rPr>
        <w:t xml:space="preserve"> </w:t>
      </w:r>
      <w:r w:rsidRPr="001F42EF">
        <w:t>the</w:t>
      </w:r>
      <w:r w:rsidRPr="001F42EF">
        <w:rPr>
          <w:spacing w:val="-2"/>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t>y</w:t>
      </w:r>
      <w:r w:rsidRPr="001F42EF">
        <w:rPr>
          <w:spacing w:val="-5"/>
        </w:rPr>
        <w:t xml:space="preserve"> </w:t>
      </w:r>
      <w:r w:rsidRPr="001F42EF">
        <w:t>at</w:t>
      </w:r>
      <w:r w:rsidRPr="001F42EF">
        <w:rPr>
          <w:spacing w:val="1"/>
        </w:rPr>
        <w:t xml:space="preserve"> </w:t>
      </w:r>
      <w:r w:rsidRPr="001F42EF">
        <w:rPr>
          <w:spacing w:val="-3"/>
        </w:rPr>
        <w:t>o</w:t>
      </w:r>
      <w:r w:rsidRPr="001F42EF">
        <w:t>f</w:t>
      </w:r>
      <w:r w:rsidRPr="001F42EF">
        <w:rPr>
          <w:spacing w:val="2"/>
        </w:rPr>
        <w:t>f</w:t>
      </w:r>
      <w:r w:rsidRPr="001F42EF">
        <w:t>-</w:t>
      </w:r>
      <w:r w:rsidRPr="001F42EF">
        <w:rPr>
          <w:spacing w:val="-3"/>
        </w:rPr>
        <w:t>g</w:t>
      </w:r>
      <w:r w:rsidRPr="001F42EF">
        <w:t xml:space="preserve">rid </w:t>
      </w:r>
      <w:r w:rsidRPr="001F42EF">
        <w:rPr>
          <w:spacing w:val="-2"/>
        </w:rPr>
        <w:t>e</w:t>
      </w:r>
      <w:r w:rsidRPr="001F42EF">
        <w:rPr>
          <w:spacing w:val="-3"/>
        </w:rPr>
        <w:t>v</w:t>
      </w:r>
      <w:r w:rsidRPr="001F42EF">
        <w:rPr>
          <w:spacing w:val="-2"/>
        </w:rPr>
        <w:t>e</w:t>
      </w:r>
      <w:r w:rsidRPr="001F42EF">
        <w:t xml:space="preserve">nts </w:t>
      </w:r>
      <w:r w:rsidRPr="001F42EF">
        <w:rPr>
          <w:spacing w:val="-2"/>
        </w:rPr>
        <w:t>(</w:t>
      </w:r>
      <w:r w:rsidRPr="001F42EF">
        <w:rPr>
          <w:spacing w:val="1"/>
        </w:rPr>
        <w:t>w</w:t>
      </w:r>
      <w:r w:rsidRPr="001F42EF">
        <w:rPr>
          <w:spacing w:val="-2"/>
        </w:rPr>
        <w:t>i</w:t>
      </w:r>
      <w:r w:rsidRPr="001F42EF">
        <w:t>th a</w:t>
      </w:r>
      <w:r w:rsidRPr="001F42EF">
        <w:rPr>
          <w:spacing w:val="-2"/>
        </w:rPr>
        <w:t xml:space="preserve"> </w:t>
      </w:r>
      <w:r w:rsidRPr="001F42EF">
        <w:t>f</w:t>
      </w:r>
      <w:r w:rsidRPr="001F42EF">
        <w:rPr>
          <w:spacing w:val="-3"/>
        </w:rPr>
        <w:t>o</w:t>
      </w:r>
      <w:r w:rsidRPr="001F42EF">
        <w:t>cus</w:t>
      </w:r>
      <w:r w:rsidRPr="001F42EF">
        <w:rPr>
          <w:spacing w:val="-2"/>
        </w:rPr>
        <w:t xml:space="preserve"> </w:t>
      </w:r>
      <w:r w:rsidRPr="001F42EF">
        <w:rPr>
          <w:spacing w:val="-3"/>
        </w:rPr>
        <w:t>o</w:t>
      </w:r>
      <w:r w:rsidRPr="001F42EF">
        <w:t xml:space="preserve">n </w:t>
      </w:r>
      <w:r w:rsidRPr="001F42EF">
        <w:rPr>
          <w:spacing w:val="1"/>
        </w:rPr>
        <w:t>K</w:t>
      </w:r>
      <w:r w:rsidRPr="001F42EF">
        <w:rPr>
          <w:spacing w:val="-2"/>
        </w:rPr>
        <w:t>e</w:t>
      </w:r>
      <w:r w:rsidRPr="001F42EF">
        <w:rPr>
          <w:spacing w:val="2"/>
        </w:rPr>
        <w:t>n</w:t>
      </w:r>
      <w:r w:rsidRPr="001F42EF">
        <w:rPr>
          <w:spacing w:val="-5"/>
        </w:rPr>
        <w:t>y</w:t>
      </w:r>
      <w:r w:rsidRPr="001F42EF">
        <w:t>a and Swa</w:t>
      </w:r>
      <w:r w:rsidRPr="001F42EF">
        <w:rPr>
          <w:spacing w:val="-2"/>
        </w:rPr>
        <w:t>z</w:t>
      </w:r>
      <w:r w:rsidRPr="001F42EF">
        <w:t>i</w:t>
      </w:r>
      <w:r w:rsidRPr="001F42EF">
        <w:rPr>
          <w:spacing w:val="-2"/>
        </w:rPr>
        <w:t>l</w:t>
      </w:r>
      <w:r w:rsidRPr="001F42EF">
        <w:t>an</w:t>
      </w:r>
      <w:r w:rsidRPr="001F42EF">
        <w:rPr>
          <w:spacing w:val="-2"/>
        </w:rPr>
        <w:t>d</w:t>
      </w:r>
      <w:r w:rsidRPr="001F42EF">
        <w:t>).</w:t>
      </w:r>
    </w:p>
    <w:p w14:paraId="51586FC1" w14:textId="77777777" w:rsidR="00252C25" w:rsidRPr="001F42EF" w:rsidRDefault="00252C25" w:rsidP="00252C25">
      <w:pPr>
        <w:spacing w:before="18" w:line="220" w:lineRule="exact"/>
        <w:jc w:val="both"/>
      </w:pPr>
    </w:p>
    <w:p w14:paraId="48C42158" w14:textId="77777777" w:rsidR="00252C25" w:rsidRPr="001F42EF" w:rsidRDefault="00252C25" w:rsidP="005A5C90">
      <w:pPr>
        <w:pStyle w:val="BodyText"/>
        <w:spacing w:line="277" w:lineRule="auto"/>
        <w:ind w:left="0" w:right="202"/>
        <w:jc w:val="both"/>
      </w:pPr>
      <w:r w:rsidRPr="001F42EF">
        <w:rPr>
          <w:spacing w:val="-4"/>
        </w:rPr>
        <w:t>I</w:t>
      </w:r>
      <w:r w:rsidRPr="001F42EF">
        <w:t>n</w:t>
      </w:r>
      <w:r w:rsidRPr="001F42EF">
        <w:rPr>
          <w:spacing w:val="3"/>
        </w:rPr>
        <w:t>t</w:t>
      </w:r>
      <w:r w:rsidRPr="001F42EF">
        <w:rPr>
          <w:spacing w:val="-2"/>
        </w:rPr>
        <w:t>e</w:t>
      </w:r>
      <w:r w:rsidRPr="001F42EF">
        <w:t>rna</w:t>
      </w:r>
      <w:r w:rsidRPr="001F42EF">
        <w:rPr>
          <w:spacing w:val="1"/>
        </w:rPr>
        <w:t>t</w:t>
      </w:r>
      <w:r w:rsidRPr="001F42EF">
        <w:t>i</w:t>
      </w:r>
      <w:r w:rsidRPr="001F42EF">
        <w:rPr>
          <w:spacing w:val="-3"/>
        </w:rPr>
        <w:t>o</w:t>
      </w:r>
      <w:r w:rsidRPr="001F42EF">
        <w:t>n</w:t>
      </w:r>
      <w:r w:rsidRPr="001F42EF">
        <w:rPr>
          <w:spacing w:val="-2"/>
        </w:rPr>
        <w:t>a</w:t>
      </w:r>
      <w:r w:rsidRPr="001F42EF">
        <w:t>l</w:t>
      </w:r>
      <w:r w:rsidRPr="001F42EF">
        <w:rPr>
          <w:spacing w:val="1"/>
        </w:rPr>
        <w:t xml:space="preserve"> </w:t>
      </w:r>
      <w:r w:rsidRPr="001F42EF">
        <w:rPr>
          <w:spacing w:val="-3"/>
        </w:rPr>
        <w:t>o</w:t>
      </w:r>
      <w:r w:rsidRPr="001F42EF">
        <w:t>utr</w:t>
      </w:r>
      <w:r w:rsidRPr="001F42EF">
        <w:rPr>
          <w:spacing w:val="-2"/>
        </w:rPr>
        <w:t>e</w:t>
      </w:r>
      <w:r w:rsidRPr="001F42EF">
        <w:t>ach</w:t>
      </w:r>
      <w:r w:rsidRPr="001F42EF">
        <w:rPr>
          <w:spacing w:val="-3"/>
        </w:rPr>
        <w:t xml:space="preserve"> </w:t>
      </w:r>
      <w:r w:rsidRPr="001F42EF">
        <w:t>ac</w:t>
      </w:r>
      <w:r w:rsidRPr="001F42EF">
        <w:rPr>
          <w:spacing w:val="-2"/>
        </w:rPr>
        <w:t>t</w:t>
      </w:r>
      <w:r w:rsidRPr="001F42EF">
        <w:t>i</w:t>
      </w:r>
      <w:r w:rsidRPr="001F42EF">
        <w:rPr>
          <w:spacing w:val="-3"/>
        </w:rPr>
        <w:t>v</w:t>
      </w:r>
      <w:r w:rsidRPr="001F42EF">
        <w:t>i</w:t>
      </w:r>
      <w:r w:rsidRPr="001F42EF">
        <w:rPr>
          <w:spacing w:val="-2"/>
        </w:rPr>
        <w:t>t</w:t>
      </w:r>
      <w:r w:rsidRPr="001F42EF">
        <w:t>i</w:t>
      </w:r>
      <w:r w:rsidRPr="001F42EF">
        <w:rPr>
          <w:spacing w:val="-2"/>
        </w:rPr>
        <w:t>e</w:t>
      </w:r>
      <w:r w:rsidRPr="001F42EF">
        <w:t xml:space="preserve">s </w:t>
      </w:r>
      <w:r w:rsidRPr="001F42EF">
        <w:rPr>
          <w:spacing w:val="1"/>
        </w:rPr>
        <w:t>i</w:t>
      </w:r>
      <w:r w:rsidRPr="001F42EF">
        <w:t>n</w:t>
      </w:r>
      <w:r w:rsidRPr="001F42EF">
        <w:rPr>
          <w:spacing w:val="-2"/>
        </w:rPr>
        <w:t>c</w:t>
      </w:r>
      <w:r w:rsidRPr="001F42EF">
        <w:t>lude</w:t>
      </w:r>
      <w:r w:rsidRPr="001F42EF">
        <w:rPr>
          <w:spacing w:val="1"/>
        </w:rPr>
        <w:t xml:space="preserve"> </w:t>
      </w:r>
      <w:r w:rsidRPr="001F42EF">
        <w:rPr>
          <w:spacing w:val="-3"/>
        </w:rPr>
        <w:t>o</w:t>
      </w:r>
      <w:r w:rsidRPr="001F42EF">
        <w:t>pp</w:t>
      </w:r>
      <w:r w:rsidRPr="001F42EF">
        <w:rPr>
          <w:spacing w:val="-3"/>
        </w:rPr>
        <w:t>o</w:t>
      </w:r>
      <w:r w:rsidRPr="001F42EF">
        <w:t>rtuni</w:t>
      </w:r>
      <w:r w:rsidRPr="001F42EF">
        <w:rPr>
          <w:spacing w:val="-2"/>
        </w:rPr>
        <w:t>s</w:t>
      </w:r>
      <w:r w:rsidRPr="001F42EF">
        <w:t>t</w:t>
      </w:r>
      <w:r w:rsidRPr="001F42EF">
        <w:rPr>
          <w:spacing w:val="-2"/>
        </w:rPr>
        <w:t>i</w:t>
      </w:r>
      <w:r w:rsidRPr="001F42EF">
        <w:t>c</w:t>
      </w:r>
      <w:r w:rsidRPr="001F42EF">
        <w:rPr>
          <w:spacing w:val="1"/>
        </w:rPr>
        <w:t xml:space="preserve"> </w:t>
      </w:r>
      <w:r w:rsidRPr="001F42EF">
        <w:rPr>
          <w:spacing w:val="-3"/>
        </w:rPr>
        <w:t>n</w:t>
      </w:r>
      <w:r w:rsidRPr="001F42EF">
        <w:t>a</w:t>
      </w:r>
      <w:r w:rsidRPr="001F42EF">
        <w:rPr>
          <w:spacing w:val="1"/>
        </w:rPr>
        <w:t>t</w:t>
      </w:r>
      <w:r w:rsidRPr="001F42EF">
        <w:t>i</w:t>
      </w:r>
      <w:r w:rsidRPr="001F42EF">
        <w:rPr>
          <w:spacing w:val="-3"/>
        </w:rPr>
        <w:t>o</w:t>
      </w:r>
      <w:r w:rsidRPr="001F42EF">
        <w:t>n</w:t>
      </w:r>
      <w:r w:rsidRPr="001F42EF">
        <w:rPr>
          <w:spacing w:val="-2"/>
        </w:rPr>
        <w:t>a</w:t>
      </w:r>
      <w:r w:rsidRPr="001F42EF">
        <w:t>l</w:t>
      </w:r>
      <w:r w:rsidRPr="001F42EF">
        <w:rPr>
          <w:spacing w:val="1"/>
        </w:rPr>
        <w:t xml:space="preserve"> </w:t>
      </w:r>
      <w:r w:rsidRPr="001F42EF">
        <w:t>and</w:t>
      </w:r>
      <w:r w:rsidRPr="001F42EF">
        <w:rPr>
          <w:spacing w:val="-2"/>
        </w:rPr>
        <w:t xml:space="preserve"> </w:t>
      </w:r>
      <w:r w:rsidRPr="001F42EF">
        <w:t>i</w:t>
      </w:r>
      <w:r w:rsidRPr="001F42EF">
        <w:rPr>
          <w:spacing w:val="-3"/>
        </w:rPr>
        <w:t>n</w:t>
      </w:r>
      <w:r w:rsidRPr="001F42EF">
        <w:t>t</w:t>
      </w:r>
      <w:r w:rsidRPr="001F42EF">
        <w:rPr>
          <w:spacing w:val="-2"/>
        </w:rPr>
        <w:t>e</w:t>
      </w:r>
      <w:r w:rsidRPr="001F42EF">
        <w:t>rna</w:t>
      </w:r>
      <w:r w:rsidRPr="001F42EF">
        <w:rPr>
          <w:spacing w:val="-2"/>
        </w:rPr>
        <w:t>t</w:t>
      </w:r>
      <w:r w:rsidRPr="001F42EF">
        <w:t>i</w:t>
      </w:r>
      <w:r w:rsidRPr="001F42EF">
        <w:rPr>
          <w:spacing w:val="-3"/>
        </w:rPr>
        <w:t>o</w:t>
      </w:r>
      <w:r w:rsidRPr="001F42EF">
        <w:t>nal</w:t>
      </w:r>
      <w:r w:rsidRPr="001F42EF">
        <w:rPr>
          <w:spacing w:val="3"/>
        </w:rPr>
        <w:t xml:space="preserve"> </w:t>
      </w:r>
      <w:r w:rsidRPr="001F42EF">
        <w:rPr>
          <w:spacing w:val="-4"/>
        </w:rPr>
        <w:t>m</w:t>
      </w:r>
      <w:r w:rsidRPr="001F42EF">
        <w:rPr>
          <w:spacing w:val="-3"/>
        </w:rPr>
        <w:t>e</w:t>
      </w:r>
      <w:r w:rsidRPr="001F42EF">
        <w:rPr>
          <w:spacing w:val="-2"/>
        </w:rPr>
        <w:t>e</w:t>
      </w:r>
      <w:r w:rsidRPr="001F42EF">
        <w:t>tin</w:t>
      </w:r>
      <w:r w:rsidRPr="001F42EF">
        <w:rPr>
          <w:spacing w:val="-3"/>
        </w:rPr>
        <w:t>g</w:t>
      </w:r>
      <w:r w:rsidRPr="001F42EF">
        <w:t>s and c</w:t>
      </w:r>
      <w:r w:rsidRPr="001F42EF">
        <w:rPr>
          <w:spacing w:val="-2"/>
        </w:rPr>
        <w:t>o</w:t>
      </w:r>
      <w:r w:rsidRPr="001F42EF">
        <w:t>nf</w:t>
      </w:r>
      <w:r w:rsidRPr="001F42EF">
        <w:rPr>
          <w:spacing w:val="-2"/>
        </w:rPr>
        <w:t>e</w:t>
      </w:r>
      <w:r w:rsidRPr="001F42EF">
        <w:t>r</w:t>
      </w:r>
      <w:r w:rsidRPr="001F42EF">
        <w:rPr>
          <w:spacing w:val="-2"/>
        </w:rPr>
        <w:t>e</w:t>
      </w:r>
      <w:r w:rsidRPr="001F42EF">
        <w:t>nc</w:t>
      </w:r>
      <w:r w:rsidRPr="001F42EF">
        <w:rPr>
          <w:spacing w:val="-2"/>
        </w:rPr>
        <w:t>e</w:t>
      </w:r>
      <w:r w:rsidRPr="001F42EF">
        <w:rPr>
          <w:spacing w:val="1"/>
        </w:rPr>
        <w:t>s</w:t>
      </w:r>
      <w:r w:rsidRPr="001F42EF">
        <w:t>, di</w:t>
      </w:r>
      <w:r w:rsidRPr="001F42EF">
        <w:rPr>
          <w:spacing w:val="-2"/>
        </w:rPr>
        <w:t>re</w:t>
      </w:r>
      <w:r w:rsidRPr="001F42EF">
        <w:t xml:space="preserve">ct </w:t>
      </w:r>
      <w:r w:rsidRPr="001F42EF">
        <w:rPr>
          <w:spacing w:val="-3"/>
        </w:rPr>
        <w:t>o</w:t>
      </w:r>
      <w:r w:rsidRPr="001F42EF">
        <w:t>utr</w:t>
      </w:r>
      <w:r w:rsidRPr="001F42EF">
        <w:rPr>
          <w:spacing w:val="-2"/>
        </w:rPr>
        <w:t>e</w:t>
      </w:r>
      <w:r w:rsidRPr="001F42EF">
        <w:t>ach to</w:t>
      </w:r>
      <w:r w:rsidRPr="001F42EF">
        <w:rPr>
          <w:spacing w:val="-3"/>
        </w:rPr>
        <w:t xml:space="preserve"> </w:t>
      </w:r>
      <w:r w:rsidRPr="001F42EF">
        <w:t>p</w:t>
      </w:r>
      <w:r w:rsidRPr="001F42EF">
        <w:rPr>
          <w:spacing w:val="-3"/>
        </w:rPr>
        <w:t>o</w:t>
      </w:r>
      <w:r w:rsidRPr="001F42EF">
        <w:t>t</w:t>
      </w:r>
      <w:r w:rsidRPr="001F42EF">
        <w:rPr>
          <w:spacing w:val="-2"/>
        </w:rPr>
        <w:t>e</w:t>
      </w:r>
      <w:r w:rsidRPr="001F42EF">
        <w:t>nti</w:t>
      </w:r>
      <w:r w:rsidRPr="001F42EF">
        <w:rPr>
          <w:spacing w:val="-2"/>
        </w:rPr>
        <w:t>a</w:t>
      </w:r>
      <w:r w:rsidRPr="001F42EF">
        <w:t>l</w:t>
      </w:r>
      <w:r w:rsidRPr="001F42EF">
        <w:rPr>
          <w:spacing w:val="1"/>
        </w:rPr>
        <w:t xml:space="preserve"> </w:t>
      </w:r>
      <w:r w:rsidRPr="001F42EF">
        <w:rPr>
          <w:spacing w:val="-4"/>
        </w:rPr>
        <w:t>m</w:t>
      </w:r>
      <w:r w:rsidRPr="001F42EF">
        <w:t>anu</w:t>
      </w:r>
      <w:r w:rsidRPr="001F42EF">
        <w:rPr>
          <w:spacing w:val="1"/>
        </w:rPr>
        <w:t>f</w:t>
      </w:r>
      <w:r w:rsidRPr="001F42EF">
        <w:t>act</w:t>
      </w:r>
      <w:r w:rsidRPr="001F42EF">
        <w:rPr>
          <w:spacing w:val="-3"/>
        </w:rPr>
        <w:t>u</w:t>
      </w:r>
      <w:r w:rsidRPr="001F42EF">
        <w:t>r</w:t>
      </w:r>
      <w:r w:rsidRPr="001F42EF">
        <w:rPr>
          <w:spacing w:val="-2"/>
        </w:rPr>
        <w:t>e</w:t>
      </w:r>
      <w:r w:rsidRPr="001F42EF">
        <w:t>rs a</w:t>
      </w:r>
      <w:r w:rsidRPr="001F42EF">
        <w:rPr>
          <w:spacing w:val="-3"/>
        </w:rPr>
        <w:t>n</w:t>
      </w:r>
      <w:r w:rsidRPr="001F42EF">
        <w:t>d pu</w:t>
      </w:r>
      <w:r w:rsidRPr="001F42EF">
        <w:rPr>
          <w:spacing w:val="-2"/>
        </w:rPr>
        <w:t>r</w:t>
      </w:r>
      <w:r w:rsidRPr="001F42EF">
        <w:t>ch</w:t>
      </w:r>
      <w:r w:rsidRPr="001F42EF">
        <w:rPr>
          <w:spacing w:val="-2"/>
        </w:rPr>
        <w:t>a</w:t>
      </w:r>
      <w:r w:rsidRPr="001F42EF">
        <w:t>s</w:t>
      </w:r>
      <w:r w:rsidRPr="001F42EF">
        <w:rPr>
          <w:spacing w:val="-2"/>
        </w:rPr>
        <w:t>e</w:t>
      </w:r>
      <w:r w:rsidRPr="001F42EF">
        <w:t>rs, a</w:t>
      </w:r>
      <w:r w:rsidRPr="001F42EF">
        <w:rPr>
          <w:spacing w:val="-3"/>
        </w:rPr>
        <w:t>n</w:t>
      </w:r>
      <w:r w:rsidRPr="001F42EF">
        <w:t>d int</w:t>
      </w:r>
      <w:r w:rsidRPr="001F42EF">
        <w:rPr>
          <w:spacing w:val="-2"/>
        </w:rPr>
        <w:t>e</w:t>
      </w:r>
      <w:r w:rsidRPr="001F42EF">
        <w:t>rn</w:t>
      </w:r>
      <w:r w:rsidRPr="001F42EF">
        <w:rPr>
          <w:spacing w:val="-2"/>
        </w:rPr>
        <w:t>e</w:t>
      </w:r>
      <w:r w:rsidRPr="001F42EF">
        <w:t>t</w:t>
      </w:r>
      <w:r w:rsidRPr="001F42EF">
        <w:rPr>
          <w:spacing w:val="1"/>
        </w:rPr>
        <w:t>-</w:t>
      </w:r>
      <w:r w:rsidRPr="001F42EF">
        <w:rPr>
          <w:spacing w:val="-3"/>
        </w:rPr>
        <w:t>b</w:t>
      </w:r>
      <w:r w:rsidRPr="001F42EF">
        <w:t>as</w:t>
      </w:r>
      <w:r w:rsidRPr="001F42EF">
        <w:rPr>
          <w:spacing w:val="-2"/>
        </w:rPr>
        <w:t>e</w:t>
      </w:r>
      <w:r w:rsidRPr="001F42EF">
        <w:t xml:space="preserve">d </w:t>
      </w:r>
      <w:r w:rsidRPr="001F42EF">
        <w:rPr>
          <w:spacing w:val="-4"/>
        </w:rPr>
        <w:t>m</w:t>
      </w:r>
      <w:r w:rsidRPr="001F42EF">
        <w:t>a</w:t>
      </w:r>
      <w:r w:rsidRPr="001F42EF">
        <w:rPr>
          <w:spacing w:val="1"/>
        </w:rPr>
        <w:t>r</w:t>
      </w:r>
      <w:r w:rsidRPr="001F42EF">
        <w:t>k</w:t>
      </w:r>
      <w:r w:rsidRPr="001F42EF">
        <w:rPr>
          <w:spacing w:val="-2"/>
        </w:rPr>
        <w:t>e</w:t>
      </w:r>
      <w:r w:rsidRPr="001F42EF">
        <w:t>ting</w:t>
      </w:r>
    </w:p>
    <w:p w14:paraId="27400BD4" w14:textId="77777777" w:rsidR="00252C25" w:rsidRPr="001F42EF" w:rsidRDefault="00252C25" w:rsidP="00252C25">
      <w:pPr>
        <w:spacing w:before="8" w:line="190" w:lineRule="exact"/>
        <w:jc w:val="both"/>
        <w:rPr>
          <w:sz w:val="19"/>
          <w:szCs w:val="19"/>
        </w:rPr>
      </w:pPr>
    </w:p>
    <w:p w14:paraId="5F129C34" w14:textId="77777777" w:rsidR="00252C25" w:rsidRPr="001F42EF" w:rsidRDefault="00252C25" w:rsidP="005A5C90">
      <w:pPr>
        <w:pStyle w:val="BodyText"/>
        <w:ind w:left="0"/>
        <w:jc w:val="both"/>
      </w:pPr>
      <w:r w:rsidRPr="001F42EF">
        <w:rPr>
          <w:spacing w:val="1"/>
        </w:rPr>
        <w:t>T</w:t>
      </w:r>
      <w:r w:rsidRPr="001F42EF">
        <w:t>he</w:t>
      </w:r>
      <w:r w:rsidRPr="001F42EF">
        <w:rPr>
          <w:spacing w:val="-2"/>
        </w:rPr>
        <w:t xml:space="preserve"> </w:t>
      </w:r>
      <w:r w:rsidRPr="001F42EF">
        <w:t>f</w:t>
      </w:r>
      <w:r w:rsidRPr="001F42EF">
        <w:rPr>
          <w:spacing w:val="-3"/>
        </w:rPr>
        <w:t>o</w:t>
      </w:r>
      <w:r w:rsidRPr="001F42EF">
        <w:t>cus</w:t>
      </w:r>
      <w:r w:rsidRPr="001F42EF">
        <w:rPr>
          <w:spacing w:val="-2"/>
        </w:rPr>
        <w:t xml:space="preserve"> </w:t>
      </w:r>
      <w:r w:rsidRPr="001F42EF">
        <w:rPr>
          <w:spacing w:val="1"/>
        </w:rPr>
        <w:t>w</w:t>
      </w:r>
      <w:r w:rsidRPr="001F42EF">
        <w:rPr>
          <w:spacing w:val="-2"/>
        </w:rPr>
        <w:t>i</w:t>
      </w:r>
      <w:r w:rsidRPr="001F42EF">
        <w:t>ll</w:t>
      </w:r>
      <w:r w:rsidRPr="001F42EF">
        <w:rPr>
          <w:spacing w:val="-2"/>
        </w:rPr>
        <w:t xml:space="preserve"> </w:t>
      </w:r>
      <w:r w:rsidRPr="001F42EF">
        <w:t>be</w:t>
      </w:r>
      <w:r w:rsidRPr="001F42EF">
        <w:rPr>
          <w:spacing w:val="-2"/>
        </w:rPr>
        <w:t xml:space="preserve"> </w:t>
      </w:r>
      <w:r w:rsidRPr="001F42EF">
        <w:t>t</w:t>
      </w:r>
      <w:r w:rsidRPr="001F42EF">
        <w:rPr>
          <w:spacing w:val="1"/>
        </w:rPr>
        <w:t>w</w:t>
      </w:r>
      <w:r w:rsidRPr="001F42EF">
        <w:rPr>
          <w:spacing w:val="-1"/>
        </w:rPr>
        <w:t>o</w:t>
      </w:r>
      <w:r w:rsidRPr="001F42EF">
        <w:rPr>
          <w:spacing w:val="-2"/>
        </w:rPr>
        <w:t>-</w:t>
      </w:r>
      <w:r w:rsidRPr="001F42EF">
        <w:t>f</w:t>
      </w:r>
      <w:r w:rsidRPr="001F42EF">
        <w:rPr>
          <w:spacing w:val="-3"/>
        </w:rPr>
        <w:t>o</w:t>
      </w:r>
      <w:r w:rsidRPr="001F42EF">
        <w:t>ld:</w:t>
      </w:r>
    </w:p>
    <w:p w14:paraId="67FF6F13" w14:textId="77777777" w:rsidR="00252C25" w:rsidRPr="001F42EF" w:rsidRDefault="00252C25" w:rsidP="00252C25">
      <w:pPr>
        <w:spacing w:before="19" w:line="220" w:lineRule="exact"/>
        <w:jc w:val="both"/>
      </w:pPr>
    </w:p>
    <w:p w14:paraId="4D55133A" w14:textId="77777777" w:rsidR="0086459D" w:rsidRPr="001F42EF" w:rsidRDefault="00252C25" w:rsidP="00D7100E">
      <w:pPr>
        <w:pStyle w:val="BodyText"/>
        <w:numPr>
          <w:ilvl w:val="0"/>
          <w:numId w:val="34"/>
        </w:numPr>
        <w:spacing w:before="12" w:line="280" w:lineRule="exact"/>
        <w:ind w:right="290"/>
        <w:jc w:val="both"/>
      </w:pPr>
      <w:r w:rsidRPr="001F42EF">
        <w:t>Wake</w:t>
      </w:r>
      <w:r w:rsidRPr="001F42EF">
        <w:rPr>
          <w:spacing w:val="-2"/>
        </w:rPr>
        <w:t xml:space="preserve"> </w:t>
      </w:r>
      <w:r w:rsidRPr="001F42EF">
        <w:t>the</w:t>
      </w:r>
      <w:r w:rsidRPr="001F42EF">
        <w:rPr>
          <w:spacing w:val="-2"/>
        </w:rPr>
        <w:t xml:space="preserve"> </w:t>
      </w:r>
      <w:r w:rsidRPr="001F42EF">
        <w:t>i</w:t>
      </w:r>
      <w:r w:rsidRPr="001F42EF">
        <w:rPr>
          <w:spacing w:val="-3"/>
        </w:rPr>
        <w:t>n</w:t>
      </w:r>
      <w:r w:rsidRPr="001F42EF">
        <w:t>t</w:t>
      </w:r>
      <w:r w:rsidRPr="001F42EF">
        <w:rPr>
          <w:spacing w:val="-2"/>
        </w:rPr>
        <w:t>e</w:t>
      </w:r>
      <w:r w:rsidRPr="001F42EF">
        <w:t>r</w:t>
      </w:r>
      <w:r w:rsidRPr="001F42EF">
        <w:rPr>
          <w:spacing w:val="-2"/>
        </w:rPr>
        <w:t>e</w:t>
      </w:r>
      <w:r w:rsidRPr="001F42EF">
        <w:t>st</w:t>
      </w:r>
      <w:r w:rsidRPr="001F42EF">
        <w:rPr>
          <w:spacing w:val="1"/>
        </w:rPr>
        <w:t xml:space="preserve"> </w:t>
      </w:r>
      <w:r w:rsidRPr="001F42EF">
        <w:rPr>
          <w:spacing w:val="-3"/>
        </w:rPr>
        <w:t>o</w:t>
      </w:r>
      <w:r w:rsidRPr="001F42EF">
        <w:t>f pr</w:t>
      </w:r>
      <w:r w:rsidRPr="001F42EF">
        <w:rPr>
          <w:spacing w:val="-3"/>
        </w:rPr>
        <w:t>o</w:t>
      </w:r>
      <w:r w:rsidRPr="001F42EF">
        <w:t>du</w:t>
      </w:r>
      <w:r w:rsidRPr="001F42EF">
        <w:rPr>
          <w:spacing w:val="-2"/>
        </w:rPr>
        <w:t>ce</w:t>
      </w:r>
      <w:r w:rsidRPr="001F42EF">
        <w:t xml:space="preserve">rs </w:t>
      </w:r>
      <w:r w:rsidRPr="001F42EF">
        <w:rPr>
          <w:spacing w:val="1"/>
        </w:rPr>
        <w:t>(</w:t>
      </w:r>
      <w:r w:rsidRPr="001F42EF">
        <w:rPr>
          <w:spacing w:val="-2"/>
        </w:rPr>
        <w:t>e</w:t>
      </w:r>
      <w:r w:rsidRPr="001F42EF">
        <w:t xml:space="preserve">specially </w:t>
      </w:r>
      <w:r w:rsidRPr="001F42EF">
        <w:rPr>
          <w:spacing w:val="1"/>
        </w:rPr>
        <w:t>i</w:t>
      </w:r>
      <w:r w:rsidRPr="001F42EF">
        <w:t>n</w:t>
      </w:r>
      <w:r w:rsidRPr="001F42EF">
        <w:rPr>
          <w:spacing w:val="-3"/>
        </w:rPr>
        <w:t xml:space="preserve"> </w:t>
      </w:r>
      <w:r w:rsidRPr="001F42EF">
        <w:t>s</w:t>
      </w:r>
      <w:r w:rsidRPr="001F42EF">
        <w:rPr>
          <w:spacing w:val="-1"/>
        </w:rPr>
        <w:t>t</w:t>
      </w:r>
      <w:r w:rsidRPr="001F42EF">
        <w:t>r</w:t>
      </w:r>
      <w:r w:rsidRPr="001F42EF">
        <w:rPr>
          <w:spacing w:val="-2"/>
        </w:rPr>
        <w:t>a</w:t>
      </w:r>
      <w:r w:rsidRPr="001F42EF">
        <w:t>t</w:t>
      </w:r>
      <w:r w:rsidRPr="001F42EF">
        <w:rPr>
          <w:spacing w:val="-2"/>
        </w:rPr>
        <w:t>e</w:t>
      </w:r>
      <w:r w:rsidRPr="001F42EF">
        <w:rPr>
          <w:spacing w:val="-3"/>
        </w:rPr>
        <w:t>g</w:t>
      </w:r>
      <w:r w:rsidRPr="001F42EF">
        <w:t>ical</w:t>
      </w:r>
      <w:r w:rsidRPr="001F42EF">
        <w:rPr>
          <w:spacing w:val="3"/>
        </w:rPr>
        <w:t>l</w:t>
      </w:r>
      <w:r w:rsidRPr="001F42EF">
        <w:t>y</w:t>
      </w:r>
      <w:r w:rsidRPr="001F42EF">
        <w:rPr>
          <w:spacing w:val="-8"/>
        </w:rPr>
        <w:t xml:space="preserve"> </w:t>
      </w:r>
      <w:r w:rsidRPr="001F42EF">
        <w:t>i</w:t>
      </w:r>
      <w:r w:rsidRPr="001F42EF">
        <w:rPr>
          <w:spacing w:val="-2"/>
        </w:rPr>
        <w:t>m</w:t>
      </w:r>
      <w:r w:rsidRPr="001F42EF">
        <w:t>p</w:t>
      </w:r>
      <w:r w:rsidRPr="001F42EF">
        <w:rPr>
          <w:spacing w:val="-3"/>
        </w:rPr>
        <w:t>o</w:t>
      </w:r>
      <w:r w:rsidRPr="001F42EF">
        <w:t>rtant</w:t>
      </w:r>
      <w:r w:rsidRPr="001F42EF">
        <w:rPr>
          <w:spacing w:val="-2"/>
        </w:rPr>
        <w:t xml:space="preserve"> </w:t>
      </w:r>
      <w:r w:rsidRPr="001F42EF">
        <w:t>c</w:t>
      </w:r>
      <w:r w:rsidRPr="001F42EF">
        <w:rPr>
          <w:spacing w:val="-2"/>
        </w:rPr>
        <w:t>o</w:t>
      </w:r>
      <w:r w:rsidRPr="001F42EF">
        <w:t>unt</w:t>
      </w:r>
      <w:r w:rsidRPr="001F42EF">
        <w:rPr>
          <w:spacing w:val="-2"/>
        </w:rPr>
        <w:t>r</w:t>
      </w:r>
      <w:r w:rsidRPr="001F42EF">
        <w:t>i</w:t>
      </w:r>
      <w:r w:rsidRPr="001F42EF">
        <w:rPr>
          <w:spacing w:val="-2"/>
        </w:rPr>
        <w:t>e</w:t>
      </w:r>
      <w:r w:rsidRPr="001F42EF">
        <w:t>s)</w:t>
      </w:r>
      <w:r w:rsidRPr="001F42EF">
        <w:rPr>
          <w:spacing w:val="1"/>
        </w:rPr>
        <w:t xml:space="preserve"> </w:t>
      </w:r>
      <w:r w:rsidRPr="001F42EF">
        <w:t>a</w:t>
      </w:r>
      <w:r w:rsidRPr="001F42EF">
        <w:rPr>
          <w:spacing w:val="-2"/>
        </w:rPr>
        <w:t>n</w:t>
      </w:r>
      <w:r w:rsidRPr="001F42EF">
        <w:t>d pr</w:t>
      </w:r>
      <w:r w:rsidRPr="001F42EF">
        <w:rPr>
          <w:spacing w:val="-3"/>
        </w:rPr>
        <w:t>ov</w:t>
      </w:r>
      <w:r w:rsidRPr="001F42EF">
        <w:t>ide</w:t>
      </w:r>
      <w:r w:rsidRPr="001F42EF">
        <w:rPr>
          <w:spacing w:val="-2"/>
        </w:rPr>
        <w:t xml:space="preserve"> </w:t>
      </w:r>
      <w:r w:rsidRPr="001F42EF">
        <w:t>them</w:t>
      </w:r>
      <w:r w:rsidRPr="001F42EF">
        <w:rPr>
          <w:spacing w:val="-4"/>
        </w:rPr>
        <w:t xml:space="preserve"> </w:t>
      </w:r>
      <w:r w:rsidRPr="001F42EF">
        <w:rPr>
          <w:spacing w:val="1"/>
        </w:rPr>
        <w:t>w</w:t>
      </w:r>
      <w:r w:rsidRPr="001F42EF">
        <w:t>ith</w:t>
      </w:r>
      <w:r w:rsidRPr="001F42EF">
        <w:rPr>
          <w:spacing w:val="-3"/>
        </w:rPr>
        <w:t xml:space="preserve"> </w:t>
      </w:r>
      <w:r w:rsidRPr="001F42EF">
        <w:t>the n</w:t>
      </w:r>
      <w:r w:rsidRPr="001F42EF">
        <w:rPr>
          <w:spacing w:val="-2"/>
        </w:rPr>
        <w:t>e</w:t>
      </w:r>
      <w:r w:rsidRPr="001F42EF">
        <w:t>c</w:t>
      </w:r>
      <w:r w:rsidRPr="001F42EF">
        <w:rPr>
          <w:spacing w:val="-2"/>
        </w:rPr>
        <w:t>e</w:t>
      </w:r>
      <w:r w:rsidRPr="001F42EF">
        <w:t>ssa</w:t>
      </w:r>
      <w:r w:rsidRPr="001F42EF">
        <w:rPr>
          <w:spacing w:val="3"/>
        </w:rPr>
        <w:t>r</w:t>
      </w:r>
      <w:r w:rsidRPr="001F42EF">
        <w:t>y</w:t>
      </w:r>
      <w:r w:rsidRPr="001F42EF">
        <w:rPr>
          <w:spacing w:val="-8"/>
        </w:rPr>
        <w:t xml:space="preserve"> </w:t>
      </w:r>
      <w:r w:rsidRPr="001F42EF">
        <w:t>inf</w:t>
      </w:r>
      <w:r w:rsidRPr="001F42EF">
        <w:rPr>
          <w:spacing w:val="-3"/>
        </w:rPr>
        <w:t>o</w:t>
      </w:r>
      <w:r w:rsidRPr="001F42EF">
        <w:rPr>
          <w:spacing w:val="4"/>
        </w:rPr>
        <w:t>r</w:t>
      </w:r>
      <w:r w:rsidRPr="001F42EF">
        <w:rPr>
          <w:spacing w:val="-4"/>
        </w:rPr>
        <w:t>m</w:t>
      </w:r>
      <w:r w:rsidRPr="001F42EF">
        <w:t>a</w:t>
      </w:r>
      <w:r w:rsidRPr="001F42EF">
        <w:rPr>
          <w:spacing w:val="1"/>
        </w:rPr>
        <w:t>t</w:t>
      </w:r>
      <w:r w:rsidRPr="001F42EF">
        <w:t>i</w:t>
      </w:r>
      <w:r w:rsidRPr="001F42EF">
        <w:rPr>
          <w:spacing w:val="-3"/>
        </w:rPr>
        <w:t>o</w:t>
      </w:r>
      <w:r w:rsidRPr="001F42EF">
        <w:t>n (in</w:t>
      </w:r>
      <w:r w:rsidRPr="001F42EF">
        <w:rPr>
          <w:spacing w:val="-3"/>
        </w:rPr>
        <w:t xml:space="preserve"> the </w:t>
      </w:r>
      <w:r w:rsidRPr="001F42EF">
        <w:rPr>
          <w:spacing w:val="-2"/>
        </w:rPr>
        <w:t>f</w:t>
      </w:r>
      <w:r w:rsidRPr="001F42EF">
        <w:rPr>
          <w:spacing w:val="-3"/>
        </w:rPr>
        <w:t>o</w:t>
      </w:r>
      <w:r w:rsidRPr="001F42EF">
        <w:rPr>
          <w:spacing w:val="3"/>
        </w:rPr>
        <w:t>r</w:t>
      </w:r>
      <w:r w:rsidRPr="001F42EF">
        <w:t>m</w:t>
      </w:r>
      <w:r w:rsidRPr="001F42EF">
        <w:rPr>
          <w:spacing w:val="-4"/>
        </w:rPr>
        <w:t xml:space="preserve"> </w:t>
      </w:r>
      <w:r w:rsidRPr="001F42EF">
        <w:rPr>
          <w:spacing w:val="-3"/>
        </w:rPr>
        <w:t>o</w:t>
      </w:r>
      <w:r w:rsidRPr="001F42EF">
        <w:t>f c</w:t>
      </w:r>
      <w:r w:rsidRPr="001F42EF">
        <w:rPr>
          <w:spacing w:val="-2"/>
        </w:rPr>
        <w:t>o</w:t>
      </w:r>
      <w:r w:rsidRPr="001F42EF">
        <w:t xml:space="preserve">ntacts, </w:t>
      </w:r>
      <w:r w:rsidRPr="001F42EF">
        <w:rPr>
          <w:spacing w:val="1"/>
        </w:rPr>
        <w:t>r</w:t>
      </w:r>
      <w:r w:rsidRPr="001F42EF">
        <w:rPr>
          <w:spacing w:val="-2"/>
        </w:rPr>
        <w:t>e</w:t>
      </w:r>
      <w:r w:rsidRPr="001F42EF">
        <w:t>f</w:t>
      </w:r>
      <w:r w:rsidRPr="001F42EF">
        <w:rPr>
          <w:spacing w:val="-2"/>
        </w:rPr>
        <w:t>e</w:t>
      </w:r>
      <w:r w:rsidRPr="001F42EF">
        <w:t>r</w:t>
      </w:r>
      <w:r w:rsidRPr="001F42EF">
        <w:rPr>
          <w:spacing w:val="-2"/>
        </w:rPr>
        <w:t>e</w:t>
      </w:r>
      <w:r w:rsidRPr="001F42EF">
        <w:t>nce</w:t>
      </w:r>
      <w:r w:rsidRPr="001F42EF">
        <w:rPr>
          <w:spacing w:val="-2"/>
        </w:rPr>
        <w:t xml:space="preserve"> m</w:t>
      </w:r>
      <w:r w:rsidRPr="001F42EF">
        <w:rPr>
          <w:spacing w:val="-3"/>
        </w:rPr>
        <w:t>o</w:t>
      </w:r>
      <w:r w:rsidRPr="001F42EF">
        <w:rPr>
          <w:spacing w:val="2"/>
        </w:rPr>
        <w:t>d</w:t>
      </w:r>
      <w:r w:rsidRPr="001F42EF">
        <w:rPr>
          <w:spacing w:val="-2"/>
        </w:rPr>
        <w:t>e</w:t>
      </w:r>
      <w:r w:rsidRPr="001F42EF">
        <w:t xml:space="preserve">ls, </w:t>
      </w:r>
      <w:r w:rsidRPr="001F42EF">
        <w:rPr>
          <w:spacing w:val="-2"/>
        </w:rPr>
        <w:t>e</w:t>
      </w:r>
      <w:r w:rsidRPr="001F42EF">
        <w:t>tc.)</w:t>
      </w:r>
      <w:r w:rsidRPr="001F42EF">
        <w:rPr>
          <w:spacing w:val="-2"/>
        </w:rPr>
        <w:t xml:space="preserve"> </w:t>
      </w:r>
      <w:r w:rsidRPr="001F42EF">
        <w:t>to</w:t>
      </w:r>
      <w:r w:rsidRPr="001F42EF">
        <w:rPr>
          <w:spacing w:val="-3"/>
        </w:rPr>
        <w:t xml:space="preserve"> </w:t>
      </w:r>
      <w:r w:rsidRPr="001F42EF">
        <w:t>s</w:t>
      </w:r>
      <w:r w:rsidRPr="001F42EF">
        <w:rPr>
          <w:spacing w:val="1"/>
        </w:rPr>
        <w:t>t</w:t>
      </w:r>
      <w:r w:rsidRPr="001F42EF">
        <w:rPr>
          <w:spacing w:val="-2"/>
        </w:rPr>
        <w:t>e</w:t>
      </w:r>
      <w:r w:rsidRPr="001F42EF">
        <w:t>p into</w:t>
      </w:r>
      <w:r w:rsidRPr="001F42EF">
        <w:rPr>
          <w:spacing w:val="-3"/>
        </w:rPr>
        <w:t xml:space="preserve"> </w:t>
      </w:r>
      <w:r w:rsidRPr="001F42EF">
        <w:t>the</w:t>
      </w:r>
      <w:r w:rsidRPr="001F42EF">
        <w:rPr>
          <w:spacing w:val="-5"/>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t>y</w:t>
      </w:r>
      <w:r w:rsidR="00ED187D" w:rsidRPr="001F42EF">
        <w:t xml:space="preserve"> with a particular focus to engage in the target countries (the outreach activities will also include initiating conduct to co-financing sources such as venture capital to provide additio</w:t>
      </w:r>
      <w:r w:rsidR="00450E01" w:rsidRPr="001F42EF">
        <w:t>nal funding for such activities;</w:t>
      </w:r>
    </w:p>
    <w:p w14:paraId="53CF846A" w14:textId="77777777" w:rsidR="0086459D" w:rsidRPr="001F42EF" w:rsidRDefault="00450E01" w:rsidP="00D7100E">
      <w:pPr>
        <w:pStyle w:val="BodyText"/>
        <w:numPr>
          <w:ilvl w:val="0"/>
          <w:numId w:val="34"/>
        </w:numPr>
        <w:spacing w:before="12" w:line="280" w:lineRule="exact"/>
        <w:ind w:right="290"/>
        <w:jc w:val="both"/>
      </w:pPr>
      <w:r w:rsidRPr="001F42EF">
        <w:t>Pro</w:t>
      </w:r>
      <w:r w:rsidRPr="001F42EF">
        <w:rPr>
          <w:spacing w:val="-4"/>
        </w:rPr>
        <w:t>m</w:t>
      </w:r>
      <w:r w:rsidRPr="001F42EF">
        <w:rPr>
          <w:spacing w:val="-3"/>
        </w:rPr>
        <w:t>o</w:t>
      </w:r>
      <w:r w:rsidRPr="001F42EF">
        <w:rPr>
          <w:spacing w:val="3"/>
        </w:rPr>
        <w:t>t</w:t>
      </w:r>
      <w:r w:rsidRPr="001F42EF">
        <w:t>e</w:t>
      </w:r>
      <w:r w:rsidRPr="001F42EF">
        <w:rPr>
          <w:spacing w:val="-2"/>
        </w:rPr>
        <w:t xml:space="preserve"> </w:t>
      </w:r>
      <w:r w:rsidRPr="001F42EF">
        <w:t>the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hi</w:t>
      </w:r>
      <w:r w:rsidRPr="001F42EF">
        <w:rPr>
          <w:spacing w:val="-2"/>
        </w:rPr>
        <w:t>l</w:t>
      </w:r>
      <w:r w:rsidRPr="001F42EF">
        <w:t>l</w:t>
      </w:r>
      <w:proofErr w:type="spellEnd"/>
      <w:r w:rsidRPr="001F42EF">
        <w:rPr>
          <w:spacing w:val="1"/>
        </w:rPr>
        <w:t xml:space="preserve"> </w:t>
      </w:r>
      <w:r w:rsidRPr="001F42EF">
        <w:t>t</w:t>
      </w:r>
      <w:r w:rsidRPr="001F42EF">
        <w:rPr>
          <w:spacing w:val="-2"/>
        </w:rPr>
        <w:t>e</w:t>
      </w:r>
      <w:r w:rsidRPr="001F42EF">
        <w:t>c</w:t>
      </w:r>
      <w:r w:rsidRPr="001F42EF">
        <w:rPr>
          <w:spacing w:val="-2"/>
        </w:rPr>
        <w:t>h</w:t>
      </w:r>
      <w:r w:rsidRPr="001F42EF">
        <w:t>n</w:t>
      </w:r>
      <w:r w:rsidRPr="001F42EF">
        <w:rPr>
          <w:spacing w:val="-3"/>
        </w:rPr>
        <w:t>o</w:t>
      </w:r>
      <w:r w:rsidRPr="001F42EF">
        <w:t>lo</w:t>
      </w:r>
      <w:r w:rsidRPr="001F42EF">
        <w:rPr>
          <w:spacing w:val="2"/>
        </w:rPr>
        <w:t>g</w:t>
      </w:r>
      <w:r w:rsidRPr="001F42EF">
        <w:t>y</w:t>
      </w:r>
      <w:r w:rsidRPr="001F42EF">
        <w:rPr>
          <w:spacing w:val="-5"/>
        </w:rPr>
        <w:t xml:space="preserve"> </w:t>
      </w:r>
      <w:r w:rsidRPr="001F42EF">
        <w:t xml:space="preserve">and </w:t>
      </w:r>
      <w:r w:rsidRPr="001F42EF">
        <w:rPr>
          <w:spacing w:val="-2"/>
        </w:rPr>
        <w:t>m</w:t>
      </w:r>
      <w:r w:rsidRPr="001F42EF">
        <w:rPr>
          <w:spacing w:val="-3"/>
        </w:rPr>
        <w:t>o</w:t>
      </w:r>
      <w:r w:rsidRPr="001F42EF">
        <w:rPr>
          <w:spacing w:val="2"/>
        </w:rPr>
        <w:t>d</w:t>
      </w:r>
      <w:r w:rsidRPr="001F42EF">
        <w:rPr>
          <w:spacing w:val="-2"/>
        </w:rPr>
        <w:t>e</w:t>
      </w:r>
      <w:r w:rsidRPr="001F42EF">
        <w:t>ls a</w:t>
      </w:r>
      <w:r w:rsidRPr="001F42EF">
        <w:rPr>
          <w:spacing w:val="-4"/>
        </w:rPr>
        <w:t>m</w:t>
      </w:r>
      <w:r w:rsidRPr="001F42EF">
        <w:rPr>
          <w:spacing w:val="-3"/>
        </w:rPr>
        <w:t>o</w:t>
      </w:r>
      <w:r w:rsidRPr="001F42EF">
        <w:rPr>
          <w:spacing w:val="2"/>
        </w:rPr>
        <w:t>n</w:t>
      </w:r>
      <w:r w:rsidRPr="001F42EF">
        <w:t>g</w:t>
      </w:r>
      <w:r w:rsidRPr="001F42EF">
        <w:rPr>
          <w:spacing w:val="-1"/>
        </w:rPr>
        <w:t xml:space="preserve"> </w:t>
      </w:r>
      <w:r w:rsidRPr="001F42EF">
        <w:t>p</w:t>
      </w:r>
      <w:r w:rsidRPr="001F42EF">
        <w:rPr>
          <w:spacing w:val="-3"/>
        </w:rPr>
        <w:t>o</w:t>
      </w:r>
      <w:r w:rsidRPr="001F42EF">
        <w:t>t</w:t>
      </w:r>
      <w:r w:rsidRPr="001F42EF">
        <w:rPr>
          <w:spacing w:val="-2"/>
        </w:rPr>
        <w:t>e</w:t>
      </w:r>
      <w:r w:rsidRPr="001F42EF">
        <w:t>ntial</w:t>
      </w:r>
      <w:r w:rsidRPr="001F42EF">
        <w:rPr>
          <w:spacing w:val="1"/>
        </w:rPr>
        <w:t xml:space="preserve"> </w:t>
      </w:r>
      <w:r w:rsidRPr="001F42EF">
        <w:rPr>
          <w:spacing w:val="-3"/>
        </w:rPr>
        <w:t>b</w:t>
      </w:r>
      <w:r w:rsidRPr="001F42EF">
        <w:rPr>
          <w:spacing w:val="2"/>
        </w:rPr>
        <w:t>u</w:t>
      </w:r>
      <w:r w:rsidRPr="001F42EF">
        <w:rPr>
          <w:spacing w:val="-5"/>
        </w:rPr>
        <w:t>y</w:t>
      </w:r>
      <w:r w:rsidRPr="001F42EF">
        <w:rPr>
          <w:spacing w:val="-2"/>
        </w:rPr>
        <w:t>e</w:t>
      </w:r>
      <w:r w:rsidRPr="001F42EF">
        <w:t>rs, including:</w:t>
      </w:r>
    </w:p>
    <w:p w14:paraId="5B17C95F" w14:textId="77777777" w:rsidR="0086459D" w:rsidRPr="001F42EF" w:rsidRDefault="00450E01" w:rsidP="00D7100E">
      <w:pPr>
        <w:pStyle w:val="BodyText"/>
        <w:numPr>
          <w:ilvl w:val="1"/>
          <w:numId w:val="34"/>
        </w:numPr>
        <w:spacing w:before="12" w:line="280" w:lineRule="exact"/>
        <w:ind w:right="290"/>
        <w:jc w:val="both"/>
      </w:pPr>
      <w:r w:rsidRPr="001F42EF">
        <w:rPr>
          <w:spacing w:val="1"/>
        </w:rPr>
        <w:t>H</w:t>
      </w:r>
      <w:r w:rsidRPr="001F42EF">
        <w:rPr>
          <w:spacing w:val="-2"/>
        </w:rPr>
        <w:t>e</w:t>
      </w:r>
      <w:r w:rsidRPr="001F42EF">
        <w:t>a</w:t>
      </w:r>
      <w:r w:rsidRPr="001F42EF">
        <w:rPr>
          <w:spacing w:val="1"/>
        </w:rPr>
        <w:t>l</w:t>
      </w:r>
      <w:r w:rsidRPr="001F42EF">
        <w:rPr>
          <w:spacing w:val="-2"/>
        </w:rPr>
        <w:t>t</w:t>
      </w:r>
      <w:r w:rsidRPr="001F42EF">
        <w:t xml:space="preserve">h </w:t>
      </w:r>
      <w:r w:rsidRPr="001F42EF">
        <w:rPr>
          <w:spacing w:val="-4"/>
        </w:rPr>
        <w:t>m</w:t>
      </w:r>
      <w:r w:rsidRPr="001F42EF">
        <w:t>inis</w:t>
      </w:r>
      <w:r w:rsidRPr="001F42EF">
        <w:rPr>
          <w:spacing w:val="-1"/>
        </w:rPr>
        <w:t>t</w:t>
      </w:r>
      <w:r w:rsidRPr="001F42EF">
        <w:t>ri</w:t>
      </w:r>
      <w:r w:rsidRPr="001F42EF">
        <w:rPr>
          <w:spacing w:val="-2"/>
        </w:rPr>
        <w:t>e</w:t>
      </w:r>
      <w:r w:rsidRPr="001F42EF">
        <w:t>s</w:t>
      </w:r>
      <w:r w:rsidRPr="001F42EF">
        <w:rPr>
          <w:spacing w:val="-2"/>
        </w:rPr>
        <w:t xml:space="preserve"> </w:t>
      </w:r>
      <w:r w:rsidRPr="001F42EF">
        <w:t xml:space="preserve">and </w:t>
      </w:r>
      <w:r w:rsidRPr="001F42EF">
        <w:rPr>
          <w:spacing w:val="-2"/>
        </w:rPr>
        <w:t>l</w:t>
      </w:r>
      <w:r w:rsidRPr="001F42EF">
        <w:t>ik</w:t>
      </w:r>
      <w:r w:rsidRPr="001F42EF">
        <w:rPr>
          <w:spacing w:val="-2"/>
        </w:rPr>
        <w:t>ew</w:t>
      </w:r>
      <w:r w:rsidRPr="001F42EF">
        <w:t>ise</w:t>
      </w:r>
      <w:r w:rsidRPr="001F42EF">
        <w:rPr>
          <w:spacing w:val="-2"/>
        </w:rPr>
        <w:t xml:space="preserve"> </w:t>
      </w:r>
      <w:r w:rsidRPr="001F42EF">
        <w:t>f</w:t>
      </w:r>
      <w:r w:rsidRPr="001F42EF">
        <w:rPr>
          <w:spacing w:val="-3"/>
        </w:rPr>
        <w:t>o</w:t>
      </w:r>
      <w:r w:rsidRPr="001F42EF">
        <w:t>r</w:t>
      </w:r>
      <w:r w:rsidRPr="001F42EF">
        <w:rPr>
          <w:spacing w:val="-2"/>
        </w:rPr>
        <w:t xml:space="preserve"> </w:t>
      </w:r>
      <w:proofErr w:type="spellStart"/>
      <w:r w:rsidRPr="001F42EF">
        <w:rPr>
          <w:spacing w:val="3"/>
        </w:rPr>
        <w:t>SolarChill</w:t>
      </w:r>
      <w:proofErr w:type="spellEnd"/>
      <w:r w:rsidRPr="001F42EF">
        <w:rPr>
          <w:spacing w:val="-2"/>
        </w:rPr>
        <w:t xml:space="preserve"> </w:t>
      </w:r>
      <w:r w:rsidRPr="001F42EF">
        <w:t>A</w:t>
      </w:r>
      <w:r w:rsidRPr="001F42EF">
        <w:rPr>
          <w:spacing w:val="1"/>
        </w:rPr>
        <w:t xml:space="preserve"> </w:t>
      </w:r>
      <w:r w:rsidRPr="001F42EF">
        <w:t>(</w:t>
      </w:r>
      <w:r w:rsidRPr="001F42EF">
        <w:rPr>
          <w:spacing w:val="-3"/>
        </w:rPr>
        <w:t>v</w:t>
      </w:r>
      <w:r w:rsidRPr="001F42EF">
        <w:t>acc</w:t>
      </w:r>
      <w:r w:rsidRPr="001F42EF">
        <w:rPr>
          <w:spacing w:val="1"/>
        </w:rPr>
        <w:t>i</w:t>
      </w:r>
      <w:r w:rsidRPr="001F42EF">
        <w:t>ne</w:t>
      </w:r>
      <w:r w:rsidRPr="001F42EF">
        <w:rPr>
          <w:spacing w:val="-2"/>
        </w:rPr>
        <w:t xml:space="preserve"> </w:t>
      </w:r>
      <w:r w:rsidRPr="001F42EF">
        <w:t>c</w:t>
      </w:r>
      <w:r w:rsidRPr="001F42EF">
        <w:rPr>
          <w:spacing w:val="-2"/>
        </w:rPr>
        <w:t>o</w:t>
      </w:r>
      <w:r w:rsidRPr="001F42EF">
        <w:t>ol</w:t>
      </w:r>
      <w:r w:rsidRPr="001F42EF">
        <w:rPr>
          <w:spacing w:val="-2"/>
        </w:rPr>
        <w:t>e</w:t>
      </w:r>
      <w:r w:rsidRPr="001F42EF">
        <w:t>r).</w:t>
      </w:r>
    </w:p>
    <w:p w14:paraId="3A952CCF" w14:textId="77777777" w:rsidR="0086459D" w:rsidRPr="001F42EF" w:rsidRDefault="00450E01" w:rsidP="00D7100E">
      <w:pPr>
        <w:pStyle w:val="BodyText"/>
        <w:numPr>
          <w:ilvl w:val="1"/>
          <w:numId w:val="34"/>
        </w:numPr>
        <w:spacing w:before="12" w:line="280" w:lineRule="exact"/>
        <w:ind w:right="290"/>
        <w:jc w:val="both"/>
      </w:pPr>
      <w:r w:rsidRPr="001F42EF">
        <w:rPr>
          <w:spacing w:val="-2"/>
        </w:rPr>
        <w:t>N</w:t>
      </w:r>
      <w:r w:rsidRPr="001F42EF">
        <w:rPr>
          <w:spacing w:val="1"/>
        </w:rPr>
        <w:t>G</w:t>
      </w:r>
      <w:r w:rsidRPr="001F42EF">
        <w:rPr>
          <w:spacing w:val="-2"/>
        </w:rPr>
        <w:t>O</w:t>
      </w:r>
      <w:r w:rsidRPr="001F42EF">
        <w:t>s and</w:t>
      </w:r>
      <w:r w:rsidRPr="001F42EF">
        <w:rPr>
          <w:spacing w:val="-3"/>
        </w:rPr>
        <w:t xml:space="preserve"> o</w:t>
      </w:r>
      <w:r w:rsidRPr="001F42EF">
        <w:t>th</w:t>
      </w:r>
      <w:r w:rsidRPr="001F42EF">
        <w:rPr>
          <w:spacing w:val="-2"/>
        </w:rPr>
        <w:t>e</w:t>
      </w:r>
      <w:r w:rsidRPr="001F42EF">
        <w:t xml:space="preserve">r </w:t>
      </w:r>
      <w:r w:rsidRPr="001F42EF">
        <w:rPr>
          <w:spacing w:val="-2"/>
        </w:rPr>
        <w:t>e</w:t>
      </w:r>
      <w:r w:rsidRPr="001F42EF">
        <w:t>nti</w:t>
      </w:r>
      <w:r w:rsidRPr="001F42EF">
        <w:rPr>
          <w:spacing w:val="-2"/>
        </w:rPr>
        <w:t>t</w:t>
      </w:r>
      <w:r w:rsidRPr="001F42EF">
        <w:t>i</w:t>
      </w:r>
      <w:r w:rsidRPr="001F42EF">
        <w:rPr>
          <w:spacing w:val="-2"/>
        </w:rPr>
        <w:t>e</w:t>
      </w:r>
      <w:r w:rsidRPr="001F42EF">
        <w:t xml:space="preserve">s </w:t>
      </w:r>
      <w:r w:rsidRPr="001F42EF">
        <w:rPr>
          <w:spacing w:val="1"/>
        </w:rPr>
        <w:t>w</w:t>
      </w:r>
      <w:r w:rsidRPr="001F42EF">
        <w:rPr>
          <w:spacing w:val="-5"/>
        </w:rPr>
        <w:t>o</w:t>
      </w:r>
      <w:r w:rsidRPr="001F42EF">
        <w:t xml:space="preserve">rking </w:t>
      </w:r>
      <w:r w:rsidRPr="001F42EF">
        <w:rPr>
          <w:spacing w:val="-3"/>
        </w:rPr>
        <w:t>o</w:t>
      </w:r>
      <w:r w:rsidRPr="001F42EF">
        <w:t>n rur</w:t>
      </w:r>
      <w:r w:rsidRPr="001F42EF">
        <w:rPr>
          <w:spacing w:val="-2"/>
        </w:rPr>
        <w:t>a</w:t>
      </w:r>
      <w:r w:rsidRPr="001F42EF">
        <w:t>l</w:t>
      </w:r>
      <w:r w:rsidRPr="001F42EF">
        <w:rPr>
          <w:spacing w:val="1"/>
        </w:rPr>
        <w:t xml:space="preserve"> </w:t>
      </w:r>
      <w:r w:rsidRPr="001F42EF">
        <w:rPr>
          <w:spacing w:val="-2"/>
        </w:rPr>
        <w:t>(</w:t>
      </w:r>
      <w:r w:rsidRPr="001F42EF">
        <w:t xml:space="preserve">and </w:t>
      </w:r>
      <w:r w:rsidRPr="001F42EF">
        <w:rPr>
          <w:spacing w:val="-2"/>
        </w:rPr>
        <w:t>o</w:t>
      </w:r>
      <w:r w:rsidRPr="001F42EF">
        <w:t>f</w:t>
      </w:r>
      <w:r w:rsidRPr="001F42EF">
        <w:rPr>
          <w:spacing w:val="-1"/>
        </w:rPr>
        <w:t>f</w:t>
      </w:r>
      <w:r w:rsidRPr="001F42EF">
        <w:t>-</w:t>
      </w:r>
      <w:r w:rsidRPr="001F42EF">
        <w:rPr>
          <w:spacing w:val="-3"/>
        </w:rPr>
        <w:t>g</w:t>
      </w:r>
      <w:r w:rsidRPr="001F42EF">
        <w:t>ri</w:t>
      </w:r>
      <w:r w:rsidRPr="001F42EF">
        <w:rPr>
          <w:spacing w:val="-3"/>
        </w:rPr>
        <w:t>d</w:t>
      </w:r>
      <w:r w:rsidRPr="001F42EF">
        <w:t>) bu</w:t>
      </w:r>
      <w:r w:rsidRPr="001F42EF">
        <w:rPr>
          <w:spacing w:val="-2"/>
        </w:rPr>
        <w:t>s</w:t>
      </w:r>
      <w:r w:rsidRPr="001F42EF">
        <w:t>in</w:t>
      </w:r>
      <w:r w:rsidRPr="001F42EF">
        <w:rPr>
          <w:spacing w:val="-2"/>
        </w:rPr>
        <w:t>e</w:t>
      </w:r>
      <w:r w:rsidRPr="001F42EF">
        <w:t>ss</w:t>
      </w:r>
      <w:r w:rsidRPr="001F42EF">
        <w:rPr>
          <w:spacing w:val="1"/>
        </w:rPr>
        <w:t xml:space="preserve"> </w:t>
      </w:r>
      <w:r w:rsidRPr="001F42EF">
        <w:rPr>
          <w:spacing w:val="-2"/>
        </w:rPr>
        <w:t>c</w:t>
      </w:r>
      <w:r w:rsidRPr="001F42EF">
        <w:t>r</w:t>
      </w:r>
      <w:r w:rsidRPr="001F42EF">
        <w:rPr>
          <w:spacing w:val="-2"/>
        </w:rPr>
        <w:t>e</w:t>
      </w:r>
      <w:r w:rsidRPr="001F42EF">
        <w:t>a</w:t>
      </w:r>
      <w:r w:rsidRPr="001F42EF">
        <w:rPr>
          <w:spacing w:val="1"/>
        </w:rPr>
        <w:t>t</w:t>
      </w:r>
      <w:r w:rsidRPr="001F42EF">
        <w:t>i</w:t>
      </w:r>
      <w:r w:rsidRPr="001F42EF">
        <w:rPr>
          <w:spacing w:val="-3"/>
        </w:rPr>
        <w:t>o</w:t>
      </w:r>
      <w:r w:rsidRPr="001F42EF">
        <w:t>n f</w:t>
      </w:r>
      <w:r w:rsidRPr="001F42EF">
        <w:rPr>
          <w:spacing w:val="-3"/>
        </w:rPr>
        <w:t>o</w:t>
      </w:r>
      <w:r w:rsidRPr="001F42EF">
        <w:t>r</w:t>
      </w:r>
      <w:r w:rsidRPr="001F42EF">
        <w:rPr>
          <w:spacing w:val="-2"/>
        </w:rPr>
        <w:t xml:space="preserve"> </w:t>
      </w:r>
      <w:proofErr w:type="spellStart"/>
      <w:r w:rsidRPr="001F42EF">
        <w:rPr>
          <w:spacing w:val="3"/>
        </w:rPr>
        <w:t>SolarChill</w:t>
      </w:r>
      <w:proofErr w:type="spellEnd"/>
      <w:r w:rsidRPr="001F42EF">
        <w:t xml:space="preserve"> </w:t>
      </w:r>
      <w:proofErr w:type="gramStart"/>
      <w:r w:rsidRPr="001F42EF">
        <w:t>B(</w:t>
      </w:r>
      <w:proofErr w:type="gramEnd"/>
      <w:r w:rsidRPr="001F42EF">
        <w:t>c</w:t>
      </w:r>
      <w:r w:rsidRPr="001F42EF">
        <w:rPr>
          <w:spacing w:val="-2"/>
        </w:rPr>
        <w:t>omme</w:t>
      </w:r>
      <w:r w:rsidRPr="001F42EF">
        <w:t>rc</w:t>
      </w:r>
      <w:r w:rsidRPr="001F42EF">
        <w:rPr>
          <w:spacing w:val="1"/>
        </w:rPr>
        <w:t>i</w:t>
      </w:r>
      <w:r w:rsidRPr="001F42EF">
        <w:t>al</w:t>
      </w:r>
      <w:r w:rsidRPr="001F42EF">
        <w:rPr>
          <w:spacing w:val="1"/>
        </w:rPr>
        <w:t xml:space="preserve"> </w:t>
      </w:r>
      <w:r w:rsidRPr="001F42EF">
        <w:rPr>
          <w:spacing w:val="-2"/>
        </w:rPr>
        <w:t>f</w:t>
      </w:r>
      <w:r w:rsidRPr="001F42EF">
        <w:t>r</w:t>
      </w:r>
      <w:r w:rsidRPr="001F42EF">
        <w:rPr>
          <w:spacing w:val="-2"/>
        </w:rPr>
        <w:t>i</w:t>
      </w:r>
      <w:r w:rsidRPr="001F42EF">
        <w:t>d</w:t>
      </w:r>
      <w:r w:rsidRPr="001F42EF">
        <w:rPr>
          <w:spacing w:val="-3"/>
        </w:rPr>
        <w:t>g</w:t>
      </w:r>
      <w:r w:rsidRPr="001F42EF">
        <w:t>e).</w:t>
      </w:r>
    </w:p>
    <w:p w14:paraId="07E4DF3D" w14:textId="77777777" w:rsidR="00252C25" w:rsidRPr="001F42EF" w:rsidRDefault="00252C25" w:rsidP="00252C25">
      <w:pPr>
        <w:spacing w:before="3" w:line="200" w:lineRule="exact"/>
        <w:jc w:val="both"/>
        <w:rPr>
          <w:sz w:val="20"/>
          <w:szCs w:val="20"/>
        </w:rPr>
      </w:pPr>
    </w:p>
    <w:p w14:paraId="7254D90F" w14:textId="77777777" w:rsidR="00252C25" w:rsidRPr="001F42EF" w:rsidRDefault="00252C25" w:rsidP="00252C25">
      <w:pPr>
        <w:spacing w:before="1" w:line="200" w:lineRule="exact"/>
        <w:jc w:val="both"/>
        <w:rPr>
          <w:sz w:val="20"/>
          <w:szCs w:val="20"/>
        </w:rPr>
      </w:pPr>
    </w:p>
    <w:p w14:paraId="3C18139A" w14:textId="77777777" w:rsidR="00252C25" w:rsidRPr="001F42EF" w:rsidRDefault="00252C25" w:rsidP="005A5C90">
      <w:pPr>
        <w:pStyle w:val="BodyText"/>
        <w:spacing w:line="276" w:lineRule="auto"/>
        <w:ind w:left="0" w:right="106"/>
        <w:jc w:val="both"/>
      </w:pPr>
      <w:r w:rsidRPr="001F42EF">
        <w:t>F</w:t>
      </w:r>
      <w:r w:rsidRPr="001F42EF">
        <w:rPr>
          <w:spacing w:val="-3"/>
        </w:rPr>
        <w:t>o</w:t>
      </w:r>
      <w:r w:rsidRPr="001F42EF">
        <w:t xml:space="preserve">r </w:t>
      </w:r>
      <w:r w:rsidRPr="001F42EF">
        <w:rPr>
          <w:spacing w:val="1"/>
        </w:rPr>
        <w:t>w</w:t>
      </w:r>
      <w:r w:rsidRPr="001F42EF">
        <w:t>a</w:t>
      </w:r>
      <w:r w:rsidRPr="001F42EF">
        <w:rPr>
          <w:spacing w:val="-2"/>
        </w:rPr>
        <w:t>k</w:t>
      </w:r>
      <w:r w:rsidRPr="001F42EF">
        <w:t>ing</w:t>
      </w:r>
      <w:r w:rsidRPr="001F42EF">
        <w:rPr>
          <w:spacing w:val="-3"/>
        </w:rPr>
        <w:t xml:space="preserve"> </w:t>
      </w:r>
      <w:r w:rsidRPr="001F42EF">
        <w:t>the</w:t>
      </w:r>
      <w:r w:rsidRPr="001F42EF">
        <w:rPr>
          <w:spacing w:val="-2"/>
        </w:rPr>
        <w:t xml:space="preserve"> </w:t>
      </w:r>
      <w:r w:rsidRPr="001F42EF">
        <w:t>int</w:t>
      </w:r>
      <w:r w:rsidRPr="001F42EF">
        <w:rPr>
          <w:spacing w:val="-2"/>
        </w:rPr>
        <w:t>e</w:t>
      </w:r>
      <w:r w:rsidRPr="001F42EF">
        <w:t>r</w:t>
      </w:r>
      <w:r w:rsidRPr="001F42EF">
        <w:rPr>
          <w:spacing w:val="-2"/>
        </w:rPr>
        <w:t>e</w:t>
      </w:r>
      <w:r w:rsidRPr="001F42EF">
        <w:t>st</w:t>
      </w:r>
      <w:r w:rsidRPr="001F42EF">
        <w:rPr>
          <w:spacing w:val="1"/>
        </w:rPr>
        <w:t xml:space="preserve"> </w:t>
      </w:r>
      <w:r w:rsidRPr="001F42EF">
        <w:rPr>
          <w:spacing w:val="-3"/>
        </w:rPr>
        <w:t>o</w:t>
      </w:r>
      <w:r w:rsidRPr="001F42EF">
        <w:t xml:space="preserve">f </w:t>
      </w:r>
      <w:r w:rsidRPr="001F42EF">
        <w:rPr>
          <w:spacing w:val="-3"/>
        </w:rPr>
        <w:t>p</w:t>
      </w:r>
      <w:r w:rsidRPr="001F42EF">
        <w:t>r</w:t>
      </w:r>
      <w:r w:rsidRPr="001F42EF">
        <w:rPr>
          <w:spacing w:val="-3"/>
        </w:rPr>
        <w:t>o</w:t>
      </w:r>
      <w:r w:rsidRPr="001F42EF">
        <w:t>duc</w:t>
      </w:r>
      <w:r w:rsidRPr="001F42EF">
        <w:rPr>
          <w:spacing w:val="-2"/>
        </w:rPr>
        <w:t>e</w:t>
      </w:r>
      <w:r w:rsidRPr="001F42EF">
        <w:t xml:space="preserve">rs, </w:t>
      </w:r>
      <w:r w:rsidRPr="001F42EF">
        <w:rPr>
          <w:spacing w:val="1"/>
        </w:rPr>
        <w:t>f</w:t>
      </w:r>
      <w:r w:rsidRPr="001F42EF">
        <w:rPr>
          <w:spacing w:val="-2"/>
        </w:rPr>
        <w:t>a</w:t>
      </w:r>
      <w:r w:rsidRPr="001F42EF">
        <w:t>i</w:t>
      </w:r>
      <w:r w:rsidRPr="001F42EF">
        <w:rPr>
          <w:spacing w:val="-2"/>
        </w:rPr>
        <w:t>r</w:t>
      </w:r>
      <w:r w:rsidRPr="001F42EF">
        <w:t>s</w:t>
      </w:r>
      <w:r w:rsidRPr="001F42EF">
        <w:rPr>
          <w:spacing w:val="4"/>
        </w:rPr>
        <w:t xml:space="preserve"> </w:t>
      </w:r>
      <w:r w:rsidRPr="001F42EF">
        <w:t>and</w:t>
      </w:r>
      <w:r w:rsidRPr="001F42EF">
        <w:rPr>
          <w:spacing w:val="-2"/>
        </w:rPr>
        <w:t xml:space="preserve"> </w:t>
      </w:r>
      <w:r w:rsidRPr="001F42EF">
        <w:t>c</w:t>
      </w:r>
      <w:r w:rsidRPr="001F42EF">
        <w:rPr>
          <w:spacing w:val="-2"/>
        </w:rPr>
        <w:t>o</w:t>
      </w:r>
      <w:r w:rsidRPr="001F42EF">
        <w:t>nf</w:t>
      </w:r>
      <w:r w:rsidRPr="001F42EF">
        <w:rPr>
          <w:spacing w:val="-2"/>
        </w:rPr>
        <w:t>e</w:t>
      </w:r>
      <w:r w:rsidRPr="001F42EF">
        <w:t>r</w:t>
      </w:r>
      <w:r w:rsidRPr="001F42EF">
        <w:rPr>
          <w:spacing w:val="-2"/>
        </w:rPr>
        <w:t>e</w:t>
      </w:r>
      <w:r w:rsidRPr="001F42EF">
        <w:t>nc</w:t>
      </w:r>
      <w:r w:rsidRPr="001F42EF">
        <w:rPr>
          <w:spacing w:val="-2"/>
        </w:rPr>
        <w:t>e</w:t>
      </w:r>
      <w:r w:rsidRPr="001F42EF">
        <w:t xml:space="preserve">s such </w:t>
      </w:r>
      <w:r w:rsidRPr="001F42EF">
        <w:rPr>
          <w:spacing w:val="-2"/>
        </w:rPr>
        <w:t>a</w:t>
      </w:r>
      <w:r w:rsidRPr="001F42EF">
        <w:t xml:space="preserve">s </w:t>
      </w:r>
      <w:r w:rsidRPr="001F42EF">
        <w:rPr>
          <w:spacing w:val="1"/>
        </w:rPr>
        <w:t>t</w:t>
      </w:r>
      <w:r w:rsidRPr="001F42EF">
        <w:t>he</w:t>
      </w:r>
      <w:r w:rsidRPr="001F42EF">
        <w:rPr>
          <w:spacing w:val="-5"/>
        </w:rPr>
        <w:t xml:space="preserve"> </w:t>
      </w:r>
      <w:r w:rsidRPr="001F42EF">
        <w:rPr>
          <w:spacing w:val="1"/>
        </w:rPr>
        <w:t>A</w:t>
      </w:r>
      <w:r w:rsidRPr="001F42EF">
        <w:rPr>
          <w:spacing w:val="-1"/>
        </w:rPr>
        <w:t>CR</w:t>
      </w:r>
      <w:r w:rsidRPr="001F42EF">
        <w:t>EX, which occurs in the s</w:t>
      </w:r>
      <w:r w:rsidRPr="001F42EF">
        <w:rPr>
          <w:spacing w:val="-2"/>
        </w:rPr>
        <w:t>p</w:t>
      </w:r>
      <w:r w:rsidRPr="001F42EF">
        <w:t>ring</w:t>
      </w:r>
      <w:r w:rsidRPr="001F42EF">
        <w:rPr>
          <w:spacing w:val="-3"/>
        </w:rPr>
        <w:t xml:space="preserve"> o</w:t>
      </w:r>
      <w:r w:rsidRPr="001F42EF">
        <w:t xml:space="preserve">f </w:t>
      </w:r>
      <w:r w:rsidRPr="001F42EF">
        <w:rPr>
          <w:spacing w:val="-2"/>
        </w:rPr>
        <w:t>e</w:t>
      </w:r>
      <w:r w:rsidRPr="001F42EF">
        <w:t>v</w:t>
      </w:r>
      <w:r w:rsidRPr="001F42EF">
        <w:rPr>
          <w:spacing w:val="-2"/>
        </w:rPr>
        <w:t>e</w:t>
      </w:r>
      <w:r w:rsidRPr="001F42EF">
        <w:rPr>
          <w:spacing w:val="3"/>
        </w:rPr>
        <w:t>r</w:t>
      </w:r>
      <w:r w:rsidRPr="001F42EF">
        <w:t>y</w:t>
      </w:r>
      <w:r w:rsidRPr="001F42EF">
        <w:rPr>
          <w:spacing w:val="-1"/>
        </w:rPr>
        <w:t xml:space="preserve"> </w:t>
      </w:r>
      <w:r w:rsidRPr="001F42EF">
        <w:rPr>
          <w:spacing w:val="-5"/>
        </w:rPr>
        <w:t>y</w:t>
      </w:r>
      <w:r w:rsidRPr="001F42EF">
        <w:t xml:space="preserve">ear in </w:t>
      </w:r>
      <w:r w:rsidRPr="001F42EF">
        <w:rPr>
          <w:spacing w:val="-4"/>
        </w:rPr>
        <w:t>I</w:t>
      </w:r>
      <w:r w:rsidRPr="001F42EF">
        <w:t>ndia,</w:t>
      </w:r>
      <w:r w:rsidRPr="001F42EF">
        <w:rPr>
          <w:spacing w:val="-2"/>
        </w:rPr>
        <w:t xml:space="preserve"> </w:t>
      </w:r>
      <w:r w:rsidRPr="001F42EF">
        <w:t>a</w:t>
      </w:r>
      <w:r w:rsidRPr="001F42EF">
        <w:rPr>
          <w:spacing w:val="1"/>
        </w:rPr>
        <w:t>r</w:t>
      </w:r>
      <w:r w:rsidRPr="001F42EF">
        <w:t>e su</w:t>
      </w:r>
      <w:r w:rsidRPr="001F42EF">
        <w:rPr>
          <w:spacing w:val="-1"/>
        </w:rPr>
        <w:t>i</w:t>
      </w:r>
      <w:r w:rsidRPr="001F42EF">
        <w:t>ta</w:t>
      </w:r>
      <w:r w:rsidRPr="001F42EF">
        <w:rPr>
          <w:spacing w:val="-2"/>
        </w:rPr>
        <w:t>b</w:t>
      </w:r>
      <w:r w:rsidRPr="001F42EF">
        <w:t>le</w:t>
      </w:r>
      <w:r w:rsidRPr="001F42EF">
        <w:rPr>
          <w:spacing w:val="-2"/>
        </w:rPr>
        <w:t xml:space="preserve"> </w:t>
      </w:r>
      <w:r w:rsidRPr="001F42EF">
        <w:t>pla</w:t>
      </w:r>
      <w:r w:rsidRPr="001F42EF">
        <w:rPr>
          <w:spacing w:val="-2"/>
        </w:rPr>
        <w:t>t</w:t>
      </w:r>
      <w:r w:rsidRPr="001F42EF">
        <w:t>f</w:t>
      </w:r>
      <w:r w:rsidRPr="001F42EF">
        <w:rPr>
          <w:spacing w:val="-3"/>
        </w:rPr>
        <w:t>o</w:t>
      </w:r>
      <w:r w:rsidRPr="001F42EF">
        <w:t>r</w:t>
      </w:r>
      <w:r w:rsidRPr="001F42EF">
        <w:rPr>
          <w:spacing w:val="-4"/>
        </w:rPr>
        <w:t>m</w:t>
      </w:r>
      <w:r w:rsidRPr="001F42EF">
        <w:t xml:space="preserve">s. </w:t>
      </w:r>
      <w:r w:rsidRPr="001F42EF">
        <w:rPr>
          <w:spacing w:val="1"/>
        </w:rPr>
        <w:t>A</w:t>
      </w:r>
      <w:r w:rsidRPr="001F42EF">
        <w:t xml:space="preserve">s </w:t>
      </w:r>
      <w:r w:rsidRPr="001F42EF">
        <w:rPr>
          <w:spacing w:val="1"/>
        </w:rPr>
        <w:t>f</w:t>
      </w:r>
      <w:r w:rsidRPr="001F42EF">
        <w:rPr>
          <w:spacing w:val="-3"/>
        </w:rPr>
        <w:t>o</w:t>
      </w:r>
      <w:r w:rsidRPr="001F42EF">
        <w:t>r</w:t>
      </w:r>
      <w:r w:rsidRPr="001F42EF">
        <w:rPr>
          <w:spacing w:val="-2"/>
        </w:rPr>
        <w:t xml:space="preserve"> t</w:t>
      </w:r>
      <w:r w:rsidRPr="001F42EF">
        <w:t>he</w:t>
      </w:r>
      <w:r w:rsidRPr="001F42EF">
        <w:rPr>
          <w:spacing w:val="-2"/>
        </w:rPr>
        <w:t xml:space="preserve"> </w:t>
      </w:r>
      <w:r w:rsidRPr="001F42EF">
        <w:t>acti</w:t>
      </w:r>
      <w:r w:rsidRPr="001F42EF">
        <w:rPr>
          <w:spacing w:val="-3"/>
        </w:rPr>
        <w:t>v</w:t>
      </w:r>
      <w:r w:rsidRPr="001F42EF">
        <w:t>i</w:t>
      </w:r>
      <w:r w:rsidRPr="001F42EF">
        <w:rPr>
          <w:spacing w:val="-2"/>
        </w:rPr>
        <w:t>t</w:t>
      </w:r>
      <w:r w:rsidRPr="001F42EF">
        <w:t>i</w:t>
      </w:r>
      <w:r w:rsidRPr="001F42EF">
        <w:rPr>
          <w:spacing w:val="-2"/>
        </w:rPr>
        <w:t>e</w:t>
      </w:r>
      <w:r w:rsidRPr="001F42EF">
        <w:t xml:space="preserve">s, </w:t>
      </w:r>
      <w:r w:rsidRPr="001F42EF">
        <w:rPr>
          <w:spacing w:val="-2"/>
        </w:rPr>
        <w:t>s</w:t>
      </w:r>
      <w:r w:rsidRPr="001F42EF">
        <w:t>t</w:t>
      </w:r>
      <w:r w:rsidRPr="001F42EF">
        <w:rPr>
          <w:spacing w:val="-2"/>
        </w:rPr>
        <w:t>e</w:t>
      </w:r>
      <w:r w:rsidRPr="001F42EF">
        <w:t xml:space="preserve">ps </w:t>
      </w:r>
      <w:r w:rsidRPr="001F42EF">
        <w:rPr>
          <w:spacing w:val="1"/>
        </w:rPr>
        <w:t>f</w:t>
      </w:r>
      <w:r w:rsidRPr="001F42EF">
        <w:rPr>
          <w:spacing w:val="-3"/>
        </w:rPr>
        <w:t>o</w:t>
      </w:r>
      <w:r w:rsidRPr="001F42EF">
        <w:t>r pr</w:t>
      </w:r>
      <w:r w:rsidRPr="001F42EF">
        <w:rPr>
          <w:spacing w:val="-3"/>
        </w:rPr>
        <w:t>ov</w:t>
      </w:r>
      <w:r w:rsidRPr="001F42EF">
        <w:t>iding</w:t>
      </w:r>
      <w:r w:rsidRPr="001F42EF">
        <w:rPr>
          <w:spacing w:val="-3"/>
        </w:rPr>
        <w:t xml:space="preserve"> </w:t>
      </w:r>
      <w:r w:rsidRPr="001F42EF">
        <w:t>inf</w:t>
      </w:r>
      <w:r w:rsidRPr="001F42EF">
        <w:rPr>
          <w:spacing w:val="-3"/>
        </w:rPr>
        <w:t>o</w:t>
      </w:r>
      <w:r w:rsidRPr="001F42EF">
        <w:t>r</w:t>
      </w:r>
      <w:r w:rsidRPr="001F42EF">
        <w:rPr>
          <w:spacing w:val="-4"/>
        </w:rPr>
        <w:t>m</w:t>
      </w:r>
      <w:r w:rsidRPr="001F42EF">
        <w:t>a</w:t>
      </w:r>
      <w:r w:rsidRPr="001F42EF">
        <w:rPr>
          <w:spacing w:val="1"/>
        </w:rPr>
        <w:t>t</w:t>
      </w:r>
      <w:r w:rsidRPr="001F42EF">
        <w:t>i</w:t>
      </w:r>
      <w:r w:rsidRPr="001F42EF">
        <w:rPr>
          <w:spacing w:val="-3"/>
        </w:rPr>
        <w:t>o</w:t>
      </w:r>
      <w:r w:rsidRPr="001F42EF">
        <w:t xml:space="preserve">n </w:t>
      </w:r>
      <w:r w:rsidRPr="001F42EF">
        <w:rPr>
          <w:spacing w:val="-3"/>
        </w:rPr>
        <w:t>o</w:t>
      </w:r>
      <w:r w:rsidRPr="001F42EF">
        <w:t>n the</w:t>
      </w:r>
      <w:r w:rsidRPr="001F42EF">
        <w:rPr>
          <w:spacing w:val="-2"/>
        </w:rPr>
        <w:t xml:space="preserve"> </w:t>
      </w:r>
      <w:r w:rsidRPr="001F42EF">
        <w:t>t</w:t>
      </w:r>
      <w:r w:rsidRPr="001F42EF">
        <w:rPr>
          <w:spacing w:val="-2"/>
        </w:rPr>
        <w:t>e</w:t>
      </w:r>
      <w:r w:rsidRPr="001F42EF">
        <w:t>chn</w:t>
      </w:r>
      <w:r w:rsidRPr="001F42EF">
        <w:rPr>
          <w:spacing w:val="-2"/>
        </w:rPr>
        <w:t>o</w:t>
      </w:r>
      <w:r w:rsidRPr="001F42EF">
        <w:t>logy</w:t>
      </w:r>
      <w:r w:rsidRPr="001F42EF">
        <w:rPr>
          <w:spacing w:val="-5"/>
        </w:rPr>
        <w:t xml:space="preserve"> </w:t>
      </w:r>
      <w:r w:rsidRPr="001F42EF">
        <w:t>h</w:t>
      </w:r>
      <w:r w:rsidRPr="001F42EF">
        <w:rPr>
          <w:spacing w:val="2"/>
        </w:rPr>
        <w:t>a</w:t>
      </w:r>
      <w:r w:rsidRPr="001F42EF">
        <w:rPr>
          <w:spacing w:val="-3"/>
        </w:rPr>
        <w:t>v</w:t>
      </w:r>
      <w:r w:rsidRPr="001F42EF">
        <w:t>e</w:t>
      </w:r>
      <w:r w:rsidRPr="001F42EF">
        <w:rPr>
          <w:spacing w:val="-2"/>
        </w:rPr>
        <w:t xml:space="preserve"> </w:t>
      </w:r>
      <w:r w:rsidRPr="001F42EF">
        <w:rPr>
          <w:spacing w:val="2"/>
        </w:rPr>
        <w:t>b</w:t>
      </w:r>
      <w:r w:rsidRPr="001F42EF">
        <w:t>e</w:t>
      </w:r>
      <w:r w:rsidRPr="001F42EF">
        <w:rPr>
          <w:spacing w:val="-2"/>
        </w:rPr>
        <w:t>e</w:t>
      </w:r>
      <w:r w:rsidRPr="001F42EF">
        <w:t>n sug</w:t>
      </w:r>
      <w:r w:rsidRPr="001F42EF">
        <w:rPr>
          <w:spacing w:val="-2"/>
        </w:rPr>
        <w:t>ge</w:t>
      </w:r>
      <w:r w:rsidRPr="001F42EF">
        <w:t>s</w:t>
      </w:r>
      <w:r w:rsidRPr="001F42EF">
        <w:rPr>
          <w:spacing w:val="1"/>
        </w:rPr>
        <w:t>t</w:t>
      </w:r>
      <w:r w:rsidRPr="001F42EF">
        <w:rPr>
          <w:spacing w:val="-2"/>
        </w:rPr>
        <w:t>e</w:t>
      </w:r>
      <w:r w:rsidRPr="001F42EF">
        <w:t xml:space="preserve">d </w:t>
      </w:r>
      <w:r w:rsidRPr="001F42EF">
        <w:rPr>
          <w:spacing w:val="2"/>
        </w:rPr>
        <w:t>b</w:t>
      </w:r>
      <w:r w:rsidRPr="001F42EF">
        <w:t xml:space="preserve">y </w:t>
      </w:r>
      <w:r w:rsidRPr="001F42EF">
        <w:rPr>
          <w:spacing w:val="-2"/>
        </w:rPr>
        <w:t>D</w:t>
      </w:r>
      <w:r w:rsidRPr="001F42EF">
        <w:rPr>
          <w:spacing w:val="3"/>
        </w:rPr>
        <w:t>T</w:t>
      </w:r>
      <w:r w:rsidRPr="001F42EF">
        <w:t>I</w:t>
      </w:r>
      <w:r w:rsidRPr="001F42EF">
        <w:rPr>
          <w:spacing w:val="-4"/>
        </w:rPr>
        <w:t xml:space="preserve"> </w:t>
      </w:r>
      <w:r w:rsidRPr="001F42EF">
        <w:t>in</w:t>
      </w:r>
      <w:r w:rsidRPr="001F42EF">
        <w:rPr>
          <w:spacing w:val="-3"/>
        </w:rPr>
        <w:t xml:space="preserve"> </w:t>
      </w:r>
      <w:r w:rsidRPr="001F42EF">
        <w:t>th</w:t>
      </w:r>
      <w:r w:rsidRPr="001F42EF">
        <w:rPr>
          <w:spacing w:val="-2"/>
        </w:rPr>
        <w:t>e</w:t>
      </w:r>
      <w:r w:rsidRPr="001F42EF">
        <w:t xml:space="preserve">ir </w:t>
      </w:r>
      <w:r w:rsidRPr="001F42EF">
        <w:rPr>
          <w:spacing w:val="-3"/>
        </w:rPr>
        <w:t>p</w:t>
      </w:r>
      <w:r w:rsidRPr="001F42EF">
        <w:t>r</w:t>
      </w:r>
      <w:r w:rsidRPr="001F42EF">
        <w:rPr>
          <w:spacing w:val="-3"/>
        </w:rPr>
        <w:t>o</w:t>
      </w:r>
      <w:r w:rsidRPr="001F42EF">
        <w:t>p</w:t>
      </w:r>
      <w:r w:rsidRPr="001F42EF">
        <w:rPr>
          <w:spacing w:val="-3"/>
        </w:rPr>
        <w:t>o</w:t>
      </w:r>
      <w:r w:rsidRPr="001F42EF">
        <w:t>sal.</w:t>
      </w:r>
    </w:p>
    <w:p w14:paraId="02B4DE3B" w14:textId="77777777" w:rsidR="00252C25" w:rsidRPr="001F42EF" w:rsidRDefault="00252C25" w:rsidP="00252C25">
      <w:pPr>
        <w:spacing w:before="9" w:line="190" w:lineRule="exact"/>
        <w:rPr>
          <w:sz w:val="19"/>
          <w:szCs w:val="19"/>
        </w:rPr>
      </w:pPr>
    </w:p>
    <w:p w14:paraId="6FBE2465" w14:textId="77777777" w:rsidR="00252C25" w:rsidRPr="001F42EF" w:rsidRDefault="00252C25" w:rsidP="005A5C90">
      <w:pPr>
        <w:pStyle w:val="BodyText"/>
        <w:spacing w:line="275" w:lineRule="auto"/>
        <w:ind w:left="0" w:right="216"/>
        <w:jc w:val="both"/>
        <w:rPr>
          <w:spacing w:val="1"/>
        </w:rPr>
      </w:pPr>
      <w:r w:rsidRPr="001F42EF">
        <w:rPr>
          <w:spacing w:val="1"/>
        </w:rPr>
        <w:t>Ministries can either be contacted directly or via suitable platforms. NGOs and other global stakeholders can also be contacted via the network of the project participants or through suitable sector meetings, conferences, etc.</w:t>
      </w:r>
    </w:p>
    <w:p w14:paraId="6C8721EA" w14:textId="77777777" w:rsidR="00252C25" w:rsidRPr="001F42EF" w:rsidRDefault="00252C25" w:rsidP="00252C25">
      <w:pPr>
        <w:pStyle w:val="BodyText"/>
        <w:spacing w:line="275" w:lineRule="auto"/>
        <w:ind w:right="216"/>
        <w:jc w:val="both"/>
        <w:rPr>
          <w:spacing w:val="1"/>
        </w:rPr>
      </w:pPr>
    </w:p>
    <w:p w14:paraId="172CFC15" w14:textId="77777777" w:rsidR="005A5C90" w:rsidRPr="001F42EF" w:rsidRDefault="00252C25" w:rsidP="005A5C90">
      <w:pPr>
        <w:pStyle w:val="BodyText"/>
        <w:spacing w:line="275" w:lineRule="auto"/>
        <w:ind w:left="0" w:right="216"/>
        <w:jc w:val="both"/>
        <w:rPr>
          <w:spacing w:val="1"/>
        </w:rPr>
      </w:pPr>
      <w:r w:rsidRPr="001F42EF">
        <w:rPr>
          <w:spacing w:val="1"/>
        </w:rPr>
        <w:t>For any of these activities, it will be important to involve the suppliers of the units at some stage in order to make the discussion concrete and to focus on cost and performance; otherwise, there is a large chance that the technology as such will be given high credit by everyone and when it comes to decision making, the usual kerosene units may be given preference due to perceived reliability and costs.</w:t>
      </w:r>
    </w:p>
    <w:p w14:paraId="33CF5EA9" w14:textId="77777777" w:rsidR="005A5C90" w:rsidRPr="001F42EF" w:rsidRDefault="005A5C90">
      <w:pPr>
        <w:rPr>
          <w:rFonts w:ascii="Times New Roman" w:eastAsia="Times New Roman" w:hAnsi="Times New Roman"/>
          <w:spacing w:val="1"/>
        </w:rPr>
      </w:pPr>
      <w:r w:rsidRPr="001F42EF">
        <w:rPr>
          <w:spacing w:val="1"/>
        </w:rPr>
        <w:br w:type="page"/>
      </w:r>
    </w:p>
    <w:p w14:paraId="356F599A" w14:textId="77777777" w:rsidR="00252C25" w:rsidRPr="001F42EF" w:rsidRDefault="005A5C90" w:rsidP="005A5C90">
      <w:pPr>
        <w:pStyle w:val="BodyText"/>
        <w:spacing w:line="275" w:lineRule="auto"/>
        <w:ind w:left="0" w:right="216"/>
        <w:jc w:val="both"/>
        <w:rPr>
          <w:b/>
          <w:spacing w:val="1"/>
        </w:rPr>
      </w:pPr>
      <w:r w:rsidRPr="001F42EF">
        <w:rPr>
          <w:b/>
          <w:spacing w:val="1"/>
        </w:rPr>
        <w:t>A.</w:t>
      </w:r>
      <w:r w:rsidR="00252C25" w:rsidRPr="001F42EF">
        <w:rPr>
          <w:b/>
        </w:rPr>
        <w:t xml:space="preserve">5. </w:t>
      </w:r>
      <w:hyperlink r:id="rId18">
        <w:r w:rsidR="00252C25" w:rsidRPr="001F42EF">
          <w:rPr>
            <w:b/>
            <w:color w:val="0000FF"/>
            <w:spacing w:val="-4"/>
            <w:u w:val="single" w:color="0000FF"/>
          </w:rPr>
          <w:t>I</w:t>
        </w:r>
        <w:r w:rsidR="00252C25" w:rsidRPr="001F42EF">
          <w:rPr>
            <w:b/>
            <w:color w:val="0000FF"/>
            <w:u w:val="single" w:color="0000FF"/>
          </w:rPr>
          <w:t>nc</w:t>
        </w:r>
        <w:r w:rsidR="00252C25" w:rsidRPr="001F42EF">
          <w:rPr>
            <w:b/>
            <w:color w:val="0000FF"/>
            <w:spacing w:val="1"/>
            <w:u w:val="single" w:color="0000FF"/>
          </w:rPr>
          <w:t>r</w:t>
        </w:r>
        <w:r w:rsidR="00252C25" w:rsidRPr="001F42EF">
          <w:rPr>
            <w:b/>
            <w:color w:val="0000FF"/>
            <w:u w:val="single" w:color="0000FF"/>
          </w:rPr>
          <w:t>e</w:t>
        </w:r>
        <w:r w:rsidR="00252C25" w:rsidRPr="001F42EF">
          <w:rPr>
            <w:b/>
            <w:color w:val="0000FF"/>
            <w:spacing w:val="-4"/>
            <w:u w:val="single" w:color="0000FF"/>
          </w:rPr>
          <w:t>m</w:t>
        </w:r>
        <w:r w:rsidR="00252C25" w:rsidRPr="001F42EF">
          <w:rPr>
            <w:b/>
            <w:color w:val="0000FF"/>
            <w:u w:val="single" w:color="0000FF"/>
          </w:rPr>
          <w:t>en</w:t>
        </w:r>
        <w:r w:rsidR="00252C25" w:rsidRPr="001F42EF">
          <w:rPr>
            <w:b/>
            <w:color w:val="0000FF"/>
            <w:spacing w:val="1"/>
            <w:u w:val="single" w:color="0000FF"/>
          </w:rPr>
          <w:t>t</w:t>
        </w:r>
        <w:r w:rsidR="00252C25" w:rsidRPr="001F42EF">
          <w:rPr>
            <w:b/>
            <w:color w:val="0000FF"/>
            <w:u w:val="single" w:color="0000FF"/>
          </w:rPr>
          <w:t>al</w:t>
        </w:r>
        <w:r w:rsidR="00252C25" w:rsidRPr="001F42EF">
          <w:rPr>
            <w:b/>
            <w:color w:val="0000FF"/>
            <w:spacing w:val="2"/>
            <w:u w:val="single" w:color="0000FF"/>
          </w:rPr>
          <w:t xml:space="preserve"> </w:t>
        </w:r>
      </w:hyperlink>
      <w:hyperlink r:id="rId19">
        <w:r w:rsidR="00252C25" w:rsidRPr="001F42EF">
          <w:rPr>
            <w:b/>
            <w:color w:val="000000"/>
            <w:spacing w:val="1"/>
          </w:rPr>
          <w:t>/</w:t>
        </w:r>
        <w:r w:rsidR="00252C25" w:rsidRPr="001F42EF">
          <w:rPr>
            <w:b/>
            <w:color w:val="0000FF"/>
            <w:spacing w:val="-2"/>
            <w:u w:val="single" w:color="0000FF"/>
          </w:rPr>
          <w:t>a</w:t>
        </w:r>
        <w:r w:rsidR="00252C25" w:rsidRPr="001F42EF">
          <w:rPr>
            <w:b/>
            <w:color w:val="0000FF"/>
            <w:u w:val="single" w:color="0000FF"/>
          </w:rPr>
          <w:t>d</w:t>
        </w:r>
        <w:r w:rsidR="00252C25" w:rsidRPr="001F42EF">
          <w:rPr>
            <w:b/>
            <w:color w:val="0000FF"/>
            <w:spacing w:val="-3"/>
            <w:u w:val="single" w:color="0000FF"/>
          </w:rPr>
          <w:t>d</w:t>
        </w:r>
        <w:r w:rsidR="00252C25" w:rsidRPr="001F42EF">
          <w:rPr>
            <w:b/>
            <w:color w:val="0000FF"/>
            <w:u w:val="single" w:color="0000FF"/>
          </w:rPr>
          <w:t>i</w:t>
        </w:r>
        <w:r w:rsidR="00252C25" w:rsidRPr="001F42EF">
          <w:rPr>
            <w:b/>
            <w:color w:val="0000FF"/>
            <w:spacing w:val="-2"/>
            <w:u w:val="single" w:color="0000FF"/>
          </w:rPr>
          <w:t>t</w:t>
        </w:r>
        <w:r w:rsidR="00252C25" w:rsidRPr="001F42EF">
          <w:rPr>
            <w:b/>
            <w:color w:val="0000FF"/>
            <w:u w:val="single" w:color="0000FF"/>
          </w:rPr>
          <w:t>io</w:t>
        </w:r>
        <w:r w:rsidR="00252C25" w:rsidRPr="001F42EF">
          <w:rPr>
            <w:b/>
            <w:color w:val="0000FF"/>
            <w:spacing w:val="-3"/>
            <w:u w:val="single" w:color="0000FF"/>
          </w:rPr>
          <w:t>n</w:t>
        </w:r>
        <w:r w:rsidR="00252C25" w:rsidRPr="001F42EF">
          <w:rPr>
            <w:b/>
            <w:color w:val="0000FF"/>
            <w:u w:val="single" w:color="0000FF"/>
          </w:rPr>
          <w:t>al</w:t>
        </w:r>
        <w:r w:rsidR="00252C25" w:rsidRPr="001F42EF">
          <w:rPr>
            <w:b/>
            <w:color w:val="0000FF"/>
            <w:spacing w:val="1"/>
            <w:u w:val="single" w:color="0000FF"/>
          </w:rPr>
          <w:t xml:space="preserve"> </w:t>
        </w:r>
        <w:r w:rsidR="00252C25" w:rsidRPr="001F42EF">
          <w:rPr>
            <w:b/>
            <w:color w:val="0000FF"/>
            <w:u w:val="single" w:color="0000FF"/>
          </w:rPr>
          <w:t>c</w:t>
        </w:r>
        <w:r w:rsidR="00252C25" w:rsidRPr="001F42EF">
          <w:rPr>
            <w:b/>
            <w:color w:val="0000FF"/>
            <w:spacing w:val="-2"/>
            <w:u w:val="single" w:color="0000FF"/>
          </w:rPr>
          <w:t>o</w:t>
        </w:r>
        <w:r w:rsidR="00252C25" w:rsidRPr="001F42EF">
          <w:rPr>
            <w:b/>
            <w:color w:val="0000FF"/>
            <w:u w:val="single" w:color="0000FF"/>
          </w:rPr>
          <w:t>st</w:t>
        </w:r>
        <w:r w:rsidR="00252C25" w:rsidRPr="001F42EF">
          <w:rPr>
            <w:b/>
            <w:color w:val="0000FF"/>
            <w:spacing w:val="-2"/>
            <w:u w:val="single" w:color="0000FF"/>
          </w:rPr>
          <w:t xml:space="preserve"> </w:t>
        </w:r>
        <w:r w:rsidR="00252C25" w:rsidRPr="001F42EF">
          <w:rPr>
            <w:b/>
            <w:color w:val="0000FF"/>
            <w:u w:val="single" w:color="0000FF"/>
          </w:rPr>
          <w:t>re</w:t>
        </w:r>
        <w:r w:rsidR="00252C25" w:rsidRPr="001F42EF">
          <w:rPr>
            <w:b/>
            <w:color w:val="0000FF"/>
            <w:spacing w:val="-2"/>
            <w:u w:val="single" w:color="0000FF"/>
          </w:rPr>
          <w:t>a</w:t>
        </w:r>
        <w:r w:rsidR="00252C25" w:rsidRPr="001F42EF">
          <w:rPr>
            <w:b/>
            <w:color w:val="0000FF"/>
            <w:u w:val="single" w:color="0000FF"/>
          </w:rPr>
          <w:t>so</w:t>
        </w:r>
        <w:r w:rsidR="00252C25" w:rsidRPr="001F42EF">
          <w:rPr>
            <w:b/>
            <w:color w:val="0000FF"/>
            <w:spacing w:val="-2"/>
            <w:u w:val="single" w:color="0000FF"/>
          </w:rPr>
          <w:t>n</w:t>
        </w:r>
        <w:r w:rsidR="00252C25" w:rsidRPr="001F42EF">
          <w:rPr>
            <w:b/>
            <w:color w:val="0000FF"/>
            <w:u w:val="single" w:color="0000FF"/>
          </w:rPr>
          <w:t>in</w:t>
        </w:r>
        <w:r w:rsidR="00252C25" w:rsidRPr="001F42EF">
          <w:rPr>
            <w:b/>
            <w:color w:val="0000FF"/>
            <w:spacing w:val="-1"/>
            <w:u w:val="single" w:color="0000FF"/>
          </w:rPr>
          <w:t>g</w:t>
        </w:r>
      </w:hyperlink>
      <w:r w:rsidR="00252C25" w:rsidRPr="001F42EF">
        <w:rPr>
          <w:b/>
          <w:color w:val="000000"/>
        </w:rPr>
        <w:t>: De</w:t>
      </w:r>
      <w:r w:rsidR="00252C25" w:rsidRPr="001F42EF">
        <w:rPr>
          <w:b/>
          <w:color w:val="000000"/>
          <w:spacing w:val="-2"/>
        </w:rPr>
        <w:t>s</w:t>
      </w:r>
      <w:r w:rsidR="00252C25" w:rsidRPr="001F42EF">
        <w:rPr>
          <w:b/>
          <w:color w:val="000000"/>
        </w:rPr>
        <w:t>c</w:t>
      </w:r>
      <w:r w:rsidR="00252C25" w:rsidRPr="001F42EF">
        <w:rPr>
          <w:b/>
          <w:color w:val="000000"/>
          <w:spacing w:val="-2"/>
        </w:rPr>
        <w:t>r</w:t>
      </w:r>
      <w:r w:rsidR="00252C25" w:rsidRPr="001F42EF">
        <w:rPr>
          <w:b/>
          <w:color w:val="000000"/>
        </w:rPr>
        <w:t>ibe</w:t>
      </w:r>
      <w:r w:rsidR="00252C25" w:rsidRPr="001F42EF">
        <w:rPr>
          <w:b/>
          <w:color w:val="000000"/>
          <w:spacing w:val="-2"/>
        </w:rPr>
        <w:t xml:space="preserve"> </w:t>
      </w:r>
      <w:r w:rsidR="00252C25" w:rsidRPr="001F42EF">
        <w:rPr>
          <w:b/>
          <w:color w:val="000000"/>
        </w:rPr>
        <w:t>the</w:t>
      </w:r>
      <w:r w:rsidR="00252C25" w:rsidRPr="001F42EF">
        <w:rPr>
          <w:b/>
          <w:color w:val="000000"/>
          <w:spacing w:val="-2"/>
        </w:rPr>
        <w:t xml:space="preserve"> </w:t>
      </w:r>
      <w:r w:rsidR="00252C25" w:rsidRPr="001F42EF">
        <w:rPr>
          <w:b/>
          <w:color w:val="000000"/>
        </w:rPr>
        <w:t>in</w:t>
      </w:r>
      <w:r w:rsidR="00252C25" w:rsidRPr="001F42EF">
        <w:rPr>
          <w:b/>
          <w:color w:val="000000"/>
          <w:spacing w:val="-2"/>
        </w:rPr>
        <w:t>c</w:t>
      </w:r>
      <w:r w:rsidR="00252C25" w:rsidRPr="001F42EF">
        <w:rPr>
          <w:b/>
          <w:color w:val="000000"/>
        </w:rPr>
        <w:t>re</w:t>
      </w:r>
      <w:r w:rsidR="00252C25" w:rsidRPr="001F42EF">
        <w:rPr>
          <w:b/>
          <w:color w:val="000000"/>
          <w:spacing w:val="-4"/>
        </w:rPr>
        <w:t>m</w:t>
      </w:r>
      <w:r w:rsidR="00252C25" w:rsidRPr="001F42EF">
        <w:rPr>
          <w:b/>
          <w:color w:val="000000"/>
        </w:rPr>
        <w:t>en</w:t>
      </w:r>
      <w:r w:rsidR="00252C25" w:rsidRPr="001F42EF">
        <w:rPr>
          <w:b/>
          <w:color w:val="000000"/>
          <w:spacing w:val="1"/>
        </w:rPr>
        <w:t>t</w:t>
      </w:r>
      <w:r w:rsidR="00252C25" w:rsidRPr="001F42EF">
        <w:rPr>
          <w:b/>
          <w:color w:val="000000"/>
        </w:rPr>
        <w:t>al</w:t>
      </w:r>
      <w:r w:rsidR="00252C25" w:rsidRPr="001F42EF">
        <w:rPr>
          <w:b/>
          <w:color w:val="000000"/>
          <w:spacing w:val="-2"/>
        </w:rPr>
        <w:t xml:space="preserve"> </w:t>
      </w:r>
      <w:r w:rsidR="00252C25" w:rsidRPr="001F42EF">
        <w:rPr>
          <w:b/>
          <w:color w:val="000000"/>
        </w:rPr>
        <w:t>(</w:t>
      </w:r>
      <w:r w:rsidR="00252C25" w:rsidRPr="001F42EF">
        <w:rPr>
          <w:b/>
          <w:color w:val="000000"/>
          <w:spacing w:val="-2"/>
        </w:rPr>
        <w:t>G</w:t>
      </w:r>
      <w:r w:rsidR="00252C25" w:rsidRPr="001F42EF">
        <w:rPr>
          <w:b/>
          <w:color w:val="000000"/>
        </w:rPr>
        <w:t>EF</w:t>
      </w:r>
      <w:r w:rsidR="00252C25" w:rsidRPr="001F42EF">
        <w:rPr>
          <w:b/>
          <w:color w:val="000000"/>
          <w:spacing w:val="-4"/>
        </w:rPr>
        <w:t xml:space="preserve"> </w:t>
      </w:r>
      <w:r w:rsidR="00252C25" w:rsidRPr="001F42EF">
        <w:rPr>
          <w:b/>
          <w:color w:val="000000"/>
          <w:spacing w:val="1"/>
        </w:rPr>
        <w:t>T</w:t>
      </w:r>
      <w:r w:rsidR="00252C25" w:rsidRPr="001F42EF">
        <w:rPr>
          <w:b/>
          <w:color w:val="000000"/>
        </w:rPr>
        <w:t>r</w:t>
      </w:r>
      <w:r w:rsidR="00252C25" w:rsidRPr="001F42EF">
        <w:rPr>
          <w:b/>
          <w:color w:val="000000"/>
          <w:spacing w:val="-3"/>
        </w:rPr>
        <w:t>u</w:t>
      </w:r>
      <w:r w:rsidR="00252C25" w:rsidRPr="001F42EF">
        <w:rPr>
          <w:b/>
          <w:color w:val="000000"/>
        </w:rPr>
        <w:t>st</w:t>
      </w:r>
      <w:r w:rsidR="00252C25" w:rsidRPr="001F42EF">
        <w:rPr>
          <w:b/>
          <w:color w:val="000000"/>
          <w:spacing w:val="-1"/>
        </w:rPr>
        <w:t xml:space="preserve"> </w:t>
      </w:r>
      <w:r w:rsidR="00252C25" w:rsidRPr="001F42EF">
        <w:rPr>
          <w:b/>
          <w:color w:val="000000"/>
        </w:rPr>
        <w:t>Fund/N</w:t>
      </w:r>
      <w:r w:rsidR="00252C25" w:rsidRPr="001F42EF">
        <w:rPr>
          <w:b/>
          <w:color w:val="000000"/>
          <w:spacing w:val="-1"/>
        </w:rPr>
        <w:t>P</w:t>
      </w:r>
      <w:r w:rsidR="00252C25" w:rsidRPr="001F42EF">
        <w:rPr>
          <w:b/>
          <w:color w:val="000000"/>
          <w:spacing w:val="-4"/>
        </w:rPr>
        <w:t>I</w:t>
      </w:r>
      <w:r w:rsidR="00252C25" w:rsidRPr="001F42EF">
        <w:rPr>
          <w:b/>
          <w:color w:val="000000"/>
        </w:rPr>
        <w:t>F) or</w:t>
      </w:r>
      <w:r w:rsidR="00252C25" w:rsidRPr="001F42EF">
        <w:rPr>
          <w:b/>
          <w:color w:val="000000"/>
          <w:spacing w:val="1"/>
        </w:rPr>
        <w:t xml:space="preserve"> </w:t>
      </w:r>
      <w:r w:rsidR="00252C25" w:rsidRPr="001F42EF">
        <w:rPr>
          <w:b/>
          <w:color w:val="000000"/>
        </w:rPr>
        <w:t>ad</w:t>
      </w:r>
      <w:r w:rsidR="00252C25" w:rsidRPr="001F42EF">
        <w:rPr>
          <w:b/>
          <w:color w:val="000000"/>
          <w:spacing w:val="-2"/>
        </w:rPr>
        <w:t>d</w:t>
      </w:r>
      <w:r w:rsidR="00252C25" w:rsidRPr="001F42EF">
        <w:rPr>
          <w:b/>
          <w:color w:val="000000"/>
        </w:rPr>
        <w:t>i</w:t>
      </w:r>
      <w:r w:rsidR="00252C25" w:rsidRPr="001F42EF">
        <w:rPr>
          <w:b/>
          <w:color w:val="000000"/>
          <w:spacing w:val="-2"/>
        </w:rPr>
        <w:t>t</w:t>
      </w:r>
      <w:r w:rsidR="00252C25" w:rsidRPr="001F42EF">
        <w:rPr>
          <w:b/>
          <w:color w:val="000000"/>
        </w:rPr>
        <w:t>io</w:t>
      </w:r>
      <w:r w:rsidR="00252C25" w:rsidRPr="001F42EF">
        <w:rPr>
          <w:b/>
          <w:color w:val="000000"/>
          <w:spacing w:val="-3"/>
        </w:rPr>
        <w:t>n</w:t>
      </w:r>
      <w:r w:rsidR="00252C25" w:rsidRPr="001F42EF">
        <w:rPr>
          <w:b/>
          <w:color w:val="000000"/>
        </w:rPr>
        <w:t>al (L</w:t>
      </w:r>
      <w:r w:rsidR="00252C25" w:rsidRPr="001F42EF">
        <w:rPr>
          <w:b/>
          <w:color w:val="000000"/>
          <w:spacing w:val="-2"/>
        </w:rPr>
        <w:t>D</w:t>
      </w:r>
      <w:r w:rsidR="00252C25" w:rsidRPr="001F42EF">
        <w:rPr>
          <w:b/>
          <w:color w:val="000000"/>
          <w:spacing w:val="-1"/>
        </w:rPr>
        <w:t>C</w:t>
      </w:r>
      <w:r w:rsidR="00252C25" w:rsidRPr="001F42EF">
        <w:rPr>
          <w:b/>
          <w:color w:val="000000"/>
        </w:rPr>
        <w:t>F/SC</w:t>
      </w:r>
      <w:r w:rsidR="00252C25" w:rsidRPr="001F42EF">
        <w:rPr>
          <w:b/>
          <w:color w:val="000000"/>
          <w:spacing w:val="-2"/>
        </w:rPr>
        <w:t>C</w:t>
      </w:r>
      <w:r w:rsidR="00252C25" w:rsidRPr="001F42EF">
        <w:rPr>
          <w:b/>
          <w:color w:val="000000"/>
        </w:rPr>
        <w:t xml:space="preserve">F) </w:t>
      </w:r>
      <w:r w:rsidR="00252C25" w:rsidRPr="001F42EF">
        <w:rPr>
          <w:b/>
          <w:color w:val="000000"/>
          <w:spacing w:val="-2"/>
        </w:rPr>
        <w:t>a</w:t>
      </w:r>
      <w:r w:rsidR="00252C25" w:rsidRPr="001F42EF">
        <w:rPr>
          <w:b/>
          <w:color w:val="000000"/>
        </w:rPr>
        <w:t>c</w:t>
      </w:r>
      <w:r w:rsidR="00252C25" w:rsidRPr="001F42EF">
        <w:rPr>
          <w:b/>
          <w:color w:val="000000"/>
          <w:spacing w:val="-2"/>
        </w:rPr>
        <w:t>t</w:t>
      </w:r>
      <w:r w:rsidR="00252C25" w:rsidRPr="001F42EF">
        <w:rPr>
          <w:b/>
          <w:color w:val="000000"/>
        </w:rPr>
        <w:t>i</w:t>
      </w:r>
      <w:r w:rsidR="00252C25" w:rsidRPr="001F42EF">
        <w:rPr>
          <w:b/>
          <w:color w:val="000000"/>
          <w:spacing w:val="-3"/>
        </w:rPr>
        <w:t>v</w:t>
      </w:r>
      <w:r w:rsidR="00252C25" w:rsidRPr="001F42EF">
        <w:rPr>
          <w:b/>
          <w:color w:val="000000"/>
        </w:rPr>
        <w:t>it</w:t>
      </w:r>
      <w:r w:rsidR="00252C25" w:rsidRPr="001F42EF">
        <w:rPr>
          <w:b/>
          <w:color w:val="000000"/>
          <w:spacing w:val="-2"/>
        </w:rPr>
        <w:t>i</w:t>
      </w:r>
      <w:r w:rsidR="00252C25" w:rsidRPr="001F42EF">
        <w:rPr>
          <w:b/>
          <w:color w:val="000000"/>
        </w:rPr>
        <w:t>es</w:t>
      </w:r>
      <w:r w:rsidR="00252C25" w:rsidRPr="001F42EF">
        <w:rPr>
          <w:b/>
          <w:color w:val="000000"/>
          <w:spacing w:val="53"/>
        </w:rPr>
        <w:t xml:space="preserve"> </w:t>
      </w:r>
      <w:r w:rsidR="00252C25" w:rsidRPr="001F42EF">
        <w:rPr>
          <w:b/>
          <w:color w:val="000000"/>
        </w:rPr>
        <w:t>r</w:t>
      </w:r>
      <w:r w:rsidR="00252C25" w:rsidRPr="001F42EF">
        <w:rPr>
          <w:b/>
          <w:color w:val="000000"/>
          <w:spacing w:val="-2"/>
        </w:rPr>
        <w:t>e</w:t>
      </w:r>
      <w:r w:rsidR="00252C25" w:rsidRPr="001F42EF">
        <w:rPr>
          <w:b/>
          <w:color w:val="000000"/>
        </w:rPr>
        <w:t>ques</w:t>
      </w:r>
      <w:r w:rsidR="00252C25" w:rsidRPr="001F42EF">
        <w:rPr>
          <w:b/>
          <w:color w:val="000000"/>
          <w:spacing w:val="-2"/>
        </w:rPr>
        <w:t>t</w:t>
      </w:r>
      <w:r w:rsidR="00252C25" w:rsidRPr="001F42EF">
        <w:rPr>
          <w:b/>
          <w:color w:val="000000"/>
        </w:rPr>
        <w:t>ed</w:t>
      </w:r>
      <w:r w:rsidR="00252C25" w:rsidRPr="001F42EF">
        <w:rPr>
          <w:b/>
          <w:color w:val="000000"/>
          <w:spacing w:val="-2"/>
        </w:rPr>
        <w:t xml:space="preserve"> </w:t>
      </w:r>
      <w:r w:rsidR="00252C25" w:rsidRPr="001F42EF">
        <w:rPr>
          <w:b/>
          <w:color w:val="000000"/>
        </w:rPr>
        <w:t xml:space="preserve">for </w:t>
      </w:r>
      <w:r w:rsidR="00252C25" w:rsidRPr="001F42EF">
        <w:rPr>
          <w:b/>
          <w:color w:val="000000"/>
          <w:spacing w:val="-2"/>
        </w:rPr>
        <w:t>G</w:t>
      </w:r>
      <w:r w:rsidR="00252C25" w:rsidRPr="001F42EF">
        <w:rPr>
          <w:b/>
          <w:color w:val="000000"/>
        </w:rPr>
        <w:t>E</w:t>
      </w:r>
      <w:r w:rsidR="00252C25" w:rsidRPr="001F42EF">
        <w:rPr>
          <w:b/>
          <w:color w:val="000000"/>
          <w:spacing w:val="-4"/>
        </w:rPr>
        <w:t>F</w:t>
      </w:r>
      <w:r w:rsidR="00252C25" w:rsidRPr="001F42EF">
        <w:rPr>
          <w:b/>
          <w:color w:val="000000"/>
        </w:rPr>
        <w:t>/L</w:t>
      </w:r>
      <w:r w:rsidR="00252C25" w:rsidRPr="001F42EF">
        <w:rPr>
          <w:b/>
          <w:color w:val="000000"/>
          <w:spacing w:val="-2"/>
        </w:rPr>
        <w:t>D</w:t>
      </w:r>
      <w:r w:rsidR="00252C25" w:rsidRPr="001F42EF">
        <w:rPr>
          <w:b/>
          <w:color w:val="000000"/>
          <w:spacing w:val="-1"/>
        </w:rPr>
        <w:t>C</w:t>
      </w:r>
      <w:r w:rsidR="00252C25" w:rsidRPr="001F42EF">
        <w:rPr>
          <w:b/>
          <w:color w:val="000000"/>
        </w:rPr>
        <w:t>F/S</w:t>
      </w:r>
      <w:r w:rsidR="00252C25" w:rsidRPr="001F42EF">
        <w:rPr>
          <w:b/>
          <w:color w:val="000000"/>
          <w:spacing w:val="-4"/>
        </w:rPr>
        <w:t>C</w:t>
      </w:r>
      <w:r w:rsidR="00252C25" w:rsidRPr="001F42EF">
        <w:rPr>
          <w:b/>
          <w:color w:val="000000"/>
          <w:spacing w:val="-1"/>
        </w:rPr>
        <w:t>C</w:t>
      </w:r>
      <w:r w:rsidR="00252C25" w:rsidRPr="001F42EF">
        <w:rPr>
          <w:b/>
          <w:color w:val="000000"/>
        </w:rPr>
        <w:t>F/N</w:t>
      </w:r>
      <w:r w:rsidR="00252C25" w:rsidRPr="001F42EF">
        <w:rPr>
          <w:b/>
          <w:color w:val="000000"/>
          <w:spacing w:val="-1"/>
        </w:rPr>
        <w:t>P</w:t>
      </w:r>
      <w:r w:rsidR="00252C25" w:rsidRPr="001F42EF">
        <w:rPr>
          <w:b/>
          <w:color w:val="000000"/>
          <w:spacing w:val="-4"/>
        </w:rPr>
        <w:t>I</w:t>
      </w:r>
      <w:r w:rsidR="00252C25" w:rsidRPr="001F42EF">
        <w:rPr>
          <w:b/>
          <w:color w:val="000000"/>
        </w:rPr>
        <w:t>F f</w:t>
      </w:r>
      <w:r w:rsidR="00252C25" w:rsidRPr="001F42EF">
        <w:rPr>
          <w:b/>
          <w:color w:val="000000"/>
          <w:spacing w:val="1"/>
        </w:rPr>
        <w:t>i</w:t>
      </w:r>
      <w:r w:rsidR="00252C25" w:rsidRPr="001F42EF">
        <w:rPr>
          <w:b/>
          <w:color w:val="000000"/>
        </w:rPr>
        <w:t>nanc</w:t>
      </w:r>
      <w:r w:rsidR="00252C25" w:rsidRPr="001F42EF">
        <w:rPr>
          <w:b/>
          <w:color w:val="000000"/>
          <w:spacing w:val="-2"/>
        </w:rPr>
        <w:t>i</w:t>
      </w:r>
      <w:r w:rsidR="00252C25" w:rsidRPr="001F42EF">
        <w:rPr>
          <w:b/>
          <w:color w:val="000000"/>
        </w:rPr>
        <w:t>ng</w:t>
      </w:r>
      <w:r w:rsidR="00252C25" w:rsidRPr="001F42EF">
        <w:rPr>
          <w:b/>
          <w:color w:val="000000"/>
          <w:spacing w:val="-3"/>
        </w:rPr>
        <w:t xml:space="preserve"> </w:t>
      </w:r>
      <w:r w:rsidR="00252C25" w:rsidRPr="001F42EF">
        <w:rPr>
          <w:b/>
          <w:color w:val="000000"/>
        </w:rPr>
        <w:t xml:space="preserve">and </w:t>
      </w:r>
      <w:r w:rsidR="00252C25" w:rsidRPr="001F42EF">
        <w:rPr>
          <w:b/>
          <w:color w:val="000000"/>
          <w:spacing w:val="1"/>
        </w:rPr>
        <w:t>t</w:t>
      </w:r>
      <w:r w:rsidR="00252C25" w:rsidRPr="001F42EF">
        <w:rPr>
          <w:b/>
          <w:color w:val="000000"/>
        </w:rPr>
        <w:t>he</w:t>
      </w:r>
      <w:r w:rsidR="00252C25" w:rsidRPr="001F42EF">
        <w:rPr>
          <w:b/>
          <w:color w:val="000000"/>
          <w:spacing w:val="-2"/>
        </w:rPr>
        <w:t xml:space="preserve"> </w:t>
      </w:r>
      <w:r w:rsidR="00252C25" w:rsidRPr="001F42EF">
        <w:rPr>
          <w:b/>
          <w:color w:val="000000"/>
        </w:rPr>
        <w:t>ass</w:t>
      </w:r>
      <w:r w:rsidR="00252C25" w:rsidRPr="001F42EF">
        <w:rPr>
          <w:b/>
          <w:color w:val="000000"/>
          <w:spacing w:val="-2"/>
        </w:rPr>
        <w:t>o</w:t>
      </w:r>
      <w:r w:rsidR="00252C25" w:rsidRPr="001F42EF">
        <w:rPr>
          <w:b/>
          <w:color w:val="000000"/>
        </w:rPr>
        <w:t>c</w:t>
      </w:r>
      <w:r w:rsidR="00252C25" w:rsidRPr="001F42EF">
        <w:rPr>
          <w:b/>
          <w:color w:val="000000"/>
          <w:spacing w:val="1"/>
        </w:rPr>
        <w:t>i</w:t>
      </w:r>
      <w:r w:rsidR="00252C25" w:rsidRPr="001F42EF">
        <w:rPr>
          <w:b/>
          <w:color w:val="000000"/>
          <w:spacing w:val="-2"/>
        </w:rPr>
        <w:t>a</w:t>
      </w:r>
      <w:r w:rsidR="00252C25" w:rsidRPr="001F42EF">
        <w:rPr>
          <w:b/>
          <w:color w:val="000000"/>
        </w:rPr>
        <w:t>ted</w:t>
      </w:r>
      <w:r w:rsidR="00252C25" w:rsidRPr="001F42EF">
        <w:rPr>
          <w:b/>
          <w:color w:val="000000"/>
          <w:spacing w:val="6"/>
        </w:rPr>
        <w:t xml:space="preserve"> </w:t>
      </w:r>
      <w:hyperlink r:id="rId20">
        <w:r w:rsidR="00252C25" w:rsidRPr="001F42EF">
          <w:rPr>
            <w:b/>
            <w:color w:val="0000FF"/>
            <w:spacing w:val="-3"/>
            <w:u w:val="single" w:color="0000FF"/>
          </w:rPr>
          <w:t>g</w:t>
        </w:r>
        <w:r w:rsidR="00252C25" w:rsidRPr="001F42EF">
          <w:rPr>
            <w:b/>
            <w:color w:val="0000FF"/>
            <w:u w:val="single" w:color="0000FF"/>
          </w:rPr>
          <w:t>lo</w:t>
        </w:r>
        <w:r w:rsidR="00252C25" w:rsidRPr="001F42EF">
          <w:rPr>
            <w:b/>
            <w:color w:val="0000FF"/>
            <w:spacing w:val="-3"/>
            <w:u w:val="single" w:color="0000FF"/>
          </w:rPr>
          <w:t>b</w:t>
        </w:r>
        <w:r w:rsidR="00252C25" w:rsidRPr="001F42EF">
          <w:rPr>
            <w:b/>
            <w:color w:val="0000FF"/>
            <w:u w:val="single" w:color="0000FF"/>
          </w:rPr>
          <w:t>al</w:t>
        </w:r>
        <w:r w:rsidR="00252C25" w:rsidRPr="001F42EF">
          <w:rPr>
            <w:b/>
            <w:color w:val="0000FF"/>
            <w:spacing w:val="-2"/>
            <w:u w:val="single" w:color="0000FF"/>
          </w:rPr>
          <w:t xml:space="preserve"> </w:t>
        </w:r>
        <w:r w:rsidR="00252C25" w:rsidRPr="001F42EF">
          <w:rPr>
            <w:b/>
            <w:color w:val="0000FF"/>
            <w:u w:val="single" w:color="0000FF"/>
          </w:rPr>
          <w:t>en</w:t>
        </w:r>
        <w:r w:rsidR="00252C25" w:rsidRPr="001F42EF">
          <w:rPr>
            <w:b/>
            <w:color w:val="0000FF"/>
            <w:spacing w:val="-2"/>
            <w:u w:val="single" w:color="0000FF"/>
          </w:rPr>
          <w:t>v</w:t>
        </w:r>
        <w:r w:rsidR="00252C25" w:rsidRPr="001F42EF">
          <w:rPr>
            <w:b/>
            <w:color w:val="0000FF"/>
            <w:u w:val="single" w:color="0000FF"/>
          </w:rPr>
          <w:t>iro</w:t>
        </w:r>
        <w:r w:rsidR="00252C25" w:rsidRPr="001F42EF">
          <w:rPr>
            <w:b/>
            <w:color w:val="0000FF"/>
            <w:spacing w:val="-3"/>
            <w:u w:val="single" w:color="0000FF"/>
          </w:rPr>
          <w:t>n</w:t>
        </w:r>
        <w:r w:rsidR="00252C25" w:rsidRPr="001F42EF">
          <w:rPr>
            <w:b/>
            <w:color w:val="0000FF"/>
            <w:spacing w:val="-4"/>
            <w:u w:val="single" w:color="0000FF"/>
          </w:rPr>
          <w:t>m</w:t>
        </w:r>
        <w:r w:rsidR="00252C25" w:rsidRPr="001F42EF">
          <w:rPr>
            <w:b/>
            <w:color w:val="0000FF"/>
            <w:u w:val="single" w:color="0000FF"/>
          </w:rPr>
          <w:t>en</w:t>
        </w:r>
        <w:r w:rsidR="00252C25" w:rsidRPr="001F42EF">
          <w:rPr>
            <w:b/>
            <w:color w:val="0000FF"/>
            <w:spacing w:val="1"/>
            <w:u w:val="single" w:color="0000FF"/>
          </w:rPr>
          <w:t>t</w:t>
        </w:r>
        <w:r w:rsidR="00252C25" w:rsidRPr="001F42EF">
          <w:rPr>
            <w:b/>
            <w:color w:val="0000FF"/>
            <w:u w:val="single" w:color="0000FF"/>
          </w:rPr>
          <w:t>al</w:t>
        </w:r>
      </w:hyperlink>
      <w:r w:rsidR="00252C25" w:rsidRPr="001F42EF">
        <w:rPr>
          <w:b/>
          <w:color w:val="0000FF"/>
        </w:rPr>
        <w:t xml:space="preserve"> </w:t>
      </w:r>
      <w:hyperlink r:id="rId21">
        <w:r w:rsidR="00252C25" w:rsidRPr="001F42EF">
          <w:rPr>
            <w:b/>
            <w:color w:val="0000FF"/>
            <w:u w:val="single" w:color="0000FF"/>
          </w:rPr>
          <w:t>bene</w:t>
        </w:r>
        <w:r w:rsidR="00252C25" w:rsidRPr="001F42EF">
          <w:rPr>
            <w:b/>
            <w:color w:val="0000FF"/>
            <w:spacing w:val="-2"/>
            <w:u w:val="single" w:color="0000FF"/>
          </w:rPr>
          <w:t>f</w:t>
        </w:r>
        <w:r w:rsidR="00252C25" w:rsidRPr="001F42EF">
          <w:rPr>
            <w:b/>
            <w:color w:val="0000FF"/>
            <w:u w:val="single" w:color="0000FF"/>
          </w:rPr>
          <w:t>i</w:t>
        </w:r>
        <w:r w:rsidR="00252C25" w:rsidRPr="001F42EF">
          <w:rPr>
            <w:b/>
            <w:color w:val="0000FF"/>
            <w:spacing w:val="-2"/>
            <w:u w:val="single" w:color="0000FF"/>
          </w:rPr>
          <w:t>t</w:t>
        </w:r>
        <w:r w:rsidR="00252C25" w:rsidRPr="001F42EF">
          <w:rPr>
            <w:b/>
            <w:color w:val="0000FF"/>
            <w:u w:val="single" w:color="0000FF"/>
          </w:rPr>
          <w:t xml:space="preserve">s </w:t>
        </w:r>
      </w:hyperlink>
      <w:r w:rsidR="00252C25" w:rsidRPr="001F42EF">
        <w:rPr>
          <w:b/>
          <w:color w:val="000000"/>
        </w:rPr>
        <w:t>(</w:t>
      </w:r>
      <w:r w:rsidR="00252C25" w:rsidRPr="001F42EF">
        <w:rPr>
          <w:b/>
          <w:color w:val="000000"/>
          <w:spacing w:val="-2"/>
        </w:rPr>
        <w:t>G</w:t>
      </w:r>
      <w:r w:rsidR="00252C25" w:rsidRPr="001F42EF">
        <w:rPr>
          <w:b/>
          <w:color w:val="000000"/>
        </w:rPr>
        <w:t>EF</w:t>
      </w:r>
      <w:r w:rsidR="00252C25" w:rsidRPr="001F42EF">
        <w:rPr>
          <w:b/>
          <w:color w:val="000000"/>
          <w:spacing w:val="-4"/>
        </w:rPr>
        <w:t xml:space="preserve"> </w:t>
      </w:r>
      <w:r w:rsidR="00252C25" w:rsidRPr="001F42EF">
        <w:rPr>
          <w:b/>
          <w:color w:val="000000"/>
        </w:rPr>
        <w:t>Tru</w:t>
      </w:r>
      <w:r w:rsidR="00252C25" w:rsidRPr="001F42EF">
        <w:rPr>
          <w:b/>
          <w:color w:val="000000"/>
          <w:spacing w:val="-2"/>
        </w:rPr>
        <w:t>s</w:t>
      </w:r>
      <w:r w:rsidR="00252C25" w:rsidRPr="001F42EF">
        <w:rPr>
          <w:b/>
          <w:color w:val="000000"/>
        </w:rPr>
        <w:t>t</w:t>
      </w:r>
      <w:r w:rsidR="00252C25" w:rsidRPr="001F42EF">
        <w:rPr>
          <w:b/>
          <w:color w:val="000000"/>
          <w:spacing w:val="1"/>
        </w:rPr>
        <w:t xml:space="preserve"> </w:t>
      </w:r>
      <w:r w:rsidR="00252C25" w:rsidRPr="001F42EF">
        <w:rPr>
          <w:b/>
          <w:color w:val="000000"/>
        </w:rPr>
        <w:t>Fun</w:t>
      </w:r>
      <w:r w:rsidR="00252C25" w:rsidRPr="001F42EF">
        <w:rPr>
          <w:b/>
          <w:color w:val="000000"/>
          <w:spacing w:val="-3"/>
        </w:rPr>
        <w:t>d</w:t>
      </w:r>
      <w:r w:rsidR="00252C25" w:rsidRPr="001F42EF">
        <w:rPr>
          <w:b/>
          <w:color w:val="000000"/>
        </w:rPr>
        <w:t>)</w:t>
      </w:r>
      <w:r w:rsidR="00252C25" w:rsidRPr="001F42EF">
        <w:rPr>
          <w:b/>
          <w:color w:val="000000"/>
          <w:spacing w:val="-2"/>
        </w:rPr>
        <w:t xml:space="preserve"> </w:t>
      </w:r>
      <w:r w:rsidR="00252C25" w:rsidRPr="001F42EF">
        <w:rPr>
          <w:b/>
          <w:color w:val="000000"/>
        </w:rPr>
        <w:t>or a</w:t>
      </w:r>
      <w:r w:rsidR="00252C25" w:rsidRPr="001F42EF">
        <w:rPr>
          <w:b/>
          <w:color w:val="000000"/>
          <w:spacing w:val="-2"/>
        </w:rPr>
        <w:t>s</w:t>
      </w:r>
      <w:r w:rsidR="00252C25" w:rsidRPr="001F42EF">
        <w:rPr>
          <w:b/>
          <w:color w:val="000000"/>
        </w:rPr>
        <w:t>so</w:t>
      </w:r>
      <w:r w:rsidR="00252C25" w:rsidRPr="001F42EF">
        <w:rPr>
          <w:b/>
          <w:color w:val="000000"/>
          <w:spacing w:val="-2"/>
        </w:rPr>
        <w:t>c</w:t>
      </w:r>
      <w:r w:rsidR="00252C25" w:rsidRPr="001F42EF">
        <w:rPr>
          <w:b/>
          <w:color w:val="000000"/>
        </w:rPr>
        <w:t>i</w:t>
      </w:r>
      <w:r w:rsidR="00252C25" w:rsidRPr="001F42EF">
        <w:rPr>
          <w:b/>
          <w:color w:val="000000"/>
          <w:spacing w:val="-2"/>
        </w:rPr>
        <w:t>a</w:t>
      </w:r>
      <w:r w:rsidR="00252C25" w:rsidRPr="001F42EF">
        <w:rPr>
          <w:b/>
          <w:color w:val="000000"/>
        </w:rPr>
        <w:t xml:space="preserve">ted </w:t>
      </w:r>
      <w:r w:rsidR="00252C25" w:rsidRPr="001F42EF">
        <w:rPr>
          <w:b/>
          <w:color w:val="000000"/>
          <w:spacing w:val="-2"/>
        </w:rPr>
        <w:t>a</w:t>
      </w:r>
      <w:r w:rsidR="00252C25" w:rsidRPr="001F42EF">
        <w:rPr>
          <w:b/>
          <w:color w:val="000000"/>
        </w:rPr>
        <w:t>da</w:t>
      </w:r>
      <w:r w:rsidR="00252C25" w:rsidRPr="001F42EF">
        <w:rPr>
          <w:b/>
          <w:color w:val="000000"/>
          <w:spacing w:val="-2"/>
        </w:rPr>
        <w:t>p</w:t>
      </w:r>
      <w:r w:rsidR="00252C25" w:rsidRPr="001F42EF">
        <w:rPr>
          <w:b/>
          <w:color w:val="000000"/>
        </w:rPr>
        <w:t>ta</w:t>
      </w:r>
      <w:r w:rsidR="00252C25" w:rsidRPr="001F42EF">
        <w:rPr>
          <w:b/>
          <w:color w:val="000000"/>
          <w:spacing w:val="-2"/>
        </w:rPr>
        <w:t>t</w:t>
      </w:r>
      <w:r w:rsidR="00252C25" w:rsidRPr="001F42EF">
        <w:rPr>
          <w:b/>
          <w:color w:val="000000"/>
        </w:rPr>
        <w:t xml:space="preserve">ion </w:t>
      </w:r>
      <w:r w:rsidR="00252C25" w:rsidRPr="001F42EF">
        <w:rPr>
          <w:b/>
          <w:color w:val="000000"/>
          <w:spacing w:val="-3"/>
        </w:rPr>
        <w:t>b</w:t>
      </w:r>
      <w:r w:rsidR="00252C25" w:rsidRPr="001F42EF">
        <w:rPr>
          <w:b/>
          <w:color w:val="000000"/>
          <w:spacing w:val="-2"/>
        </w:rPr>
        <w:t>e</w:t>
      </w:r>
      <w:r w:rsidR="00252C25" w:rsidRPr="001F42EF">
        <w:rPr>
          <w:b/>
          <w:color w:val="000000"/>
        </w:rPr>
        <w:t>ne</w:t>
      </w:r>
      <w:r w:rsidR="00252C25" w:rsidRPr="001F42EF">
        <w:rPr>
          <w:b/>
          <w:color w:val="000000"/>
          <w:spacing w:val="1"/>
        </w:rPr>
        <w:t>f</w:t>
      </w:r>
      <w:r w:rsidR="00252C25" w:rsidRPr="001F42EF">
        <w:rPr>
          <w:b/>
          <w:color w:val="000000"/>
          <w:spacing w:val="-2"/>
        </w:rPr>
        <w:t>i</w:t>
      </w:r>
      <w:r w:rsidR="00252C25" w:rsidRPr="001F42EF">
        <w:rPr>
          <w:b/>
          <w:color w:val="000000"/>
        </w:rPr>
        <w:t>ts</w:t>
      </w:r>
      <w:r w:rsidR="00252C25" w:rsidRPr="001F42EF">
        <w:rPr>
          <w:b/>
          <w:color w:val="000000"/>
          <w:spacing w:val="-2"/>
        </w:rPr>
        <w:t xml:space="preserve"> </w:t>
      </w:r>
      <w:r w:rsidR="00252C25" w:rsidRPr="001F42EF">
        <w:rPr>
          <w:b/>
          <w:color w:val="000000"/>
        </w:rPr>
        <w:t>(L</w:t>
      </w:r>
      <w:r w:rsidR="00252C25" w:rsidRPr="001F42EF">
        <w:rPr>
          <w:b/>
          <w:color w:val="000000"/>
          <w:spacing w:val="-2"/>
        </w:rPr>
        <w:t>D</w:t>
      </w:r>
      <w:r w:rsidR="00252C25" w:rsidRPr="001F42EF">
        <w:rPr>
          <w:b/>
          <w:color w:val="000000"/>
          <w:spacing w:val="-1"/>
        </w:rPr>
        <w:t>C</w:t>
      </w:r>
      <w:r w:rsidR="00252C25" w:rsidRPr="001F42EF">
        <w:rPr>
          <w:b/>
          <w:color w:val="000000"/>
        </w:rPr>
        <w:t>F/SC</w:t>
      </w:r>
      <w:r w:rsidR="00252C25" w:rsidRPr="001F42EF">
        <w:rPr>
          <w:b/>
          <w:color w:val="000000"/>
          <w:spacing w:val="-2"/>
        </w:rPr>
        <w:t>C</w:t>
      </w:r>
      <w:r w:rsidR="00252C25" w:rsidRPr="001F42EF">
        <w:rPr>
          <w:b/>
          <w:color w:val="000000"/>
        </w:rPr>
        <w:t>F)</w:t>
      </w:r>
      <w:r w:rsidR="00252C25" w:rsidRPr="001F42EF">
        <w:rPr>
          <w:b/>
          <w:color w:val="000000"/>
          <w:spacing w:val="-2"/>
        </w:rPr>
        <w:t xml:space="preserve"> </w:t>
      </w:r>
      <w:r w:rsidR="00252C25" w:rsidRPr="001F42EF">
        <w:rPr>
          <w:b/>
          <w:color w:val="000000"/>
        </w:rPr>
        <w:t xml:space="preserve">to </w:t>
      </w:r>
      <w:r w:rsidR="00252C25" w:rsidRPr="001F42EF">
        <w:rPr>
          <w:b/>
          <w:color w:val="000000"/>
          <w:spacing w:val="-3"/>
        </w:rPr>
        <w:t>b</w:t>
      </w:r>
      <w:r w:rsidR="00252C25" w:rsidRPr="001F42EF">
        <w:rPr>
          <w:b/>
          <w:color w:val="000000"/>
        </w:rPr>
        <w:t>e</w:t>
      </w:r>
      <w:r w:rsidR="00252C25" w:rsidRPr="001F42EF">
        <w:rPr>
          <w:b/>
          <w:color w:val="000000"/>
          <w:spacing w:val="-2"/>
        </w:rPr>
        <w:t xml:space="preserve"> </w:t>
      </w:r>
      <w:r w:rsidR="00252C25" w:rsidRPr="001F42EF">
        <w:rPr>
          <w:b/>
          <w:color w:val="000000"/>
        </w:rPr>
        <w:t>de</w:t>
      </w:r>
      <w:r w:rsidR="00252C25" w:rsidRPr="001F42EF">
        <w:rPr>
          <w:b/>
          <w:color w:val="000000"/>
          <w:spacing w:val="-2"/>
        </w:rPr>
        <w:t>l</w:t>
      </w:r>
      <w:r w:rsidR="00252C25" w:rsidRPr="001F42EF">
        <w:rPr>
          <w:b/>
          <w:color w:val="000000"/>
        </w:rPr>
        <w:t>i</w:t>
      </w:r>
      <w:r w:rsidR="00252C25" w:rsidRPr="001F42EF">
        <w:rPr>
          <w:b/>
          <w:color w:val="000000"/>
          <w:spacing w:val="-3"/>
        </w:rPr>
        <w:t>v</w:t>
      </w:r>
      <w:r w:rsidR="00252C25" w:rsidRPr="001F42EF">
        <w:rPr>
          <w:b/>
          <w:color w:val="000000"/>
        </w:rPr>
        <w:t>e</w:t>
      </w:r>
      <w:r w:rsidR="00252C25" w:rsidRPr="001F42EF">
        <w:rPr>
          <w:b/>
          <w:color w:val="000000"/>
          <w:spacing w:val="1"/>
        </w:rPr>
        <w:t>r</w:t>
      </w:r>
      <w:r w:rsidR="00252C25" w:rsidRPr="001F42EF">
        <w:rPr>
          <w:b/>
          <w:color w:val="000000"/>
        </w:rPr>
        <w:t>ed by</w:t>
      </w:r>
      <w:r w:rsidR="00252C25" w:rsidRPr="001F42EF">
        <w:rPr>
          <w:b/>
          <w:color w:val="000000"/>
          <w:spacing w:val="-2"/>
        </w:rPr>
        <w:t xml:space="preserve"> </w:t>
      </w:r>
      <w:r w:rsidR="00252C25" w:rsidRPr="001F42EF">
        <w:rPr>
          <w:b/>
          <w:color w:val="000000"/>
        </w:rPr>
        <w:t>the</w:t>
      </w:r>
      <w:r w:rsidR="00252C25" w:rsidRPr="001F42EF">
        <w:rPr>
          <w:b/>
          <w:color w:val="000000"/>
          <w:spacing w:val="-2"/>
        </w:rPr>
        <w:t xml:space="preserve"> </w:t>
      </w:r>
      <w:r w:rsidR="00252C25" w:rsidRPr="001F42EF">
        <w:rPr>
          <w:b/>
          <w:color w:val="000000"/>
        </w:rPr>
        <w:t>pr</w:t>
      </w:r>
      <w:r w:rsidR="00252C25" w:rsidRPr="001F42EF">
        <w:rPr>
          <w:b/>
          <w:color w:val="000000"/>
          <w:spacing w:val="-3"/>
        </w:rPr>
        <w:t>o</w:t>
      </w:r>
      <w:r w:rsidR="00252C25" w:rsidRPr="001F42EF">
        <w:rPr>
          <w:b/>
          <w:color w:val="000000"/>
        </w:rPr>
        <w:t>je</w:t>
      </w:r>
      <w:r w:rsidR="00252C25" w:rsidRPr="001F42EF">
        <w:rPr>
          <w:b/>
          <w:color w:val="000000"/>
          <w:spacing w:val="-2"/>
        </w:rPr>
        <w:t>ct</w:t>
      </w:r>
      <w:r w:rsidR="00252C25" w:rsidRPr="001F42EF">
        <w:rPr>
          <w:b/>
          <w:color w:val="000000"/>
        </w:rPr>
        <w:t>.</w:t>
      </w:r>
    </w:p>
    <w:p w14:paraId="0BCD4B7B" w14:textId="77777777" w:rsidR="00252C25" w:rsidRPr="001F42EF" w:rsidRDefault="00252C25" w:rsidP="00252C25">
      <w:pPr>
        <w:spacing w:before="9" w:line="110" w:lineRule="exact"/>
        <w:rPr>
          <w:sz w:val="11"/>
          <w:szCs w:val="11"/>
        </w:rPr>
      </w:pPr>
    </w:p>
    <w:p w14:paraId="5DD55BB0" w14:textId="77777777" w:rsidR="00327A97" w:rsidRPr="001F42EF" w:rsidRDefault="00327A97" w:rsidP="00252C25">
      <w:pPr>
        <w:spacing w:before="9" w:line="110" w:lineRule="exact"/>
        <w:rPr>
          <w:sz w:val="11"/>
          <w:szCs w:val="11"/>
        </w:rPr>
      </w:pPr>
    </w:p>
    <w:p w14:paraId="5D2B5D01" w14:textId="77777777" w:rsidR="00327A97" w:rsidRPr="001F42EF" w:rsidRDefault="00327A97" w:rsidP="00327A97">
      <w:pPr>
        <w:pStyle w:val="Heading3"/>
        <w:spacing w:before="120" w:after="120"/>
        <w:ind w:left="0"/>
        <w:jc w:val="both"/>
        <w:rPr>
          <w:b w:val="0"/>
          <w:bCs w:val="0"/>
          <w:i w:val="0"/>
        </w:rPr>
      </w:pPr>
      <w:r w:rsidRPr="001F42EF">
        <w:t xml:space="preserve">A.5.1 Incremental proposed project activities and removal of barriers </w:t>
      </w:r>
    </w:p>
    <w:p w14:paraId="639BE90C" w14:textId="77777777" w:rsidR="00327A97" w:rsidRPr="001F42EF" w:rsidRDefault="00327A97" w:rsidP="00252C25">
      <w:pPr>
        <w:spacing w:before="9" w:line="110" w:lineRule="exact"/>
        <w:rPr>
          <w:sz w:val="11"/>
          <w:szCs w:val="11"/>
        </w:rPr>
      </w:pPr>
    </w:p>
    <w:p w14:paraId="6F484A99" w14:textId="77777777" w:rsidR="00252C25" w:rsidRPr="001F42EF" w:rsidRDefault="00252C25" w:rsidP="00252C25">
      <w:pPr>
        <w:spacing w:before="1" w:line="200" w:lineRule="exact"/>
        <w:rPr>
          <w:sz w:val="20"/>
          <w:szCs w:val="20"/>
        </w:rPr>
      </w:pPr>
    </w:p>
    <w:p w14:paraId="4362B63C" w14:textId="77777777" w:rsidR="00805486" w:rsidRPr="001F42EF" w:rsidRDefault="00805486" w:rsidP="00805486">
      <w:pPr>
        <w:pStyle w:val="BodyText"/>
        <w:ind w:left="0" w:right="104"/>
        <w:jc w:val="both"/>
      </w:pPr>
      <w:r w:rsidRPr="001F42EF">
        <w:rPr>
          <w:spacing w:val="1"/>
        </w:rPr>
        <w:t>T</w:t>
      </w:r>
      <w:r w:rsidRPr="001F42EF">
        <w:t>he</w:t>
      </w:r>
      <w:r w:rsidRPr="001F42EF">
        <w:rPr>
          <w:spacing w:val="43"/>
        </w:rPr>
        <w:t xml:space="preserve"> </w:t>
      </w:r>
      <w:r w:rsidRPr="001F42EF">
        <w:t>o</w:t>
      </w:r>
      <w:r w:rsidRPr="001F42EF">
        <w:rPr>
          <w:spacing w:val="-3"/>
        </w:rPr>
        <w:t>b</w:t>
      </w:r>
      <w:r w:rsidRPr="001F42EF">
        <w:t>jec</w:t>
      </w:r>
      <w:r w:rsidRPr="001F42EF">
        <w:rPr>
          <w:spacing w:val="-2"/>
        </w:rPr>
        <w:t>t</w:t>
      </w:r>
      <w:r w:rsidRPr="001F42EF">
        <w:t>i</w:t>
      </w:r>
      <w:r w:rsidRPr="001F42EF">
        <w:rPr>
          <w:spacing w:val="-3"/>
        </w:rPr>
        <w:t>v</w:t>
      </w:r>
      <w:r w:rsidRPr="001F42EF">
        <w:t>e</w:t>
      </w:r>
      <w:r w:rsidRPr="001F42EF">
        <w:rPr>
          <w:spacing w:val="47"/>
        </w:rPr>
        <w:t xml:space="preserve"> </w:t>
      </w:r>
      <w:r w:rsidRPr="001F42EF">
        <w:t>of</w:t>
      </w:r>
      <w:r w:rsidRPr="001F42EF">
        <w:rPr>
          <w:spacing w:val="43"/>
        </w:rPr>
        <w:t xml:space="preserve"> </w:t>
      </w:r>
      <w:r w:rsidRPr="001F42EF">
        <w:t>the</w:t>
      </w:r>
      <w:r w:rsidRPr="001F42EF">
        <w:rPr>
          <w:spacing w:val="45"/>
        </w:rPr>
        <w:t xml:space="preserve"> </w:t>
      </w:r>
      <w:r w:rsidRPr="001F42EF">
        <w:t>sub</w:t>
      </w:r>
      <w:r w:rsidRPr="001F42EF">
        <w:rPr>
          <w:spacing w:val="-4"/>
        </w:rPr>
        <w:t>m</w:t>
      </w:r>
      <w:r w:rsidRPr="001F42EF">
        <w:t>is</w:t>
      </w:r>
      <w:r w:rsidRPr="001F42EF">
        <w:rPr>
          <w:spacing w:val="-2"/>
        </w:rPr>
        <w:t>s</w:t>
      </w:r>
      <w:r w:rsidRPr="001F42EF">
        <w:t>ion</w:t>
      </w:r>
      <w:r w:rsidRPr="001F42EF">
        <w:rPr>
          <w:spacing w:val="45"/>
        </w:rPr>
        <w:t xml:space="preserve"> </w:t>
      </w:r>
      <w:r w:rsidRPr="001F42EF">
        <w:t>is</w:t>
      </w:r>
      <w:r w:rsidRPr="001F42EF">
        <w:rPr>
          <w:spacing w:val="46"/>
        </w:rPr>
        <w:t xml:space="preserve"> </w:t>
      </w:r>
      <w:r w:rsidRPr="001F42EF">
        <w:rPr>
          <w:spacing w:val="-2"/>
        </w:rPr>
        <w:t>t</w:t>
      </w:r>
      <w:r w:rsidRPr="001F42EF">
        <w:t>o</w:t>
      </w:r>
      <w:r w:rsidRPr="001F42EF">
        <w:rPr>
          <w:spacing w:val="45"/>
        </w:rPr>
        <w:t xml:space="preserve"> </w:t>
      </w:r>
      <w:r w:rsidRPr="001F42EF">
        <w:t>transfer and co</w:t>
      </w:r>
      <w:r w:rsidRPr="001F42EF">
        <w:rPr>
          <w:spacing w:val="-2"/>
        </w:rPr>
        <w:t>mm</w:t>
      </w:r>
      <w:r w:rsidRPr="001F42EF">
        <w:t>e</w:t>
      </w:r>
      <w:r w:rsidRPr="001F42EF">
        <w:rPr>
          <w:spacing w:val="1"/>
        </w:rPr>
        <w:t>r</w:t>
      </w:r>
      <w:r w:rsidRPr="001F42EF">
        <w:rPr>
          <w:spacing w:val="-2"/>
        </w:rPr>
        <w:t>c</w:t>
      </w:r>
      <w:r w:rsidRPr="001F42EF">
        <w:t>ia</w:t>
      </w:r>
      <w:r w:rsidRPr="001F42EF">
        <w:rPr>
          <w:spacing w:val="-2"/>
        </w:rPr>
        <w:t>l</w:t>
      </w:r>
      <w:r w:rsidRPr="001F42EF">
        <w:t>i</w:t>
      </w:r>
      <w:r w:rsidRPr="001F42EF">
        <w:rPr>
          <w:spacing w:val="-2"/>
        </w:rPr>
        <w:t>z</w:t>
      </w:r>
      <w:r w:rsidRPr="001F42EF">
        <w:t>e</w:t>
      </w:r>
      <w:r w:rsidRPr="001F42EF">
        <w:rPr>
          <w:spacing w:val="45"/>
        </w:rPr>
        <w:t xml:space="preserve"> </w:t>
      </w:r>
      <w:r w:rsidRPr="001F42EF">
        <w:t>the</w:t>
      </w:r>
      <w:r w:rsidRPr="001F42EF">
        <w:rPr>
          <w:spacing w:val="46"/>
        </w:rPr>
        <w:t xml:space="preserve"> </w:t>
      </w:r>
      <w:proofErr w:type="spellStart"/>
      <w:r w:rsidRPr="001F42EF">
        <w:t>Solar</w:t>
      </w:r>
      <w:r w:rsidRPr="001F42EF">
        <w:rPr>
          <w:spacing w:val="-4"/>
        </w:rPr>
        <w:t>C</w:t>
      </w:r>
      <w:r w:rsidRPr="001F42EF">
        <w:t>h</w:t>
      </w:r>
      <w:r w:rsidRPr="001F42EF">
        <w:rPr>
          <w:spacing w:val="-2"/>
        </w:rPr>
        <w:t>i</w:t>
      </w:r>
      <w:r w:rsidRPr="001F42EF">
        <w:t>ll</w:t>
      </w:r>
      <w:proofErr w:type="spellEnd"/>
      <w:r w:rsidRPr="001F42EF">
        <w:rPr>
          <w:spacing w:val="47"/>
        </w:rPr>
        <w:t xml:space="preserve"> </w:t>
      </w:r>
      <w:r w:rsidRPr="001F42EF">
        <w:rPr>
          <w:spacing w:val="-3"/>
        </w:rPr>
        <w:t>v</w:t>
      </w:r>
      <w:r w:rsidRPr="001F42EF">
        <w:t>ac</w:t>
      </w:r>
      <w:r w:rsidRPr="001F42EF">
        <w:rPr>
          <w:spacing w:val="-2"/>
        </w:rPr>
        <w:t>c</w:t>
      </w:r>
      <w:r w:rsidRPr="001F42EF">
        <w:t>ine</w:t>
      </w:r>
      <w:r w:rsidRPr="001F42EF">
        <w:rPr>
          <w:spacing w:val="43"/>
        </w:rPr>
        <w:t xml:space="preserve"> </w:t>
      </w:r>
      <w:r w:rsidRPr="001F42EF">
        <w:t>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2"/>
        </w:rPr>
        <w:t>t</w:t>
      </w:r>
      <w:r w:rsidRPr="001F42EF">
        <w:rPr>
          <w:spacing w:val="-3"/>
        </w:rPr>
        <w:t>o</w:t>
      </w:r>
      <w:r w:rsidRPr="001F42EF">
        <w:t xml:space="preserve">r </w:t>
      </w:r>
      <w:r w:rsidRPr="001F42EF">
        <w:rPr>
          <w:spacing w:val="1"/>
        </w:rPr>
        <w:t>(</w:t>
      </w:r>
      <w:proofErr w:type="spellStart"/>
      <w:r w:rsidRPr="001F42EF">
        <w:t>Sol</w:t>
      </w:r>
      <w:r w:rsidRPr="001F42EF">
        <w:rPr>
          <w:spacing w:val="-2"/>
        </w:rPr>
        <w:t>a</w:t>
      </w:r>
      <w:r w:rsidRPr="001F42EF">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8"/>
        </w:rPr>
        <w:t xml:space="preserve"> </w:t>
      </w:r>
      <w:r w:rsidRPr="001F42EF">
        <w:rPr>
          <w:spacing w:val="-2"/>
        </w:rPr>
        <w:t>A</w:t>
      </w:r>
      <w:r w:rsidRPr="001F42EF">
        <w:t>)</w:t>
      </w:r>
      <w:r w:rsidRPr="001F42EF">
        <w:rPr>
          <w:spacing w:val="34"/>
        </w:rPr>
        <w:t xml:space="preserve"> </w:t>
      </w:r>
      <w:r w:rsidRPr="001F42EF">
        <w:t>and</w:t>
      </w:r>
      <w:r w:rsidRPr="001F42EF">
        <w:rPr>
          <w:spacing w:val="14"/>
        </w:rPr>
        <w:t xml:space="preserve"> </w:t>
      </w:r>
      <w:r w:rsidRPr="001F42EF">
        <w:t>to</w:t>
      </w:r>
      <w:r w:rsidRPr="001F42EF">
        <w:rPr>
          <w:spacing w:val="16"/>
        </w:rPr>
        <w:t xml:space="preserve"> </w:t>
      </w:r>
      <w:r w:rsidRPr="001F42EF">
        <w:t>be</w:t>
      </w:r>
      <w:r w:rsidRPr="001F42EF">
        <w:rPr>
          <w:spacing w:val="-2"/>
        </w:rPr>
        <w:t>gi</w:t>
      </w:r>
      <w:r w:rsidRPr="001F42EF">
        <w:t>n</w:t>
      </w:r>
      <w:r w:rsidRPr="001F42EF">
        <w:rPr>
          <w:spacing w:val="16"/>
        </w:rPr>
        <w:t xml:space="preserve"> </w:t>
      </w:r>
      <w:r w:rsidRPr="001F42EF">
        <w:t>the</w:t>
      </w:r>
      <w:r w:rsidRPr="001F42EF">
        <w:rPr>
          <w:spacing w:val="17"/>
        </w:rPr>
        <w:t xml:space="preserve"> </w:t>
      </w:r>
      <w:r w:rsidRPr="001F42EF">
        <w:rPr>
          <w:spacing w:val="-3"/>
        </w:rPr>
        <w:t>p</w:t>
      </w:r>
      <w:r w:rsidRPr="001F42EF">
        <w:t>ro</w:t>
      </w:r>
      <w:r w:rsidRPr="001F42EF">
        <w:rPr>
          <w:spacing w:val="-2"/>
        </w:rPr>
        <w:t>c</w:t>
      </w:r>
      <w:r w:rsidRPr="001F42EF">
        <w:t>ess</w:t>
      </w:r>
      <w:r w:rsidRPr="001F42EF">
        <w:rPr>
          <w:spacing w:val="17"/>
        </w:rPr>
        <w:t xml:space="preserve"> </w:t>
      </w:r>
      <w:r w:rsidRPr="001F42EF">
        <w:rPr>
          <w:spacing w:val="-3"/>
        </w:rPr>
        <w:t>o</w:t>
      </w:r>
      <w:r w:rsidRPr="001F42EF">
        <w:t>f</w:t>
      </w:r>
      <w:r w:rsidRPr="001F42EF">
        <w:rPr>
          <w:spacing w:val="17"/>
        </w:rPr>
        <w:t xml:space="preserve"> </w:t>
      </w:r>
      <w:r w:rsidRPr="001F42EF">
        <w:t>transferring</w:t>
      </w:r>
      <w:r w:rsidRPr="001F42EF">
        <w:rPr>
          <w:spacing w:val="17"/>
        </w:rPr>
        <w:t xml:space="preserve"> and </w:t>
      </w:r>
      <w:r w:rsidRPr="001F42EF">
        <w:t>co</w:t>
      </w:r>
      <w:r w:rsidRPr="001F42EF">
        <w:rPr>
          <w:spacing w:val="-4"/>
        </w:rPr>
        <w:t>mm</w:t>
      </w:r>
      <w:r w:rsidRPr="001F42EF">
        <w:t>e</w:t>
      </w:r>
      <w:r w:rsidRPr="001F42EF">
        <w:rPr>
          <w:spacing w:val="1"/>
        </w:rPr>
        <w:t>r</w:t>
      </w:r>
      <w:r w:rsidRPr="001F42EF">
        <w:t>c</w:t>
      </w:r>
      <w:r w:rsidRPr="001F42EF">
        <w:rPr>
          <w:spacing w:val="1"/>
        </w:rPr>
        <w:t>i</w:t>
      </w:r>
      <w:r w:rsidRPr="001F42EF">
        <w:t>a</w:t>
      </w:r>
      <w:r w:rsidRPr="001F42EF">
        <w:rPr>
          <w:spacing w:val="1"/>
        </w:rPr>
        <w:t>l</w:t>
      </w:r>
      <w:r w:rsidRPr="001F42EF">
        <w:t>i</w:t>
      </w:r>
      <w:r w:rsidRPr="001F42EF">
        <w:rPr>
          <w:spacing w:val="-2"/>
        </w:rPr>
        <w:t>z</w:t>
      </w:r>
      <w:r w:rsidRPr="001F42EF">
        <w:t>ing</w:t>
      </w:r>
      <w:r w:rsidRPr="001F42EF">
        <w:rPr>
          <w:spacing w:val="14"/>
        </w:rPr>
        <w:t xml:space="preserve"> </w:t>
      </w:r>
      <w:r w:rsidRPr="001F42EF">
        <w:t>the</w:t>
      </w:r>
      <w:r w:rsidRPr="001F42EF">
        <w:rPr>
          <w:spacing w:val="15"/>
        </w:rPr>
        <w:t xml:space="preserve"> </w:t>
      </w:r>
      <w:proofErr w:type="spellStart"/>
      <w:r w:rsidRPr="001F42EF">
        <w:t>Solar</w:t>
      </w:r>
      <w:r w:rsidRPr="001F42EF">
        <w:rPr>
          <w:spacing w:val="-1"/>
        </w:rPr>
        <w:t>C</w:t>
      </w:r>
      <w:r w:rsidRPr="001F42EF">
        <w:rPr>
          <w:spacing w:val="-3"/>
        </w:rPr>
        <w:t>h</w:t>
      </w:r>
      <w:r w:rsidRPr="001F42EF">
        <w:rPr>
          <w:spacing w:val="-2"/>
        </w:rPr>
        <w:t>i</w:t>
      </w:r>
      <w:r w:rsidRPr="001F42EF">
        <w:t>ll</w:t>
      </w:r>
      <w:proofErr w:type="spellEnd"/>
      <w:r w:rsidRPr="001F42EF">
        <w:rPr>
          <w:spacing w:val="19"/>
        </w:rPr>
        <w:t xml:space="preserve"> </w:t>
      </w:r>
      <w:r w:rsidRPr="001F42EF">
        <w:t>h</w:t>
      </w:r>
      <w:r w:rsidRPr="001F42EF">
        <w:rPr>
          <w:spacing w:val="-3"/>
        </w:rPr>
        <w:t>o</w:t>
      </w:r>
      <w:r w:rsidRPr="001F42EF">
        <w:t>useh</w:t>
      </w:r>
      <w:r w:rsidRPr="001F42EF">
        <w:rPr>
          <w:spacing w:val="-3"/>
        </w:rPr>
        <w:t>o</w:t>
      </w:r>
      <w:r w:rsidRPr="001F42EF">
        <w:t>ld</w:t>
      </w:r>
      <w:r w:rsidRPr="001F42EF">
        <w:rPr>
          <w:spacing w:val="16"/>
        </w:rPr>
        <w:t xml:space="preserve"> </w:t>
      </w:r>
      <w:r w:rsidRPr="001F42EF">
        <w:rPr>
          <w:spacing w:val="-2"/>
        </w:rPr>
        <w:t>a</w:t>
      </w:r>
      <w:r w:rsidRPr="001F42EF">
        <w:t>nd</w:t>
      </w:r>
      <w:r w:rsidRPr="001F42EF">
        <w:rPr>
          <w:spacing w:val="14"/>
        </w:rPr>
        <w:t xml:space="preserve"> </w:t>
      </w:r>
      <w:r w:rsidRPr="001F42EF">
        <w:t>li</w:t>
      </w:r>
      <w:r w:rsidRPr="001F42EF">
        <w:rPr>
          <w:spacing w:val="-3"/>
        </w:rPr>
        <w:t>gh</w:t>
      </w:r>
      <w:r w:rsidRPr="001F42EF">
        <w:t>t co</w:t>
      </w:r>
      <w:r w:rsidRPr="001F42EF">
        <w:rPr>
          <w:spacing w:val="-2"/>
        </w:rPr>
        <w:t>m</w:t>
      </w:r>
      <w:r w:rsidRPr="001F42EF">
        <w:rPr>
          <w:spacing w:val="-4"/>
        </w:rPr>
        <w:t>m</w:t>
      </w:r>
      <w:r w:rsidRPr="001F42EF">
        <w:t>e</w:t>
      </w:r>
      <w:r w:rsidRPr="001F42EF">
        <w:rPr>
          <w:spacing w:val="1"/>
        </w:rPr>
        <w:t>r</w:t>
      </w:r>
      <w:r w:rsidRPr="001F42EF">
        <w:t>c</w:t>
      </w:r>
      <w:r w:rsidRPr="001F42EF">
        <w:rPr>
          <w:spacing w:val="1"/>
        </w:rPr>
        <w:t>i</w:t>
      </w:r>
      <w:r w:rsidRPr="001F42EF">
        <w:t>al</w:t>
      </w:r>
      <w:r w:rsidRPr="001F42EF">
        <w:rPr>
          <w:spacing w:val="53"/>
        </w:rPr>
        <w:t xml:space="preserve"> </w:t>
      </w:r>
      <w:r w:rsidRPr="001F42EF">
        <w:t>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1"/>
        </w:rPr>
        <w:t>t</w:t>
      </w:r>
      <w:r w:rsidRPr="001F42EF">
        <w:rPr>
          <w:spacing w:val="-3"/>
        </w:rPr>
        <w:t>o</w:t>
      </w:r>
      <w:r w:rsidRPr="001F42EF">
        <w:t xml:space="preserve">r </w:t>
      </w:r>
      <w:r w:rsidRPr="001F42EF">
        <w:rPr>
          <w:spacing w:val="1"/>
        </w:rPr>
        <w:t>(</w:t>
      </w:r>
      <w:proofErr w:type="spellStart"/>
      <w:r w:rsidRPr="001F42EF">
        <w:t>Solar</w:t>
      </w:r>
      <w:r w:rsidRPr="001F42EF">
        <w:rPr>
          <w:spacing w:val="-4"/>
        </w:rPr>
        <w:t>C</w:t>
      </w:r>
      <w:r w:rsidRPr="001F42EF">
        <w:t>h</w:t>
      </w:r>
      <w:r w:rsidRPr="001F42EF">
        <w:rPr>
          <w:spacing w:val="-2"/>
        </w:rPr>
        <w:t>i</w:t>
      </w:r>
      <w:r w:rsidRPr="001F42EF">
        <w:t>ll</w:t>
      </w:r>
      <w:proofErr w:type="spellEnd"/>
      <w:r w:rsidRPr="001F42EF">
        <w:rPr>
          <w:spacing w:val="2"/>
        </w:rPr>
        <w:t xml:space="preserve"> </w:t>
      </w:r>
      <w:r w:rsidRPr="001F42EF">
        <w:rPr>
          <w:spacing w:val="-1"/>
        </w:rPr>
        <w:t>B</w:t>
      </w:r>
      <w:r w:rsidRPr="001F42EF">
        <w:t xml:space="preserve">). </w:t>
      </w:r>
    </w:p>
    <w:p w14:paraId="3CF5EFF1" w14:textId="77777777" w:rsidR="00805486" w:rsidRPr="001F42EF" w:rsidRDefault="00805486" w:rsidP="00252C25">
      <w:pPr>
        <w:spacing w:before="1" w:line="200" w:lineRule="exact"/>
        <w:rPr>
          <w:sz w:val="20"/>
          <w:szCs w:val="20"/>
        </w:rPr>
      </w:pPr>
    </w:p>
    <w:p w14:paraId="4202C9B7" w14:textId="77777777" w:rsidR="00805486" w:rsidRPr="001F42EF" w:rsidRDefault="00805486" w:rsidP="00805486">
      <w:pPr>
        <w:pStyle w:val="BodyText"/>
        <w:ind w:left="0" w:right="104"/>
        <w:jc w:val="both"/>
      </w:pPr>
      <w:r w:rsidRPr="001F42EF">
        <w:rPr>
          <w:spacing w:val="-1"/>
        </w:rPr>
        <w:t>B</w:t>
      </w:r>
      <w:r w:rsidRPr="001F42EF">
        <w:t>y</w:t>
      </w:r>
      <w:r w:rsidRPr="001F42EF">
        <w:rPr>
          <w:spacing w:val="52"/>
        </w:rPr>
        <w:t xml:space="preserve"> </w:t>
      </w:r>
      <w:r w:rsidRPr="001F42EF">
        <w:t>de</w:t>
      </w:r>
      <w:r w:rsidRPr="001F42EF">
        <w:rPr>
          <w:spacing w:val="-4"/>
        </w:rPr>
        <w:t>m</w:t>
      </w:r>
      <w:r w:rsidRPr="001F42EF">
        <w:t>ons</w:t>
      </w:r>
      <w:r w:rsidRPr="001F42EF">
        <w:rPr>
          <w:spacing w:val="1"/>
        </w:rPr>
        <w:t>t</w:t>
      </w:r>
      <w:r w:rsidRPr="001F42EF">
        <w:t>r</w:t>
      </w:r>
      <w:r w:rsidRPr="001F42EF">
        <w:rPr>
          <w:spacing w:val="-2"/>
        </w:rPr>
        <w:t>a</w:t>
      </w:r>
      <w:r w:rsidRPr="001F42EF">
        <w:t>t</w:t>
      </w:r>
      <w:r w:rsidRPr="001F42EF">
        <w:rPr>
          <w:spacing w:val="-2"/>
        </w:rPr>
        <w:t>i</w:t>
      </w:r>
      <w:r w:rsidRPr="001F42EF">
        <w:t>ng</w:t>
      </w:r>
      <w:r w:rsidRPr="001F42EF">
        <w:rPr>
          <w:spacing w:val="52"/>
        </w:rPr>
        <w:t xml:space="preserve"> </w:t>
      </w:r>
      <w:proofErr w:type="spellStart"/>
      <w:r w:rsidRPr="001F42EF">
        <w:t>Solar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
        </w:rPr>
        <w:t xml:space="preserve"> </w:t>
      </w:r>
      <w:r w:rsidRPr="001F42EF">
        <w:t>pro</w:t>
      </w:r>
      <w:r w:rsidRPr="001F42EF">
        <w:rPr>
          <w:spacing w:val="-3"/>
        </w:rPr>
        <w:t>d</w:t>
      </w:r>
      <w:r w:rsidRPr="001F42EF">
        <w:t>uc</w:t>
      </w:r>
      <w:r w:rsidRPr="001F42EF">
        <w:rPr>
          <w:spacing w:val="-2"/>
        </w:rPr>
        <w:t>t</w:t>
      </w:r>
      <w:r w:rsidRPr="001F42EF">
        <w:t>s in o</w:t>
      </w:r>
      <w:r w:rsidRPr="001F42EF">
        <w:rPr>
          <w:spacing w:val="-2"/>
        </w:rPr>
        <w:t>f</w:t>
      </w:r>
      <w:r w:rsidRPr="001F42EF">
        <w:rPr>
          <w:spacing w:val="3"/>
        </w:rPr>
        <w:t>f</w:t>
      </w:r>
      <w:r w:rsidRPr="001F42EF">
        <w:rPr>
          <w:spacing w:val="-2"/>
        </w:rPr>
        <w:t>-</w:t>
      </w:r>
      <w:r w:rsidRPr="001F42EF">
        <w:rPr>
          <w:spacing w:val="-3"/>
        </w:rPr>
        <w:t>g</w:t>
      </w:r>
      <w:r w:rsidRPr="001F42EF">
        <w:t>rid or u</w:t>
      </w:r>
      <w:r w:rsidRPr="001F42EF">
        <w:rPr>
          <w:spacing w:val="-3"/>
        </w:rPr>
        <w:t>n</w:t>
      </w:r>
      <w:r w:rsidRPr="001F42EF">
        <w:t>re</w:t>
      </w:r>
      <w:r w:rsidRPr="001F42EF">
        <w:rPr>
          <w:spacing w:val="-2"/>
        </w:rPr>
        <w:t>l</w:t>
      </w:r>
      <w:r w:rsidRPr="001F42EF">
        <w:t>ia</w:t>
      </w:r>
      <w:r w:rsidRPr="001F42EF">
        <w:rPr>
          <w:spacing w:val="-2"/>
        </w:rPr>
        <w:t>b</w:t>
      </w:r>
      <w:r w:rsidRPr="001F42EF">
        <w:t>le</w:t>
      </w:r>
      <w:r w:rsidRPr="001F42EF">
        <w:rPr>
          <w:spacing w:val="53"/>
        </w:rPr>
        <w:t xml:space="preserve"> </w:t>
      </w:r>
      <w:r w:rsidRPr="001F42EF">
        <w:rPr>
          <w:spacing w:val="-3"/>
        </w:rPr>
        <w:t>g</w:t>
      </w:r>
      <w:r w:rsidRPr="001F42EF">
        <w:t>rid re</w:t>
      </w:r>
      <w:r w:rsidRPr="001F42EF">
        <w:rPr>
          <w:spacing w:val="-2"/>
        </w:rPr>
        <w:t>g</w:t>
      </w:r>
      <w:r w:rsidRPr="001F42EF">
        <w:t>ions</w:t>
      </w:r>
      <w:r w:rsidRPr="001F42EF">
        <w:rPr>
          <w:spacing w:val="17"/>
        </w:rPr>
        <w:t xml:space="preserve"> </w:t>
      </w:r>
      <w:r w:rsidRPr="001F42EF">
        <w:t>in</w:t>
      </w:r>
      <w:r w:rsidRPr="001F42EF">
        <w:rPr>
          <w:spacing w:val="16"/>
        </w:rPr>
        <w:t xml:space="preserve"> </w:t>
      </w:r>
      <w:r w:rsidRPr="001F42EF">
        <w:rPr>
          <w:spacing w:val="-1"/>
        </w:rPr>
        <w:t>C</w:t>
      </w:r>
      <w:r w:rsidRPr="001F42EF">
        <w:t>olo</w:t>
      </w:r>
      <w:r w:rsidRPr="001F42EF">
        <w:rPr>
          <w:spacing w:val="-4"/>
        </w:rPr>
        <w:t>m</w:t>
      </w:r>
      <w:r w:rsidRPr="001F42EF">
        <w:t>bia,</w:t>
      </w:r>
      <w:r w:rsidRPr="001F42EF">
        <w:rPr>
          <w:spacing w:val="14"/>
        </w:rPr>
        <w:t xml:space="preserve"> </w:t>
      </w:r>
      <w:r w:rsidRPr="001F42EF">
        <w:rPr>
          <w:spacing w:val="1"/>
        </w:rPr>
        <w:t>K</w:t>
      </w:r>
      <w:r w:rsidRPr="001F42EF">
        <w:t>en</w:t>
      </w:r>
      <w:r w:rsidRPr="001F42EF">
        <w:rPr>
          <w:spacing w:val="-2"/>
        </w:rPr>
        <w:t>y</w:t>
      </w:r>
      <w:r w:rsidRPr="001F42EF">
        <w:t>a,</w:t>
      </w:r>
      <w:r w:rsidRPr="001F42EF">
        <w:rPr>
          <w:spacing w:val="19"/>
        </w:rPr>
        <w:t xml:space="preserve"> </w:t>
      </w:r>
      <w:r w:rsidRPr="001F42EF">
        <w:t>and</w:t>
      </w:r>
      <w:r w:rsidRPr="001F42EF">
        <w:rPr>
          <w:spacing w:val="17"/>
        </w:rPr>
        <w:t xml:space="preserve"> </w:t>
      </w:r>
      <w:r w:rsidRPr="001F42EF">
        <w:t>S</w:t>
      </w:r>
      <w:r w:rsidRPr="001F42EF">
        <w:rPr>
          <w:spacing w:val="-2"/>
        </w:rPr>
        <w:t>w</w:t>
      </w:r>
      <w:r w:rsidRPr="001F42EF">
        <w:t>a</w:t>
      </w:r>
      <w:r w:rsidRPr="001F42EF">
        <w:rPr>
          <w:spacing w:val="-2"/>
        </w:rPr>
        <w:t>z</w:t>
      </w:r>
      <w:r w:rsidRPr="001F42EF">
        <w:t>i</w:t>
      </w:r>
      <w:r w:rsidRPr="001F42EF">
        <w:rPr>
          <w:spacing w:val="-2"/>
        </w:rPr>
        <w:t>l</w:t>
      </w:r>
      <w:r w:rsidRPr="001F42EF">
        <w:t>and,</w:t>
      </w:r>
      <w:r w:rsidRPr="001F42EF">
        <w:rPr>
          <w:spacing w:val="17"/>
        </w:rPr>
        <w:t xml:space="preserve"> </w:t>
      </w:r>
      <w:r w:rsidRPr="001F42EF">
        <w:t>t</w:t>
      </w:r>
      <w:r w:rsidRPr="001F42EF">
        <w:rPr>
          <w:spacing w:val="-3"/>
        </w:rPr>
        <w:t>h</w:t>
      </w:r>
      <w:r w:rsidRPr="001F42EF">
        <w:t>e</w:t>
      </w:r>
      <w:r w:rsidRPr="001F42EF">
        <w:rPr>
          <w:spacing w:val="19"/>
        </w:rPr>
        <w:t xml:space="preserve"> </w:t>
      </w:r>
      <w:r w:rsidRPr="001F42EF">
        <w:rPr>
          <w:spacing w:val="-3"/>
        </w:rPr>
        <w:t>p</w:t>
      </w:r>
      <w:r w:rsidRPr="001F42EF">
        <w:t>r</w:t>
      </w:r>
      <w:r w:rsidRPr="001F42EF">
        <w:rPr>
          <w:spacing w:val="-3"/>
        </w:rPr>
        <w:t>o</w:t>
      </w:r>
      <w:r w:rsidRPr="001F42EF">
        <w:t>j</w:t>
      </w:r>
      <w:r w:rsidRPr="001F42EF">
        <w:rPr>
          <w:spacing w:val="-2"/>
        </w:rPr>
        <w:t>e</w:t>
      </w:r>
      <w:r w:rsidRPr="001F42EF">
        <w:t>ct</w:t>
      </w:r>
      <w:r w:rsidRPr="001F42EF">
        <w:rPr>
          <w:spacing w:val="17"/>
        </w:rPr>
        <w:t xml:space="preserve"> </w:t>
      </w:r>
      <w:r w:rsidRPr="001F42EF">
        <w:t>see</w:t>
      </w:r>
      <w:r w:rsidRPr="001F42EF">
        <w:rPr>
          <w:spacing w:val="-2"/>
        </w:rPr>
        <w:t>k</w:t>
      </w:r>
      <w:r w:rsidRPr="001F42EF">
        <w:t>s</w:t>
      </w:r>
      <w:r w:rsidRPr="001F42EF">
        <w:rPr>
          <w:spacing w:val="17"/>
        </w:rPr>
        <w:t xml:space="preserve"> </w:t>
      </w:r>
      <w:r w:rsidRPr="001F42EF">
        <w:t>to</w:t>
      </w:r>
      <w:r w:rsidRPr="001F42EF">
        <w:rPr>
          <w:spacing w:val="16"/>
        </w:rPr>
        <w:t xml:space="preserve"> </w:t>
      </w:r>
      <w:r w:rsidRPr="001F42EF">
        <w:t>enha</w:t>
      </w:r>
      <w:r w:rsidRPr="001F42EF">
        <w:rPr>
          <w:spacing w:val="-3"/>
        </w:rPr>
        <w:t>n</w:t>
      </w:r>
      <w:r w:rsidRPr="001F42EF">
        <w:t>ce</w:t>
      </w:r>
      <w:r w:rsidRPr="001F42EF">
        <w:rPr>
          <w:spacing w:val="17"/>
        </w:rPr>
        <w:t xml:space="preserve"> </w:t>
      </w:r>
      <w:r w:rsidRPr="001F42EF">
        <w:t>t</w:t>
      </w:r>
      <w:r w:rsidRPr="001F42EF">
        <w:rPr>
          <w:spacing w:val="-3"/>
        </w:rPr>
        <w:t>h</w:t>
      </w:r>
      <w:r w:rsidRPr="001F42EF">
        <w:t>e</w:t>
      </w:r>
      <w:r w:rsidRPr="001F42EF">
        <w:rPr>
          <w:spacing w:val="19"/>
        </w:rPr>
        <w:t xml:space="preserve"> </w:t>
      </w:r>
      <w:r w:rsidRPr="001F42EF">
        <w:rPr>
          <w:spacing w:val="-2"/>
        </w:rPr>
        <w:t>c</w:t>
      </w:r>
      <w:r w:rsidRPr="001F42EF">
        <w:t>o</w:t>
      </w:r>
      <w:r w:rsidRPr="001F42EF">
        <w:rPr>
          <w:spacing w:val="-2"/>
        </w:rPr>
        <w:t>l</w:t>
      </w:r>
      <w:r w:rsidRPr="001F42EF">
        <w:t>d</w:t>
      </w:r>
      <w:r w:rsidRPr="001F42EF">
        <w:rPr>
          <w:spacing w:val="25"/>
        </w:rPr>
        <w:t xml:space="preserve"> </w:t>
      </w:r>
      <w:r w:rsidRPr="001F42EF">
        <w:t>ch</w:t>
      </w:r>
      <w:r w:rsidRPr="001F42EF">
        <w:rPr>
          <w:spacing w:val="-2"/>
        </w:rPr>
        <w:t>a</w:t>
      </w:r>
      <w:r w:rsidRPr="001F42EF">
        <w:t>in</w:t>
      </w:r>
      <w:r w:rsidRPr="001F42EF">
        <w:rPr>
          <w:spacing w:val="16"/>
        </w:rPr>
        <w:t xml:space="preserve"> </w:t>
      </w:r>
      <w:r w:rsidRPr="001F42EF">
        <w:t>f</w:t>
      </w:r>
      <w:r w:rsidRPr="001F42EF">
        <w:rPr>
          <w:spacing w:val="-3"/>
        </w:rPr>
        <w:t>o</w:t>
      </w:r>
      <w:r w:rsidRPr="001F42EF">
        <w:t>r</w:t>
      </w:r>
      <w:r w:rsidRPr="001F42EF">
        <w:rPr>
          <w:spacing w:val="17"/>
        </w:rPr>
        <w:t xml:space="preserve"> </w:t>
      </w:r>
      <w:r w:rsidRPr="001F42EF">
        <w:t>the</w:t>
      </w:r>
      <w:r w:rsidRPr="001F42EF">
        <w:rPr>
          <w:spacing w:val="17"/>
        </w:rPr>
        <w:t xml:space="preserve"> </w:t>
      </w:r>
      <w:r w:rsidRPr="001F42EF">
        <w:t>p</w:t>
      </w:r>
      <w:r w:rsidRPr="001F42EF">
        <w:rPr>
          <w:spacing w:val="-2"/>
        </w:rPr>
        <w:t>r</w:t>
      </w:r>
      <w:r w:rsidRPr="001F42EF">
        <w:t>es</w:t>
      </w:r>
      <w:r w:rsidRPr="001F42EF">
        <w:rPr>
          <w:spacing w:val="-2"/>
        </w:rPr>
        <w:t>e</w:t>
      </w:r>
      <w:r w:rsidRPr="001F42EF">
        <w:t>r</w:t>
      </w:r>
      <w:r w:rsidRPr="001F42EF">
        <w:rPr>
          <w:spacing w:val="-3"/>
        </w:rPr>
        <w:t>v</w:t>
      </w:r>
      <w:r w:rsidRPr="001F42EF">
        <w:t>a</w:t>
      </w:r>
      <w:r w:rsidRPr="001F42EF">
        <w:rPr>
          <w:spacing w:val="1"/>
        </w:rPr>
        <w:t>t</w:t>
      </w:r>
      <w:r w:rsidRPr="001F42EF">
        <w:t>i</w:t>
      </w:r>
      <w:r w:rsidRPr="001F42EF">
        <w:rPr>
          <w:spacing w:val="-3"/>
        </w:rPr>
        <w:t>o</w:t>
      </w:r>
      <w:r w:rsidRPr="001F42EF">
        <w:t>n</w:t>
      </w:r>
      <w:r w:rsidRPr="001F42EF">
        <w:rPr>
          <w:spacing w:val="19"/>
        </w:rPr>
        <w:t xml:space="preserve"> </w:t>
      </w:r>
      <w:r w:rsidRPr="001F42EF">
        <w:rPr>
          <w:spacing w:val="-3"/>
        </w:rPr>
        <w:t>o</w:t>
      </w:r>
      <w:r w:rsidRPr="001F42EF">
        <w:t xml:space="preserve">f </w:t>
      </w:r>
      <w:r w:rsidRPr="001F42EF">
        <w:rPr>
          <w:spacing w:val="-3"/>
        </w:rPr>
        <w:t>v</w:t>
      </w:r>
      <w:r w:rsidRPr="001F42EF">
        <w:t>acc</w:t>
      </w:r>
      <w:r w:rsidRPr="001F42EF">
        <w:rPr>
          <w:spacing w:val="1"/>
        </w:rPr>
        <w:t>i</w:t>
      </w:r>
      <w:r w:rsidRPr="001F42EF">
        <w:t>nes</w:t>
      </w:r>
      <w:r w:rsidRPr="001F42EF">
        <w:rPr>
          <w:spacing w:val="27"/>
        </w:rPr>
        <w:t xml:space="preserve"> </w:t>
      </w:r>
      <w:r w:rsidRPr="001F42EF">
        <w:rPr>
          <w:spacing w:val="-2"/>
        </w:rPr>
        <w:t>a</w:t>
      </w:r>
      <w:r w:rsidRPr="001F42EF">
        <w:t>nd</w:t>
      </w:r>
      <w:r w:rsidRPr="001F42EF">
        <w:rPr>
          <w:spacing w:val="26"/>
        </w:rPr>
        <w:t xml:space="preserve"> </w:t>
      </w:r>
      <w:r w:rsidRPr="001F42EF">
        <w:t>food</w:t>
      </w:r>
      <w:r w:rsidRPr="001F42EF">
        <w:rPr>
          <w:spacing w:val="26"/>
        </w:rPr>
        <w:t xml:space="preserve"> </w:t>
      </w:r>
      <w:r w:rsidRPr="001F42EF">
        <w:rPr>
          <w:spacing w:val="-2"/>
        </w:rPr>
        <w:t>wi</w:t>
      </w:r>
      <w:r w:rsidRPr="001F42EF">
        <w:t>th</w:t>
      </w:r>
      <w:r w:rsidRPr="001F42EF">
        <w:rPr>
          <w:spacing w:val="26"/>
        </w:rPr>
        <w:t xml:space="preserve"> </w:t>
      </w:r>
      <w:r w:rsidRPr="001F42EF">
        <w:t>e</w:t>
      </w:r>
      <w:r w:rsidRPr="001F42EF">
        <w:rPr>
          <w:spacing w:val="-2"/>
        </w:rPr>
        <w:t>n</w:t>
      </w:r>
      <w:r w:rsidRPr="001F42EF">
        <w:rPr>
          <w:spacing w:val="-3"/>
        </w:rPr>
        <w:t>v</w:t>
      </w:r>
      <w:r w:rsidRPr="001F42EF">
        <w:t>iron</w:t>
      </w:r>
      <w:r w:rsidRPr="001F42EF">
        <w:rPr>
          <w:spacing w:val="-4"/>
        </w:rPr>
        <w:t>m</w:t>
      </w:r>
      <w:r w:rsidRPr="001F42EF">
        <w:t>en</w:t>
      </w:r>
      <w:r w:rsidRPr="001F42EF">
        <w:rPr>
          <w:spacing w:val="1"/>
        </w:rPr>
        <w:t>t</w:t>
      </w:r>
      <w:r w:rsidRPr="001F42EF">
        <w:t>a</w:t>
      </w:r>
      <w:r w:rsidRPr="001F42EF">
        <w:rPr>
          <w:spacing w:val="-2"/>
        </w:rPr>
        <w:t>l</w:t>
      </w:r>
      <w:r w:rsidRPr="001F42EF">
        <w:t>ly</w:t>
      </w:r>
      <w:r w:rsidRPr="001F42EF">
        <w:rPr>
          <w:spacing w:val="24"/>
        </w:rPr>
        <w:t xml:space="preserve"> </w:t>
      </w:r>
      <w:r w:rsidRPr="001F42EF">
        <w:t>frien</w:t>
      </w:r>
      <w:r w:rsidRPr="001F42EF">
        <w:rPr>
          <w:spacing w:val="-2"/>
        </w:rPr>
        <w:t>d</w:t>
      </w:r>
      <w:r w:rsidRPr="001F42EF">
        <w:t>l</w:t>
      </w:r>
      <w:r w:rsidRPr="001F42EF">
        <w:rPr>
          <w:spacing w:val="-3"/>
        </w:rPr>
        <w:t>y</w:t>
      </w:r>
      <w:r w:rsidRPr="001F42EF">
        <w:t>,</w:t>
      </w:r>
      <w:r w:rsidRPr="001F42EF">
        <w:rPr>
          <w:spacing w:val="26"/>
        </w:rPr>
        <w:t xml:space="preserve"> </w:t>
      </w:r>
      <w:r w:rsidRPr="001F42EF">
        <w:t>so</w:t>
      </w:r>
      <w:r w:rsidRPr="001F42EF">
        <w:rPr>
          <w:spacing w:val="-1"/>
        </w:rPr>
        <w:t>l</w:t>
      </w:r>
      <w:r w:rsidRPr="001F42EF">
        <w:t>a</w:t>
      </w:r>
      <w:r w:rsidRPr="001F42EF">
        <w:rPr>
          <w:spacing w:val="1"/>
        </w:rPr>
        <w:t>r</w:t>
      </w:r>
      <w:r w:rsidRPr="001F42EF">
        <w:t>,</w:t>
      </w:r>
      <w:r w:rsidRPr="001F42EF">
        <w:rPr>
          <w:spacing w:val="26"/>
        </w:rPr>
        <w:t xml:space="preserve"> </w:t>
      </w:r>
      <w:r w:rsidRPr="001F42EF">
        <w:t>and</w:t>
      </w:r>
      <w:r w:rsidRPr="001F42EF">
        <w:rPr>
          <w:spacing w:val="26"/>
        </w:rPr>
        <w:t xml:space="preserve"> </w:t>
      </w:r>
      <w:r w:rsidRPr="001F42EF">
        <w:rPr>
          <w:spacing w:val="-2"/>
        </w:rPr>
        <w:t>l</w:t>
      </w:r>
      <w:r w:rsidRPr="001F42EF">
        <w:t>ea</w:t>
      </w:r>
      <w:r w:rsidRPr="001F42EF">
        <w:rPr>
          <w:spacing w:val="5"/>
        </w:rPr>
        <w:t>d</w:t>
      </w:r>
      <w:r w:rsidRPr="001F42EF">
        <w:rPr>
          <w:spacing w:val="-4"/>
        </w:rPr>
        <w:t>-</w:t>
      </w:r>
      <w:r w:rsidRPr="001F42EF">
        <w:t>free</w:t>
      </w:r>
      <w:r w:rsidRPr="001F42EF">
        <w:rPr>
          <w:spacing w:val="26"/>
        </w:rPr>
        <w:t xml:space="preserve"> </w:t>
      </w:r>
      <w:r w:rsidRPr="001F42EF">
        <w:t>b</w:t>
      </w:r>
      <w:r w:rsidRPr="001F42EF">
        <w:rPr>
          <w:spacing w:val="-2"/>
        </w:rPr>
        <w:t>a</w:t>
      </w:r>
      <w:r w:rsidRPr="001F42EF">
        <w:t>t</w:t>
      </w:r>
      <w:r w:rsidRPr="001F42EF">
        <w:rPr>
          <w:spacing w:val="-2"/>
        </w:rPr>
        <w:t>t</w:t>
      </w:r>
      <w:r w:rsidRPr="001F42EF">
        <w:t>e</w:t>
      </w:r>
      <w:r w:rsidRPr="001F42EF">
        <w:rPr>
          <w:spacing w:val="1"/>
        </w:rPr>
        <w:t>r</w:t>
      </w:r>
      <w:r w:rsidRPr="001F42EF">
        <w:t>y</w:t>
      </w:r>
      <w:r w:rsidRPr="001F42EF">
        <w:rPr>
          <w:spacing w:val="24"/>
        </w:rPr>
        <w:t xml:space="preserve"> </w:t>
      </w:r>
      <w:r w:rsidRPr="001F42EF">
        <w:t>s</w:t>
      </w:r>
      <w:r w:rsidRPr="001F42EF">
        <w:rPr>
          <w:spacing w:val="-1"/>
        </w:rPr>
        <w:t>t</w:t>
      </w:r>
      <w:r w:rsidRPr="001F42EF">
        <w:t>ora</w:t>
      </w:r>
      <w:r w:rsidRPr="001F42EF">
        <w:rPr>
          <w:spacing w:val="-2"/>
        </w:rPr>
        <w:t>g</w:t>
      </w:r>
      <w:r w:rsidRPr="001F42EF">
        <w:t>e</w:t>
      </w:r>
      <w:r w:rsidRPr="001F42EF">
        <w:rPr>
          <w:spacing w:val="26"/>
        </w:rPr>
        <w:t xml:space="preserve"> in </w:t>
      </w:r>
      <w:r w:rsidRPr="001F42EF">
        <w:rPr>
          <w:spacing w:val="-3"/>
        </w:rPr>
        <w:t>v</w:t>
      </w:r>
      <w:r w:rsidRPr="001F42EF">
        <w:t>acc</w:t>
      </w:r>
      <w:r w:rsidRPr="001F42EF">
        <w:rPr>
          <w:spacing w:val="1"/>
        </w:rPr>
        <w:t>i</w:t>
      </w:r>
      <w:r w:rsidRPr="001F42EF">
        <w:t>ne</w:t>
      </w:r>
      <w:r w:rsidRPr="001F42EF">
        <w:rPr>
          <w:spacing w:val="26"/>
        </w:rPr>
        <w:t xml:space="preserve"> </w:t>
      </w:r>
      <w:r w:rsidRPr="001F42EF">
        <w:t>co</w:t>
      </w:r>
      <w:r w:rsidRPr="001F42EF">
        <w:rPr>
          <w:spacing w:val="-2"/>
        </w:rPr>
        <w:t>o</w:t>
      </w:r>
      <w:r w:rsidRPr="001F42EF">
        <w:t>l</w:t>
      </w:r>
      <w:r w:rsidRPr="001F42EF">
        <w:rPr>
          <w:spacing w:val="-2"/>
        </w:rPr>
        <w:t>e</w:t>
      </w:r>
      <w:r w:rsidRPr="001F42EF">
        <w:t>rs</w:t>
      </w:r>
      <w:r w:rsidRPr="001F42EF">
        <w:rPr>
          <w:spacing w:val="26"/>
        </w:rPr>
        <w:t xml:space="preserve"> </w:t>
      </w:r>
      <w:r w:rsidRPr="001F42EF">
        <w:t>and</w:t>
      </w:r>
      <w:r w:rsidRPr="001F42EF">
        <w:rPr>
          <w:spacing w:val="24"/>
        </w:rPr>
        <w:t xml:space="preserve"> </w:t>
      </w:r>
      <w:r w:rsidRPr="001F42EF">
        <w:t>food 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1"/>
        </w:rPr>
        <w:t>t</w:t>
      </w:r>
      <w:r w:rsidRPr="001F42EF">
        <w:rPr>
          <w:spacing w:val="-3"/>
        </w:rPr>
        <w:t>o</w:t>
      </w:r>
      <w:r w:rsidRPr="001F42EF">
        <w:t>rs.</w:t>
      </w:r>
    </w:p>
    <w:p w14:paraId="0001512B" w14:textId="77777777" w:rsidR="00805486" w:rsidRPr="001F42EF" w:rsidRDefault="00805486" w:rsidP="00805486">
      <w:pPr>
        <w:pStyle w:val="BodyText"/>
        <w:spacing w:before="78"/>
        <w:ind w:left="0" w:right="104"/>
        <w:jc w:val="both"/>
      </w:pPr>
      <w:r w:rsidRPr="001F42EF">
        <w:rPr>
          <w:spacing w:val="1"/>
        </w:rPr>
        <w:t>T</w:t>
      </w:r>
      <w:r w:rsidRPr="001F42EF">
        <w:t xml:space="preserve">he </w:t>
      </w:r>
      <w:r w:rsidRPr="001F42EF">
        <w:rPr>
          <w:spacing w:val="-2"/>
        </w:rPr>
        <w:t>p</w:t>
      </w:r>
      <w:r w:rsidRPr="001F42EF">
        <w:t>r</w:t>
      </w:r>
      <w:r w:rsidRPr="001F42EF">
        <w:rPr>
          <w:spacing w:val="-3"/>
        </w:rPr>
        <w:t>o</w:t>
      </w:r>
      <w:r w:rsidRPr="001F42EF">
        <w:t>je</w:t>
      </w:r>
      <w:r w:rsidRPr="001F42EF">
        <w:rPr>
          <w:spacing w:val="-2"/>
        </w:rPr>
        <w:t>c</w:t>
      </w:r>
      <w:r w:rsidRPr="001F42EF">
        <w:t>t</w:t>
      </w:r>
      <w:r w:rsidRPr="001F42EF">
        <w:rPr>
          <w:spacing w:val="1"/>
        </w:rPr>
        <w:t xml:space="preserve"> </w:t>
      </w:r>
      <w:r w:rsidRPr="001F42EF">
        <w:t>a</w:t>
      </w:r>
      <w:r w:rsidRPr="001F42EF">
        <w:rPr>
          <w:spacing w:val="1"/>
        </w:rPr>
        <w:t>i</w:t>
      </w:r>
      <w:r w:rsidRPr="001F42EF">
        <w:rPr>
          <w:spacing w:val="-4"/>
        </w:rPr>
        <w:t>m</w:t>
      </w:r>
      <w:r w:rsidRPr="001F42EF">
        <w:t xml:space="preserve">s </w:t>
      </w:r>
      <w:r w:rsidRPr="001F42EF">
        <w:rPr>
          <w:spacing w:val="1"/>
        </w:rPr>
        <w:t>t</w:t>
      </w:r>
      <w:r w:rsidRPr="001F42EF">
        <w:t>o ac</w:t>
      </w:r>
      <w:r w:rsidRPr="001F42EF">
        <w:rPr>
          <w:spacing w:val="-2"/>
        </w:rPr>
        <w:t>c</w:t>
      </w:r>
      <w:r w:rsidRPr="001F42EF">
        <w:t>o</w:t>
      </w:r>
      <w:r w:rsidRPr="001F42EF">
        <w:rPr>
          <w:spacing w:val="-4"/>
        </w:rPr>
        <w:t>m</w:t>
      </w:r>
      <w:r w:rsidRPr="001F42EF">
        <w:rPr>
          <w:spacing w:val="2"/>
        </w:rPr>
        <w:t>p</w:t>
      </w:r>
      <w:r w:rsidRPr="001F42EF">
        <w:t>li</w:t>
      </w:r>
      <w:r w:rsidRPr="001F42EF">
        <w:rPr>
          <w:spacing w:val="-2"/>
        </w:rPr>
        <w:t>s</w:t>
      </w:r>
      <w:r w:rsidRPr="001F42EF">
        <w:t>h:</w:t>
      </w:r>
      <w:r w:rsidRPr="001F42EF">
        <w:rPr>
          <w:spacing w:val="1"/>
        </w:rPr>
        <w:t xml:space="preserve"> </w:t>
      </w:r>
      <w:r w:rsidRPr="001F42EF">
        <w:rPr>
          <w:spacing w:val="-2"/>
        </w:rPr>
        <w:t>(</w:t>
      </w:r>
      <w:r w:rsidRPr="001F42EF">
        <w:t>a)</w:t>
      </w:r>
      <w:r w:rsidRPr="001F42EF">
        <w:rPr>
          <w:spacing w:val="1"/>
        </w:rPr>
        <w:t xml:space="preserve"> the </w:t>
      </w:r>
      <w:r w:rsidRPr="001F42EF">
        <w:t>de</w:t>
      </w:r>
      <w:r w:rsidRPr="001F42EF">
        <w:rPr>
          <w:spacing w:val="-4"/>
        </w:rPr>
        <w:t>m</w:t>
      </w:r>
      <w:r w:rsidRPr="001F42EF">
        <w:t>ons</w:t>
      </w:r>
      <w:r w:rsidRPr="001F42EF">
        <w:rPr>
          <w:spacing w:val="-1"/>
        </w:rPr>
        <w:t>t</w:t>
      </w:r>
      <w:r w:rsidRPr="001F42EF">
        <w:t>r</w:t>
      </w:r>
      <w:r w:rsidRPr="001F42EF">
        <w:rPr>
          <w:spacing w:val="-2"/>
        </w:rPr>
        <w:t>a</w:t>
      </w:r>
      <w:r w:rsidRPr="001F42EF">
        <w:t xml:space="preserve">tion </w:t>
      </w:r>
      <w:r w:rsidRPr="001F42EF">
        <w:rPr>
          <w:spacing w:val="-3"/>
        </w:rPr>
        <w:t>o</w:t>
      </w:r>
      <w:r w:rsidRPr="001F42EF">
        <w:t xml:space="preserve">f </w:t>
      </w:r>
      <w:r w:rsidRPr="001F42EF">
        <w:rPr>
          <w:spacing w:val="-2"/>
        </w:rPr>
        <w:t>t</w:t>
      </w:r>
      <w:r w:rsidRPr="001F42EF">
        <w:t xml:space="preserve">he </w:t>
      </w:r>
      <w:proofErr w:type="spellStart"/>
      <w:r w:rsidRPr="001F42EF">
        <w:t>Sol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v</w:t>
      </w:r>
      <w:r w:rsidRPr="001F42EF">
        <w:t>ac</w:t>
      </w:r>
      <w:r w:rsidRPr="001F42EF">
        <w:rPr>
          <w:spacing w:val="-2"/>
        </w:rPr>
        <w:t>c</w:t>
      </w:r>
      <w:r w:rsidRPr="001F42EF">
        <w:t xml:space="preserve">ine </w:t>
      </w:r>
      <w:r w:rsidRPr="001F42EF">
        <w:rPr>
          <w:spacing w:val="-2"/>
        </w:rPr>
        <w:t>r</w:t>
      </w:r>
      <w:r w:rsidRPr="001F42EF">
        <w:t>e</w:t>
      </w:r>
      <w:r w:rsidRPr="001F42EF">
        <w:rPr>
          <w:spacing w:val="-2"/>
        </w:rPr>
        <w:t>f</w:t>
      </w:r>
      <w:r w:rsidRPr="001F42EF">
        <w:t>ri</w:t>
      </w:r>
      <w:r w:rsidRPr="001F42EF">
        <w:rPr>
          <w:spacing w:val="-3"/>
        </w:rPr>
        <w:t>g</w:t>
      </w:r>
      <w:r w:rsidRPr="001F42EF">
        <w:t>e</w:t>
      </w:r>
      <w:r w:rsidRPr="001F42EF">
        <w:rPr>
          <w:spacing w:val="1"/>
        </w:rPr>
        <w:t>r</w:t>
      </w:r>
      <w:r w:rsidRPr="001F42EF">
        <w:rPr>
          <w:spacing w:val="-2"/>
        </w:rPr>
        <w:t>a</w:t>
      </w:r>
      <w:r w:rsidRPr="001F42EF">
        <w:t>to</w:t>
      </w:r>
      <w:r w:rsidRPr="001F42EF">
        <w:rPr>
          <w:spacing w:val="-2"/>
        </w:rPr>
        <w:t>r</w:t>
      </w:r>
      <w:r w:rsidRPr="001F42EF">
        <w:rPr>
          <w:spacing w:val="6"/>
        </w:rPr>
        <w:t xml:space="preserve"> </w:t>
      </w:r>
      <w:r w:rsidRPr="001F42EF">
        <w:t>te</w:t>
      </w:r>
      <w:r w:rsidRPr="001F42EF">
        <w:rPr>
          <w:spacing w:val="-2"/>
        </w:rPr>
        <w:t>c</w:t>
      </w:r>
      <w:r w:rsidRPr="001F42EF">
        <w:t>hn</w:t>
      </w:r>
      <w:r w:rsidRPr="001F42EF">
        <w:rPr>
          <w:spacing w:val="-3"/>
        </w:rPr>
        <w:t>o</w:t>
      </w:r>
      <w:r w:rsidRPr="001F42EF">
        <w:t>lo</w:t>
      </w:r>
      <w:r w:rsidRPr="001F42EF">
        <w:rPr>
          <w:spacing w:val="-3"/>
        </w:rPr>
        <w:t>g</w:t>
      </w:r>
      <w:r w:rsidRPr="001F42EF">
        <w:t>y</w:t>
      </w:r>
      <w:r w:rsidRPr="001F42EF">
        <w:rPr>
          <w:spacing w:val="-3"/>
        </w:rPr>
        <w:t xml:space="preserve"> </w:t>
      </w:r>
      <w:r w:rsidRPr="001F42EF">
        <w:t xml:space="preserve">in </w:t>
      </w:r>
      <w:r w:rsidRPr="001F42EF">
        <w:rPr>
          <w:spacing w:val="-1"/>
        </w:rPr>
        <w:t>C</w:t>
      </w:r>
      <w:r w:rsidRPr="001F42EF">
        <w:t>olo</w:t>
      </w:r>
      <w:r w:rsidRPr="001F42EF">
        <w:rPr>
          <w:spacing w:val="-4"/>
        </w:rPr>
        <w:t>m</w:t>
      </w:r>
      <w:r w:rsidRPr="001F42EF">
        <w:t>bia, S</w:t>
      </w:r>
      <w:r w:rsidRPr="001F42EF">
        <w:rPr>
          <w:spacing w:val="-2"/>
        </w:rPr>
        <w:t>w</w:t>
      </w:r>
      <w:r w:rsidRPr="001F42EF">
        <w:t>a</w:t>
      </w:r>
      <w:r w:rsidRPr="001F42EF">
        <w:rPr>
          <w:spacing w:val="-2"/>
        </w:rPr>
        <w:t>z</w:t>
      </w:r>
      <w:r w:rsidRPr="001F42EF">
        <w:t>iland,</w:t>
      </w:r>
      <w:r w:rsidRPr="001F42EF">
        <w:rPr>
          <w:spacing w:val="7"/>
        </w:rPr>
        <w:t xml:space="preserve"> </w:t>
      </w:r>
      <w:r w:rsidRPr="001F42EF">
        <w:t>a</w:t>
      </w:r>
      <w:r w:rsidRPr="001F42EF">
        <w:rPr>
          <w:spacing w:val="-2"/>
        </w:rPr>
        <w:t>n</w:t>
      </w:r>
      <w:r w:rsidRPr="001F42EF">
        <w:t>d</w:t>
      </w:r>
      <w:r w:rsidRPr="001F42EF">
        <w:rPr>
          <w:spacing w:val="2"/>
        </w:rPr>
        <w:t xml:space="preserve"> </w:t>
      </w:r>
      <w:r w:rsidRPr="001F42EF">
        <w:rPr>
          <w:spacing w:val="1"/>
        </w:rPr>
        <w:t>K</w:t>
      </w:r>
      <w:r w:rsidRPr="001F42EF">
        <w:t>en</w:t>
      </w:r>
      <w:r w:rsidRPr="001F42EF">
        <w:rPr>
          <w:spacing w:val="-2"/>
        </w:rPr>
        <w:t>y</w:t>
      </w:r>
      <w:r w:rsidRPr="001F42EF">
        <w:t>a;</w:t>
      </w:r>
      <w:r w:rsidRPr="001F42EF">
        <w:rPr>
          <w:spacing w:val="3"/>
        </w:rPr>
        <w:t xml:space="preserve"> </w:t>
      </w:r>
      <w:r w:rsidRPr="001F42EF">
        <w:t>(</w:t>
      </w:r>
      <w:r w:rsidRPr="001F42EF">
        <w:rPr>
          <w:spacing w:val="-3"/>
        </w:rPr>
        <w:t>b</w:t>
      </w:r>
      <w:r w:rsidRPr="001F42EF">
        <w:t>)</w:t>
      </w:r>
      <w:r w:rsidRPr="001F42EF">
        <w:rPr>
          <w:spacing w:val="3"/>
        </w:rPr>
        <w:t xml:space="preserve"> </w:t>
      </w:r>
      <w:r w:rsidRPr="001F42EF">
        <w:t>co</w:t>
      </w:r>
      <w:r w:rsidRPr="001F42EF">
        <w:rPr>
          <w:spacing w:val="-2"/>
        </w:rPr>
        <w:t>l</w:t>
      </w:r>
      <w:r w:rsidRPr="001F42EF">
        <w:t>le</w:t>
      </w:r>
      <w:r w:rsidRPr="001F42EF">
        <w:rPr>
          <w:spacing w:val="-2"/>
        </w:rPr>
        <w:t>c</w:t>
      </w:r>
      <w:r w:rsidRPr="001F42EF">
        <w:t>ti</w:t>
      </w:r>
      <w:r w:rsidRPr="001F42EF">
        <w:rPr>
          <w:spacing w:val="-3"/>
        </w:rPr>
        <w:t>o</w:t>
      </w:r>
      <w:r w:rsidRPr="001F42EF">
        <w:t>n</w:t>
      </w:r>
      <w:r w:rsidRPr="001F42EF">
        <w:rPr>
          <w:spacing w:val="4"/>
        </w:rPr>
        <w:t xml:space="preserve"> </w:t>
      </w:r>
      <w:r w:rsidRPr="001F42EF">
        <w:t>a</w:t>
      </w:r>
      <w:r w:rsidRPr="001F42EF">
        <w:rPr>
          <w:spacing w:val="-2"/>
        </w:rPr>
        <w:t>n</w:t>
      </w:r>
      <w:r w:rsidRPr="001F42EF">
        <w:t>d</w:t>
      </w:r>
      <w:r w:rsidRPr="001F42EF">
        <w:rPr>
          <w:spacing w:val="4"/>
        </w:rPr>
        <w:t xml:space="preserve"> </w:t>
      </w:r>
      <w:r w:rsidRPr="001F42EF">
        <w:rPr>
          <w:spacing w:val="-2"/>
        </w:rPr>
        <w:t>i</w:t>
      </w:r>
      <w:r w:rsidRPr="001F42EF">
        <w:t>nt</w:t>
      </w:r>
      <w:r w:rsidRPr="001F42EF">
        <w:rPr>
          <w:spacing w:val="-2"/>
        </w:rPr>
        <w:t>e</w:t>
      </w:r>
      <w:r w:rsidRPr="001F42EF">
        <w:t>r</w:t>
      </w:r>
      <w:r w:rsidRPr="001F42EF">
        <w:rPr>
          <w:spacing w:val="-3"/>
        </w:rPr>
        <w:t>p</w:t>
      </w:r>
      <w:r w:rsidRPr="001F42EF">
        <w:t>re</w:t>
      </w:r>
      <w:r w:rsidRPr="001F42EF">
        <w:rPr>
          <w:spacing w:val="-2"/>
        </w:rPr>
        <w:t>t</w:t>
      </w:r>
      <w:r w:rsidRPr="001F42EF">
        <w:t>a</w:t>
      </w:r>
      <w:r w:rsidRPr="001F42EF">
        <w:rPr>
          <w:spacing w:val="-2"/>
        </w:rPr>
        <w:t>t</w:t>
      </w:r>
      <w:r w:rsidRPr="001F42EF">
        <w:t>i</w:t>
      </w:r>
      <w:r w:rsidRPr="001F42EF">
        <w:rPr>
          <w:spacing w:val="-3"/>
        </w:rPr>
        <w:t>o</w:t>
      </w:r>
      <w:r w:rsidRPr="001F42EF">
        <w:t>n</w:t>
      </w:r>
      <w:r w:rsidRPr="001F42EF">
        <w:rPr>
          <w:spacing w:val="4"/>
        </w:rPr>
        <w:t xml:space="preserve"> </w:t>
      </w:r>
      <w:r w:rsidRPr="001F42EF">
        <w:t>of</w:t>
      </w:r>
      <w:r w:rsidRPr="001F42EF">
        <w:rPr>
          <w:spacing w:val="3"/>
        </w:rPr>
        <w:t xml:space="preserve"> </w:t>
      </w:r>
      <w:r w:rsidRPr="001F42EF">
        <w:t>r</w:t>
      </w:r>
      <w:r w:rsidRPr="001F42EF">
        <w:rPr>
          <w:spacing w:val="-2"/>
        </w:rPr>
        <w:t>e</w:t>
      </w:r>
      <w:r w:rsidRPr="001F42EF">
        <w:t>le</w:t>
      </w:r>
      <w:r w:rsidRPr="001F42EF">
        <w:rPr>
          <w:spacing w:val="-2"/>
        </w:rPr>
        <w:t>v</w:t>
      </w:r>
      <w:r w:rsidRPr="001F42EF">
        <w:t>ant</w:t>
      </w:r>
      <w:r w:rsidRPr="001F42EF">
        <w:rPr>
          <w:spacing w:val="3"/>
        </w:rPr>
        <w:t>, referenc</w:t>
      </w:r>
      <w:r w:rsidR="00FF10AB" w:rsidRPr="001F42EF">
        <w:rPr>
          <w:spacing w:val="3"/>
        </w:rPr>
        <w:t>e-a</w:t>
      </w:r>
      <w:r w:rsidRPr="001F42EF">
        <w:rPr>
          <w:spacing w:val="3"/>
        </w:rPr>
        <w:t xml:space="preserve">ble </w:t>
      </w:r>
      <w:r w:rsidRPr="001F42EF">
        <w:rPr>
          <w:spacing w:val="-2"/>
        </w:rPr>
        <w:t>t</w:t>
      </w:r>
      <w:r w:rsidRPr="001F42EF">
        <w:t>ech</w:t>
      </w:r>
      <w:r w:rsidRPr="001F42EF">
        <w:rPr>
          <w:spacing w:val="-3"/>
        </w:rPr>
        <w:t>n</w:t>
      </w:r>
      <w:r w:rsidRPr="001F42EF">
        <w:t>ic</w:t>
      </w:r>
      <w:r w:rsidRPr="001F42EF">
        <w:rPr>
          <w:spacing w:val="-2"/>
        </w:rPr>
        <w:t>a</w:t>
      </w:r>
      <w:r w:rsidRPr="001F42EF">
        <w:t>l</w:t>
      </w:r>
      <w:r w:rsidRPr="001F42EF">
        <w:rPr>
          <w:spacing w:val="5"/>
        </w:rPr>
        <w:t xml:space="preserve"> </w:t>
      </w:r>
      <w:r w:rsidRPr="001F42EF">
        <w:rPr>
          <w:spacing w:val="-3"/>
        </w:rPr>
        <w:t>d</w:t>
      </w:r>
      <w:r w:rsidRPr="001F42EF">
        <w:t>a</w:t>
      </w:r>
      <w:r w:rsidRPr="001F42EF">
        <w:rPr>
          <w:spacing w:val="-2"/>
        </w:rPr>
        <w:t>t</w:t>
      </w:r>
      <w:r w:rsidRPr="001F42EF">
        <w:t>a</w:t>
      </w:r>
      <w:r w:rsidRPr="001F42EF">
        <w:rPr>
          <w:spacing w:val="2"/>
        </w:rPr>
        <w:t xml:space="preserve"> </w:t>
      </w:r>
      <w:r w:rsidRPr="001F42EF">
        <w:t>to</w:t>
      </w:r>
      <w:r w:rsidRPr="001F42EF">
        <w:rPr>
          <w:spacing w:val="2"/>
        </w:rPr>
        <w:t xml:space="preserve"> </w:t>
      </w:r>
      <w:r w:rsidRPr="001F42EF">
        <w:t>demonstrate</w:t>
      </w:r>
      <w:r w:rsidRPr="001F42EF">
        <w:rPr>
          <w:spacing w:val="2"/>
        </w:rPr>
        <w:t xml:space="preserve"> </w:t>
      </w:r>
      <w:r w:rsidRPr="001F42EF">
        <w:t xml:space="preserve">reliable and viable technical and </w:t>
      </w:r>
      <w:proofErr w:type="spellStart"/>
      <w:r w:rsidRPr="001F42EF">
        <w:t>commerical</w:t>
      </w:r>
      <w:proofErr w:type="spellEnd"/>
      <w:r w:rsidRPr="001F42EF">
        <w:rPr>
          <w:spacing w:val="5"/>
        </w:rPr>
        <w:t xml:space="preserve"> </w:t>
      </w:r>
      <w:r w:rsidRPr="001F42EF">
        <w:rPr>
          <w:spacing w:val="-3"/>
        </w:rPr>
        <w:t>p</w:t>
      </w:r>
      <w:r w:rsidRPr="001F42EF">
        <w:t>e</w:t>
      </w:r>
      <w:r w:rsidRPr="001F42EF">
        <w:rPr>
          <w:spacing w:val="-2"/>
        </w:rPr>
        <w:t>r</w:t>
      </w:r>
      <w:r w:rsidRPr="001F42EF">
        <w:t>fo</w:t>
      </w:r>
      <w:r w:rsidRPr="001F42EF">
        <w:rPr>
          <w:spacing w:val="-2"/>
        </w:rPr>
        <w:t>r</w:t>
      </w:r>
      <w:r w:rsidRPr="001F42EF">
        <w:rPr>
          <w:spacing w:val="-4"/>
        </w:rPr>
        <w:t>m</w:t>
      </w:r>
      <w:r w:rsidRPr="001F42EF">
        <w:t>ance and to show that</w:t>
      </w:r>
      <w:r w:rsidRPr="001F42EF">
        <w:rPr>
          <w:spacing w:val="31"/>
        </w:rPr>
        <w:t xml:space="preserve"> </w:t>
      </w:r>
      <w:r w:rsidRPr="001F42EF">
        <w:t>us</w:t>
      </w:r>
      <w:r w:rsidRPr="001F42EF">
        <w:rPr>
          <w:spacing w:val="-2"/>
        </w:rPr>
        <w:t>e</w:t>
      </w:r>
      <w:r w:rsidRPr="001F42EF">
        <w:t>r</w:t>
      </w:r>
      <w:r w:rsidRPr="001F42EF">
        <w:rPr>
          <w:spacing w:val="31"/>
        </w:rPr>
        <w:t xml:space="preserve"> </w:t>
      </w:r>
      <w:r w:rsidRPr="001F42EF">
        <w:t>a</w:t>
      </w:r>
      <w:r w:rsidRPr="001F42EF">
        <w:rPr>
          <w:spacing w:val="-2"/>
        </w:rPr>
        <w:t>c</w:t>
      </w:r>
      <w:r w:rsidRPr="001F42EF">
        <w:t>ce</w:t>
      </w:r>
      <w:r w:rsidRPr="001F42EF">
        <w:rPr>
          <w:spacing w:val="-3"/>
        </w:rPr>
        <w:t>p</w:t>
      </w:r>
      <w:r w:rsidRPr="001F42EF">
        <w:t>ta</w:t>
      </w:r>
      <w:r w:rsidRPr="001F42EF">
        <w:rPr>
          <w:spacing w:val="-2"/>
        </w:rPr>
        <w:t>b</w:t>
      </w:r>
      <w:r w:rsidRPr="001F42EF">
        <w:t>i</w:t>
      </w:r>
      <w:r w:rsidRPr="001F42EF">
        <w:rPr>
          <w:spacing w:val="-2"/>
        </w:rPr>
        <w:t>l</w:t>
      </w:r>
      <w:r w:rsidRPr="001F42EF">
        <w:t>ity</w:t>
      </w:r>
      <w:r w:rsidRPr="001F42EF">
        <w:rPr>
          <w:spacing w:val="28"/>
        </w:rPr>
        <w:t xml:space="preserve"> </w:t>
      </w:r>
      <w:r w:rsidRPr="001F42EF">
        <w:t>is</w:t>
      </w:r>
      <w:r w:rsidRPr="001F42EF">
        <w:rPr>
          <w:spacing w:val="31"/>
        </w:rPr>
        <w:t xml:space="preserve"> </w:t>
      </w:r>
      <w:r w:rsidRPr="001F42EF">
        <w:rPr>
          <w:spacing w:val="-2"/>
        </w:rPr>
        <w:t>a</w:t>
      </w:r>
      <w:r w:rsidRPr="001F42EF">
        <w:t>ch</w:t>
      </w:r>
      <w:r w:rsidRPr="001F42EF">
        <w:rPr>
          <w:spacing w:val="1"/>
        </w:rPr>
        <w:t>i</w:t>
      </w:r>
      <w:r w:rsidRPr="001F42EF">
        <w:t>e</w:t>
      </w:r>
      <w:r w:rsidRPr="001F42EF">
        <w:rPr>
          <w:spacing w:val="-2"/>
        </w:rPr>
        <w:t>v</w:t>
      </w:r>
      <w:r w:rsidRPr="001F42EF">
        <w:t>ed;</w:t>
      </w:r>
      <w:r w:rsidRPr="001F42EF">
        <w:rPr>
          <w:spacing w:val="29"/>
        </w:rPr>
        <w:t xml:space="preserve"> </w:t>
      </w:r>
      <w:r w:rsidRPr="001F42EF">
        <w:t>(</w:t>
      </w:r>
      <w:r w:rsidRPr="001F42EF">
        <w:rPr>
          <w:spacing w:val="-2"/>
        </w:rPr>
        <w:t>c</w:t>
      </w:r>
      <w:r w:rsidRPr="001F42EF">
        <w:t>)</w:t>
      </w:r>
      <w:r w:rsidRPr="001F42EF">
        <w:rPr>
          <w:spacing w:val="31"/>
        </w:rPr>
        <w:t xml:space="preserve"> </w:t>
      </w:r>
      <w:r w:rsidRPr="001F42EF">
        <w:t>co</w:t>
      </w:r>
      <w:r w:rsidRPr="001F42EF">
        <w:rPr>
          <w:spacing w:val="-4"/>
        </w:rPr>
        <w:t>m</w:t>
      </w:r>
      <w:r w:rsidRPr="001F42EF">
        <w:t>ple</w:t>
      </w:r>
      <w:r w:rsidRPr="001F42EF">
        <w:rPr>
          <w:spacing w:val="-2"/>
        </w:rPr>
        <w:t>t</w:t>
      </w:r>
      <w:r w:rsidRPr="001F42EF">
        <w:t>ion</w:t>
      </w:r>
      <w:r w:rsidRPr="001F42EF">
        <w:rPr>
          <w:spacing w:val="31"/>
        </w:rPr>
        <w:t xml:space="preserve"> </w:t>
      </w:r>
      <w:r w:rsidRPr="001F42EF">
        <w:rPr>
          <w:spacing w:val="-3"/>
        </w:rPr>
        <w:t>o</w:t>
      </w:r>
      <w:r w:rsidRPr="001F42EF">
        <w:t>f</w:t>
      </w:r>
      <w:r w:rsidRPr="001F42EF">
        <w:rPr>
          <w:spacing w:val="29"/>
        </w:rPr>
        <w:t xml:space="preserve"> </w:t>
      </w:r>
      <w:r w:rsidRPr="001F42EF">
        <w:t>the</w:t>
      </w:r>
      <w:r w:rsidRPr="001F42EF">
        <w:rPr>
          <w:spacing w:val="31"/>
        </w:rPr>
        <w:t xml:space="preserve"> </w:t>
      </w:r>
      <w:r w:rsidRPr="001F42EF">
        <w:t>de</w:t>
      </w:r>
      <w:r w:rsidRPr="001F42EF">
        <w:rPr>
          <w:spacing w:val="-2"/>
        </w:rPr>
        <w:t>v</w:t>
      </w:r>
      <w:r w:rsidRPr="001F42EF">
        <w:t>e</w:t>
      </w:r>
      <w:r w:rsidRPr="001F42EF">
        <w:rPr>
          <w:spacing w:val="1"/>
        </w:rPr>
        <w:t>l</w:t>
      </w:r>
      <w:r w:rsidRPr="001F42EF">
        <w:rPr>
          <w:spacing w:val="-3"/>
        </w:rPr>
        <w:t>o</w:t>
      </w:r>
      <w:r w:rsidRPr="001F42EF">
        <w:t>p</w:t>
      </w:r>
      <w:r w:rsidRPr="001F42EF">
        <w:rPr>
          <w:spacing w:val="-4"/>
        </w:rPr>
        <w:t>m</w:t>
      </w:r>
      <w:r w:rsidRPr="001F42EF">
        <w:t>ent</w:t>
      </w:r>
      <w:r w:rsidRPr="001F42EF">
        <w:rPr>
          <w:spacing w:val="32"/>
        </w:rPr>
        <w:t xml:space="preserve"> </w:t>
      </w:r>
      <w:r w:rsidRPr="001F42EF">
        <w:t>and</w:t>
      </w:r>
      <w:r w:rsidRPr="001F42EF">
        <w:rPr>
          <w:spacing w:val="31"/>
        </w:rPr>
        <w:t xml:space="preserve"> </w:t>
      </w:r>
      <w:r w:rsidRPr="001F42EF">
        <w:rPr>
          <w:spacing w:val="-2"/>
        </w:rPr>
        <w:t>f</w:t>
      </w:r>
      <w:r w:rsidRPr="001F42EF">
        <w:t>i</w:t>
      </w:r>
      <w:r w:rsidRPr="001F42EF">
        <w:rPr>
          <w:spacing w:val="-2"/>
        </w:rPr>
        <w:t>el</w:t>
      </w:r>
      <w:r w:rsidRPr="001F42EF">
        <w:t>d</w:t>
      </w:r>
      <w:r w:rsidRPr="001F42EF">
        <w:rPr>
          <w:spacing w:val="31"/>
        </w:rPr>
        <w:t xml:space="preserve"> </w:t>
      </w:r>
      <w:r w:rsidRPr="001F42EF">
        <w:t>te</w:t>
      </w:r>
      <w:r w:rsidRPr="001F42EF">
        <w:rPr>
          <w:spacing w:val="-2"/>
        </w:rPr>
        <w:t>s</w:t>
      </w:r>
      <w:r w:rsidRPr="001F42EF">
        <w:t>ting</w:t>
      </w:r>
      <w:r w:rsidRPr="001F42EF">
        <w:rPr>
          <w:spacing w:val="28"/>
        </w:rPr>
        <w:t xml:space="preserve"> </w:t>
      </w:r>
      <w:r w:rsidRPr="001F42EF">
        <w:t>of</w:t>
      </w:r>
      <w:r w:rsidRPr="001F42EF">
        <w:rPr>
          <w:spacing w:val="29"/>
        </w:rPr>
        <w:t xml:space="preserve"> </w:t>
      </w:r>
      <w:r w:rsidRPr="001F42EF">
        <w:t>the</w:t>
      </w:r>
      <w:r w:rsidRPr="001F42EF">
        <w:rPr>
          <w:spacing w:val="31"/>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3"/>
        </w:rPr>
        <w:t>h</w:t>
      </w:r>
      <w:r w:rsidRPr="001F42EF">
        <w:rPr>
          <w:spacing w:val="-2"/>
        </w:rPr>
        <w:t>i</w:t>
      </w:r>
      <w:r w:rsidRPr="001F42EF">
        <w:t>ll</w:t>
      </w:r>
      <w:proofErr w:type="spellEnd"/>
      <w:r w:rsidRPr="001F42EF">
        <w:rPr>
          <w:spacing w:val="29"/>
        </w:rPr>
        <w:t xml:space="preserve"> </w:t>
      </w:r>
      <w:r w:rsidRPr="001F42EF">
        <w:t>food re</w:t>
      </w:r>
      <w:r w:rsidRPr="001F42EF">
        <w:rPr>
          <w:spacing w:val="-2"/>
        </w:rPr>
        <w:t>f</w:t>
      </w:r>
      <w:r w:rsidRPr="001F42EF">
        <w:t>ri</w:t>
      </w:r>
      <w:r w:rsidRPr="001F42EF">
        <w:rPr>
          <w:spacing w:val="-3"/>
        </w:rPr>
        <w:t>g</w:t>
      </w:r>
      <w:r w:rsidRPr="001F42EF">
        <w:rPr>
          <w:spacing w:val="1"/>
        </w:rPr>
        <w:t>e</w:t>
      </w:r>
      <w:r w:rsidRPr="001F42EF">
        <w:rPr>
          <w:spacing w:val="-2"/>
        </w:rPr>
        <w:t>r</w:t>
      </w:r>
      <w:r w:rsidRPr="001F42EF">
        <w:t>a</w:t>
      </w:r>
      <w:r w:rsidRPr="001F42EF">
        <w:rPr>
          <w:spacing w:val="1"/>
        </w:rPr>
        <w:t>t</w:t>
      </w:r>
      <w:r w:rsidRPr="001F42EF">
        <w:rPr>
          <w:spacing w:val="-3"/>
        </w:rPr>
        <w:t>o</w:t>
      </w:r>
      <w:r w:rsidRPr="001F42EF">
        <w:t>r;</w:t>
      </w:r>
      <w:r w:rsidRPr="001F42EF">
        <w:rPr>
          <w:spacing w:val="24"/>
        </w:rPr>
        <w:t xml:space="preserve"> </w:t>
      </w:r>
      <w:r w:rsidRPr="001F42EF">
        <w:t>(d)</w:t>
      </w:r>
      <w:r w:rsidRPr="001F42EF">
        <w:rPr>
          <w:spacing w:val="27"/>
        </w:rPr>
        <w:t xml:space="preserve"> </w:t>
      </w:r>
      <w:r w:rsidRPr="001F42EF">
        <w:rPr>
          <w:spacing w:val="-3"/>
        </w:rPr>
        <w:t>d</w:t>
      </w:r>
      <w:r w:rsidRPr="001F42EF">
        <w:t>is</w:t>
      </w:r>
      <w:r w:rsidRPr="001F42EF">
        <w:rPr>
          <w:spacing w:val="-2"/>
        </w:rPr>
        <w:t>s</w:t>
      </w:r>
      <w:r w:rsidRPr="001F42EF">
        <w:t>e</w:t>
      </w:r>
      <w:r w:rsidRPr="001F42EF">
        <w:rPr>
          <w:spacing w:val="-4"/>
        </w:rPr>
        <w:t>m</w:t>
      </w:r>
      <w:r w:rsidRPr="001F42EF">
        <w:t>ina</w:t>
      </w:r>
      <w:r w:rsidRPr="001F42EF">
        <w:rPr>
          <w:spacing w:val="-2"/>
        </w:rPr>
        <w:t>t</w:t>
      </w:r>
      <w:r w:rsidRPr="001F42EF">
        <w:t>ion</w:t>
      </w:r>
      <w:r w:rsidRPr="001F42EF">
        <w:rPr>
          <w:spacing w:val="26"/>
        </w:rPr>
        <w:t xml:space="preserve"> </w:t>
      </w:r>
      <w:r w:rsidRPr="001F42EF">
        <w:t>of</w:t>
      </w:r>
      <w:r w:rsidRPr="001F42EF">
        <w:rPr>
          <w:spacing w:val="24"/>
        </w:rPr>
        <w:t xml:space="preserve"> </w:t>
      </w:r>
      <w:r w:rsidRPr="001F42EF">
        <w:t>in</w:t>
      </w:r>
      <w:r w:rsidRPr="001F42EF">
        <w:rPr>
          <w:spacing w:val="-2"/>
        </w:rPr>
        <w:t>f</w:t>
      </w:r>
      <w:r w:rsidRPr="001F42EF">
        <w:t>or</w:t>
      </w:r>
      <w:r w:rsidRPr="001F42EF">
        <w:rPr>
          <w:spacing w:val="-4"/>
        </w:rPr>
        <w:t>m</w:t>
      </w:r>
      <w:r w:rsidRPr="001F42EF">
        <w:t>a</w:t>
      </w:r>
      <w:r w:rsidRPr="001F42EF">
        <w:rPr>
          <w:spacing w:val="1"/>
        </w:rPr>
        <w:t>t</w:t>
      </w:r>
      <w:r w:rsidRPr="001F42EF">
        <w:t>i</w:t>
      </w:r>
      <w:r w:rsidRPr="001F42EF">
        <w:rPr>
          <w:spacing w:val="-3"/>
        </w:rPr>
        <w:t>o</w:t>
      </w:r>
      <w:r w:rsidRPr="001F42EF">
        <w:t>n</w:t>
      </w:r>
      <w:r w:rsidRPr="001F42EF">
        <w:rPr>
          <w:spacing w:val="26"/>
        </w:rPr>
        <w:t xml:space="preserve"> </w:t>
      </w:r>
      <w:r w:rsidRPr="001F42EF">
        <w:t>abo</w:t>
      </w:r>
      <w:r w:rsidRPr="001F42EF">
        <w:rPr>
          <w:spacing w:val="-2"/>
        </w:rPr>
        <w:t>u</w:t>
      </w:r>
      <w:r w:rsidRPr="001F42EF">
        <w:t>t</w:t>
      </w:r>
      <w:r w:rsidRPr="001F42EF">
        <w:rPr>
          <w:spacing w:val="27"/>
        </w:rPr>
        <w:t xml:space="preserve"> </w:t>
      </w:r>
      <w:r w:rsidRPr="001F42EF">
        <w:rPr>
          <w:spacing w:val="-2"/>
        </w:rPr>
        <w:t>t</w:t>
      </w:r>
      <w:r w:rsidRPr="001F42EF">
        <w:t>he</w:t>
      </w:r>
      <w:r w:rsidRPr="001F42EF">
        <w:rPr>
          <w:spacing w:val="26"/>
        </w:rPr>
        <w:t xml:space="preserve"> </w:t>
      </w:r>
      <w:r w:rsidRPr="001F42EF">
        <w:t>t</w:t>
      </w:r>
      <w:r w:rsidRPr="001F42EF">
        <w:rPr>
          <w:spacing w:val="-2"/>
        </w:rPr>
        <w:t>e</w:t>
      </w:r>
      <w:r w:rsidRPr="001F42EF">
        <w:t>chn</w:t>
      </w:r>
      <w:r w:rsidRPr="001F42EF">
        <w:rPr>
          <w:spacing w:val="-2"/>
        </w:rPr>
        <w:t>o</w:t>
      </w:r>
      <w:r w:rsidRPr="001F42EF">
        <w:t>lo</w:t>
      </w:r>
      <w:r w:rsidRPr="001F42EF">
        <w:rPr>
          <w:spacing w:val="-3"/>
        </w:rPr>
        <w:t>g</w:t>
      </w:r>
      <w:r w:rsidRPr="001F42EF">
        <w:t>y</w:t>
      </w:r>
      <w:r w:rsidRPr="001F42EF">
        <w:rPr>
          <w:spacing w:val="24"/>
        </w:rPr>
        <w:t xml:space="preserve"> </w:t>
      </w:r>
      <w:r w:rsidRPr="001F42EF">
        <w:t>on</w:t>
      </w:r>
      <w:r w:rsidRPr="001F42EF">
        <w:rPr>
          <w:spacing w:val="26"/>
        </w:rPr>
        <w:t xml:space="preserve"> </w:t>
      </w:r>
      <w:r w:rsidRPr="001F42EF">
        <w:t>a</w:t>
      </w:r>
      <w:r w:rsidRPr="001F42EF">
        <w:rPr>
          <w:spacing w:val="26"/>
        </w:rPr>
        <w:t xml:space="preserve"> </w:t>
      </w:r>
      <w:r w:rsidRPr="001F42EF">
        <w:t>coun</w:t>
      </w:r>
      <w:r w:rsidRPr="001F42EF">
        <w:rPr>
          <w:spacing w:val="1"/>
        </w:rPr>
        <w:t>t</w:t>
      </w:r>
      <w:r w:rsidRPr="001F42EF">
        <w:rPr>
          <w:spacing w:val="-2"/>
        </w:rPr>
        <w:t>r</w:t>
      </w:r>
      <w:r w:rsidRPr="001F42EF">
        <w:t>y</w:t>
      </w:r>
      <w:r w:rsidRPr="001F42EF">
        <w:rPr>
          <w:spacing w:val="24"/>
        </w:rPr>
        <w:t xml:space="preserve"> </w:t>
      </w:r>
      <w:r w:rsidRPr="001F42EF">
        <w:t>and</w:t>
      </w:r>
      <w:r w:rsidRPr="001F42EF">
        <w:rPr>
          <w:spacing w:val="26"/>
        </w:rPr>
        <w:t xml:space="preserve"> </w:t>
      </w:r>
      <w:r w:rsidRPr="001F42EF">
        <w:t>re</w:t>
      </w:r>
      <w:r w:rsidRPr="001F42EF">
        <w:rPr>
          <w:spacing w:val="-2"/>
        </w:rPr>
        <w:t>g</w:t>
      </w:r>
      <w:r w:rsidRPr="001F42EF">
        <w:t>ional</w:t>
      </w:r>
      <w:r w:rsidRPr="001F42EF">
        <w:rPr>
          <w:spacing w:val="25"/>
        </w:rPr>
        <w:t xml:space="preserve"> </w:t>
      </w:r>
      <w:r w:rsidRPr="001F42EF">
        <w:t>le</w:t>
      </w:r>
      <w:r w:rsidRPr="001F42EF">
        <w:rPr>
          <w:spacing w:val="-2"/>
        </w:rPr>
        <w:t>v</w:t>
      </w:r>
      <w:r w:rsidRPr="001F42EF">
        <w:t>el</w:t>
      </w:r>
      <w:r w:rsidRPr="001F42EF">
        <w:rPr>
          <w:spacing w:val="27"/>
        </w:rPr>
        <w:t xml:space="preserve"> </w:t>
      </w:r>
      <w:r w:rsidRPr="001F42EF">
        <w:rPr>
          <w:spacing w:val="-2"/>
        </w:rPr>
        <w:t>t</w:t>
      </w:r>
      <w:r w:rsidRPr="001F42EF">
        <w:t>o</w:t>
      </w:r>
      <w:r w:rsidRPr="001F42EF">
        <w:rPr>
          <w:spacing w:val="26"/>
        </w:rPr>
        <w:t xml:space="preserve"> </w:t>
      </w:r>
      <w:r w:rsidRPr="001F42EF">
        <w:t>in</w:t>
      </w:r>
      <w:r w:rsidRPr="001F42EF">
        <w:rPr>
          <w:spacing w:val="-3"/>
        </w:rPr>
        <w:t>d</w:t>
      </w:r>
      <w:r w:rsidRPr="001F42EF">
        <w:t>us</w:t>
      </w:r>
      <w:r w:rsidRPr="001F42EF">
        <w:rPr>
          <w:spacing w:val="1"/>
        </w:rPr>
        <w:t>t</w:t>
      </w:r>
      <w:r w:rsidRPr="001F42EF">
        <w:rPr>
          <w:spacing w:val="-2"/>
        </w:rPr>
        <w:t>r</w:t>
      </w:r>
      <w:r w:rsidRPr="001F42EF">
        <w:t>y lea</w:t>
      </w:r>
      <w:r w:rsidRPr="001F42EF">
        <w:rPr>
          <w:spacing w:val="-3"/>
        </w:rPr>
        <w:t>d</w:t>
      </w:r>
      <w:r w:rsidRPr="001F42EF">
        <w:t>e</w:t>
      </w:r>
      <w:r w:rsidRPr="001F42EF">
        <w:rPr>
          <w:spacing w:val="1"/>
        </w:rPr>
        <w:t>r</w:t>
      </w:r>
      <w:r w:rsidRPr="001F42EF">
        <w:t>s</w:t>
      </w:r>
      <w:r w:rsidRPr="001F42EF">
        <w:rPr>
          <w:spacing w:val="38"/>
        </w:rPr>
        <w:t xml:space="preserve"> </w:t>
      </w:r>
      <w:r w:rsidRPr="001F42EF">
        <w:t>and</w:t>
      </w:r>
      <w:r w:rsidRPr="001F42EF">
        <w:rPr>
          <w:spacing w:val="41"/>
        </w:rPr>
        <w:t xml:space="preserve"> </w:t>
      </w:r>
      <w:r w:rsidRPr="001F42EF">
        <w:t>p</w:t>
      </w:r>
      <w:r w:rsidRPr="001F42EF">
        <w:rPr>
          <w:spacing w:val="-3"/>
        </w:rPr>
        <w:t>o</w:t>
      </w:r>
      <w:r w:rsidRPr="001F42EF">
        <w:t>l</w:t>
      </w:r>
      <w:r w:rsidRPr="001F42EF">
        <w:rPr>
          <w:spacing w:val="-2"/>
        </w:rPr>
        <w:t>i</w:t>
      </w:r>
      <w:r w:rsidRPr="001F42EF">
        <w:t>cy</w:t>
      </w:r>
      <w:r w:rsidRPr="001F42EF">
        <w:rPr>
          <w:spacing w:val="38"/>
        </w:rPr>
        <w:t xml:space="preserve"> </w:t>
      </w:r>
      <w:r w:rsidRPr="001F42EF">
        <w:rPr>
          <w:spacing w:val="-4"/>
        </w:rPr>
        <w:t>m</w:t>
      </w:r>
      <w:r w:rsidRPr="001F42EF">
        <w:rPr>
          <w:spacing w:val="2"/>
        </w:rPr>
        <w:t>a</w:t>
      </w:r>
      <w:r w:rsidRPr="001F42EF">
        <w:rPr>
          <w:spacing w:val="-3"/>
        </w:rPr>
        <w:t>k</w:t>
      </w:r>
      <w:r w:rsidRPr="001F42EF">
        <w:t>e</w:t>
      </w:r>
      <w:r w:rsidRPr="001F42EF">
        <w:rPr>
          <w:spacing w:val="1"/>
        </w:rPr>
        <w:t>r</w:t>
      </w:r>
      <w:r w:rsidRPr="001F42EF">
        <w:t>s;</w:t>
      </w:r>
      <w:r w:rsidRPr="001F42EF">
        <w:rPr>
          <w:spacing w:val="42"/>
        </w:rPr>
        <w:t xml:space="preserve"> </w:t>
      </w:r>
      <w:r w:rsidRPr="001F42EF">
        <w:t>(</w:t>
      </w:r>
      <w:r w:rsidRPr="001F42EF">
        <w:rPr>
          <w:spacing w:val="-2"/>
        </w:rPr>
        <w:t>e</w:t>
      </w:r>
      <w:r w:rsidRPr="001F42EF">
        <w:t>)</w:t>
      </w:r>
      <w:r w:rsidRPr="001F42EF">
        <w:rPr>
          <w:spacing w:val="41"/>
        </w:rPr>
        <w:t xml:space="preserve"> </w:t>
      </w:r>
      <w:r w:rsidRPr="001F42EF">
        <w:rPr>
          <w:spacing w:val="-2"/>
        </w:rPr>
        <w:t>w</w:t>
      </w:r>
      <w:r w:rsidRPr="001F42EF">
        <w:t>eb</w:t>
      </w:r>
      <w:r w:rsidRPr="001F42EF">
        <w:rPr>
          <w:spacing w:val="41"/>
        </w:rPr>
        <w:t>-</w:t>
      </w:r>
      <w:r w:rsidRPr="001F42EF">
        <w:rPr>
          <w:spacing w:val="-3"/>
        </w:rPr>
        <w:t>b</w:t>
      </w:r>
      <w:r w:rsidRPr="001F42EF">
        <w:t>ased</w:t>
      </w:r>
      <w:r w:rsidRPr="001F42EF">
        <w:rPr>
          <w:spacing w:val="38"/>
        </w:rPr>
        <w:t xml:space="preserve"> </w:t>
      </w:r>
      <w:r w:rsidRPr="001F42EF">
        <w:t>i</w:t>
      </w:r>
      <w:r w:rsidRPr="001F42EF">
        <w:rPr>
          <w:spacing w:val="-3"/>
        </w:rPr>
        <w:t>n</w:t>
      </w:r>
      <w:r w:rsidRPr="001F42EF">
        <w:t>for</w:t>
      </w:r>
      <w:r w:rsidRPr="001F42EF">
        <w:rPr>
          <w:spacing w:val="-4"/>
        </w:rPr>
        <w:t>m</w:t>
      </w:r>
      <w:r w:rsidRPr="001F42EF">
        <w:t>a</w:t>
      </w:r>
      <w:r w:rsidRPr="001F42EF">
        <w:rPr>
          <w:spacing w:val="1"/>
        </w:rPr>
        <w:t>t</w:t>
      </w:r>
      <w:r w:rsidRPr="001F42EF">
        <w:rPr>
          <w:spacing w:val="-2"/>
        </w:rPr>
        <w:t>i</w:t>
      </w:r>
      <w:r w:rsidRPr="001F42EF">
        <w:t>on</w:t>
      </w:r>
      <w:r w:rsidRPr="001F42EF">
        <w:rPr>
          <w:spacing w:val="40"/>
        </w:rPr>
        <w:t xml:space="preserve"> </w:t>
      </w:r>
      <w:r w:rsidRPr="001F42EF">
        <w:t>sh</w:t>
      </w:r>
      <w:r w:rsidRPr="001F42EF">
        <w:rPr>
          <w:spacing w:val="-2"/>
        </w:rPr>
        <w:t>a</w:t>
      </w:r>
      <w:r w:rsidRPr="001F42EF">
        <w:t>ring</w:t>
      </w:r>
      <w:r w:rsidRPr="001F42EF">
        <w:rPr>
          <w:spacing w:val="38"/>
        </w:rPr>
        <w:t xml:space="preserve"> </w:t>
      </w:r>
      <w:r w:rsidRPr="001F42EF">
        <w:rPr>
          <w:spacing w:val="-2"/>
        </w:rPr>
        <w:t>(</w:t>
      </w:r>
      <w:r w:rsidRPr="001F42EF">
        <w:t>throu</w:t>
      </w:r>
      <w:r w:rsidRPr="001F42EF">
        <w:rPr>
          <w:spacing w:val="-3"/>
        </w:rPr>
        <w:t>g</w:t>
      </w:r>
      <w:r w:rsidRPr="001F42EF">
        <w:t>h</w:t>
      </w:r>
      <w:r w:rsidRPr="001F42EF">
        <w:rPr>
          <w:spacing w:val="40"/>
        </w:rPr>
        <w:t xml:space="preserve"> </w:t>
      </w:r>
      <w:proofErr w:type="spellStart"/>
      <w:r w:rsidRPr="001F42EF">
        <w:t>S</w:t>
      </w:r>
      <w:r w:rsidRPr="001F42EF">
        <w:rPr>
          <w:spacing w:val="-3"/>
        </w:rPr>
        <w:t>o</w:t>
      </w:r>
      <w:r w:rsidRPr="001F42EF">
        <w:t>la</w:t>
      </w:r>
      <w:r w:rsidRPr="001F42EF">
        <w:rPr>
          <w:spacing w:val="-2"/>
        </w:rPr>
        <w:t>r</w:t>
      </w:r>
      <w:r w:rsidRPr="001F42EF">
        <w:rPr>
          <w:spacing w:val="-1"/>
        </w:rPr>
        <w:t>C</w:t>
      </w:r>
      <w:r w:rsidRPr="001F42EF">
        <w:t>hi</w:t>
      </w:r>
      <w:r w:rsidRPr="001F42EF">
        <w:rPr>
          <w:spacing w:val="-2"/>
        </w:rPr>
        <w:t>l</w:t>
      </w:r>
      <w:r w:rsidRPr="001F42EF">
        <w:t>l</w:t>
      </w:r>
      <w:proofErr w:type="spellEnd"/>
      <w:r w:rsidRPr="001F42EF">
        <w:rPr>
          <w:spacing w:val="41"/>
        </w:rPr>
        <w:t xml:space="preserve"> </w:t>
      </w:r>
      <w:r w:rsidRPr="001F42EF">
        <w:rPr>
          <w:spacing w:val="-2"/>
        </w:rPr>
        <w:t>w</w:t>
      </w:r>
      <w:r w:rsidRPr="001F42EF">
        <w:t>eb</w:t>
      </w:r>
      <w:r w:rsidRPr="001F42EF">
        <w:rPr>
          <w:spacing w:val="-2"/>
        </w:rPr>
        <w:t>s</w:t>
      </w:r>
      <w:r w:rsidRPr="001F42EF">
        <w:t>i</w:t>
      </w:r>
      <w:r w:rsidRPr="001F42EF">
        <w:rPr>
          <w:spacing w:val="-2"/>
        </w:rPr>
        <w:t>t</w:t>
      </w:r>
      <w:r w:rsidRPr="001F42EF">
        <w:t>e</w:t>
      </w:r>
      <w:r w:rsidRPr="001F42EF">
        <w:rPr>
          <w:spacing w:val="41"/>
        </w:rPr>
        <w:t xml:space="preserve"> </w:t>
      </w:r>
      <w:r w:rsidRPr="001F42EF">
        <w:t>r</w:t>
      </w:r>
      <w:r w:rsidRPr="001F42EF">
        <w:rPr>
          <w:spacing w:val="-2"/>
        </w:rPr>
        <w:t>e</w:t>
      </w:r>
      <w:r w:rsidRPr="001F42EF">
        <w:t>de</w:t>
      </w:r>
      <w:r w:rsidRPr="001F42EF">
        <w:rPr>
          <w:spacing w:val="-2"/>
        </w:rPr>
        <w:t>s</w:t>
      </w:r>
      <w:r w:rsidRPr="001F42EF">
        <w:t>i</w:t>
      </w:r>
      <w:r w:rsidRPr="001F42EF">
        <w:rPr>
          <w:spacing w:val="-3"/>
        </w:rPr>
        <w:t>g</w:t>
      </w:r>
      <w:r w:rsidRPr="001F42EF">
        <w:t>n); and</w:t>
      </w:r>
      <w:r w:rsidRPr="001F42EF">
        <w:rPr>
          <w:spacing w:val="40"/>
        </w:rPr>
        <w:t xml:space="preserve"> </w:t>
      </w:r>
      <w:r w:rsidRPr="001F42EF">
        <w:rPr>
          <w:spacing w:val="-2"/>
        </w:rPr>
        <w:t>(f</w:t>
      </w:r>
      <w:r w:rsidRPr="001F42EF">
        <w:t>)</w:t>
      </w:r>
      <w:r w:rsidRPr="001F42EF">
        <w:rPr>
          <w:spacing w:val="41"/>
        </w:rPr>
        <w:t xml:space="preserve"> </w:t>
      </w:r>
      <w:r w:rsidRPr="001F42EF">
        <w:t>suppo</w:t>
      </w:r>
      <w:r w:rsidRPr="001F42EF">
        <w:rPr>
          <w:spacing w:val="-2"/>
        </w:rPr>
        <w:t>r</w:t>
      </w:r>
      <w:r w:rsidRPr="001F42EF">
        <w:t>t</w:t>
      </w:r>
      <w:r w:rsidRPr="001F42EF">
        <w:rPr>
          <w:spacing w:val="20"/>
        </w:rPr>
        <w:t xml:space="preserve"> </w:t>
      </w:r>
      <w:r w:rsidRPr="001F42EF">
        <w:t>to</w:t>
      </w:r>
      <w:r w:rsidRPr="001F42EF">
        <w:rPr>
          <w:spacing w:val="21"/>
        </w:rPr>
        <w:t xml:space="preserve"> </w:t>
      </w:r>
      <w:r w:rsidRPr="001F42EF">
        <w:t>i</w:t>
      </w:r>
      <w:r w:rsidRPr="001F42EF">
        <w:rPr>
          <w:spacing w:val="-3"/>
        </w:rPr>
        <w:t>n</w:t>
      </w:r>
      <w:r w:rsidRPr="001F42EF">
        <w:t>di</w:t>
      </w:r>
      <w:r w:rsidRPr="001F42EF">
        <w:rPr>
          <w:spacing w:val="-3"/>
        </w:rPr>
        <w:t>v</w:t>
      </w:r>
      <w:r w:rsidRPr="001F42EF">
        <w:t>idu</w:t>
      </w:r>
      <w:r w:rsidRPr="001F42EF">
        <w:rPr>
          <w:spacing w:val="-2"/>
        </w:rPr>
        <w:t>a</w:t>
      </w:r>
      <w:r w:rsidRPr="001F42EF">
        <w:t>l</w:t>
      </w:r>
      <w:r w:rsidRPr="001F42EF">
        <w:rPr>
          <w:spacing w:val="22"/>
        </w:rPr>
        <w:t xml:space="preserve"> </w:t>
      </w:r>
      <w:r w:rsidRPr="001F42EF">
        <w:rPr>
          <w:spacing w:val="-4"/>
        </w:rPr>
        <w:t>m</w:t>
      </w:r>
      <w:r w:rsidRPr="001F42EF">
        <w:t>anu</w:t>
      </w:r>
      <w:r w:rsidRPr="001F42EF">
        <w:rPr>
          <w:spacing w:val="1"/>
        </w:rPr>
        <w:t>f</w:t>
      </w:r>
      <w:r w:rsidRPr="001F42EF">
        <w:t>a</w:t>
      </w:r>
      <w:r w:rsidRPr="001F42EF">
        <w:rPr>
          <w:spacing w:val="-2"/>
        </w:rPr>
        <w:t>c</w:t>
      </w:r>
      <w:r w:rsidRPr="001F42EF">
        <w:t>t</w:t>
      </w:r>
      <w:r w:rsidRPr="001F42EF">
        <w:rPr>
          <w:spacing w:val="-3"/>
        </w:rPr>
        <w:t>u</w:t>
      </w:r>
      <w:r w:rsidRPr="001F42EF">
        <w:t>re</w:t>
      </w:r>
      <w:r w:rsidRPr="001F42EF">
        <w:rPr>
          <w:spacing w:val="-2"/>
        </w:rPr>
        <w:t>r</w:t>
      </w:r>
      <w:r w:rsidRPr="001F42EF">
        <w:t>s</w:t>
      </w:r>
      <w:r w:rsidR="00ED187D" w:rsidRPr="001F42EF">
        <w:t xml:space="preserve"> (particularly in the targeting </w:t>
      </w:r>
      <w:proofErr w:type="spellStart"/>
      <w:r w:rsidR="00ED187D" w:rsidRPr="001F42EF">
        <w:t>countires</w:t>
      </w:r>
      <w:proofErr w:type="spellEnd"/>
      <w:r w:rsidR="00ED187D" w:rsidRPr="001F42EF">
        <w:t>)</w:t>
      </w:r>
      <w:r w:rsidRPr="001F42EF">
        <w:rPr>
          <w:spacing w:val="22"/>
        </w:rPr>
        <w:t xml:space="preserve"> </w:t>
      </w:r>
      <w:r w:rsidRPr="001F42EF">
        <w:t>in</w:t>
      </w:r>
      <w:r w:rsidRPr="001F42EF">
        <w:rPr>
          <w:spacing w:val="19"/>
        </w:rPr>
        <w:t xml:space="preserve"> </w:t>
      </w:r>
      <w:r w:rsidR="00ED187D" w:rsidRPr="001F42EF">
        <w:t>their efforts to market Solar Chill units and decrease the cost of the units through technical support on design, R&amp;D and production know how</w:t>
      </w:r>
      <w:r w:rsidRPr="001F42EF">
        <w:t>.</w:t>
      </w:r>
      <w:r w:rsidRPr="001F42EF">
        <w:rPr>
          <w:spacing w:val="-2"/>
        </w:rPr>
        <w:t xml:space="preserve"> (g) supporting participating manufacturers in Swaziland and Columbia to fully deploy and enhance the technology and lower the costs over time to allow a sustainable production of Solar Chill A and Solar Chill B refrigerators</w:t>
      </w:r>
      <w:r w:rsidR="00ED187D" w:rsidRPr="001F42EF">
        <w:rPr>
          <w:spacing w:val="-2"/>
        </w:rPr>
        <w:t xml:space="preserve"> (f) brokerage activities to increase the market penetration potential of particularly Solar Chill B unit</w:t>
      </w:r>
      <w:r w:rsidR="00996E0D" w:rsidRPr="001F42EF">
        <w:rPr>
          <w:spacing w:val="-2"/>
        </w:rPr>
        <w:t xml:space="preserve">s though connecting Solar Chill manufacturers with supporting financing intermediaries, particular micro-financing </w:t>
      </w:r>
      <w:proofErr w:type="gramStart"/>
      <w:r w:rsidR="00996E0D" w:rsidRPr="001F42EF">
        <w:rPr>
          <w:spacing w:val="-2"/>
        </w:rPr>
        <w:t xml:space="preserve">organizations </w:t>
      </w:r>
      <w:r w:rsidRPr="001F42EF">
        <w:rPr>
          <w:spacing w:val="-2"/>
        </w:rPr>
        <w:t>.</w:t>
      </w:r>
      <w:proofErr w:type="gramEnd"/>
      <w:r w:rsidRPr="001F42EF">
        <w:rPr>
          <w:spacing w:val="-2"/>
        </w:rPr>
        <w:t xml:space="preserve"> The manufacturers will be supported deploying both Solar Chill A and B technologies. In particular, the project will support to transfer the technology know how gained with Solar Chill A refrigerators to Solar Chill B refrigerators with a potentially much larger market and deployment scope. </w:t>
      </w:r>
    </w:p>
    <w:p w14:paraId="4D93905F" w14:textId="77777777" w:rsidR="00805486" w:rsidRPr="001F42EF" w:rsidRDefault="00805486" w:rsidP="00252C25">
      <w:pPr>
        <w:spacing w:before="1" w:line="200" w:lineRule="exact"/>
        <w:rPr>
          <w:sz w:val="20"/>
          <w:szCs w:val="20"/>
        </w:rPr>
      </w:pPr>
    </w:p>
    <w:p w14:paraId="31167DBB" w14:textId="77777777" w:rsidR="00805486" w:rsidRPr="001F42EF" w:rsidRDefault="00805486" w:rsidP="00252C25">
      <w:pPr>
        <w:spacing w:before="1" w:line="200" w:lineRule="exact"/>
        <w:rPr>
          <w:sz w:val="20"/>
          <w:szCs w:val="20"/>
        </w:rPr>
      </w:pPr>
    </w:p>
    <w:p w14:paraId="46E241E1" w14:textId="77777777" w:rsidR="00704BFD" w:rsidRPr="001F42EF" w:rsidRDefault="00252C25" w:rsidP="005A5C90">
      <w:pPr>
        <w:pStyle w:val="BodyText"/>
        <w:spacing w:line="239" w:lineRule="auto"/>
        <w:ind w:left="0" w:right="105"/>
        <w:jc w:val="both"/>
      </w:pPr>
      <w:proofErr w:type="spellStart"/>
      <w:r w:rsidRPr="001F42EF">
        <w:t>Solar</w:t>
      </w:r>
      <w:r w:rsidRPr="001F42EF">
        <w:rPr>
          <w:spacing w:val="-4"/>
        </w:rPr>
        <w:t>C</w:t>
      </w:r>
      <w:r w:rsidRPr="001F42EF">
        <w:t>h</w:t>
      </w:r>
      <w:r w:rsidRPr="001F42EF">
        <w:rPr>
          <w:spacing w:val="-2"/>
        </w:rPr>
        <w:t>i</w:t>
      </w:r>
      <w:r w:rsidRPr="001F42EF">
        <w:t>ll</w:t>
      </w:r>
      <w:proofErr w:type="spellEnd"/>
      <w:r w:rsidRPr="001F42EF">
        <w:rPr>
          <w:spacing w:val="20"/>
        </w:rPr>
        <w:t xml:space="preserve"> </w:t>
      </w:r>
      <w:r w:rsidRPr="001F42EF">
        <w:rPr>
          <w:spacing w:val="-2"/>
        </w:rPr>
        <w:t>i</w:t>
      </w:r>
      <w:r w:rsidRPr="001F42EF">
        <w:t>s</w:t>
      </w:r>
      <w:r w:rsidRPr="001F42EF">
        <w:rPr>
          <w:spacing w:val="19"/>
        </w:rPr>
        <w:t xml:space="preserve"> </w:t>
      </w:r>
      <w:r w:rsidRPr="001F42EF">
        <w:t>a</w:t>
      </w:r>
      <w:r w:rsidRPr="001F42EF">
        <w:rPr>
          <w:spacing w:val="19"/>
        </w:rPr>
        <w:t xml:space="preserve"> </w:t>
      </w:r>
      <w:r w:rsidRPr="001F42EF">
        <w:t>brea</w:t>
      </w:r>
      <w:r w:rsidRPr="001F42EF">
        <w:rPr>
          <w:spacing w:val="-3"/>
        </w:rPr>
        <w:t>k</w:t>
      </w:r>
      <w:r w:rsidRPr="001F42EF">
        <w:t>t</w:t>
      </w:r>
      <w:r w:rsidRPr="001F42EF">
        <w:rPr>
          <w:spacing w:val="-3"/>
        </w:rPr>
        <w:t>h</w:t>
      </w:r>
      <w:r w:rsidRPr="001F42EF">
        <w:t>rou</w:t>
      </w:r>
      <w:r w:rsidRPr="001F42EF">
        <w:rPr>
          <w:spacing w:val="-3"/>
        </w:rPr>
        <w:t>g</w:t>
      </w:r>
      <w:r w:rsidRPr="001F42EF">
        <w:t>h</w:t>
      </w:r>
      <w:r w:rsidRPr="001F42EF">
        <w:rPr>
          <w:spacing w:val="19"/>
        </w:rPr>
        <w:t xml:space="preserve"> </w:t>
      </w:r>
      <w:r w:rsidRPr="001F42EF">
        <w:t>techn</w:t>
      </w:r>
      <w:r w:rsidRPr="001F42EF">
        <w:rPr>
          <w:spacing w:val="-3"/>
        </w:rPr>
        <w:t>o</w:t>
      </w:r>
      <w:r w:rsidRPr="001F42EF">
        <w:t>lo</w:t>
      </w:r>
      <w:r w:rsidRPr="001F42EF">
        <w:rPr>
          <w:spacing w:val="-3"/>
        </w:rPr>
        <w:t>g</w:t>
      </w:r>
      <w:r w:rsidRPr="001F42EF">
        <w:t>y</w:t>
      </w:r>
      <w:r w:rsidRPr="001F42EF">
        <w:rPr>
          <w:spacing w:val="16"/>
        </w:rPr>
        <w:t xml:space="preserve"> </w:t>
      </w:r>
      <w:r w:rsidRPr="001F42EF">
        <w:t>that provides</w:t>
      </w:r>
      <w:r w:rsidRPr="001F42EF">
        <w:rPr>
          <w:spacing w:val="16"/>
        </w:rPr>
        <w:t xml:space="preserve"> </w:t>
      </w:r>
      <w:r w:rsidRPr="001F42EF">
        <w:t>so</w:t>
      </w:r>
      <w:r w:rsidRPr="001F42EF">
        <w:rPr>
          <w:spacing w:val="1"/>
        </w:rPr>
        <w:t>l</w:t>
      </w:r>
      <w:r w:rsidRPr="001F42EF">
        <w:t>ar</w:t>
      </w:r>
      <w:r w:rsidRPr="001F42EF">
        <w:rPr>
          <w:spacing w:val="20"/>
        </w:rPr>
        <w:t>-</w:t>
      </w:r>
      <w:r w:rsidRPr="001F42EF">
        <w:t>po</w:t>
      </w:r>
      <w:r w:rsidRPr="001F42EF">
        <w:rPr>
          <w:spacing w:val="-2"/>
        </w:rPr>
        <w:t>w</w:t>
      </w:r>
      <w:r w:rsidRPr="001F42EF">
        <w:t>e</w:t>
      </w:r>
      <w:r w:rsidRPr="001F42EF">
        <w:rPr>
          <w:spacing w:val="-2"/>
        </w:rPr>
        <w:t>r</w:t>
      </w:r>
      <w:r w:rsidRPr="001F42EF">
        <w:t>ed</w:t>
      </w:r>
      <w:r w:rsidRPr="001F42EF">
        <w:rPr>
          <w:spacing w:val="19"/>
        </w:rPr>
        <w:t xml:space="preserve"> </w:t>
      </w:r>
      <w:r w:rsidRPr="001F42EF">
        <w:t>r</w:t>
      </w:r>
      <w:r w:rsidRPr="001F42EF">
        <w:rPr>
          <w:spacing w:val="-2"/>
        </w:rPr>
        <w:t>e</w:t>
      </w:r>
      <w:r w:rsidRPr="001F42EF">
        <w:t>f</w:t>
      </w:r>
      <w:r w:rsidRPr="001F42EF">
        <w:rPr>
          <w:spacing w:val="-2"/>
        </w:rPr>
        <w:t>r</w:t>
      </w:r>
      <w:r w:rsidRPr="001F42EF">
        <w:t>i</w:t>
      </w:r>
      <w:r w:rsidRPr="001F42EF">
        <w:rPr>
          <w:spacing w:val="-3"/>
        </w:rPr>
        <w:t>g</w:t>
      </w:r>
      <w:r w:rsidRPr="001F42EF">
        <w:t>e</w:t>
      </w:r>
      <w:r w:rsidRPr="001F42EF">
        <w:rPr>
          <w:spacing w:val="1"/>
        </w:rPr>
        <w:t>r</w:t>
      </w:r>
      <w:r w:rsidRPr="001F42EF">
        <w:t>a</w:t>
      </w:r>
      <w:r w:rsidRPr="001F42EF">
        <w:rPr>
          <w:spacing w:val="-2"/>
        </w:rPr>
        <w:t>t</w:t>
      </w:r>
      <w:r w:rsidRPr="001F42EF">
        <w:t>ion</w:t>
      </w:r>
      <w:r w:rsidRPr="001F42EF">
        <w:rPr>
          <w:spacing w:val="19"/>
        </w:rPr>
        <w:t xml:space="preserve"> </w:t>
      </w:r>
      <w:r w:rsidRPr="001F42EF">
        <w:rPr>
          <w:spacing w:val="-2"/>
        </w:rPr>
        <w:t>a</w:t>
      </w:r>
      <w:r w:rsidRPr="001F42EF">
        <w:t>nd</w:t>
      </w:r>
      <w:r w:rsidRPr="001F42EF">
        <w:rPr>
          <w:spacing w:val="19"/>
        </w:rPr>
        <w:t xml:space="preserve"> </w:t>
      </w:r>
      <w:r w:rsidRPr="001F42EF">
        <w:t>b</w:t>
      </w:r>
      <w:r w:rsidRPr="001F42EF">
        <w:rPr>
          <w:spacing w:val="7"/>
        </w:rPr>
        <w:t>y</w:t>
      </w:r>
      <w:r w:rsidRPr="001F42EF">
        <w:rPr>
          <w:spacing w:val="-4"/>
        </w:rPr>
        <w:t>-</w:t>
      </w:r>
      <w:r w:rsidRPr="001F42EF">
        <w:t>pass</w:t>
      </w:r>
      <w:r w:rsidRPr="001F42EF">
        <w:rPr>
          <w:spacing w:val="1"/>
        </w:rPr>
        <w:t>es</w:t>
      </w:r>
      <w:r w:rsidRPr="001F42EF">
        <w:rPr>
          <w:spacing w:val="16"/>
        </w:rPr>
        <w:t xml:space="preserve"> </w:t>
      </w:r>
      <w:r w:rsidRPr="001F42EF">
        <w:t>the</w:t>
      </w:r>
      <w:r w:rsidRPr="001F42EF">
        <w:rPr>
          <w:spacing w:val="19"/>
        </w:rPr>
        <w:t xml:space="preserve"> </w:t>
      </w:r>
      <w:r w:rsidRPr="001F42EF">
        <w:t>need</w:t>
      </w:r>
      <w:r w:rsidRPr="001F42EF">
        <w:rPr>
          <w:spacing w:val="19"/>
        </w:rPr>
        <w:t xml:space="preserve"> </w:t>
      </w:r>
      <w:r w:rsidRPr="001F42EF">
        <w:t>for</w:t>
      </w:r>
      <w:r w:rsidRPr="001F42EF">
        <w:rPr>
          <w:spacing w:val="17"/>
        </w:rPr>
        <w:t xml:space="preserve"> </w:t>
      </w:r>
      <w:r w:rsidRPr="001F42EF">
        <w:t>le</w:t>
      </w:r>
      <w:r w:rsidRPr="001F42EF">
        <w:rPr>
          <w:spacing w:val="-2"/>
        </w:rPr>
        <w:t>a</w:t>
      </w:r>
      <w:r w:rsidRPr="001F42EF">
        <w:t>d acid</w:t>
      </w:r>
      <w:r w:rsidRPr="001F42EF">
        <w:rPr>
          <w:spacing w:val="7"/>
        </w:rPr>
        <w:t>-</w:t>
      </w:r>
      <w:r w:rsidRPr="001F42EF">
        <w:t>b</w:t>
      </w:r>
      <w:r w:rsidRPr="001F42EF">
        <w:rPr>
          <w:spacing w:val="-2"/>
        </w:rPr>
        <w:t>a</w:t>
      </w:r>
      <w:r w:rsidRPr="001F42EF">
        <w:t>sed</w:t>
      </w:r>
      <w:r w:rsidRPr="001F42EF">
        <w:rPr>
          <w:spacing w:val="7"/>
        </w:rPr>
        <w:t xml:space="preserve"> </w:t>
      </w:r>
      <w:r w:rsidRPr="001F42EF">
        <w:rPr>
          <w:spacing w:val="-2"/>
        </w:rPr>
        <w:t>s</w:t>
      </w:r>
      <w:r w:rsidRPr="001F42EF">
        <w:t>tora</w:t>
      </w:r>
      <w:r w:rsidRPr="001F42EF">
        <w:rPr>
          <w:spacing w:val="-2"/>
        </w:rPr>
        <w:t>g</w:t>
      </w:r>
      <w:r w:rsidRPr="001F42EF">
        <w:t>e</w:t>
      </w:r>
      <w:r w:rsidRPr="001F42EF">
        <w:rPr>
          <w:spacing w:val="7"/>
        </w:rPr>
        <w:t xml:space="preserve"> </w:t>
      </w:r>
      <w:r w:rsidRPr="001F42EF">
        <w:t>b</w:t>
      </w:r>
      <w:r w:rsidRPr="001F42EF">
        <w:rPr>
          <w:spacing w:val="-2"/>
        </w:rPr>
        <w:t>a</w:t>
      </w:r>
      <w:r w:rsidRPr="001F42EF">
        <w:t>tt</w:t>
      </w:r>
      <w:r w:rsidRPr="001F42EF">
        <w:rPr>
          <w:spacing w:val="-2"/>
        </w:rPr>
        <w:t>e</w:t>
      </w:r>
      <w:r w:rsidRPr="001F42EF">
        <w:t>r</w:t>
      </w:r>
      <w:r w:rsidRPr="001F42EF">
        <w:rPr>
          <w:spacing w:val="-2"/>
        </w:rPr>
        <w:t>i</w:t>
      </w:r>
      <w:r w:rsidRPr="001F42EF">
        <w:t>e</w:t>
      </w:r>
      <w:r w:rsidRPr="001F42EF">
        <w:rPr>
          <w:spacing w:val="-2"/>
        </w:rPr>
        <w:t>s</w:t>
      </w:r>
      <w:r w:rsidRPr="001F42EF">
        <w:t>.</w:t>
      </w:r>
      <w:r w:rsidR="008A6640" w:rsidRPr="001F42EF">
        <w:t xml:space="preserve"> The required stable operating conditions and long term autonomy (for cloudy days) will be reached through using innovative and state of the art technologies, such as</w:t>
      </w:r>
      <w:r w:rsidR="00451E77" w:rsidRPr="001F42EF">
        <w:t>:</w:t>
      </w:r>
    </w:p>
    <w:p w14:paraId="7106317F" w14:textId="77777777" w:rsidR="008A6640" w:rsidRPr="001F42EF" w:rsidRDefault="008A6640" w:rsidP="00D7100E">
      <w:pPr>
        <w:pStyle w:val="BodyText"/>
        <w:numPr>
          <w:ilvl w:val="0"/>
          <w:numId w:val="23"/>
        </w:numPr>
        <w:spacing w:line="239" w:lineRule="auto"/>
        <w:ind w:right="105"/>
        <w:jc w:val="both"/>
        <w:rPr>
          <w:spacing w:val="7"/>
        </w:rPr>
      </w:pPr>
      <w:r w:rsidRPr="001F42EF">
        <w:t>highly efficient insulation technologies (such as vacuum panels)</w:t>
      </w:r>
    </w:p>
    <w:p w14:paraId="15A5D066" w14:textId="77777777" w:rsidR="008A6640" w:rsidRPr="001F42EF" w:rsidRDefault="008A6640" w:rsidP="00D7100E">
      <w:pPr>
        <w:pStyle w:val="BodyText"/>
        <w:numPr>
          <w:ilvl w:val="0"/>
          <w:numId w:val="15"/>
        </w:numPr>
        <w:spacing w:line="239" w:lineRule="auto"/>
        <w:ind w:right="105"/>
        <w:jc w:val="both"/>
        <w:rPr>
          <w:spacing w:val="7"/>
        </w:rPr>
      </w:pPr>
      <w:r w:rsidRPr="001F42EF">
        <w:t>low energy consuming refrigeration technologies (such a micro-channel evaporators)</w:t>
      </w:r>
    </w:p>
    <w:p w14:paraId="153884E4" w14:textId="77777777" w:rsidR="008A6640" w:rsidRPr="001F42EF" w:rsidRDefault="008A6640" w:rsidP="00D7100E">
      <w:pPr>
        <w:pStyle w:val="BodyText"/>
        <w:numPr>
          <w:ilvl w:val="0"/>
          <w:numId w:val="15"/>
        </w:numPr>
        <w:spacing w:line="239" w:lineRule="auto"/>
        <w:ind w:right="105"/>
        <w:jc w:val="both"/>
        <w:rPr>
          <w:spacing w:val="7"/>
        </w:rPr>
      </w:pPr>
      <w:r w:rsidRPr="001F42EF">
        <w:t xml:space="preserve">highly efficient direct current compressors </w:t>
      </w:r>
    </w:p>
    <w:p w14:paraId="344EDC45" w14:textId="77777777" w:rsidR="006F7A54" w:rsidRPr="001F42EF" w:rsidRDefault="006F7A54" w:rsidP="00D7100E">
      <w:pPr>
        <w:pStyle w:val="BodyText"/>
        <w:numPr>
          <w:ilvl w:val="0"/>
          <w:numId w:val="15"/>
        </w:numPr>
        <w:spacing w:line="239" w:lineRule="auto"/>
        <w:ind w:right="105"/>
        <w:jc w:val="both"/>
        <w:rPr>
          <w:spacing w:val="7"/>
        </w:rPr>
      </w:pPr>
      <w:proofErr w:type="gramStart"/>
      <w:r w:rsidRPr="001F42EF">
        <w:t>effective</w:t>
      </w:r>
      <w:proofErr w:type="gramEnd"/>
      <w:r w:rsidRPr="001F42EF">
        <w:t xml:space="preserve"> ice storage solutions for storing excess energy supplied during highly sunny condition and with the use of the stored energy at night times or longer cloudy conditions. </w:t>
      </w:r>
    </w:p>
    <w:p w14:paraId="50651ACF" w14:textId="77777777" w:rsidR="008A6640" w:rsidRPr="001F42EF" w:rsidRDefault="008A6640" w:rsidP="005A5C90">
      <w:pPr>
        <w:pStyle w:val="BodyText"/>
        <w:spacing w:line="239" w:lineRule="auto"/>
        <w:ind w:left="0" w:right="105"/>
        <w:jc w:val="both"/>
        <w:rPr>
          <w:spacing w:val="7"/>
        </w:rPr>
      </w:pPr>
    </w:p>
    <w:p w14:paraId="51C24593" w14:textId="77777777" w:rsidR="006F7A54" w:rsidRPr="001F42EF" w:rsidRDefault="00252C25" w:rsidP="006F7A54">
      <w:pPr>
        <w:pStyle w:val="BodyText"/>
        <w:spacing w:line="239" w:lineRule="auto"/>
        <w:ind w:left="0" w:right="105"/>
        <w:jc w:val="both"/>
      </w:pPr>
      <w:r w:rsidRPr="001F42EF">
        <w:rPr>
          <w:spacing w:val="1"/>
        </w:rPr>
        <w:t>T</w:t>
      </w:r>
      <w:r w:rsidRPr="001F42EF">
        <w:t>he</w:t>
      </w:r>
      <w:r w:rsidRPr="001F42EF">
        <w:rPr>
          <w:spacing w:val="7"/>
        </w:rPr>
        <w:t xml:space="preserve"> </w:t>
      </w:r>
      <w:r w:rsidR="006F7A54" w:rsidRPr="001F42EF">
        <w:rPr>
          <w:spacing w:val="-2"/>
        </w:rPr>
        <w:t>Solar Chill refrigerators</w:t>
      </w:r>
      <w:r w:rsidRPr="001F42EF">
        <w:rPr>
          <w:spacing w:val="4"/>
        </w:rPr>
        <w:t xml:space="preserve"> </w:t>
      </w:r>
      <w:r w:rsidR="006F7A54" w:rsidRPr="001F42EF">
        <w:t>use</w:t>
      </w:r>
      <w:r w:rsidRPr="001F42EF">
        <w:rPr>
          <w:spacing w:val="7"/>
        </w:rPr>
        <w:t xml:space="preserve"> </w:t>
      </w:r>
      <w:r w:rsidRPr="001F42EF">
        <w:t>h</w:t>
      </w:r>
      <w:r w:rsidRPr="001F42EF">
        <w:rPr>
          <w:spacing w:val="-3"/>
        </w:rPr>
        <w:t>y</w:t>
      </w:r>
      <w:r w:rsidRPr="001F42EF">
        <w:t>drocar</w:t>
      </w:r>
      <w:r w:rsidRPr="001F42EF">
        <w:rPr>
          <w:spacing w:val="-3"/>
        </w:rPr>
        <w:t>b</w:t>
      </w:r>
      <w:r w:rsidRPr="001F42EF">
        <w:t>ons</w:t>
      </w:r>
      <w:r w:rsidRPr="001F42EF">
        <w:rPr>
          <w:spacing w:val="7"/>
        </w:rPr>
        <w:t xml:space="preserve"> </w:t>
      </w:r>
      <w:r w:rsidRPr="001F42EF">
        <w:t>i</w:t>
      </w:r>
      <w:r w:rsidRPr="001F42EF">
        <w:rPr>
          <w:spacing w:val="-3"/>
        </w:rPr>
        <w:t>n</w:t>
      </w:r>
      <w:r w:rsidRPr="001F42EF">
        <w:t>s</w:t>
      </w:r>
      <w:r w:rsidRPr="001F42EF">
        <w:rPr>
          <w:spacing w:val="1"/>
        </w:rPr>
        <w:t>t</w:t>
      </w:r>
      <w:r w:rsidRPr="001F42EF">
        <w:rPr>
          <w:spacing w:val="-2"/>
        </w:rPr>
        <w:t>e</w:t>
      </w:r>
      <w:r w:rsidRPr="001F42EF">
        <w:t>ad</w:t>
      </w:r>
      <w:r w:rsidRPr="001F42EF">
        <w:rPr>
          <w:spacing w:val="7"/>
        </w:rPr>
        <w:t xml:space="preserve"> </w:t>
      </w:r>
      <w:r w:rsidRPr="001F42EF">
        <w:t>of</w:t>
      </w:r>
      <w:r w:rsidRPr="001F42EF">
        <w:rPr>
          <w:spacing w:val="7"/>
        </w:rPr>
        <w:t xml:space="preserve"> </w:t>
      </w:r>
      <w:r w:rsidRPr="001F42EF">
        <w:rPr>
          <w:spacing w:val="-2"/>
        </w:rPr>
        <w:t>f</w:t>
      </w:r>
      <w:r w:rsidRPr="001F42EF">
        <w:t>luo</w:t>
      </w:r>
      <w:r w:rsidRPr="001F42EF">
        <w:rPr>
          <w:spacing w:val="-2"/>
        </w:rPr>
        <w:t>r</w:t>
      </w:r>
      <w:r w:rsidRPr="001F42EF">
        <w:t>o</w:t>
      </w:r>
      <w:r w:rsidRPr="001F42EF">
        <w:rPr>
          <w:spacing w:val="-2"/>
        </w:rPr>
        <w:t>c</w:t>
      </w:r>
      <w:r w:rsidRPr="001F42EF">
        <w:t>a</w:t>
      </w:r>
      <w:r w:rsidRPr="001F42EF">
        <w:rPr>
          <w:spacing w:val="1"/>
        </w:rPr>
        <w:t>r</w:t>
      </w:r>
      <w:r w:rsidRPr="001F42EF">
        <w:t>bo</w:t>
      </w:r>
      <w:r w:rsidRPr="001F42EF">
        <w:rPr>
          <w:spacing w:val="-3"/>
        </w:rPr>
        <w:t>n</w:t>
      </w:r>
      <w:r w:rsidRPr="001F42EF">
        <w:t>s</w:t>
      </w:r>
      <w:r w:rsidR="006F7A54" w:rsidRPr="001F42EF">
        <w:rPr>
          <w:spacing w:val="7"/>
        </w:rPr>
        <w:t xml:space="preserve"> for</w:t>
      </w:r>
      <w:r w:rsidRPr="001F42EF">
        <w:rPr>
          <w:spacing w:val="7"/>
        </w:rPr>
        <w:t xml:space="preserve"> </w:t>
      </w:r>
      <w:r w:rsidRPr="001F42EF">
        <w:rPr>
          <w:spacing w:val="-2"/>
        </w:rPr>
        <w:t>i</w:t>
      </w:r>
      <w:r w:rsidRPr="001F42EF">
        <w:t>ns</w:t>
      </w:r>
      <w:r w:rsidRPr="001F42EF">
        <w:rPr>
          <w:spacing w:val="-2"/>
        </w:rPr>
        <w:t>u</w:t>
      </w:r>
      <w:r w:rsidRPr="001F42EF">
        <w:t>l</w:t>
      </w:r>
      <w:r w:rsidRPr="001F42EF">
        <w:rPr>
          <w:spacing w:val="-2"/>
        </w:rPr>
        <w:t>a</w:t>
      </w:r>
      <w:r w:rsidRPr="001F42EF">
        <w:t>tion</w:t>
      </w:r>
      <w:r w:rsidRPr="001F42EF">
        <w:rPr>
          <w:spacing w:val="7"/>
        </w:rPr>
        <w:t xml:space="preserve"> </w:t>
      </w:r>
      <w:r w:rsidRPr="001F42EF">
        <w:t>a</w:t>
      </w:r>
      <w:r w:rsidRPr="001F42EF">
        <w:rPr>
          <w:spacing w:val="-2"/>
        </w:rPr>
        <w:t>n</w:t>
      </w:r>
      <w:r w:rsidRPr="001F42EF">
        <w:t>d</w:t>
      </w:r>
      <w:r w:rsidRPr="001F42EF">
        <w:rPr>
          <w:spacing w:val="7"/>
        </w:rPr>
        <w:t xml:space="preserve"> in </w:t>
      </w:r>
      <w:r w:rsidRPr="001F42EF">
        <w:t>the re</w:t>
      </w:r>
      <w:r w:rsidRPr="001F42EF">
        <w:rPr>
          <w:spacing w:val="-2"/>
        </w:rPr>
        <w:t>f</w:t>
      </w:r>
      <w:r w:rsidRPr="001F42EF">
        <w:t>ri</w:t>
      </w:r>
      <w:r w:rsidRPr="001F42EF">
        <w:rPr>
          <w:spacing w:val="-3"/>
        </w:rPr>
        <w:t>g</w:t>
      </w:r>
      <w:r w:rsidRPr="001F42EF">
        <w:t>e</w:t>
      </w:r>
      <w:r w:rsidRPr="001F42EF">
        <w:rPr>
          <w:spacing w:val="-2"/>
        </w:rPr>
        <w:t>r</w:t>
      </w:r>
      <w:r w:rsidRPr="001F42EF">
        <w:t>ant</w:t>
      </w:r>
      <w:r w:rsidRPr="001F42EF">
        <w:rPr>
          <w:spacing w:val="49"/>
        </w:rPr>
        <w:t xml:space="preserve"> </w:t>
      </w:r>
      <w:r w:rsidRPr="001F42EF">
        <w:t>c</w:t>
      </w:r>
      <w:r w:rsidRPr="001F42EF">
        <w:rPr>
          <w:spacing w:val="-2"/>
        </w:rPr>
        <w:t>y</w:t>
      </w:r>
      <w:r w:rsidRPr="001F42EF">
        <w:t>c</w:t>
      </w:r>
      <w:r w:rsidRPr="001F42EF">
        <w:rPr>
          <w:spacing w:val="1"/>
        </w:rPr>
        <w:t>l</w:t>
      </w:r>
      <w:r w:rsidR="00805486" w:rsidRPr="001F42EF">
        <w:t xml:space="preserve">e. </w:t>
      </w:r>
      <w:r w:rsidR="006F7A54" w:rsidRPr="001F42EF">
        <w:t>They are</w:t>
      </w:r>
      <w:r w:rsidRPr="001F42EF">
        <w:rPr>
          <w:spacing w:val="51"/>
        </w:rPr>
        <w:t xml:space="preserve"> </w:t>
      </w:r>
      <w:r w:rsidRPr="001F42EF">
        <w:rPr>
          <w:spacing w:val="-2"/>
        </w:rPr>
        <w:t>t</w:t>
      </w:r>
      <w:r w:rsidRPr="001F42EF">
        <w:t>h</w:t>
      </w:r>
      <w:r w:rsidRPr="001F42EF">
        <w:rPr>
          <w:spacing w:val="-2"/>
        </w:rPr>
        <w:t>e</w:t>
      </w:r>
      <w:r w:rsidRPr="001F42EF">
        <w:t>re</w:t>
      </w:r>
      <w:r w:rsidRPr="001F42EF">
        <w:rPr>
          <w:spacing w:val="3"/>
        </w:rPr>
        <w:t>f</w:t>
      </w:r>
      <w:r w:rsidRPr="001F42EF">
        <w:rPr>
          <w:spacing w:val="-3"/>
        </w:rPr>
        <w:t>o</w:t>
      </w:r>
      <w:r w:rsidRPr="001F42EF">
        <w:t>re</w:t>
      </w:r>
      <w:r w:rsidRPr="001F42EF">
        <w:rPr>
          <w:spacing w:val="48"/>
        </w:rPr>
        <w:t xml:space="preserve"> </w:t>
      </w:r>
      <w:r w:rsidRPr="001F42EF">
        <w:t>both</w:t>
      </w:r>
      <w:r w:rsidRPr="001F42EF">
        <w:rPr>
          <w:spacing w:val="47"/>
        </w:rPr>
        <w:t xml:space="preserve"> </w:t>
      </w:r>
      <w:r w:rsidRPr="001F42EF">
        <w:t>o</w:t>
      </w:r>
      <w:r w:rsidRPr="001F42EF">
        <w:rPr>
          <w:spacing w:val="-2"/>
        </w:rPr>
        <w:t>z</w:t>
      </w:r>
      <w:r w:rsidRPr="001F42EF">
        <w:t>one-</w:t>
      </w:r>
      <w:r w:rsidRPr="001F42EF">
        <w:rPr>
          <w:spacing w:val="50"/>
        </w:rPr>
        <w:t xml:space="preserve"> </w:t>
      </w:r>
      <w:r w:rsidRPr="001F42EF">
        <w:rPr>
          <w:spacing w:val="-2"/>
        </w:rPr>
        <w:t>a</w:t>
      </w:r>
      <w:r w:rsidRPr="001F42EF">
        <w:t>nd</w:t>
      </w:r>
      <w:r w:rsidRPr="001F42EF">
        <w:rPr>
          <w:spacing w:val="50"/>
        </w:rPr>
        <w:t xml:space="preserve"> </w:t>
      </w:r>
      <w:r w:rsidRPr="001F42EF">
        <w:rPr>
          <w:spacing w:val="-2"/>
        </w:rPr>
        <w:t>c</w:t>
      </w:r>
      <w:r w:rsidRPr="001F42EF">
        <w:t>l</w:t>
      </w:r>
      <w:r w:rsidRPr="001F42EF">
        <w:rPr>
          <w:spacing w:val="-2"/>
        </w:rPr>
        <w:t>i</w:t>
      </w:r>
      <w:r w:rsidRPr="001F42EF">
        <w:rPr>
          <w:spacing w:val="-4"/>
        </w:rPr>
        <w:t>m</w:t>
      </w:r>
      <w:r w:rsidRPr="001F42EF">
        <w:t>a</w:t>
      </w:r>
      <w:r w:rsidRPr="001F42EF">
        <w:rPr>
          <w:spacing w:val="1"/>
        </w:rPr>
        <w:t>t</w:t>
      </w:r>
      <w:r w:rsidRPr="001F42EF">
        <w:t>e</w:t>
      </w:r>
      <w:r w:rsidRPr="001F42EF">
        <w:rPr>
          <w:spacing w:val="50"/>
        </w:rPr>
        <w:t>-</w:t>
      </w:r>
      <w:r w:rsidRPr="001F42EF">
        <w:t>f</w:t>
      </w:r>
      <w:r w:rsidRPr="001F42EF">
        <w:rPr>
          <w:spacing w:val="-2"/>
        </w:rPr>
        <w:t>r</w:t>
      </w:r>
      <w:r w:rsidRPr="001F42EF">
        <w:t>ien</w:t>
      </w:r>
      <w:r w:rsidRPr="001F42EF">
        <w:rPr>
          <w:spacing w:val="-2"/>
        </w:rPr>
        <w:t>d</w:t>
      </w:r>
      <w:r w:rsidRPr="001F42EF">
        <w:t>ly</w:t>
      </w:r>
      <w:r w:rsidR="006F7A54" w:rsidRPr="001F42EF">
        <w:t xml:space="preserve">. The deployed technologies therefore show innovative ways for the use zero or close to zero emission technologies in the refrigeration and air conditioning sectors which otherwise have a high and fast growing carbon emission footprint (some 10% of global GHG emissions). The project thereby supports both the aims of the Montreal Protocol to use non-ozone depleting refrigerants and foam blowing agents and the </w:t>
      </w:r>
    </w:p>
    <w:p w14:paraId="24F3F218" w14:textId="77777777" w:rsidR="00252C25" w:rsidRPr="001F42EF" w:rsidRDefault="00252C25" w:rsidP="005A5C90">
      <w:pPr>
        <w:pStyle w:val="BodyText"/>
        <w:spacing w:line="239" w:lineRule="auto"/>
        <w:ind w:left="0" w:right="105"/>
        <w:jc w:val="both"/>
      </w:pPr>
      <w:r w:rsidRPr="001F42EF">
        <w:t>U</w:t>
      </w:r>
      <w:r w:rsidRPr="001F42EF">
        <w:rPr>
          <w:spacing w:val="-4"/>
        </w:rPr>
        <w:t>n</w:t>
      </w:r>
      <w:r w:rsidRPr="001F42EF">
        <w:t>i</w:t>
      </w:r>
      <w:r w:rsidRPr="001F42EF">
        <w:rPr>
          <w:spacing w:val="-2"/>
        </w:rPr>
        <w:t>t</w:t>
      </w:r>
      <w:r w:rsidRPr="001F42EF">
        <w:t xml:space="preserve">ed </w:t>
      </w:r>
      <w:r w:rsidRPr="001F42EF">
        <w:rPr>
          <w:spacing w:val="-4"/>
        </w:rPr>
        <w:t>N</w:t>
      </w:r>
      <w:r w:rsidRPr="001F42EF">
        <w:t>a</w:t>
      </w:r>
      <w:r w:rsidRPr="001F42EF">
        <w:rPr>
          <w:spacing w:val="1"/>
        </w:rPr>
        <w:t>t</w:t>
      </w:r>
      <w:r w:rsidRPr="001F42EF">
        <w:rPr>
          <w:spacing w:val="-2"/>
        </w:rPr>
        <w:t>i</w:t>
      </w:r>
      <w:r w:rsidRPr="001F42EF">
        <w:t xml:space="preserve">ons </w:t>
      </w:r>
      <w:r w:rsidRPr="001F42EF">
        <w:rPr>
          <w:spacing w:val="-3"/>
        </w:rPr>
        <w:t>F</w:t>
      </w:r>
      <w:r w:rsidRPr="001F42EF">
        <w:t>ra</w:t>
      </w:r>
      <w:r w:rsidRPr="001F42EF">
        <w:rPr>
          <w:spacing w:val="-4"/>
        </w:rPr>
        <w:t>m</w:t>
      </w:r>
      <w:r w:rsidRPr="001F42EF">
        <w:t>ework</w:t>
      </w:r>
      <w:r w:rsidRPr="001F42EF">
        <w:rPr>
          <w:spacing w:val="-2"/>
        </w:rPr>
        <w:t xml:space="preserve"> </w:t>
      </w:r>
      <w:r w:rsidRPr="001F42EF">
        <w:rPr>
          <w:spacing w:val="-1"/>
        </w:rPr>
        <w:t>C</w:t>
      </w:r>
      <w:r w:rsidRPr="001F42EF">
        <w:t>on</w:t>
      </w:r>
      <w:r w:rsidRPr="001F42EF">
        <w:rPr>
          <w:spacing w:val="-3"/>
        </w:rPr>
        <w:t>v</w:t>
      </w:r>
      <w:r w:rsidRPr="001F42EF">
        <w:t>en</w:t>
      </w:r>
      <w:r w:rsidRPr="001F42EF">
        <w:rPr>
          <w:spacing w:val="1"/>
        </w:rPr>
        <w:t>t</w:t>
      </w:r>
      <w:r w:rsidRPr="001F42EF">
        <w:t xml:space="preserve">ion on </w:t>
      </w:r>
      <w:r w:rsidRPr="001F42EF">
        <w:rPr>
          <w:spacing w:val="-4"/>
        </w:rPr>
        <w:t>C</w:t>
      </w:r>
      <w:r w:rsidRPr="001F42EF">
        <w:t>li</w:t>
      </w:r>
      <w:r w:rsidRPr="001F42EF">
        <w:rPr>
          <w:spacing w:val="-4"/>
        </w:rPr>
        <w:t>m</w:t>
      </w:r>
      <w:r w:rsidRPr="001F42EF">
        <w:t>a</w:t>
      </w:r>
      <w:r w:rsidRPr="001F42EF">
        <w:rPr>
          <w:spacing w:val="1"/>
        </w:rPr>
        <w:t>t</w:t>
      </w:r>
      <w:r w:rsidRPr="001F42EF">
        <w:t>e C</w:t>
      </w:r>
      <w:r w:rsidRPr="001F42EF">
        <w:rPr>
          <w:spacing w:val="-3"/>
        </w:rPr>
        <w:t>h</w:t>
      </w:r>
      <w:r w:rsidRPr="001F42EF">
        <w:t>an</w:t>
      </w:r>
      <w:r w:rsidRPr="001F42EF">
        <w:rPr>
          <w:spacing w:val="-2"/>
        </w:rPr>
        <w:t>g</w:t>
      </w:r>
      <w:r w:rsidRPr="001F42EF">
        <w:t xml:space="preserve">e </w:t>
      </w:r>
      <w:r w:rsidRPr="001F42EF">
        <w:rPr>
          <w:spacing w:val="1"/>
        </w:rPr>
        <w:t>(</w:t>
      </w:r>
      <w:r w:rsidRPr="001F42EF">
        <w:rPr>
          <w:spacing w:val="-4"/>
        </w:rPr>
        <w:t>U</w:t>
      </w:r>
      <w:r w:rsidRPr="001F42EF">
        <w:rPr>
          <w:spacing w:val="-2"/>
        </w:rPr>
        <w:t>N</w:t>
      </w:r>
      <w:r w:rsidRPr="001F42EF">
        <w:t>F</w:t>
      </w:r>
      <w:r w:rsidRPr="001F42EF">
        <w:rPr>
          <w:spacing w:val="-2"/>
        </w:rPr>
        <w:t>C</w:t>
      </w:r>
      <w:r w:rsidRPr="001F42EF">
        <w:rPr>
          <w:spacing w:val="-1"/>
        </w:rPr>
        <w:t>CC</w:t>
      </w:r>
      <w:r w:rsidR="006F7A54" w:rsidRPr="001F42EF">
        <w:t xml:space="preserve">) which seeks to lower GHG from the use of HFCs in refrigerants and foam blowing agents and energy to power the appliances. </w:t>
      </w:r>
    </w:p>
    <w:p w14:paraId="3D9B4674" w14:textId="77777777" w:rsidR="009E6394" w:rsidRPr="001F42EF" w:rsidRDefault="0077569C" w:rsidP="005A5C90">
      <w:pPr>
        <w:pStyle w:val="BodyText"/>
        <w:spacing w:before="80"/>
        <w:ind w:left="0" w:right="104"/>
        <w:jc w:val="both"/>
      </w:pPr>
      <w:r w:rsidRPr="001F42EF">
        <w:rPr>
          <w:spacing w:val="-2"/>
        </w:rPr>
        <w:t xml:space="preserve">The </w:t>
      </w:r>
      <w:r w:rsidR="00252C25" w:rsidRPr="001F42EF">
        <w:rPr>
          <w:spacing w:val="-2"/>
        </w:rPr>
        <w:t>G</w:t>
      </w:r>
      <w:r w:rsidR="00252C25" w:rsidRPr="001F42EF">
        <w:t>EF</w:t>
      </w:r>
      <w:r w:rsidR="00252C25" w:rsidRPr="001F42EF">
        <w:rPr>
          <w:spacing w:val="32"/>
        </w:rPr>
        <w:t xml:space="preserve"> </w:t>
      </w:r>
      <w:r w:rsidR="00252C25" w:rsidRPr="001F42EF">
        <w:t>suppo</w:t>
      </w:r>
      <w:r w:rsidR="00252C25" w:rsidRPr="001F42EF">
        <w:rPr>
          <w:spacing w:val="-2"/>
        </w:rPr>
        <w:t>r</w:t>
      </w:r>
      <w:r w:rsidR="00252C25" w:rsidRPr="001F42EF">
        <w:t>t</w:t>
      </w:r>
      <w:r w:rsidR="009E6394" w:rsidRPr="001F42EF">
        <w:t xml:space="preserve"> in this project is needed in order to </w:t>
      </w:r>
    </w:p>
    <w:p w14:paraId="08EAB1C7" w14:textId="77777777" w:rsidR="00144442" w:rsidRPr="001F42EF" w:rsidRDefault="00144442" w:rsidP="00D7100E">
      <w:pPr>
        <w:pStyle w:val="BodyText"/>
        <w:numPr>
          <w:ilvl w:val="0"/>
          <w:numId w:val="16"/>
        </w:numPr>
        <w:spacing w:before="80"/>
        <w:ind w:right="104"/>
        <w:jc w:val="both"/>
        <w:rPr>
          <w:spacing w:val="-2"/>
        </w:rPr>
      </w:pPr>
      <w:r w:rsidRPr="001F42EF">
        <w:rPr>
          <w:spacing w:val="-2"/>
        </w:rPr>
        <w:t xml:space="preserve">introduce state of the art, reliable solar direct drive technologies in all three target markets (seek the deployment of several brands in each of the markets for the wider technology diversity) </w:t>
      </w:r>
    </w:p>
    <w:p w14:paraId="2EB2C668" w14:textId="77777777" w:rsidR="00144442" w:rsidRPr="001F42EF" w:rsidRDefault="00144442" w:rsidP="00D7100E">
      <w:pPr>
        <w:pStyle w:val="BodyText"/>
        <w:numPr>
          <w:ilvl w:val="0"/>
          <w:numId w:val="16"/>
        </w:numPr>
        <w:spacing w:before="80"/>
        <w:ind w:right="104"/>
        <w:jc w:val="both"/>
        <w:rPr>
          <w:spacing w:val="-2"/>
        </w:rPr>
      </w:pPr>
      <w:r w:rsidRPr="001F42EF">
        <w:rPr>
          <w:spacing w:val="-2"/>
        </w:rPr>
        <w:t>fully test Solar Chill A and B units in all three target countries to demonstrate the reliable and cost effective operation of the units under different climatic and operational conditions</w:t>
      </w:r>
    </w:p>
    <w:p w14:paraId="1B725694" w14:textId="77777777" w:rsidR="009E6394" w:rsidRPr="001F42EF" w:rsidRDefault="009E6394" w:rsidP="00D7100E">
      <w:pPr>
        <w:pStyle w:val="BodyText"/>
        <w:numPr>
          <w:ilvl w:val="0"/>
          <w:numId w:val="16"/>
        </w:numPr>
        <w:spacing w:before="80"/>
        <w:ind w:right="104"/>
        <w:jc w:val="both"/>
        <w:rPr>
          <w:spacing w:val="-2"/>
        </w:rPr>
      </w:pPr>
      <w:r w:rsidRPr="001F42EF">
        <w:t>fully establish the technology with local manufacturer</w:t>
      </w:r>
      <w:r w:rsidR="0077569C" w:rsidRPr="001F42EF">
        <w:t>s</w:t>
      </w:r>
      <w:r w:rsidRPr="001F42EF">
        <w:t xml:space="preserve"> in the target countries </w:t>
      </w:r>
    </w:p>
    <w:p w14:paraId="0C703A98" w14:textId="77777777" w:rsidR="00144442" w:rsidRPr="001F42EF" w:rsidRDefault="009E6394" w:rsidP="00D7100E">
      <w:pPr>
        <w:pStyle w:val="BodyText"/>
        <w:numPr>
          <w:ilvl w:val="0"/>
          <w:numId w:val="16"/>
        </w:numPr>
        <w:spacing w:before="80"/>
        <w:ind w:right="104"/>
        <w:jc w:val="both"/>
        <w:rPr>
          <w:spacing w:val="-2"/>
        </w:rPr>
      </w:pPr>
      <w:r w:rsidRPr="001F42EF">
        <w:t xml:space="preserve">allow the sustained and continuous development </w:t>
      </w:r>
      <w:r w:rsidR="0077569C" w:rsidRPr="001F42EF">
        <w:t>of the technology, through the support of local manufacturers</w:t>
      </w:r>
      <w:r w:rsidRPr="001F42EF">
        <w:t xml:space="preserve"> to allow</w:t>
      </w:r>
      <w:r w:rsidR="0077569C" w:rsidRPr="001F42EF">
        <w:t xml:space="preserve"> technology enhancements with the </w:t>
      </w:r>
      <w:r w:rsidRPr="001F42EF">
        <w:t>scale</w:t>
      </w:r>
      <w:r w:rsidR="0077569C" w:rsidRPr="001F42EF">
        <w:t xml:space="preserve"> up of production, </w:t>
      </w:r>
      <w:r w:rsidRPr="001F42EF">
        <w:t xml:space="preserve"> to lower product costs over time </w:t>
      </w:r>
      <w:r w:rsidR="0077569C" w:rsidRPr="001F42EF">
        <w:t xml:space="preserve">through improved R&amp;D, design and sourcing of components, </w:t>
      </w:r>
      <w:r w:rsidRPr="001F42EF">
        <w:t xml:space="preserve">and </w:t>
      </w:r>
      <w:r w:rsidR="00144442" w:rsidRPr="001F42EF">
        <w:t xml:space="preserve">to </w:t>
      </w:r>
      <w:r w:rsidRPr="001F42EF">
        <w:t>reach full commercial competitiveness</w:t>
      </w:r>
      <w:r w:rsidR="00144442" w:rsidRPr="001F42EF">
        <w:t xml:space="preserve"> of solar direct drive refrigerators</w:t>
      </w:r>
    </w:p>
    <w:p w14:paraId="48848FFE" w14:textId="77777777" w:rsidR="00144442" w:rsidRPr="001F42EF" w:rsidRDefault="00144442" w:rsidP="00D7100E">
      <w:pPr>
        <w:pStyle w:val="BodyText"/>
        <w:numPr>
          <w:ilvl w:val="0"/>
          <w:numId w:val="16"/>
        </w:numPr>
        <w:spacing w:before="80"/>
        <w:ind w:right="104"/>
        <w:jc w:val="both"/>
        <w:rPr>
          <w:spacing w:val="-2"/>
        </w:rPr>
      </w:pPr>
      <w:r w:rsidRPr="001F42EF">
        <w:t>allow the technology transfer from the Solar Chill A refrigerators to Solar Chill B refrigerators with participating manufacturers in Swaziland and Columbia</w:t>
      </w:r>
    </w:p>
    <w:p w14:paraId="2094D4A6" w14:textId="77777777" w:rsidR="0077569C" w:rsidRPr="001F42EF" w:rsidRDefault="0077569C" w:rsidP="00D7100E">
      <w:pPr>
        <w:pStyle w:val="BodyText"/>
        <w:numPr>
          <w:ilvl w:val="0"/>
          <w:numId w:val="16"/>
        </w:numPr>
        <w:spacing w:before="80"/>
        <w:ind w:right="104"/>
        <w:jc w:val="both"/>
        <w:rPr>
          <w:spacing w:val="-2"/>
        </w:rPr>
      </w:pPr>
      <w:r w:rsidRPr="001F42EF">
        <w:t>suppo</w:t>
      </w:r>
      <w:r w:rsidR="00144442" w:rsidRPr="001F42EF">
        <w:t xml:space="preserve">rt the increased market penetration of solar refrigerators in the target countries through supported marketing </w:t>
      </w:r>
      <w:r w:rsidR="00451E77" w:rsidRPr="001F42EF">
        <w:t xml:space="preserve">and financial brokering </w:t>
      </w:r>
      <w:r w:rsidR="00144442" w:rsidRPr="001F42EF">
        <w:t xml:space="preserve">efforts  </w:t>
      </w:r>
    </w:p>
    <w:p w14:paraId="08AEA1D3" w14:textId="77777777" w:rsidR="009E6394" w:rsidRPr="001F42EF" w:rsidRDefault="009E6394" w:rsidP="00D7100E">
      <w:pPr>
        <w:pStyle w:val="BodyText"/>
        <w:numPr>
          <w:ilvl w:val="0"/>
          <w:numId w:val="16"/>
        </w:numPr>
        <w:spacing w:before="80"/>
        <w:ind w:right="104"/>
        <w:jc w:val="both"/>
        <w:rPr>
          <w:spacing w:val="-2"/>
        </w:rPr>
      </w:pPr>
      <w:r w:rsidRPr="001F42EF">
        <w:t>demonstrate a successful, reliable and costs effective use of the technology in the target countries with reference</w:t>
      </w:r>
      <w:r w:rsidR="00451E77" w:rsidRPr="001F42EF">
        <w:t>-</w:t>
      </w:r>
      <w:r w:rsidRPr="001F42EF">
        <w:t>able test results</w:t>
      </w:r>
    </w:p>
    <w:p w14:paraId="2E82D400" w14:textId="77777777" w:rsidR="009E6394" w:rsidRPr="001F42EF" w:rsidRDefault="009E6394" w:rsidP="005A5C90">
      <w:pPr>
        <w:pStyle w:val="BodyText"/>
        <w:spacing w:before="80"/>
        <w:ind w:left="0" w:right="104"/>
        <w:jc w:val="both"/>
        <w:rPr>
          <w:spacing w:val="-2"/>
        </w:rPr>
      </w:pPr>
    </w:p>
    <w:p w14:paraId="6C0BCE40" w14:textId="77777777" w:rsidR="009E6394" w:rsidRPr="001F42EF" w:rsidRDefault="00144442" w:rsidP="005A5C90">
      <w:pPr>
        <w:pStyle w:val="BodyText"/>
        <w:spacing w:before="80"/>
        <w:ind w:left="0" w:right="104"/>
        <w:jc w:val="both"/>
        <w:rPr>
          <w:spacing w:val="-2"/>
        </w:rPr>
      </w:pPr>
      <w:r w:rsidRPr="001F42EF">
        <w:rPr>
          <w:spacing w:val="-2"/>
        </w:rPr>
        <w:t xml:space="preserve">All above objectives and activities are additional and will not be possible without the support of the GEF project. </w:t>
      </w:r>
    </w:p>
    <w:p w14:paraId="1BF46DAE" w14:textId="77777777" w:rsidR="009E6394" w:rsidRPr="001F42EF" w:rsidRDefault="009E6394" w:rsidP="005A5C90">
      <w:pPr>
        <w:pStyle w:val="BodyText"/>
        <w:spacing w:before="80"/>
        <w:ind w:left="0" w:right="104"/>
        <w:jc w:val="both"/>
        <w:rPr>
          <w:spacing w:val="-2"/>
        </w:rPr>
      </w:pPr>
    </w:p>
    <w:p w14:paraId="0B206C94" w14:textId="77777777" w:rsidR="00327A97" w:rsidRPr="001F42EF" w:rsidRDefault="00144442" w:rsidP="005C47D3">
      <w:pPr>
        <w:pStyle w:val="BodyText"/>
        <w:spacing w:before="80"/>
        <w:ind w:left="0" w:right="104"/>
        <w:jc w:val="both"/>
      </w:pPr>
      <w:r w:rsidRPr="001F42EF">
        <w:rPr>
          <w:spacing w:val="-2"/>
        </w:rPr>
        <w:t xml:space="preserve">The GEF project will </w:t>
      </w:r>
      <w:r w:rsidR="00327A97" w:rsidRPr="001F42EF">
        <w:rPr>
          <w:spacing w:val="-2"/>
        </w:rPr>
        <w:t xml:space="preserve">further </w:t>
      </w:r>
      <w:r w:rsidR="00252C25" w:rsidRPr="001F42EF">
        <w:t>acc</w:t>
      </w:r>
      <w:r w:rsidR="00252C25" w:rsidRPr="001F42EF">
        <w:rPr>
          <w:spacing w:val="-2"/>
        </w:rPr>
        <w:t>e</w:t>
      </w:r>
      <w:r w:rsidR="00252C25" w:rsidRPr="001F42EF">
        <w:t>l</w:t>
      </w:r>
      <w:r w:rsidR="00252C25" w:rsidRPr="001F42EF">
        <w:rPr>
          <w:spacing w:val="-2"/>
        </w:rPr>
        <w:t>e</w:t>
      </w:r>
      <w:r w:rsidR="00252C25" w:rsidRPr="001F42EF">
        <w:t>ra</w:t>
      </w:r>
      <w:r w:rsidR="00252C25" w:rsidRPr="001F42EF">
        <w:rPr>
          <w:spacing w:val="-2"/>
        </w:rPr>
        <w:t>t</w:t>
      </w:r>
      <w:r w:rsidR="00252C25" w:rsidRPr="001F42EF">
        <w:t>e</w:t>
      </w:r>
      <w:r w:rsidRPr="001F42EF">
        <w:rPr>
          <w:spacing w:val="34"/>
        </w:rPr>
        <w:t xml:space="preserve"> the </w:t>
      </w:r>
      <w:r w:rsidR="00252C25" w:rsidRPr="001F42EF">
        <w:t>u</w:t>
      </w:r>
      <w:r w:rsidR="00252C25" w:rsidRPr="001F42EF">
        <w:rPr>
          <w:spacing w:val="-3"/>
        </w:rPr>
        <w:t>p</w:t>
      </w:r>
      <w:r w:rsidR="00252C25" w:rsidRPr="001F42EF">
        <w:t>ta</w:t>
      </w:r>
      <w:r w:rsidR="00252C25" w:rsidRPr="001F42EF">
        <w:rPr>
          <w:spacing w:val="-2"/>
        </w:rPr>
        <w:t>k</w:t>
      </w:r>
      <w:r w:rsidR="00252C25" w:rsidRPr="001F42EF">
        <w:t>e</w:t>
      </w:r>
      <w:r w:rsidR="00252C25" w:rsidRPr="001F42EF">
        <w:rPr>
          <w:spacing w:val="34"/>
        </w:rPr>
        <w:t xml:space="preserve"> </w:t>
      </w:r>
      <w:r w:rsidR="00252C25" w:rsidRPr="001F42EF">
        <w:t>of</w:t>
      </w:r>
      <w:r w:rsidR="00252C25" w:rsidRPr="001F42EF">
        <w:rPr>
          <w:spacing w:val="31"/>
        </w:rPr>
        <w:t xml:space="preserve"> </w:t>
      </w:r>
      <w:r w:rsidRPr="001F42EF">
        <w:t>solar direct drive</w:t>
      </w:r>
      <w:r w:rsidR="00252C25" w:rsidRPr="001F42EF">
        <w:rPr>
          <w:spacing w:val="34"/>
        </w:rPr>
        <w:t xml:space="preserve"> </w:t>
      </w:r>
      <w:r w:rsidR="00252C25" w:rsidRPr="001F42EF">
        <w:t>t</w:t>
      </w:r>
      <w:r w:rsidR="00252C25" w:rsidRPr="001F42EF">
        <w:rPr>
          <w:spacing w:val="-2"/>
        </w:rPr>
        <w:t>e</w:t>
      </w:r>
      <w:r w:rsidR="00252C25" w:rsidRPr="001F42EF">
        <w:t>ch</w:t>
      </w:r>
      <w:r w:rsidR="00252C25" w:rsidRPr="001F42EF">
        <w:rPr>
          <w:spacing w:val="-2"/>
        </w:rPr>
        <w:t>n</w:t>
      </w:r>
      <w:r w:rsidR="00252C25" w:rsidRPr="001F42EF">
        <w:t>olo</w:t>
      </w:r>
      <w:r w:rsidR="00252C25" w:rsidRPr="001F42EF">
        <w:rPr>
          <w:spacing w:val="-3"/>
        </w:rPr>
        <w:t>g</w:t>
      </w:r>
      <w:r w:rsidR="00252C25" w:rsidRPr="001F42EF">
        <w:t>y</w:t>
      </w:r>
      <w:r w:rsidR="00327A97" w:rsidRPr="001F42EF">
        <w:t xml:space="preserve"> by removing or significantly contributing to lower existing barriers for the use of Solar Chill units</w:t>
      </w:r>
      <w:r w:rsidR="007B4AC1" w:rsidRPr="001F42EF">
        <w:t xml:space="preserve"> (as outlined in Table 8) below</w:t>
      </w:r>
      <w:r w:rsidR="00327A97" w:rsidRPr="001F42EF">
        <w:t xml:space="preserve">: </w:t>
      </w:r>
    </w:p>
    <w:p w14:paraId="75F21E5D" w14:textId="77777777" w:rsidR="007B4AC1" w:rsidRPr="001F42EF" w:rsidRDefault="007B4AC1" w:rsidP="007B4AC1">
      <w:pPr>
        <w:pStyle w:val="Caption"/>
      </w:pPr>
    </w:p>
    <w:p w14:paraId="6483C341" w14:textId="77777777" w:rsidR="0086459D" w:rsidRPr="001F42EF" w:rsidRDefault="007B4AC1" w:rsidP="00476666">
      <w:pPr>
        <w:pStyle w:val="Caption"/>
        <w:rPr>
          <w:rFonts w:cs="Times New Roman"/>
        </w:rPr>
      </w:pPr>
      <w:r w:rsidRPr="001F42EF">
        <w:t xml:space="preserve">Table 8: Barrier analysis for Solar Chill units </w:t>
      </w:r>
    </w:p>
    <w:tbl>
      <w:tblPr>
        <w:tblStyle w:val="TableGrid"/>
        <w:tblW w:w="0" w:type="auto"/>
        <w:tblLook w:val="04A0" w:firstRow="1" w:lastRow="0" w:firstColumn="1" w:lastColumn="0" w:noHBand="0" w:noVBand="1"/>
      </w:tblPr>
      <w:tblGrid>
        <w:gridCol w:w="1591"/>
        <w:gridCol w:w="3406"/>
        <w:gridCol w:w="4248"/>
      </w:tblGrid>
      <w:tr w:rsidR="001B3BBE" w:rsidRPr="001F42EF" w14:paraId="3D3528BE" w14:textId="77777777" w:rsidTr="00476666">
        <w:tc>
          <w:tcPr>
            <w:tcW w:w="4997" w:type="dxa"/>
            <w:gridSpan w:val="2"/>
            <w:shd w:val="clear" w:color="auto" w:fill="DBE5F1" w:themeFill="accent1" w:themeFillTint="33"/>
          </w:tcPr>
          <w:p w14:paraId="2DE67CFD" w14:textId="77777777" w:rsidR="0086459D" w:rsidRPr="001F42EF" w:rsidRDefault="000C1A6A" w:rsidP="00476666">
            <w:pPr>
              <w:pStyle w:val="BodyText"/>
              <w:spacing w:before="80"/>
              <w:ind w:left="0" w:right="104"/>
              <w:jc w:val="center"/>
              <w:rPr>
                <w:b/>
              </w:rPr>
            </w:pPr>
            <w:r w:rsidRPr="001F42EF">
              <w:rPr>
                <w:b/>
              </w:rPr>
              <w:t>Barrier</w:t>
            </w:r>
          </w:p>
        </w:tc>
        <w:tc>
          <w:tcPr>
            <w:tcW w:w="4248" w:type="dxa"/>
            <w:shd w:val="clear" w:color="auto" w:fill="DBE5F1" w:themeFill="accent1" w:themeFillTint="33"/>
          </w:tcPr>
          <w:p w14:paraId="7E55D0B8" w14:textId="77777777" w:rsidR="0086459D" w:rsidRPr="001F42EF" w:rsidRDefault="000C1A6A" w:rsidP="00476666">
            <w:pPr>
              <w:pStyle w:val="BodyText"/>
              <w:spacing w:before="80"/>
              <w:ind w:left="0" w:right="104"/>
              <w:jc w:val="center"/>
              <w:rPr>
                <w:b/>
              </w:rPr>
            </w:pPr>
            <w:r w:rsidRPr="001F42EF">
              <w:rPr>
                <w:b/>
              </w:rPr>
              <w:t>Project activity to mitigate barrier</w:t>
            </w:r>
          </w:p>
        </w:tc>
      </w:tr>
      <w:tr w:rsidR="007B4AC1" w:rsidRPr="001F42EF" w14:paraId="7C5BFFBD" w14:textId="77777777" w:rsidTr="007B4AC1">
        <w:tc>
          <w:tcPr>
            <w:tcW w:w="1591" w:type="dxa"/>
            <w:vMerge w:val="restart"/>
          </w:tcPr>
          <w:p w14:paraId="3B68CB47" w14:textId="77777777" w:rsidR="007B4AC1" w:rsidRPr="001F42EF" w:rsidRDefault="007B4AC1" w:rsidP="005C47D3">
            <w:pPr>
              <w:pStyle w:val="BodyText"/>
              <w:spacing w:before="80"/>
              <w:ind w:left="0" w:right="104"/>
              <w:jc w:val="both"/>
            </w:pPr>
            <w:r w:rsidRPr="001F42EF">
              <w:t xml:space="preserve">Market Information </w:t>
            </w:r>
          </w:p>
        </w:tc>
        <w:tc>
          <w:tcPr>
            <w:tcW w:w="3406" w:type="dxa"/>
          </w:tcPr>
          <w:p w14:paraId="3E4B3CDB" w14:textId="77777777" w:rsidR="007B4AC1" w:rsidRPr="001F42EF" w:rsidRDefault="007B4AC1" w:rsidP="005C47D3">
            <w:pPr>
              <w:pStyle w:val="BodyText"/>
              <w:spacing w:before="80"/>
              <w:ind w:left="0" w:right="104"/>
              <w:jc w:val="both"/>
            </w:pPr>
            <w:r w:rsidRPr="001F42EF">
              <w:t xml:space="preserve">Lack on transparent and reliable testing data on Solar Chill units </w:t>
            </w:r>
          </w:p>
        </w:tc>
        <w:tc>
          <w:tcPr>
            <w:tcW w:w="4248" w:type="dxa"/>
          </w:tcPr>
          <w:p w14:paraId="676A8422" w14:textId="77777777" w:rsidR="0086459D" w:rsidRPr="001F42EF" w:rsidRDefault="007B4AC1" w:rsidP="00D7100E">
            <w:pPr>
              <w:pStyle w:val="BodyText"/>
              <w:numPr>
                <w:ilvl w:val="0"/>
                <w:numId w:val="31"/>
              </w:numPr>
              <w:spacing w:before="80"/>
              <w:ind w:right="104"/>
              <w:jc w:val="both"/>
              <w:rPr>
                <w:rFonts w:cstheme="majorBidi"/>
                <w:i/>
                <w:iCs/>
                <w:color w:val="404040" w:themeColor="text1" w:themeTint="BF"/>
                <w:sz w:val="20"/>
                <w:szCs w:val="20"/>
              </w:rPr>
            </w:pPr>
            <w:r w:rsidRPr="001F42EF">
              <w:t xml:space="preserve">Comprehensive and standardized test across several brands, countries and climate zones both for Solar Chill A and B </w:t>
            </w:r>
            <w:r w:rsidRPr="001F42EF">
              <w:sym w:font="Wingdings" w:char="F0E0"/>
            </w:r>
            <w:r w:rsidRPr="001F42EF">
              <w:t xml:space="preserve"> proof that units can operate reliable and costs effective; </w:t>
            </w:r>
          </w:p>
        </w:tc>
      </w:tr>
      <w:tr w:rsidR="007B4AC1" w:rsidRPr="001F42EF" w14:paraId="5A211E4A" w14:textId="77777777" w:rsidTr="007B4AC1">
        <w:tc>
          <w:tcPr>
            <w:tcW w:w="1591" w:type="dxa"/>
            <w:vMerge/>
          </w:tcPr>
          <w:p w14:paraId="706EEB5F" w14:textId="77777777" w:rsidR="007B4AC1" w:rsidRPr="001F42EF" w:rsidRDefault="007B4AC1" w:rsidP="005C47D3">
            <w:pPr>
              <w:pStyle w:val="BodyText"/>
              <w:spacing w:before="80"/>
              <w:ind w:left="0" w:right="104"/>
              <w:jc w:val="both"/>
            </w:pPr>
          </w:p>
        </w:tc>
        <w:tc>
          <w:tcPr>
            <w:tcW w:w="3406" w:type="dxa"/>
          </w:tcPr>
          <w:p w14:paraId="6A488323" w14:textId="77777777" w:rsidR="007B4AC1" w:rsidRPr="001F42EF" w:rsidRDefault="007B4AC1" w:rsidP="005C47D3">
            <w:pPr>
              <w:pStyle w:val="BodyText"/>
              <w:spacing w:before="80"/>
              <w:ind w:left="0" w:right="104"/>
              <w:jc w:val="both"/>
            </w:pPr>
            <w:r w:rsidRPr="001F42EF">
              <w:t xml:space="preserve">Insufficient information on market data </w:t>
            </w:r>
          </w:p>
        </w:tc>
        <w:tc>
          <w:tcPr>
            <w:tcW w:w="4248" w:type="dxa"/>
          </w:tcPr>
          <w:p w14:paraId="7ADBB7A5" w14:textId="77777777" w:rsidR="007B4AC1" w:rsidRPr="001F42EF" w:rsidRDefault="007B4AC1" w:rsidP="00D7100E">
            <w:pPr>
              <w:pStyle w:val="BodyText"/>
              <w:numPr>
                <w:ilvl w:val="0"/>
                <w:numId w:val="31"/>
              </w:numPr>
              <w:spacing w:before="80"/>
              <w:ind w:right="104"/>
              <w:jc w:val="both"/>
            </w:pPr>
            <w:r w:rsidRPr="001F42EF">
              <w:t xml:space="preserve">Provide manufacturers with transparent information on market data and sales channels (Solar Chill A: Health care facilities, sourcing information to international and local medical organizations; Solar Chill B: sales channels to domestic owners and small business owners) </w:t>
            </w:r>
          </w:p>
        </w:tc>
      </w:tr>
      <w:tr w:rsidR="007B4AC1" w:rsidRPr="001F42EF" w14:paraId="00B34C8A" w14:textId="77777777" w:rsidTr="007B4AC1">
        <w:tc>
          <w:tcPr>
            <w:tcW w:w="1591" w:type="dxa"/>
            <w:vMerge/>
          </w:tcPr>
          <w:p w14:paraId="4393E5B5" w14:textId="77777777" w:rsidR="007B4AC1" w:rsidRPr="001F42EF" w:rsidRDefault="007B4AC1" w:rsidP="005C47D3">
            <w:pPr>
              <w:pStyle w:val="BodyText"/>
              <w:spacing w:before="80"/>
              <w:ind w:left="0" w:right="104"/>
              <w:jc w:val="both"/>
            </w:pPr>
          </w:p>
        </w:tc>
        <w:tc>
          <w:tcPr>
            <w:tcW w:w="3406" w:type="dxa"/>
          </w:tcPr>
          <w:p w14:paraId="1BE02F04" w14:textId="77777777" w:rsidR="007B4AC1" w:rsidRPr="001F42EF" w:rsidRDefault="007B4AC1" w:rsidP="005C47D3">
            <w:pPr>
              <w:pStyle w:val="BodyText"/>
              <w:spacing w:before="80"/>
              <w:ind w:left="0" w:right="104"/>
              <w:jc w:val="both"/>
            </w:pPr>
            <w:r w:rsidRPr="001F42EF">
              <w:t xml:space="preserve">Product quality </w:t>
            </w:r>
          </w:p>
        </w:tc>
        <w:tc>
          <w:tcPr>
            <w:tcW w:w="4248" w:type="dxa"/>
          </w:tcPr>
          <w:p w14:paraId="02787344" w14:textId="77777777" w:rsidR="007B4AC1" w:rsidRPr="001F42EF" w:rsidRDefault="007B4AC1" w:rsidP="00D7100E">
            <w:pPr>
              <w:pStyle w:val="BodyText"/>
              <w:numPr>
                <w:ilvl w:val="0"/>
                <w:numId w:val="31"/>
              </w:numPr>
              <w:spacing w:before="80"/>
              <w:ind w:right="104"/>
              <w:jc w:val="both"/>
            </w:pPr>
            <w:r w:rsidRPr="001F42EF">
              <w:t xml:space="preserve">Introduce standardized type testing and </w:t>
            </w:r>
            <w:proofErr w:type="spellStart"/>
            <w:r w:rsidRPr="001F42EF">
              <w:t>labelling</w:t>
            </w:r>
            <w:proofErr w:type="spellEnd"/>
            <w:r w:rsidRPr="001F42EF">
              <w:t xml:space="preserve"> for Solar Chill B to allow for reliable quality standard in the market (already existing through WHO for Solar Chill A) </w:t>
            </w:r>
          </w:p>
          <w:p w14:paraId="61EA9DC4" w14:textId="77777777" w:rsidR="007B4AC1" w:rsidRPr="001F42EF" w:rsidRDefault="007B4AC1" w:rsidP="00D7100E">
            <w:pPr>
              <w:pStyle w:val="BodyText"/>
              <w:numPr>
                <w:ilvl w:val="0"/>
                <w:numId w:val="31"/>
              </w:numPr>
              <w:spacing w:before="80"/>
              <w:ind w:right="104"/>
              <w:jc w:val="both"/>
            </w:pPr>
            <w:r w:rsidRPr="001F42EF">
              <w:t xml:space="preserve">Feedback results from field test to Solar Chill manufacturers </w:t>
            </w:r>
          </w:p>
        </w:tc>
      </w:tr>
      <w:tr w:rsidR="007B4AC1" w:rsidRPr="001F42EF" w14:paraId="1497FC73" w14:textId="77777777" w:rsidTr="007B4AC1">
        <w:tc>
          <w:tcPr>
            <w:tcW w:w="1591" w:type="dxa"/>
          </w:tcPr>
          <w:p w14:paraId="798BF690" w14:textId="77777777" w:rsidR="001B3BBE" w:rsidRPr="001F42EF" w:rsidRDefault="001B3BBE" w:rsidP="005C47D3">
            <w:pPr>
              <w:pStyle w:val="BodyText"/>
              <w:spacing w:before="80"/>
              <w:ind w:left="0" w:right="104"/>
              <w:jc w:val="both"/>
            </w:pPr>
            <w:r w:rsidRPr="001F42EF">
              <w:t xml:space="preserve">Product costs </w:t>
            </w:r>
          </w:p>
        </w:tc>
        <w:tc>
          <w:tcPr>
            <w:tcW w:w="3406" w:type="dxa"/>
          </w:tcPr>
          <w:p w14:paraId="097EE781" w14:textId="77777777" w:rsidR="001B3BBE" w:rsidRPr="001F42EF" w:rsidRDefault="001B3BBE" w:rsidP="005C47D3">
            <w:pPr>
              <w:pStyle w:val="BodyText"/>
              <w:spacing w:before="80"/>
              <w:ind w:left="0" w:right="104"/>
              <w:jc w:val="both"/>
            </w:pPr>
            <w:r w:rsidRPr="001F42EF">
              <w:t xml:space="preserve">Relatively higher upfront product costs </w:t>
            </w:r>
          </w:p>
        </w:tc>
        <w:tc>
          <w:tcPr>
            <w:tcW w:w="4248" w:type="dxa"/>
          </w:tcPr>
          <w:p w14:paraId="6484022C" w14:textId="77777777" w:rsidR="0086459D" w:rsidRPr="001F42EF" w:rsidRDefault="001B3BBE" w:rsidP="00D7100E">
            <w:pPr>
              <w:pStyle w:val="BodyText"/>
              <w:numPr>
                <w:ilvl w:val="0"/>
                <w:numId w:val="31"/>
              </w:numPr>
              <w:spacing w:before="80"/>
              <w:ind w:right="104"/>
              <w:jc w:val="both"/>
            </w:pPr>
            <w:r w:rsidRPr="001F42EF">
              <w:t xml:space="preserve">Support manufactures to lower costs through </w:t>
            </w:r>
          </w:p>
          <w:p w14:paraId="375448AC" w14:textId="77777777" w:rsidR="0086459D" w:rsidRPr="001F42EF" w:rsidRDefault="001B3BBE" w:rsidP="00D7100E">
            <w:pPr>
              <w:pStyle w:val="BodyText"/>
              <w:numPr>
                <w:ilvl w:val="1"/>
                <w:numId w:val="31"/>
              </w:numPr>
              <w:spacing w:before="80"/>
              <w:ind w:right="104"/>
              <w:jc w:val="both"/>
            </w:pPr>
            <w:r w:rsidRPr="001F42EF">
              <w:t xml:space="preserve">Disseminating sourcing information (access to wider range of components) </w:t>
            </w:r>
          </w:p>
          <w:p w14:paraId="3774BD89" w14:textId="77777777" w:rsidR="0086459D" w:rsidRPr="001F42EF" w:rsidRDefault="001B3BBE" w:rsidP="00D7100E">
            <w:pPr>
              <w:pStyle w:val="BodyText"/>
              <w:numPr>
                <w:ilvl w:val="1"/>
                <w:numId w:val="31"/>
              </w:numPr>
              <w:spacing w:before="80"/>
              <w:ind w:right="104"/>
              <w:jc w:val="both"/>
            </w:pPr>
            <w:r w:rsidRPr="001F42EF">
              <w:t>Transparency on available information on design, R&amp;D, components and component costs to lower product costs</w:t>
            </w:r>
            <w:r w:rsidR="007B4AC1" w:rsidRPr="001F42EF">
              <w:t xml:space="preserve"> (introduce producer coordination) </w:t>
            </w:r>
            <w:r w:rsidRPr="001F42EF">
              <w:t xml:space="preserve"> </w:t>
            </w:r>
          </w:p>
        </w:tc>
      </w:tr>
      <w:tr w:rsidR="007B4AC1" w:rsidRPr="001F42EF" w14:paraId="797ABB50" w14:textId="77777777" w:rsidTr="007B4AC1">
        <w:tc>
          <w:tcPr>
            <w:tcW w:w="1591" w:type="dxa"/>
          </w:tcPr>
          <w:p w14:paraId="25BC8CCA" w14:textId="77777777" w:rsidR="001B3BBE" w:rsidRPr="001F42EF" w:rsidRDefault="001B3BBE" w:rsidP="005C47D3">
            <w:pPr>
              <w:pStyle w:val="BodyText"/>
              <w:spacing w:before="80"/>
              <w:ind w:left="0" w:right="104"/>
              <w:jc w:val="both"/>
            </w:pPr>
            <w:r w:rsidRPr="001F42EF">
              <w:t xml:space="preserve">Financing/ Affordability  </w:t>
            </w:r>
          </w:p>
        </w:tc>
        <w:tc>
          <w:tcPr>
            <w:tcW w:w="3406" w:type="dxa"/>
          </w:tcPr>
          <w:p w14:paraId="4D71E006" w14:textId="77777777" w:rsidR="001B3BBE" w:rsidRPr="001F42EF" w:rsidRDefault="001B3BBE" w:rsidP="005C47D3">
            <w:pPr>
              <w:pStyle w:val="BodyText"/>
              <w:spacing w:before="80"/>
              <w:ind w:left="0" w:right="104"/>
              <w:jc w:val="both"/>
            </w:pPr>
            <w:r w:rsidRPr="001F42EF">
              <w:t>Relative higher upfront costs of Solar Chill units but lower running costs</w:t>
            </w:r>
          </w:p>
        </w:tc>
        <w:tc>
          <w:tcPr>
            <w:tcW w:w="4248" w:type="dxa"/>
          </w:tcPr>
          <w:p w14:paraId="24AC1A53" w14:textId="77777777" w:rsidR="0086459D" w:rsidRPr="001F42EF" w:rsidRDefault="001B3BBE" w:rsidP="00D7100E">
            <w:pPr>
              <w:pStyle w:val="BodyText"/>
              <w:numPr>
                <w:ilvl w:val="0"/>
                <w:numId w:val="31"/>
              </w:numPr>
              <w:spacing w:before="80"/>
              <w:ind w:right="104"/>
              <w:jc w:val="both"/>
            </w:pPr>
            <w:r w:rsidRPr="001F42EF">
              <w:t xml:space="preserve">Connect manufacturers with financing organizations (micro-financing) to bridge between higher upfront and lower running costs </w:t>
            </w:r>
          </w:p>
        </w:tc>
      </w:tr>
      <w:tr w:rsidR="009D057A" w:rsidRPr="001F42EF" w14:paraId="0AB62A3C" w14:textId="77777777" w:rsidTr="007B4AC1">
        <w:tc>
          <w:tcPr>
            <w:tcW w:w="1591" w:type="dxa"/>
          </w:tcPr>
          <w:p w14:paraId="7470F21B" w14:textId="77777777" w:rsidR="009D057A" w:rsidRPr="001F42EF" w:rsidRDefault="009D057A" w:rsidP="007B4AC1">
            <w:pPr>
              <w:pStyle w:val="BodyText"/>
              <w:spacing w:before="80"/>
              <w:ind w:left="0" w:right="104"/>
              <w:jc w:val="both"/>
            </w:pPr>
            <w:r w:rsidRPr="001F42EF">
              <w:t>Product diver</w:t>
            </w:r>
            <w:r w:rsidR="007B4AC1" w:rsidRPr="001F42EF">
              <w:t>sification</w:t>
            </w:r>
          </w:p>
        </w:tc>
        <w:tc>
          <w:tcPr>
            <w:tcW w:w="3406" w:type="dxa"/>
          </w:tcPr>
          <w:p w14:paraId="2C04F45D" w14:textId="77777777" w:rsidR="009D057A" w:rsidRPr="001F42EF" w:rsidRDefault="009D057A" w:rsidP="009D057A">
            <w:pPr>
              <w:pStyle w:val="BodyText"/>
              <w:spacing w:before="80"/>
              <w:ind w:left="0" w:right="104"/>
              <w:jc w:val="both"/>
            </w:pPr>
            <w:r w:rsidRPr="001F42EF">
              <w:t xml:space="preserve">Few qualified products in target countries </w:t>
            </w:r>
          </w:p>
        </w:tc>
        <w:tc>
          <w:tcPr>
            <w:tcW w:w="4248" w:type="dxa"/>
          </w:tcPr>
          <w:p w14:paraId="551F65AE" w14:textId="77777777" w:rsidR="009D057A" w:rsidRPr="001F42EF" w:rsidRDefault="009D057A" w:rsidP="00D7100E">
            <w:pPr>
              <w:pStyle w:val="BodyText"/>
              <w:numPr>
                <w:ilvl w:val="0"/>
                <w:numId w:val="31"/>
              </w:numPr>
              <w:spacing w:before="80"/>
              <w:ind w:right="104"/>
              <w:jc w:val="both"/>
            </w:pPr>
            <w:r w:rsidRPr="001F42EF">
              <w:t>Introduce different brands per country</w:t>
            </w:r>
          </w:p>
          <w:p w14:paraId="308CB282" w14:textId="77777777" w:rsidR="009D057A" w:rsidRPr="001F42EF" w:rsidRDefault="009D057A" w:rsidP="00D7100E">
            <w:pPr>
              <w:pStyle w:val="BodyText"/>
              <w:numPr>
                <w:ilvl w:val="0"/>
                <w:numId w:val="31"/>
              </w:numPr>
              <w:spacing w:before="80"/>
              <w:ind w:right="104"/>
              <w:jc w:val="both"/>
            </w:pPr>
            <w:proofErr w:type="spellStart"/>
            <w:r w:rsidRPr="001F42EF">
              <w:t>Encourange</w:t>
            </w:r>
            <w:proofErr w:type="spellEnd"/>
            <w:r w:rsidRPr="001F42EF">
              <w:t xml:space="preserve"> manufactures to market in different countries </w:t>
            </w:r>
          </w:p>
          <w:p w14:paraId="20A8E717" w14:textId="77777777" w:rsidR="009D057A" w:rsidRPr="001F42EF" w:rsidRDefault="009D057A" w:rsidP="00D7100E">
            <w:pPr>
              <w:pStyle w:val="BodyText"/>
              <w:numPr>
                <w:ilvl w:val="0"/>
                <w:numId w:val="31"/>
              </w:numPr>
              <w:spacing w:before="80"/>
              <w:ind w:right="104"/>
              <w:jc w:val="both"/>
            </w:pPr>
            <w:r w:rsidRPr="001F42EF">
              <w:t xml:space="preserve">Transfer technology (for Solar Chill A and B) to manufacturers in Colombia </w:t>
            </w:r>
          </w:p>
        </w:tc>
      </w:tr>
      <w:tr w:rsidR="007B4AC1" w:rsidRPr="001F42EF" w14:paraId="61768F7B" w14:textId="77777777" w:rsidTr="007B4AC1">
        <w:tc>
          <w:tcPr>
            <w:tcW w:w="1591" w:type="dxa"/>
          </w:tcPr>
          <w:p w14:paraId="097F0137" w14:textId="77777777" w:rsidR="001B3BBE" w:rsidRPr="001F42EF" w:rsidRDefault="009D057A" w:rsidP="005C47D3">
            <w:pPr>
              <w:pStyle w:val="BodyText"/>
              <w:spacing w:before="80"/>
              <w:ind w:left="0" w:right="104"/>
              <w:jc w:val="both"/>
            </w:pPr>
            <w:r w:rsidRPr="001F42EF">
              <w:t xml:space="preserve">Servicing </w:t>
            </w:r>
          </w:p>
        </w:tc>
        <w:tc>
          <w:tcPr>
            <w:tcW w:w="3406" w:type="dxa"/>
          </w:tcPr>
          <w:p w14:paraId="685E3E0B" w14:textId="77777777" w:rsidR="001B3BBE" w:rsidRPr="001F42EF" w:rsidRDefault="009D057A" w:rsidP="005C47D3">
            <w:pPr>
              <w:pStyle w:val="BodyText"/>
              <w:spacing w:before="80"/>
              <w:ind w:left="0" w:right="104"/>
              <w:jc w:val="both"/>
            </w:pPr>
            <w:r w:rsidRPr="001F42EF">
              <w:t xml:space="preserve">Insufficient servicing capabilities (both for installations and maintenance) </w:t>
            </w:r>
          </w:p>
        </w:tc>
        <w:tc>
          <w:tcPr>
            <w:tcW w:w="4248" w:type="dxa"/>
          </w:tcPr>
          <w:p w14:paraId="027F2C81" w14:textId="77777777" w:rsidR="0086459D" w:rsidRPr="001F42EF" w:rsidRDefault="009D057A" w:rsidP="00D7100E">
            <w:pPr>
              <w:pStyle w:val="BodyText"/>
              <w:numPr>
                <w:ilvl w:val="0"/>
                <w:numId w:val="31"/>
              </w:numPr>
              <w:spacing w:before="80"/>
              <w:ind w:right="104"/>
              <w:jc w:val="both"/>
            </w:pPr>
            <w:r w:rsidRPr="001F42EF">
              <w:t xml:space="preserve">Provide training to local service personal for qualified installation and maintenance (training on solar equipment, dealing with hydrocarbon refrigerants etc.) </w:t>
            </w:r>
          </w:p>
          <w:p w14:paraId="63DAF1AE" w14:textId="77777777" w:rsidR="0086459D" w:rsidRPr="001F42EF" w:rsidRDefault="009D057A" w:rsidP="00D7100E">
            <w:pPr>
              <w:pStyle w:val="BodyText"/>
              <w:numPr>
                <w:ilvl w:val="0"/>
                <w:numId w:val="31"/>
              </w:numPr>
              <w:spacing w:before="80"/>
              <w:ind w:right="104"/>
              <w:jc w:val="both"/>
            </w:pPr>
            <w:r w:rsidRPr="001F42EF">
              <w:t>Ensure sufficient initial product warranties (2 years) through qualified manufacturers and link manufacturers to service networks</w:t>
            </w:r>
          </w:p>
        </w:tc>
      </w:tr>
      <w:tr w:rsidR="007B4AC1" w:rsidRPr="001F42EF" w14:paraId="0C216BF8" w14:textId="77777777" w:rsidTr="007B4AC1">
        <w:tc>
          <w:tcPr>
            <w:tcW w:w="1591" w:type="dxa"/>
          </w:tcPr>
          <w:p w14:paraId="1C6B486A" w14:textId="77777777" w:rsidR="001B3BBE" w:rsidRPr="001F42EF" w:rsidRDefault="009D057A" w:rsidP="005C47D3">
            <w:pPr>
              <w:pStyle w:val="BodyText"/>
              <w:spacing w:before="80"/>
              <w:ind w:left="0" w:right="104"/>
              <w:jc w:val="both"/>
            </w:pPr>
            <w:r w:rsidRPr="001F42EF">
              <w:t xml:space="preserve">Outreach activities </w:t>
            </w:r>
          </w:p>
        </w:tc>
        <w:tc>
          <w:tcPr>
            <w:tcW w:w="3406" w:type="dxa"/>
          </w:tcPr>
          <w:p w14:paraId="5AC5BF1B" w14:textId="77777777" w:rsidR="0086459D" w:rsidRPr="001F42EF" w:rsidRDefault="009D057A" w:rsidP="00D7100E">
            <w:pPr>
              <w:pStyle w:val="BodyText"/>
              <w:numPr>
                <w:ilvl w:val="0"/>
                <w:numId w:val="33"/>
              </w:numPr>
              <w:spacing w:before="80"/>
              <w:ind w:right="104"/>
            </w:pPr>
            <w:r w:rsidRPr="001F42EF">
              <w:t xml:space="preserve">Insufficient information available </w:t>
            </w:r>
            <w:r w:rsidR="007B4AC1" w:rsidRPr="001F42EF">
              <w:t xml:space="preserve">on Solar Chill A product features (and field test results) </w:t>
            </w:r>
            <w:r w:rsidRPr="001F42EF">
              <w:t xml:space="preserve">to local and international sourcing organizations for Solar Chill A </w:t>
            </w:r>
          </w:p>
        </w:tc>
        <w:tc>
          <w:tcPr>
            <w:tcW w:w="4248" w:type="dxa"/>
          </w:tcPr>
          <w:p w14:paraId="6F415C47" w14:textId="77777777" w:rsidR="0086459D" w:rsidRPr="001F42EF" w:rsidRDefault="009D057A" w:rsidP="00D7100E">
            <w:pPr>
              <w:pStyle w:val="BodyText"/>
              <w:numPr>
                <w:ilvl w:val="0"/>
                <w:numId w:val="32"/>
              </w:numPr>
              <w:spacing w:before="80"/>
              <w:ind w:right="104"/>
              <w:jc w:val="both"/>
            </w:pPr>
            <w:r w:rsidRPr="001F42EF">
              <w:t xml:space="preserve">Marketing campaign </w:t>
            </w:r>
            <w:r w:rsidR="007B4AC1" w:rsidRPr="001F42EF">
              <w:t xml:space="preserve">with </w:t>
            </w:r>
          </w:p>
          <w:p w14:paraId="397DF818" w14:textId="77777777" w:rsidR="0086459D" w:rsidRPr="001F42EF" w:rsidRDefault="007B4AC1" w:rsidP="00D7100E">
            <w:pPr>
              <w:pStyle w:val="BodyText"/>
              <w:numPr>
                <w:ilvl w:val="1"/>
                <w:numId w:val="32"/>
              </w:numPr>
              <w:spacing w:before="80"/>
              <w:ind w:right="104"/>
              <w:jc w:val="both"/>
            </w:pPr>
            <w:r w:rsidRPr="001F42EF">
              <w:t>health care sourcing organizations which are in particular active in the target countries</w:t>
            </w:r>
          </w:p>
          <w:p w14:paraId="30A38491" w14:textId="77777777" w:rsidR="0086459D" w:rsidRPr="001F42EF" w:rsidRDefault="007B4AC1" w:rsidP="00D7100E">
            <w:pPr>
              <w:pStyle w:val="BodyText"/>
              <w:numPr>
                <w:ilvl w:val="1"/>
                <w:numId w:val="32"/>
              </w:numPr>
              <w:spacing w:before="80"/>
              <w:ind w:right="104"/>
              <w:jc w:val="both"/>
            </w:pPr>
            <w:proofErr w:type="gramStart"/>
            <w:r w:rsidRPr="001F42EF">
              <w:t>sales</w:t>
            </w:r>
            <w:proofErr w:type="gramEnd"/>
            <w:r w:rsidRPr="001F42EF">
              <w:t xml:space="preserve"> channels for domestic and small business refrigerators (whole sellers etc.)   </w:t>
            </w:r>
          </w:p>
        </w:tc>
      </w:tr>
    </w:tbl>
    <w:p w14:paraId="7937D2E5" w14:textId="77777777" w:rsidR="00327A97" w:rsidRPr="001F42EF" w:rsidRDefault="00327A97" w:rsidP="005C47D3">
      <w:pPr>
        <w:pStyle w:val="BodyText"/>
        <w:spacing w:before="80"/>
        <w:ind w:left="0" w:right="104"/>
        <w:jc w:val="both"/>
      </w:pPr>
    </w:p>
    <w:p w14:paraId="6DA2982B" w14:textId="77777777" w:rsidR="00327A97" w:rsidRPr="001F42EF" w:rsidRDefault="00327A97" w:rsidP="005C47D3">
      <w:pPr>
        <w:pStyle w:val="BodyText"/>
        <w:spacing w:before="80"/>
        <w:ind w:left="0" w:right="104"/>
        <w:jc w:val="both"/>
      </w:pPr>
    </w:p>
    <w:p w14:paraId="11B4A8ED" w14:textId="77777777" w:rsidR="00252C25" w:rsidRPr="001F42EF" w:rsidRDefault="00144442" w:rsidP="005C47D3">
      <w:pPr>
        <w:pStyle w:val="BodyText"/>
        <w:spacing w:before="80"/>
        <w:ind w:left="0" w:right="104"/>
        <w:jc w:val="both"/>
      </w:pPr>
      <w:r w:rsidRPr="001F42EF">
        <w:t xml:space="preserve"> With this a </w:t>
      </w:r>
      <w:proofErr w:type="spellStart"/>
      <w:r w:rsidRPr="001F42EF">
        <w:t>break through</w:t>
      </w:r>
      <w:proofErr w:type="spellEnd"/>
      <w:r w:rsidRPr="001F42EF">
        <w:t xml:space="preserve"> of the technology will be sought</w:t>
      </w:r>
      <w:r w:rsidR="00252C25" w:rsidRPr="001F42EF">
        <w:t xml:space="preserve">, so </w:t>
      </w:r>
      <w:r w:rsidR="00252C25" w:rsidRPr="001F42EF">
        <w:rPr>
          <w:spacing w:val="1"/>
        </w:rPr>
        <w:t>t</w:t>
      </w:r>
      <w:r w:rsidR="00252C25" w:rsidRPr="001F42EF">
        <w:t>h</w:t>
      </w:r>
      <w:r w:rsidR="00252C25" w:rsidRPr="001F42EF">
        <w:rPr>
          <w:spacing w:val="-2"/>
        </w:rPr>
        <w:t>a</w:t>
      </w:r>
      <w:r w:rsidR="00252C25" w:rsidRPr="001F42EF">
        <w:t>t</w:t>
      </w:r>
      <w:r w:rsidR="00252C25" w:rsidRPr="001F42EF">
        <w:rPr>
          <w:spacing w:val="1"/>
        </w:rPr>
        <w:t xml:space="preserve"> </w:t>
      </w:r>
      <w:r w:rsidR="00252C25" w:rsidRPr="001F42EF">
        <w:rPr>
          <w:spacing w:val="-2"/>
        </w:rPr>
        <w:t>i</w:t>
      </w:r>
      <w:r w:rsidR="00252C25" w:rsidRPr="001F42EF">
        <w:t>t</w:t>
      </w:r>
      <w:r w:rsidR="00252C25" w:rsidRPr="001F42EF">
        <w:rPr>
          <w:spacing w:val="1"/>
        </w:rPr>
        <w:t xml:space="preserve"> </w:t>
      </w:r>
      <w:r w:rsidR="005C47D3" w:rsidRPr="001F42EF">
        <w:rPr>
          <w:spacing w:val="-4"/>
        </w:rPr>
        <w:t>can spread</w:t>
      </w:r>
      <w:r w:rsidR="00252C25" w:rsidRPr="001F42EF">
        <w:t xml:space="preserve"> rap</w:t>
      </w:r>
      <w:r w:rsidR="00252C25" w:rsidRPr="001F42EF">
        <w:rPr>
          <w:spacing w:val="1"/>
        </w:rPr>
        <w:t>i</w:t>
      </w:r>
      <w:r w:rsidR="00252C25" w:rsidRPr="001F42EF">
        <w:t>dly</w:t>
      </w:r>
      <w:r w:rsidR="005C47D3" w:rsidRPr="001F42EF">
        <w:rPr>
          <w:spacing w:val="-3"/>
        </w:rPr>
        <w:t xml:space="preserve"> within the target countries and other </w:t>
      </w:r>
      <w:r w:rsidR="00252C25" w:rsidRPr="001F42EF">
        <w:t>de</w:t>
      </w:r>
      <w:r w:rsidR="00252C25" w:rsidRPr="001F42EF">
        <w:rPr>
          <w:spacing w:val="-2"/>
        </w:rPr>
        <w:t>v</w:t>
      </w:r>
      <w:r w:rsidR="00252C25" w:rsidRPr="001F42EF">
        <w:t>e</w:t>
      </w:r>
      <w:r w:rsidR="00252C25" w:rsidRPr="001F42EF">
        <w:rPr>
          <w:spacing w:val="1"/>
        </w:rPr>
        <w:t>l</w:t>
      </w:r>
      <w:r w:rsidR="00252C25" w:rsidRPr="001F42EF">
        <w:t>o</w:t>
      </w:r>
      <w:r w:rsidR="00252C25" w:rsidRPr="001F42EF">
        <w:rPr>
          <w:spacing w:val="-3"/>
        </w:rPr>
        <w:t>p</w:t>
      </w:r>
      <w:r w:rsidR="00252C25" w:rsidRPr="001F42EF">
        <w:t>ing</w:t>
      </w:r>
      <w:r w:rsidR="00252C25" w:rsidRPr="001F42EF">
        <w:rPr>
          <w:spacing w:val="-3"/>
        </w:rPr>
        <w:t>-</w:t>
      </w:r>
      <w:r w:rsidR="00252C25" w:rsidRPr="001F42EF">
        <w:t>coun</w:t>
      </w:r>
      <w:r w:rsidR="00252C25" w:rsidRPr="001F42EF">
        <w:rPr>
          <w:spacing w:val="-2"/>
        </w:rPr>
        <w:t>t</w:t>
      </w:r>
      <w:r w:rsidR="00252C25" w:rsidRPr="001F42EF">
        <w:t>ry</w:t>
      </w:r>
      <w:r w:rsidR="00252C25" w:rsidRPr="001F42EF">
        <w:rPr>
          <w:spacing w:val="-3"/>
        </w:rPr>
        <w:t xml:space="preserve"> </w:t>
      </w:r>
      <w:r w:rsidR="00252C25" w:rsidRPr="001F42EF">
        <w:rPr>
          <w:spacing w:val="-4"/>
        </w:rPr>
        <w:t>m</w:t>
      </w:r>
      <w:r w:rsidR="00252C25" w:rsidRPr="001F42EF">
        <w:t>a</w:t>
      </w:r>
      <w:r w:rsidR="00252C25" w:rsidRPr="001F42EF">
        <w:rPr>
          <w:spacing w:val="1"/>
        </w:rPr>
        <w:t>r</w:t>
      </w:r>
      <w:r w:rsidR="00252C25" w:rsidRPr="001F42EF">
        <w:t>ke</w:t>
      </w:r>
      <w:r w:rsidR="00252C25" w:rsidRPr="001F42EF">
        <w:rPr>
          <w:spacing w:val="1"/>
        </w:rPr>
        <w:t>t</w:t>
      </w:r>
      <w:r w:rsidR="00252C25" w:rsidRPr="001F42EF">
        <w:t>s. Sup</w:t>
      </w:r>
      <w:r w:rsidR="00252C25" w:rsidRPr="001F42EF">
        <w:rPr>
          <w:spacing w:val="-3"/>
        </w:rPr>
        <w:t>p</w:t>
      </w:r>
      <w:r w:rsidR="00252C25" w:rsidRPr="001F42EF">
        <w:t>o</w:t>
      </w:r>
      <w:r w:rsidR="00252C25" w:rsidRPr="001F42EF">
        <w:rPr>
          <w:spacing w:val="-2"/>
        </w:rPr>
        <w:t>r</w:t>
      </w:r>
      <w:r w:rsidR="00252C25" w:rsidRPr="001F42EF">
        <w:t>t</w:t>
      </w:r>
      <w:r w:rsidR="00252C25" w:rsidRPr="001F42EF">
        <w:rPr>
          <w:spacing w:val="1"/>
        </w:rPr>
        <w:t xml:space="preserve"> </w:t>
      </w:r>
      <w:r w:rsidR="00252C25" w:rsidRPr="001F42EF">
        <w:t>f</w:t>
      </w:r>
      <w:r w:rsidR="00252C25" w:rsidRPr="001F42EF">
        <w:rPr>
          <w:spacing w:val="-2"/>
        </w:rPr>
        <w:t>r</w:t>
      </w:r>
      <w:r w:rsidR="00252C25" w:rsidRPr="001F42EF">
        <w:t>om</w:t>
      </w:r>
      <w:r w:rsidR="00252C25" w:rsidRPr="001F42EF">
        <w:rPr>
          <w:spacing w:val="-4"/>
        </w:rPr>
        <w:t xml:space="preserve"> </w:t>
      </w:r>
      <w:r w:rsidR="00252C25" w:rsidRPr="001F42EF">
        <w:rPr>
          <w:spacing w:val="-2"/>
        </w:rPr>
        <w:t>G</w:t>
      </w:r>
      <w:r w:rsidR="00252C25" w:rsidRPr="001F42EF">
        <w:t>EF</w:t>
      </w:r>
      <w:r w:rsidR="00252C25" w:rsidRPr="001F42EF">
        <w:rPr>
          <w:spacing w:val="-1"/>
        </w:rPr>
        <w:t xml:space="preserve"> </w:t>
      </w:r>
      <w:r w:rsidR="00252C25" w:rsidRPr="001F42EF">
        <w:rPr>
          <w:spacing w:val="-2"/>
        </w:rPr>
        <w:t>w</w:t>
      </w:r>
      <w:r w:rsidR="00252C25" w:rsidRPr="001F42EF">
        <w:t>ill</w:t>
      </w:r>
      <w:r w:rsidR="00252C25" w:rsidRPr="001F42EF">
        <w:rPr>
          <w:spacing w:val="1"/>
        </w:rPr>
        <w:t xml:space="preserve"> </w:t>
      </w:r>
      <w:r w:rsidR="00252C25" w:rsidRPr="001F42EF">
        <w:t>not only</w:t>
      </w:r>
      <w:r w:rsidR="00252C25" w:rsidRPr="001F42EF">
        <w:rPr>
          <w:spacing w:val="-1"/>
        </w:rPr>
        <w:t xml:space="preserve"> </w:t>
      </w:r>
      <w:r w:rsidR="00252C25" w:rsidRPr="001F42EF">
        <w:t>pro</w:t>
      </w:r>
      <w:r w:rsidR="00252C25" w:rsidRPr="001F42EF">
        <w:rPr>
          <w:spacing w:val="-3"/>
        </w:rPr>
        <w:t>v</w:t>
      </w:r>
      <w:r w:rsidR="00252C25" w:rsidRPr="001F42EF">
        <w:t>ide s</w:t>
      </w:r>
      <w:r w:rsidR="00252C25" w:rsidRPr="001F42EF">
        <w:rPr>
          <w:spacing w:val="-2"/>
        </w:rPr>
        <w:t>u</w:t>
      </w:r>
      <w:r w:rsidR="00252C25" w:rsidRPr="001F42EF">
        <w:t>f</w:t>
      </w:r>
      <w:r w:rsidR="00252C25" w:rsidRPr="001F42EF">
        <w:rPr>
          <w:spacing w:val="-2"/>
        </w:rPr>
        <w:t>f</w:t>
      </w:r>
      <w:r w:rsidR="00252C25" w:rsidRPr="001F42EF">
        <w:t>ic</w:t>
      </w:r>
      <w:r w:rsidR="00252C25" w:rsidRPr="001F42EF">
        <w:rPr>
          <w:spacing w:val="-2"/>
        </w:rPr>
        <w:t>i</w:t>
      </w:r>
      <w:r w:rsidR="00252C25" w:rsidRPr="001F42EF">
        <w:t>ent</w:t>
      </w:r>
      <w:r w:rsidR="00252C25" w:rsidRPr="001F42EF">
        <w:rPr>
          <w:spacing w:val="1"/>
        </w:rPr>
        <w:t xml:space="preserve"> </w:t>
      </w:r>
      <w:r w:rsidR="00252C25" w:rsidRPr="001F42EF">
        <w:t>su</w:t>
      </w:r>
      <w:r w:rsidR="00252C25" w:rsidRPr="001F42EF">
        <w:rPr>
          <w:spacing w:val="-2"/>
        </w:rPr>
        <w:t>p</w:t>
      </w:r>
      <w:r w:rsidR="00252C25" w:rsidRPr="001F42EF">
        <w:t>port</w:t>
      </w:r>
      <w:r w:rsidR="00252C25" w:rsidRPr="001F42EF">
        <w:rPr>
          <w:spacing w:val="1"/>
        </w:rPr>
        <w:t xml:space="preserve"> </w:t>
      </w:r>
      <w:r w:rsidR="00252C25" w:rsidRPr="001F42EF">
        <w:t>and de</w:t>
      </w:r>
      <w:r w:rsidR="00252C25" w:rsidRPr="001F42EF">
        <w:rPr>
          <w:spacing w:val="-4"/>
        </w:rPr>
        <w:t>m</w:t>
      </w:r>
      <w:r w:rsidR="00252C25" w:rsidRPr="001F42EF">
        <w:t>ons</w:t>
      </w:r>
      <w:r w:rsidR="00252C25" w:rsidRPr="001F42EF">
        <w:rPr>
          <w:spacing w:val="1"/>
        </w:rPr>
        <w:t>t</w:t>
      </w:r>
      <w:r w:rsidR="00252C25" w:rsidRPr="001F42EF">
        <w:rPr>
          <w:spacing w:val="-2"/>
        </w:rPr>
        <w:t>r</w:t>
      </w:r>
      <w:r w:rsidR="00252C25" w:rsidRPr="001F42EF">
        <w:t>a</w:t>
      </w:r>
      <w:r w:rsidR="00252C25" w:rsidRPr="001F42EF">
        <w:rPr>
          <w:spacing w:val="-2"/>
        </w:rPr>
        <w:t>t</w:t>
      </w:r>
      <w:r w:rsidR="00252C25" w:rsidRPr="001F42EF">
        <w:t>ion</w:t>
      </w:r>
      <w:r w:rsidR="00252C25" w:rsidRPr="001F42EF">
        <w:rPr>
          <w:spacing w:val="-1"/>
        </w:rPr>
        <w:t xml:space="preserve"> </w:t>
      </w:r>
      <w:r w:rsidR="00252C25" w:rsidRPr="001F42EF">
        <w:t xml:space="preserve">of </w:t>
      </w:r>
      <w:r w:rsidR="00252C25" w:rsidRPr="001F42EF">
        <w:rPr>
          <w:spacing w:val="-2"/>
        </w:rPr>
        <w:t>t</w:t>
      </w:r>
      <w:r w:rsidR="00252C25" w:rsidRPr="001F42EF">
        <w:t>he</w:t>
      </w:r>
      <w:r w:rsidR="00252C25" w:rsidRPr="001F42EF">
        <w:rPr>
          <w:spacing w:val="2"/>
        </w:rPr>
        <w:t xml:space="preserve"> </w:t>
      </w:r>
      <w:r w:rsidR="00252C25" w:rsidRPr="001F42EF">
        <w:rPr>
          <w:spacing w:val="-2"/>
        </w:rPr>
        <w:t>t</w:t>
      </w:r>
      <w:r w:rsidR="00252C25" w:rsidRPr="001F42EF">
        <w:t>echn</w:t>
      </w:r>
      <w:r w:rsidR="00252C25" w:rsidRPr="001F42EF">
        <w:rPr>
          <w:spacing w:val="-3"/>
        </w:rPr>
        <w:t>o</w:t>
      </w:r>
      <w:r w:rsidR="00252C25" w:rsidRPr="001F42EF">
        <w:t>lo</w:t>
      </w:r>
      <w:r w:rsidR="00252C25" w:rsidRPr="001F42EF">
        <w:rPr>
          <w:spacing w:val="-3"/>
        </w:rPr>
        <w:t>g</w:t>
      </w:r>
      <w:r w:rsidR="00252C25" w:rsidRPr="001F42EF">
        <w:t>y</w:t>
      </w:r>
      <w:r w:rsidR="00252C25" w:rsidRPr="001F42EF">
        <w:rPr>
          <w:spacing w:val="-1"/>
        </w:rPr>
        <w:t xml:space="preserve"> </w:t>
      </w:r>
      <w:r w:rsidR="00252C25" w:rsidRPr="001F42EF">
        <w:t>to</w:t>
      </w:r>
      <w:r w:rsidR="00252C25" w:rsidRPr="001F42EF">
        <w:rPr>
          <w:spacing w:val="2"/>
        </w:rPr>
        <w:t xml:space="preserve"> </w:t>
      </w:r>
      <w:r w:rsidR="00252C25" w:rsidRPr="001F42EF">
        <w:t>be a</w:t>
      </w:r>
      <w:r w:rsidR="00252C25" w:rsidRPr="001F42EF">
        <w:rPr>
          <w:spacing w:val="-2"/>
        </w:rPr>
        <w:t>b</w:t>
      </w:r>
      <w:r w:rsidR="00252C25" w:rsidRPr="001F42EF">
        <w:t xml:space="preserve">le </w:t>
      </w:r>
      <w:r w:rsidR="00252C25" w:rsidRPr="001F42EF">
        <w:rPr>
          <w:spacing w:val="1"/>
        </w:rPr>
        <w:t>t</w:t>
      </w:r>
      <w:r w:rsidR="00252C25" w:rsidRPr="001F42EF">
        <w:t>o opti</w:t>
      </w:r>
      <w:r w:rsidR="00252C25" w:rsidRPr="001F42EF">
        <w:rPr>
          <w:spacing w:val="-4"/>
        </w:rPr>
        <w:t>m</w:t>
      </w:r>
      <w:r w:rsidR="00252C25" w:rsidRPr="001F42EF">
        <w:t>i</w:t>
      </w:r>
      <w:r w:rsidR="00252C25" w:rsidRPr="001F42EF">
        <w:rPr>
          <w:spacing w:val="-2"/>
        </w:rPr>
        <w:t>z</w:t>
      </w:r>
      <w:r w:rsidR="00252C25" w:rsidRPr="001F42EF">
        <w:t>e</w:t>
      </w:r>
      <w:r w:rsidR="00252C25" w:rsidRPr="001F42EF">
        <w:rPr>
          <w:spacing w:val="2"/>
        </w:rPr>
        <w:t xml:space="preserve"> </w:t>
      </w:r>
      <w:proofErr w:type="spellStart"/>
      <w:r w:rsidR="00252C25" w:rsidRPr="001F42EF">
        <w:t>So</w:t>
      </w:r>
      <w:r w:rsidR="00252C25" w:rsidRPr="001F42EF">
        <w:rPr>
          <w:spacing w:val="-2"/>
        </w:rPr>
        <w:t>l</w:t>
      </w:r>
      <w:r w:rsidR="00252C25" w:rsidRPr="001F42EF">
        <w:t>a</w:t>
      </w:r>
      <w:r w:rsidR="00252C25" w:rsidRPr="001F42EF">
        <w:rPr>
          <w:spacing w:val="1"/>
        </w:rPr>
        <w:t>r</w:t>
      </w:r>
      <w:r w:rsidR="00252C25" w:rsidRPr="001F42EF">
        <w:rPr>
          <w:spacing w:val="-1"/>
        </w:rPr>
        <w:t>C</w:t>
      </w:r>
      <w:r w:rsidR="00252C25" w:rsidRPr="001F42EF">
        <w:rPr>
          <w:spacing w:val="-3"/>
        </w:rPr>
        <w:t>h</w:t>
      </w:r>
      <w:r w:rsidR="00252C25" w:rsidRPr="001F42EF">
        <w:t>i</w:t>
      </w:r>
      <w:r w:rsidR="00252C25" w:rsidRPr="001F42EF">
        <w:rPr>
          <w:spacing w:val="-2"/>
        </w:rPr>
        <w:t>l</w:t>
      </w:r>
      <w:r w:rsidR="00252C25" w:rsidRPr="001F42EF">
        <w:t>l</w:t>
      </w:r>
      <w:proofErr w:type="spellEnd"/>
      <w:r w:rsidR="00252C25" w:rsidRPr="001F42EF">
        <w:rPr>
          <w:spacing w:val="3"/>
        </w:rPr>
        <w:t xml:space="preserve"> </w:t>
      </w:r>
      <w:r w:rsidR="00252C25" w:rsidRPr="001F42EF">
        <w:rPr>
          <w:spacing w:val="-3"/>
        </w:rPr>
        <w:t>p</w:t>
      </w:r>
      <w:r w:rsidR="00252C25" w:rsidRPr="001F42EF">
        <w:t>rodu</w:t>
      </w:r>
      <w:r w:rsidR="00252C25" w:rsidRPr="001F42EF">
        <w:rPr>
          <w:spacing w:val="-2"/>
        </w:rPr>
        <w:t>c</w:t>
      </w:r>
      <w:r w:rsidR="00252C25" w:rsidRPr="001F42EF">
        <w:t xml:space="preserve">ts </w:t>
      </w:r>
      <w:r w:rsidR="00252C25" w:rsidRPr="001F42EF">
        <w:rPr>
          <w:spacing w:val="-2"/>
        </w:rPr>
        <w:t>f</w:t>
      </w:r>
      <w:r w:rsidR="00252C25" w:rsidRPr="001F42EF">
        <w:rPr>
          <w:spacing w:val="-3"/>
        </w:rPr>
        <w:t>o</w:t>
      </w:r>
      <w:r w:rsidR="00252C25" w:rsidRPr="001F42EF">
        <w:t>r de</w:t>
      </w:r>
      <w:r w:rsidR="00252C25" w:rsidRPr="001F42EF">
        <w:rPr>
          <w:spacing w:val="-2"/>
        </w:rPr>
        <w:t>v</w:t>
      </w:r>
      <w:r w:rsidR="00252C25" w:rsidRPr="001F42EF">
        <w:t>e</w:t>
      </w:r>
      <w:r w:rsidR="00252C25" w:rsidRPr="001F42EF">
        <w:rPr>
          <w:spacing w:val="1"/>
        </w:rPr>
        <w:t>l</w:t>
      </w:r>
      <w:r w:rsidR="00252C25" w:rsidRPr="001F42EF">
        <w:t>oping</w:t>
      </w:r>
      <w:r w:rsidR="00252C25" w:rsidRPr="001F42EF">
        <w:rPr>
          <w:spacing w:val="14"/>
        </w:rPr>
        <w:t xml:space="preserve"> </w:t>
      </w:r>
      <w:r w:rsidR="00252C25" w:rsidRPr="001F42EF">
        <w:t>co</w:t>
      </w:r>
      <w:r w:rsidR="00252C25" w:rsidRPr="001F42EF">
        <w:rPr>
          <w:spacing w:val="-2"/>
        </w:rPr>
        <w:t>u</w:t>
      </w:r>
      <w:r w:rsidR="00252C25" w:rsidRPr="001F42EF">
        <w:t>n</w:t>
      </w:r>
      <w:r w:rsidR="00252C25" w:rsidRPr="001F42EF">
        <w:rPr>
          <w:spacing w:val="-1"/>
        </w:rPr>
        <w:t>t</w:t>
      </w:r>
      <w:r w:rsidR="00252C25" w:rsidRPr="001F42EF">
        <w:t>ri</w:t>
      </w:r>
      <w:r w:rsidR="00252C25" w:rsidRPr="001F42EF">
        <w:rPr>
          <w:spacing w:val="-2"/>
        </w:rPr>
        <w:t>e</w:t>
      </w:r>
      <w:r w:rsidR="00252C25" w:rsidRPr="001F42EF">
        <w:t>s,</w:t>
      </w:r>
      <w:r w:rsidR="00252C25" w:rsidRPr="001F42EF">
        <w:rPr>
          <w:spacing w:val="17"/>
        </w:rPr>
        <w:t xml:space="preserve"> </w:t>
      </w:r>
      <w:r w:rsidR="00252C25" w:rsidRPr="001F42EF">
        <w:t>b</w:t>
      </w:r>
      <w:r w:rsidR="00252C25" w:rsidRPr="001F42EF">
        <w:rPr>
          <w:spacing w:val="-3"/>
        </w:rPr>
        <w:t>u</w:t>
      </w:r>
      <w:r w:rsidR="00252C25" w:rsidRPr="001F42EF">
        <w:t>t</w:t>
      </w:r>
      <w:r w:rsidR="00252C25" w:rsidRPr="001F42EF">
        <w:rPr>
          <w:spacing w:val="17"/>
        </w:rPr>
        <w:t xml:space="preserve"> </w:t>
      </w:r>
      <w:r w:rsidR="00252C25" w:rsidRPr="001F42EF">
        <w:rPr>
          <w:spacing w:val="-2"/>
        </w:rPr>
        <w:t>i</w:t>
      </w:r>
      <w:r w:rsidR="00252C25" w:rsidRPr="001F42EF">
        <w:t>t</w:t>
      </w:r>
      <w:r w:rsidR="00252C25" w:rsidRPr="001F42EF">
        <w:rPr>
          <w:spacing w:val="17"/>
        </w:rPr>
        <w:t xml:space="preserve"> </w:t>
      </w:r>
      <w:r w:rsidR="00252C25" w:rsidRPr="001F42EF">
        <w:rPr>
          <w:spacing w:val="-2"/>
        </w:rPr>
        <w:t>w</w:t>
      </w:r>
      <w:r w:rsidR="00252C25" w:rsidRPr="001F42EF">
        <w:t>i</w:t>
      </w:r>
      <w:r w:rsidR="00252C25" w:rsidRPr="001F42EF">
        <w:rPr>
          <w:spacing w:val="-2"/>
        </w:rPr>
        <w:t>l</w:t>
      </w:r>
      <w:r w:rsidR="00252C25" w:rsidRPr="001F42EF">
        <w:t>l</w:t>
      </w:r>
      <w:r w:rsidR="00252C25" w:rsidRPr="001F42EF">
        <w:rPr>
          <w:spacing w:val="17"/>
        </w:rPr>
        <w:t xml:space="preserve"> </w:t>
      </w:r>
      <w:r w:rsidR="00252C25" w:rsidRPr="001F42EF">
        <w:rPr>
          <w:spacing w:val="-2"/>
        </w:rPr>
        <w:t>a</w:t>
      </w:r>
      <w:r w:rsidR="00252C25" w:rsidRPr="001F42EF">
        <w:t>lso</w:t>
      </w:r>
      <w:r w:rsidR="00252C25" w:rsidRPr="001F42EF">
        <w:rPr>
          <w:spacing w:val="15"/>
        </w:rPr>
        <w:t xml:space="preserve"> </w:t>
      </w:r>
      <w:r w:rsidR="00252C25" w:rsidRPr="001F42EF">
        <w:t>fo</w:t>
      </w:r>
      <w:r w:rsidR="00252C25" w:rsidRPr="001F42EF">
        <w:rPr>
          <w:spacing w:val="-2"/>
        </w:rPr>
        <w:t>s</w:t>
      </w:r>
      <w:r w:rsidR="00252C25" w:rsidRPr="001F42EF">
        <w:t>t</w:t>
      </w:r>
      <w:r w:rsidR="00252C25" w:rsidRPr="001F42EF">
        <w:rPr>
          <w:spacing w:val="-2"/>
        </w:rPr>
        <w:t>e</w:t>
      </w:r>
      <w:r w:rsidR="00252C25" w:rsidRPr="001F42EF">
        <w:t>r</w:t>
      </w:r>
      <w:r w:rsidR="00252C25" w:rsidRPr="001F42EF">
        <w:rPr>
          <w:spacing w:val="17"/>
        </w:rPr>
        <w:t xml:space="preserve"> </w:t>
      </w:r>
      <w:r w:rsidR="00252C25" w:rsidRPr="001F42EF">
        <w:t>p</w:t>
      </w:r>
      <w:r w:rsidR="00252C25" w:rsidRPr="001F42EF">
        <w:rPr>
          <w:spacing w:val="-2"/>
        </w:rPr>
        <w:t>r</w:t>
      </w:r>
      <w:r w:rsidR="00252C25" w:rsidRPr="001F42EF">
        <w:t>odu</w:t>
      </w:r>
      <w:r w:rsidR="00252C25" w:rsidRPr="001F42EF">
        <w:rPr>
          <w:spacing w:val="-2"/>
        </w:rPr>
        <w:t>c</w:t>
      </w:r>
      <w:r w:rsidR="00252C25" w:rsidRPr="001F42EF">
        <w:t>t</w:t>
      </w:r>
      <w:r w:rsidR="00252C25" w:rsidRPr="001F42EF">
        <w:rPr>
          <w:spacing w:val="17"/>
        </w:rPr>
        <w:t xml:space="preserve"> </w:t>
      </w:r>
      <w:r w:rsidR="00252C25" w:rsidRPr="001F42EF">
        <w:rPr>
          <w:spacing w:val="-2"/>
        </w:rPr>
        <w:t>a</w:t>
      </w:r>
      <w:r w:rsidR="00252C25" w:rsidRPr="001F42EF">
        <w:t>dop</w:t>
      </w:r>
      <w:r w:rsidR="00252C25" w:rsidRPr="001F42EF">
        <w:rPr>
          <w:spacing w:val="-2"/>
        </w:rPr>
        <w:t>t</w:t>
      </w:r>
      <w:r w:rsidR="00252C25" w:rsidRPr="001F42EF">
        <w:t>ion</w:t>
      </w:r>
      <w:r w:rsidR="00252C25" w:rsidRPr="001F42EF">
        <w:rPr>
          <w:spacing w:val="16"/>
        </w:rPr>
        <w:t xml:space="preserve"> </w:t>
      </w:r>
      <w:r w:rsidR="00252C25" w:rsidRPr="001F42EF">
        <w:t>a</w:t>
      </w:r>
      <w:r w:rsidR="00252C25" w:rsidRPr="001F42EF">
        <w:rPr>
          <w:spacing w:val="-2"/>
        </w:rPr>
        <w:t>n</w:t>
      </w:r>
      <w:r w:rsidR="00252C25" w:rsidRPr="001F42EF">
        <w:t>d</w:t>
      </w:r>
      <w:r w:rsidR="00252C25" w:rsidRPr="001F42EF">
        <w:rPr>
          <w:spacing w:val="16"/>
        </w:rPr>
        <w:t xml:space="preserve"> </w:t>
      </w:r>
      <w:r w:rsidR="00252C25" w:rsidRPr="001F42EF">
        <w:t>po</w:t>
      </w:r>
      <w:r w:rsidR="00252C25" w:rsidRPr="001F42EF">
        <w:rPr>
          <w:spacing w:val="-2"/>
        </w:rPr>
        <w:t>t</w:t>
      </w:r>
      <w:r w:rsidR="00252C25" w:rsidRPr="001F42EF">
        <w:t>en</w:t>
      </w:r>
      <w:r w:rsidR="00252C25" w:rsidRPr="001F42EF">
        <w:rPr>
          <w:spacing w:val="-2"/>
        </w:rPr>
        <w:t>t</w:t>
      </w:r>
      <w:r w:rsidR="00252C25" w:rsidRPr="001F42EF">
        <w:t>i</w:t>
      </w:r>
      <w:r w:rsidR="00252C25" w:rsidRPr="001F42EF">
        <w:rPr>
          <w:spacing w:val="-2"/>
        </w:rPr>
        <w:t>a</w:t>
      </w:r>
      <w:r w:rsidR="00252C25" w:rsidRPr="001F42EF">
        <w:t>lly</w:t>
      </w:r>
      <w:r w:rsidR="00252C25" w:rsidRPr="001F42EF">
        <w:rPr>
          <w:spacing w:val="14"/>
        </w:rPr>
        <w:t xml:space="preserve"> </w:t>
      </w:r>
      <w:r w:rsidR="00252C25" w:rsidRPr="001F42EF">
        <w:t>s</w:t>
      </w:r>
      <w:r w:rsidR="00252C25" w:rsidRPr="001F42EF">
        <w:rPr>
          <w:spacing w:val="-1"/>
        </w:rPr>
        <w:t>t</w:t>
      </w:r>
      <w:r w:rsidR="00252C25" w:rsidRPr="001F42EF">
        <w:rPr>
          <w:spacing w:val="-2"/>
        </w:rPr>
        <w:t>i</w:t>
      </w:r>
      <w:r w:rsidR="00252C25" w:rsidRPr="001F42EF">
        <w:rPr>
          <w:spacing w:val="-4"/>
        </w:rPr>
        <w:t>m</w:t>
      </w:r>
      <w:r w:rsidR="00252C25" w:rsidRPr="001F42EF">
        <w:t>ula</w:t>
      </w:r>
      <w:r w:rsidR="00252C25" w:rsidRPr="001F42EF">
        <w:rPr>
          <w:spacing w:val="1"/>
        </w:rPr>
        <w:t>t</w:t>
      </w:r>
      <w:r w:rsidR="00252C25" w:rsidRPr="001F42EF">
        <w:t>e</w:t>
      </w:r>
      <w:r w:rsidR="00252C25" w:rsidRPr="001F42EF">
        <w:rPr>
          <w:spacing w:val="17"/>
        </w:rPr>
        <w:t xml:space="preserve"> </w:t>
      </w:r>
      <w:r w:rsidR="00252C25" w:rsidRPr="001F42EF">
        <w:t>ad</w:t>
      </w:r>
      <w:r w:rsidR="00252C25" w:rsidRPr="001F42EF">
        <w:rPr>
          <w:spacing w:val="-2"/>
        </w:rPr>
        <w:t>d</w:t>
      </w:r>
      <w:r w:rsidR="00252C25" w:rsidRPr="001F42EF">
        <w:t>i</w:t>
      </w:r>
      <w:r w:rsidR="00252C25" w:rsidRPr="001F42EF">
        <w:rPr>
          <w:spacing w:val="-2"/>
        </w:rPr>
        <w:t>t</w:t>
      </w:r>
      <w:r w:rsidR="00252C25" w:rsidRPr="001F42EF">
        <w:t>ion</w:t>
      </w:r>
      <w:r w:rsidR="00252C25" w:rsidRPr="001F42EF">
        <w:rPr>
          <w:spacing w:val="-2"/>
        </w:rPr>
        <w:t>a</w:t>
      </w:r>
      <w:r w:rsidR="00252C25" w:rsidRPr="001F42EF">
        <w:t>l</w:t>
      </w:r>
      <w:r w:rsidR="00252C25" w:rsidRPr="001F42EF">
        <w:rPr>
          <w:spacing w:val="17"/>
        </w:rPr>
        <w:t xml:space="preserve"> </w:t>
      </w:r>
      <w:r w:rsidR="00252C25" w:rsidRPr="001F42EF">
        <w:rPr>
          <w:spacing w:val="-2"/>
        </w:rPr>
        <w:t>c</w:t>
      </w:r>
      <w:r w:rsidR="00252C25" w:rsidRPr="001F42EF">
        <w:t>oun</w:t>
      </w:r>
      <w:r w:rsidR="00252C25" w:rsidRPr="001F42EF">
        <w:rPr>
          <w:spacing w:val="-2"/>
        </w:rPr>
        <w:t>t</w:t>
      </w:r>
      <w:r w:rsidR="00252C25" w:rsidRPr="001F42EF">
        <w:t>r</w:t>
      </w:r>
      <w:r w:rsidR="00252C25" w:rsidRPr="001F42EF">
        <w:rPr>
          <w:spacing w:val="-3"/>
        </w:rPr>
        <w:t>y</w:t>
      </w:r>
      <w:r w:rsidR="00252C25" w:rsidRPr="001F42EF">
        <w:t>,</w:t>
      </w:r>
      <w:r w:rsidR="00252C25" w:rsidRPr="001F42EF">
        <w:rPr>
          <w:spacing w:val="16"/>
        </w:rPr>
        <w:t xml:space="preserve"> </w:t>
      </w:r>
      <w:r w:rsidR="00252C25" w:rsidRPr="001F42EF">
        <w:t>don</w:t>
      </w:r>
      <w:r w:rsidR="00252C25" w:rsidRPr="001F42EF">
        <w:rPr>
          <w:spacing w:val="-3"/>
        </w:rPr>
        <w:t>o</w:t>
      </w:r>
      <w:r w:rsidR="00252C25" w:rsidRPr="001F42EF">
        <w:t>r, and</w:t>
      </w:r>
      <w:r w:rsidR="00252C25" w:rsidRPr="001F42EF">
        <w:rPr>
          <w:spacing w:val="14"/>
        </w:rPr>
        <w:t xml:space="preserve"> </w:t>
      </w:r>
      <w:r w:rsidR="00252C25" w:rsidRPr="001F42EF">
        <w:rPr>
          <w:spacing w:val="-4"/>
        </w:rPr>
        <w:t>m</w:t>
      </w:r>
      <w:r w:rsidR="00252C25" w:rsidRPr="001F42EF">
        <w:t>anu</w:t>
      </w:r>
      <w:r w:rsidR="00252C25" w:rsidRPr="001F42EF">
        <w:rPr>
          <w:spacing w:val="1"/>
        </w:rPr>
        <w:t>f</w:t>
      </w:r>
      <w:r w:rsidR="00252C25" w:rsidRPr="001F42EF">
        <w:t>act</w:t>
      </w:r>
      <w:r w:rsidR="00252C25" w:rsidRPr="001F42EF">
        <w:rPr>
          <w:spacing w:val="-3"/>
        </w:rPr>
        <w:t>u</w:t>
      </w:r>
      <w:r w:rsidR="00252C25" w:rsidRPr="001F42EF">
        <w:t>r</w:t>
      </w:r>
      <w:r w:rsidR="00252C25" w:rsidRPr="001F42EF">
        <w:rPr>
          <w:spacing w:val="-2"/>
        </w:rPr>
        <w:t>e</w:t>
      </w:r>
      <w:r w:rsidR="00252C25" w:rsidRPr="001F42EF">
        <w:t>r</w:t>
      </w:r>
      <w:r w:rsidR="00252C25" w:rsidRPr="001F42EF">
        <w:rPr>
          <w:spacing w:val="15"/>
        </w:rPr>
        <w:t xml:space="preserve"> </w:t>
      </w:r>
      <w:r w:rsidR="00252C25" w:rsidRPr="001F42EF">
        <w:t>in</w:t>
      </w:r>
      <w:r w:rsidR="00252C25" w:rsidRPr="001F42EF">
        <w:rPr>
          <w:spacing w:val="-2"/>
        </w:rPr>
        <w:t>t</w:t>
      </w:r>
      <w:r w:rsidR="00252C25" w:rsidRPr="001F42EF">
        <w:t>e</w:t>
      </w:r>
      <w:r w:rsidR="00252C25" w:rsidRPr="001F42EF">
        <w:rPr>
          <w:spacing w:val="1"/>
        </w:rPr>
        <w:t>r</w:t>
      </w:r>
      <w:r w:rsidR="00252C25" w:rsidRPr="001F42EF">
        <w:rPr>
          <w:spacing w:val="-2"/>
        </w:rPr>
        <w:t>e</w:t>
      </w:r>
      <w:r w:rsidR="00252C25" w:rsidRPr="001F42EF">
        <w:t>st</w:t>
      </w:r>
      <w:r w:rsidR="00252C25" w:rsidRPr="001F42EF">
        <w:rPr>
          <w:spacing w:val="15"/>
        </w:rPr>
        <w:t xml:space="preserve"> </w:t>
      </w:r>
      <w:r w:rsidR="00252C25" w:rsidRPr="001F42EF">
        <w:rPr>
          <w:spacing w:val="-2"/>
        </w:rPr>
        <w:t>i</w:t>
      </w:r>
      <w:r w:rsidR="00252C25" w:rsidRPr="001F42EF">
        <w:t>n</w:t>
      </w:r>
      <w:r w:rsidR="00252C25" w:rsidRPr="001F42EF">
        <w:rPr>
          <w:spacing w:val="14"/>
        </w:rPr>
        <w:t xml:space="preserve"> </w:t>
      </w:r>
      <w:r w:rsidR="00252C25" w:rsidRPr="001F42EF">
        <w:t>the</w:t>
      </w:r>
      <w:r w:rsidR="00252C25" w:rsidRPr="001F42EF">
        <w:rPr>
          <w:spacing w:val="14"/>
        </w:rPr>
        <w:t xml:space="preserve"> </w:t>
      </w:r>
      <w:r w:rsidR="00252C25" w:rsidRPr="001F42EF">
        <w:t>te</w:t>
      </w:r>
      <w:r w:rsidR="00252C25" w:rsidRPr="001F42EF">
        <w:rPr>
          <w:spacing w:val="-2"/>
        </w:rPr>
        <w:t>c</w:t>
      </w:r>
      <w:r w:rsidR="00252C25" w:rsidRPr="001F42EF">
        <w:t>hno</w:t>
      </w:r>
      <w:r w:rsidR="00252C25" w:rsidRPr="001F42EF">
        <w:rPr>
          <w:spacing w:val="-2"/>
        </w:rPr>
        <w:t>l</w:t>
      </w:r>
      <w:r w:rsidR="00252C25" w:rsidRPr="001F42EF">
        <w:t>o</w:t>
      </w:r>
      <w:r w:rsidR="00252C25" w:rsidRPr="001F42EF">
        <w:rPr>
          <w:spacing w:val="-3"/>
        </w:rPr>
        <w:t>g</w:t>
      </w:r>
      <w:r w:rsidR="00252C25" w:rsidRPr="001F42EF">
        <w:t>y</w:t>
      </w:r>
      <w:r w:rsidR="00252C25" w:rsidRPr="001F42EF">
        <w:rPr>
          <w:spacing w:val="11"/>
        </w:rPr>
        <w:t xml:space="preserve"> </w:t>
      </w:r>
      <w:r w:rsidR="00252C25" w:rsidRPr="001F42EF">
        <w:t>throu</w:t>
      </w:r>
      <w:r w:rsidR="00252C25" w:rsidRPr="001F42EF">
        <w:rPr>
          <w:spacing w:val="-3"/>
        </w:rPr>
        <w:t>g</w:t>
      </w:r>
      <w:r w:rsidR="00252C25" w:rsidRPr="001F42EF">
        <w:t>h</w:t>
      </w:r>
      <w:r w:rsidR="00252C25" w:rsidRPr="001F42EF">
        <w:rPr>
          <w:spacing w:val="14"/>
        </w:rPr>
        <w:t xml:space="preserve"> </w:t>
      </w:r>
      <w:r w:rsidR="00252C25" w:rsidRPr="001F42EF">
        <w:rPr>
          <w:spacing w:val="3"/>
        </w:rPr>
        <w:t>l</w:t>
      </w:r>
      <w:r w:rsidR="00252C25" w:rsidRPr="001F42EF">
        <w:t>ocal</w:t>
      </w:r>
      <w:r w:rsidR="00252C25" w:rsidRPr="001F42EF">
        <w:rPr>
          <w:spacing w:val="15"/>
        </w:rPr>
        <w:t xml:space="preserve"> </w:t>
      </w:r>
      <w:r w:rsidR="00252C25" w:rsidRPr="001F42EF">
        <w:rPr>
          <w:spacing w:val="-3"/>
        </w:rPr>
        <w:t>p</w:t>
      </w:r>
      <w:r w:rsidR="00252C25" w:rsidRPr="001F42EF">
        <w:t>roc</w:t>
      </w:r>
      <w:r w:rsidR="00252C25" w:rsidRPr="001F42EF">
        <w:rPr>
          <w:spacing w:val="-2"/>
        </w:rPr>
        <w:t>u</w:t>
      </w:r>
      <w:r w:rsidR="00252C25" w:rsidRPr="001F42EF">
        <w:t>re</w:t>
      </w:r>
      <w:r w:rsidR="00252C25" w:rsidRPr="001F42EF">
        <w:rPr>
          <w:spacing w:val="-4"/>
        </w:rPr>
        <w:t>m</w:t>
      </w:r>
      <w:r w:rsidR="00252C25" w:rsidRPr="001F42EF">
        <w:t>ent</w:t>
      </w:r>
      <w:r w:rsidR="00252C25" w:rsidRPr="001F42EF">
        <w:rPr>
          <w:spacing w:val="15"/>
        </w:rPr>
        <w:t xml:space="preserve"> </w:t>
      </w:r>
      <w:r w:rsidR="00252C25" w:rsidRPr="001F42EF">
        <w:t>and</w:t>
      </w:r>
      <w:r w:rsidR="00252C25" w:rsidRPr="001F42EF">
        <w:rPr>
          <w:spacing w:val="-2"/>
        </w:rPr>
        <w:t>/</w:t>
      </w:r>
      <w:r w:rsidR="00252C25" w:rsidRPr="001F42EF">
        <w:t>or</w:t>
      </w:r>
      <w:r w:rsidR="00252C25" w:rsidRPr="001F42EF">
        <w:rPr>
          <w:spacing w:val="15"/>
        </w:rPr>
        <w:t xml:space="preserve"> </w:t>
      </w:r>
      <w:r w:rsidR="00252C25" w:rsidRPr="001F42EF">
        <w:rPr>
          <w:spacing w:val="-2"/>
        </w:rPr>
        <w:t>m</w:t>
      </w:r>
      <w:r w:rsidR="00252C25" w:rsidRPr="001F42EF">
        <w:t>anu</w:t>
      </w:r>
      <w:r w:rsidR="00252C25" w:rsidRPr="001F42EF">
        <w:rPr>
          <w:spacing w:val="1"/>
        </w:rPr>
        <w:t>f</w:t>
      </w:r>
      <w:r w:rsidR="00252C25" w:rsidRPr="001F42EF">
        <w:rPr>
          <w:spacing w:val="-2"/>
        </w:rPr>
        <w:t>a</w:t>
      </w:r>
      <w:r w:rsidR="00252C25" w:rsidRPr="001F42EF">
        <w:t>c</w:t>
      </w:r>
      <w:r w:rsidR="00252C25" w:rsidRPr="001F42EF">
        <w:rPr>
          <w:spacing w:val="1"/>
        </w:rPr>
        <w:t>t</w:t>
      </w:r>
      <w:r w:rsidR="00252C25" w:rsidRPr="001F42EF">
        <w:rPr>
          <w:spacing w:val="-3"/>
        </w:rPr>
        <w:t>u</w:t>
      </w:r>
      <w:r w:rsidR="00252C25" w:rsidRPr="001F42EF">
        <w:t>r</w:t>
      </w:r>
      <w:r w:rsidR="00252C25" w:rsidRPr="001F42EF">
        <w:rPr>
          <w:spacing w:val="-2"/>
        </w:rPr>
        <w:t>i</w:t>
      </w:r>
      <w:r w:rsidR="00252C25" w:rsidRPr="001F42EF">
        <w:t>n</w:t>
      </w:r>
      <w:r w:rsidR="00252C25" w:rsidRPr="001F42EF">
        <w:rPr>
          <w:spacing w:val="-3"/>
        </w:rPr>
        <w:t>g</w:t>
      </w:r>
      <w:r w:rsidR="00252C25" w:rsidRPr="001F42EF">
        <w:t>.</w:t>
      </w:r>
      <w:r w:rsidR="00252C25" w:rsidRPr="001F42EF">
        <w:rPr>
          <w:spacing w:val="28"/>
        </w:rPr>
        <w:t xml:space="preserve"> </w:t>
      </w:r>
      <w:r w:rsidR="00252C25" w:rsidRPr="001F42EF">
        <w:t>W</w:t>
      </w:r>
      <w:r w:rsidR="00252C25" w:rsidRPr="001F42EF">
        <w:rPr>
          <w:spacing w:val="1"/>
        </w:rPr>
        <w:t>i</w:t>
      </w:r>
      <w:r w:rsidR="00252C25" w:rsidRPr="001F42EF">
        <w:t>tho</w:t>
      </w:r>
      <w:r w:rsidR="00252C25" w:rsidRPr="001F42EF">
        <w:rPr>
          <w:spacing w:val="-3"/>
        </w:rPr>
        <w:t>u</w:t>
      </w:r>
      <w:r w:rsidR="00252C25" w:rsidRPr="001F42EF">
        <w:t>t</w:t>
      </w:r>
      <w:r w:rsidR="00252C25" w:rsidRPr="001F42EF">
        <w:rPr>
          <w:spacing w:val="15"/>
        </w:rPr>
        <w:t xml:space="preserve"> </w:t>
      </w:r>
      <w:r w:rsidR="005C47D3" w:rsidRPr="001F42EF">
        <w:rPr>
          <w:spacing w:val="15"/>
        </w:rPr>
        <w:t xml:space="preserve">the </w:t>
      </w:r>
      <w:r w:rsidR="00252C25" w:rsidRPr="001F42EF">
        <w:rPr>
          <w:spacing w:val="-2"/>
        </w:rPr>
        <w:t>G</w:t>
      </w:r>
      <w:r w:rsidR="00252C25" w:rsidRPr="001F42EF">
        <w:t>EF suppo</w:t>
      </w:r>
      <w:r w:rsidR="00252C25" w:rsidRPr="001F42EF">
        <w:rPr>
          <w:spacing w:val="-2"/>
        </w:rPr>
        <w:t>r</w:t>
      </w:r>
      <w:r w:rsidR="00252C25" w:rsidRPr="001F42EF">
        <w:t>t,</w:t>
      </w:r>
      <w:r w:rsidR="00252C25" w:rsidRPr="001F42EF">
        <w:rPr>
          <w:spacing w:val="24"/>
        </w:rPr>
        <w:t xml:space="preserve"> </w:t>
      </w:r>
      <w:r w:rsidR="00252C25" w:rsidRPr="001F42EF">
        <w:rPr>
          <w:spacing w:val="-2"/>
        </w:rPr>
        <w:t>t</w:t>
      </w:r>
      <w:r w:rsidR="00252C25" w:rsidRPr="001F42EF">
        <w:t>his</w:t>
      </w:r>
      <w:r w:rsidR="00252C25" w:rsidRPr="001F42EF">
        <w:rPr>
          <w:spacing w:val="22"/>
        </w:rPr>
        <w:t xml:space="preserve"> </w:t>
      </w:r>
      <w:r w:rsidR="00252C25" w:rsidRPr="001F42EF">
        <w:t>tec</w:t>
      </w:r>
      <w:r w:rsidR="00252C25" w:rsidRPr="001F42EF">
        <w:rPr>
          <w:spacing w:val="-3"/>
        </w:rPr>
        <w:t>h</w:t>
      </w:r>
      <w:r w:rsidR="00252C25" w:rsidRPr="001F42EF">
        <w:t>nolo</w:t>
      </w:r>
      <w:r w:rsidR="00252C25" w:rsidRPr="001F42EF">
        <w:rPr>
          <w:spacing w:val="-3"/>
        </w:rPr>
        <w:t>g</w:t>
      </w:r>
      <w:r w:rsidR="00252C25" w:rsidRPr="001F42EF">
        <w:t>y</w:t>
      </w:r>
      <w:r w:rsidR="00252C25" w:rsidRPr="001F42EF">
        <w:rPr>
          <w:spacing w:val="21"/>
        </w:rPr>
        <w:t xml:space="preserve"> </w:t>
      </w:r>
      <w:r w:rsidR="00252C25" w:rsidRPr="001F42EF">
        <w:rPr>
          <w:spacing w:val="1"/>
        </w:rPr>
        <w:t>w</w:t>
      </w:r>
      <w:r w:rsidR="00252C25" w:rsidRPr="001F42EF">
        <w:t>ould</w:t>
      </w:r>
      <w:r w:rsidR="00252C25" w:rsidRPr="001F42EF">
        <w:rPr>
          <w:spacing w:val="24"/>
        </w:rPr>
        <w:t xml:space="preserve"> </w:t>
      </w:r>
      <w:r w:rsidR="00252C25" w:rsidRPr="001F42EF">
        <w:t>p</w:t>
      </w:r>
      <w:r w:rsidR="00252C25" w:rsidRPr="001F42EF">
        <w:rPr>
          <w:spacing w:val="-2"/>
        </w:rPr>
        <w:t>r</w:t>
      </w:r>
      <w:r w:rsidR="00252C25" w:rsidRPr="001F42EF">
        <w:t>oce</w:t>
      </w:r>
      <w:r w:rsidR="00252C25" w:rsidRPr="001F42EF">
        <w:rPr>
          <w:spacing w:val="-2"/>
        </w:rPr>
        <w:t>e</w:t>
      </w:r>
      <w:r w:rsidR="00252C25" w:rsidRPr="001F42EF">
        <w:t>d</w:t>
      </w:r>
      <w:r w:rsidR="00252C25" w:rsidRPr="001F42EF">
        <w:rPr>
          <w:spacing w:val="24"/>
        </w:rPr>
        <w:t xml:space="preserve"> </w:t>
      </w:r>
      <w:r w:rsidR="00252C25" w:rsidRPr="001F42EF">
        <w:t>at</w:t>
      </w:r>
      <w:r w:rsidR="00252C25" w:rsidRPr="001F42EF">
        <w:rPr>
          <w:spacing w:val="25"/>
        </w:rPr>
        <w:t xml:space="preserve"> </w:t>
      </w:r>
      <w:r w:rsidR="00252C25" w:rsidRPr="001F42EF">
        <w:t>a</w:t>
      </w:r>
      <w:r w:rsidR="00252C25" w:rsidRPr="001F42EF">
        <w:rPr>
          <w:spacing w:val="24"/>
        </w:rPr>
        <w:t xml:space="preserve"> </w:t>
      </w:r>
      <w:r w:rsidR="00252C25" w:rsidRPr="001F42EF">
        <w:rPr>
          <w:spacing w:val="-3"/>
        </w:rPr>
        <w:t>v</w:t>
      </w:r>
      <w:r w:rsidR="00252C25" w:rsidRPr="001F42EF">
        <w:t>e</w:t>
      </w:r>
      <w:r w:rsidR="00252C25" w:rsidRPr="001F42EF">
        <w:rPr>
          <w:spacing w:val="1"/>
        </w:rPr>
        <w:t>r</w:t>
      </w:r>
      <w:r w:rsidR="00252C25" w:rsidRPr="001F42EF">
        <w:t>y</w:t>
      </w:r>
      <w:r w:rsidR="00252C25" w:rsidRPr="001F42EF">
        <w:rPr>
          <w:spacing w:val="26"/>
        </w:rPr>
        <w:t xml:space="preserve"> </w:t>
      </w:r>
      <w:r w:rsidR="00252C25" w:rsidRPr="001F42EF">
        <w:t>s</w:t>
      </w:r>
      <w:r w:rsidR="00252C25" w:rsidRPr="001F42EF">
        <w:rPr>
          <w:spacing w:val="1"/>
        </w:rPr>
        <w:t>l</w:t>
      </w:r>
      <w:r w:rsidR="00252C25" w:rsidRPr="001F42EF">
        <w:rPr>
          <w:spacing w:val="-3"/>
        </w:rPr>
        <w:t>o</w:t>
      </w:r>
      <w:r w:rsidR="00252C25" w:rsidRPr="001F42EF">
        <w:t>w</w:t>
      </w:r>
      <w:r w:rsidR="00252C25" w:rsidRPr="001F42EF">
        <w:rPr>
          <w:spacing w:val="22"/>
        </w:rPr>
        <w:t xml:space="preserve"> </w:t>
      </w:r>
      <w:r w:rsidR="00252C25" w:rsidRPr="001F42EF">
        <w:t>pace</w:t>
      </w:r>
      <w:r w:rsidR="00252C25" w:rsidRPr="001F42EF">
        <w:rPr>
          <w:spacing w:val="24"/>
        </w:rPr>
        <w:t xml:space="preserve"> </w:t>
      </w:r>
      <w:r w:rsidR="005C47D3" w:rsidRPr="001F42EF">
        <w:t xml:space="preserve"> and the much needed demonstration of solar direct drive as viable technology option for both health (Solar Chill A), and solar direct drive refrigerators as the first choice for domestic and commercial application cannot be established</w:t>
      </w:r>
      <w:r w:rsidR="00252C25" w:rsidRPr="001F42EF">
        <w:t xml:space="preserve">. </w:t>
      </w:r>
      <w:r w:rsidR="007B4AC1" w:rsidRPr="001F42EF">
        <w:t xml:space="preserve">Major barriers as </w:t>
      </w:r>
      <w:r w:rsidR="0022225E" w:rsidRPr="001F42EF">
        <w:t>outlined in Table 8</w:t>
      </w:r>
      <w:r w:rsidR="007B4AC1" w:rsidRPr="001F42EF">
        <w:t xml:space="preserve"> will continue to existing and will not be addressed in systematic </w:t>
      </w:r>
      <w:proofErr w:type="spellStart"/>
      <w:r w:rsidR="007B4AC1" w:rsidRPr="001F42EF">
        <w:t>mannter</w:t>
      </w:r>
      <w:proofErr w:type="spellEnd"/>
      <w:r w:rsidR="007B4AC1" w:rsidRPr="001F42EF">
        <w:t xml:space="preserve">. </w:t>
      </w:r>
      <w:r w:rsidR="00252C25" w:rsidRPr="001F42EF">
        <w:rPr>
          <w:spacing w:val="-2"/>
        </w:rPr>
        <w:t>G</w:t>
      </w:r>
      <w:r w:rsidR="00252C25" w:rsidRPr="001F42EF">
        <w:t>EF</w:t>
      </w:r>
      <w:r w:rsidR="00252C25" w:rsidRPr="001F42EF">
        <w:rPr>
          <w:spacing w:val="32"/>
        </w:rPr>
        <w:t xml:space="preserve"> </w:t>
      </w:r>
      <w:r w:rsidR="00252C25" w:rsidRPr="001F42EF">
        <w:t>funding</w:t>
      </w:r>
      <w:r w:rsidR="00252C25" w:rsidRPr="001F42EF">
        <w:rPr>
          <w:spacing w:val="31"/>
        </w:rPr>
        <w:t xml:space="preserve"> </w:t>
      </w:r>
      <w:r w:rsidR="005C47D3" w:rsidRPr="001F42EF">
        <w:rPr>
          <w:spacing w:val="-2"/>
        </w:rPr>
        <w:t xml:space="preserve">will support to </w:t>
      </w:r>
      <w:r w:rsidR="007B4AC1" w:rsidRPr="001F42EF">
        <w:rPr>
          <w:spacing w:val="-2"/>
        </w:rPr>
        <w:t xml:space="preserve">optimize </w:t>
      </w:r>
      <w:r w:rsidR="005C47D3" w:rsidRPr="001F42EF">
        <w:rPr>
          <w:spacing w:val="-2"/>
        </w:rPr>
        <w:t xml:space="preserve">the products </w:t>
      </w:r>
      <w:r w:rsidR="007B4AC1" w:rsidRPr="001F42EF">
        <w:rPr>
          <w:spacing w:val="-2"/>
        </w:rPr>
        <w:t xml:space="preserve">with the results available from field tests </w:t>
      </w:r>
      <w:r w:rsidR="005C47D3" w:rsidRPr="001F42EF">
        <w:rPr>
          <w:spacing w:val="-2"/>
        </w:rPr>
        <w:t>to</w:t>
      </w:r>
      <w:r w:rsidR="005C47D3" w:rsidRPr="001F42EF">
        <w:t xml:space="preserve"> ensur</w:t>
      </w:r>
      <w:r w:rsidR="007B4AC1" w:rsidRPr="001F42EF">
        <w:t>e</w:t>
      </w:r>
      <w:r w:rsidR="00252C25" w:rsidRPr="001F42EF">
        <w:rPr>
          <w:spacing w:val="34"/>
        </w:rPr>
        <w:t xml:space="preserve"> </w:t>
      </w:r>
      <w:r w:rsidR="00252C25" w:rsidRPr="001F42EF">
        <w:t>op</w:t>
      </w:r>
      <w:r w:rsidR="00252C25" w:rsidRPr="001F42EF">
        <w:rPr>
          <w:spacing w:val="-2"/>
        </w:rPr>
        <w:t>t</w:t>
      </w:r>
      <w:r w:rsidR="00252C25" w:rsidRPr="001F42EF">
        <w:t>i</w:t>
      </w:r>
      <w:r w:rsidR="00252C25" w:rsidRPr="001F42EF">
        <w:rPr>
          <w:spacing w:val="-4"/>
        </w:rPr>
        <w:t>m</w:t>
      </w:r>
      <w:r w:rsidR="00252C25" w:rsidRPr="001F42EF">
        <w:t>al</w:t>
      </w:r>
      <w:r w:rsidR="00252C25" w:rsidRPr="001F42EF">
        <w:rPr>
          <w:spacing w:val="34"/>
        </w:rPr>
        <w:t xml:space="preserve"> </w:t>
      </w:r>
      <w:r w:rsidR="00252C25" w:rsidRPr="001F42EF">
        <w:t>pro</w:t>
      </w:r>
      <w:r w:rsidR="00252C25" w:rsidRPr="001F42EF">
        <w:rPr>
          <w:spacing w:val="-3"/>
        </w:rPr>
        <w:t>d</w:t>
      </w:r>
      <w:r w:rsidR="00252C25" w:rsidRPr="001F42EF">
        <w:t>uct</w:t>
      </w:r>
      <w:r w:rsidR="00252C25" w:rsidRPr="001F42EF">
        <w:rPr>
          <w:spacing w:val="34"/>
        </w:rPr>
        <w:t xml:space="preserve"> </w:t>
      </w:r>
      <w:r w:rsidR="00252C25" w:rsidRPr="001F42EF">
        <w:rPr>
          <w:spacing w:val="-3"/>
        </w:rPr>
        <w:t>p</w:t>
      </w:r>
      <w:r w:rsidR="00252C25" w:rsidRPr="001F42EF">
        <w:rPr>
          <w:spacing w:val="-2"/>
        </w:rPr>
        <w:t>e</w:t>
      </w:r>
      <w:r w:rsidR="00252C25" w:rsidRPr="001F42EF">
        <w:t>rf</w:t>
      </w:r>
      <w:r w:rsidR="00252C25" w:rsidRPr="001F42EF">
        <w:rPr>
          <w:spacing w:val="-3"/>
        </w:rPr>
        <w:t>o</w:t>
      </w:r>
      <w:r w:rsidR="00252C25" w:rsidRPr="001F42EF">
        <w:t>r</w:t>
      </w:r>
      <w:r w:rsidR="00252C25" w:rsidRPr="001F42EF">
        <w:rPr>
          <w:spacing w:val="-4"/>
        </w:rPr>
        <w:t>m</w:t>
      </w:r>
      <w:r w:rsidR="00252C25" w:rsidRPr="001F42EF">
        <w:t>ance</w:t>
      </w:r>
      <w:r w:rsidR="005C47D3" w:rsidRPr="001F42EF">
        <w:t xml:space="preserve"> and prove that the units can be used in a reliable and costs effective in the targeted markets (off-grid health areas, off-grid domestic purposes, off-grid commercial purposes). With the wider deployment of the technology significant environmental and climate benefits can be obtained. </w:t>
      </w:r>
    </w:p>
    <w:p w14:paraId="5AC156F3" w14:textId="77777777" w:rsidR="00805486" w:rsidRPr="001F42EF" w:rsidRDefault="00805486" w:rsidP="005A5C90">
      <w:pPr>
        <w:pStyle w:val="BodyText"/>
        <w:ind w:left="0" w:right="104"/>
        <w:jc w:val="both"/>
      </w:pPr>
    </w:p>
    <w:p w14:paraId="463193B9" w14:textId="77777777" w:rsidR="00327A97" w:rsidRPr="001F42EF" w:rsidRDefault="00327A97" w:rsidP="005A5C90">
      <w:pPr>
        <w:pStyle w:val="BodyText"/>
        <w:ind w:left="0" w:right="104"/>
        <w:jc w:val="both"/>
      </w:pPr>
    </w:p>
    <w:p w14:paraId="76FD0C2D" w14:textId="77777777" w:rsidR="00327A97" w:rsidRPr="001F42EF" w:rsidRDefault="00327A97" w:rsidP="00327A97">
      <w:pPr>
        <w:pStyle w:val="Heading3"/>
        <w:spacing w:before="120" w:after="120"/>
        <w:ind w:left="0"/>
        <w:jc w:val="both"/>
        <w:rPr>
          <w:b w:val="0"/>
          <w:bCs w:val="0"/>
          <w:i w:val="0"/>
        </w:rPr>
      </w:pPr>
      <w:r w:rsidRPr="001F42EF">
        <w:t xml:space="preserve">A.5.2 Proposed project outcomes and outputs </w:t>
      </w:r>
    </w:p>
    <w:p w14:paraId="64C910BC" w14:textId="77777777" w:rsidR="00327A97" w:rsidRPr="001F42EF" w:rsidRDefault="00327A97" w:rsidP="005A5C90">
      <w:pPr>
        <w:pStyle w:val="BodyText"/>
        <w:ind w:left="0" w:right="104"/>
        <w:jc w:val="both"/>
      </w:pPr>
    </w:p>
    <w:p w14:paraId="1093D5D7" w14:textId="77777777" w:rsidR="00805486" w:rsidRPr="001F42EF" w:rsidRDefault="00805486" w:rsidP="00805486">
      <w:pPr>
        <w:pStyle w:val="BodyText"/>
        <w:spacing w:before="78"/>
        <w:ind w:left="0" w:right="104"/>
        <w:jc w:val="both"/>
      </w:pPr>
      <w:r w:rsidRPr="001F42EF">
        <w:rPr>
          <w:spacing w:val="1"/>
        </w:rPr>
        <w:t xml:space="preserve">The GEF project aims to have the </w:t>
      </w:r>
      <w:proofErr w:type="spellStart"/>
      <w:r w:rsidRPr="001F42EF">
        <w:t>the</w:t>
      </w:r>
      <w:proofErr w:type="spellEnd"/>
      <w:r w:rsidRPr="001F42EF">
        <w:rPr>
          <w:spacing w:val="-2"/>
        </w:rPr>
        <w:t xml:space="preserve"> </w:t>
      </w:r>
      <w:r w:rsidRPr="001F42EF">
        <w:t>f</w:t>
      </w:r>
      <w:r w:rsidRPr="001F42EF">
        <w:rPr>
          <w:spacing w:val="-3"/>
        </w:rPr>
        <w:t>o</w:t>
      </w:r>
      <w:r w:rsidRPr="001F42EF">
        <w:t>llo</w:t>
      </w:r>
      <w:r w:rsidRPr="001F42EF">
        <w:rPr>
          <w:spacing w:val="-4"/>
        </w:rPr>
        <w:t>w</w:t>
      </w:r>
      <w:r w:rsidRPr="001F42EF">
        <w:t>ing specific</w:t>
      </w:r>
      <w:r w:rsidRPr="001F42EF">
        <w:rPr>
          <w:spacing w:val="-3"/>
        </w:rPr>
        <w:t xml:space="preserve"> </w:t>
      </w:r>
      <w:r w:rsidRPr="001F42EF">
        <w:t>outc</w:t>
      </w:r>
      <w:r w:rsidRPr="001F42EF">
        <w:rPr>
          <w:spacing w:val="-2"/>
        </w:rPr>
        <w:t>o</w:t>
      </w:r>
      <w:r w:rsidRPr="001F42EF">
        <w:rPr>
          <w:spacing w:val="-4"/>
        </w:rPr>
        <w:t>m</w:t>
      </w:r>
      <w:r w:rsidRPr="001F42EF">
        <w:t>es and ou</w:t>
      </w:r>
      <w:r w:rsidRPr="001F42EF">
        <w:rPr>
          <w:spacing w:val="1"/>
        </w:rPr>
        <w:t>t</w:t>
      </w:r>
      <w:r w:rsidRPr="001F42EF">
        <w:t>p</w:t>
      </w:r>
      <w:r w:rsidRPr="001F42EF">
        <w:rPr>
          <w:spacing w:val="-3"/>
        </w:rPr>
        <w:t>u</w:t>
      </w:r>
      <w:r w:rsidRPr="001F42EF">
        <w:t>t</w:t>
      </w:r>
      <w:r w:rsidRPr="001F42EF">
        <w:rPr>
          <w:spacing w:val="-2"/>
        </w:rPr>
        <w:t>s</w:t>
      </w:r>
      <w:r w:rsidRPr="001F42EF">
        <w:t>.</w:t>
      </w:r>
    </w:p>
    <w:p w14:paraId="127F4EE8" w14:textId="77777777" w:rsidR="00252C25" w:rsidRPr="001F42EF" w:rsidRDefault="00252C25" w:rsidP="00252C25">
      <w:pPr>
        <w:spacing w:line="200" w:lineRule="exact"/>
        <w:rPr>
          <w:sz w:val="20"/>
          <w:szCs w:val="20"/>
        </w:rPr>
      </w:pPr>
    </w:p>
    <w:p w14:paraId="3902DDCB" w14:textId="77777777" w:rsidR="00252C25" w:rsidRPr="001F42EF" w:rsidRDefault="00252C25" w:rsidP="00121120">
      <w:pPr>
        <w:pStyle w:val="BodyText"/>
        <w:ind w:left="0" w:right="2215"/>
        <w:jc w:val="both"/>
      </w:pPr>
      <w:r w:rsidRPr="001F42EF">
        <w:rPr>
          <w:rFonts w:cs="Times New Roman"/>
          <w:b/>
          <w:bCs/>
          <w:u w:val="thick" w:color="000000"/>
        </w:rPr>
        <w:t>Out</w:t>
      </w:r>
      <w:r w:rsidRPr="001F42EF">
        <w:rPr>
          <w:rFonts w:cs="Times New Roman"/>
          <w:b/>
          <w:bCs/>
          <w:spacing w:val="-2"/>
          <w:u w:val="thick" w:color="000000"/>
        </w:rPr>
        <w:t>c</w:t>
      </w:r>
      <w:r w:rsidRPr="001F42EF">
        <w:rPr>
          <w:rFonts w:cs="Times New Roman"/>
          <w:b/>
          <w:bCs/>
          <w:u w:val="thick" w:color="000000"/>
        </w:rPr>
        <w:t>o</w:t>
      </w:r>
      <w:r w:rsidRPr="001F42EF">
        <w:rPr>
          <w:rFonts w:cs="Times New Roman"/>
          <w:b/>
          <w:bCs/>
          <w:spacing w:val="-2"/>
          <w:u w:val="thick" w:color="000000"/>
        </w:rPr>
        <w:t>m</w:t>
      </w:r>
      <w:r w:rsidRPr="001F42EF">
        <w:rPr>
          <w:rFonts w:cs="Times New Roman"/>
          <w:b/>
          <w:bCs/>
          <w:u w:val="thick" w:color="000000"/>
        </w:rPr>
        <w:t>e 1:</w:t>
      </w:r>
      <w:r w:rsidRPr="001F42EF">
        <w:rPr>
          <w:spacing w:val="-3"/>
        </w:rPr>
        <w:t xml:space="preserve"> P</w:t>
      </w:r>
      <w:r w:rsidRPr="001F42EF">
        <w:t>ro</w:t>
      </w:r>
      <w:r w:rsidRPr="001F42EF">
        <w:rPr>
          <w:spacing w:val="-2"/>
        </w:rPr>
        <w:t>c</w:t>
      </w:r>
      <w:r w:rsidRPr="001F42EF">
        <w:t>ure</w:t>
      </w:r>
      <w:r w:rsidRPr="001F42EF">
        <w:rPr>
          <w:spacing w:val="-2"/>
        </w:rPr>
        <w:t xml:space="preserve"> </w:t>
      </w:r>
      <w:r w:rsidRPr="001F42EF">
        <w:t>and</w:t>
      </w:r>
      <w:r w:rsidRPr="001F42EF">
        <w:rPr>
          <w:spacing w:val="-2"/>
        </w:rPr>
        <w:t xml:space="preserve"> </w:t>
      </w:r>
      <w:r w:rsidRPr="001F42EF">
        <w:t>i</w:t>
      </w:r>
      <w:r w:rsidRPr="001F42EF">
        <w:rPr>
          <w:spacing w:val="-3"/>
        </w:rPr>
        <w:t>n</w:t>
      </w:r>
      <w:r w:rsidRPr="001F42EF">
        <w:t>s</w:t>
      </w:r>
      <w:r w:rsidRPr="001F42EF">
        <w:rPr>
          <w:spacing w:val="1"/>
        </w:rPr>
        <w:t>t</w:t>
      </w:r>
      <w:r w:rsidRPr="001F42EF">
        <w:rPr>
          <w:spacing w:val="-2"/>
        </w:rPr>
        <w:t>a</w:t>
      </w:r>
      <w:r w:rsidRPr="001F42EF">
        <w:t>ll</w:t>
      </w:r>
      <w:r w:rsidRPr="001F42EF">
        <w:rPr>
          <w:spacing w:val="1"/>
        </w:rPr>
        <w:t xml:space="preserve"> </w:t>
      </w:r>
      <w:r w:rsidRPr="001F42EF">
        <w:rPr>
          <w:spacing w:val="-3"/>
        </w:rPr>
        <w:t>2</w:t>
      </w:r>
      <w:r w:rsidRPr="001F42EF">
        <w:t xml:space="preserve">00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
        </w:rPr>
        <w:t xml:space="preserve"> </w:t>
      </w:r>
      <w:r w:rsidRPr="001F42EF">
        <w:t>A</w:t>
      </w:r>
      <w:r w:rsidRPr="001F42EF">
        <w:rPr>
          <w:spacing w:val="-1"/>
        </w:rPr>
        <w:t xml:space="preserve"> </w:t>
      </w:r>
      <w:r w:rsidRPr="001F42EF">
        <w:t>u</w:t>
      </w:r>
      <w:r w:rsidRPr="001F42EF">
        <w:rPr>
          <w:spacing w:val="-3"/>
        </w:rPr>
        <w:t>n</w:t>
      </w:r>
      <w:r w:rsidRPr="001F42EF">
        <w:t>i</w:t>
      </w:r>
      <w:r w:rsidRPr="001F42EF">
        <w:rPr>
          <w:spacing w:val="-2"/>
        </w:rPr>
        <w:t>t</w:t>
      </w:r>
      <w:r w:rsidRPr="001F42EF">
        <w:t>s</w:t>
      </w:r>
      <w:r w:rsidRPr="001F42EF">
        <w:rPr>
          <w:spacing w:val="-2"/>
        </w:rPr>
        <w:t xml:space="preserve"> </w:t>
      </w:r>
      <w:r w:rsidR="005C0806" w:rsidRPr="001F42EF">
        <w:rPr>
          <w:spacing w:val="-2"/>
        </w:rPr>
        <w:t xml:space="preserve">and 45 </w:t>
      </w:r>
      <w:proofErr w:type="spellStart"/>
      <w:r w:rsidR="005C0806" w:rsidRPr="001F42EF">
        <w:rPr>
          <w:spacing w:val="-2"/>
        </w:rPr>
        <w:t>SolarChill</w:t>
      </w:r>
      <w:proofErr w:type="spellEnd"/>
      <w:r w:rsidR="005C0806" w:rsidRPr="001F42EF">
        <w:rPr>
          <w:spacing w:val="-2"/>
        </w:rPr>
        <w:t xml:space="preserve"> B units </w:t>
      </w:r>
      <w:r w:rsidRPr="001F42EF">
        <w:t>in</w:t>
      </w:r>
      <w:r w:rsidR="00805486" w:rsidRPr="001F42EF">
        <w:t xml:space="preserve"> the</w:t>
      </w:r>
      <w:r w:rsidRPr="001F42EF">
        <w:t xml:space="preserve"> </w:t>
      </w:r>
      <w:r w:rsidRPr="001F42EF">
        <w:rPr>
          <w:spacing w:val="-2"/>
        </w:rPr>
        <w:t>t</w:t>
      </w:r>
      <w:r w:rsidRPr="001F42EF">
        <w:t>hr</w:t>
      </w:r>
      <w:r w:rsidRPr="001F42EF">
        <w:rPr>
          <w:spacing w:val="-2"/>
        </w:rPr>
        <w:t>e</w:t>
      </w:r>
      <w:r w:rsidRPr="001F42EF">
        <w:t xml:space="preserve">e </w:t>
      </w:r>
      <w:r w:rsidR="00805486" w:rsidRPr="001F42EF">
        <w:t xml:space="preserve">target </w:t>
      </w:r>
      <w:r w:rsidRPr="001F42EF">
        <w:t>co</w:t>
      </w:r>
      <w:r w:rsidRPr="001F42EF">
        <w:rPr>
          <w:spacing w:val="-3"/>
        </w:rPr>
        <w:t>u</w:t>
      </w:r>
      <w:r w:rsidRPr="001F42EF">
        <w:t>n</w:t>
      </w:r>
      <w:r w:rsidRPr="001F42EF">
        <w:rPr>
          <w:spacing w:val="-2"/>
        </w:rPr>
        <w:t>t</w:t>
      </w:r>
      <w:r w:rsidRPr="001F42EF">
        <w:t>ri</w:t>
      </w:r>
      <w:r w:rsidRPr="001F42EF">
        <w:rPr>
          <w:spacing w:val="-2"/>
        </w:rPr>
        <w:t>e</w:t>
      </w:r>
      <w:r w:rsidRPr="001F42EF">
        <w:t xml:space="preserve">s </w:t>
      </w:r>
      <w:r w:rsidRPr="001F42EF">
        <w:rPr>
          <w:spacing w:val="1"/>
        </w:rPr>
        <w:t>(</w:t>
      </w:r>
      <w:r w:rsidR="00805486" w:rsidRPr="001F42EF">
        <w:rPr>
          <w:spacing w:val="-3"/>
        </w:rPr>
        <w:t xml:space="preserve">with a balanced distribution among </w:t>
      </w:r>
      <w:proofErr w:type="gramStart"/>
      <w:r w:rsidR="00805486" w:rsidRPr="001F42EF">
        <w:rPr>
          <w:spacing w:val="-3"/>
        </w:rPr>
        <w:t>the  three</w:t>
      </w:r>
      <w:proofErr w:type="gramEnd"/>
      <w:r w:rsidR="00805486" w:rsidRPr="001F42EF">
        <w:rPr>
          <w:spacing w:val="-3"/>
        </w:rPr>
        <w:t xml:space="preserve"> countries</w:t>
      </w:r>
      <w:r w:rsidRPr="001F42EF">
        <w:rPr>
          <w:spacing w:val="5"/>
        </w:rPr>
        <w:t>)</w:t>
      </w:r>
      <w:r w:rsidRPr="001F42EF">
        <w:t>.</w:t>
      </w:r>
    </w:p>
    <w:p w14:paraId="3E038179" w14:textId="77777777" w:rsidR="00252C25" w:rsidRPr="001F42EF" w:rsidRDefault="00252C25" w:rsidP="00121120">
      <w:pPr>
        <w:pStyle w:val="BodyText"/>
        <w:spacing w:before="80"/>
        <w:ind w:left="0"/>
      </w:pPr>
      <w:r w:rsidRPr="001F42EF">
        <w:rPr>
          <w:rFonts w:cs="Times New Roman"/>
          <w:b/>
          <w:bCs/>
          <w:u w:val="thick" w:color="000000"/>
        </w:rPr>
        <w:t>Outp</w:t>
      </w:r>
      <w:r w:rsidRPr="001F42EF">
        <w:rPr>
          <w:rFonts w:cs="Times New Roman"/>
          <w:b/>
          <w:bCs/>
          <w:spacing w:val="-3"/>
          <w:u w:val="thick" w:color="000000"/>
        </w:rPr>
        <w:t>u</w:t>
      </w:r>
      <w:r w:rsidRPr="001F42EF">
        <w:rPr>
          <w:rFonts w:cs="Times New Roman"/>
          <w:b/>
          <w:bCs/>
          <w:u w:val="thick" w:color="000000"/>
        </w:rPr>
        <w:t>t 1.1:</w:t>
      </w:r>
      <w:r w:rsidRPr="001F42EF">
        <w:rPr>
          <w:spacing w:val="-3"/>
        </w:rPr>
        <w:t xml:space="preserve"> </w:t>
      </w:r>
      <w:r w:rsidR="006E2739" w:rsidRPr="001F42EF">
        <w:rPr>
          <w:spacing w:val="-3"/>
        </w:rPr>
        <w:t>D</w:t>
      </w:r>
      <w:r w:rsidRPr="001F42EF">
        <w:rPr>
          <w:spacing w:val="-2"/>
        </w:rPr>
        <w:t>e</w:t>
      </w:r>
      <w:r w:rsidRPr="001F42EF">
        <w:rPr>
          <w:spacing w:val="-4"/>
        </w:rPr>
        <w:t>m</w:t>
      </w:r>
      <w:r w:rsidRPr="001F42EF">
        <w:t>ons</w:t>
      </w:r>
      <w:r w:rsidRPr="001F42EF">
        <w:rPr>
          <w:spacing w:val="2"/>
        </w:rPr>
        <w:t>t</w:t>
      </w:r>
      <w:r w:rsidRPr="001F42EF">
        <w:t>ra</w:t>
      </w:r>
      <w:r w:rsidRPr="001F42EF">
        <w:rPr>
          <w:spacing w:val="-2"/>
        </w:rPr>
        <w:t>t</w:t>
      </w:r>
      <w:r w:rsidRPr="001F42EF">
        <w:t xml:space="preserve">ion </w:t>
      </w:r>
      <w:r w:rsidRPr="001F42EF">
        <w:rPr>
          <w:spacing w:val="-2"/>
        </w:rPr>
        <w:t>e</w:t>
      </w:r>
      <w:r w:rsidRPr="001F42EF">
        <w:t>xp</w:t>
      </w:r>
      <w:r w:rsidRPr="001F42EF">
        <w:rPr>
          <w:spacing w:val="-2"/>
        </w:rPr>
        <w:t>e</w:t>
      </w:r>
      <w:r w:rsidRPr="001F42EF">
        <w:t>ri</w:t>
      </w:r>
      <w:r w:rsidRPr="001F42EF">
        <w:rPr>
          <w:spacing w:val="-2"/>
        </w:rPr>
        <w:t>e</w:t>
      </w:r>
      <w:r w:rsidRPr="001F42EF">
        <w:t>nce</w:t>
      </w:r>
      <w:r w:rsidRPr="001F42EF">
        <w:rPr>
          <w:spacing w:val="-2"/>
        </w:rPr>
        <w:t xml:space="preserve"> </w:t>
      </w:r>
      <w:r w:rsidRPr="001F42EF">
        <w:t>and</w:t>
      </w:r>
      <w:r w:rsidRPr="001F42EF">
        <w:rPr>
          <w:spacing w:val="-2"/>
        </w:rPr>
        <w:t xml:space="preserve"> </w:t>
      </w:r>
      <w:r w:rsidRPr="001F42EF">
        <w:t>c</w:t>
      </w:r>
      <w:r w:rsidRPr="001F42EF">
        <w:rPr>
          <w:spacing w:val="1"/>
        </w:rPr>
        <w:t>r</w:t>
      </w:r>
      <w:r w:rsidRPr="001F42EF">
        <w:t>o</w:t>
      </w:r>
      <w:r w:rsidRPr="001F42EF">
        <w:rPr>
          <w:spacing w:val="-2"/>
        </w:rPr>
        <w:t>s</w:t>
      </w:r>
      <w:r w:rsidRPr="001F42EF">
        <w:rPr>
          <w:spacing w:val="1"/>
        </w:rPr>
        <w:t>s</w:t>
      </w:r>
      <w:r w:rsidRPr="001F42EF">
        <w:rPr>
          <w:spacing w:val="-4"/>
        </w:rPr>
        <w:t>-</w:t>
      </w:r>
      <w:r w:rsidRPr="001F42EF">
        <w:t>c</w:t>
      </w:r>
      <w:r w:rsidRPr="001F42EF">
        <w:rPr>
          <w:spacing w:val="2"/>
        </w:rPr>
        <w:t>o</w:t>
      </w:r>
      <w:r w:rsidRPr="001F42EF">
        <w:rPr>
          <w:spacing w:val="-4"/>
        </w:rPr>
        <w:t>m</w:t>
      </w:r>
      <w:r w:rsidRPr="001F42EF">
        <w:t>pa</w:t>
      </w:r>
      <w:r w:rsidRPr="001F42EF">
        <w:rPr>
          <w:spacing w:val="1"/>
        </w:rPr>
        <w:t>r</w:t>
      </w:r>
      <w:r w:rsidRPr="001F42EF">
        <w:t>ison</w:t>
      </w:r>
      <w:r w:rsidRPr="001F42EF">
        <w:rPr>
          <w:spacing w:val="-2"/>
        </w:rPr>
        <w:t xml:space="preserve"> </w:t>
      </w:r>
      <w:r w:rsidRPr="001F42EF">
        <w:t>of</w:t>
      </w:r>
      <w:r w:rsidRPr="001F42EF">
        <w:rPr>
          <w:spacing w:val="-2"/>
        </w:rPr>
        <w:t xml:space="preserve"> </w:t>
      </w:r>
      <w:r w:rsidRPr="001F42EF">
        <w:t>cu</w:t>
      </w:r>
      <w:r w:rsidRPr="001F42EF">
        <w:rPr>
          <w:spacing w:val="-2"/>
        </w:rPr>
        <w:t>r</w:t>
      </w:r>
      <w:r w:rsidRPr="001F42EF">
        <w:t>r</w:t>
      </w:r>
      <w:r w:rsidRPr="001F42EF">
        <w:rPr>
          <w:spacing w:val="-2"/>
        </w:rPr>
        <w:t>e</w:t>
      </w:r>
      <w:r w:rsidRPr="001F42EF">
        <w:t>ntly</w:t>
      </w:r>
      <w:r w:rsidRPr="001F42EF">
        <w:rPr>
          <w:spacing w:val="-3"/>
        </w:rPr>
        <w:t xml:space="preserve"> </w:t>
      </w:r>
      <w:r w:rsidRPr="001F42EF">
        <w:t>a</w:t>
      </w:r>
      <w:r w:rsidRPr="001F42EF">
        <w:rPr>
          <w:spacing w:val="-2"/>
        </w:rPr>
        <w:t>v</w:t>
      </w:r>
      <w:r w:rsidRPr="001F42EF">
        <w:t>a</w:t>
      </w:r>
      <w:r w:rsidRPr="001F42EF">
        <w:rPr>
          <w:spacing w:val="1"/>
        </w:rPr>
        <w:t>i</w:t>
      </w:r>
      <w:r w:rsidRPr="001F42EF">
        <w:rPr>
          <w:spacing w:val="-2"/>
        </w:rPr>
        <w:t>l</w:t>
      </w:r>
      <w:r w:rsidRPr="001F42EF">
        <w:t>ab</w:t>
      </w:r>
      <w:r w:rsidRPr="001F42EF">
        <w:rPr>
          <w:spacing w:val="-2"/>
        </w:rPr>
        <w:t>l</w:t>
      </w:r>
      <w:r w:rsidRPr="001F42EF">
        <w:t>e</w:t>
      </w:r>
      <w:r w:rsidRPr="001F42EF">
        <w:rPr>
          <w:spacing w:val="2"/>
        </w:rPr>
        <w:t xml:space="preserve"> </w:t>
      </w:r>
      <w:proofErr w:type="spellStart"/>
      <w:r w:rsidRPr="001F42EF">
        <w:t>So</w:t>
      </w:r>
      <w:r w:rsidRPr="001F42EF">
        <w:rPr>
          <w:spacing w:val="-2"/>
        </w:rPr>
        <w:t>l</w:t>
      </w:r>
      <w:r w:rsidRPr="001F42EF">
        <w:t>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t xml:space="preserve"> produ</w:t>
      </w:r>
      <w:r w:rsidRPr="001F42EF">
        <w:rPr>
          <w:spacing w:val="-2"/>
        </w:rPr>
        <w:t>c</w:t>
      </w:r>
      <w:r w:rsidRPr="001F42EF">
        <w:t>ts</w:t>
      </w:r>
      <w:r w:rsidR="005C0806" w:rsidRPr="001F42EF">
        <w:t xml:space="preserve"> (especially Solar Chill A units)</w:t>
      </w:r>
      <w:r w:rsidRPr="001F42EF">
        <w:rPr>
          <w:spacing w:val="-2"/>
        </w:rPr>
        <w:t xml:space="preserve"> </w:t>
      </w:r>
      <w:r w:rsidRPr="001F42EF">
        <w:t>und</w:t>
      </w:r>
      <w:r w:rsidRPr="001F42EF">
        <w:rPr>
          <w:spacing w:val="-2"/>
        </w:rPr>
        <w:t>e</w:t>
      </w:r>
      <w:r w:rsidRPr="001F42EF">
        <w:t xml:space="preserve">r </w:t>
      </w:r>
      <w:r w:rsidRPr="001F42EF">
        <w:rPr>
          <w:spacing w:val="-2"/>
        </w:rPr>
        <w:t>f</w:t>
      </w:r>
      <w:r w:rsidRPr="001F42EF">
        <w:t>i</w:t>
      </w:r>
      <w:r w:rsidRPr="001F42EF">
        <w:rPr>
          <w:spacing w:val="-2"/>
        </w:rPr>
        <w:t>e</w:t>
      </w:r>
      <w:r w:rsidRPr="001F42EF">
        <w:t>ld c</w:t>
      </w:r>
      <w:r w:rsidRPr="001F42EF">
        <w:rPr>
          <w:spacing w:val="-2"/>
        </w:rPr>
        <w:t>o</w:t>
      </w:r>
      <w:r w:rsidRPr="001F42EF">
        <w:t>nd</w:t>
      </w:r>
      <w:r w:rsidRPr="001F42EF">
        <w:rPr>
          <w:spacing w:val="-2"/>
        </w:rPr>
        <w:t>it</w:t>
      </w:r>
      <w:r w:rsidRPr="001F42EF">
        <w:t>ions</w:t>
      </w:r>
      <w:r w:rsidRPr="001F42EF">
        <w:rPr>
          <w:spacing w:val="-2"/>
        </w:rPr>
        <w:t xml:space="preserve"> </w:t>
      </w:r>
      <w:r w:rsidRPr="001F42EF">
        <w:t>in</w:t>
      </w:r>
      <w:r w:rsidRPr="001F42EF">
        <w:rPr>
          <w:spacing w:val="-3"/>
        </w:rPr>
        <w:t xml:space="preserve"> </w:t>
      </w:r>
      <w:r w:rsidRPr="001F42EF">
        <w:t>rep</w:t>
      </w:r>
      <w:r w:rsidRPr="001F42EF">
        <w:rPr>
          <w:spacing w:val="-2"/>
        </w:rPr>
        <w:t>r</w:t>
      </w:r>
      <w:r w:rsidRPr="001F42EF">
        <w:t>es</w:t>
      </w:r>
      <w:r w:rsidRPr="001F42EF">
        <w:rPr>
          <w:spacing w:val="-2"/>
        </w:rPr>
        <w:t>e</w:t>
      </w:r>
      <w:r w:rsidRPr="001F42EF">
        <w:t>nt</w:t>
      </w:r>
      <w:r w:rsidRPr="001F42EF">
        <w:rPr>
          <w:spacing w:val="-2"/>
        </w:rPr>
        <w:t>a</w:t>
      </w:r>
      <w:r w:rsidRPr="001F42EF">
        <w:t>ti</w:t>
      </w:r>
      <w:r w:rsidRPr="001F42EF">
        <w:rPr>
          <w:spacing w:val="-3"/>
        </w:rPr>
        <w:t>v</w:t>
      </w:r>
      <w:r w:rsidRPr="001F42EF">
        <w:t>e h</w:t>
      </w:r>
      <w:r w:rsidRPr="001F42EF">
        <w:rPr>
          <w:spacing w:val="-2"/>
        </w:rPr>
        <w:t>e</w:t>
      </w:r>
      <w:r w:rsidRPr="001F42EF">
        <w:t>a</w:t>
      </w:r>
      <w:r w:rsidRPr="001F42EF">
        <w:rPr>
          <w:spacing w:val="-2"/>
        </w:rPr>
        <w:t>lt</w:t>
      </w:r>
      <w:r w:rsidRPr="001F42EF">
        <w:t>h ce</w:t>
      </w:r>
      <w:r w:rsidRPr="001F42EF">
        <w:rPr>
          <w:spacing w:val="-3"/>
        </w:rPr>
        <w:t>n</w:t>
      </w:r>
      <w:r w:rsidRPr="001F42EF">
        <w:t>te</w:t>
      </w:r>
      <w:r w:rsidRPr="001F42EF">
        <w:rPr>
          <w:spacing w:val="-2"/>
        </w:rPr>
        <w:t>r</w:t>
      </w:r>
      <w:r w:rsidRPr="001F42EF">
        <w:t xml:space="preserve">s </w:t>
      </w:r>
      <w:r w:rsidRPr="001F42EF">
        <w:rPr>
          <w:spacing w:val="1"/>
        </w:rPr>
        <w:t>t</w:t>
      </w:r>
      <w:r w:rsidRPr="001F42EF">
        <w:t>o</w:t>
      </w:r>
      <w:r w:rsidRPr="001F42EF">
        <w:rPr>
          <w:spacing w:val="-3"/>
        </w:rPr>
        <w:t xml:space="preserve"> </w:t>
      </w:r>
      <w:r w:rsidRPr="001F42EF">
        <w:t>ens</w:t>
      </w:r>
      <w:r w:rsidRPr="001F42EF">
        <w:rPr>
          <w:spacing w:val="-3"/>
        </w:rPr>
        <w:t>u</w:t>
      </w:r>
      <w:r w:rsidRPr="001F42EF">
        <w:t>re</w:t>
      </w:r>
      <w:r w:rsidRPr="001F42EF">
        <w:rPr>
          <w:spacing w:val="-2"/>
        </w:rPr>
        <w:t xml:space="preserve"> </w:t>
      </w:r>
      <w:r w:rsidRPr="001F42EF">
        <w:t>th</w:t>
      </w:r>
      <w:r w:rsidRPr="001F42EF">
        <w:rPr>
          <w:spacing w:val="-2"/>
        </w:rPr>
        <w:t>a</w:t>
      </w:r>
      <w:r w:rsidRPr="001F42EF">
        <w:t>t</w:t>
      </w:r>
      <w:r w:rsidRPr="001F42EF">
        <w:rPr>
          <w:spacing w:val="1"/>
        </w:rPr>
        <w:t xml:space="preserve"> </w:t>
      </w:r>
      <w:r w:rsidRPr="001F42EF">
        <w:rPr>
          <w:spacing w:val="-2"/>
        </w:rPr>
        <w:t>s</w:t>
      </w:r>
      <w:r w:rsidRPr="001F42EF">
        <w:t>a</w:t>
      </w:r>
      <w:r w:rsidRPr="001F42EF">
        <w:rPr>
          <w:spacing w:val="1"/>
        </w:rPr>
        <w:t>f</w:t>
      </w:r>
      <w:r w:rsidRPr="001F42EF">
        <w:t>e</w:t>
      </w:r>
      <w:r w:rsidRPr="001F42EF">
        <w:rPr>
          <w:spacing w:val="-2"/>
        </w:rPr>
        <w:t xml:space="preserve"> </w:t>
      </w:r>
      <w:r w:rsidRPr="001F42EF">
        <w:rPr>
          <w:spacing w:val="-3"/>
        </w:rPr>
        <w:t>v</w:t>
      </w:r>
      <w:r w:rsidRPr="001F42EF">
        <w:t>acc</w:t>
      </w:r>
      <w:r w:rsidRPr="001F42EF">
        <w:rPr>
          <w:spacing w:val="1"/>
        </w:rPr>
        <w:t>i</w:t>
      </w:r>
      <w:r w:rsidRPr="001F42EF">
        <w:t>ne</w:t>
      </w:r>
      <w:r w:rsidRPr="001F42EF">
        <w:rPr>
          <w:spacing w:val="-2"/>
        </w:rPr>
        <w:t xml:space="preserve"> </w:t>
      </w:r>
      <w:r w:rsidRPr="001F42EF">
        <w:t>s</w:t>
      </w:r>
      <w:r w:rsidRPr="001F42EF">
        <w:rPr>
          <w:spacing w:val="1"/>
        </w:rPr>
        <w:t>t</w:t>
      </w:r>
      <w:r w:rsidRPr="001F42EF">
        <w:rPr>
          <w:spacing w:val="-3"/>
        </w:rPr>
        <w:t>o</w:t>
      </w:r>
      <w:r w:rsidRPr="001F42EF">
        <w:t>ra</w:t>
      </w:r>
      <w:r w:rsidRPr="001F42EF">
        <w:rPr>
          <w:spacing w:val="-2"/>
        </w:rPr>
        <w:t>g</w:t>
      </w:r>
      <w:r w:rsidRPr="001F42EF">
        <w:t>e con</w:t>
      </w:r>
      <w:r w:rsidRPr="001F42EF">
        <w:rPr>
          <w:spacing w:val="-3"/>
        </w:rPr>
        <w:t>d</w:t>
      </w:r>
      <w:r w:rsidRPr="001F42EF">
        <w:t>i</w:t>
      </w:r>
      <w:r w:rsidRPr="001F42EF">
        <w:rPr>
          <w:spacing w:val="-2"/>
        </w:rPr>
        <w:t>t</w:t>
      </w:r>
      <w:r w:rsidRPr="001F42EF">
        <w:t>io</w:t>
      </w:r>
      <w:r w:rsidRPr="001F42EF">
        <w:rPr>
          <w:spacing w:val="-3"/>
        </w:rPr>
        <w:t>n</w:t>
      </w:r>
      <w:r w:rsidRPr="001F42EF">
        <w:t>s</w:t>
      </w:r>
      <w:r w:rsidRPr="001F42EF">
        <w:rPr>
          <w:spacing w:val="-2"/>
        </w:rPr>
        <w:t xml:space="preserve"> </w:t>
      </w:r>
      <w:r w:rsidRPr="001F42EF">
        <w:t>a</w:t>
      </w:r>
      <w:r w:rsidRPr="001F42EF">
        <w:rPr>
          <w:spacing w:val="1"/>
        </w:rPr>
        <w:t>r</w:t>
      </w:r>
      <w:r w:rsidRPr="001F42EF">
        <w:t xml:space="preserve">e </w:t>
      </w:r>
      <w:r w:rsidRPr="001F42EF">
        <w:rPr>
          <w:spacing w:val="-4"/>
        </w:rPr>
        <w:t>m</w:t>
      </w:r>
      <w:r w:rsidRPr="001F42EF">
        <w:t>e</w:t>
      </w:r>
      <w:r w:rsidRPr="001F42EF">
        <w:rPr>
          <w:spacing w:val="1"/>
        </w:rPr>
        <w:t>t</w:t>
      </w:r>
      <w:r w:rsidRPr="001F42EF">
        <w:t>.</w:t>
      </w:r>
      <w:r w:rsidR="00E6493E" w:rsidRPr="001F42EF">
        <w:t xml:space="preserve"> </w:t>
      </w:r>
    </w:p>
    <w:p w14:paraId="278AD8CC" w14:textId="77777777" w:rsidR="00E6493E" w:rsidRPr="001F42EF" w:rsidRDefault="00252C25" w:rsidP="00E6493E">
      <w:pPr>
        <w:pStyle w:val="BodyText"/>
        <w:spacing w:before="80"/>
        <w:ind w:left="0" w:right="104"/>
        <w:rPr>
          <w:spacing w:val="55"/>
        </w:rPr>
      </w:pPr>
      <w:r w:rsidRPr="001F42EF">
        <w:rPr>
          <w:spacing w:val="-2"/>
        </w:rPr>
        <w:t>O</w:t>
      </w:r>
      <w:r w:rsidRPr="001F42EF">
        <w:t>ne of</w:t>
      </w:r>
      <w:r w:rsidRPr="001F42EF">
        <w:rPr>
          <w:spacing w:val="-2"/>
        </w:rPr>
        <w:t xml:space="preserve"> </w:t>
      </w:r>
      <w:r w:rsidRPr="001F42EF">
        <w:t xml:space="preserve">the </w:t>
      </w:r>
      <w:r w:rsidRPr="001F42EF">
        <w:rPr>
          <w:spacing w:val="-2"/>
        </w:rPr>
        <w:t>p</w:t>
      </w:r>
      <w:r w:rsidRPr="001F42EF">
        <w:t>r</w:t>
      </w:r>
      <w:r w:rsidRPr="001F42EF">
        <w:rPr>
          <w:spacing w:val="-3"/>
        </w:rPr>
        <w:t>o</w:t>
      </w:r>
      <w:r w:rsidRPr="001F42EF">
        <w:t>je</w:t>
      </w:r>
      <w:r w:rsidRPr="001F42EF">
        <w:rPr>
          <w:spacing w:val="-2"/>
        </w:rPr>
        <w:t>c</w:t>
      </w:r>
      <w:r w:rsidRPr="001F42EF">
        <w:t>t</w:t>
      </w:r>
      <w:r w:rsidRPr="001F42EF">
        <w:rPr>
          <w:spacing w:val="1"/>
        </w:rPr>
        <w:t xml:space="preserve"> </w:t>
      </w:r>
      <w:r w:rsidRPr="001F42EF">
        <w:rPr>
          <w:spacing w:val="-3"/>
        </w:rPr>
        <w:t>g</w:t>
      </w:r>
      <w:r w:rsidRPr="001F42EF">
        <w:t>oa</w:t>
      </w:r>
      <w:r w:rsidRPr="001F42EF">
        <w:rPr>
          <w:spacing w:val="1"/>
        </w:rPr>
        <w:t>l</w:t>
      </w:r>
      <w:r w:rsidRPr="001F42EF">
        <w:t>s</w:t>
      </w:r>
      <w:r w:rsidRPr="001F42EF">
        <w:rPr>
          <w:spacing w:val="-2"/>
        </w:rPr>
        <w:t xml:space="preserve"> </w:t>
      </w:r>
      <w:r w:rsidRPr="001F42EF">
        <w:t>is</w:t>
      </w:r>
      <w:r w:rsidRPr="001F42EF">
        <w:rPr>
          <w:spacing w:val="-2"/>
        </w:rPr>
        <w:t xml:space="preserve"> t</w:t>
      </w:r>
      <w:r w:rsidRPr="001F42EF">
        <w:t>o pro</w:t>
      </w:r>
      <w:r w:rsidRPr="001F42EF">
        <w:rPr>
          <w:spacing w:val="-3"/>
        </w:rPr>
        <w:t>v</w:t>
      </w:r>
      <w:r w:rsidRPr="001F42EF">
        <w:t>ide</w:t>
      </w:r>
      <w:r w:rsidRPr="001F42EF">
        <w:rPr>
          <w:spacing w:val="3"/>
        </w:rPr>
        <w:t xml:space="preserve"> </w:t>
      </w:r>
      <w:r w:rsidRPr="001F42EF">
        <w:rPr>
          <w:spacing w:val="-4"/>
        </w:rPr>
        <w:t>m</w:t>
      </w:r>
      <w:r w:rsidRPr="001F42EF">
        <w:t>eanin</w:t>
      </w:r>
      <w:r w:rsidRPr="001F42EF">
        <w:rPr>
          <w:spacing w:val="-3"/>
        </w:rPr>
        <w:t>g</w:t>
      </w:r>
      <w:r w:rsidRPr="001F42EF">
        <w:t>f</w:t>
      </w:r>
      <w:r w:rsidRPr="001F42EF">
        <w:rPr>
          <w:spacing w:val="-3"/>
        </w:rPr>
        <w:t>u</w:t>
      </w:r>
      <w:r w:rsidRPr="001F42EF">
        <w:t>l</w:t>
      </w:r>
      <w:r w:rsidRPr="001F42EF">
        <w:rPr>
          <w:spacing w:val="1"/>
        </w:rPr>
        <w:t xml:space="preserve"> </w:t>
      </w:r>
      <w:r w:rsidRPr="001F42EF">
        <w:rPr>
          <w:spacing w:val="-2"/>
        </w:rPr>
        <w:t>f</w:t>
      </w:r>
      <w:r w:rsidRPr="001F42EF">
        <w:t>i</w:t>
      </w:r>
      <w:r w:rsidRPr="001F42EF">
        <w:rPr>
          <w:spacing w:val="-2"/>
        </w:rPr>
        <w:t>e</w:t>
      </w:r>
      <w:r w:rsidRPr="001F42EF">
        <w:t>ld</w:t>
      </w:r>
      <w:r w:rsidRPr="001F42EF">
        <w:rPr>
          <w:spacing w:val="-3"/>
        </w:rPr>
        <w:t xml:space="preserve"> </w:t>
      </w:r>
      <w:r w:rsidRPr="001F42EF">
        <w:t>te</w:t>
      </w:r>
      <w:r w:rsidRPr="001F42EF">
        <w:rPr>
          <w:spacing w:val="-2"/>
        </w:rPr>
        <w:t>s</w:t>
      </w:r>
      <w:r w:rsidRPr="001F42EF">
        <w:t>t</w:t>
      </w:r>
      <w:r w:rsidRPr="001F42EF">
        <w:rPr>
          <w:spacing w:val="1"/>
        </w:rPr>
        <w:t xml:space="preserve"> </w:t>
      </w:r>
      <w:r w:rsidRPr="001F42EF">
        <w:t>ex</w:t>
      </w:r>
      <w:r w:rsidRPr="001F42EF">
        <w:rPr>
          <w:spacing w:val="-2"/>
        </w:rPr>
        <w:t>p</w:t>
      </w:r>
      <w:r w:rsidRPr="001F42EF">
        <w:t>e</w:t>
      </w:r>
      <w:r w:rsidRPr="001F42EF">
        <w:rPr>
          <w:spacing w:val="-2"/>
        </w:rPr>
        <w:t>r</w:t>
      </w:r>
      <w:r w:rsidRPr="001F42EF">
        <w:t>ie</w:t>
      </w:r>
      <w:r w:rsidRPr="001F42EF">
        <w:rPr>
          <w:spacing w:val="-2"/>
        </w:rPr>
        <w:t>n</w:t>
      </w:r>
      <w:r w:rsidRPr="001F42EF">
        <w:t xml:space="preserve">ce </w:t>
      </w:r>
      <w:r w:rsidRPr="001F42EF">
        <w:rPr>
          <w:spacing w:val="-2"/>
        </w:rPr>
        <w:t>t</w:t>
      </w:r>
      <w:r w:rsidRPr="001F42EF">
        <w:t>o po</w:t>
      </w:r>
      <w:r w:rsidRPr="001F42EF">
        <w:rPr>
          <w:spacing w:val="-2"/>
        </w:rPr>
        <w:t>s</w:t>
      </w:r>
      <w:r w:rsidRPr="001F42EF">
        <w:t>i</w:t>
      </w:r>
      <w:r w:rsidRPr="001F42EF">
        <w:rPr>
          <w:spacing w:val="-2"/>
        </w:rPr>
        <w:t>t</w:t>
      </w:r>
      <w:r w:rsidRPr="001F42EF">
        <w:t>ion</w:t>
      </w:r>
      <w:r w:rsidRPr="001F42EF">
        <w:rPr>
          <w:spacing w:val="-3"/>
        </w:rPr>
        <w:t xml:space="preserve"> </w:t>
      </w:r>
      <w:r w:rsidRPr="001F42EF">
        <w:rPr>
          <w:spacing w:val="-2"/>
        </w:rPr>
        <w:t>a</w:t>
      </w:r>
      <w:r w:rsidRPr="001F42EF">
        <w:t>nd ad</w:t>
      </w:r>
      <w:r w:rsidRPr="001F42EF">
        <w:rPr>
          <w:spacing w:val="-2"/>
        </w:rPr>
        <w:t>v</w:t>
      </w:r>
      <w:r w:rsidRPr="001F42EF">
        <w:t>ance</w:t>
      </w:r>
      <w:r w:rsidRPr="001F42EF">
        <w:rPr>
          <w:spacing w:val="-2"/>
        </w:rPr>
        <w:t xml:space="preserve"> </w:t>
      </w:r>
      <w:r w:rsidRPr="001F42EF">
        <w:t>th</w:t>
      </w:r>
      <w:r w:rsidRPr="001F42EF">
        <w:rPr>
          <w:spacing w:val="-2"/>
        </w:rPr>
        <w:t>i</w:t>
      </w:r>
      <w:r w:rsidRPr="001F42EF">
        <w:t xml:space="preserve">s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t xml:space="preserve"> tech</w:t>
      </w:r>
      <w:r w:rsidRPr="001F42EF">
        <w:rPr>
          <w:spacing w:val="-3"/>
        </w:rPr>
        <w:t>n</w:t>
      </w:r>
      <w:r w:rsidRPr="001F42EF">
        <w:t>olo</w:t>
      </w:r>
      <w:r w:rsidRPr="001F42EF">
        <w:rPr>
          <w:spacing w:val="-3"/>
        </w:rPr>
        <w:t>g</w:t>
      </w:r>
      <w:r w:rsidRPr="001F42EF">
        <w:t>y</w:t>
      </w:r>
      <w:r w:rsidRPr="001F42EF">
        <w:rPr>
          <w:spacing w:val="-3"/>
        </w:rPr>
        <w:t xml:space="preserve"> </w:t>
      </w:r>
      <w:r w:rsidRPr="001F42EF">
        <w:t>in de</w:t>
      </w:r>
      <w:r w:rsidRPr="001F42EF">
        <w:rPr>
          <w:spacing w:val="-2"/>
        </w:rPr>
        <w:t>v</w:t>
      </w:r>
      <w:r w:rsidRPr="001F42EF">
        <w:t>e</w:t>
      </w:r>
      <w:r w:rsidRPr="001F42EF">
        <w:rPr>
          <w:spacing w:val="1"/>
        </w:rPr>
        <w:t>l</w:t>
      </w:r>
      <w:r w:rsidRPr="001F42EF">
        <w:t>o</w:t>
      </w:r>
      <w:r w:rsidRPr="001F42EF">
        <w:rPr>
          <w:spacing w:val="-3"/>
        </w:rPr>
        <w:t>p</w:t>
      </w:r>
      <w:r w:rsidRPr="001F42EF">
        <w:t>ing</w:t>
      </w:r>
      <w:r w:rsidRPr="001F42EF">
        <w:rPr>
          <w:spacing w:val="-3"/>
        </w:rPr>
        <w:t>-</w:t>
      </w:r>
      <w:r w:rsidRPr="001F42EF">
        <w:rPr>
          <w:spacing w:val="-2"/>
        </w:rPr>
        <w:t>c</w:t>
      </w:r>
      <w:r w:rsidRPr="001F42EF">
        <w:t>ountry</w:t>
      </w:r>
      <w:r w:rsidRPr="001F42EF">
        <w:rPr>
          <w:spacing w:val="-3"/>
        </w:rPr>
        <w:t xml:space="preserve"> </w:t>
      </w:r>
      <w:r w:rsidRPr="001F42EF">
        <w:rPr>
          <w:spacing w:val="-4"/>
        </w:rPr>
        <w:t>m</w:t>
      </w:r>
      <w:r w:rsidRPr="001F42EF">
        <w:t>a</w:t>
      </w:r>
      <w:r w:rsidRPr="001F42EF">
        <w:rPr>
          <w:spacing w:val="1"/>
        </w:rPr>
        <w:t>r</w:t>
      </w:r>
      <w:r w:rsidRPr="001F42EF">
        <w:rPr>
          <w:spacing w:val="-3"/>
        </w:rPr>
        <w:t>k</w:t>
      </w:r>
      <w:r w:rsidRPr="001F42EF">
        <w:t>e</w:t>
      </w:r>
      <w:r w:rsidRPr="001F42EF">
        <w:rPr>
          <w:spacing w:val="1"/>
        </w:rPr>
        <w:t>t</w:t>
      </w:r>
      <w:r w:rsidRPr="001F42EF">
        <w:t>s.</w:t>
      </w:r>
      <w:r w:rsidRPr="001F42EF">
        <w:rPr>
          <w:spacing w:val="55"/>
        </w:rPr>
        <w:t xml:space="preserve"> </w:t>
      </w:r>
      <w:r w:rsidRPr="001F42EF">
        <w:t>P</w:t>
      </w:r>
      <w:r w:rsidRPr="001F42EF">
        <w:rPr>
          <w:spacing w:val="-2"/>
        </w:rPr>
        <w:t>e</w:t>
      </w:r>
      <w:r w:rsidRPr="001F42EF">
        <w:t>rf</w:t>
      </w:r>
      <w:r w:rsidRPr="001F42EF">
        <w:rPr>
          <w:spacing w:val="-3"/>
        </w:rPr>
        <w:t>o</w:t>
      </w:r>
      <w:r w:rsidRPr="001F42EF">
        <w:t>r</w:t>
      </w:r>
      <w:r w:rsidRPr="001F42EF">
        <w:rPr>
          <w:spacing w:val="-4"/>
        </w:rPr>
        <w:t>m</w:t>
      </w:r>
      <w:r w:rsidRPr="001F42EF">
        <w:t>ance and</w:t>
      </w:r>
      <w:r w:rsidRPr="001F42EF">
        <w:rPr>
          <w:spacing w:val="-3"/>
        </w:rPr>
        <w:t xml:space="preserve"> </w:t>
      </w:r>
      <w:r w:rsidRPr="001F42EF">
        <w:t>us</w:t>
      </w:r>
      <w:r w:rsidRPr="001F42EF">
        <w:rPr>
          <w:spacing w:val="-2"/>
        </w:rPr>
        <w:t>e</w:t>
      </w:r>
      <w:r w:rsidRPr="001F42EF">
        <w:t>r i</w:t>
      </w:r>
      <w:r w:rsidRPr="001F42EF">
        <w:rPr>
          <w:spacing w:val="-3"/>
        </w:rPr>
        <w:t>n</w:t>
      </w:r>
      <w:r w:rsidRPr="001F42EF">
        <w:t>f</w:t>
      </w:r>
      <w:r w:rsidRPr="001F42EF">
        <w:rPr>
          <w:spacing w:val="-3"/>
        </w:rPr>
        <w:t>o</w:t>
      </w:r>
      <w:r w:rsidRPr="001F42EF">
        <w:t>r</w:t>
      </w:r>
      <w:r w:rsidRPr="001F42EF">
        <w:rPr>
          <w:spacing w:val="-4"/>
        </w:rPr>
        <w:t>m</w:t>
      </w:r>
      <w:r w:rsidRPr="001F42EF">
        <w:t>a</w:t>
      </w:r>
      <w:r w:rsidRPr="001F42EF">
        <w:rPr>
          <w:spacing w:val="1"/>
        </w:rPr>
        <w:t>t</w:t>
      </w:r>
      <w:r w:rsidRPr="001F42EF">
        <w:t>ion o</w:t>
      </w:r>
      <w:r w:rsidRPr="001F42EF">
        <w:rPr>
          <w:spacing w:val="-3"/>
        </w:rPr>
        <w:t>b</w:t>
      </w:r>
      <w:r w:rsidRPr="001F42EF">
        <w:rPr>
          <w:spacing w:val="-2"/>
        </w:rPr>
        <w:t>t</w:t>
      </w:r>
      <w:r w:rsidRPr="001F42EF">
        <w:t>a</w:t>
      </w:r>
      <w:r w:rsidRPr="001F42EF">
        <w:rPr>
          <w:spacing w:val="1"/>
        </w:rPr>
        <w:t>i</w:t>
      </w:r>
      <w:r w:rsidRPr="001F42EF">
        <w:t>ned</w:t>
      </w:r>
      <w:r w:rsidRPr="001F42EF">
        <w:rPr>
          <w:spacing w:val="-2"/>
        </w:rPr>
        <w:t xml:space="preserve"> </w:t>
      </w:r>
      <w:r w:rsidRPr="001F42EF">
        <w:t>t</w:t>
      </w:r>
      <w:r w:rsidRPr="001F42EF">
        <w:rPr>
          <w:spacing w:val="-3"/>
        </w:rPr>
        <w:t>h</w:t>
      </w:r>
      <w:r w:rsidRPr="001F42EF">
        <w:t>rou</w:t>
      </w:r>
      <w:r w:rsidRPr="001F42EF">
        <w:rPr>
          <w:spacing w:val="-3"/>
        </w:rPr>
        <w:t>g</w:t>
      </w:r>
      <w:r w:rsidRPr="001F42EF">
        <w:t xml:space="preserve">h </w:t>
      </w:r>
      <w:r w:rsidRPr="001F42EF">
        <w:rPr>
          <w:spacing w:val="-2"/>
        </w:rPr>
        <w:t>f</w:t>
      </w:r>
      <w:r w:rsidRPr="001F42EF">
        <w:t>ie</w:t>
      </w:r>
      <w:r w:rsidRPr="001F42EF">
        <w:rPr>
          <w:spacing w:val="-2"/>
        </w:rPr>
        <w:t>l</w:t>
      </w:r>
      <w:r w:rsidRPr="001F42EF">
        <w:t>d t</w:t>
      </w:r>
      <w:r w:rsidRPr="001F42EF">
        <w:rPr>
          <w:spacing w:val="-2"/>
        </w:rPr>
        <w:t>e</w:t>
      </w:r>
      <w:r w:rsidRPr="001F42EF">
        <w:t>s</w:t>
      </w:r>
      <w:r w:rsidRPr="001F42EF">
        <w:rPr>
          <w:spacing w:val="-1"/>
        </w:rPr>
        <w:t>t</w:t>
      </w:r>
      <w:r w:rsidRPr="001F42EF">
        <w:t>s</w:t>
      </w:r>
      <w:r w:rsidRPr="001F42EF">
        <w:rPr>
          <w:spacing w:val="-2"/>
        </w:rPr>
        <w:t xml:space="preserve"> w</w:t>
      </w:r>
      <w:r w:rsidRPr="001F42EF">
        <w:t xml:space="preserve">ill be </w:t>
      </w:r>
      <w:r w:rsidRPr="001F42EF">
        <w:rPr>
          <w:spacing w:val="1"/>
        </w:rPr>
        <w:t>i</w:t>
      </w:r>
      <w:r w:rsidRPr="001F42EF">
        <w:rPr>
          <w:spacing w:val="-3"/>
        </w:rPr>
        <w:t>n</w:t>
      </w:r>
      <w:r w:rsidRPr="001F42EF">
        <w:t>co</w:t>
      </w:r>
      <w:r w:rsidRPr="001F42EF">
        <w:rPr>
          <w:spacing w:val="1"/>
        </w:rPr>
        <w:t>r</w:t>
      </w:r>
      <w:r w:rsidRPr="001F42EF">
        <w:rPr>
          <w:spacing w:val="-3"/>
        </w:rPr>
        <w:t>p</w:t>
      </w:r>
      <w:r w:rsidRPr="001F42EF">
        <w:t>or</w:t>
      </w:r>
      <w:r w:rsidRPr="001F42EF">
        <w:rPr>
          <w:spacing w:val="-2"/>
        </w:rPr>
        <w:t>a</w:t>
      </w:r>
      <w:r w:rsidRPr="001F42EF">
        <w:t>ted</w:t>
      </w:r>
      <w:r w:rsidRPr="001F42EF">
        <w:rPr>
          <w:spacing w:val="-2"/>
        </w:rPr>
        <w:t xml:space="preserve"> </w:t>
      </w:r>
      <w:r w:rsidRPr="001F42EF">
        <w:t>i</w:t>
      </w:r>
      <w:r w:rsidRPr="001F42EF">
        <w:rPr>
          <w:spacing w:val="-3"/>
        </w:rPr>
        <w:t>n</w:t>
      </w:r>
      <w:r w:rsidRPr="001F42EF">
        <w:t xml:space="preserve">to a </w:t>
      </w:r>
      <w:r w:rsidRPr="001F42EF">
        <w:rPr>
          <w:spacing w:val="-2"/>
        </w:rPr>
        <w:t>b</w:t>
      </w:r>
      <w:r w:rsidRPr="001F42EF">
        <w:t>ro</w:t>
      </w:r>
      <w:r w:rsidRPr="001F42EF">
        <w:rPr>
          <w:spacing w:val="-2"/>
        </w:rPr>
        <w:t>a</w:t>
      </w:r>
      <w:r w:rsidRPr="001F42EF">
        <w:t xml:space="preserve">d </w:t>
      </w:r>
      <w:r w:rsidRPr="001F42EF">
        <w:rPr>
          <w:spacing w:val="-4"/>
        </w:rPr>
        <w:t>m</w:t>
      </w:r>
      <w:r w:rsidRPr="001F42EF">
        <w:t>a</w:t>
      </w:r>
      <w:r w:rsidRPr="001F42EF">
        <w:rPr>
          <w:spacing w:val="1"/>
        </w:rPr>
        <w:t>r</w:t>
      </w:r>
      <w:r w:rsidRPr="001F42EF">
        <w:rPr>
          <w:spacing w:val="-3"/>
        </w:rPr>
        <w:t>k</w:t>
      </w:r>
      <w:r w:rsidRPr="001F42EF">
        <w:t>e</w:t>
      </w:r>
      <w:r w:rsidRPr="001F42EF">
        <w:rPr>
          <w:spacing w:val="1"/>
        </w:rPr>
        <w:t>t</w:t>
      </w:r>
      <w:r w:rsidRPr="001F42EF">
        <w:t>in</w:t>
      </w:r>
      <w:r w:rsidRPr="001F42EF">
        <w:rPr>
          <w:spacing w:val="-3"/>
        </w:rPr>
        <w:t>g</w:t>
      </w:r>
      <w:r w:rsidRPr="001F42EF">
        <w:t>, ad</w:t>
      </w:r>
      <w:r w:rsidRPr="001F42EF">
        <w:rPr>
          <w:spacing w:val="-2"/>
        </w:rPr>
        <w:t>v</w:t>
      </w:r>
      <w:r w:rsidRPr="001F42EF">
        <w:t>ocacy,</w:t>
      </w:r>
      <w:r w:rsidRPr="001F42EF">
        <w:rPr>
          <w:spacing w:val="-2"/>
        </w:rPr>
        <w:t xml:space="preserve"> </w:t>
      </w:r>
      <w:r w:rsidRPr="001F42EF">
        <w:t>and co</w:t>
      </w:r>
      <w:r w:rsidRPr="001F42EF">
        <w:rPr>
          <w:spacing w:val="-2"/>
        </w:rPr>
        <w:t>m</w:t>
      </w:r>
      <w:r w:rsidRPr="001F42EF">
        <w:rPr>
          <w:spacing w:val="-4"/>
        </w:rPr>
        <w:t>m</w:t>
      </w:r>
      <w:r w:rsidRPr="001F42EF">
        <w:t>unicat</w:t>
      </w:r>
      <w:r w:rsidRPr="001F42EF">
        <w:rPr>
          <w:spacing w:val="-2"/>
        </w:rPr>
        <w:t>i</w:t>
      </w:r>
      <w:r w:rsidRPr="001F42EF">
        <w:t>on p</w:t>
      </w:r>
      <w:r w:rsidRPr="001F42EF">
        <w:rPr>
          <w:spacing w:val="2"/>
        </w:rPr>
        <w:t>l</w:t>
      </w:r>
      <w:r w:rsidRPr="001F42EF">
        <w:t>an</w:t>
      </w:r>
      <w:r w:rsidR="00593009" w:rsidRPr="001F42EF">
        <w:t>s</w:t>
      </w:r>
      <w:r w:rsidRPr="001F42EF">
        <w:rPr>
          <w:spacing w:val="-2"/>
        </w:rPr>
        <w:t xml:space="preserve"> </w:t>
      </w:r>
      <w:r w:rsidRPr="001F42EF">
        <w:t xml:space="preserve">for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t>.</w:t>
      </w:r>
      <w:r w:rsidR="00FC4CA2" w:rsidRPr="001F42EF">
        <w:rPr>
          <w:spacing w:val="55"/>
        </w:rPr>
        <w:t xml:space="preserve"> </w:t>
      </w:r>
      <w:r w:rsidR="00FC4CA2" w:rsidRPr="001F42EF">
        <w:t xml:space="preserve">So far a larger field test across several countries and deploying various leading solar direct drive brands has not taken place.  This standardized field testing is much needed to have </w:t>
      </w:r>
      <w:r w:rsidR="00593009" w:rsidRPr="001F42EF">
        <w:t>primary</w:t>
      </w:r>
      <w:r w:rsidR="00FC4CA2" w:rsidRPr="001F42EF">
        <w:t xml:space="preserve"> data </w:t>
      </w:r>
      <w:r w:rsidR="00593009" w:rsidRPr="001F42EF">
        <w:t>to</w:t>
      </w:r>
      <w:r w:rsidR="00FC4CA2" w:rsidRPr="001F42EF">
        <w:t xml:space="preserve"> </w:t>
      </w:r>
      <w:r w:rsidR="00593009" w:rsidRPr="001F42EF">
        <w:t xml:space="preserve">identify the weaknesses for improvement, and </w:t>
      </w:r>
      <w:r w:rsidR="00FC4CA2" w:rsidRPr="001F42EF">
        <w:t>demonstrate the reliability and feasibility of the technology</w:t>
      </w:r>
      <w:r w:rsidR="00593009" w:rsidRPr="001F42EF">
        <w:t>, as appropriate</w:t>
      </w:r>
      <w:r w:rsidR="00FC4CA2" w:rsidRPr="001F42EF">
        <w:t xml:space="preserve">. </w:t>
      </w:r>
      <w:r w:rsidR="00FC4CA2" w:rsidRPr="001F42EF">
        <w:rPr>
          <w:spacing w:val="55"/>
        </w:rPr>
        <w:t xml:space="preserve"> </w:t>
      </w:r>
    </w:p>
    <w:p w14:paraId="14ABDBC9" w14:textId="77777777" w:rsidR="00E6493E" w:rsidRPr="001F42EF" w:rsidRDefault="00E6493E" w:rsidP="005C0806">
      <w:pPr>
        <w:pStyle w:val="BodyText"/>
        <w:spacing w:before="80"/>
        <w:ind w:left="0"/>
      </w:pPr>
      <w:r w:rsidRPr="001F42EF">
        <w:rPr>
          <w:rFonts w:cs="Times New Roman"/>
          <w:b/>
          <w:bCs/>
          <w:u w:val="thick" w:color="000000"/>
        </w:rPr>
        <w:t>Outp</w:t>
      </w:r>
      <w:r w:rsidRPr="001F42EF">
        <w:rPr>
          <w:rFonts w:cs="Times New Roman"/>
          <w:b/>
          <w:bCs/>
          <w:spacing w:val="-3"/>
          <w:u w:val="thick" w:color="000000"/>
        </w:rPr>
        <w:t>u</w:t>
      </w:r>
      <w:r w:rsidRPr="001F42EF">
        <w:rPr>
          <w:rFonts w:cs="Times New Roman"/>
          <w:b/>
          <w:bCs/>
          <w:u w:val="thick" w:color="000000"/>
        </w:rPr>
        <w:t>t 1.2:</w:t>
      </w:r>
      <w:r w:rsidRPr="001F42EF">
        <w:rPr>
          <w:spacing w:val="-3"/>
        </w:rPr>
        <w:t xml:space="preserve"> Support participating manufacturers in the target countries in their effo</w:t>
      </w:r>
      <w:r w:rsidR="005C0806" w:rsidRPr="001F42EF">
        <w:rPr>
          <w:spacing w:val="-3"/>
        </w:rPr>
        <w:t xml:space="preserve">rts to market Solar Chill units and support their efforts to increase the costs competitiveness of the units </w:t>
      </w:r>
    </w:p>
    <w:p w14:paraId="201B610C" w14:textId="77777777" w:rsidR="00FC4CA2" w:rsidRPr="001F42EF" w:rsidRDefault="00E6493E" w:rsidP="00E6493E">
      <w:pPr>
        <w:pStyle w:val="BodyText"/>
        <w:spacing w:before="80"/>
        <w:ind w:left="0" w:right="104"/>
      </w:pPr>
      <w:r w:rsidRPr="001F42EF">
        <w:rPr>
          <w:spacing w:val="-4"/>
        </w:rPr>
        <w:t>P</w:t>
      </w:r>
      <w:r w:rsidR="00FC4CA2" w:rsidRPr="001F42EF">
        <w:t>articipating manufacturers in Swaziland and Columbia</w:t>
      </w:r>
      <w:r w:rsidRPr="001F42EF">
        <w:t xml:space="preserve">, </w:t>
      </w:r>
      <w:r w:rsidR="00FC4CA2" w:rsidRPr="001F42EF">
        <w:t xml:space="preserve">as well as other qualifying brands will be supported </w:t>
      </w:r>
      <w:r w:rsidRPr="001F42EF">
        <w:t xml:space="preserve">to improve the business case to sell solar fridges. This will include support through Solar Chill with </w:t>
      </w:r>
      <w:r w:rsidR="00FC4CA2" w:rsidRPr="001F42EF">
        <w:t xml:space="preserve">market data and marketing support. Further the project aims to share information and support manufacturers to enhance their R&amp;D and design features to lower costs. Similar, manufacturers will be supported to lower the </w:t>
      </w:r>
      <w:r w:rsidRPr="001F42EF">
        <w:t xml:space="preserve">sourcing </w:t>
      </w:r>
      <w:r w:rsidR="00FC4CA2" w:rsidRPr="001F42EF">
        <w:t xml:space="preserve">costs of critical components (direct current compressors are currently two to three times more expensive than alternating current compressors, </w:t>
      </w:r>
      <w:proofErr w:type="spellStart"/>
      <w:r w:rsidR="00FC4CA2" w:rsidRPr="001F42EF">
        <w:t>where as</w:t>
      </w:r>
      <w:proofErr w:type="spellEnd"/>
      <w:r w:rsidR="00FC4CA2" w:rsidRPr="001F42EF">
        <w:t xml:space="preserve"> material costs for the direct current compressors are not different or lower)</w:t>
      </w:r>
      <w:r w:rsidRPr="001F42EF">
        <w:t xml:space="preserve">. Manufacturers will also be supported through international expert advice to increase their ability to produce components locally, such as evaporators, and thereby further lower costs. </w:t>
      </w:r>
    </w:p>
    <w:p w14:paraId="5566D795" w14:textId="77777777" w:rsidR="00252C25" w:rsidRPr="001F42EF" w:rsidRDefault="00252C25" w:rsidP="00121120">
      <w:pPr>
        <w:spacing w:line="200" w:lineRule="exact"/>
        <w:rPr>
          <w:sz w:val="20"/>
          <w:szCs w:val="20"/>
        </w:rPr>
      </w:pPr>
    </w:p>
    <w:p w14:paraId="6569613E" w14:textId="77777777" w:rsidR="00252C25" w:rsidRPr="001F42EF" w:rsidRDefault="00252C25" w:rsidP="00121120">
      <w:pPr>
        <w:spacing w:before="12" w:line="200" w:lineRule="exact"/>
        <w:rPr>
          <w:sz w:val="20"/>
          <w:szCs w:val="20"/>
        </w:rPr>
      </w:pPr>
    </w:p>
    <w:p w14:paraId="16C479DE" w14:textId="77777777" w:rsidR="00252C25" w:rsidRPr="001F42EF" w:rsidRDefault="00252C25" w:rsidP="00121120">
      <w:pPr>
        <w:pStyle w:val="BodyText"/>
        <w:spacing w:line="241" w:lineRule="auto"/>
        <w:ind w:left="0" w:right="910"/>
      </w:pPr>
      <w:r w:rsidRPr="001F42EF">
        <w:rPr>
          <w:rFonts w:cs="Times New Roman"/>
          <w:b/>
          <w:bCs/>
          <w:u w:val="thick" w:color="000000"/>
        </w:rPr>
        <w:t>Out</w:t>
      </w:r>
      <w:r w:rsidRPr="001F42EF">
        <w:rPr>
          <w:rFonts w:cs="Times New Roman"/>
          <w:b/>
          <w:bCs/>
          <w:spacing w:val="-2"/>
          <w:u w:val="thick" w:color="000000"/>
        </w:rPr>
        <w:t>c</w:t>
      </w:r>
      <w:r w:rsidRPr="001F42EF">
        <w:rPr>
          <w:rFonts w:cs="Times New Roman"/>
          <w:b/>
          <w:bCs/>
          <w:u w:val="thick" w:color="000000"/>
        </w:rPr>
        <w:t>o</w:t>
      </w:r>
      <w:r w:rsidRPr="001F42EF">
        <w:rPr>
          <w:rFonts w:cs="Times New Roman"/>
          <w:b/>
          <w:bCs/>
          <w:spacing w:val="-2"/>
          <w:u w:val="thick" w:color="000000"/>
        </w:rPr>
        <w:t>m</w:t>
      </w:r>
      <w:r w:rsidRPr="001F42EF">
        <w:rPr>
          <w:rFonts w:cs="Times New Roman"/>
          <w:b/>
          <w:bCs/>
          <w:u w:val="thick" w:color="000000"/>
        </w:rPr>
        <w:t>e 2:</w:t>
      </w:r>
      <w:r w:rsidRPr="001F42EF">
        <w:rPr>
          <w:spacing w:val="-4"/>
        </w:rPr>
        <w:t xml:space="preserve"> D</w:t>
      </w:r>
      <w:r w:rsidRPr="001F42EF">
        <w:t>e</w:t>
      </w:r>
      <w:r w:rsidRPr="001F42EF">
        <w:rPr>
          <w:spacing w:val="-2"/>
        </w:rPr>
        <w:t>v</w:t>
      </w:r>
      <w:r w:rsidRPr="001F42EF">
        <w:t>e</w:t>
      </w:r>
      <w:r w:rsidRPr="001F42EF">
        <w:rPr>
          <w:spacing w:val="1"/>
        </w:rPr>
        <w:t>l</w:t>
      </w:r>
      <w:r w:rsidRPr="001F42EF">
        <w:t>op</w:t>
      </w:r>
      <w:r w:rsidRPr="001F42EF">
        <w:rPr>
          <w:spacing w:val="-4"/>
        </w:rPr>
        <w:t>m</w:t>
      </w:r>
      <w:r w:rsidRPr="001F42EF">
        <w:t>ent</w:t>
      </w:r>
      <w:r w:rsidRPr="001F42EF">
        <w:rPr>
          <w:spacing w:val="-2"/>
        </w:rPr>
        <w:t xml:space="preserve"> </w:t>
      </w:r>
      <w:r w:rsidRPr="001F42EF">
        <w:t>by</w:t>
      </w:r>
      <w:r w:rsidRPr="001F42EF">
        <w:rPr>
          <w:spacing w:val="-1"/>
        </w:rPr>
        <w:t xml:space="preserve"> </w:t>
      </w:r>
      <w:r w:rsidRPr="001F42EF">
        <w:rPr>
          <w:spacing w:val="-4"/>
        </w:rPr>
        <w:t>m</w:t>
      </w:r>
      <w:r w:rsidRPr="001F42EF">
        <w:t xml:space="preserve">ore </w:t>
      </w:r>
      <w:r w:rsidRPr="001F42EF">
        <w:rPr>
          <w:spacing w:val="1"/>
        </w:rPr>
        <w:t>t</w:t>
      </w:r>
      <w:r w:rsidRPr="001F42EF">
        <w:t>han</w:t>
      </w:r>
      <w:r w:rsidRPr="001F42EF">
        <w:rPr>
          <w:spacing w:val="-2"/>
        </w:rPr>
        <w:t xml:space="preserve"> </w:t>
      </w:r>
      <w:r w:rsidRPr="001F42EF">
        <w:t xml:space="preserve">one </w:t>
      </w:r>
      <w:r w:rsidRPr="001F42EF">
        <w:rPr>
          <w:spacing w:val="-4"/>
        </w:rPr>
        <w:t>m</w:t>
      </w:r>
      <w:r w:rsidRPr="001F42EF">
        <w:t>anu</w:t>
      </w:r>
      <w:r w:rsidRPr="001F42EF">
        <w:rPr>
          <w:spacing w:val="1"/>
        </w:rPr>
        <w:t>f</w:t>
      </w:r>
      <w:r w:rsidRPr="001F42EF">
        <w:rPr>
          <w:spacing w:val="-2"/>
        </w:rPr>
        <w:t>a</w:t>
      </w:r>
      <w:r w:rsidRPr="001F42EF">
        <w:t>c</w:t>
      </w:r>
      <w:r w:rsidRPr="001F42EF">
        <w:rPr>
          <w:spacing w:val="-2"/>
        </w:rPr>
        <w:t>t</w:t>
      </w:r>
      <w:r w:rsidRPr="001F42EF">
        <w:t>urer</w:t>
      </w:r>
      <w:r w:rsidRPr="001F42EF">
        <w:rPr>
          <w:spacing w:val="-2"/>
        </w:rPr>
        <w:t xml:space="preserve"> </w:t>
      </w:r>
      <w:r w:rsidRPr="001F42EF">
        <w:t xml:space="preserve">of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t>B</w:t>
      </w:r>
      <w:r w:rsidRPr="001F42EF">
        <w:rPr>
          <w:spacing w:val="-4"/>
        </w:rPr>
        <w:t xml:space="preserve"> </w:t>
      </w:r>
      <w:r w:rsidRPr="001F42EF">
        <w:t>and</w:t>
      </w:r>
      <w:r w:rsidRPr="001F42EF">
        <w:rPr>
          <w:spacing w:val="1"/>
        </w:rPr>
        <w:t xml:space="preserve"> </w:t>
      </w:r>
      <w:r w:rsidRPr="001F42EF">
        <w:t>f</w:t>
      </w:r>
      <w:r w:rsidRPr="001F42EF">
        <w:rPr>
          <w:spacing w:val="-2"/>
        </w:rPr>
        <w:t>ir</w:t>
      </w:r>
      <w:r w:rsidRPr="001F42EF">
        <w:t>sth</w:t>
      </w:r>
      <w:r w:rsidRPr="001F42EF">
        <w:rPr>
          <w:spacing w:val="-2"/>
        </w:rPr>
        <w:t>a</w:t>
      </w:r>
      <w:r w:rsidRPr="001F42EF">
        <w:t>nd ex</w:t>
      </w:r>
      <w:r w:rsidRPr="001F42EF">
        <w:rPr>
          <w:spacing w:val="-2"/>
        </w:rPr>
        <w:t>p</w:t>
      </w:r>
      <w:r w:rsidRPr="001F42EF">
        <w:t>e</w:t>
      </w:r>
      <w:r w:rsidRPr="001F42EF">
        <w:rPr>
          <w:spacing w:val="-2"/>
        </w:rPr>
        <w:t>r</w:t>
      </w:r>
      <w:r w:rsidRPr="001F42EF">
        <w:t>ie</w:t>
      </w:r>
      <w:r w:rsidRPr="001F42EF">
        <w:rPr>
          <w:spacing w:val="-2"/>
        </w:rPr>
        <w:t>n</w:t>
      </w:r>
      <w:r w:rsidRPr="001F42EF">
        <w:t xml:space="preserve">ce </w:t>
      </w:r>
      <w:r w:rsidRPr="001F42EF">
        <w:rPr>
          <w:spacing w:val="-2"/>
        </w:rPr>
        <w:t>wi</w:t>
      </w:r>
      <w:r w:rsidRPr="001F42EF">
        <w:t xml:space="preserve">th </w:t>
      </w:r>
      <w:proofErr w:type="spellStart"/>
      <w:r w:rsidRPr="001F42EF">
        <w:t>Solar</w:t>
      </w:r>
      <w:r w:rsidRPr="001F42EF">
        <w:rPr>
          <w:spacing w:val="-4"/>
        </w:rPr>
        <w:t>C</w:t>
      </w:r>
      <w:r w:rsidRPr="001F42EF">
        <w:t>h</w:t>
      </w:r>
      <w:r w:rsidRPr="001F42EF">
        <w:rPr>
          <w:spacing w:val="-2"/>
        </w:rPr>
        <w:t>i</w:t>
      </w:r>
      <w:r w:rsidRPr="001F42EF">
        <w:t>ll</w:t>
      </w:r>
      <w:proofErr w:type="spellEnd"/>
      <w:r w:rsidRPr="001F42EF">
        <w:rPr>
          <w:spacing w:val="2"/>
        </w:rPr>
        <w:t xml:space="preserve"> </w:t>
      </w:r>
      <w:r w:rsidRPr="001F42EF">
        <w:t>B</w:t>
      </w:r>
      <w:r w:rsidRPr="001F42EF">
        <w:rPr>
          <w:spacing w:val="-4"/>
        </w:rPr>
        <w:t xml:space="preserve"> </w:t>
      </w:r>
      <w:r w:rsidRPr="001F42EF">
        <w:t xml:space="preserve">in </w:t>
      </w:r>
      <w:r w:rsidRPr="001F42EF">
        <w:rPr>
          <w:spacing w:val="-3"/>
        </w:rPr>
        <w:t>p</w:t>
      </w:r>
      <w:r w:rsidRPr="001F42EF">
        <w:t>ra</w:t>
      </w:r>
      <w:r w:rsidRPr="001F42EF">
        <w:rPr>
          <w:spacing w:val="-2"/>
        </w:rPr>
        <w:t>c</w:t>
      </w:r>
      <w:r w:rsidRPr="001F42EF">
        <w:t>t</w:t>
      </w:r>
      <w:r w:rsidRPr="001F42EF">
        <w:rPr>
          <w:spacing w:val="-2"/>
        </w:rPr>
        <w:t>i</w:t>
      </w:r>
      <w:r w:rsidRPr="001F42EF">
        <w:t>cal</w:t>
      </w:r>
      <w:r w:rsidRPr="001F42EF">
        <w:rPr>
          <w:spacing w:val="-2"/>
        </w:rPr>
        <w:t xml:space="preserve"> </w:t>
      </w:r>
      <w:r w:rsidRPr="001F42EF">
        <w:t>a</w:t>
      </w:r>
      <w:r w:rsidRPr="001F42EF">
        <w:rPr>
          <w:spacing w:val="-2"/>
        </w:rPr>
        <w:t>p</w:t>
      </w:r>
      <w:r w:rsidRPr="001F42EF">
        <w:t>pl</w:t>
      </w:r>
      <w:r w:rsidRPr="001F42EF">
        <w:rPr>
          <w:spacing w:val="-2"/>
        </w:rPr>
        <w:t>i</w:t>
      </w:r>
      <w:r w:rsidRPr="001F42EF">
        <w:t>ca</w:t>
      </w:r>
      <w:r w:rsidRPr="001F42EF">
        <w:rPr>
          <w:spacing w:val="-2"/>
        </w:rPr>
        <w:t>t</w:t>
      </w:r>
      <w:r w:rsidRPr="001F42EF">
        <w:t>io</w:t>
      </w:r>
      <w:r w:rsidRPr="001F42EF">
        <w:rPr>
          <w:spacing w:val="-3"/>
        </w:rPr>
        <w:t>n</w:t>
      </w:r>
      <w:r w:rsidRPr="001F42EF">
        <w:t>s.</w:t>
      </w:r>
    </w:p>
    <w:p w14:paraId="0A83F42C" w14:textId="77777777" w:rsidR="00252C25" w:rsidRPr="001F42EF" w:rsidRDefault="00252C25" w:rsidP="00121120">
      <w:pPr>
        <w:pStyle w:val="BodyText"/>
        <w:spacing w:before="74"/>
        <w:ind w:left="0" w:right="266"/>
        <w:rPr>
          <w:spacing w:val="-2"/>
        </w:rPr>
      </w:pPr>
      <w:r w:rsidRPr="001F42EF">
        <w:rPr>
          <w:rFonts w:cs="Times New Roman"/>
          <w:b/>
          <w:bCs/>
          <w:u w:val="thick" w:color="000000"/>
        </w:rPr>
        <w:t>Outp</w:t>
      </w:r>
      <w:r w:rsidRPr="001F42EF">
        <w:rPr>
          <w:rFonts w:cs="Times New Roman"/>
          <w:b/>
          <w:bCs/>
          <w:spacing w:val="-3"/>
          <w:u w:val="thick" w:color="000000"/>
        </w:rPr>
        <w:t>u</w:t>
      </w:r>
      <w:r w:rsidRPr="001F42EF">
        <w:rPr>
          <w:rFonts w:cs="Times New Roman"/>
          <w:b/>
          <w:bCs/>
          <w:u w:val="thick" w:color="000000"/>
        </w:rPr>
        <w:t>t 2.1:</w:t>
      </w:r>
      <w:r w:rsidRPr="001F42EF">
        <w:rPr>
          <w:rFonts w:cs="Times New Roman"/>
          <w:b/>
          <w:bCs/>
          <w:spacing w:val="-2"/>
          <w:u w:val="thick" w:color="000000"/>
        </w:rPr>
        <w:t xml:space="preserve"> </w:t>
      </w:r>
      <w:r w:rsidRPr="001F42EF">
        <w:t>Tes</w:t>
      </w:r>
      <w:r w:rsidRPr="001F42EF">
        <w:rPr>
          <w:spacing w:val="-2"/>
        </w:rPr>
        <w:t>t</w:t>
      </w:r>
      <w:r w:rsidRPr="001F42EF">
        <w:t>ing</w:t>
      </w:r>
      <w:r w:rsidRPr="001F42EF">
        <w:rPr>
          <w:spacing w:val="-3"/>
        </w:rPr>
        <w:t xml:space="preserve"> </w:t>
      </w:r>
      <w:r w:rsidRPr="001F42EF">
        <w:t>re</w:t>
      </w:r>
      <w:r w:rsidRPr="001F42EF">
        <w:rPr>
          <w:spacing w:val="-2"/>
        </w:rPr>
        <w:t>s</w:t>
      </w:r>
      <w:r w:rsidRPr="001F42EF">
        <w:t>u</w:t>
      </w:r>
      <w:r w:rsidRPr="001F42EF">
        <w:rPr>
          <w:spacing w:val="-2"/>
        </w:rPr>
        <w:t>l</w:t>
      </w:r>
      <w:r w:rsidRPr="001F42EF">
        <w:t>ts</w:t>
      </w:r>
      <w:r w:rsidRPr="001F42EF">
        <w:rPr>
          <w:spacing w:val="-2"/>
        </w:rPr>
        <w:t xml:space="preserve"> </w:t>
      </w:r>
      <w:r w:rsidRPr="001F42EF">
        <w:t xml:space="preserve">of </w:t>
      </w:r>
      <w:proofErr w:type="spellStart"/>
      <w:r w:rsidRPr="001F42EF">
        <w:t>So</w:t>
      </w:r>
      <w:r w:rsidRPr="001F42EF">
        <w:rPr>
          <w:spacing w:val="-2"/>
        </w:rPr>
        <w:t>l</w:t>
      </w:r>
      <w:r w:rsidRPr="001F42EF">
        <w:t>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
        </w:rPr>
        <w:t xml:space="preserve"> </w:t>
      </w:r>
      <w:r w:rsidRPr="001F42EF">
        <w:t>B</w:t>
      </w:r>
      <w:r w:rsidRPr="001F42EF">
        <w:rPr>
          <w:spacing w:val="54"/>
        </w:rPr>
        <w:t xml:space="preserve"> </w:t>
      </w:r>
      <w:r w:rsidRPr="001F42EF">
        <w:t>un</w:t>
      </w:r>
      <w:r w:rsidRPr="001F42EF">
        <w:rPr>
          <w:spacing w:val="-3"/>
        </w:rPr>
        <w:t>d</w:t>
      </w:r>
      <w:r w:rsidRPr="001F42EF">
        <w:t>er</w:t>
      </w:r>
      <w:r w:rsidRPr="001F42EF">
        <w:rPr>
          <w:spacing w:val="-2"/>
        </w:rPr>
        <w:t xml:space="preserve"> </w:t>
      </w:r>
      <w:r w:rsidRPr="001F42EF">
        <w:t>f</w:t>
      </w:r>
      <w:r w:rsidRPr="001F42EF">
        <w:rPr>
          <w:spacing w:val="-2"/>
        </w:rPr>
        <w:t>i</w:t>
      </w:r>
      <w:r w:rsidRPr="001F42EF">
        <w:t>e</w:t>
      </w:r>
      <w:r w:rsidRPr="001F42EF">
        <w:rPr>
          <w:spacing w:val="1"/>
        </w:rPr>
        <w:t>l</w:t>
      </w:r>
      <w:r w:rsidRPr="001F42EF">
        <w:t>d</w:t>
      </w:r>
      <w:r w:rsidRPr="001F42EF">
        <w:rPr>
          <w:spacing w:val="-3"/>
        </w:rPr>
        <w:t xml:space="preserve"> </w:t>
      </w:r>
      <w:r w:rsidRPr="001F42EF">
        <w:t>con</w:t>
      </w:r>
      <w:r w:rsidRPr="001F42EF">
        <w:rPr>
          <w:spacing w:val="2"/>
        </w:rPr>
        <w:t>d</w:t>
      </w:r>
      <w:r w:rsidRPr="001F42EF">
        <w:rPr>
          <w:spacing w:val="-2"/>
        </w:rPr>
        <w:t>i</w:t>
      </w:r>
      <w:r w:rsidRPr="001F42EF">
        <w:t>t</w:t>
      </w:r>
      <w:r w:rsidRPr="001F42EF">
        <w:rPr>
          <w:spacing w:val="-2"/>
        </w:rPr>
        <w:t>i</w:t>
      </w:r>
      <w:r w:rsidRPr="001F42EF">
        <w:t>ons</w:t>
      </w:r>
      <w:r w:rsidRPr="001F42EF">
        <w:rPr>
          <w:spacing w:val="-2"/>
        </w:rPr>
        <w:t xml:space="preserve"> </w:t>
      </w:r>
      <w:r w:rsidRPr="001F42EF">
        <w:t xml:space="preserve">in a </w:t>
      </w:r>
      <w:r w:rsidRPr="001F42EF">
        <w:rPr>
          <w:spacing w:val="-2"/>
        </w:rPr>
        <w:t>v</w:t>
      </w:r>
      <w:r w:rsidRPr="001F42EF">
        <w:t>a</w:t>
      </w:r>
      <w:r w:rsidRPr="001F42EF">
        <w:rPr>
          <w:spacing w:val="-2"/>
        </w:rPr>
        <w:t>r</w:t>
      </w:r>
      <w:r w:rsidRPr="001F42EF">
        <w:t>i</w:t>
      </w:r>
      <w:r w:rsidRPr="001F42EF">
        <w:rPr>
          <w:spacing w:val="-2"/>
        </w:rPr>
        <w:t>e</w:t>
      </w:r>
      <w:r w:rsidRPr="001F42EF">
        <w:t>ty</w:t>
      </w:r>
      <w:r w:rsidRPr="001F42EF">
        <w:rPr>
          <w:spacing w:val="-3"/>
        </w:rPr>
        <w:t xml:space="preserve"> </w:t>
      </w:r>
      <w:r w:rsidRPr="001F42EF">
        <w:t xml:space="preserve">of </w:t>
      </w:r>
      <w:r w:rsidRPr="001F42EF">
        <w:rPr>
          <w:spacing w:val="-2"/>
        </w:rPr>
        <w:t>s</w:t>
      </w:r>
      <w:r w:rsidRPr="001F42EF">
        <w:rPr>
          <w:spacing w:val="-4"/>
        </w:rPr>
        <w:t>m</w:t>
      </w:r>
      <w:r w:rsidRPr="001F42EF">
        <w:t>a</w:t>
      </w:r>
      <w:r w:rsidRPr="001F42EF">
        <w:rPr>
          <w:spacing w:val="1"/>
        </w:rPr>
        <w:t>l</w:t>
      </w:r>
      <w:r w:rsidRPr="001F42EF">
        <w:t>l</w:t>
      </w:r>
      <w:r w:rsidRPr="001F42EF">
        <w:rPr>
          <w:spacing w:val="1"/>
        </w:rPr>
        <w:t xml:space="preserve"> </w:t>
      </w:r>
      <w:r w:rsidRPr="001F42EF">
        <w:t>in</w:t>
      </w:r>
      <w:r w:rsidRPr="001F42EF">
        <w:rPr>
          <w:spacing w:val="-2"/>
        </w:rPr>
        <w:t>s</w:t>
      </w:r>
      <w:r w:rsidRPr="001F42EF">
        <w:t>t</w:t>
      </w:r>
      <w:r w:rsidRPr="001F42EF">
        <w:rPr>
          <w:spacing w:val="-2"/>
        </w:rPr>
        <w:t>i</w:t>
      </w:r>
      <w:r w:rsidRPr="001F42EF">
        <w:t>tu</w:t>
      </w:r>
      <w:r w:rsidRPr="001F42EF">
        <w:rPr>
          <w:spacing w:val="-2"/>
        </w:rPr>
        <w:t>t</w:t>
      </w:r>
      <w:r w:rsidRPr="001F42EF">
        <w:t>io</w:t>
      </w:r>
      <w:r w:rsidRPr="001F42EF">
        <w:rPr>
          <w:spacing w:val="-3"/>
        </w:rPr>
        <w:t>n</w:t>
      </w:r>
      <w:r w:rsidRPr="001F42EF">
        <w:t>al</w:t>
      </w:r>
      <w:r w:rsidRPr="001F42EF">
        <w:rPr>
          <w:spacing w:val="-2"/>
        </w:rPr>
        <w:t xml:space="preserve"> </w:t>
      </w:r>
      <w:r w:rsidRPr="001F42EF">
        <w:t xml:space="preserve">and </w:t>
      </w:r>
      <w:r w:rsidRPr="001F42EF">
        <w:rPr>
          <w:spacing w:val="-2"/>
        </w:rPr>
        <w:t>l</w:t>
      </w:r>
      <w:r w:rsidRPr="001F42EF">
        <w:t>i</w:t>
      </w:r>
      <w:r w:rsidRPr="001F42EF">
        <w:rPr>
          <w:spacing w:val="-3"/>
        </w:rPr>
        <w:t>g</w:t>
      </w:r>
      <w:r w:rsidRPr="001F42EF">
        <w:t>ht co</w:t>
      </w:r>
      <w:r w:rsidRPr="001F42EF">
        <w:rPr>
          <w:spacing w:val="-2"/>
        </w:rPr>
        <w:t>m</w:t>
      </w:r>
      <w:r w:rsidRPr="001F42EF">
        <w:rPr>
          <w:spacing w:val="-4"/>
        </w:rPr>
        <w:t>m</w:t>
      </w:r>
      <w:r w:rsidRPr="001F42EF">
        <w:t>e</w:t>
      </w:r>
      <w:r w:rsidRPr="001F42EF">
        <w:rPr>
          <w:spacing w:val="1"/>
        </w:rPr>
        <w:t>r</w:t>
      </w:r>
      <w:r w:rsidRPr="001F42EF">
        <w:t>c</w:t>
      </w:r>
      <w:r w:rsidRPr="001F42EF">
        <w:rPr>
          <w:spacing w:val="1"/>
        </w:rPr>
        <w:t>i</w:t>
      </w:r>
      <w:r w:rsidRPr="001F42EF">
        <w:t>al</w:t>
      </w:r>
      <w:r w:rsidRPr="001F42EF">
        <w:rPr>
          <w:spacing w:val="-2"/>
        </w:rPr>
        <w:t xml:space="preserve"> </w:t>
      </w:r>
      <w:r w:rsidRPr="001F42EF">
        <w:t>ap</w:t>
      </w:r>
      <w:r w:rsidRPr="001F42EF">
        <w:rPr>
          <w:spacing w:val="-2"/>
        </w:rPr>
        <w:t>p</w:t>
      </w:r>
      <w:r w:rsidRPr="001F42EF">
        <w:t>li</w:t>
      </w:r>
      <w:r w:rsidRPr="001F42EF">
        <w:rPr>
          <w:spacing w:val="-2"/>
        </w:rPr>
        <w:t>c</w:t>
      </w:r>
      <w:r w:rsidRPr="001F42EF">
        <w:t>a</w:t>
      </w:r>
      <w:r w:rsidRPr="001F42EF">
        <w:rPr>
          <w:spacing w:val="-2"/>
        </w:rPr>
        <w:t>t</w:t>
      </w:r>
      <w:r w:rsidRPr="001F42EF">
        <w:t>ions.</w:t>
      </w:r>
    </w:p>
    <w:p w14:paraId="033AEA25" w14:textId="77777777" w:rsidR="00252C25" w:rsidRPr="001F42EF" w:rsidRDefault="00252C25" w:rsidP="00121120">
      <w:pPr>
        <w:pStyle w:val="BodyText"/>
        <w:spacing w:before="74"/>
        <w:ind w:left="0" w:right="266"/>
      </w:pPr>
      <w:r w:rsidRPr="001F42EF">
        <w:rPr>
          <w:spacing w:val="-2"/>
        </w:rPr>
        <w:t>O</w:t>
      </w:r>
      <w:r w:rsidRPr="001F42EF">
        <w:t>bta</w:t>
      </w:r>
      <w:r w:rsidRPr="001F42EF">
        <w:rPr>
          <w:spacing w:val="1"/>
        </w:rPr>
        <w:t>i</w:t>
      </w:r>
      <w:r w:rsidRPr="001F42EF">
        <w:t>n</w:t>
      </w:r>
      <w:r w:rsidRPr="001F42EF">
        <w:rPr>
          <w:spacing w:val="-3"/>
        </w:rPr>
        <w:t xml:space="preserve"> </w:t>
      </w:r>
      <w:r w:rsidRPr="001F42EF">
        <w:t>p</w:t>
      </w:r>
      <w:r w:rsidRPr="001F42EF">
        <w:rPr>
          <w:spacing w:val="-2"/>
        </w:rPr>
        <w:t>e</w:t>
      </w:r>
      <w:r w:rsidRPr="001F42EF">
        <w:t>rf</w:t>
      </w:r>
      <w:r w:rsidRPr="001F42EF">
        <w:rPr>
          <w:spacing w:val="-3"/>
        </w:rPr>
        <w:t>o</w:t>
      </w:r>
      <w:r w:rsidRPr="001F42EF">
        <w:t>r</w:t>
      </w:r>
      <w:r w:rsidRPr="001F42EF">
        <w:rPr>
          <w:spacing w:val="-4"/>
        </w:rPr>
        <w:t>m</w:t>
      </w:r>
      <w:r w:rsidRPr="001F42EF">
        <w:t xml:space="preserve">ance and </w:t>
      </w:r>
      <w:r w:rsidRPr="001F42EF">
        <w:rPr>
          <w:spacing w:val="-3"/>
        </w:rPr>
        <w:t>u</w:t>
      </w:r>
      <w:r w:rsidRPr="001F42EF">
        <w:rPr>
          <w:spacing w:val="-2"/>
        </w:rPr>
        <w:t>s</w:t>
      </w:r>
      <w:r w:rsidRPr="001F42EF">
        <w:t>er</w:t>
      </w:r>
      <w:r w:rsidRPr="001F42EF">
        <w:rPr>
          <w:spacing w:val="1"/>
        </w:rPr>
        <w:t xml:space="preserve"> </w:t>
      </w:r>
      <w:r w:rsidRPr="001F42EF">
        <w:rPr>
          <w:spacing w:val="-2"/>
        </w:rPr>
        <w:t>f</w:t>
      </w:r>
      <w:r w:rsidRPr="001F42EF">
        <w:t>eed</w:t>
      </w:r>
      <w:r w:rsidRPr="001F42EF">
        <w:rPr>
          <w:spacing w:val="-3"/>
        </w:rPr>
        <w:t>b</w:t>
      </w:r>
      <w:r w:rsidRPr="001F42EF">
        <w:t>ack</w:t>
      </w:r>
      <w:r w:rsidRPr="001F42EF">
        <w:rPr>
          <w:spacing w:val="-3"/>
        </w:rPr>
        <w:t xml:space="preserve"> </w:t>
      </w:r>
      <w:r w:rsidRPr="001F42EF">
        <w:t>on t</w:t>
      </w:r>
      <w:r w:rsidRPr="001F42EF">
        <w:rPr>
          <w:spacing w:val="-3"/>
        </w:rPr>
        <w:t>h</w:t>
      </w:r>
      <w:r w:rsidRPr="001F42EF">
        <w:t xml:space="preserve">e </w:t>
      </w:r>
      <w:proofErr w:type="spellStart"/>
      <w:r w:rsidRPr="001F42EF">
        <w:t>So</w:t>
      </w:r>
      <w:r w:rsidRPr="001F42EF">
        <w:rPr>
          <w:spacing w:val="-2"/>
        </w:rPr>
        <w:t>l</w:t>
      </w:r>
      <w:r w:rsidRPr="001F42EF">
        <w:t>a</w:t>
      </w:r>
      <w:r w:rsidRPr="001F42EF">
        <w:rPr>
          <w:spacing w:val="1"/>
        </w:rPr>
        <w:t>r</w:t>
      </w:r>
      <w:r w:rsidRPr="001F42EF">
        <w:rPr>
          <w:spacing w:val="-1"/>
        </w:rPr>
        <w:t>C</w:t>
      </w:r>
      <w:r w:rsidRPr="001F42EF">
        <w:rPr>
          <w:spacing w:val="-3"/>
        </w:rPr>
        <w:t>h</w:t>
      </w:r>
      <w:r w:rsidRPr="001F42EF">
        <w:rPr>
          <w:spacing w:val="-2"/>
        </w:rPr>
        <w:t>i</w:t>
      </w:r>
      <w:r w:rsidRPr="001F42EF">
        <w:t>ll</w:t>
      </w:r>
      <w:proofErr w:type="spellEnd"/>
      <w:r w:rsidRPr="001F42EF">
        <w:rPr>
          <w:spacing w:val="1"/>
        </w:rPr>
        <w:t xml:space="preserve"> </w:t>
      </w:r>
      <w:r w:rsidRPr="001F42EF">
        <w:t>B</w:t>
      </w:r>
      <w:r w:rsidRPr="001F42EF">
        <w:rPr>
          <w:spacing w:val="-4"/>
        </w:rPr>
        <w:t xml:space="preserve"> </w:t>
      </w:r>
      <w:r w:rsidRPr="001F42EF">
        <w:t>in</w:t>
      </w:r>
      <w:r w:rsidRPr="001F42EF">
        <w:rPr>
          <w:spacing w:val="-2"/>
        </w:rPr>
        <w:t>s</w:t>
      </w:r>
      <w:r w:rsidRPr="001F42EF">
        <w:t>ta</w:t>
      </w:r>
      <w:r w:rsidRPr="001F42EF">
        <w:rPr>
          <w:spacing w:val="-2"/>
        </w:rPr>
        <w:t>l</w:t>
      </w:r>
      <w:r w:rsidRPr="001F42EF">
        <w:t>led</w:t>
      </w:r>
      <w:r w:rsidRPr="001F42EF">
        <w:rPr>
          <w:spacing w:val="-2"/>
        </w:rPr>
        <w:t xml:space="preserve"> </w:t>
      </w:r>
      <w:r w:rsidRPr="001F42EF">
        <w:t>un</w:t>
      </w:r>
      <w:r w:rsidRPr="001F42EF">
        <w:rPr>
          <w:spacing w:val="-2"/>
        </w:rPr>
        <w:t>i</w:t>
      </w:r>
      <w:r w:rsidRPr="001F42EF">
        <w:t>ts</w:t>
      </w:r>
      <w:r w:rsidRPr="001F42EF">
        <w:rPr>
          <w:spacing w:val="-2"/>
        </w:rPr>
        <w:t xml:space="preserve"> </w:t>
      </w:r>
      <w:r w:rsidRPr="001F42EF">
        <w:t>to</w:t>
      </w:r>
      <w:r w:rsidRPr="001F42EF">
        <w:rPr>
          <w:spacing w:val="5"/>
        </w:rPr>
        <w:t xml:space="preserve"> </w:t>
      </w:r>
      <w:r w:rsidRPr="001F42EF">
        <w:rPr>
          <w:spacing w:val="-3"/>
        </w:rPr>
        <w:t>d</w:t>
      </w:r>
      <w:r w:rsidRPr="001F42EF">
        <w:t>e</w:t>
      </w:r>
      <w:r w:rsidRPr="001F42EF">
        <w:rPr>
          <w:spacing w:val="-4"/>
        </w:rPr>
        <w:t>m</w:t>
      </w:r>
      <w:r w:rsidRPr="001F42EF">
        <w:rPr>
          <w:spacing w:val="2"/>
        </w:rPr>
        <w:t>o</w:t>
      </w:r>
      <w:r w:rsidRPr="001F42EF">
        <w:t>ns</w:t>
      </w:r>
      <w:r w:rsidRPr="001F42EF">
        <w:rPr>
          <w:spacing w:val="1"/>
        </w:rPr>
        <w:t>t</w:t>
      </w:r>
      <w:r w:rsidRPr="001F42EF">
        <w:rPr>
          <w:spacing w:val="-2"/>
        </w:rPr>
        <w:t>r</w:t>
      </w:r>
      <w:r w:rsidRPr="001F42EF">
        <w:t>a</w:t>
      </w:r>
      <w:r w:rsidRPr="001F42EF">
        <w:rPr>
          <w:spacing w:val="-2"/>
        </w:rPr>
        <w:t>t</w:t>
      </w:r>
      <w:r w:rsidRPr="001F42EF">
        <w:t xml:space="preserve">e </w:t>
      </w:r>
      <w:r w:rsidRPr="001F42EF">
        <w:rPr>
          <w:spacing w:val="1"/>
        </w:rPr>
        <w:t>t</w:t>
      </w:r>
      <w:r w:rsidRPr="001F42EF">
        <w:rPr>
          <w:spacing w:val="-3"/>
        </w:rPr>
        <w:t>h</w:t>
      </w:r>
      <w:r w:rsidRPr="001F42EF">
        <w:t xml:space="preserve">e </w:t>
      </w:r>
      <w:r w:rsidRPr="001F42EF">
        <w:rPr>
          <w:spacing w:val="-2"/>
        </w:rPr>
        <w:t>r</w:t>
      </w:r>
      <w:r w:rsidRPr="001F42EF">
        <w:t>e</w:t>
      </w:r>
      <w:r w:rsidRPr="001F42EF">
        <w:rPr>
          <w:spacing w:val="-2"/>
        </w:rPr>
        <w:t>l</w:t>
      </w:r>
      <w:r w:rsidRPr="001F42EF">
        <w:t>ia</w:t>
      </w:r>
      <w:r w:rsidRPr="001F42EF">
        <w:rPr>
          <w:spacing w:val="-2"/>
        </w:rPr>
        <w:t>b</w:t>
      </w:r>
      <w:r w:rsidRPr="001F42EF">
        <w:t>i</w:t>
      </w:r>
      <w:r w:rsidRPr="001F42EF">
        <w:rPr>
          <w:spacing w:val="-2"/>
        </w:rPr>
        <w:t>l</w:t>
      </w:r>
      <w:r w:rsidRPr="001F42EF">
        <w:t>ity</w:t>
      </w:r>
      <w:r w:rsidRPr="001F42EF">
        <w:rPr>
          <w:spacing w:val="-3"/>
        </w:rPr>
        <w:t xml:space="preserve"> </w:t>
      </w:r>
      <w:r w:rsidRPr="001F42EF">
        <w:t>and</w:t>
      </w:r>
      <w:r w:rsidRPr="001F42EF">
        <w:rPr>
          <w:spacing w:val="-2"/>
        </w:rPr>
        <w:t xml:space="preserve"> </w:t>
      </w:r>
      <w:r w:rsidRPr="001F42EF">
        <w:t>e</w:t>
      </w:r>
      <w:r w:rsidRPr="001F42EF">
        <w:rPr>
          <w:spacing w:val="-2"/>
        </w:rPr>
        <w:t>a</w:t>
      </w:r>
      <w:r w:rsidRPr="001F42EF">
        <w:t>se of u</w:t>
      </w:r>
      <w:r w:rsidRPr="001F42EF">
        <w:rPr>
          <w:spacing w:val="-2"/>
        </w:rPr>
        <w:t>s</w:t>
      </w:r>
      <w:r w:rsidRPr="001F42EF">
        <w:t>e of</w:t>
      </w:r>
      <w:r w:rsidRPr="001F42EF">
        <w:rPr>
          <w:spacing w:val="-2"/>
        </w:rPr>
        <w:t xml:space="preserve"> </w:t>
      </w:r>
      <w:r w:rsidRPr="001F42EF">
        <w:t>t</w:t>
      </w:r>
      <w:r w:rsidRPr="001F42EF">
        <w:rPr>
          <w:spacing w:val="-3"/>
        </w:rPr>
        <w:t>h</w:t>
      </w:r>
      <w:r w:rsidRPr="001F42EF">
        <w:t>is new</w:t>
      </w:r>
      <w:r w:rsidRPr="001F42EF">
        <w:rPr>
          <w:spacing w:val="-4"/>
        </w:rPr>
        <w:t xml:space="preserve"> </w:t>
      </w:r>
      <w:r w:rsidRPr="001F42EF">
        <w:t>ca</w:t>
      </w:r>
      <w:r w:rsidRPr="001F42EF">
        <w:rPr>
          <w:spacing w:val="-2"/>
        </w:rPr>
        <w:t>t</w:t>
      </w:r>
      <w:r w:rsidRPr="001F42EF">
        <w:t>e</w:t>
      </w:r>
      <w:r w:rsidRPr="001F42EF">
        <w:rPr>
          <w:spacing w:val="-2"/>
        </w:rPr>
        <w:t>g</w:t>
      </w:r>
      <w:r w:rsidRPr="001F42EF">
        <w:t>ory</w:t>
      </w:r>
      <w:r w:rsidRPr="001F42EF">
        <w:rPr>
          <w:spacing w:val="-3"/>
        </w:rPr>
        <w:t xml:space="preserve"> </w:t>
      </w:r>
      <w:r w:rsidRPr="001F42EF">
        <w:t>of r</w:t>
      </w:r>
      <w:r w:rsidRPr="001F42EF">
        <w:rPr>
          <w:spacing w:val="-2"/>
        </w:rPr>
        <w:t>e</w:t>
      </w:r>
      <w:r w:rsidRPr="001F42EF">
        <w:t>f</w:t>
      </w:r>
      <w:r w:rsidRPr="001F42EF">
        <w:rPr>
          <w:spacing w:val="-2"/>
        </w:rPr>
        <w:t>r</w:t>
      </w:r>
      <w:r w:rsidRPr="001F42EF">
        <w:t>i</w:t>
      </w:r>
      <w:r w:rsidRPr="001F42EF">
        <w:rPr>
          <w:spacing w:val="-3"/>
        </w:rPr>
        <w:t>g</w:t>
      </w:r>
      <w:r w:rsidRPr="001F42EF">
        <w:t>e</w:t>
      </w:r>
      <w:r w:rsidRPr="001F42EF">
        <w:rPr>
          <w:spacing w:val="1"/>
        </w:rPr>
        <w:t>r</w:t>
      </w:r>
      <w:r w:rsidRPr="001F42EF">
        <w:rPr>
          <w:spacing w:val="-2"/>
        </w:rPr>
        <w:t>a</w:t>
      </w:r>
      <w:r w:rsidRPr="001F42EF">
        <w:t>to</w:t>
      </w:r>
      <w:r w:rsidRPr="001F42EF">
        <w:rPr>
          <w:spacing w:val="-2"/>
        </w:rPr>
        <w:t>r</w:t>
      </w:r>
      <w:r w:rsidRPr="001F42EF">
        <w:t>s.</w:t>
      </w:r>
      <w:r w:rsidRPr="001F42EF">
        <w:rPr>
          <w:spacing w:val="55"/>
        </w:rPr>
        <w:t xml:space="preserve"> </w:t>
      </w:r>
      <w:proofErr w:type="gramStart"/>
      <w:r w:rsidR="0021757C" w:rsidRPr="001F42EF">
        <w:t xml:space="preserve">Use </w:t>
      </w:r>
      <w:r w:rsidR="0021757C" w:rsidRPr="001F42EF">
        <w:rPr>
          <w:spacing w:val="-2"/>
        </w:rPr>
        <w:t>t</w:t>
      </w:r>
      <w:r w:rsidR="0021757C" w:rsidRPr="001F42EF">
        <w:t xml:space="preserve">he </w:t>
      </w:r>
      <w:r w:rsidR="0021757C" w:rsidRPr="001F42EF">
        <w:rPr>
          <w:spacing w:val="1"/>
        </w:rPr>
        <w:t>f</w:t>
      </w:r>
      <w:r w:rsidR="0021757C" w:rsidRPr="001F42EF">
        <w:rPr>
          <w:spacing w:val="-2"/>
        </w:rPr>
        <w:t>e</w:t>
      </w:r>
      <w:r w:rsidR="0021757C" w:rsidRPr="001F42EF">
        <w:t>edb</w:t>
      </w:r>
      <w:r w:rsidR="0021757C" w:rsidRPr="001F42EF">
        <w:rPr>
          <w:spacing w:val="2"/>
        </w:rPr>
        <w:t>a</w:t>
      </w:r>
      <w:r w:rsidR="0021757C" w:rsidRPr="001F42EF">
        <w:t>ck</w:t>
      </w:r>
      <w:r w:rsidR="0021757C" w:rsidRPr="001F42EF">
        <w:rPr>
          <w:spacing w:val="-2"/>
        </w:rPr>
        <w:t xml:space="preserve"> from the field test to feed back to the participating Solar Chill B manufacturer to </w:t>
      </w:r>
      <w:proofErr w:type="spellStart"/>
      <w:r w:rsidR="0021757C" w:rsidRPr="001F42EF">
        <w:rPr>
          <w:spacing w:val="-2"/>
        </w:rPr>
        <w:t>furher</w:t>
      </w:r>
      <w:proofErr w:type="spellEnd"/>
      <w:r w:rsidR="0021757C" w:rsidRPr="001F42EF">
        <w:rPr>
          <w:spacing w:val="-2"/>
        </w:rPr>
        <w:t xml:space="preserve"> improve</w:t>
      </w:r>
      <w:proofErr w:type="gramEnd"/>
      <w:r w:rsidR="0021757C" w:rsidRPr="001F42EF">
        <w:rPr>
          <w:spacing w:val="-2"/>
        </w:rPr>
        <w:t xml:space="preserve"> the technology and marketability of the units. </w:t>
      </w:r>
    </w:p>
    <w:p w14:paraId="06353CBA" w14:textId="77777777" w:rsidR="00252C25" w:rsidRPr="001F42EF" w:rsidRDefault="00252C25" w:rsidP="00121120">
      <w:pPr>
        <w:spacing w:line="200" w:lineRule="exact"/>
        <w:rPr>
          <w:sz w:val="20"/>
          <w:szCs w:val="20"/>
        </w:rPr>
      </w:pPr>
    </w:p>
    <w:p w14:paraId="4367504A" w14:textId="77777777" w:rsidR="00C11242" w:rsidRPr="001F42EF" w:rsidRDefault="00C11242" w:rsidP="00C11242">
      <w:pPr>
        <w:pStyle w:val="BodyText"/>
        <w:spacing w:before="74"/>
        <w:ind w:left="0" w:right="266"/>
        <w:rPr>
          <w:spacing w:val="-2"/>
        </w:rPr>
      </w:pPr>
      <w:proofErr w:type="gramStart"/>
      <w:r w:rsidRPr="001F42EF">
        <w:rPr>
          <w:rFonts w:cs="Times New Roman"/>
          <w:b/>
          <w:bCs/>
          <w:u w:val="thick" w:color="000000"/>
        </w:rPr>
        <w:t>Outp</w:t>
      </w:r>
      <w:r w:rsidRPr="001F42EF">
        <w:rPr>
          <w:rFonts w:cs="Times New Roman"/>
          <w:b/>
          <w:bCs/>
          <w:spacing w:val="-3"/>
          <w:u w:val="thick" w:color="000000"/>
        </w:rPr>
        <w:t>u</w:t>
      </w:r>
      <w:r w:rsidRPr="001F42EF">
        <w:rPr>
          <w:rFonts w:cs="Times New Roman"/>
          <w:b/>
          <w:bCs/>
          <w:u w:val="thick" w:color="000000"/>
        </w:rPr>
        <w:t>t 2.2:</w:t>
      </w:r>
      <w:r w:rsidRPr="001F42EF">
        <w:rPr>
          <w:rFonts w:cs="Times New Roman"/>
          <w:b/>
          <w:bCs/>
          <w:spacing w:val="-2"/>
          <w:u w:val="thick" w:color="000000"/>
        </w:rPr>
        <w:t xml:space="preserve"> </w:t>
      </w:r>
      <w:r w:rsidRPr="001F42EF">
        <w:t>Brokerage activity to connect financing organizations (micro-financing and venture capitalists) for increased market penetration.</w:t>
      </w:r>
      <w:proofErr w:type="gramEnd"/>
      <w:r w:rsidRPr="001F42EF">
        <w:t xml:space="preserve"> Link micro-financing organization with manufacturers and whole-sellers accelerate market penetration. Affordability will increase through micro-financing supported rental schemes to bridge relatively higher upfront and lower operational costs of Solar Chill B units. Linkage with VC type financing organization to bridge fund manufacturers (from target countries, other developing countries) to produce and market Solar Chill B primarily in the target markets.</w:t>
      </w:r>
    </w:p>
    <w:p w14:paraId="6D7FF180" w14:textId="77777777" w:rsidR="005864DC" w:rsidRPr="001F42EF" w:rsidRDefault="005864DC" w:rsidP="00121120">
      <w:pPr>
        <w:spacing w:line="200" w:lineRule="exact"/>
        <w:rPr>
          <w:sz w:val="20"/>
          <w:szCs w:val="20"/>
        </w:rPr>
      </w:pPr>
    </w:p>
    <w:p w14:paraId="6060A91E" w14:textId="77777777" w:rsidR="00252C25" w:rsidRPr="001F42EF" w:rsidRDefault="00252C25" w:rsidP="00121120">
      <w:pPr>
        <w:pStyle w:val="BodyText"/>
        <w:spacing w:line="241" w:lineRule="auto"/>
        <w:ind w:left="0" w:right="104" w:firstLine="5"/>
        <w:jc w:val="both"/>
      </w:pPr>
      <w:r w:rsidRPr="001F42EF">
        <w:rPr>
          <w:rFonts w:cs="Times New Roman"/>
          <w:b/>
          <w:bCs/>
          <w:u w:val="thick" w:color="000000"/>
        </w:rPr>
        <w:t>Out</w:t>
      </w:r>
      <w:r w:rsidRPr="001F42EF">
        <w:rPr>
          <w:rFonts w:cs="Times New Roman"/>
          <w:b/>
          <w:bCs/>
          <w:spacing w:val="-2"/>
          <w:u w:val="thick" w:color="000000"/>
        </w:rPr>
        <w:t>c</w:t>
      </w:r>
      <w:r w:rsidRPr="001F42EF">
        <w:rPr>
          <w:rFonts w:cs="Times New Roman"/>
          <w:b/>
          <w:bCs/>
          <w:u w:val="thick" w:color="000000"/>
        </w:rPr>
        <w:t>o</w:t>
      </w:r>
      <w:r w:rsidRPr="001F42EF">
        <w:rPr>
          <w:rFonts w:cs="Times New Roman"/>
          <w:b/>
          <w:bCs/>
          <w:spacing w:val="-2"/>
          <w:u w:val="thick" w:color="000000"/>
        </w:rPr>
        <w:t>m</w:t>
      </w:r>
      <w:r w:rsidRPr="001F42EF">
        <w:rPr>
          <w:rFonts w:cs="Times New Roman"/>
          <w:b/>
          <w:bCs/>
          <w:u w:val="thick" w:color="000000"/>
        </w:rPr>
        <w:t>e</w:t>
      </w:r>
      <w:r w:rsidRPr="001F42EF">
        <w:rPr>
          <w:rFonts w:cs="Times New Roman"/>
          <w:b/>
          <w:bCs/>
          <w:spacing w:val="14"/>
          <w:u w:val="thick" w:color="000000"/>
        </w:rPr>
        <w:t xml:space="preserve"> </w:t>
      </w:r>
      <w:r w:rsidRPr="001F42EF">
        <w:rPr>
          <w:rFonts w:cs="Times New Roman"/>
          <w:b/>
          <w:bCs/>
          <w:u w:val="thick" w:color="000000"/>
        </w:rPr>
        <w:t>3:</w:t>
      </w:r>
      <w:r w:rsidRPr="001F42EF">
        <w:rPr>
          <w:spacing w:val="-4"/>
        </w:rPr>
        <w:t xml:space="preserve"> I</w:t>
      </w:r>
      <w:r w:rsidRPr="001F42EF">
        <w:t>nfor</w:t>
      </w:r>
      <w:r w:rsidRPr="001F42EF">
        <w:rPr>
          <w:spacing w:val="-4"/>
        </w:rPr>
        <w:t>m</w:t>
      </w:r>
      <w:r w:rsidRPr="001F42EF">
        <w:t>a</w:t>
      </w:r>
      <w:r w:rsidRPr="001F42EF">
        <w:rPr>
          <w:spacing w:val="1"/>
        </w:rPr>
        <w:t>t</w:t>
      </w:r>
      <w:r w:rsidRPr="001F42EF">
        <w:t>ion</w:t>
      </w:r>
      <w:r w:rsidRPr="001F42EF">
        <w:rPr>
          <w:spacing w:val="12"/>
        </w:rPr>
        <w:t xml:space="preserve"> </w:t>
      </w:r>
      <w:r w:rsidRPr="001F42EF">
        <w:rPr>
          <w:spacing w:val="-2"/>
        </w:rPr>
        <w:t>r</w:t>
      </w:r>
      <w:r w:rsidRPr="001F42EF">
        <w:t>e</w:t>
      </w:r>
      <w:r w:rsidRPr="001F42EF">
        <w:rPr>
          <w:spacing w:val="-2"/>
        </w:rPr>
        <w:t>g</w:t>
      </w:r>
      <w:r w:rsidRPr="001F42EF">
        <w:t>a</w:t>
      </w:r>
      <w:r w:rsidRPr="001F42EF">
        <w:rPr>
          <w:spacing w:val="1"/>
        </w:rPr>
        <w:t>r</w:t>
      </w:r>
      <w:r w:rsidRPr="001F42EF">
        <w:t>ding</w:t>
      </w:r>
      <w:r w:rsidRPr="001F42EF">
        <w:rPr>
          <w:spacing w:val="13"/>
        </w:rPr>
        <w:t xml:space="preserve"> </w:t>
      </w:r>
      <w:proofErr w:type="spellStart"/>
      <w:r w:rsidRPr="001F42EF">
        <w:t>So</w:t>
      </w:r>
      <w:r w:rsidRPr="001F42EF">
        <w:rPr>
          <w:spacing w:val="-2"/>
        </w:rPr>
        <w:t>l</w:t>
      </w:r>
      <w:r w:rsidRPr="001F42EF">
        <w:t>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5"/>
        </w:rPr>
        <w:t xml:space="preserve"> </w:t>
      </w:r>
      <w:r w:rsidRPr="001F42EF">
        <w:rPr>
          <w:spacing w:val="-4"/>
        </w:rPr>
        <w:t>m</w:t>
      </w:r>
      <w:r w:rsidRPr="001F42EF">
        <w:t>ore</w:t>
      </w:r>
      <w:r w:rsidRPr="001F42EF">
        <w:rPr>
          <w:spacing w:val="12"/>
        </w:rPr>
        <w:t xml:space="preserve"> </w:t>
      </w:r>
      <w:r w:rsidRPr="001F42EF">
        <w:rPr>
          <w:spacing w:val="-2"/>
        </w:rPr>
        <w:t>w</w:t>
      </w:r>
      <w:r w:rsidRPr="001F42EF">
        <w:t>ide</w:t>
      </w:r>
      <w:r w:rsidRPr="001F42EF">
        <w:rPr>
          <w:spacing w:val="1"/>
        </w:rPr>
        <w:t>l</w:t>
      </w:r>
      <w:r w:rsidRPr="001F42EF">
        <w:t>y</w:t>
      </w:r>
      <w:r w:rsidRPr="001F42EF">
        <w:rPr>
          <w:spacing w:val="11"/>
        </w:rPr>
        <w:t xml:space="preserve"> </w:t>
      </w:r>
      <w:r w:rsidRPr="001F42EF">
        <w:t>a</w:t>
      </w:r>
      <w:r w:rsidRPr="001F42EF">
        <w:rPr>
          <w:spacing w:val="-2"/>
        </w:rPr>
        <w:t>v</w:t>
      </w:r>
      <w:r w:rsidRPr="001F42EF">
        <w:t>a</w:t>
      </w:r>
      <w:r w:rsidRPr="001F42EF">
        <w:rPr>
          <w:spacing w:val="-2"/>
        </w:rPr>
        <w:t>i</w:t>
      </w:r>
      <w:r w:rsidRPr="001F42EF">
        <w:t>la</w:t>
      </w:r>
      <w:r w:rsidRPr="001F42EF">
        <w:rPr>
          <w:spacing w:val="-2"/>
        </w:rPr>
        <w:t>b</w:t>
      </w:r>
      <w:r w:rsidRPr="001F42EF">
        <w:t>le and</w:t>
      </w:r>
      <w:r w:rsidRPr="001F42EF">
        <w:rPr>
          <w:spacing w:val="13"/>
        </w:rPr>
        <w:t xml:space="preserve"> </w:t>
      </w:r>
      <w:r w:rsidRPr="001F42EF">
        <w:t>i</w:t>
      </w:r>
      <w:r w:rsidRPr="001F42EF">
        <w:rPr>
          <w:spacing w:val="-3"/>
        </w:rPr>
        <w:t>n</w:t>
      </w:r>
      <w:r w:rsidRPr="001F42EF">
        <w:t>c</w:t>
      </w:r>
      <w:r w:rsidRPr="001F42EF">
        <w:rPr>
          <w:spacing w:val="1"/>
        </w:rPr>
        <w:t>r</w:t>
      </w:r>
      <w:r w:rsidRPr="001F42EF">
        <w:rPr>
          <w:spacing w:val="-2"/>
        </w:rPr>
        <w:t>e</w:t>
      </w:r>
      <w:r w:rsidRPr="001F42EF">
        <w:t>as</w:t>
      </w:r>
      <w:r w:rsidRPr="001F42EF">
        <w:rPr>
          <w:spacing w:val="-2"/>
        </w:rPr>
        <w:t>e</w:t>
      </w:r>
      <w:r w:rsidRPr="001F42EF">
        <w:t>d</w:t>
      </w:r>
      <w:r w:rsidRPr="001F42EF">
        <w:rPr>
          <w:spacing w:val="11"/>
        </w:rPr>
        <w:t xml:space="preserve"> </w:t>
      </w:r>
      <w:r w:rsidRPr="001F42EF">
        <w:t>ind</w:t>
      </w:r>
      <w:r w:rsidRPr="001F42EF">
        <w:rPr>
          <w:spacing w:val="-3"/>
        </w:rPr>
        <w:t>u</w:t>
      </w:r>
      <w:r w:rsidRPr="001F42EF">
        <w:t>s</w:t>
      </w:r>
      <w:r w:rsidRPr="001F42EF">
        <w:rPr>
          <w:spacing w:val="-1"/>
        </w:rPr>
        <w:t>t</w:t>
      </w:r>
      <w:r w:rsidRPr="001F42EF">
        <w:t>ry</w:t>
      </w:r>
      <w:r w:rsidRPr="001F42EF">
        <w:rPr>
          <w:spacing w:val="11"/>
        </w:rPr>
        <w:t xml:space="preserve"> </w:t>
      </w:r>
      <w:r w:rsidRPr="001F42EF">
        <w:t>in</w:t>
      </w:r>
      <w:r w:rsidRPr="001F42EF">
        <w:rPr>
          <w:spacing w:val="-2"/>
        </w:rPr>
        <w:t>t</w:t>
      </w:r>
      <w:r w:rsidRPr="001F42EF">
        <w:t>e</w:t>
      </w:r>
      <w:r w:rsidRPr="001F42EF">
        <w:rPr>
          <w:spacing w:val="1"/>
        </w:rPr>
        <w:t>r</w:t>
      </w:r>
      <w:r w:rsidRPr="001F42EF">
        <w:rPr>
          <w:spacing w:val="-2"/>
        </w:rPr>
        <w:t>e</w:t>
      </w:r>
      <w:r w:rsidRPr="001F42EF">
        <w:t>st</w:t>
      </w:r>
      <w:r w:rsidRPr="001F42EF">
        <w:rPr>
          <w:spacing w:val="13"/>
        </w:rPr>
        <w:t xml:space="preserve"> </w:t>
      </w:r>
      <w:r w:rsidRPr="001F42EF">
        <w:t>in</w:t>
      </w:r>
      <w:r w:rsidRPr="001F42EF">
        <w:rPr>
          <w:spacing w:val="19"/>
        </w:rPr>
        <w:t xml:space="preserve"> </w:t>
      </w:r>
      <w:proofErr w:type="spellStart"/>
      <w:r w:rsidRPr="001F42EF">
        <w:rPr>
          <w:spacing w:val="-3"/>
        </w:rPr>
        <w:t>S</w:t>
      </w:r>
      <w:r w:rsidRPr="001F42EF">
        <w:t>ol</w:t>
      </w:r>
      <w:r w:rsidRPr="001F42EF">
        <w:rPr>
          <w:spacing w:val="-2"/>
        </w:rPr>
        <w:t>a</w:t>
      </w:r>
      <w:r w:rsidRPr="001F42EF">
        <w:t>r</w:t>
      </w:r>
      <w:r w:rsidRPr="001F42EF">
        <w:rPr>
          <w:spacing w:val="-4"/>
        </w:rPr>
        <w:t>C</w:t>
      </w:r>
      <w:r w:rsidRPr="001F42EF">
        <w:t>hi</w:t>
      </w:r>
      <w:r w:rsidRPr="001F42EF">
        <w:rPr>
          <w:spacing w:val="-2"/>
        </w:rPr>
        <w:t>l</w:t>
      </w:r>
      <w:r w:rsidRPr="001F42EF">
        <w:t>l</w:t>
      </w:r>
      <w:proofErr w:type="spellEnd"/>
      <w:r w:rsidRPr="001F42EF">
        <w:rPr>
          <w:spacing w:val="16"/>
        </w:rPr>
        <w:t xml:space="preserve"> </w:t>
      </w:r>
      <w:r w:rsidRPr="001F42EF">
        <w:t>A and B pr</w:t>
      </w:r>
      <w:r w:rsidRPr="001F42EF">
        <w:rPr>
          <w:spacing w:val="-2"/>
        </w:rPr>
        <w:t>o</w:t>
      </w:r>
      <w:r w:rsidRPr="001F42EF">
        <w:t>du</w:t>
      </w:r>
      <w:r w:rsidRPr="001F42EF">
        <w:rPr>
          <w:spacing w:val="-2"/>
        </w:rPr>
        <w:t>c</w:t>
      </w:r>
      <w:r w:rsidRPr="001F42EF">
        <w:t>tion</w:t>
      </w:r>
      <w:r w:rsidRPr="001F42EF">
        <w:rPr>
          <w:spacing w:val="52"/>
        </w:rPr>
        <w:t xml:space="preserve"> </w:t>
      </w:r>
      <w:r w:rsidRPr="001F42EF">
        <w:t xml:space="preserve">in </w:t>
      </w:r>
      <w:r w:rsidRPr="001F42EF">
        <w:rPr>
          <w:spacing w:val="-3"/>
        </w:rPr>
        <w:t>L</w:t>
      </w:r>
      <w:r w:rsidRPr="001F42EF">
        <w:t>a</w:t>
      </w:r>
      <w:r w:rsidRPr="001F42EF">
        <w:rPr>
          <w:spacing w:val="-2"/>
        </w:rPr>
        <w:t>t</w:t>
      </w:r>
      <w:r w:rsidRPr="001F42EF">
        <w:t>in</w:t>
      </w:r>
      <w:r w:rsidRPr="001F42EF">
        <w:rPr>
          <w:spacing w:val="-3"/>
        </w:rPr>
        <w:t xml:space="preserve"> </w:t>
      </w:r>
      <w:r w:rsidRPr="001F42EF">
        <w:rPr>
          <w:spacing w:val="1"/>
        </w:rPr>
        <w:t>A</w:t>
      </w:r>
      <w:r w:rsidRPr="001F42EF">
        <w:rPr>
          <w:spacing w:val="-4"/>
        </w:rPr>
        <w:t>m</w:t>
      </w:r>
      <w:r w:rsidRPr="001F42EF">
        <w:t>e</w:t>
      </w:r>
      <w:r w:rsidRPr="001F42EF">
        <w:rPr>
          <w:spacing w:val="1"/>
        </w:rPr>
        <w:t>r</w:t>
      </w:r>
      <w:r w:rsidRPr="001F42EF">
        <w:t>ica</w:t>
      </w:r>
      <w:r w:rsidRPr="001F42EF">
        <w:rPr>
          <w:spacing w:val="-2"/>
        </w:rPr>
        <w:t xml:space="preserve"> </w:t>
      </w:r>
      <w:r w:rsidRPr="001F42EF">
        <w:t>and A</w:t>
      </w:r>
      <w:r w:rsidRPr="001F42EF">
        <w:rPr>
          <w:spacing w:val="-3"/>
        </w:rPr>
        <w:t>f</w:t>
      </w:r>
      <w:r w:rsidRPr="001F42EF">
        <w:t>r</w:t>
      </w:r>
      <w:r w:rsidRPr="001F42EF">
        <w:rPr>
          <w:spacing w:val="-2"/>
        </w:rPr>
        <w:t>i</w:t>
      </w:r>
      <w:r w:rsidRPr="001F42EF">
        <w:t>ca.</w:t>
      </w:r>
    </w:p>
    <w:p w14:paraId="7744DA35" w14:textId="77777777" w:rsidR="00252C25" w:rsidRPr="001F42EF" w:rsidRDefault="00252C25" w:rsidP="00121120">
      <w:pPr>
        <w:pStyle w:val="BodyText"/>
        <w:spacing w:before="76" w:line="241" w:lineRule="auto"/>
        <w:ind w:left="0" w:right="110"/>
        <w:jc w:val="both"/>
      </w:pPr>
      <w:r w:rsidRPr="001F42EF">
        <w:rPr>
          <w:rFonts w:cs="Times New Roman"/>
          <w:b/>
          <w:bCs/>
          <w:u w:val="thick" w:color="000000"/>
        </w:rPr>
        <w:t>Outp</w:t>
      </w:r>
      <w:r w:rsidRPr="001F42EF">
        <w:rPr>
          <w:rFonts w:cs="Times New Roman"/>
          <w:b/>
          <w:bCs/>
          <w:spacing w:val="-3"/>
          <w:u w:val="thick" w:color="000000"/>
        </w:rPr>
        <w:t>u</w:t>
      </w:r>
      <w:r w:rsidRPr="001F42EF">
        <w:rPr>
          <w:rFonts w:cs="Times New Roman"/>
          <w:b/>
          <w:bCs/>
          <w:u w:val="thick" w:color="000000"/>
        </w:rPr>
        <w:t>t</w:t>
      </w:r>
      <w:r w:rsidRPr="001F42EF">
        <w:rPr>
          <w:rFonts w:cs="Times New Roman"/>
          <w:b/>
          <w:bCs/>
          <w:spacing w:val="36"/>
          <w:u w:val="thick" w:color="000000"/>
        </w:rPr>
        <w:t xml:space="preserve"> </w:t>
      </w:r>
      <w:r w:rsidRPr="001F42EF">
        <w:rPr>
          <w:rFonts w:cs="Times New Roman"/>
          <w:b/>
          <w:bCs/>
          <w:u w:val="thick" w:color="000000"/>
        </w:rPr>
        <w:t>3</w:t>
      </w:r>
      <w:r w:rsidRPr="001F42EF">
        <w:rPr>
          <w:rFonts w:cs="Times New Roman"/>
          <w:b/>
          <w:bCs/>
          <w:spacing w:val="1"/>
          <w:u w:val="thick" w:color="000000"/>
        </w:rPr>
        <w:t>.</w:t>
      </w:r>
      <w:r w:rsidRPr="001F42EF">
        <w:rPr>
          <w:rFonts w:cs="Times New Roman"/>
          <w:b/>
          <w:bCs/>
          <w:u w:val="thick" w:color="000000"/>
        </w:rPr>
        <w:t>1:</w:t>
      </w:r>
      <w:r w:rsidRPr="001F42EF">
        <w:t xml:space="preserve"> M</w:t>
      </w:r>
      <w:r w:rsidRPr="001F42EF">
        <w:rPr>
          <w:spacing w:val="-2"/>
        </w:rPr>
        <w:t>a</w:t>
      </w:r>
      <w:r w:rsidRPr="001F42EF">
        <w:t>r</w:t>
      </w:r>
      <w:r w:rsidRPr="001F42EF">
        <w:rPr>
          <w:spacing w:val="-3"/>
        </w:rPr>
        <w:t>k</w:t>
      </w:r>
      <w:r w:rsidRPr="001F42EF">
        <w:t>e</w:t>
      </w:r>
      <w:r w:rsidRPr="001F42EF">
        <w:rPr>
          <w:spacing w:val="1"/>
        </w:rPr>
        <w:t>t</w:t>
      </w:r>
      <w:r w:rsidRPr="001F42EF">
        <w:rPr>
          <w:spacing w:val="-2"/>
        </w:rPr>
        <w:t>i</w:t>
      </w:r>
      <w:r w:rsidRPr="001F42EF">
        <w:t>ng</w:t>
      </w:r>
      <w:r w:rsidRPr="001F42EF">
        <w:rPr>
          <w:spacing w:val="33"/>
        </w:rPr>
        <w:t xml:space="preserve"> </w:t>
      </w:r>
      <w:r w:rsidRPr="001F42EF">
        <w:t>c</w:t>
      </w:r>
      <w:r w:rsidRPr="001F42EF">
        <w:rPr>
          <w:spacing w:val="-2"/>
        </w:rPr>
        <w:t>a</w:t>
      </w:r>
      <w:r w:rsidRPr="001F42EF">
        <w:rPr>
          <w:spacing w:val="-4"/>
        </w:rPr>
        <w:t>m</w:t>
      </w:r>
      <w:r w:rsidRPr="001F42EF">
        <w:t>pa</w:t>
      </w:r>
      <w:r w:rsidRPr="001F42EF">
        <w:rPr>
          <w:spacing w:val="1"/>
        </w:rPr>
        <w:t>i</w:t>
      </w:r>
      <w:r w:rsidRPr="001F42EF">
        <w:rPr>
          <w:spacing w:val="-3"/>
        </w:rPr>
        <w:t>g</w:t>
      </w:r>
      <w:r w:rsidRPr="001F42EF">
        <w:t>n,</w:t>
      </w:r>
      <w:r w:rsidRPr="001F42EF">
        <w:rPr>
          <w:spacing w:val="35"/>
        </w:rPr>
        <w:t xml:space="preserve"> </w:t>
      </w:r>
      <w:r w:rsidRPr="001F42EF">
        <w:t>bus</w:t>
      </w:r>
      <w:r w:rsidRPr="001F42EF">
        <w:rPr>
          <w:spacing w:val="1"/>
        </w:rPr>
        <w:t>i</w:t>
      </w:r>
      <w:r w:rsidRPr="001F42EF">
        <w:t>ne</w:t>
      </w:r>
      <w:r w:rsidRPr="001F42EF">
        <w:rPr>
          <w:spacing w:val="-2"/>
        </w:rPr>
        <w:t>s</w:t>
      </w:r>
      <w:r w:rsidRPr="001F42EF">
        <w:t>s</w:t>
      </w:r>
      <w:r w:rsidRPr="001F42EF">
        <w:rPr>
          <w:spacing w:val="36"/>
        </w:rPr>
        <w:t xml:space="preserve"> </w:t>
      </w:r>
      <w:r w:rsidRPr="001F42EF">
        <w:rPr>
          <w:spacing w:val="-3"/>
        </w:rPr>
        <w:t>p</w:t>
      </w:r>
      <w:r w:rsidRPr="001F42EF">
        <w:t>lan,</w:t>
      </w:r>
      <w:r w:rsidRPr="001F42EF">
        <w:rPr>
          <w:spacing w:val="35"/>
        </w:rPr>
        <w:t xml:space="preserve"> </w:t>
      </w:r>
      <w:r w:rsidRPr="001F42EF">
        <w:t>i</w:t>
      </w:r>
      <w:r w:rsidRPr="001F42EF">
        <w:rPr>
          <w:spacing w:val="-3"/>
        </w:rPr>
        <w:t>n</w:t>
      </w:r>
      <w:r w:rsidRPr="001F42EF">
        <w:t>c</w:t>
      </w:r>
      <w:r w:rsidRPr="001F42EF">
        <w:rPr>
          <w:spacing w:val="1"/>
        </w:rPr>
        <w:t>r</w:t>
      </w:r>
      <w:r w:rsidRPr="001F42EF">
        <w:t>e</w:t>
      </w:r>
      <w:r w:rsidRPr="001F42EF">
        <w:rPr>
          <w:spacing w:val="-2"/>
        </w:rPr>
        <w:t>a</w:t>
      </w:r>
      <w:r w:rsidRPr="001F42EF">
        <w:t>sed</w:t>
      </w:r>
      <w:r w:rsidRPr="001F42EF">
        <w:rPr>
          <w:spacing w:val="33"/>
        </w:rPr>
        <w:t xml:space="preserve"> </w:t>
      </w:r>
      <w:r w:rsidRPr="001F42EF">
        <w:t>awa</w:t>
      </w:r>
      <w:r w:rsidRPr="001F42EF">
        <w:rPr>
          <w:spacing w:val="-2"/>
        </w:rPr>
        <w:t>r</w:t>
      </w:r>
      <w:r w:rsidRPr="001F42EF">
        <w:t>ene</w:t>
      </w:r>
      <w:r w:rsidRPr="001F42EF">
        <w:rPr>
          <w:spacing w:val="-2"/>
        </w:rPr>
        <w:t>s</w:t>
      </w:r>
      <w:r w:rsidRPr="001F42EF">
        <w:t>s</w:t>
      </w:r>
      <w:r w:rsidRPr="001F42EF">
        <w:rPr>
          <w:spacing w:val="36"/>
        </w:rPr>
        <w:t xml:space="preserve"> </w:t>
      </w:r>
      <w:r w:rsidRPr="001F42EF">
        <w:rPr>
          <w:spacing w:val="-2"/>
        </w:rPr>
        <w:t>a</w:t>
      </w:r>
      <w:r w:rsidRPr="001F42EF">
        <w:t>nd</w:t>
      </w:r>
      <w:r w:rsidRPr="001F42EF">
        <w:rPr>
          <w:spacing w:val="35"/>
        </w:rPr>
        <w:t xml:space="preserve"> </w:t>
      </w:r>
      <w:r w:rsidRPr="001F42EF">
        <w:rPr>
          <w:spacing w:val="-2"/>
        </w:rPr>
        <w:t>i</w:t>
      </w:r>
      <w:r w:rsidRPr="001F42EF">
        <w:t>n</w:t>
      </w:r>
      <w:r w:rsidRPr="001F42EF">
        <w:rPr>
          <w:spacing w:val="-2"/>
        </w:rPr>
        <w:t>t</w:t>
      </w:r>
      <w:r w:rsidRPr="001F42EF">
        <w:t>e</w:t>
      </w:r>
      <w:r w:rsidRPr="001F42EF">
        <w:rPr>
          <w:spacing w:val="1"/>
        </w:rPr>
        <w:t>r</w:t>
      </w:r>
      <w:r w:rsidRPr="001F42EF">
        <w:t>e</w:t>
      </w:r>
      <w:r w:rsidRPr="001F42EF">
        <w:rPr>
          <w:spacing w:val="-2"/>
        </w:rPr>
        <w:t>s</w:t>
      </w:r>
      <w:r w:rsidRPr="001F42EF">
        <w:t>t</w:t>
      </w:r>
      <w:r w:rsidRPr="001F42EF">
        <w:rPr>
          <w:spacing w:val="34"/>
        </w:rPr>
        <w:t xml:space="preserve"> </w:t>
      </w:r>
      <w:r w:rsidRPr="001F42EF">
        <w:t>in</w:t>
      </w:r>
      <w:r w:rsidRPr="001F42EF">
        <w:rPr>
          <w:spacing w:val="35"/>
        </w:rPr>
        <w:t xml:space="preserve">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t>,</w:t>
      </w:r>
      <w:r w:rsidRPr="001F42EF">
        <w:rPr>
          <w:spacing w:val="33"/>
        </w:rPr>
        <w:t xml:space="preserve"> </w:t>
      </w:r>
      <w:r w:rsidRPr="001F42EF">
        <w:t>and</w:t>
      </w:r>
      <w:r w:rsidRPr="001F42EF">
        <w:rPr>
          <w:spacing w:val="34"/>
        </w:rPr>
        <w:t xml:space="preserve"> </w:t>
      </w:r>
      <w:r w:rsidRPr="001F42EF">
        <w:t>u</w:t>
      </w:r>
      <w:r w:rsidRPr="001F42EF">
        <w:rPr>
          <w:spacing w:val="-3"/>
        </w:rPr>
        <w:t>p</w:t>
      </w:r>
      <w:r w:rsidRPr="001F42EF">
        <w:t>da</w:t>
      </w:r>
      <w:r w:rsidRPr="001F42EF">
        <w:rPr>
          <w:spacing w:val="1"/>
        </w:rPr>
        <w:t>t</w:t>
      </w:r>
      <w:r w:rsidRPr="001F42EF">
        <w:rPr>
          <w:spacing w:val="-2"/>
        </w:rPr>
        <w:t>e</w:t>
      </w:r>
      <w:r w:rsidRPr="001F42EF">
        <w:t xml:space="preserve">d </w:t>
      </w:r>
      <w:proofErr w:type="spellStart"/>
      <w:r w:rsidRPr="001F42EF">
        <w:t>Solar</w:t>
      </w:r>
      <w:r w:rsidRPr="001F42EF">
        <w:rPr>
          <w:spacing w:val="-4"/>
        </w:rPr>
        <w:t>C</w:t>
      </w:r>
      <w:r w:rsidRPr="001F42EF">
        <w:t>h</w:t>
      </w:r>
      <w:r w:rsidRPr="001F42EF">
        <w:rPr>
          <w:spacing w:val="-2"/>
        </w:rPr>
        <w:t>i</w:t>
      </w:r>
      <w:r w:rsidRPr="001F42EF">
        <w:t>ll</w:t>
      </w:r>
      <w:proofErr w:type="spellEnd"/>
      <w:r w:rsidRPr="001F42EF">
        <w:rPr>
          <w:spacing w:val="1"/>
        </w:rPr>
        <w:t xml:space="preserve"> </w:t>
      </w:r>
      <w:r w:rsidRPr="001F42EF">
        <w:rPr>
          <w:spacing w:val="-2"/>
        </w:rPr>
        <w:t>w</w:t>
      </w:r>
      <w:r w:rsidRPr="001F42EF">
        <w:t>e</w:t>
      </w:r>
      <w:r w:rsidRPr="001F42EF">
        <w:rPr>
          <w:spacing w:val="-2"/>
        </w:rPr>
        <w:t>b</w:t>
      </w:r>
      <w:r w:rsidRPr="001F42EF">
        <w:t>s</w:t>
      </w:r>
      <w:r w:rsidRPr="001F42EF">
        <w:rPr>
          <w:spacing w:val="-1"/>
        </w:rPr>
        <w:t>i</w:t>
      </w:r>
      <w:r w:rsidRPr="001F42EF">
        <w:t>te.</w:t>
      </w:r>
    </w:p>
    <w:p w14:paraId="27741C31" w14:textId="77777777" w:rsidR="00252C25" w:rsidRPr="001F42EF" w:rsidRDefault="00252C25" w:rsidP="00121120">
      <w:pPr>
        <w:spacing w:line="200" w:lineRule="exact"/>
      </w:pPr>
    </w:p>
    <w:p w14:paraId="2C6A3DDF" w14:textId="77777777" w:rsidR="00252C25" w:rsidRPr="001F42EF" w:rsidRDefault="00252C25" w:rsidP="00121120">
      <w:pPr>
        <w:pStyle w:val="BodyText"/>
        <w:spacing w:line="251" w:lineRule="exact"/>
        <w:ind w:left="0"/>
      </w:pPr>
      <w:r w:rsidRPr="001F42EF">
        <w:rPr>
          <w:spacing w:val="1"/>
        </w:rPr>
        <w:t>T</w:t>
      </w:r>
      <w:r w:rsidRPr="001F42EF">
        <w:t>he</w:t>
      </w:r>
      <w:r w:rsidRPr="001F42EF">
        <w:rPr>
          <w:spacing w:val="38"/>
        </w:rPr>
        <w:t xml:space="preserve"> </w:t>
      </w:r>
      <w:r w:rsidRPr="001F42EF">
        <w:rPr>
          <w:spacing w:val="-3"/>
        </w:rPr>
        <w:t>p</w:t>
      </w:r>
      <w:r w:rsidRPr="001F42EF">
        <w:t>ub</w:t>
      </w:r>
      <w:r w:rsidRPr="001F42EF">
        <w:rPr>
          <w:spacing w:val="-2"/>
        </w:rPr>
        <w:t>l</w:t>
      </w:r>
      <w:r w:rsidRPr="001F42EF">
        <w:t>is</w:t>
      </w:r>
      <w:r w:rsidRPr="001F42EF">
        <w:rPr>
          <w:spacing w:val="-2"/>
        </w:rPr>
        <w:t>h</w:t>
      </w:r>
      <w:r w:rsidRPr="001F42EF">
        <w:t>ing</w:t>
      </w:r>
      <w:r w:rsidRPr="001F42EF">
        <w:rPr>
          <w:spacing w:val="35"/>
        </w:rPr>
        <w:t xml:space="preserve"> </w:t>
      </w:r>
      <w:r w:rsidRPr="001F42EF">
        <w:t>and</w:t>
      </w:r>
      <w:r w:rsidRPr="001F42EF">
        <w:rPr>
          <w:spacing w:val="38"/>
        </w:rPr>
        <w:t xml:space="preserve"> </w:t>
      </w:r>
      <w:r w:rsidRPr="001F42EF">
        <w:t>sha</w:t>
      </w:r>
      <w:r w:rsidRPr="001F42EF">
        <w:rPr>
          <w:spacing w:val="-2"/>
        </w:rPr>
        <w:t>r</w:t>
      </w:r>
      <w:r w:rsidRPr="001F42EF">
        <w:t>i</w:t>
      </w:r>
      <w:r w:rsidRPr="001F42EF">
        <w:rPr>
          <w:spacing w:val="-3"/>
        </w:rPr>
        <w:t>n</w:t>
      </w:r>
      <w:r w:rsidRPr="001F42EF">
        <w:t>g</w:t>
      </w:r>
      <w:r w:rsidRPr="001F42EF">
        <w:rPr>
          <w:spacing w:val="35"/>
        </w:rPr>
        <w:t xml:space="preserve"> </w:t>
      </w:r>
      <w:r w:rsidRPr="001F42EF">
        <w:t>plan</w:t>
      </w:r>
      <w:r w:rsidRPr="001F42EF">
        <w:rPr>
          <w:spacing w:val="38"/>
        </w:rPr>
        <w:t xml:space="preserve"> </w:t>
      </w:r>
      <w:r w:rsidRPr="001F42EF">
        <w:rPr>
          <w:spacing w:val="-2"/>
        </w:rPr>
        <w:t>w</w:t>
      </w:r>
      <w:r w:rsidRPr="001F42EF">
        <w:t>ill</w:t>
      </w:r>
      <w:r w:rsidRPr="001F42EF">
        <w:rPr>
          <w:spacing w:val="39"/>
        </w:rPr>
        <w:t xml:space="preserve"> </w:t>
      </w:r>
      <w:r w:rsidRPr="001F42EF">
        <w:rPr>
          <w:spacing w:val="-2"/>
        </w:rPr>
        <w:t>i</w:t>
      </w:r>
      <w:r w:rsidRPr="001F42EF">
        <w:t>nc</w:t>
      </w:r>
      <w:r w:rsidRPr="001F42EF">
        <w:rPr>
          <w:spacing w:val="-2"/>
        </w:rPr>
        <w:t>l</w:t>
      </w:r>
      <w:r w:rsidRPr="001F42EF">
        <w:t>ud</w:t>
      </w:r>
      <w:r w:rsidRPr="001F42EF">
        <w:rPr>
          <w:spacing w:val="-2"/>
        </w:rPr>
        <w:t>e</w:t>
      </w:r>
      <w:r w:rsidRPr="001F42EF">
        <w:t>:</w:t>
      </w:r>
      <w:r w:rsidRPr="001F42EF">
        <w:rPr>
          <w:spacing w:val="39"/>
        </w:rPr>
        <w:t xml:space="preserve"> </w:t>
      </w:r>
      <w:r w:rsidRPr="001F42EF">
        <w:t>(</w:t>
      </w:r>
      <w:r w:rsidRPr="001F42EF">
        <w:rPr>
          <w:spacing w:val="-2"/>
        </w:rPr>
        <w:t>a</w:t>
      </w:r>
      <w:r w:rsidRPr="001F42EF">
        <w:t>)</w:t>
      </w:r>
      <w:r w:rsidRPr="001F42EF">
        <w:rPr>
          <w:spacing w:val="39"/>
        </w:rPr>
        <w:t xml:space="preserve"> </w:t>
      </w:r>
      <w:r w:rsidRPr="001F42EF">
        <w:t>a</w:t>
      </w:r>
      <w:r w:rsidRPr="001F42EF">
        <w:rPr>
          <w:spacing w:val="38"/>
        </w:rPr>
        <w:t xml:space="preserve"> </w:t>
      </w:r>
      <w:r w:rsidRPr="001F42EF">
        <w:t>thor</w:t>
      </w:r>
      <w:r w:rsidRPr="001F42EF">
        <w:rPr>
          <w:spacing w:val="-3"/>
        </w:rPr>
        <w:t>o</w:t>
      </w:r>
      <w:r w:rsidRPr="001F42EF">
        <w:t>u</w:t>
      </w:r>
      <w:r w:rsidRPr="001F42EF">
        <w:rPr>
          <w:spacing w:val="-3"/>
        </w:rPr>
        <w:t>g</w:t>
      </w:r>
      <w:r w:rsidRPr="001F42EF">
        <w:t>h</w:t>
      </w:r>
      <w:r w:rsidRPr="001F42EF">
        <w:rPr>
          <w:spacing w:val="38"/>
        </w:rPr>
        <w:t xml:space="preserve"> </w:t>
      </w:r>
      <w:r w:rsidRPr="001F42EF">
        <w:t>re</w:t>
      </w:r>
      <w:r w:rsidRPr="001F42EF">
        <w:rPr>
          <w:spacing w:val="-2"/>
        </w:rPr>
        <w:t>v</w:t>
      </w:r>
      <w:r w:rsidRPr="001F42EF">
        <w:t>is</w:t>
      </w:r>
      <w:r w:rsidRPr="001F42EF">
        <w:rPr>
          <w:spacing w:val="1"/>
        </w:rPr>
        <w:t>i</w:t>
      </w:r>
      <w:r w:rsidRPr="001F42EF">
        <w:t>on</w:t>
      </w:r>
      <w:r w:rsidRPr="001F42EF">
        <w:rPr>
          <w:spacing w:val="38"/>
        </w:rPr>
        <w:t xml:space="preserve"> </w:t>
      </w:r>
      <w:r w:rsidRPr="001F42EF">
        <w:rPr>
          <w:spacing w:val="-2"/>
        </w:rPr>
        <w:t>a</w:t>
      </w:r>
      <w:r w:rsidRPr="001F42EF">
        <w:t>nd</w:t>
      </w:r>
      <w:r w:rsidRPr="001F42EF">
        <w:rPr>
          <w:spacing w:val="38"/>
        </w:rPr>
        <w:t xml:space="preserve"> </w:t>
      </w:r>
      <w:r w:rsidRPr="001F42EF">
        <w:t>t</w:t>
      </w:r>
      <w:r w:rsidRPr="001F42EF">
        <w:rPr>
          <w:spacing w:val="-2"/>
        </w:rPr>
        <w:t>ec</w:t>
      </w:r>
      <w:r w:rsidRPr="001F42EF">
        <w:t>hn</w:t>
      </w:r>
      <w:r w:rsidRPr="001F42EF">
        <w:rPr>
          <w:spacing w:val="7"/>
        </w:rPr>
        <w:t>i</w:t>
      </w:r>
      <w:r w:rsidRPr="001F42EF">
        <w:t>c</w:t>
      </w:r>
      <w:r w:rsidRPr="001F42EF">
        <w:rPr>
          <w:spacing w:val="-2"/>
        </w:rPr>
        <w:t>a</w:t>
      </w:r>
      <w:r w:rsidRPr="001F42EF">
        <w:t>l</w:t>
      </w:r>
      <w:r w:rsidRPr="001F42EF">
        <w:rPr>
          <w:spacing w:val="39"/>
        </w:rPr>
        <w:t xml:space="preserve"> </w:t>
      </w:r>
      <w:r w:rsidRPr="001F42EF">
        <w:t>up</w:t>
      </w:r>
      <w:r w:rsidRPr="001F42EF">
        <w:rPr>
          <w:spacing w:val="-3"/>
        </w:rPr>
        <w:t>d</w:t>
      </w:r>
      <w:r w:rsidRPr="001F42EF">
        <w:t>a</w:t>
      </w:r>
      <w:r w:rsidRPr="001F42EF">
        <w:rPr>
          <w:spacing w:val="1"/>
        </w:rPr>
        <w:t>t</w:t>
      </w:r>
      <w:r w:rsidRPr="001F42EF">
        <w:t>e</w:t>
      </w:r>
      <w:r w:rsidRPr="001F42EF">
        <w:rPr>
          <w:spacing w:val="38"/>
        </w:rPr>
        <w:t xml:space="preserve"> </w:t>
      </w:r>
      <w:r w:rsidRPr="001F42EF">
        <w:rPr>
          <w:spacing w:val="-3"/>
        </w:rPr>
        <w:t>o</w:t>
      </w:r>
      <w:r w:rsidRPr="001F42EF">
        <w:t>f</w:t>
      </w:r>
      <w:r w:rsidRPr="001F42EF">
        <w:rPr>
          <w:spacing w:val="39"/>
        </w:rPr>
        <w:t xml:space="preserve"> </w:t>
      </w:r>
      <w:r w:rsidRPr="001F42EF">
        <w:t>t</w:t>
      </w:r>
      <w:r w:rsidRPr="001F42EF">
        <w:rPr>
          <w:spacing w:val="-3"/>
        </w:rPr>
        <w:t>h</w:t>
      </w:r>
      <w:r w:rsidRPr="001F42EF">
        <w:t>e</w:t>
      </w:r>
      <w:r w:rsidRPr="001F42EF">
        <w:rPr>
          <w:spacing w:val="38"/>
        </w:rPr>
        <w:t xml:space="preserve"> </w:t>
      </w:r>
      <w:proofErr w:type="spellStart"/>
      <w:r w:rsidRPr="001F42EF">
        <w:t>Sol</w:t>
      </w:r>
      <w:r w:rsidRPr="001F42EF">
        <w:rPr>
          <w:spacing w:val="-2"/>
        </w:rPr>
        <w:t>ar</w:t>
      </w:r>
      <w:r w:rsidRPr="001F42EF">
        <w:rPr>
          <w:spacing w:val="-1"/>
        </w:rPr>
        <w:t>C</w:t>
      </w:r>
      <w:r w:rsidRPr="001F42EF">
        <w:t>hi</w:t>
      </w:r>
      <w:r w:rsidRPr="001F42EF">
        <w:rPr>
          <w:spacing w:val="-2"/>
        </w:rPr>
        <w:t>l</w:t>
      </w:r>
      <w:r w:rsidRPr="001F42EF">
        <w:t>l</w:t>
      </w:r>
      <w:proofErr w:type="spellEnd"/>
      <w:r w:rsidR="00121120" w:rsidRPr="001F42EF">
        <w:t xml:space="preserve"> </w:t>
      </w:r>
      <w:r w:rsidRPr="001F42EF">
        <w:rPr>
          <w:spacing w:val="-2"/>
        </w:rPr>
        <w:t>w</w:t>
      </w:r>
      <w:r w:rsidRPr="001F42EF">
        <w:t>ebs</w:t>
      </w:r>
      <w:r w:rsidRPr="001F42EF">
        <w:rPr>
          <w:spacing w:val="-2"/>
        </w:rPr>
        <w:t>i</w:t>
      </w:r>
      <w:r w:rsidRPr="001F42EF">
        <w:t>te;</w:t>
      </w:r>
      <w:r w:rsidRPr="001F42EF">
        <w:rPr>
          <w:spacing w:val="-2"/>
        </w:rPr>
        <w:t xml:space="preserve"> </w:t>
      </w:r>
      <w:r w:rsidRPr="001F42EF">
        <w:t>(b)</w:t>
      </w:r>
      <w:r w:rsidRPr="001F42EF">
        <w:rPr>
          <w:spacing w:val="-2"/>
        </w:rPr>
        <w:t xml:space="preserve"> </w:t>
      </w:r>
      <w:r w:rsidRPr="001F42EF">
        <w:t>the de</w:t>
      </w:r>
      <w:r w:rsidRPr="001F42EF">
        <w:rPr>
          <w:spacing w:val="-3"/>
        </w:rPr>
        <w:t>v</w:t>
      </w:r>
      <w:r w:rsidRPr="001F42EF">
        <w:t>e</w:t>
      </w:r>
      <w:r w:rsidRPr="001F42EF">
        <w:rPr>
          <w:spacing w:val="-2"/>
        </w:rPr>
        <w:t>l</w:t>
      </w:r>
      <w:r w:rsidRPr="001F42EF">
        <w:t>op</w:t>
      </w:r>
      <w:r w:rsidRPr="001F42EF">
        <w:rPr>
          <w:spacing w:val="-4"/>
        </w:rPr>
        <w:t>m</w:t>
      </w:r>
      <w:r w:rsidRPr="001F42EF">
        <w:t>ent</w:t>
      </w:r>
      <w:r w:rsidRPr="001F42EF">
        <w:rPr>
          <w:spacing w:val="1"/>
        </w:rPr>
        <w:t xml:space="preserve"> </w:t>
      </w:r>
      <w:r w:rsidRPr="001F42EF">
        <w:t>of a b</w:t>
      </w:r>
      <w:r w:rsidRPr="001F42EF">
        <w:rPr>
          <w:spacing w:val="-2"/>
        </w:rPr>
        <w:t>u</w:t>
      </w:r>
      <w:r w:rsidRPr="001F42EF">
        <w:t>s</w:t>
      </w:r>
      <w:r w:rsidRPr="001F42EF">
        <w:rPr>
          <w:spacing w:val="1"/>
        </w:rPr>
        <w:t>i</w:t>
      </w:r>
      <w:r w:rsidRPr="001F42EF">
        <w:rPr>
          <w:spacing w:val="-3"/>
        </w:rPr>
        <w:t>n</w:t>
      </w:r>
      <w:r w:rsidRPr="001F42EF">
        <w:t xml:space="preserve">ess </w:t>
      </w:r>
      <w:r w:rsidRPr="001F42EF">
        <w:rPr>
          <w:spacing w:val="-2"/>
        </w:rPr>
        <w:t>p</w:t>
      </w:r>
      <w:r w:rsidRPr="001F42EF">
        <w:t xml:space="preserve">lan </w:t>
      </w:r>
      <w:r w:rsidRPr="001F42EF">
        <w:rPr>
          <w:spacing w:val="-2"/>
        </w:rPr>
        <w:t>a</w:t>
      </w:r>
      <w:r w:rsidRPr="001F42EF">
        <w:t>nd t</w:t>
      </w:r>
      <w:r w:rsidRPr="001F42EF">
        <w:rPr>
          <w:spacing w:val="-2"/>
        </w:rPr>
        <w:t>e</w:t>
      </w:r>
      <w:r w:rsidRPr="001F42EF">
        <w:t>chno</w:t>
      </w:r>
      <w:r w:rsidRPr="001F42EF">
        <w:rPr>
          <w:spacing w:val="1"/>
        </w:rPr>
        <w:t>l</w:t>
      </w:r>
      <w:r w:rsidRPr="001F42EF">
        <w:t>o</w:t>
      </w:r>
      <w:r w:rsidRPr="001F42EF">
        <w:rPr>
          <w:spacing w:val="-3"/>
        </w:rPr>
        <w:t>g</w:t>
      </w:r>
      <w:r w:rsidRPr="001F42EF">
        <w:t>y</w:t>
      </w:r>
      <w:r w:rsidRPr="001F42EF">
        <w:rPr>
          <w:spacing w:val="-3"/>
        </w:rPr>
        <w:t xml:space="preserve"> </w:t>
      </w:r>
      <w:r w:rsidRPr="001F42EF">
        <w:t>tran</w:t>
      </w:r>
      <w:r w:rsidRPr="001F42EF">
        <w:rPr>
          <w:spacing w:val="-2"/>
        </w:rPr>
        <w:t>s</w:t>
      </w:r>
      <w:r w:rsidRPr="001F42EF">
        <w:t>f</w:t>
      </w:r>
      <w:r w:rsidRPr="001F42EF">
        <w:rPr>
          <w:spacing w:val="-2"/>
        </w:rPr>
        <w:t>e</w:t>
      </w:r>
      <w:r w:rsidRPr="001F42EF">
        <w:t>r pac</w:t>
      </w:r>
      <w:r w:rsidRPr="001F42EF">
        <w:rPr>
          <w:spacing w:val="-3"/>
        </w:rPr>
        <w:t>k</w:t>
      </w:r>
      <w:r w:rsidRPr="001F42EF">
        <w:t>a</w:t>
      </w:r>
      <w:r w:rsidRPr="001F42EF">
        <w:rPr>
          <w:spacing w:val="-2"/>
        </w:rPr>
        <w:t>g</w:t>
      </w:r>
      <w:r w:rsidRPr="001F42EF">
        <w:t xml:space="preserve">e, </w:t>
      </w:r>
      <w:r w:rsidRPr="001F42EF">
        <w:rPr>
          <w:spacing w:val="1"/>
        </w:rPr>
        <w:t>i</w:t>
      </w:r>
      <w:r w:rsidRPr="001F42EF">
        <w:t>n</w:t>
      </w:r>
      <w:r w:rsidRPr="001F42EF">
        <w:rPr>
          <w:spacing w:val="-2"/>
        </w:rPr>
        <w:t>c</w:t>
      </w:r>
      <w:r w:rsidRPr="001F42EF">
        <w:t>lud</w:t>
      </w:r>
      <w:r w:rsidRPr="001F42EF">
        <w:rPr>
          <w:spacing w:val="-2"/>
        </w:rPr>
        <w:t>i</w:t>
      </w:r>
      <w:r w:rsidRPr="001F42EF">
        <w:t>ng</w:t>
      </w:r>
      <w:r w:rsidRPr="001F42EF">
        <w:rPr>
          <w:spacing w:val="-3"/>
        </w:rPr>
        <w:t xml:space="preserve"> </w:t>
      </w:r>
      <w:r w:rsidR="0090725A" w:rsidRPr="001F42EF">
        <w:t>critical</w:t>
      </w:r>
      <w:r w:rsidRPr="001F42EF">
        <w:t xml:space="preserve"> </w:t>
      </w:r>
      <w:r w:rsidRPr="001F42EF">
        <w:rPr>
          <w:spacing w:val="1"/>
        </w:rPr>
        <w:t>t</w:t>
      </w:r>
      <w:r w:rsidRPr="001F42EF">
        <w:rPr>
          <w:spacing w:val="-2"/>
        </w:rPr>
        <w:t>e</w:t>
      </w:r>
      <w:r w:rsidRPr="001F42EF">
        <w:t>chn</w:t>
      </w:r>
      <w:r w:rsidRPr="001F42EF">
        <w:rPr>
          <w:spacing w:val="-2"/>
        </w:rPr>
        <w:t>i</w:t>
      </w:r>
      <w:r w:rsidRPr="001F42EF">
        <w:t>c</w:t>
      </w:r>
      <w:r w:rsidRPr="001F42EF">
        <w:rPr>
          <w:spacing w:val="-2"/>
        </w:rPr>
        <w:t>a</w:t>
      </w:r>
      <w:r w:rsidRPr="001F42EF">
        <w:t>l</w:t>
      </w:r>
      <w:r w:rsidRPr="001F42EF">
        <w:rPr>
          <w:spacing w:val="1"/>
        </w:rPr>
        <w:t xml:space="preserve"> </w:t>
      </w:r>
      <w:r w:rsidRPr="001F42EF">
        <w:rPr>
          <w:spacing w:val="-2"/>
        </w:rPr>
        <w:t>i</w:t>
      </w:r>
      <w:r w:rsidRPr="001F42EF">
        <w:t>ssu</w:t>
      </w:r>
      <w:r w:rsidRPr="001F42EF">
        <w:rPr>
          <w:spacing w:val="-2"/>
        </w:rPr>
        <w:t>e</w:t>
      </w:r>
      <w:r w:rsidRPr="001F42EF">
        <w:t>s th</w:t>
      </w:r>
      <w:r w:rsidRPr="001F42EF">
        <w:rPr>
          <w:spacing w:val="-2"/>
        </w:rPr>
        <w:t>a</w:t>
      </w:r>
      <w:r w:rsidRPr="001F42EF">
        <w:t>t</w:t>
      </w:r>
      <w:r w:rsidRPr="001F42EF">
        <w:rPr>
          <w:spacing w:val="1"/>
        </w:rPr>
        <w:t xml:space="preserve"> </w:t>
      </w:r>
      <w:r w:rsidRPr="001F42EF">
        <w:t xml:space="preserve">a </w:t>
      </w:r>
      <w:r w:rsidRPr="001F42EF">
        <w:rPr>
          <w:spacing w:val="-4"/>
        </w:rPr>
        <w:t>m</w:t>
      </w:r>
      <w:r w:rsidRPr="001F42EF">
        <w:t>anu</w:t>
      </w:r>
      <w:r w:rsidRPr="001F42EF">
        <w:rPr>
          <w:spacing w:val="1"/>
        </w:rPr>
        <w:t>f</w:t>
      </w:r>
      <w:r w:rsidRPr="001F42EF">
        <w:t>a</w:t>
      </w:r>
      <w:r w:rsidRPr="001F42EF">
        <w:rPr>
          <w:spacing w:val="-2"/>
        </w:rPr>
        <w:t>c</w:t>
      </w:r>
      <w:r w:rsidRPr="001F42EF">
        <w:t>tu</w:t>
      </w:r>
      <w:r w:rsidRPr="001F42EF">
        <w:rPr>
          <w:spacing w:val="-2"/>
        </w:rPr>
        <w:t>r</w:t>
      </w:r>
      <w:r w:rsidRPr="001F42EF">
        <w:t>er</w:t>
      </w:r>
      <w:r w:rsidRPr="001F42EF">
        <w:rPr>
          <w:spacing w:val="1"/>
        </w:rPr>
        <w:t xml:space="preserve"> </w:t>
      </w:r>
      <w:r w:rsidRPr="001F42EF">
        <w:rPr>
          <w:spacing w:val="-2"/>
        </w:rPr>
        <w:t>w</w:t>
      </w:r>
      <w:r w:rsidRPr="001F42EF">
        <w:t>o</w:t>
      </w:r>
      <w:r w:rsidRPr="001F42EF">
        <w:rPr>
          <w:spacing w:val="-3"/>
        </w:rPr>
        <w:t>u</w:t>
      </w:r>
      <w:r w:rsidRPr="001F42EF">
        <w:t xml:space="preserve">ld </w:t>
      </w:r>
      <w:r w:rsidRPr="001F42EF">
        <w:rPr>
          <w:spacing w:val="-2"/>
        </w:rPr>
        <w:t>f</w:t>
      </w:r>
      <w:r w:rsidRPr="001F42EF">
        <w:t xml:space="preserve">ace </w:t>
      </w:r>
      <w:r w:rsidRPr="001F42EF">
        <w:rPr>
          <w:spacing w:val="-2"/>
        </w:rPr>
        <w:t>f</w:t>
      </w:r>
      <w:r w:rsidRPr="001F42EF">
        <w:t xml:space="preserve">or </w:t>
      </w:r>
      <w:r w:rsidRPr="001F42EF">
        <w:rPr>
          <w:spacing w:val="-4"/>
        </w:rPr>
        <w:t>m</w:t>
      </w:r>
      <w:r w:rsidRPr="001F42EF">
        <w:t>anu</w:t>
      </w:r>
      <w:r w:rsidRPr="001F42EF">
        <w:rPr>
          <w:spacing w:val="1"/>
        </w:rPr>
        <w:t>f</w:t>
      </w:r>
      <w:r w:rsidRPr="001F42EF">
        <w:t>a</w:t>
      </w:r>
      <w:r w:rsidRPr="001F42EF">
        <w:rPr>
          <w:spacing w:val="-2"/>
        </w:rPr>
        <w:t>c</w:t>
      </w:r>
      <w:r w:rsidRPr="001F42EF">
        <w:t>t</w:t>
      </w:r>
      <w:r w:rsidRPr="001F42EF">
        <w:rPr>
          <w:spacing w:val="-3"/>
        </w:rPr>
        <w:t>u</w:t>
      </w:r>
      <w:r w:rsidRPr="001F42EF">
        <w:t>ring</w:t>
      </w:r>
      <w:r w:rsidRPr="001F42EF">
        <w:rPr>
          <w:spacing w:val="-3"/>
        </w:rPr>
        <w:t xml:space="preserve"> </w:t>
      </w:r>
      <w:r w:rsidRPr="001F42EF">
        <w:t>and</w:t>
      </w:r>
      <w:r w:rsidRPr="001F42EF">
        <w:rPr>
          <w:spacing w:val="-2"/>
        </w:rPr>
        <w:t xml:space="preserve"> </w:t>
      </w:r>
      <w:r w:rsidRPr="001F42EF">
        <w:t>ser</w:t>
      </w:r>
      <w:r w:rsidRPr="001F42EF">
        <w:rPr>
          <w:spacing w:val="-3"/>
        </w:rPr>
        <w:t>v</w:t>
      </w:r>
      <w:r w:rsidRPr="001F42EF">
        <w:t>i</w:t>
      </w:r>
      <w:r w:rsidRPr="001F42EF">
        <w:rPr>
          <w:spacing w:val="-2"/>
        </w:rPr>
        <w:t>c</w:t>
      </w:r>
      <w:r w:rsidRPr="001F42EF">
        <w:t>ing</w:t>
      </w:r>
      <w:r w:rsidRPr="001F42EF">
        <w:rPr>
          <w:spacing w:val="-3"/>
        </w:rPr>
        <w:t xml:space="preserve"> </w:t>
      </w:r>
      <w:r w:rsidRPr="001F42EF">
        <w:t>the u</w:t>
      </w:r>
      <w:r w:rsidRPr="001F42EF">
        <w:rPr>
          <w:spacing w:val="-2"/>
        </w:rPr>
        <w:t>n</w:t>
      </w:r>
      <w:r w:rsidRPr="001F42EF">
        <w:t>i</w:t>
      </w:r>
      <w:r w:rsidRPr="001F42EF">
        <w:rPr>
          <w:spacing w:val="-2"/>
        </w:rPr>
        <w:t>t</w:t>
      </w:r>
      <w:r w:rsidRPr="001F42EF">
        <w:t>s</w:t>
      </w:r>
      <w:r w:rsidR="0090725A" w:rsidRPr="001F42EF">
        <w:t xml:space="preserve"> as well as for marketing the units especially in the target countries</w:t>
      </w:r>
      <w:r w:rsidRPr="001F42EF">
        <w:t>;</w:t>
      </w:r>
      <w:r w:rsidRPr="001F42EF">
        <w:rPr>
          <w:spacing w:val="-1"/>
        </w:rPr>
        <w:t xml:space="preserve"> </w:t>
      </w:r>
      <w:r w:rsidRPr="001F42EF">
        <w:t>(c)</w:t>
      </w:r>
      <w:r w:rsidRPr="001F42EF">
        <w:rPr>
          <w:spacing w:val="1"/>
        </w:rPr>
        <w:t xml:space="preserve"> </w:t>
      </w:r>
      <w:r w:rsidRPr="001F42EF">
        <w:rPr>
          <w:spacing w:val="-3"/>
        </w:rPr>
        <w:t>h</w:t>
      </w:r>
      <w:r w:rsidRPr="001F42EF">
        <w:t>ol</w:t>
      </w:r>
      <w:r w:rsidRPr="001F42EF">
        <w:rPr>
          <w:spacing w:val="-3"/>
        </w:rPr>
        <w:t>d</w:t>
      </w:r>
      <w:r w:rsidRPr="001F42EF">
        <w:t>ing</w:t>
      </w:r>
      <w:r w:rsidRPr="001F42EF">
        <w:rPr>
          <w:spacing w:val="-3"/>
        </w:rPr>
        <w:t xml:space="preserve"> </w:t>
      </w:r>
      <w:r w:rsidRPr="001F42EF">
        <w:t>cou</w:t>
      </w:r>
      <w:r w:rsidRPr="001F42EF">
        <w:rPr>
          <w:spacing w:val="-2"/>
        </w:rPr>
        <w:t>n</w:t>
      </w:r>
      <w:r w:rsidRPr="001F42EF">
        <w:t>try</w:t>
      </w:r>
      <w:r w:rsidRPr="001F42EF">
        <w:rPr>
          <w:spacing w:val="-3"/>
        </w:rPr>
        <w:t>-</w:t>
      </w:r>
      <w:r w:rsidRPr="001F42EF">
        <w:t>bas</w:t>
      </w:r>
      <w:r w:rsidRPr="001F42EF">
        <w:rPr>
          <w:spacing w:val="-2"/>
        </w:rPr>
        <w:t>e</w:t>
      </w:r>
      <w:r w:rsidRPr="001F42EF">
        <w:t>d t</w:t>
      </w:r>
      <w:r w:rsidRPr="001F42EF">
        <w:rPr>
          <w:spacing w:val="-2"/>
        </w:rPr>
        <w:t>e</w:t>
      </w:r>
      <w:r w:rsidRPr="001F42EF">
        <w:t>chn</w:t>
      </w:r>
      <w:r w:rsidRPr="001F42EF">
        <w:rPr>
          <w:spacing w:val="-2"/>
        </w:rPr>
        <w:t>o</w:t>
      </w:r>
      <w:r w:rsidRPr="001F42EF">
        <w:t>l</w:t>
      </w:r>
      <w:r w:rsidRPr="001F42EF">
        <w:rPr>
          <w:spacing w:val="6"/>
        </w:rPr>
        <w:t>o</w:t>
      </w:r>
      <w:r w:rsidRPr="001F42EF">
        <w:rPr>
          <w:spacing w:val="-3"/>
        </w:rPr>
        <w:t xml:space="preserve">gy </w:t>
      </w:r>
      <w:r w:rsidRPr="001F42EF">
        <w:t>tr</w:t>
      </w:r>
      <w:r w:rsidRPr="001F42EF">
        <w:rPr>
          <w:spacing w:val="-2"/>
        </w:rPr>
        <w:t>a</w:t>
      </w:r>
      <w:r w:rsidRPr="001F42EF">
        <w:t>i</w:t>
      </w:r>
      <w:r w:rsidRPr="001F42EF">
        <w:rPr>
          <w:spacing w:val="-3"/>
        </w:rPr>
        <w:t>n</w:t>
      </w:r>
      <w:r w:rsidRPr="001F42EF">
        <w:t>in</w:t>
      </w:r>
      <w:r w:rsidRPr="001F42EF">
        <w:rPr>
          <w:spacing w:val="-3"/>
        </w:rPr>
        <w:t>g</w:t>
      </w:r>
      <w:r w:rsidRPr="001F42EF">
        <w:t>s</w:t>
      </w:r>
      <w:r w:rsidRPr="001F42EF">
        <w:rPr>
          <w:spacing w:val="3"/>
        </w:rPr>
        <w:t xml:space="preserve"> </w:t>
      </w:r>
      <w:r w:rsidRPr="001F42EF">
        <w:t>an</w:t>
      </w:r>
      <w:r w:rsidRPr="001F42EF">
        <w:rPr>
          <w:spacing w:val="-2"/>
        </w:rPr>
        <w:t>d</w:t>
      </w:r>
      <w:r w:rsidRPr="001F42EF">
        <w:t>/or te</w:t>
      </w:r>
      <w:r w:rsidRPr="001F42EF">
        <w:rPr>
          <w:spacing w:val="-2"/>
        </w:rPr>
        <w:t>c</w:t>
      </w:r>
      <w:r w:rsidRPr="001F42EF">
        <w:t>hno</w:t>
      </w:r>
      <w:r w:rsidRPr="001F42EF">
        <w:rPr>
          <w:spacing w:val="-2"/>
        </w:rPr>
        <w:t>l</w:t>
      </w:r>
      <w:r w:rsidRPr="001F42EF">
        <w:t>o</w:t>
      </w:r>
      <w:r w:rsidRPr="001F42EF">
        <w:rPr>
          <w:spacing w:val="-3"/>
        </w:rPr>
        <w:t>g</w:t>
      </w:r>
      <w:r w:rsidRPr="001F42EF">
        <w:t>y sharing i</w:t>
      </w:r>
      <w:r w:rsidRPr="001F42EF">
        <w:rPr>
          <w:spacing w:val="-3"/>
        </w:rPr>
        <w:t>n</w:t>
      </w:r>
      <w:r w:rsidRPr="001F42EF">
        <w:t>for</w:t>
      </w:r>
      <w:r w:rsidRPr="001F42EF">
        <w:rPr>
          <w:spacing w:val="-4"/>
        </w:rPr>
        <w:t>m</w:t>
      </w:r>
      <w:r w:rsidRPr="001F42EF">
        <w:t>a</w:t>
      </w:r>
      <w:r w:rsidRPr="001F42EF">
        <w:rPr>
          <w:spacing w:val="1"/>
        </w:rPr>
        <w:t>t</w:t>
      </w:r>
      <w:r w:rsidRPr="001F42EF">
        <w:rPr>
          <w:spacing w:val="-2"/>
        </w:rPr>
        <w:t>i</w:t>
      </w:r>
      <w:r w:rsidRPr="001F42EF">
        <w:t>on</w:t>
      </w:r>
      <w:r w:rsidRPr="001F42EF">
        <w:rPr>
          <w:spacing w:val="2"/>
        </w:rPr>
        <w:t xml:space="preserve"> </w:t>
      </w:r>
      <w:r w:rsidRPr="001F42EF">
        <w:rPr>
          <w:spacing w:val="-2"/>
        </w:rPr>
        <w:t>w</w:t>
      </w:r>
      <w:r w:rsidRPr="001F42EF">
        <w:rPr>
          <w:spacing w:val="-3"/>
        </w:rPr>
        <w:t>o</w:t>
      </w:r>
      <w:r w:rsidRPr="001F42EF">
        <w:t>r</w:t>
      </w:r>
      <w:r w:rsidRPr="001F42EF">
        <w:rPr>
          <w:spacing w:val="-3"/>
        </w:rPr>
        <w:t>k</w:t>
      </w:r>
      <w:r w:rsidRPr="001F42EF">
        <w:t>shops;</w:t>
      </w:r>
      <w:r w:rsidRPr="001F42EF">
        <w:rPr>
          <w:spacing w:val="1"/>
        </w:rPr>
        <w:t xml:space="preserve"> </w:t>
      </w:r>
      <w:r w:rsidRPr="001F42EF">
        <w:t>(</w:t>
      </w:r>
      <w:r w:rsidRPr="001F42EF">
        <w:rPr>
          <w:spacing w:val="-3"/>
        </w:rPr>
        <w:t>d</w:t>
      </w:r>
      <w:r w:rsidRPr="001F42EF">
        <w:t>)</w:t>
      </w:r>
      <w:r w:rsidRPr="001F42EF">
        <w:rPr>
          <w:spacing w:val="3"/>
        </w:rPr>
        <w:t xml:space="preserve"> </w:t>
      </w:r>
      <w:r w:rsidRPr="001F42EF">
        <w:t>d</w:t>
      </w:r>
      <w:r w:rsidRPr="001F42EF">
        <w:rPr>
          <w:spacing w:val="-2"/>
        </w:rPr>
        <w:t>i</w:t>
      </w:r>
      <w:r w:rsidRPr="001F42EF">
        <w:t>r</w:t>
      </w:r>
      <w:r w:rsidRPr="001F42EF">
        <w:rPr>
          <w:spacing w:val="-2"/>
        </w:rPr>
        <w:t>e</w:t>
      </w:r>
      <w:r w:rsidRPr="001F42EF">
        <w:t>ct</w:t>
      </w:r>
      <w:r w:rsidRPr="001F42EF">
        <w:rPr>
          <w:spacing w:val="1"/>
        </w:rPr>
        <w:t xml:space="preserve"> </w:t>
      </w:r>
      <w:r w:rsidRPr="001F42EF">
        <w:t>in</w:t>
      </w:r>
      <w:r w:rsidRPr="001F42EF">
        <w:rPr>
          <w:spacing w:val="-2"/>
        </w:rPr>
        <w:t>f</w:t>
      </w:r>
      <w:r w:rsidRPr="001F42EF">
        <w:t>or</w:t>
      </w:r>
      <w:r w:rsidRPr="001F42EF">
        <w:rPr>
          <w:spacing w:val="-4"/>
        </w:rPr>
        <w:t>m</w:t>
      </w:r>
      <w:r w:rsidRPr="001F42EF">
        <w:t>a</w:t>
      </w:r>
      <w:r w:rsidRPr="001F42EF">
        <w:rPr>
          <w:spacing w:val="1"/>
        </w:rPr>
        <w:t>t</w:t>
      </w:r>
      <w:r w:rsidRPr="001F42EF">
        <w:rPr>
          <w:spacing w:val="-2"/>
        </w:rPr>
        <w:t>i</w:t>
      </w:r>
      <w:r w:rsidRPr="001F42EF">
        <w:t>on</w:t>
      </w:r>
      <w:r w:rsidRPr="001F42EF">
        <w:rPr>
          <w:spacing w:val="2"/>
        </w:rPr>
        <w:t xml:space="preserve"> </w:t>
      </w:r>
      <w:r w:rsidRPr="001F42EF">
        <w:t>o</w:t>
      </w:r>
      <w:r w:rsidRPr="001F42EF">
        <w:rPr>
          <w:spacing w:val="-3"/>
        </w:rPr>
        <w:t>u</w:t>
      </w:r>
      <w:r w:rsidRPr="001F42EF">
        <w:t>t</w:t>
      </w:r>
      <w:r w:rsidRPr="001F42EF">
        <w:rPr>
          <w:spacing w:val="-2"/>
        </w:rPr>
        <w:t>r</w:t>
      </w:r>
      <w:r w:rsidRPr="001F42EF">
        <w:t>each to cou</w:t>
      </w:r>
      <w:r w:rsidRPr="001F42EF">
        <w:rPr>
          <w:spacing w:val="-2"/>
        </w:rPr>
        <w:t>n</w:t>
      </w:r>
      <w:r w:rsidRPr="001F42EF">
        <w:t>try and re</w:t>
      </w:r>
      <w:r w:rsidRPr="001F42EF">
        <w:rPr>
          <w:spacing w:val="-2"/>
        </w:rPr>
        <w:t>g</w:t>
      </w:r>
      <w:r w:rsidRPr="001F42EF">
        <w:t>ion</w:t>
      </w:r>
      <w:r w:rsidRPr="001F42EF">
        <w:rPr>
          <w:spacing w:val="-2"/>
        </w:rPr>
        <w:t>a</w:t>
      </w:r>
      <w:r w:rsidRPr="001F42EF">
        <w:t>l</w:t>
      </w:r>
      <w:r w:rsidRPr="001F42EF">
        <w:rPr>
          <w:spacing w:val="34"/>
        </w:rPr>
        <w:t xml:space="preserve"> </w:t>
      </w:r>
      <w:r w:rsidRPr="001F42EF">
        <w:rPr>
          <w:spacing w:val="-4"/>
        </w:rPr>
        <w:t>m</w:t>
      </w:r>
      <w:r w:rsidRPr="001F42EF">
        <w:t>anu</w:t>
      </w:r>
      <w:r w:rsidRPr="001F42EF">
        <w:rPr>
          <w:spacing w:val="1"/>
        </w:rPr>
        <w:t>f</w:t>
      </w:r>
      <w:r w:rsidRPr="001F42EF">
        <w:t>act</w:t>
      </w:r>
      <w:r w:rsidRPr="001F42EF">
        <w:rPr>
          <w:spacing w:val="-3"/>
        </w:rPr>
        <w:t>u</w:t>
      </w:r>
      <w:r w:rsidRPr="001F42EF">
        <w:t>r</w:t>
      </w:r>
      <w:r w:rsidRPr="001F42EF">
        <w:rPr>
          <w:spacing w:val="-2"/>
        </w:rPr>
        <w:t>e</w:t>
      </w:r>
      <w:r w:rsidRPr="001F42EF">
        <w:t>rs</w:t>
      </w:r>
      <w:r w:rsidRPr="001F42EF">
        <w:rPr>
          <w:spacing w:val="34"/>
        </w:rPr>
        <w:t xml:space="preserve"> </w:t>
      </w:r>
      <w:r w:rsidRPr="001F42EF">
        <w:t>(</w:t>
      </w:r>
      <w:r w:rsidRPr="001F42EF">
        <w:rPr>
          <w:spacing w:val="-4"/>
        </w:rPr>
        <w:t>m</w:t>
      </w:r>
      <w:r w:rsidRPr="001F42EF">
        <w:t>os</w:t>
      </w:r>
      <w:r w:rsidRPr="001F42EF">
        <w:rPr>
          <w:spacing w:val="-1"/>
        </w:rPr>
        <w:t>t</w:t>
      </w:r>
      <w:r w:rsidRPr="001F42EF">
        <w:t>ly</w:t>
      </w:r>
      <w:r w:rsidRPr="001F42EF">
        <w:rPr>
          <w:spacing w:val="31"/>
        </w:rPr>
        <w:t xml:space="preserve"> </w:t>
      </w:r>
      <w:r w:rsidRPr="001F42EF">
        <w:t>in</w:t>
      </w:r>
      <w:r w:rsidRPr="001F42EF">
        <w:rPr>
          <w:spacing w:val="33"/>
        </w:rPr>
        <w:t xml:space="preserve"> </w:t>
      </w:r>
      <w:r w:rsidRPr="001F42EF">
        <w:rPr>
          <w:spacing w:val="-1"/>
        </w:rPr>
        <w:t>C</w:t>
      </w:r>
      <w:r w:rsidRPr="001F42EF">
        <w:t>olu</w:t>
      </w:r>
      <w:r w:rsidRPr="001F42EF">
        <w:rPr>
          <w:spacing w:val="-4"/>
        </w:rPr>
        <w:t>m</w:t>
      </w:r>
      <w:r w:rsidRPr="001F42EF">
        <w:t>bia</w:t>
      </w:r>
      <w:r w:rsidRPr="001F42EF">
        <w:rPr>
          <w:spacing w:val="1"/>
        </w:rPr>
        <w:t>)</w:t>
      </w:r>
      <w:r w:rsidRPr="001F42EF">
        <w:rPr>
          <w:spacing w:val="33"/>
        </w:rPr>
        <w:t xml:space="preserve"> </w:t>
      </w:r>
      <w:r w:rsidRPr="001F42EF">
        <w:t>and</w:t>
      </w:r>
      <w:r w:rsidRPr="001F42EF">
        <w:rPr>
          <w:spacing w:val="34"/>
        </w:rPr>
        <w:t xml:space="preserve"> </w:t>
      </w:r>
      <w:r w:rsidRPr="001F42EF">
        <w:t>d</w:t>
      </w:r>
      <w:r w:rsidRPr="001F42EF">
        <w:rPr>
          <w:spacing w:val="-2"/>
        </w:rPr>
        <w:t>i</w:t>
      </w:r>
      <w:r w:rsidRPr="001F42EF">
        <w:t>re</w:t>
      </w:r>
      <w:r w:rsidRPr="001F42EF">
        <w:rPr>
          <w:spacing w:val="-2"/>
        </w:rPr>
        <w:t>c</w:t>
      </w:r>
      <w:r w:rsidRPr="001F42EF">
        <w:t>t</w:t>
      </w:r>
      <w:r w:rsidRPr="001F42EF">
        <w:rPr>
          <w:spacing w:val="34"/>
        </w:rPr>
        <w:t xml:space="preserve"> </w:t>
      </w:r>
      <w:r w:rsidRPr="001F42EF">
        <w:t>en</w:t>
      </w:r>
      <w:r w:rsidRPr="001F42EF">
        <w:rPr>
          <w:spacing w:val="-2"/>
        </w:rPr>
        <w:t>g</w:t>
      </w:r>
      <w:r w:rsidRPr="001F42EF">
        <w:t>a</w:t>
      </w:r>
      <w:r w:rsidRPr="001F42EF">
        <w:rPr>
          <w:spacing w:val="-2"/>
        </w:rPr>
        <w:t>g</w:t>
      </w:r>
      <w:r w:rsidRPr="001F42EF">
        <w:rPr>
          <w:spacing w:val="2"/>
        </w:rPr>
        <w:t>e</w:t>
      </w:r>
      <w:r w:rsidRPr="001F42EF">
        <w:rPr>
          <w:spacing w:val="-4"/>
        </w:rPr>
        <w:t>m</w:t>
      </w:r>
      <w:r w:rsidRPr="001F42EF">
        <w:t>ent</w:t>
      </w:r>
      <w:r w:rsidRPr="001F42EF">
        <w:rPr>
          <w:spacing w:val="34"/>
        </w:rPr>
        <w:t xml:space="preserve"> </w:t>
      </w:r>
      <w:r w:rsidRPr="001F42EF">
        <w:rPr>
          <w:spacing w:val="-2"/>
        </w:rPr>
        <w:t>w</w:t>
      </w:r>
      <w:r w:rsidRPr="001F42EF">
        <w:t>ith</w:t>
      </w:r>
      <w:r w:rsidRPr="001F42EF">
        <w:rPr>
          <w:spacing w:val="33"/>
        </w:rPr>
        <w:t xml:space="preserve"> </w:t>
      </w:r>
      <w:r w:rsidRPr="001F42EF">
        <w:rPr>
          <w:spacing w:val="-2"/>
        </w:rPr>
        <w:t>i</w:t>
      </w:r>
      <w:r w:rsidRPr="001F42EF">
        <w:t>nt</w:t>
      </w:r>
      <w:r w:rsidRPr="001F42EF">
        <w:rPr>
          <w:spacing w:val="-2"/>
        </w:rPr>
        <w:t>er</w:t>
      </w:r>
      <w:r w:rsidRPr="001F42EF">
        <w:t>est</w:t>
      </w:r>
      <w:r w:rsidRPr="001F42EF">
        <w:rPr>
          <w:spacing w:val="-2"/>
        </w:rPr>
        <w:t>e</w:t>
      </w:r>
      <w:r w:rsidRPr="001F42EF">
        <w:t>d</w:t>
      </w:r>
      <w:r w:rsidRPr="001F42EF">
        <w:rPr>
          <w:spacing w:val="33"/>
        </w:rPr>
        <w:t xml:space="preserve"> </w:t>
      </w:r>
      <w:r w:rsidRPr="001F42EF">
        <w:t>pa</w:t>
      </w:r>
      <w:r w:rsidRPr="001F42EF">
        <w:rPr>
          <w:spacing w:val="-2"/>
        </w:rPr>
        <w:t>r</w:t>
      </w:r>
      <w:r w:rsidRPr="001F42EF">
        <w:t>t</w:t>
      </w:r>
      <w:r w:rsidRPr="001F42EF">
        <w:rPr>
          <w:spacing w:val="-2"/>
        </w:rPr>
        <w:t>i</w:t>
      </w:r>
      <w:r w:rsidRPr="001F42EF">
        <w:t>e</w:t>
      </w:r>
      <w:r w:rsidRPr="001F42EF">
        <w:rPr>
          <w:spacing w:val="-2"/>
        </w:rPr>
        <w:t>s</w:t>
      </w:r>
      <w:r w:rsidRPr="001F42EF">
        <w:t>;</w:t>
      </w:r>
      <w:r w:rsidRPr="001F42EF">
        <w:rPr>
          <w:spacing w:val="34"/>
        </w:rPr>
        <w:t xml:space="preserve"> and </w:t>
      </w:r>
      <w:r w:rsidRPr="001F42EF">
        <w:t>(e)</w:t>
      </w:r>
      <w:r w:rsidRPr="001F42EF">
        <w:rPr>
          <w:spacing w:val="34"/>
        </w:rPr>
        <w:t xml:space="preserve"> </w:t>
      </w:r>
      <w:r w:rsidRPr="001F42EF">
        <w:t>o</w:t>
      </w:r>
      <w:r w:rsidRPr="001F42EF">
        <w:rPr>
          <w:spacing w:val="-3"/>
        </w:rPr>
        <w:t>p</w:t>
      </w:r>
      <w:r w:rsidRPr="001F42EF">
        <w:t>po</w:t>
      </w:r>
      <w:r w:rsidRPr="001F42EF">
        <w:rPr>
          <w:spacing w:val="-2"/>
        </w:rPr>
        <w:t>r</w:t>
      </w:r>
      <w:r w:rsidRPr="001F42EF">
        <w:t>tu</w:t>
      </w:r>
      <w:r w:rsidRPr="001F42EF">
        <w:rPr>
          <w:spacing w:val="-3"/>
        </w:rPr>
        <w:t>n</w:t>
      </w:r>
      <w:r w:rsidRPr="001F42EF">
        <w:t>is</w:t>
      </w:r>
      <w:r w:rsidRPr="001F42EF">
        <w:rPr>
          <w:spacing w:val="-1"/>
        </w:rPr>
        <w:t>t</w:t>
      </w:r>
      <w:r w:rsidRPr="001F42EF">
        <w:rPr>
          <w:spacing w:val="-2"/>
        </w:rPr>
        <w:t>i</w:t>
      </w:r>
      <w:r w:rsidRPr="001F42EF">
        <w:t>c exh</w:t>
      </w:r>
      <w:r w:rsidRPr="001F42EF">
        <w:rPr>
          <w:spacing w:val="1"/>
        </w:rPr>
        <w:t>i</w:t>
      </w:r>
      <w:r w:rsidRPr="001F42EF">
        <w:rPr>
          <w:spacing w:val="-3"/>
        </w:rPr>
        <w:t>b</w:t>
      </w:r>
      <w:r w:rsidRPr="001F42EF">
        <w:t>i</w:t>
      </w:r>
      <w:r w:rsidRPr="001F42EF">
        <w:rPr>
          <w:spacing w:val="-2"/>
        </w:rPr>
        <w:t>t</w:t>
      </w:r>
      <w:r w:rsidRPr="001F42EF">
        <w:t xml:space="preserve">ion </w:t>
      </w:r>
      <w:r w:rsidRPr="001F42EF">
        <w:rPr>
          <w:spacing w:val="-3"/>
        </w:rPr>
        <w:t>o</w:t>
      </w:r>
      <w:r w:rsidRPr="001F42EF">
        <w:t>f</w:t>
      </w:r>
      <w:r w:rsidRPr="001F42EF">
        <w:rPr>
          <w:spacing w:val="-2"/>
        </w:rPr>
        <w:t xml:space="preserve"> </w:t>
      </w:r>
      <w:r w:rsidRPr="001F42EF">
        <w:t>the</w:t>
      </w:r>
      <w:r w:rsidRPr="001F42EF">
        <w:rPr>
          <w:spacing w:val="-2"/>
        </w:rPr>
        <w:t xml:space="preserve"> </w:t>
      </w:r>
      <w:r w:rsidRPr="001F42EF">
        <w:t>tec</w:t>
      </w:r>
      <w:r w:rsidRPr="001F42EF">
        <w:rPr>
          <w:spacing w:val="-3"/>
        </w:rPr>
        <w:t>h</w:t>
      </w:r>
      <w:r w:rsidRPr="001F42EF">
        <w:t>nolo</w:t>
      </w:r>
      <w:r w:rsidRPr="001F42EF">
        <w:rPr>
          <w:spacing w:val="-5"/>
        </w:rPr>
        <w:t>g</w:t>
      </w:r>
      <w:r w:rsidRPr="001F42EF">
        <w:t>y</w:t>
      </w:r>
      <w:r w:rsidRPr="001F42EF">
        <w:rPr>
          <w:spacing w:val="-3"/>
        </w:rPr>
        <w:t xml:space="preserve"> </w:t>
      </w:r>
      <w:r w:rsidRPr="001F42EF">
        <w:t>at</w:t>
      </w:r>
      <w:r w:rsidRPr="001F42EF">
        <w:rPr>
          <w:spacing w:val="1"/>
        </w:rPr>
        <w:t xml:space="preserve"> </w:t>
      </w:r>
      <w:r w:rsidRPr="001F42EF">
        <w:t>in</w:t>
      </w:r>
      <w:r w:rsidRPr="001F42EF">
        <w:rPr>
          <w:spacing w:val="-2"/>
        </w:rPr>
        <w:t>t</w:t>
      </w:r>
      <w:r w:rsidRPr="001F42EF">
        <w:t>e</w:t>
      </w:r>
      <w:r w:rsidRPr="001F42EF">
        <w:rPr>
          <w:spacing w:val="4"/>
        </w:rPr>
        <w:t>r</w:t>
      </w:r>
      <w:r w:rsidRPr="001F42EF">
        <w:rPr>
          <w:spacing w:val="-3"/>
        </w:rPr>
        <w:t>n</w:t>
      </w:r>
      <w:r w:rsidRPr="001F42EF">
        <w:t>a</w:t>
      </w:r>
      <w:r w:rsidRPr="001F42EF">
        <w:rPr>
          <w:spacing w:val="-2"/>
        </w:rPr>
        <w:t>t</w:t>
      </w:r>
      <w:r w:rsidRPr="001F42EF">
        <w:t>ion</w:t>
      </w:r>
      <w:r w:rsidRPr="001F42EF">
        <w:rPr>
          <w:spacing w:val="-2"/>
        </w:rPr>
        <w:t>a</w:t>
      </w:r>
      <w:r w:rsidRPr="001F42EF">
        <w:t>l</w:t>
      </w:r>
      <w:r w:rsidRPr="001F42EF">
        <w:rPr>
          <w:spacing w:val="1"/>
        </w:rPr>
        <w:t xml:space="preserve"> </w:t>
      </w:r>
      <w:r w:rsidRPr="001F42EF">
        <w:t>e</w:t>
      </w:r>
      <w:r w:rsidRPr="001F42EF">
        <w:rPr>
          <w:spacing w:val="-2"/>
        </w:rPr>
        <w:t>v</w:t>
      </w:r>
      <w:r w:rsidRPr="001F42EF">
        <w:t>en</w:t>
      </w:r>
      <w:r w:rsidRPr="001F42EF">
        <w:rPr>
          <w:spacing w:val="-2"/>
        </w:rPr>
        <w:t>t</w:t>
      </w:r>
      <w:r w:rsidRPr="001F42EF">
        <w:t>s.</w:t>
      </w:r>
    </w:p>
    <w:p w14:paraId="02D46517" w14:textId="77777777" w:rsidR="00252C25" w:rsidRPr="001F42EF" w:rsidRDefault="00252C25" w:rsidP="00121120">
      <w:pPr>
        <w:spacing w:line="200" w:lineRule="exact"/>
        <w:rPr>
          <w:sz w:val="20"/>
          <w:szCs w:val="20"/>
        </w:rPr>
      </w:pPr>
    </w:p>
    <w:p w14:paraId="2936C500" w14:textId="77777777" w:rsidR="00252C25" w:rsidRPr="001F42EF" w:rsidRDefault="00252C25" w:rsidP="00121120">
      <w:pPr>
        <w:pStyle w:val="BodyText"/>
        <w:ind w:left="0" w:right="106"/>
        <w:jc w:val="both"/>
      </w:pPr>
      <w:r w:rsidRPr="001F42EF">
        <w:rPr>
          <w:rFonts w:cs="Times New Roman"/>
          <w:b/>
          <w:bCs/>
          <w:u w:val="thick" w:color="000000"/>
        </w:rPr>
        <w:t>Outp</w:t>
      </w:r>
      <w:r w:rsidRPr="001F42EF">
        <w:rPr>
          <w:rFonts w:cs="Times New Roman"/>
          <w:b/>
          <w:bCs/>
          <w:spacing w:val="-3"/>
          <w:u w:val="thick" w:color="000000"/>
        </w:rPr>
        <w:t>u</w:t>
      </w:r>
      <w:r w:rsidRPr="001F42EF">
        <w:rPr>
          <w:rFonts w:cs="Times New Roman"/>
          <w:b/>
          <w:bCs/>
          <w:u w:val="thick" w:color="000000"/>
        </w:rPr>
        <w:t>t</w:t>
      </w:r>
      <w:r w:rsidRPr="001F42EF">
        <w:rPr>
          <w:rFonts w:cs="Times New Roman"/>
          <w:b/>
          <w:bCs/>
          <w:spacing w:val="7"/>
          <w:u w:val="thick" w:color="000000"/>
        </w:rPr>
        <w:t xml:space="preserve"> </w:t>
      </w:r>
      <w:r w:rsidRPr="001F42EF">
        <w:rPr>
          <w:rFonts w:cs="Times New Roman"/>
          <w:b/>
          <w:bCs/>
          <w:u w:val="thick" w:color="000000"/>
        </w:rPr>
        <w:t>3.2:</w:t>
      </w:r>
      <w:r w:rsidRPr="001F42EF">
        <w:t xml:space="preserve"> </w:t>
      </w:r>
      <w:r w:rsidRPr="001F42EF">
        <w:rPr>
          <w:spacing w:val="-4"/>
        </w:rPr>
        <w:t>I</w:t>
      </w:r>
      <w:r w:rsidRPr="001F42EF">
        <w:t>n</w:t>
      </w:r>
      <w:r w:rsidRPr="001F42EF">
        <w:rPr>
          <w:spacing w:val="7"/>
        </w:rPr>
        <w:t xml:space="preserve"> </w:t>
      </w:r>
      <w:r w:rsidRPr="001F42EF">
        <w:t>cooper</w:t>
      </w:r>
      <w:r w:rsidRPr="001F42EF">
        <w:rPr>
          <w:spacing w:val="-2"/>
        </w:rPr>
        <w:t>a</w:t>
      </w:r>
      <w:r w:rsidRPr="001F42EF">
        <w:t>tion</w:t>
      </w:r>
      <w:r w:rsidRPr="001F42EF">
        <w:rPr>
          <w:spacing w:val="4"/>
        </w:rPr>
        <w:t xml:space="preserve"> </w:t>
      </w:r>
      <w:r w:rsidRPr="001F42EF">
        <w:rPr>
          <w:spacing w:val="-2"/>
        </w:rPr>
        <w:t>w</w:t>
      </w:r>
      <w:r w:rsidRPr="001F42EF">
        <w:t>ith</w:t>
      </w:r>
      <w:r w:rsidRPr="001F42EF">
        <w:rPr>
          <w:spacing w:val="7"/>
        </w:rPr>
        <w:t xml:space="preserve"> </w:t>
      </w:r>
      <w:r w:rsidRPr="001F42EF">
        <w:t>and</w:t>
      </w:r>
      <w:r w:rsidRPr="001F42EF">
        <w:rPr>
          <w:spacing w:val="7"/>
        </w:rPr>
        <w:t xml:space="preserve"> </w:t>
      </w:r>
      <w:r w:rsidRPr="001F42EF">
        <w:t>co</w:t>
      </w:r>
      <w:r w:rsidRPr="001F42EF">
        <w:rPr>
          <w:spacing w:val="-2"/>
        </w:rPr>
        <w:t>n</w:t>
      </w:r>
      <w:r w:rsidRPr="001F42EF">
        <w:t>tin</w:t>
      </w:r>
      <w:r w:rsidRPr="001F42EF">
        <w:rPr>
          <w:spacing w:val="-3"/>
        </w:rPr>
        <w:t>g</w:t>
      </w:r>
      <w:r w:rsidRPr="001F42EF">
        <w:t>e</w:t>
      </w:r>
      <w:r w:rsidRPr="001F42EF">
        <w:rPr>
          <w:spacing w:val="-2"/>
        </w:rPr>
        <w:t>n</w:t>
      </w:r>
      <w:r w:rsidRPr="001F42EF">
        <w:t>t</w:t>
      </w:r>
      <w:r w:rsidRPr="001F42EF">
        <w:rPr>
          <w:spacing w:val="8"/>
        </w:rPr>
        <w:t xml:space="preserve"> </w:t>
      </w:r>
      <w:r w:rsidRPr="001F42EF">
        <w:t>upon</w:t>
      </w:r>
      <w:r w:rsidRPr="001F42EF">
        <w:rPr>
          <w:spacing w:val="4"/>
        </w:rPr>
        <w:t xml:space="preserve"> </w:t>
      </w:r>
      <w:r w:rsidRPr="001F42EF">
        <w:t>MLF</w:t>
      </w:r>
      <w:r w:rsidRPr="001F42EF">
        <w:rPr>
          <w:spacing w:val="6"/>
        </w:rPr>
        <w:t xml:space="preserve"> </w:t>
      </w:r>
      <w:r w:rsidRPr="001F42EF">
        <w:t>and</w:t>
      </w:r>
      <w:r w:rsidRPr="001F42EF">
        <w:rPr>
          <w:spacing w:val="7"/>
        </w:rPr>
        <w:t xml:space="preserve"> </w:t>
      </w:r>
      <w:r w:rsidRPr="001F42EF">
        <w:t>b</w:t>
      </w:r>
      <w:r w:rsidRPr="001F42EF">
        <w:rPr>
          <w:spacing w:val="-2"/>
        </w:rPr>
        <w:t>i</w:t>
      </w:r>
      <w:r w:rsidRPr="001F42EF">
        <w:t>l</w:t>
      </w:r>
      <w:r w:rsidRPr="001F42EF">
        <w:rPr>
          <w:spacing w:val="-2"/>
        </w:rPr>
        <w:t>a</w:t>
      </w:r>
      <w:r w:rsidRPr="001F42EF">
        <w:t>te</w:t>
      </w:r>
      <w:r w:rsidRPr="001F42EF">
        <w:rPr>
          <w:spacing w:val="-2"/>
        </w:rPr>
        <w:t>r</w:t>
      </w:r>
      <w:r w:rsidRPr="001F42EF">
        <w:t>al</w:t>
      </w:r>
      <w:r w:rsidRPr="001F42EF">
        <w:rPr>
          <w:spacing w:val="8"/>
        </w:rPr>
        <w:t xml:space="preserve"> </w:t>
      </w:r>
      <w:r w:rsidRPr="001F42EF">
        <w:t>co</w:t>
      </w:r>
      <w:r w:rsidRPr="001F42EF">
        <w:rPr>
          <w:spacing w:val="-2"/>
        </w:rPr>
        <w:t>u</w:t>
      </w:r>
      <w:r w:rsidRPr="001F42EF">
        <w:t>n</w:t>
      </w:r>
      <w:r w:rsidRPr="001F42EF">
        <w:rPr>
          <w:spacing w:val="-2"/>
        </w:rPr>
        <w:t>t</w:t>
      </w:r>
      <w:r w:rsidRPr="001F42EF">
        <w:t>ry</w:t>
      </w:r>
      <w:r w:rsidRPr="001F42EF">
        <w:rPr>
          <w:spacing w:val="7"/>
        </w:rPr>
        <w:t xml:space="preserve"> </w:t>
      </w:r>
      <w:r w:rsidRPr="001F42EF">
        <w:t>pro</w:t>
      </w:r>
      <w:r w:rsidRPr="001F42EF">
        <w:rPr>
          <w:spacing w:val="-3"/>
        </w:rPr>
        <w:t>g</w:t>
      </w:r>
      <w:r w:rsidRPr="001F42EF">
        <w:t>ram</w:t>
      </w:r>
      <w:r w:rsidRPr="001F42EF">
        <w:rPr>
          <w:spacing w:val="3"/>
        </w:rPr>
        <w:t xml:space="preserve"> </w:t>
      </w:r>
      <w:r w:rsidRPr="001F42EF">
        <w:rPr>
          <w:spacing w:val="-2"/>
        </w:rPr>
        <w:t>H</w:t>
      </w:r>
      <w:r w:rsidRPr="001F42EF">
        <w:rPr>
          <w:spacing w:val="-1"/>
        </w:rPr>
        <w:t>C</w:t>
      </w:r>
      <w:r w:rsidRPr="001F42EF">
        <w:t>FC</w:t>
      </w:r>
      <w:r w:rsidRPr="001F42EF">
        <w:rPr>
          <w:spacing w:val="8"/>
        </w:rPr>
        <w:t xml:space="preserve"> </w:t>
      </w:r>
      <w:r w:rsidRPr="001F42EF">
        <w:t>and</w:t>
      </w:r>
      <w:r w:rsidRPr="001F42EF">
        <w:rPr>
          <w:spacing w:val="7"/>
        </w:rPr>
        <w:t xml:space="preserve"> </w:t>
      </w:r>
      <w:r w:rsidRPr="001F42EF">
        <w:rPr>
          <w:spacing w:val="-2"/>
        </w:rPr>
        <w:t>H</w:t>
      </w:r>
      <w:r w:rsidRPr="001F42EF">
        <w:t>FC</w:t>
      </w:r>
      <w:r w:rsidRPr="001F42EF">
        <w:rPr>
          <w:spacing w:val="5"/>
        </w:rPr>
        <w:t xml:space="preserve"> </w:t>
      </w:r>
      <w:r w:rsidRPr="001F42EF">
        <w:rPr>
          <w:spacing w:val="2"/>
        </w:rPr>
        <w:t>p</w:t>
      </w:r>
      <w:r w:rsidRPr="001F42EF">
        <w:t>ha</w:t>
      </w:r>
      <w:r w:rsidRPr="001F42EF">
        <w:rPr>
          <w:spacing w:val="-2"/>
        </w:rPr>
        <w:t>s</w:t>
      </w:r>
      <w:r w:rsidRPr="001F42EF">
        <w:t>e out</w:t>
      </w:r>
      <w:r w:rsidRPr="001F42EF">
        <w:rPr>
          <w:spacing w:val="1"/>
        </w:rPr>
        <w:t xml:space="preserve"> </w:t>
      </w:r>
      <w:r w:rsidRPr="001F42EF">
        <w:t>a</w:t>
      </w:r>
      <w:r w:rsidRPr="001F42EF">
        <w:rPr>
          <w:spacing w:val="-2"/>
        </w:rPr>
        <w:t>c</w:t>
      </w:r>
      <w:r w:rsidRPr="001F42EF">
        <w:t>ti</w:t>
      </w:r>
      <w:r w:rsidRPr="001F42EF">
        <w:rPr>
          <w:spacing w:val="-3"/>
        </w:rPr>
        <w:t>v</w:t>
      </w:r>
      <w:r w:rsidRPr="001F42EF">
        <w:rPr>
          <w:spacing w:val="-2"/>
        </w:rPr>
        <w:t>i</w:t>
      </w:r>
      <w:r w:rsidRPr="001F42EF">
        <w:t>ti</w:t>
      </w:r>
      <w:r w:rsidRPr="001F42EF">
        <w:rPr>
          <w:spacing w:val="-2"/>
        </w:rPr>
        <w:t>e</w:t>
      </w:r>
      <w:r w:rsidRPr="001F42EF">
        <w:t xml:space="preserve">s, and </w:t>
      </w:r>
      <w:r w:rsidRPr="001F42EF">
        <w:rPr>
          <w:spacing w:val="-2"/>
        </w:rPr>
        <w:t>c</w:t>
      </w:r>
      <w:r w:rsidRPr="001F42EF">
        <w:t>on</w:t>
      </w:r>
      <w:r w:rsidRPr="001F42EF">
        <w:rPr>
          <w:spacing w:val="-2"/>
        </w:rPr>
        <w:t>t</w:t>
      </w:r>
      <w:r w:rsidRPr="001F42EF">
        <w:t>in</w:t>
      </w:r>
      <w:r w:rsidRPr="001F42EF">
        <w:rPr>
          <w:spacing w:val="-3"/>
        </w:rPr>
        <w:t>g</w:t>
      </w:r>
      <w:r w:rsidRPr="001F42EF">
        <w:t>ent</w:t>
      </w:r>
      <w:r w:rsidRPr="001F42EF">
        <w:rPr>
          <w:spacing w:val="1"/>
        </w:rPr>
        <w:t xml:space="preserve"> </w:t>
      </w:r>
      <w:r w:rsidRPr="001F42EF">
        <w:t xml:space="preserve">on </w:t>
      </w:r>
      <w:r w:rsidRPr="001F42EF">
        <w:rPr>
          <w:spacing w:val="-4"/>
        </w:rPr>
        <w:t>m</w:t>
      </w:r>
      <w:r w:rsidRPr="001F42EF">
        <w:t>anu</w:t>
      </w:r>
      <w:r w:rsidRPr="001F42EF">
        <w:rPr>
          <w:spacing w:val="1"/>
        </w:rPr>
        <w:t>f</w:t>
      </w:r>
      <w:r w:rsidRPr="001F42EF">
        <w:rPr>
          <w:spacing w:val="-2"/>
        </w:rPr>
        <w:t>a</w:t>
      </w:r>
      <w:r w:rsidRPr="001F42EF">
        <w:t>c</w:t>
      </w:r>
      <w:r w:rsidRPr="001F42EF">
        <w:rPr>
          <w:spacing w:val="1"/>
        </w:rPr>
        <w:t>t</w:t>
      </w:r>
      <w:r w:rsidRPr="001F42EF">
        <w:rPr>
          <w:spacing w:val="-3"/>
        </w:rPr>
        <w:t>u</w:t>
      </w:r>
      <w:r w:rsidRPr="001F42EF">
        <w:t>r</w:t>
      </w:r>
      <w:r w:rsidRPr="001F42EF">
        <w:rPr>
          <w:spacing w:val="-2"/>
        </w:rPr>
        <w:t>e</w:t>
      </w:r>
      <w:r w:rsidRPr="001F42EF">
        <w:t>rs c</w:t>
      </w:r>
      <w:r w:rsidRPr="001F42EF">
        <w:rPr>
          <w:spacing w:val="-2"/>
        </w:rPr>
        <w:t>a</w:t>
      </w:r>
      <w:r w:rsidRPr="001F42EF">
        <w:t>pa</w:t>
      </w:r>
      <w:r w:rsidRPr="001F42EF">
        <w:rPr>
          <w:spacing w:val="-2"/>
        </w:rPr>
        <w:t>c</w:t>
      </w:r>
      <w:r w:rsidRPr="001F42EF">
        <w:t>ity</w:t>
      </w:r>
      <w:r w:rsidRPr="001F42EF">
        <w:rPr>
          <w:spacing w:val="-3"/>
        </w:rPr>
        <w:t xml:space="preserve"> </w:t>
      </w:r>
      <w:r w:rsidRPr="001F42EF">
        <w:t>to p</w:t>
      </w:r>
      <w:r w:rsidRPr="001F42EF">
        <w:rPr>
          <w:spacing w:val="-2"/>
        </w:rPr>
        <w:t>r</w:t>
      </w:r>
      <w:r w:rsidRPr="001F42EF">
        <w:t>oduce</w:t>
      </w:r>
      <w:r w:rsidRPr="001F42EF">
        <w:rPr>
          <w:spacing w:val="-2"/>
        </w:rPr>
        <w:t xml:space="preserve"> </w:t>
      </w:r>
      <w:r w:rsidRPr="001F42EF">
        <w:t>f</w:t>
      </w:r>
      <w:r w:rsidRPr="001F42EF">
        <w:rPr>
          <w:spacing w:val="-2"/>
        </w:rPr>
        <w:t>l</w:t>
      </w:r>
      <w:r w:rsidRPr="001F42EF">
        <w:t>uor</w:t>
      </w:r>
      <w:r w:rsidRPr="001F42EF">
        <w:rPr>
          <w:spacing w:val="-3"/>
        </w:rPr>
        <w:t>o</w:t>
      </w:r>
      <w:r w:rsidRPr="001F42EF">
        <w:t>ca</w:t>
      </w:r>
      <w:r w:rsidRPr="001F42EF">
        <w:rPr>
          <w:spacing w:val="-2"/>
        </w:rPr>
        <w:t>r</w:t>
      </w:r>
      <w:r w:rsidRPr="001F42EF">
        <w:t>bo</w:t>
      </w:r>
      <w:r w:rsidRPr="001F42EF">
        <w:rPr>
          <w:spacing w:val="2"/>
        </w:rPr>
        <w:t>n</w:t>
      </w:r>
      <w:r w:rsidRPr="001F42EF">
        <w:rPr>
          <w:spacing w:val="-4"/>
        </w:rPr>
        <w:t>-</w:t>
      </w:r>
      <w:r w:rsidRPr="001F42EF">
        <w:t>free re</w:t>
      </w:r>
      <w:r w:rsidRPr="001F42EF">
        <w:rPr>
          <w:spacing w:val="-2"/>
        </w:rPr>
        <w:t>f</w:t>
      </w:r>
      <w:r w:rsidRPr="001F42EF">
        <w:t>ri</w:t>
      </w:r>
      <w:r w:rsidRPr="001F42EF">
        <w:rPr>
          <w:spacing w:val="-3"/>
        </w:rPr>
        <w:t>g</w:t>
      </w:r>
      <w:r w:rsidRPr="001F42EF">
        <w:t>e</w:t>
      </w:r>
      <w:r w:rsidRPr="001F42EF">
        <w:rPr>
          <w:spacing w:val="1"/>
        </w:rPr>
        <w:t>r</w:t>
      </w:r>
      <w:r w:rsidRPr="001F42EF">
        <w:rPr>
          <w:spacing w:val="-2"/>
        </w:rPr>
        <w:t>a</w:t>
      </w:r>
      <w:r w:rsidRPr="001F42EF">
        <w:t>t</w:t>
      </w:r>
      <w:r w:rsidRPr="001F42EF">
        <w:rPr>
          <w:spacing w:val="-3"/>
        </w:rPr>
        <w:t>o</w:t>
      </w:r>
      <w:r w:rsidRPr="001F42EF">
        <w:t xml:space="preserve">rs, </w:t>
      </w:r>
      <w:r w:rsidRPr="001F42EF">
        <w:rPr>
          <w:spacing w:val="-2"/>
        </w:rPr>
        <w:t>f</w:t>
      </w:r>
      <w:r w:rsidRPr="001F42EF">
        <w:t>a</w:t>
      </w:r>
      <w:r w:rsidRPr="001F42EF">
        <w:rPr>
          <w:spacing w:val="-2"/>
        </w:rPr>
        <w:t>c</w:t>
      </w:r>
      <w:r w:rsidRPr="001F42EF">
        <w:t>i</w:t>
      </w:r>
      <w:r w:rsidRPr="001F42EF">
        <w:rPr>
          <w:spacing w:val="-2"/>
        </w:rPr>
        <w:t>l</w:t>
      </w:r>
      <w:r w:rsidRPr="001F42EF">
        <w:t>it</w:t>
      </w:r>
      <w:r w:rsidRPr="001F42EF">
        <w:rPr>
          <w:spacing w:val="-2"/>
        </w:rPr>
        <w:t>ati</w:t>
      </w:r>
      <w:r w:rsidRPr="001F42EF">
        <w:t>on of pa</w:t>
      </w:r>
      <w:r w:rsidRPr="001F42EF">
        <w:rPr>
          <w:spacing w:val="1"/>
        </w:rPr>
        <w:t>r</w:t>
      </w:r>
      <w:r w:rsidRPr="001F42EF">
        <w:rPr>
          <w:spacing w:val="-2"/>
        </w:rPr>
        <w:t>t</w:t>
      </w:r>
      <w:r w:rsidRPr="001F42EF">
        <w:t>ne</w:t>
      </w:r>
      <w:r w:rsidRPr="001F42EF">
        <w:rPr>
          <w:spacing w:val="-2"/>
        </w:rPr>
        <w:t>r</w:t>
      </w:r>
      <w:r w:rsidRPr="001F42EF">
        <w:t>sh</w:t>
      </w:r>
      <w:r w:rsidRPr="001F42EF">
        <w:rPr>
          <w:spacing w:val="-1"/>
        </w:rPr>
        <w:t>i</w:t>
      </w:r>
      <w:r w:rsidRPr="001F42EF">
        <w:t>ps</w:t>
      </w:r>
      <w:r w:rsidRPr="001F42EF">
        <w:rPr>
          <w:spacing w:val="53"/>
        </w:rPr>
        <w:t xml:space="preserve"> </w:t>
      </w:r>
      <w:r w:rsidRPr="001F42EF">
        <w:t>a</w:t>
      </w:r>
      <w:r w:rsidRPr="001F42EF">
        <w:rPr>
          <w:spacing w:val="-2"/>
        </w:rPr>
        <w:t>n</w:t>
      </w:r>
      <w:r w:rsidRPr="001F42EF">
        <w:t>d</w:t>
      </w:r>
      <w:r w:rsidRPr="001F42EF">
        <w:rPr>
          <w:spacing w:val="52"/>
        </w:rPr>
        <w:t xml:space="preserve"> </w:t>
      </w:r>
      <w:r w:rsidRPr="001F42EF">
        <w:rPr>
          <w:spacing w:val="-2"/>
        </w:rPr>
        <w:t>l</w:t>
      </w:r>
      <w:r w:rsidRPr="001F42EF">
        <w:t>ic</w:t>
      </w:r>
      <w:r w:rsidRPr="001F42EF">
        <w:rPr>
          <w:spacing w:val="-2"/>
        </w:rPr>
        <w:t>e</w:t>
      </w:r>
      <w:r w:rsidRPr="001F42EF">
        <w:t>ns</w:t>
      </w:r>
      <w:r w:rsidRPr="001F42EF">
        <w:rPr>
          <w:spacing w:val="-1"/>
        </w:rPr>
        <w:t>i</w:t>
      </w:r>
      <w:r w:rsidRPr="001F42EF">
        <w:t>ng</w:t>
      </w:r>
      <w:r w:rsidRPr="001F42EF">
        <w:rPr>
          <w:spacing w:val="50"/>
        </w:rPr>
        <w:t xml:space="preserve"> </w:t>
      </w:r>
      <w:r w:rsidRPr="001F42EF">
        <w:t>a</w:t>
      </w:r>
      <w:r w:rsidRPr="001F42EF">
        <w:rPr>
          <w:spacing w:val="-2"/>
        </w:rPr>
        <w:t>g</w:t>
      </w:r>
      <w:r w:rsidRPr="001F42EF">
        <w:t>ree</w:t>
      </w:r>
      <w:r w:rsidRPr="001F42EF">
        <w:rPr>
          <w:spacing w:val="-4"/>
        </w:rPr>
        <w:t>m</w:t>
      </w:r>
      <w:r w:rsidRPr="001F42EF">
        <w:t>en</w:t>
      </w:r>
      <w:r w:rsidRPr="001F42EF">
        <w:rPr>
          <w:spacing w:val="1"/>
        </w:rPr>
        <w:t>t</w:t>
      </w:r>
      <w:r w:rsidRPr="001F42EF">
        <w:t>s,</w:t>
      </w:r>
      <w:r w:rsidRPr="001F42EF">
        <w:rPr>
          <w:spacing w:val="53"/>
        </w:rPr>
        <w:t xml:space="preserve"> </w:t>
      </w:r>
      <w:r w:rsidRPr="001F42EF">
        <w:t>i</w:t>
      </w:r>
      <w:r w:rsidRPr="001F42EF">
        <w:rPr>
          <w:spacing w:val="-3"/>
        </w:rPr>
        <w:t>n</w:t>
      </w:r>
      <w:r w:rsidRPr="001F42EF">
        <w:t>c</w:t>
      </w:r>
      <w:r w:rsidRPr="001F42EF">
        <w:rPr>
          <w:spacing w:val="-2"/>
        </w:rPr>
        <w:t>l</w:t>
      </w:r>
      <w:r w:rsidRPr="001F42EF">
        <w:t>uding</w:t>
      </w:r>
      <w:r w:rsidRPr="001F42EF">
        <w:rPr>
          <w:spacing w:val="50"/>
        </w:rPr>
        <w:t xml:space="preserve"> </w:t>
      </w:r>
      <w:r w:rsidRPr="001F42EF">
        <w:t>a</w:t>
      </w:r>
      <w:r w:rsidRPr="001F42EF">
        <w:rPr>
          <w:spacing w:val="-2"/>
        </w:rPr>
        <w:t>s</w:t>
      </w:r>
      <w:r w:rsidRPr="001F42EF">
        <w:t>sess</w:t>
      </w:r>
      <w:r w:rsidRPr="001F42EF">
        <w:rPr>
          <w:spacing w:val="-4"/>
        </w:rPr>
        <w:t>m</w:t>
      </w:r>
      <w:r w:rsidRPr="001F42EF">
        <w:t>ent</w:t>
      </w:r>
      <w:r w:rsidRPr="001F42EF">
        <w:rPr>
          <w:spacing w:val="53"/>
        </w:rPr>
        <w:t xml:space="preserve"> </w:t>
      </w:r>
      <w:r w:rsidRPr="001F42EF">
        <w:rPr>
          <w:spacing w:val="-3"/>
        </w:rPr>
        <w:t>o</w:t>
      </w:r>
      <w:r w:rsidRPr="001F42EF">
        <w:t>f</w:t>
      </w:r>
      <w:r w:rsidRPr="001F42EF">
        <w:rPr>
          <w:spacing w:val="53"/>
        </w:rPr>
        <w:t xml:space="preserve"> </w:t>
      </w:r>
      <w:r w:rsidRPr="001F42EF">
        <w:t>p</w:t>
      </w:r>
      <w:r w:rsidRPr="001F42EF">
        <w:rPr>
          <w:spacing w:val="-3"/>
        </w:rPr>
        <w:t>o</w:t>
      </w:r>
      <w:r w:rsidRPr="001F42EF">
        <w:t>te</w:t>
      </w:r>
      <w:r w:rsidRPr="001F42EF">
        <w:rPr>
          <w:spacing w:val="-2"/>
        </w:rPr>
        <w:t>n</w:t>
      </w:r>
      <w:r w:rsidRPr="001F42EF">
        <w:t>ti</w:t>
      </w:r>
      <w:r w:rsidRPr="001F42EF">
        <w:rPr>
          <w:spacing w:val="-2"/>
        </w:rPr>
        <w:t>a</w:t>
      </w:r>
      <w:r w:rsidRPr="001F42EF">
        <w:t>l</w:t>
      </w:r>
      <w:r w:rsidRPr="001F42EF">
        <w:rPr>
          <w:spacing w:val="53"/>
        </w:rPr>
        <w:t xml:space="preserve"> </w:t>
      </w:r>
      <w:r w:rsidRPr="001F42EF">
        <w:rPr>
          <w:spacing w:val="-3"/>
        </w:rPr>
        <w:t>p</w:t>
      </w:r>
      <w:r w:rsidRPr="001F42EF">
        <w:t>a</w:t>
      </w:r>
      <w:r w:rsidRPr="001F42EF">
        <w:rPr>
          <w:spacing w:val="-2"/>
        </w:rPr>
        <w:t>rt</w:t>
      </w:r>
      <w:r w:rsidRPr="001F42EF">
        <w:t>ner</w:t>
      </w:r>
      <w:r w:rsidRPr="001F42EF">
        <w:rPr>
          <w:spacing w:val="53"/>
        </w:rPr>
        <w:t xml:space="preserve"> </w:t>
      </w:r>
      <w:r w:rsidRPr="001F42EF">
        <w:t>co</w:t>
      </w:r>
      <w:r w:rsidRPr="001F42EF">
        <w:rPr>
          <w:spacing w:val="-4"/>
        </w:rPr>
        <w:t>m</w:t>
      </w:r>
      <w:r w:rsidRPr="001F42EF">
        <w:t>pan</w:t>
      </w:r>
      <w:r w:rsidRPr="001F42EF">
        <w:rPr>
          <w:spacing w:val="-2"/>
        </w:rPr>
        <w:t>i</w:t>
      </w:r>
      <w:r w:rsidRPr="001F42EF">
        <w:t>es</w:t>
      </w:r>
      <w:r w:rsidRPr="001F42EF">
        <w:rPr>
          <w:spacing w:val="53"/>
        </w:rPr>
        <w:t xml:space="preserve"> </w:t>
      </w:r>
      <w:r w:rsidRPr="001F42EF">
        <w:t>by</w:t>
      </w:r>
      <w:r w:rsidRPr="001F42EF">
        <w:rPr>
          <w:spacing w:val="50"/>
        </w:rPr>
        <w:t xml:space="preserve"> </w:t>
      </w:r>
      <w:r w:rsidRPr="001F42EF">
        <w:t>an</w:t>
      </w:r>
      <w:r w:rsidRPr="001F42EF">
        <w:rPr>
          <w:spacing w:val="53"/>
        </w:rPr>
        <w:t xml:space="preserve"> </w:t>
      </w:r>
      <w:r w:rsidRPr="001F42EF">
        <w:t>un</w:t>
      </w:r>
      <w:r w:rsidRPr="001F42EF">
        <w:rPr>
          <w:spacing w:val="-3"/>
        </w:rPr>
        <w:t>b</w:t>
      </w:r>
      <w:r w:rsidRPr="001F42EF">
        <w:t>ias</w:t>
      </w:r>
      <w:r w:rsidRPr="001F42EF">
        <w:rPr>
          <w:spacing w:val="-2"/>
        </w:rPr>
        <w:t>e</w:t>
      </w:r>
      <w:r w:rsidRPr="001F42EF">
        <w:t>d en</w:t>
      </w:r>
      <w:r w:rsidRPr="001F42EF">
        <w:rPr>
          <w:spacing w:val="-2"/>
        </w:rPr>
        <w:t>g</w:t>
      </w:r>
      <w:r w:rsidRPr="001F42EF">
        <w:t>ineer</w:t>
      </w:r>
      <w:r w:rsidRPr="001F42EF">
        <w:rPr>
          <w:spacing w:val="-2"/>
        </w:rPr>
        <w:t xml:space="preserve"> </w:t>
      </w:r>
      <w:r w:rsidRPr="001F42EF">
        <w:t xml:space="preserve">and </w:t>
      </w:r>
      <w:r w:rsidRPr="001F42EF">
        <w:rPr>
          <w:spacing w:val="-2"/>
        </w:rPr>
        <w:t>b</w:t>
      </w:r>
      <w:r w:rsidRPr="001F42EF">
        <w:t>us</w:t>
      </w:r>
      <w:r w:rsidRPr="001F42EF">
        <w:rPr>
          <w:spacing w:val="-1"/>
        </w:rPr>
        <w:t>i</w:t>
      </w:r>
      <w:r w:rsidRPr="001F42EF">
        <w:t>ne</w:t>
      </w:r>
      <w:r w:rsidRPr="001F42EF">
        <w:rPr>
          <w:spacing w:val="-2"/>
        </w:rPr>
        <w:t>s</w:t>
      </w:r>
      <w:r w:rsidRPr="001F42EF">
        <w:t>s sp</w:t>
      </w:r>
      <w:r w:rsidRPr="001F42EF">
        <w:rPr>
          <w:spacing w:val="-2"/>
        </w:rPr>
        <w:t>e</w:t>
      </w:r>
      <w:r w:rsidRPr="001F42EF">
        <w:t>c</w:t>
      </w:r>
      <w:r w:rsidRPr="001F42EF">
        <w:rPr>
          <w:spacing w:val="-2"/>
        </w:rPr>
        <w:t>i</w:t>
      </w:r>
      <w:r w:rsidRPr="001F42EF">
        <w:t>a</w:t>
      </w:r>
      <w:r w:rsidRPr="001F42EF">
        <w:rPr>
          <w:spacing w:val="1"/>
        </w:rPr>
        <w:t>l</w:t>
      </w:r>
      <w:r w:rsidRPr="001F42EF">
        <w:rPr>
          <w:spacing w:val="-2"/>
        </w:rPr>
        <w:t>i</w:t>
      </w:r>
      <w:r w:rsidRPr="001F42EF">
        <w:t>s</w:t>
      </w:r>
      <w:r w:rsidRPr="001F42EF">
        <w:rPr>
          <w:spacing w:val="1"/>
        </w:rPr>
        <w:t>t</w:t>
      </w:r>
      <w:r w:rsidRPr="001F42EF">
        <w:t>.</w:t>
      </w:r>
    </w:p>
    <w:p w14:paraId="353059D5" w14:textId="77777777" w:rsidR="00252C25" w:rsidRPr="001F42EF" w:rsidRDefault="00252C25" w:rsidP="00121120">
      <w:pPr>
        <w:pStyle w:val="BodyText"/>
        <w:spacing w:before="80"/>
        <w:ind w:left="0" w:right="103"/>
        <w:jc w:val="both"/>
      </w:pPr>
      <w:r w:rsidRPr="001F42EF">
        <w:rPr>
          <w:spacing w:val="-1"/>
        </w:rPr>
        <w:t>R</w:t>
      </w:r>
      <w:r w:rsidRPr="001F42EF">
        <w:t>eco</w:t>
      </w:r>
      <w:r w:rsidRPr="001F42EF">
        <w:rPr>
          <w:spacing w:val="-3"/>
        </w:rPr>
        <w:t>g</w:t>
      </w:r>
      <w:r w:rsidRPr="001F42EF">
        <w:t>ni</w:t>
      </w:r>
      <w:r w:rsidRPr="001F42EF">
        <w:rPr>
          <w:spacing w:val="-2"/>
        </w:rPr>
        <w:t>z</w:t>
      </w:r>
      <w:r w:rsidRPr="001F42EF">
        <w:t>ing</w:t>
      </w:r>
      <w:r w:rsidRPr="001F42EF">
        <w:rPr>
          <w:spacing w:val="4"/>
        </w:rPr>
        <w:t xml:space="preserve"> </w:t>
      </w:r>
      <w:r w:rsidRPr="001F42EF">
        <w:t>the</w:t>
      </w:r>
      <w:r w:rsidRPr="001F42EF">
        <w:rPr>
          <w:spacing w:val="7"/>
        </w:rPr>
        <w:t xml:space="preserve"> </w:t>
      </w:r>
      <w:r w:rsidRPr="001F42EF">
        <w:t>l</w:t>
      </w:r>
      <w:r w:rsidRPr="001F42EF">
        <w:rPr>
          <w:spacing w:val="-2"/>
        </w:rPr>
        <w:t>a</w:t>
      </w:r>
      <w:r w:rsidRPr="001F42EF">
        <w:t>r</w:t>
      </w:r>
      <w:r w:rsidRPr="001F42EF">
        <w:rPr>
          <w:spacing w:val="-3"/>
        </w:rPr>
        <w:t>g</w:t>
      </w:r>
      <w:r w:rsidRPr="001F42EF">
        <w:t>e</w:t>
      </w:r>
      <w:r w:rsidRPr="001F42EF">
        <w:rPr>
          <w:spacing w:val="7"/>
        </w:rPr>
        <w:t xml:space="preserve"> </w:t>
      </w:r>
      <w:r w:rsidRPr="001F42EF">
        <w:t>up</w:t>
      </w:r>
      <w:r w:rsidRPr="001F42EF">
        <w:rPr>
          <w:spacing w:val="-2"/>
        </w:rPr>
        <w:t>fr</w:t>
      </w:r>
      <w:r w:rsidRPr="001F42EF">
        <w:t>ont</w:t>
      </w:r>
      <w:r w:rsidRPr="001F42EF">
        <w:rPr>
          <w:spacing w:val="8"/>
        </w:rPr>
        <w:t xml:space="preserve"> </w:t>
      </w:r>
      <w:r w:rsidRPr="001F42EF">
        <w:t>c</w:t>
      </w:r>
      <w:r w:rsidRPr="001F42EF">
        <w:rPr>
          <w:spacing w:val="-2"/>
        </w:rPr>
        <w:t>o</w:t>
      </w:r>
      <w:r w:rsidRPr="001F42EF">
        <w:t>s</w:t>
      </w:r>
      <w:r w:rsidRPr="001F42EF">
        <w:rPr>
          <w:spacing w:val="1"/>
        </w:rPr>
        <w:t>t</w:t>
      </w:r>
      <w:r w:rsidRPr="001F42EF">
        <w:t>s</w:t>
      </w:r>
      <w:r w:rsidRPr="001F42EF">
        <w:rPr>
          <w:spacing w:val="5"/>
        </w:rPr>
        <w:t xml:space="preserve"> </w:t>
      </w:r>
      <w:r w:rsidRPr="001F42EF">
        <w:t>ass</w:t>
      </w:r>
      <w:r w:rsidRPr="001F42EF">
        <w:rPr>
          <w:spacing w:val="-2"/>
        </w:rPr>
        <w:t>o</w:t>
      </w:r>
      <w:r w:rsidRPr="001F42EF">
        <w:t>c</w:t>
      </w:r>
      <w:r w:rsidRPr="001F42EF">
        <w:rPr>
          <w:spacing w:val="-2"/>
        </w:rPr>
        <w:t>i</w:t>
      </w:r>
      <w:r w:rsidRPr="001F42EF">
        <w:t>a</w:t>
      </w:r>
      <w:r w:rsidRPr="001F42EF">
        <w:rPr>
          <w:spacing w:val="1"/>
        </w:rPr>
        <w:t>t</w:t>
      </w:r>
      <w:r w:rsidRPr="001F42EF">
        <w:rPr>
          <w:spacing w:val="-2"/>
        </w:rPr>
        <w:t>e</w:t>
      </w:r>
      <w:r w:rsidRPr="001F42EF">
        <w:t>d</w:t>
      </w:r>
      <w:r w:rsidRPr="001F42EF">
        <w:rPr>
          <w:spacing w:val="7"/>
        </w:rPr>
        <w:t xml:space="preserve"> </w:t>
      </w:r>
      <w:r w:rsidRPr="001F42EF">
        <w:rPr>
          <w:spacing w:val="-2"/>
        </w:rPr>
        <w:t>w</w:t>
      </w:r>
      <w:r w:rsidRPr="001F42EF">
        <w:t>i</w:t>
      </w:r>
      <w:r w:rsidRPr="001F42EF">
        <w:rPr>
          <w:spacing w:val="-2"/>
        </w:rPr>
        <w:t>t</w:t>
      </w:r>
      <w:r w:rsidRPr="001F42EF">
        <w:t>h</w:t>
      </w:r>
      <w:r w:rsidRPr="001F42EF">
        <w:rPr>
          <w:spacing w:val="7"/>
        </w:rPr>
        <w:t xml:space="preserve"> </w:t>
      </w:r>
      <w:r w:rsidRPr="001F42EF">
        <w:t>t</w:t>
      </w:r>
      <w:r w:rsidRPr="001F42EF">
        <w:rPr>
          <w:spacing w:val="-3"/>
        </w:rPr>
        <w:t>h</w:t>
      </w:r>
      <w:r w:rsidRPr="001F42EF">
        <w:t>is</w:t>
      </w:r>
      <w:r w:rsidRPr="001F42EF">
        <w:rPr>
          <w:spacing w:val="7"/>
        </w:rPr>
        <w:t xml:space="preserve"> </w:t>
      </w:r>
      <w:r w:rsidRPr="001F42EF">
        <w:t>con</w:t>
      </w:r>
      <w:r w:rsidRPr="001F42EF">
        <w:rPr>
          <w:spacing w:val="-2"/>
        </w:rPr>
        <w:t>v</w:t>
      </w:r>
      <w:r w:rsidRPr="001F42EF">
        <w:t>e</w:t>
      </w:r>
      <w:r w:rsidRPr="001F42EF">
        <w:rPr>
          <w:spacing w:val="-2"/>
        </w:rPr>
        <w:t>r</w:t>
      </w:r>
      <w:r w:rsidRPr="001F42EF">
        <w:t>s</w:t>
      </w:r>
      <w:r w:rsidRPr="001F42EF">
        <w:rPr>
          <w:spacing w:val="1"/>
        </w:rPr>
        <w:t>i</w:t>
      </w:r>
      <w:r w:rsidRPr="001F42EF">
        <w:rPr>
          <w:spacing w:val="-3"/>
        </w:rPr>
        <w:t>o</w:t>
      </w:r>
      <w:r w:rsidRPr="001F42EF">
        <w:t>n,</w:t>
      </w:r>
      <w:r w:rsidRPr="001F42EF">
        <w:rPr>
          <w:spacing w:val="7"/>
        </w:rPr>
        <w:t xml:space="preserve"> </w:t>
      </w:r>
      <w:r w:rsidRPr="001F42EF">
        <w:t>t</w:t>
      </w:r>
      <w:r w:rsidRPr="001F42EF">
        <w:rPr>
          <w:spacing w:val="-3"/>
        </w:rPr>
        <w:t>h</w:t>
      </w:r>
      <w:r w:rsidRPr="001F42EF">
        <w:t>e</w:t>
      </w:r>
      <w:r w:rsidRPr="001F42EF">
        <w:rPr>
          <w:spacing w:val="7"/>
        </w:rPr>
        <w:t xml:space="preserve"> </w:t>
      </w:r>
      <w:proofErr w:type="spellStart"/>
      <w:r w:rsidRPr="001F42EF">
        <w:t>Sol</w:t>
      </w:r>
      <w:r w:rsidRPr="001F42EF">
        <w:rPr>
          <w:spacing w:val="-2"/>
        </w:rPr>
        <w:t>a</w:t>
      </w:r>
      <w:r w:rsidRPr="001F42EF">
        <w:t>r</w:t>
      </w:r>
      <w:r w:rsidRPr="001F42EF">
        <w:rPr>
          <w:spacing w:val="-1"/>
        </w:rPr>
        <w:t>C</w:t>
      </w:r>
      <w:r w:rsidRPr="001F42EF">
        <w:rPr>
          <w:spacing w:val="-3"/>
        </w:rPr>
        <w:t>h</w:t>
      </w:r>
      <w:r w:rsidRPr="001F42EF">
        <w:rPr>
          <w:spacing w:val="-2"/>
        </w:rPr>
        <w:t>i</w:t>
      </w:r>
      <w:r w:rsidRPr="001F42EF">
        <w:t>ll</w:t>
      </w:r>
      <w:proofErr w:type="spellEnd"/>
      <w:r w:rsidRPr="001F42EF">
        <w:rPr>
          <w:spacing w:val="8"/>
        </w:rPr>
        <w:t xml:space="preserve"> </w:t>
      </w:r>
      <w:r w:rsidRPr="001F42EF">
        <w:t>c</w:t>
      </w:r>
      <w:r w:rsidRPr="001F42EF">
        <w:rPr>
          <w:spacing w:val="-2"/>
        </w:rPr>
        <w:t>o</w:t>
      </w:r>
      <w:r w:rsidRPr="001F42EF">
        <w:t>ns</w:t>
      </w:r>
      <w:r w:rsidRPr="001F42EF">
        <w:rPr>
          <w:spacing w:val="-2"/>
        </w:rPr>
        <w:t>o</w:t>
      </w:r>
      <w:r w:rsidRPr="001F42EF">
        <w:t>r</w:t>
      </w:r>
      <w:r w:rsidRPr="001F42EF">
        <w:rPr>
          <w:spacing w:val="-2"/>
        </w:rPr>
        <w:t>t</w:t>
      </w:r>
      <w:r w:rsidRPr="001F42EF">
        <w:t>ium</w:t>
      </w:r>
      <w:r w:rsidRPr="001F42EF">
        <w:rPr>
          <w:spacing w:val="3"/>
        </w:rPr>
        <w:t xml:space="preserve"> </w:t>
      </w:r>
      <w:r w:rsidRPr="001F42EF">
        <w:t>a</w:t>
      </w:r>
      <w:r w:rsidRPr="001F42EF">
        <w:rPr>
          <w:spacing w:val="1"/>
        </w:rPr>
        <w:t>i</w:t>
      </w:r>
      <w:r w:rsidRPr="001F42EF">
        <w:rPr>
          <w:spacing w:val="-4"/>
        </w:rPr>
        <w:t>m</w:t>
      </w:r>
      <w:r w:rsidRPr="001F42EF">
        <w:t>s</w:t>
      </w:r>
      <w:r w:rsidRPr="001F42EF">
        <w:rPr>
          <w:spacing w:val="7"/>
        </w:rPr>
        <w:t xml:space="preserve"> </w:t>
      </w:r>
      <w:r w:rsidRPr="001F42EF">
        <w:t>to</w:t>
      </w:r>
      <w:r w:rsidRPr="001F42EF">
        <w:rPr>
          <w:spacing w:val="7"/>
        </w:rPr>
        <w:t xml:space="preserve"> </w:t>
      </w:r>
      <w:r w:rsidRPr="001F42EF">
        <w:rPr>
          <w:spacing w:val="-2"/>
        </w:rPr>
        <w:t>w</w:t>
      </w:r>
      <w:r w:rsidRPr="001F42EF">
        <w:t>ork</w:t>
      </w:r>
      <w:r w:rsidRPr="001F42EF">
        <w:rPr>
          <w:spacing w:val="7"/>
        </w:rPr>
        <w:t xml:space="preserve"> </w:t>
      </w:r>
      <w:r w:rsidRPr="001F42EF">
        <w:rPr>
          <w:spacing w:val="-2"/>
        </w:rPr>
        <w:t>w</w:t>
      </w:r>
      <w:r w:rsidRPr="001F42EF">
        <w:t>ith the</w:t>
      </w:r>
      <w:r w:rsidRPr="001F42EF">
        <w:rPr>
          <w:spacing w:val="45"/>
        </w:rPr>
        <w:t xml:space="preserve"> </w:t>
      </w:r>
      <w:r w:rsidRPr="001F42EF">
        <w:t>MLF,</w:t>
      </w:r>
      <w:r w:rsidRPr="001F42EF">
        <w:rPr>
          <w:spacing w:val="47"/>
        </w:rPr>
        <w:t xml:space="preserve"> </w:t>
      </w:r>
      <w:r w:rsidRPr="001F42EF">
        <w:rPr>
          <w:spacing w:val="-3"/>
        </w:rPr>
        <w:t>g</w:t>
      </w:r>
      <w:r w:rsidRPr="001F42EF">
        <w:t>o</w:t>
      </w:r>
      <w:r w:rsidRPr="001F42EF">
        <w:rPr>
          <w:spacing w:val="-3"/>
        </w:rPr>
        <w:t>v</w:t>
      </w:r>
      <w:r w:rsidRPr="001F42EF">
        <w:t>e</w:t>
      </w:r>
      <w:r w:rsidRPr="001F42EF">
        <w:rPr>
          <w:spacing w:val="1"/>
        </w:rPr>
        <w:t>r</w:t>
      </w:r>
      <w:r w:rsidRPr="001F42EF">
        <w:t>n</w:t>
      </w:r>
      <w:r w:rsidRPr="001F42EF">
        <w:rPr>
          <w:spacing w:val="-3"/>
        </w:rPr>
        <w:t>m</w:t>
      </w:r>
      <w:r w:rsidRPr="001F42EF">
        <w:t>en</w:t>
      </w:r>
      <w:r w:rsidRPr="001F42EF">
        <w:rPr>
          <w:spacing w:val="1"/>
        </w:rPr>
        <w:t>t</w:t>
      </w:r>
      <w:r w:rsidRPr="001F42EF">
        <w:t>s, and</w:t>
      </w:r>
      <w:r w:rsidRPr="001F42EF">
        <w:rPr>
          <w:spacing w:val="44"/>
        </w:rPr>
        <w:t xml:space="preserve"> </w:t>
      </w:r>
      <w:r w:rsidRPr="001F42EF">
        <w:rPr>
          <w:spacing w:val="-4"/>
        </w:rPr>
        <w:t>m</w:t>
      </w:r>
      <w:r w:rsidRPr="001F42EF">
        <w:t>anu</w:t>
      </w:r>
      <w:r w:rsidRPr="001F42EF">
        <w:rPr>
          <w:spacing w:val="1"/>
        </w:rPr>
        <w:t>f</w:t>
      </w:r>
      <w:r w:rsidRPr="001F42EF">
        <w:t>ac</w:t>
      </w:r>
      <w:r w:rsidRPr="001F42EF">
        <w:rPr>
          <w:spacing w:val="-2"/>
        </w:rPr>
        <w:t>t</w:t>
      </w:r>
      <w:r w:rsidRPr="001F42EF">
        <w:t>ur</w:t>
      </w:r>
      <w:r w:rsidRPr="001F42EF">
        <w:rPr>
          <w:spacing w:val="-2"/>
        </w:rPr>
        <w:t>e</w:t>
      </w:r>
      <w:r w:rsidRPr="001F42EF">
        <w:t>rs</w:t>
      </w:r>
      <w:r w:rsidRPr="001F42EF">
        <w:rPr>
          <w:spacing w:val="46"/>
        </w:rPr>
        <w:t xml:space="preserve"> </w:t>
      </w:r>
      <w:r w:rsidRPr="001F42EF">
        <w:t>und</w:t>
      </w:r>
      <w:r w:rsidRPr="001F42EF">
        <w:rPr>
          <w:spacing w:val="-2"/>
        </w:rPr>
        <w:t>e</w:t>
      </w:r>
      <w:r w:rsidRPr="001F42EF">
        <w:t>r</w:t>
      </w:r>
      <w:r w:rsidRPr="001F42EF">
        <w:rPr>
          <w:spacing w:val="-3"/>
        </w:rPr>
        <w:t>g</w:t>
      </w:r>
      <w:r w:rsidRPr="001F42EF">
        <w:t>oi</w:t>
      </w:r>
      <w:r w:rsidRPr="001F42EF">
        <w:rPr>
          <w:spacing w:val="-3"/>
        </w:rPr>
        <w:t>n</w:t>
      </w:r>
      <w:r w:rsidRPr="001F42EF">
        <w:t>g</w:t>
      </w:r>
      <w:r w:rsidRPr="001F42EF">
        <w:rPr>
          <w:spacing w:val="45"/>
        </w:rPr>
        <w:t xml:space="preserve"> </w:t>
      </w:r>
      <w:r w:rsidRPr="001F42EF">
        <w:rPr>
          <w:spacing w:val="-2"/>
        </w:rPr>
        <w:t>H</w:t>
      </w:r>
      <w:r w:rsidRPr="001F42EF">
        <w:rPr>
          <w:spacing w:val="-1"/>
        </w:rPr>
        <w:t>C</w:t>
      </w:r>
      <w:r w:rsidRPr="001F42EF">
        <w:t>FC</w:t>
      </w:r>
      <w:r w:rsidRPr="001F42EF">
        <w:rPr>
          <w:spacing w:val="46"/>
        </w:rPr>
        <w:t xml:space="preserve"> </w:t>
      </w:r>
      <w:r w:rsidRPr="001F42EF">
        <w:t>and</w:t>
      </w:r>
      <w:r w:rsidRPr="001F42EF">
        <w:rPr>
          <w:spacing w:val="48"/>
        </w:rPr>
        <w:t xml:space="preserve"> </w:t>
      </w:r>
      <w:r w:rsidRPr="001F42EF">
        <w:rPr>
          <w:spacing w:val="-2"/>
        </w:rPr>
        <w:t>H</w:t>
      </w:r>
      <w:r w:rsidRPr="001F42EF">
        <w:t>FC</w:t>
      </w:r>
      <w:r w:rsidRPr="001F42EF">
        <w:rPr>
          <w:spacing w:val="46"/>
        </w:rPr>
        <w:t xml:space="preserve"> </w:t>
      </w:r>
      <w:r w:rsidRPr="001F42EF">
        <w:t>con</w:t>
      </w:r>
      <w:r w:rsidRPr="001F42EF">
        <w:rPr>
          <w:spacing w:val="-2"/>
        </w:rPr>
        <w:t>v</w:t>
      </w:r>
      <w:r w:rsidRPr="001F42EF">
        <w:t>e</w:t>
      </w:r>
      <w:r w:rsidRPr="001F42EF">
        <w:rPr>
          <w:spacing w:val="-2"/>
        </w:rPr>
        <w:t>r</w:t>
      </w:r>
      <w:r w:rsidRPr="001F42EF">
        <w:t>s</w:t>
      </w:r>
      <w:r w:rsidRPr="001F42EF">
        <w:rPr>
          <w:spacing w:val="1"/>
        </w:rPr>
        <w:t>i</w:t>
      </w:r>
      <w:r w:rsidRPr="001F42EF">
        <w:t>on</w:t>
      </w:r>
      <w:r w:rsidRPr="001F42EF">
        <w:rPr>
          <w:spacing w:val="45"/>
        </w:rPr>
        <w:t xml:space="preserve"> </w:t>
      </w:r>
      <w:r w:rsidRPr="001F42EF">
        <w:t>to</w:t>
      </w:r>
      <w:r w:rsidRPr="001F42EF">
        <w:rPr>
          <w:spacing w:val="45"/>
        </w:rPr>
        <w:t xml:space="preserve"> </w:t>
      </w:r>
      <w:r w:rsidRPr="001F42EF">
        <w:rPr>
          <w:spacing w:val="-2"/>
        </w:rPr>
        <w:t>s</w:t>
      </w:r>
      <w:r w:rsidRPr="001F42EF">
        <w:t>ti</w:t>
      </w:r>
      <w:r w:rsidRPr="001F42EF">
        <w:rPr>
          <w:spacing w:val="-4"/>
        </w:rPr>
        <w:t>m</w:t>
      </w:r>
      <w:r w:rsidRPr="001F42EF">
        <w:t>ula</w:t>
      </w:r>
      <w:r w:rsidRPr="001F42EF">
        <w:rPr>
          <w:spacing w:val="-2"/>
        </w:rPr>
        <w:t>t</w:t>
      </w:r>
      <w:r w:rsidRPr="001F42EF">
        <w:t>e</w:t>
      </w:r>
      <w:r w:rsidRPr="001F42EF">
        <w:rPr>
          <w:spacing w:val="48"/>
        </w:rPr>
        <w:t xml:space="preserve"> </w:t>
      </w:r>
      <w:r w:rsidRPr="001F42EF">
        <w:rPr>
          <w:spacing w:val="-3"/>
        </w:rPr>
        <w:t>p</w:t>
      </w:r>
      <w:r w:rsidRPr="001F42EF">
        <w:t>rodu</w:t>
      </w:r>
      <w:r w:rsidRPr="001F42EF">
        <w:rPr>
          <w:spacing w:val="-2"/>
        </w:rPr>
        <w:t>c</w:t>
      </w:r>
      <w:r w:rsidRPr="001F42EF">
        <w:t>t</w:t>
      </w:r>
      <w:r w:rsidRPr="001F42EF">
        <w:rPr>
          <w:spacing w:val="-2"/>
        </w:rPr>
        <w:t>i</w:t>
      </w:r>
      <w:r w:rsidRPr="001F42EF">
        <w:t>on</w:t>
      </w:r>
      <w:r w:rsidRPr="001F42EF">
        <w:rPr>
          <w:spacing w:val="47"/>
        </w:rPr>
        <w:t xml:space="preserve"> </w:t>
      </w:r>
      <w:r w:rsidRPr="001F42EF">
        <w:rPr>
          <w:spacing w:val="-3"/>
        </w:rPr>
        <w:t>o</w:t>
      </w:r>
      <w:r w:rsidRPr="001F42EF">
        <w:t xml:space="preserve">f </w:t>
      </w:r>
      <w:proofErr w:type="spellStart"/>
      <w:r w:rsidRPr="001F42EF">
        <w:t>Solar</w:t>
      </w:r>
      <w:r w:rsidRPr="001F42EF">
        <w:rPr>
          <w:spacing w:val="-4"/>
        </w:rPr>
        <w:t>C</w:t>
      </w:r>
      <w:r w:rsidRPr="001F42EF">
        <w:t>h</w:t>
      </w:r>
      <w:r w:rsidRPr="001F42EF">
        <w:rPr>
          <w:spacing w:val="-2"/>
        </w:rPr>
        <w:t>i</w:t>
      </w:r>
      <w:r w:rsidRPr="001F42EF">
        <w:t>ll</w:t>
      </w:r>
      <w:proofErr w:type="spellEnd"/>
      <w:r w:rsidRPr="001F42EF">
        <w:rPr>
          <w:spacing w:val="1"/>
        </w:rPr>
        <w:t xml:space="preserve"> </w:t>
      </w:r>
      <w:r w:rsidRPr="001F42EF">
        <w:t>un</w:t>
      </w:r>
      <w:r w:rsidRPr="001F42EF">
        <w:rPr>
          <w:spacing w:val="-2"/>
        </w:rPr>
        <w:t>i</w:t>
      </w:r>
      <w:r w:rsidRPr="001F42EF">
        <w:t xml:space="preserve">ts. This </w:t>
      </w:r>
      <w:r w:rsidRPr="001F42EF">
        <w:rPr>
          <w:spacing w:val="-2"/>
        </w:rPr>
        <w:t>wi</w:t>
      </w:r>
      <w:r w:rsidRPr="001F42EF">
        <w:t>ll</w:t>
      </w:r>
      <w:r w:rsidRPr="001F42EF">
        <w:rPr>
          <w:spacing w:val="1"/>
        </w:rPr>
        <w:t xml:space="preserve"> </w:t>
      </w:r>
      <w:r w:rsidRPr="001F42EF">
        <w:rPr>
          <w:spacing w:val="-2"/>
        </w:rPr>
        <w:t>s</w:t>
      </w:r>
      <w:r w:rsidRPr="001F42EF">
        <w:t>ta</w:t>
      </w:r>
      <w:r w:rsidRPr="001F42EF">
        <w:rPr>
          <w:spacing w:val="-2"/>
        </w:rPr>
        <w:t>r</w:t>
      </w:r>
      <w:r w:rsidRPr="001F42EF">
        <w:t>t</w:t>
      </w:r>
      <w:r w:rsidRPr="001F42EF">
        <w:rPr>
          <w:spacing w:val="3"/>
        </w:rPr>
        <w:t xml:space="preserve"> </w:t>
      </w:r>
      <w:r w:rsidRPr="001F42EF">
        <w:rPr>
          <w:spacing w:val="-2"/>
        </w:rPr>
        <w:t>wi</w:t>
      </w:r>
      <w:r w:rsidRPr="001F42EF">
        <w:t>th sh</w:t>
      </w:r>
      <w:r w:rsidRPr="001F42EF">
        <w:rPr>
          <w:spacing w:val="-2"/>
        </w:rPr>
        <w:t>a</w:t>
      </w:r>
      <w:r w:rsidRPr="001F42EF">
        <w:t>rin</w:t>
      </w:r>
      <w:r w:rsidRPr="001F42EF">
        <w:rPr>
          <w:spacing w:val="-3"/>
        </w:rPr>
        <w:t>g</w:t>
      </w:r>
      <w:r w:rsidRPr="001F42EF">
        <w:rPr>
          <w:spacing w:val="-1"/>
        </w:rPr>
        <w:t xml:space="preserve"> </w:t>
      </w:r>
      <w:r w:rsidRPr="001F42EF">
        <w:t>t</w:t>
      </w:r>
      <w:r w:rsidRPr="001F42EF">
        <w:rPr>
          <w:spacing w:val="-3"/>
        </w:rPr>
        <w:t>h</w:t>
      </w:r>
      <w:r w:rsidRPr="001F42EF">
        <w:t>e</w:t>
      </w:r>
      <w:r w:rsidRPr="001F42EF">
        <w:rPr>
          <w:spacing w:val="2"/>
        </w:rPr>
        <w:t xml:space="preserve"> </w:t>
      </w:r>
      <w:proofErr w:type="spellStart"/>
      <w:r w:rsidRPr="001F42EF">
        <w:t>S</w:t>
      </w:r>
      <w:r w:rsidRPr="001F42EF">
        <w:rPr>
          <w:spacing w:val="-3"/>
        </w:rPr>
        <w:t>o</w:t>
      </w:r>
      <w:r w:rsidRPr="001F42EF">
        <w:rPr>
          <w:spacing w:val="-2"/>
        </w:rPr>
        <w:t>l</w:t>
      </w:r>
      <w:r w:rsidRPr="001F42EF">
        <w:t>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t>bu</w:t>
      </w:r>
      <w:r w:rsidRPr="001F42EF">
        <w:rPr>
          <w:spacing w:val="-2"/>
        </w:rPr>
        <w:t>s</w:t>
      </w:r>
      <w:r w:rsidRPr="001F42EF">
        <w:t>in</w:t>
      </w:r>
      <w:r w:rsidRPr="001F42EF">
        <w:rPr>
          <w:spacing w:val="-2"/>
        </w:rPr>
        <w:t>e</w:t>
      </w:r>
      <w:r w:rsidRPr="001F42EF">
        <w:t>ss</w:t>
      </w:r>
      <w:r w:rsidRPr="001F42EF">
        <w:rPr>
          <w:spacing w:val="1"/>
        </w:rPr>
        <w:t xml:space="preserve"> </w:t>
      </w:r>
      <w:r w:rsidRPr="001F42EF">
        <w:t xml:space="preserve">case </w:t>
      </w:r>
      <w:r w:rsidRPr="001F42EF">
        <w:rPr>
          <w:spacing w:val="-2"/>
        </w:rPr>
        <w:t>wi</w:t>
      </w:r>
      <w:r w:rsidRPr="001F42EF">
        <w:t xml:space="preserve">th </w:t>
      </w:r>
      <w:r w:rsidRPr="001F42EF">
        <w:rPr>
          <w:spacing w:val="-3"/>
        </w:rPr>
        <w:t>g</w:t>
      </w:r>
      <w:r w:rsidRPr="001F42EF">
        <w:rPr>
          <w:spacing w:val="2"/>
        </w:rPr>
        <w:t>o</w:t>
      </w:r>
      <w:r w:rsidRPr="001F42EF">
        <w:rPr>
          <w:spacing w:val="-3"/>
        </w:rPr>
        <w:t>v</w:t>
      </w:r>
      <w:r w:rsidRPr="001F42EF">
        <w:t>e</w:t>
      </w:r>
      <w:r w:rsidRPr="001F42EF">
        <w:rPr>
          <w:spacing w:val="1"/>
        </w:rPr>
        <w:t>r</w:t>
      </w:r>
      <w:r w:rsidRPr="001F42EF">
        <w:t>n</w:t>
      </w:r>
      <w:r w:rsidRPr="001F42EF">
        <w:rPr>
          <w:spacing w:val="-4"/>
        </w:rPr>
        <w:t>m</w:t>
      </w:r>
      <w:r w:rsidRPr="001F42EF">
        <w:t>en</w:t>
      </w:r>
      <w:r w:rsidRPr="001F42EF">
        <w:rPr>
          <w:spacing w:val="1"/>
        </w:rPr>
        <w:t>t</w:t>
      </w:r>
      <w:r w:rsidRPr="001F42EF">
        <w:t>s</w:t>
      </w:r>
      <w:r w:rsidRPr="001F42EF">
        <w:rPr>
          <w:spacing w:val="2"/>
        </w:rPr>
        <w:t xml:space="preserve"> </w:t>
      </w:r>
      <w:r w:rsidRPr="001F42EF">
        <w:t xml:space="preserve">and </w:t>
      </w:r>
      <w:r w:rsidRPr="001F42EF">
        <w:rPr>
          <w:spacing w:val="-4"/>
        </w:rPr>
        <w:t>m</w:t>
      </w:r>
      <w:r w:rsidRPr="001F42EF">
        <w:t>anu</w:t>
      </w:r>
      <w:r w:rsidRPr="001F42EF">
        <w:rPr>
          <w:spacing w:val="1"/>
        </w:rPr>
        <w:t>f</w:t>
      </w:r>
      <w:r w:rsidRPr="001F42EF">
        <w:t>a</w:t>
      </w:r>
      <w:r w:rsidRPr="001F42EF">
        <w:rPr>
          <w:spacing w:val="-2"/>
        </w:rPr>
        <w:t>ct</w:t>
      </w:r>
      <w:r w:rsidRPr="001F42EF">
        <w:t>ure</w:t>
      </w:r>
      <w:r w:rsidRPr="001F42EF">
        <w:rPr>
          <w:spacing w:val="-2"/>
        </w:rPr>
        <w:t>r</w:t>
      </w:r>
      <w:r w:rsidRPr="001F42EF">
        <w:t xml:space="preserve">s. </w:t>
      </w:r>
      <w:r w:rsidRPr="001F42EF">
        <w:rPr>
          <w:spacing w:val="1"/>
        </w:rPr>
        <w:t>T</w:t>
      </w:r>
      <w:r w:rsidRPr="001F42EF">
        <w:t>he</w:t>
      </w:r>
      <w:r w:rsidRPr="001F42EF">
        <w:rPr>
          <w:spacing w:val="24"/>
        </w:rPr>
        <w:t xml:space="preserve"> </w:t>
      </w:r>
      <w:r w:rsidRPr="001F42EF">
        <w:rPr>
          <w:spacing w:val="-2"/>
        </w:rPr>
        <w:t>G</w:t>
      </w:r>
      <w:r w:rsidRPr="001F42EF">
        <w:t>EF</w:t>
      </w:r>
      <w:r w:rsidRPr="001F42EF">
        <w:rPr>
          <w:spacing w:val="23"/>
        </w:rPr>
        <w:t xml:space="preserve">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24"/>
        </w:rPr>
        <w:t xml:space="preserve"> </w:t>
      </w:r>
      <w:r w:rsidRPr="001F42EF">
        <w:rPr>
          <w:spacing w:val="-3"/>
        </w:rPr>
        <w:t>p</w:t>
      </w:r>
      <w:r w:rsidRPr="001F42EF">
        <w:t>r</w:t>
      </w:r>
      <w:r w:rsidRPr="001F42EF">
        <w:rPr>
          <w:spacing w:val="-3"/>
        </w:rPr>
        <w:t>o</w:t>
      </w:r>
      <w:r w:rsidRPr="001F42EF">
        <w:t>j</w:t>
      </w:r>
      <w:r w:rsidRPr="001F42EF">
        <w:rPr>
          <w:spacing w:val="-2"/>
        </w:rPr>
        <w:t>e</w:t>
      </w:r>
      <w:r w:rsidRPr="001F42EF">
        <w:t>ct</w:t>
      </w:r>
      <w:r w:rsidRPr="001F42EF">
        <w:rPr>
          <w:spacing w:val="25"/>
        </w:rPr>
        <w:t xml:space="preserve"> </w:t>
      </w:r>
      <w:r w:rsidRPr="001F42EF">
        <w:rPr>
          <w:spacing w:val="-2"/>
        </w:rPr>
        <w:t>wi</w:t>
      </w:r>
      <w:r w:rsidRPr="001F42EF">
        <w:t>ll</w:t>
      </w:r>
      <w:r w:rsidRPr="001F42EF">
        <w:rPr>
          <w:spacing w:val="24"/>
        </w:rPr>
        <w:t xml:space="preserve"> </w:t>
      </w:r>
      <w:r w:rsidRPr="001F42EF">
        <w:t>b</w:t>
      </w:r>
      <w:r w:rsidRPr="001F42EF">
        <w:rPr>
          <w:spacing w:val="-3"/>
        </w:rPr>
        <w:t>u</w:t>
      </w:r>
      <w:r w:rsidRPr="001F42EF">
        <w:rPr>
          <w:spacing w:val="-2"/>
        </w:rPr>
        <w:t>i</w:t>
      </w:r>
      <w:r w:rsidRPr="001F42EF">
        <w:t>ld</w:t>
      </w:r>
      <w:r w:rsidRPr="001F42EF">
        <w:rPr>
          <w:spacing w:val="24"/>
        </w:rPr>
        <w:t xml:space="preserve"> </w:t>
      </w:r>
      <w:r w:rsidRPr="001F42EF">
        <w:t>t</w:t>
      </w:r>
      <w:r w:rsidRPr="001F42EF">
        <w:rPr>
          <w:spacing w:val="-3"/>
        </w:rPr>
        <w:t>h</w:t>
      </w:r>
      <w:r w:rsidRPr="001F42EF">
        <w:t>e</w:t>
      </w:r>
      <w:r w:rsidRPr="001F42EF">
        <w:rPr>
          <w:spacing w:val="24"/>
        </w:rPr>
        <w:t xml:space="preserve"> </w:t>
      </w:r>
      <w:r w:rsidRPr="001F42EF">
        <w:t>c</w:t>
      </w:r>
      <w:r w:rsidRPr="001F42EF">
        <w:rPr>
          <w:spacing w:val="-2"/>
        </w:rPr>
        <w:t>a</w:t>
      </w:r>
      <w:r w:rsidRPr="001F42EF">
        <w:t>se</w:t>
      </w:r>
      <w:r w:rsidRPr="001F42EF">
        <w:rPr>
          <w:spacing w:val="24"/>
        </w:rPr>
        <w:t xml:space="preserve"> </w:t>
      </w:r>
      <w:r w:rsidRPr="001F42EF">
        <w:t>f</w:t>
      </w:r>
      <w:r w:rsidRPr="001F42EF">
        <w:rPr>
          <w:spacing w:val="-3"/>
        </w:rPr>
        <w:t>o</w:t>
      </w:r>
      <w:r w:rsidRPr="001F42EF">
        <w:t>r</w:t>
      </w:r>
      <w:r w:rsidRPr="001F42EF">
        <w:rPr>
          <w:spacing w:val="24"/>
        </w:rPr>
        <w:t xml:space="preserve"> </w:t>
      </w:r>
      <w:r w:rsidRPr="001F42EF">
        <w:rPr>
          <w:spacing w:val="-2"/>
        </w:rPr>
        <w:t>c</w:t>
      </w:r>
      <w:r w:rsidRPr="001F42EF">
        <w:t>o</w:t>
      </w:r>
      <w:r w:rsidRPr="001F42EF">
        <w:rPr>
          <w:spacing w:val="-4"/>
        </w:rPr>
        <w:t>m</w:t>
      </w:r>
      <w:r w:rsidRPr="001F42EF">
        <w:t>pan</w:t>
      </w:r>
      <w:r w:rsidRPr="001F42EF">
        <w:rPr>
          <w:spacing w:val="7"/>
        </w:rPr>
        <w:t>i</w:t>
      </w:r>
      <w:r w:rsidRPr="001F42EF">
        <w:t>es</w:t>
      </w:r>
      <w:r w:rsidRPr="001F42EF">
        <w:rPr>
          <w:spacing w:val="24"/>
        </w:rPr>
        <w:t xml:space="preserve"> </w:t>
      </w:r>
      <w:r w:rsidRPr="001F42EF">
        <w:t>to</w:t>
      </w:r>
      <w:r w:rsidRPr="001F42EF">
        <w:rPr>
          <w:spacing w:val="21"/>
        </w:rPr>
        <w:t xml:space="preserve"> </w:t>
      </w:r>
      <w:r w:rsidRPr="001F42EF">
        <w:t>in</w:t>
      </w:r>
      <w:r w:rsidRPr="001F42EF">
        <w:rPr>
          <w:spacing w:val="-3"/>
        </w:rPr>
        <w:t>v</w:t>
      </w:r>
      <w:r w:rsidRPr="001F42EF">
        <w:t>est</w:t>
      </w:r>
      <w:r w:rsidRPr="001F42EF">
        <w:rPr>
          <w:spacing w:val="22"/>
        </w:rPr>
        <w:t xml:space="preserve"> </w:t>
      </w:r>
      <w:r w:rsidRPr="001F42EF">
        <w:t>in</w:t>
      </w:r>
      <w:r w:rsidRPr="001F42EF">
        <w:rPr>
          <w:spacing w:val="24"/>
        </w:rPr>
        <w:t xml:space="preserve">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t>,</w:t>
      </w:r>
      <w:r w:rsidRPr="001F42EF">
        <w:rPr>
          <w:spacing w:val="24"/>
        </w:rPr>
        <w:t xml:space="preserve"> </w:t>
      </w:r>
      <w:r w:rsidRPr="001F42EF">
        <w:rPr>
          <w:spacing w:val="-2"/>
        </w:rPr>
        <w:t>s</w:t>
      </w:r>
      <w:r w:rsidRPr="001F42EF">
        <w:t>en</w:t>
      </w:r>
      <w:r w:rsidRPr="001F42EF">
        <w:rPr>
          <w:spacing w:val="-2"/>
        </w:rPr>
        <w:t>s</w:t>
      </w:r>
      <w:r w:rsidRPr="001F42EF">
        <w:t>i</w:t>
      </w:r>
      <w:r w:rsidRPr="001F42EF">
        <w:rPr>
          <w:spacing w:val="-2"/>
        </w:rPr>
        <w:t>t</w:t>
      </w:r>
      <w:r w:rsidRPr="001F42EF">
        <w:t>i</w:t>
      </w:r>
      <w:r w:rsidRPr="001F42EF">
        <w:rPr>
          <w:spacing w:val="-2"/>
        </w:rPr>
        <w:t>z</w:t>
      </w:r>
      <w:r w:rsidRPr="001F42EF">
        <w:t>e</w:t>
      </w:r>
      <w:r w:rsidRPr="001F42EF">
        <w:rPr>
          <w:spacing w:val="24"/>
        </w:rPr>
        <w:t xml:space="preserve"> </w:t>
      </w:r>
      <w:r w:rsidRPr="001F42EF">
        <w:t>cou</w:t>
      </w:r>
      <w:r w:rsidRPr="001F42EF">
        <w:rPr>
          <w:spacing w:val="-2"/>
        </w:rPr>
        <w:t>n</w:t>
      </w:r>
      <w:r w:rsidRPr="001F42EF">
        <w:t>try</w:t>
      </w:r>
      <w:r w:rsidRPr="001F42EF">
        <w:rPr>
          <w:spacing w:val="21"/>
        </w:rPr>
        <w:t xml:space="preserve"> </w:t>
      </w:r>
      <w:r w:rsidRPr="001F42EF">
        <w:t>p</w:t>
      </w:r>
      <w:r w:rsidRPr="001F42EF">
        <w:rPr>
          <w:spacing w:val="-3"/>
        </w:rPr>
        <w:t>o</w:t>
      </w:r>
      <w:r w:rsidRPr="001F42EF">
        <w:t>lic</w:t>
      </w:r>
      <w:r w:rsidRPr="001F42EF">
        <w:rPr>
          <w:spacing w:val="2"/>
        </w:rPr>
        <w:t>y</w:t>
      </w:r>
      <w:r w:rsidRPr="001F42EF">
        <w:t xml:space="preserve">- </w:t>
      </w:r>
      <w:r w:rsidRPr="001F42EF">
        <w:rPr>
          <w:spacing w:val="-4"/>
        </w:rPr>
        <w:t>m</w:t>
      </w:r>
      <w:r w:rsidRPr="001F42EF">
        <w:rPr>
          <w:spacing w:val="2"/>
        </w:rPr>
        <w:t>a</w:t>
      </w:r>
      <w:r w:rsidRPr="001F42EF">
        <w:rPr>
          <w:spacing w:val="-3"/>
        </w:rPr>
        <w:t>k</w:t>
      </w:r>
      <w:r w:rsidRPr="001F42EF">
        <w:t>e</w:t>
      </w:r>
      <w:r w:rsidRPr="001F42EF">
        <w:rPr>
          <w:spacing w:val="1"/>
        </w:rPr>
        <w:t>r</w:t>
      </w:r>
      <w:r w:rsidRPr="001F42EF">
        <w:t>s</w:t>
      </w:r>
      <w:r w:rsidRPr="001F42EF">
        <w:rPr>
          <w:spacing w:val="31"/>
        </w:rPr>
        <w:t xml:space="preserve"> </w:t>
      </w:r>
      <w:r w:rsidRPr="001F42EF">
        <w:t>of</w:t>
      </w:r>
      <w:r w:rsidRPr="001F42EF">
        <w:rPr>
          <w:spacing w:val="31"/>
        </w:rPr>
        <w:t xml:space="preserve"> </w:t>
      </w:r>
      <w:proofErr w:type="spellStart"/>
      <w:r w:rsidRPr="001F42EF">
        <w:t>Sol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32"/>
        </w:rPr>
        <w:t xml:space="preserve"> </w:t>
      </w:r>
      <w:r w:rsidRPr="001F42EF">
        <w:t>o</w:t>
      </w:r>
      <w:r w:rsidRPr="001F42EF">
        <w:rPr>
          <w:spacing w:val="-3"/>
        </w:rPr>
        <w:t>p</w:t>
      </w:r>
      <w:r w:rsidRPr="001F42EF">
        <w:t>p</w:t>
      </w:r>
      <w:r w:rsidRPr="001F42EF">
        <w:rPr>
          <w:spacing w:val="-3"/>
        </w:rPr>
        <w:t>o</w:t>
      </w:r>
      <w:r w:rsidRPr="001F42EF">
        <w:t>rtu</w:t>
      </w:r>
      <w:r w:rsidRPr="001F42EF">
        <w:rPr>
          <w:spacing w:val="-3"/>
        </w:rPr>
        <w:t>n</w:t>
      </w:r>
      <w:r w:rsidRPr="001F42EF">
        <w:t>i</w:t>
      </w:r>
      <w:r w:rsidRPr="001F42EF">
        <w:rPr>
          <w:spacing w:val="-2"/>
        </w:rPr>
        <w:t>t</w:t>
      </w:r>
      <w:r w:rsidRPr="001F42EF">
        <w:t>i</w:t>
      </w:r>
      <w:r w:rsidRPr="001F42EF">
        <w:rPr>
          <w:spacing w:val="-2"/>
        </w:rPr>
        <w:t>e</w:t>
      </w:r>
      <w:r w:rsidRPr="001F42EF">
        <w:t>s,</w:t>
      </w:r>
      <w:r w:rsidRPr="001F42EF">
        <w:rPr>
          <w:spacing w:val="31"/>
        </w:rPr>
        <w:t xml:space="preserve"> </w:t>
      </w:r>
      <w:r w:rsidRPr="001F42EF">
        <w:t>and</w:t>
      </w:r>
      <w:r w:rsidRPr="001F42EF">
        <w:rPr>
          <w:spacing w:val="31"/>
        </w:rPr>
        <w:t xml:space="preserve"> </w:t>
      </w:r>
      <w:r w:rsidRPr="001F42EF">
        <w:t>sup</w:t>
      </w:r>
      <w:r w:rsidRPr="001F42EF">
        <w:rPr>
          <w:spacing w:val="-2"/>
        </w:rPr>
        <w:t>p</w:t>
      </w:r>
      <w:r w:rsidRPr="001F42EF">
        <w:t>o</w:t>
      </w:r>
      <w:r w:rsidRPr="001F42EF">
        <w:rPr>
          <w:spacing w:val="-2"/>
        </w:rPr>
        <w:t>r</w:t>
      </w:r>
      <w:r w:rsidRPr="001F42EF">
        <w:t>t</w:t>
      </w:r>
      <w:r w:rsidRPr="001F42EF">
        <w:rPr>
          <w:spacing w:val="32"/>
        </w:rPr>
        <w:t xml:space="preserve"> </w:t>
      </w:r>
      <w:r w:rsidRPr="001F42EF">
        <w:t>co</w:t>
      </w:r>
      <w:r w:rsidRPr="001F42EF">
        <w:rPr>
          <w:spacing w:val="-2"/>
        </w:rPr>
        <w:t>m</w:t>
      </w:r>
      <w:r w:rsidRPr="001F42EF">
        <w:t>pan</w:t>
      </w:r>
      <w:r w:rsidRPr="001F42EF">
        <w:rPr>
          <w:spacing w:val="1"/>
        </w:rPr>
        <w:t>i</w:t>
      </w:r>
      <w:r w:rsidRPr="001F42EF">
        <w:rPr>
          <w:spacing w:val="-2"/>
        </w:rPr>
        <w:t>e</w:t>
      </w:r>
      <w:r w:rsidRPr="001F42EF">
        <w:t>s</w:t>
      </w:r>
      <w:r w:rsidRPr="001F42EF">
        <w:rPr>
          <w:spacing w:val="31"/>
        </w:rPr>
        <w:t xml:space="preserve"> </w:t>
      </w:r>
      <w:r w:rsidRPr="001F42EF">
        <w:rPr>
          <w:spacing w:val="-2"/>
        </w:rPr>
        <w:t>w</w:t>
      </w:r>
      <w:r w:rsidRPr="001F42EF">
        <w:t>i</w:t>
      </w:r>
      <w:r w:rsidRPr="001F42EF">
        <w:rPr>
          <w:spacing w:val="-2"/>
        </w:rPr>
        <w:t>t</w:t>
      </w:r>
      <w:r w:rsidRPr="001F42EF">
        <w:t>h</w:t>
      </w:r>
      <w:r w:rsidRPr="001F42EF">
        <w:rPr>
          <w:spacing w:val="31"/>
        </w:rPr>
        <w:t xml:space="preserve"> </w:t>
      </w:r>
      <w:r w:rsidRPr="001F42EF">
        <w:t>th</w:t>
      </w:r>
      <w:r w:rsidRPr="001F42EF">
        <w:rPr>
          <w:spacing w:val="-2"/>
        </w:rPr>
        <w:t>e</w:t>
      </w:r>
      <w:r w:rsidRPr="001F42EF">
        <w:t>ir</w:t>
      </w:r>
      <w:r w:rsidRPr="001F42EF">
        <w:rPr>
          <w:spacing w:val="31"/>
        </w:rPr>
        <w:t xml:space="preserve"> </w:t>
      </w:r>
      <w:r w:rsidRPr="001F42EF">
        <w:t>b</w:t>
      </w:r>
      <w:r w:rsidRPr="001F42EF">
        <w:rPr>
          <w:spacing w:val="-3"/>
        </w:rPr>
        <w:t>u</w:t>
      </w:r>
      <w:r w:rsidRPr="001F42EF">
        <w:t>s</w:t>
      </w:r>
      <w:r w:rsidRPr="001F42EF">
        <w:rPr>
          <w:spacing w:val="1"/>
        </w:rPr>
        <w:t>i</w:t>
      </w:r>
      <w:r w:rsidRPr="001F42EF">
        <w:rPr>
          <w:spacing w:val="-3"/>
        </w:rPr>
        <w:t>n</w:t>
      </w:r>
      <w:r w:rsidRPr="001F42EF">
        <w:t>ess</w:t>
      </w:r>
      <w:r w:rsidRPr="001F42EF">
        <w:rPr>
          <w:spacing w:val="29"/>
        </w:rPr>
        <w:t xml:space="preserve"> </w:t>
      </w:r>
      <w:r w:rsidRPr="001F42EF">
        <w:t>and</w:t>
      </w:r>
      <w:r w:rsidRPr="001F42EF">
        <w:rPr>
          <w:spacing w:val="31"/>
        </w:rPr>
        <w:t xml:space="preserve"> </w:t>
      </w:r>
      <w:r w:rsidRPr="001F42EF">
        <w:t>te</w:t>
      </w:r>
      <w:r w:rsidRPr="001F42EF">
        <w:rPr>
          <w:spacing w:val="-2"/>
        </w:rPr>
        <w:t>c</w:t>
      </w:r>
      <w:r w:rsidRPr="001F42EF">
        <w:t>hn</w:t>
      </w:r>
      <w:r w:rsidRPr="001F42EF">
        <w:rPr>
          <w:spacing w:val="-2"/>
        </w:rPr>
        <w:t>i</w:t>
      </w:r>
      <w:r w:rsidRPr="001F42EF">
        <w:t>cal</w:t>
      </w:r>
      <w:r w:rsidRPr="001F42EF">
        <w:rPr>
          <w:spacing w:val="32"/>
        </w:rPr>
        <w:t xml:space="preserve"> </w:t>
      </w:r>
      <w:r w:rsidRPr="001F42EF">
        <w:rPr>
          <w:spacing w:val="-3"/>
        </w:rPr>
        <w:t>p</w:t>
      </w:r>
      <w:r w:rsidRPr="001F42EF">
        <w:t>la</w:t>
      </w:r>
      <w:r w:rsidRPr="001F42EF">
        <w:rPr>
          <w:spacing w:val="-2"/>
        </w:rPr>
        <w:t>n</w:t>
      </w:r>
      <w:r w:rsidRPr="001F42EF">
        <w:t>s</w:t>
      </w:r>
      <w:r w:rsidRPr="001F42EF">
        <w:rPr>
          <w:spacing w:val="31"/>
        </w:rPr>
        <w:t xml:space="preserve"> </w:t>
      </w:r>
      <w:r w:rsidRPr="001F42EF">
        <w:t>to</w:t>
      </w:r>
      <w:r w:rsidRPr="001F42EF">
        <w:rPr>
          <w:spacing w:val="31"/>
        </w:rPr>
        <w:t xml:space="preserve"> </w:t>
      </w:r>
      <w:r w:rsidRPr="001F42EF">
        <w:t>p</w:t>
      </w:r>
      <w:r w:rsidRPr="001F42EF">
        <w:rPr>
          <w:spacing w:val="-2"/>
        </w:rPr>
        <w:t>r</w:t>
      </w:r>
      <w:r w:rsidRPr="001F42EF">
        <w:rPr>
          <w:spacing w:val="-3"/>
        </w:rPr>
        <w:t>o</w:t>
      </w:r>
      <w:r w:rsidRPr="001F42EF">
        <w:t xml:space="preserve">duce </w:t>
      </w:r>
      <w:proofErr w:type="spellStart"/>
      <w:r w:rsidRPr="001F42EF">
        <w:t>Solar</w:t>
      </w:r>
      <w:r w:rsidRPr="001F42EF">
        <w:rPr>
          <w:spacing w:val="-4"/>
        </w:rPr>
        <w:t>C</w:t>
      </w:r>
      <w:r w:rsidRPr="001F42EF">
        <w:t>h</w:t>
      </w:r>
      <w:r w:rsidRPr="001F42EF">
        <w:rPr>
          <w:spacing w:val="-2"/>
        </w:rPr>
        <w:t>i</w:t>
      </w:r>
      <w:r w:rsidRPr="001F42EF">
        <w:t>ll</w:t>
      </w:r>
      <w:proofErr w:type="spellEnd"/>
      <w:r w:rsidRPr="001F42EF">
        <w:t>.</w:t>
      </w:r>
    </w:p>
    <w:p w14:paraId="1AF32024" w14:textId="77777777" w:rsidR="00252C25" w:rsidRPr="001F42EF" w:rsidRDefault="00252C25" w:rsidP="00121120">
      <w:pPr>
        <w:spacing w:before="80"/>
        <w:rPr>
          <w:rFonts w:ascii="Times New Roman" w:eastAsia="Times New Roman" w:hAnsi="Times New Roman" w:cs="Times New Roman"/>
        </w:rPr>
      </w:pPr>
      <w:proofErr w:type="gramStart"/>
      <w:r w:rsidRPr="001F42EF">
        <w:rPr>
          <w:rFonts w:ascii="Times New Roman" w:eastAsia="Times New Roman" w:hAnsi="Times New Roman" w:cs="Times New Roman"/>
          <w:b/>
          <w:bCs/>
          <w:u w:val="thick" w:color="000000"/>
        </w:rPr>
        <w:t>Outp</w:t>
      </w:r>
      <w:r w:rsidRPr="001F42EF">
        <w:rPr>
          <w:rFonts w:ascii="Times New Roman" w:eastAsia="Times New Roman" w:hAnsi="Times New Roman" w:cs="Times New Roman"/>
          <w:b/>
          <w:bCs/>
          <w:spacing w:val="-3"/>
          <w:u w:val="thick" w:color="000000"/>
        </w:rPr>
        <w:t>u</w:t>
      </w:r>
      <w:r w:rsidRPr="001F42EF">
        <w:rPr>
          <w:rFonts w:ascii="Times New Roman" w:eastAsia="Times New Roman" w:hAnsi="Times New Roman" w:cs="Times New Roman"/>
          <w:b/>
          <w:bCs/>
          <w:u w:val="thick" w:color="000000"/>
        </w:rPr>
        <w:t>t 3.3:</w:t>
      </w:r>
      <w:r w:rsidRPr="001F42EF">
        <w:rPr>
          <w:rFonts w:ascii="Times New Roman" w:eastAsia="Times New Roman" w:hAnsi="Times New Roman" w:cs="Times New Roman"/>
          <w:spacing w:val="-3"/>
        </w:rPr>
        <w:t xml:space="preserve"> P</w:t>
      </w:r>
      <w:r w:rsidRPr="001F42EF">
        <w:rPr>
          <w:rFonts w:ascii="Times New Roman" w:eastAsia="Times New Roman" w:hAnsi="Times New Roman" w:cs="Times New Roman"/>
        </w:rPr>
        <w:t>re</w:t>
      </w:r>
      <w:r w:rsidRPr="001F42EF">
        <w:rPr>
          <w:rFonts w:ascii="Times New Roman" w:eastAsia="Times New Roman" w:hAnsi="Times New Roman" w:cs="Times New Roman"/>
          <w:spacing w:val="-2"/>
        </w:rPr>
        <w:t>p</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r</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on of</w:t>
      </w:r>
      <w:r w:rsidRPr="001F42EF">
        <w:rPr>
          <w:rFonts w:ascii="Times New Roman" w:eastAsia="Times New Roman" w:hAnsi="Times New Roman" w:cs="Times New Roman"/>
          <w:spacing w:val="-4"/>
        </w:rPr>
        <w:t xml:space="preserve"> </w:t>
      </w:r>
      <w:r w:rsidRPr="001F42EF">
        <w:rPr>
          <w:rFonts w:ascii="Times New Roman" w:eastAsia="Times New Roman" w:hAnsi="Times New Roman" w:cs="Times New Roman"/>
        </w:rPr>
        <w:t xml:space="preserve">a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 xml:space="preserve">chnology </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ra</w:t>
      </w: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s</w:t>
      </w:r>
      <w:r w:rsidRPr="001F42EF">
        <w:rPr>
          <w:rFonts w:ascii="Times New Roman" w:eastAsia="Times New Roman" w:hAnsi="Times New Roman" w:cs="Times New Roman"/>
          <w:spacing w:val="1"/>
        </w:rPr>
        <w:t>f</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r p</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c</w:t>
      </w:r>
      <w:r w:rsidRPr="001F42EF">
        <w:rPr>
          <w:rFonts w:ascii="Times New Roman" w:eastAsia="Times New Roman" w:hAnsi="Times New Roman" w:cs="Times New Roman"/>
          <w:spacing w:val="-2"/>
        </w:rPr>
        <w:t>k</w:t>
      </w:r>
      <w:r w:rsidRPr="001F42EF">
        <w:rPr>
          <w:rFonts w:ascii="Times New Roman" w:eastAsia="Times New Roman" w:hAnsi="Times New Roman" w:cs="Times New Roman"/>
        </w:rPr>
        <w:t>e</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w:t>
      </w:r>
      <w:proofErr w:type="gramEnd"/>
    </w:p>
    <w:p w14:paraId="7C24BDCC" w14:textId="77777777" w:rsidR="00252C25" w:rsidRPr="001F42EF" w:rsidRDefault="00252C25" w:rsidP="00121120">
      <w:pPr>
        <w:pStyle w:val="BodyText"/>
        <w:spacing w:before="78"/>
        <w:ind w:left="0" w:right="106"/>
        <w:jc w:val="both"/>
      </w:pPr>
      <w:r w:rsidRPr="001F42EF">
        <w:rPr>
          <w:spacing w:val="1"/>
        </w:rPr>
        <w:t>F</w:t>
      </w:r>
      <w:r w:rsidRPr="001F42EF">
        <w:t>or</w:t>
      </w:r>
      <w:r w:rsidRPr="001F42EF">
        <w:rPr>
          <w:spacing w:val="17"/>
        </w:rPr>
        <w:t xml:space="preserve"> </w:t>
      </w:r>
      <w:r w:rsidRPr="001F42EF">
        <w:t>t</w:t>
      </w:r>
      <w:r w:rsidRPr="001F42EF">
        <w:rPr>
          <w:spacing w:val="-3"/>
        </w:rPr>
        <w:t>h</w:t>
      </w:r>
      <w:r w:rsidRPr="001F42EF">
        <w:t>e</w:t>
      </w:r>
      <w:r w:rsidRPr="001F42EF">
        <w:rPr>
          <w:spacing w:val="19"/>
        </w:rPr>
        <w:t xml:space="preserve"> </w:t>
      </w:r>
      <w:r w:rsidRPr="001F42EF">
        <w:rPr>
          <w:spacing w:val="-4"/>
        </w:rPr>
        <w:t>m</w:t>
      </w:r>
      <w:r w:rsidRPr="001F42EF">
        <w:t>ost</w:t>
      </w:r>
      <w:r w:rsidRPr="001F42EF">
        <w:rPr>
          <w:spacing w:val="20"/>
        </w:rPr>
        <w:t xml:space="preserve"> </w:t>
      </w:r>
      <w:r w:rsidRPr="001F42EF">
        <w:t>p</w:t>
      </w:r>
      <w:r w:rsidRPr="001F42EF">
        <w:rPr>
          <w:spacing w:val="-2"/>
        </w:rPr>
        <w:t>a</w:t>
      </w:r>
      <w:r w:rsidRPr="001F42EF">
        <w:t>rt,</w:t>
      </w:r>
      <w:r w:rsidRPr="001F42EF">
        <w:rPr>
          <w:spacing w:val="16"/>
        </w:rPr>
        <w:t xml:space="preserve"> </w:t>
      </w:r>
      <w:proofErr w:type="spellStart"/>
      <w:r w:rsidRPr="001F42EF">
        <w:t>S</w:t>
      </w:r>
      <w:r w:rsidRPr="001F42EF">
        <w:rPr>
          <w:spacing w:val="-3"/>
        </w:rPr>
        <w:t>o</w:t>
      </w:r>
      <w:r w:rsidRPr="001F42EF">
        <w:rPr>
          <w:spacing w:val="-2"/>
        </w:rPr>
        <w:t>l</w:t>
      </w:r>
      <w:r w:rsidRPr="001F42EF">
        <w:t>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7"/>
        </w:rPr>
        <w:t xml:space="preserve"> </w:t>
      </w:r>
      <w:r w:rsidRPr="001F42EF">
        <w:rPr>
          <w:spacing w:val="-2"/>
        </w:rPr>
        <w:t>i</w:t>
      </w:r>
      <w:r w:rsidRPr="001F42EF">
        <w:t>s</w:t>
      </w:r>
      <w:r w:rsidRPr="001F42EF">
        <w:rPr>
          <w:spacing w:val="19"/>
        </w:rPr>
        <w:t xml:space="preserve"> </w:t>
      </w:r>
      <w:r w:rsidRPr="001F42EF">
        <w:t>an</w:t>
      </w:r>
      <w:r w:rsidRPr="001F42EF">
        <w:rPr>
          <w:spacing w:val="17"/>
        </w:rPr>
        <w:t xml:space="preserve"> </w:t>
      </w:r>
      <w:r w:rsidRPr="001F42EF">
        <w:t>op</w:t>
      </w:r>
      <w:r w:rsidRPr="001F42EF">
        <w:rPr>
          <w:spacing w:val="-2"/>
        </w:rPr>
        <w:t>e</w:t>
      </w:r>
      <w:r w:rsidRPr="001F42EF">
        <w:t>n</w:t>
      </w:r>
      <w:r w:rsidRPr="001F42EF">
        <w:rPr>
          <w:spacing w:val="19"/>
        </w:rPr>
        <w:t>-</w:t>
      </w:r>
      <w:r w:rsidRPr="001F42EF">
        <w:t>s</w:t>
      </w:r>
      <w:r w:rsidRPr="001F42EF">
        <w:rPr>
          <w:spacing w:val="-2"/>
        </w:rPr>
        <w:t>o</w:t>
      </w:r>
      <w:r w:rsidRPr="001F42EF">
        <w:t>ur</w:t>
      </w:r>
      <w:r w:rsidRPr="001F42EF">
        <w:rPr>
          <w:spacing w:val="-2"/>
        </w:rPr>
        <w:t>c</w:t>
      </w:r>
      <w:r w:rsidRPr="001F42EF">
        <w:t>ed</w:t>
      </w:r>
      <w:r w:rsidRPr="001F42EF">
        <w:rPr>
          <w:spacing w:val="17"/>
        </w:rPr>
        <w:t xml:space="preserve"> </w:t>
      </w:r>
      <w:r w:rsidRPr="001F42EF">
        <w:t>tech</w:t>
      </w:r>
      <w:r w:rsidRPr="001F42EF">
        <w:rPr>
          <w:spacing w:val="-3"/>
        </w:rPr>
        <w:t>n</w:t>
      </w:r>
      <w:r w:rsidRPr="001F42EF">
        <w:t>olo</w:t>
      </w:r>
      <w:r w:rsidRPr="001F42EF">
        <w:rPr>
          <w:spacing w:val="-3"/>
        </w:rPr>
        <w:t>gy</w:t>
      </w:r>
      <w:r w:rsidRPr="001F42EF">
        <w:t>.</w:t>
      </w:r>
      <w:r w:rsidRPr="001F42EF">
        <w:rPr>
          <w:spacing w:val="19"/>
        </w:rPr>
        <w:t xml:space="preserve"> </w:t>
      </w:r>
      <w:r w:rsidRPr="001F42EF">
        <w:rPr>
          <w:spacing w:val="1"/>
        </w:rPr>
        <w:t>T</w:t>
      </w:r>
      <w:r w:rsidRPr="001F42EF">
        <w:rPr>
          <w:spacing w:val="-3"/>
        </w:rPr>
        <w:t>h</w:t>
      </w:r>
      <w:r w:rsidRPr="001F42EF">
        <w:t>e</w:t>
      </w:r>
      <w:r w:rsidRPr="001F42EF">
        <w:rPr>
          <w:spacing w:val="19"/>
        </w:rPr>
        <w:t xml:space="preserve"> </w:t>
      </w:r>
      <w:r w:rsidRPr="001F42EF">
        <w:t>c</w:t>
      </w:r>
      <w:r w:rsidRPr="001F42EF">
        <w:rPr>
          <w:spacing w:val="-2"/>
        </w:rPr>
        <w:t>u</w:t>
      </w:r>
      <w:r w:rsidRPr="001F42EF">
        <w:t>r</w:t>
      </w:r>
      <w:r w:rsidRPr="001F42EF">
        <w:rPr>
          <w:spacing w:val="-2"/>
        </w:rPr>
        <w:t>r</w:t>
      </w:r>
      <w:r w:rsidRPr="001F42EF">
        <w:t>ent</w:t>
      </w:r>
      <w:r w:rsidRPr="001F42EF">
        <w:rPr>
          <w:spacing w:val="18"/>
        </w:rPr>
        <w:t xml:space="preserve"> </w:t>
      </w:r>
      <w:r w:rsidRPr="001F42EF">
        <w:t>P</w:t>
      </w:r>
      <w:r w:rsidRPr="001F42EF">
        <w:rPr>
          <w:spacing w:val="-2"/>
        </w:rPr>
        <w:t>I</w:t>
      </w:r>
      <w:r w:rsidRPr="001F42EF">
        <w:t>F</w:t>
      </w:r>
      <w:r w:rsidRPr="001F42EF">
        <w:rPr>
          <w:spacing w:val="18"/>
        </w:rPr>
        <w:t xml:space="preserve"> </w:t>
      </w:r>
      <w:r w:rsidRPr="001F42EF">
        <w:t>is pre</w:t>
      </w:r>
      <w:r w:rsidRPr="001F42EF">
        <w:rPr>
          <w:spacing w:val="-4"/>
        </w:rPr>
        <w:t>m</w:t>
      </w:r>
      <w:r w:rsidRPr="001F42EF">
        <w:t>ised on the f</w:t>
      </w:r>
      <w:r w:rsidRPr="001F42EF">
        <w:rPr>
          <w:spacing w:val="-2"/>
        </w:rPr>
        <w:t>a</w:t>
      </w:r>
      <w:r w:rsidRPr="001F42EF">
        <w:t>ct</w:t>
      </w:r>
      <w:r w:rsidRPr="001F42EF">
        <w:rPr>
          <w:spacing w:val="1"/>
        </w:rPr>
        <w:t xml:space="preserve"> </w:t>
      </w:r>
      <w:r w:rsidRPr="001F42EF">
        <w:t>t</w:t>
      </w:r>
      <w:r w:rsidRPr="001F42EF">
        <w:rPr>
          <w:spacing w:val="-3"/>
        </w:rPr>
        <w:t>h</w:t>
      </w:r>
      <w:r w:rsidRPr="001F42EF">
        <w:t>at</w:t>
      </w:r>
      <w:r w:rsidRPr="001F42EF">
        <w:rPr>
          <w:spacing w:val="1"/>
        </w:rPr>
        <w:t xml:space="preserve"> </w:t>
      </w:r>
      <w:r w:rsidRPr="001F42EF">
        <w:t>r</w:t>
      </w:r>
      <w:r w:rsidRPr="001F42EF">
        <w:rPr>
          <w:spacing w:val="-2"/>
        </w:rPr>
        <w:t>e</w:t>
      </w:r>
      <w:r w:rsidRPr="001F42EF">
        <w:t>fri</w:t>
      </w:r>
      <w:r w:rsidRPr="001F42EF">
        <w:rPr>
          <w:spacing w:val="-3"/>
        </w:rPr>
        <w:t>g</w:t>
      </w:r>
      <w:r w:rsidRPr="001F42EF">
        <w:t>e</w:t>
      </w:r>
      <w:r w:rsidRPr="001F42EF">
        <w:rPr>
          <w:spacing w:val="-2"/>
        </w:rPr>
        <w:t>r</w:t>
      </w:r>
      <w:r w:rsidRPr="001F42EF">
        <w:t>a</w:t>
      </w:r>
      <w:r w:rsidRPr="001F42EF">
        <w:rPr>
          <w:spacing w:val="-2"/>
        </w:rPr>
        <w:t>t</w:t>
      </w:r>
      <w:r w:rsidRPr="001F42EF">
        <w:t>ion</w:t>
      </w:r>
      <w:r w:rsidRPr="001F42EF">
        <w:rPr>
          <w:spacing w:val="-1"/>
        </w:rPr>
        <w:t xml:space="preserve"> </w:t>
      </w:r>
      <w:r w:rsidRPr="001F42EF">
        <w:t>eq</w:t>
      </w:r>
      <w:r w:rsidRPr="001F42EF">
        <w:rPr>
          <w:spacing w:val="-2"/>
        </w:rPr>
        <w:t>u</w:t>
      </w:r>
      <w:r w:rsidRPr="001F42EF">
        <w:t>ip</w:t>
      </w:r>
      <w:r w:rsidRPr="001F42EF">
        <w:rPr>
          <w:spacing w:val="-4"/>
        </w:rPr>
        <w:t>m</w:t>
      </w:r>
      <w:r w:rsidRPr="001F42EF">
        <w:t>ent</w:t>
      </w:r>
      <w:r w:rsidRPr="001F42EF">
        <w:rPr>
          <w:spacing w:val="3"/>
        </w:rPr>
        <w:t xml:space="preserve"> </w:t>
      </w:r>
      <w:r w:rsidRPr="001F42EF">
        <w:rPr>
          <w:spacing w:val="-4"/>
        </w:rPr>
        <w:t>m</w:t>
      </w:r>
      <w:r w:rsidRPr="001F42EF">
        <w:t>anu</w:t>
      </w:r>
      <w:r w:rsidRPr="001F42EF">
        <w:rPr>
          <w:spacing w:val="1"/>
        </w:rPr>
        <w:t>f</w:t>
      </w:r>
      <w:r w:rsidRPr="001F42EF">
        <w:t>a</w:t>
      </w:r>
      <w:r w:rsidRPr="001F42EF">
        <w:rPr>
          <w:spacing w:val="-2"/>
        </w:rPr>
        <w:t>c</w:t>
      </w:r>
      <w:r w:rsidRPr="001F42EF">
        <w:t>tu</w:t>
      </w:r>
      <w:r w:rsidRPr="001F42EF">
        <w:rPr>
          <w:spacing w:val="-2"/>
        </w:rPr>
        <w:t>r</w:t>
      </w:r>
      <w:r w:rsidRPr="001F42EF">
        <w:t>e</w:t>
      </w:r>
      <w:r w:rsidRPr="001F42EF">
        <w:rPr>
          <w:spacing w:val="-2"/>
        </w:rPr>
        <w:t>r</w:t>
      </w:r>
      <w:r w:rsidRPr="001F42EF">
        <w:t>s</w:t>
      </w:r>
      <w:r w:rsidRPr="001F42EF">
        <w:rPr>
          <w:spacing w:val="2"/>
        </w:rPr>
        <w:t xml:space="preserve"> </w:t>
      </w:r>
      <w:r w:rsidRPr="001F42EF">
        <w:rPr>
          <w:spacing w:val="-2"/>
        </w:rPr>
        <w:t>wi</w:t>
      </w:r>
      <w:r w:rsidRPr="001F42EF">
        <w:t>ll</w:t>
      </w:r>
      <w:r w:rsidRPr="001F42EF">
        <w:rPr>
          <w:spacing w:val="1"/>
        </w:rPr>
        <w:t xml:space="preserve"> </w:t>
      </w:r>
      <w:r w:rsidRPr="001F42EF">
        <w:rPr>
          <w:spacing w:val="-2"/>
        </w:rPr>
        <w:t>f</w:t>
      </w:r>
      <w:r w:rsidRPr="001F42EF">
        <w:t>i</w:t>
      </w:r>
      <w:r w:rsidRPr="001F42EF">
        <w:rPr>
          <w:spacing w:val="-2"/>
        </w:rPr>
        <w:t>r</w:t>
      </w:r>
      <w:r w:rsidRPr="001F42EF">
        <w:t>st</w:t>
      </w:r>
      <w:r w:rsidRPr="001F42EF">
        <w:rPr>
          <w:spacing w:val="1"/>
        </w:rPr>
        <w:t xml:space="preserve"> </w:t>
      </w:r>
      <w:r w:rsidRPr="001F42EF">
        <w:t>ha</w:t>
      </w:r>
      <w:r w:rsidRPr="001F42EF">
        <w:rPr>
          <w:spacing w:val="-2"/>
        </w:rPr>
        <w:t>v</w:t>
      </w:r>
      <w:r w:rsidRPr="001F42EF">
        <w:t>e</w:t>
      </w:r>
      <w:r w:rsidRPr="001F42EF">
        <w:rPr>
          <w:spacing w:val="2"/>
        </w:rPr>
        <w:t xml:space="preserve"> </w:t>
      </w:r>
      <w:r w:rsidRPr="001F42EF">
        <w:rPr>
          <w:spacing w:val="-2"/>
        </w:rPr>
        <w:t>t</w:t>
      </w:r>
      <w:r w:rsidRPr="001F42EF">
        <w:t>o con</w:t>
      </w:r>
      <w:r w:rsidRPr="001F42EF">
        <w:rPr>
          <w:spacing w:val="-2"/>
        </w:rPr>
        <w:t>v</w:t>
      </w:r>
      <w:r w:rsidRPr="001F42EF">
        <w:t>e</w:t>
      </w:r>
      <w:r w:rsidRPr="001F42EF">
        <w:rPr>
          <w:spacing w:val="1"/>
        </w:rPr>
        <w:t>r</w:t>
      </w:r>
      <w:r w:rsidRPr="001F42EF">
        <w:t>t</w:t>
      </w:r>
      <w:r w:rsidRPr="001F42EF">
        <w:rPr>
          <w:spacing w:val="1"/>
        </w:rPr>
        <w:t xml:space="preserve"> </w:t>
      </w:r>
      <w:r w:rsidRPr="001F42EF">
        <w:t>t</w:t>
      </w:r>
      <w:r w:rsidRPr="001F42EF">
        <w:rPr>
          <w:spacing w:val="-3"/>
        </w:rPr>
        <w:t>h</w:t>
      </w:r>
      <w:r w:rsidRPr="001F42EF">
        <w:t>e</w:t>
      </w:r>
      <w:r w:rsidRPr="001F42EF">
        <w:rPr>
          <w:spacing w:val="-2"/>
        </w:rPr>
        <w:t>i</w:t>
      </w:r>
      <w:r w:rsidRPr="001F42EF">
        <w:t>r</w:t>
      </w:r>
      <w:r w:rsidRPr="001F42EF">
        <w:rPr>
          <w:spacing w:val="3"/>
        </w:rPr>
        <w:t xml:space="preserve"> </w:t>
      </w:r>
      <w:r w:rsidRPr="001F42EF">
        <w:rPr>
          <w:spacing w:val="-2"/>
        </w:rPr>
        <w:t>f</w:t>
      </w:r>
      <w:r w:rsidRPr="001F42EF">
        <w:t>lu</w:t>
      </w:r>
      <w:r w:rsidRPr="001F42EF">
        <w:rPr>
          <w:spacing w:val="-3"/>
        </w:rPr>
        <w:t>o</w:t>
      </w:r>
      <w:r w:rsidRPr="001F42EF">
        <w:t>ro</w:t>
      </w:r>
      <w:r w:rsidRPr="001F42EF">
        <w:rPr>
          <w:spacing w:val="-2"/>
        </w:rPr>
        <w:t>c</w:t>
      </w:r>
      <w:r w:rsidRPr="001F42EF">
        <w:t>a</w:t>
      </w:r>
      <w:r w:rsidRPr="001F42EF">
        <w:rPr>
          <w:spacing w:val="1"/>
        </w:rPr>
        <w:t>r</w:t>
      </w:r>
      <w:r w:rsidRPr="001F42EF">
        <w:t>bon</w:t>
      </w:r>
      <w:r w:rsidRPr="001F42EF">
        <w:rPr>
          <w:spacing w:val="-3"/>
        </w:rPr>
        <w:t>-</w:t>
      </w:r>
      <w:r w:rsidRPr="001F42EF">
        <w:t>bas</w:t>
      </w:r>
      <w:r w:rsidRPr="001F42EF">
        <w:rPr>
          <w:spacing w:val="-2"/>
        </w:rPr>
        <w:t>e</w:t>
      </w:r>
      <w:r w:rsidRPr="001F42EF">
        <w:t>d produ</w:t>
      </w:r>
      <w:r w:rsidRPr="001F42EF">
        <w:rPr>
          <w:spacing w:val="-2"/>
        </w:rPr>
        <w:t>c</w:t>
      </w:r>
      <w:r w:rsidRPr="001F42EF">
        <w:t>t</w:t>
      </w:r>
      <w:r w:rsidRPr="001F42EF">
        <w:rPr>
          <w:spacing w:val="-2"/>
        </w:rPr>
        <w:t>i</w:t>
      </w:r>
      <w:r w:rsidRPr="001F42EF">
        <w:t>on</w:t>
      </w:r>
      <w:r w:rsidRPr="001F42EF">
        <w:rPr>
          <w:spacing w:val="7"/>
        </w:rPr>
        <w:t xml:space="preserve"> </w:t>
      </w:r>
      <w:r w:rsidRPr="001F42EF">
        <w:t>f</w:t>
      </w:r>
      <w:r w:rsidRPr="001F42EF">
        <w:rPr>
          <w:spacing w:val="-2"/>
        </w:rPr>
        <w:t>a</w:t>
      </w:r>
      <w:r w:rsidRPr="001F42EF">
        <w:t>c</w:t>
      </w:r>
      <w:r w:rsidRPr="001F42EF">
        <w:rPr>
          <w:spacing w:val="-2"/>
        </w:rPr>
        <w:t>i</w:t>
      </w:r>
      <w:r w:rsidRPr="001F42EF">
        <w:t>l</w:t>
      </w:r>
      <w:r w:rsidRPr="001F42EF">
        <w:rPr>
          <w:spacing w:val="-2"/>
        </w:rPr>
        <w:t>i</w:t>
      </w:r>
      <w:r w:rsidRPr="001F42EF">
        <w:t>t</w:t>
      </w:r>
      <w:r w:rsidRPr="001F42EF">
        <w:rPr>
          <w:spacing w:val="-2"/>
        </w:rPr>
        <w:t>i</w:t>
      </w:r>
      <w:r w:rsidRPr="001F42EF">
        <w:t>es</w:t>
      </w:r>
      <w:r w:rsidRPr="001F42EF">
        <w:rPr>
          <w:spacing w:val="8"/>
        </w:rPr>
        <w:t xml:space="preserve"> </w:t>
      </w:r>
      <w:r w:rsidRPr="001F42EF">
        <w:rPr>
          <w:spacing w:val="-2"/>
        </w:rPr>
        <w:t>t</w:t>
      </w:r>
      <w:r w:rsidRPr="001F42EF">
        <w:t>o</w:t>
      </w:r>
      <w:r w:rsidRPr="001F42EF">
        <w:rPr>
          <w:spacing w:val="7"/>
        </w:rPr>
        <w:t xml:space="preserve"> </w:t>
      </w:r>
      <w:r w:rsidRPr="001F42EF">
        <w:rPr>
          <w:spacing w:val="-2"/>
        </w:rPr>
        <w:t>w</w:t>
      </w:r>
      <w:r w:rsidRPr="001F42EF">
        <w:t>ork</w:t>
      </w:r>
      <w:r w:rsidRPr="001F42EF">
        <w:rPr>
          <w:spacing w:val="5"/>
        </w:rPr>
        <w:t xml:space="preserve"> </w:t>
      </w:r>
      <w:r w:rsidRPr="001F42EF">
        <w:rPr>
          <w:spacing w:val="-2"/>
        </w:rPr>
        <w:t>w</w:t>
      </w:r>
      <w:r w:rsidRPr="001F42EF">
        <w:t>ith</w:t>
      </w:r>
      <w:r w:rsidRPr="001F42EF">
        <w:rPr>
          <w:spacing w:val="7"/>
        </w:rPr>
        <w:t xml:space="preserve"> </w:t>
      </w:r>
      <w:r w:rsidRPr="001F42EF">
        <w:t>h</w:t>
      </w:r>
      <w:r w:rsidRPr="001F42EF">
        <w:rPr>
          <w:spacing w:val="-3"/>
        </w:rPr>
        <w:t>y</w:t>
      </w:r>
      <w:r w:rsidRPr="001F42EF">
        <w:t>droc</w:t>
      </w:r>
      <w:r w:rsidRPr="001F42EF">
        <w:rPr>
          <w:spacing w:val="-2"/>
        </w:rPr>
        <w:t>a</w:t>
      </w:r>
      <w:r w:rsidRPr="001F42EF">
        <w:t>rbo</w:t>
      </w:r>
      <w:r w:rsidRPr="001F42EF">
        <w:rPr>
          <w:spacing w:val="-3"/>
        </w:rPr>
        <w:t>n</w:t>
      </w:r>
      <w:r w:rsidRPr="001F42EF">
        <w:t>s,</w:t>
      </w:r>
      <w:r w:rsidRPr="001F42EF">
        <w:rPr>
          <w:spacing w:val="7"/>
        </w:rPr>
        <w:t xml:space="preserve"> </w:t>
      </w:r>
      <w:r w:rsidRPr="001F42EF">
        <w:rPr>
          <w:spacing w:val="-2"/>
        </w:rPr>
        <w:t>t</w:t>
      </w:r>
      <w:r w:rsidRPr="001F42EF">
        <w:t>hat</w:t>
      </w:r>
      <w:r w:rsidRPr="001F42EF">
        <w:rPr>
          <w:spacing w:val="8"/>
        </w:rPr>
        <w:t xml:space="preserve"> </w:t>
      </w:r>
      <w:r w:rsidRPr="001F42EF">
        <w:rPr>
          <w:spacing w:val="-2"/>
        </w:rPr>
        <w:t>i</w:t>
      </w:r>
      <w:r w:rsidRPr="001F42EF">
        <w:t>s</w:t>
      </w:r>
      <w:r w:rsidRPr="001F42EF">
        <w:rPr>
          <w:spacing w:val="7"/>
        </w:rPr>
        <w:t xml:space="preserve"> </w:t>
      </w:r>
      <w:r w:rsidRPr="001F42EF">
        <w:t>to</w:t>
      </w:r>
      <w:r w:rsidRPr="001F42EF">
        <w:rPr>
          <w:spacing w:val="10"/>
        </w:rPr>
        <w:t xml:space="preserve"> </w:t>
      </w:r>
      <w:r w:rsidRPr="001F42EF">
        <w:t>sub</w:t>
      </w:r>
      <w:r w:rsidRPr="001F42EF">
        <w:rPr>
          <w:spacing w:val="-2"/>
        </w:rPr>
        <w:t>s</w:t>
      </w:r>
      <w:r w:rsidRPr="001F42EF">
        <w:t>t</w:t>
      </w:r>
      <w:r w:rsidRPr="001F42EF">
        <w:rPr>
          <w:spacing w:val="-2"/>
        </w:rPr>
        <w:t>i</w:t>
      </w:r>
      <w:r w:rsidRPr="001F42EF">
        <w:t>tu</w:t>
      </w:r>
      <w:r w:rsidRPr="001F42EF">
        <w:rPr>
          <w:spacing w:val="-2"/>
        </w:rPr>
        <w:t>t</w:t>
      </w:r>
      <w:r w:rsidRPr="001F42EF">
        <w:t>e</w:t>
      </w:r>
      <w:r w:rsidRPr="001F42EF">
        <w:rPr>
          <w:spacing w:val="7"/>
        </w:rPr>
        <w:t xml:space="preserve"> </w:t>
      </w:r>
      <w:r w:rsidRPr="001F42EF">
        <w:rPr>
          <w:spacing w:val="-2"/>
        </w:rPr>
        <w:t>H</w:t>
      </w:r>
      <w:r w:rsidRPr="001F42EF">
        <w:rPr>
          <w:spacing w:val="-1"/>
        </w:rPr>
        <w:t>C</w:t>
      </w:r>
      <w:r w:rsidRPr="001F42EF">
        <w:t>FC</w:t>
      </w:r>
      <w:r w:rsidRPr="001F42EF">
        <w:rPr>
          <w:spacing w:val="6"/>
        </w:rPr>
        <w:t xml:space="preserve"> </w:t>
      </w:r>
      <w:r w:rsidRPr="001F42EF">
        <w:t>or</w:t>
      </w:r>
      <w:r w:rsidRPr="001F42EF">
        <w:rPr>
          <w:spacing w:val="8"/>
        </w:rPr>
        <w:t xml:space="preserve"> </w:t>
      </w:r>
      <w:r w:rsidRPr="001F42EF">
        <w:rPr>
          <w:spacing w:val="-2"/>
        </w:rPr>
        <w:t>H</w:t>
      </w:r>
      <w:r w:rsidRPr="001F42EF">
        <w:t>FC</w:t>
      </w:r>
      <w:r w:rsidRPr="001F42EF">
        <w:rPr>
          <w:spacing w:val="6"/>
        </w:rPr>
        <w:t xml:space="preserve"> </w:t>
      </w:r>
      <w:r w:rsidRPr="001F42EF">
        <w:t>re</w:t>
      </w:r>
      <w:r w:rsidRPr="001F42EF">
        <w:rPr>
          <w:spacing w:val="1"/>
        </w:rPr>
        <w:t>f</w:t>
      </w:r>
      <w:r w:rsidRPr="001F42EF">
        <w:rPr>
          <w:spacing w:val="-2"/>
        </w:rPr>
        <w:t>r</w:t>
      </w:r>
      <w:r w:rsidRPr="001F42EF">
        <w:t>i</w:t>
      </w:r>
      <w:r w:rsidRPr="001F42EF">
        <w:rPr>
          <w:spacing w:val="-3"/>
        </w:rPr>
        <w:t>g</w:t>
      </w:r>
      <w:r w:rsidRPr="001F42EF">
        <w:t>e</w:t>
      </w:r>
      <w:r w:rsidRPr="001F42EF">
        <w:rPr>
          <w:spacing w:val="1"/>
        </w:rPr>
        <w:t>r</w:t>
      </w:r>
      <w:r w:rsidRPr="001F42EF">
        <w:t>a</w:t>
      </w:r>
      <w:r w:rsidRPr="001F42EF">
        <w:rPr>
          <w:spacing w:val="-2"/>
        </w:rPr>
        <w:t>n</w:t>
      </w:r>
      <w:r w:rsidRPr="001F42EF">
        <w:t>ts</w:t>
      </w:r>
      <w:r w:rsidRPr="001F42EF">
        <w:rPr>
          <w:spacing w:val="5"/>
        </w:rPr>
        <w:t xml:space="preserve"> </w:t>
      </w:r>
      <w:r w:rsidRPr="001F42EF">
        <w:rPr>
          <w:spacing w:val="-2"/>
        </w:rPr>
        <w:t>w</w:t>
      </w:r>
      <w:r w:rsidRPr="001F42EF">
        <w:t>i</w:t>
      </w:r>
      <w:r w:rsidRPr="001F42EF">
        <w:rPr>
          <w:spacing w:val="-2"/>
        </w:rPr>
        <w:t>t</w:t>
      </w:r>
      <w:r w:rsidRPr="001F42EF">
        <w:t>h h</w:t>
      </w:r>
      <w:r w:rsidRPr="001F42EF">
        <w:rPr>
          <w:spacing w:val="-3"/>
        </w:rPr>
        <w:t>y</w:t>
      </w:r>
      <w:r w:rsidRPr="001F42EF">
        <w:t>drocar</w:t>
      </w:r>
      <w:r w:rsidRPr="001F42EF">
        <w:rPr>
          <w:spacing w:val="-3"/>
        </w:rPr>
        <w:t>b</w:t>
      </w:r>
      <w:r w:rsidRPr="001F42EF">
        <w:t>on</w:t>
      </w:r>
      <w:r w:rsidRPr="001F42EF">
        <w:rPr>
          <w:spacing w:val="-2"/>
        </w:rPr>
        <w:t>s</w:t>
      </w:r>
      <w:r w:rsidRPr="001F42EF">
        <w:rPr>
          <w:spacing w:val="51"/>
        </w:rPr>
        <w:t xml:space="preserve"> </w:t>
      </w:r>
      <w:r w:rsidRPr="001F42EF">
        <w:t>and</w:t>
      </w:r>
      <w:r w:rsidRPr="001F42EF">
        <w:rPr>
          <w:spacing w:val="50"/>
        </w:rPr>
        <w:t xml:space="preserve"> </w:t>
      </w:r>
      <w:r w:rsidRPr="001F42EF">
        <w:t>sub</w:t>
      </w:r>
      <w:r w:rsidRPr="001F42EF">
        <w:rPr>
          <w:spacing w:val="-2"/>
        </w:rPr>
        <w:t>s</w:t>
      </w:r>
      <w:r w:rsidRPr="001F42EF">
        <w:t>t</w:t>
      </w:r>
      <w:r w:rsidRPr="001F42EF">
        <w:rPr>
          <w:spacing w:val="-2"/>
        </w:rPr>
        <w:t>i</w:t>
      </w:r>
      <w:r w:rsidRPr="001F42EF">
        <w:t>tu</w:t>
      </w:r>
      <w:r w:rsidRPr="001F42EF">
        <w:rPr>
          <w:spacing w:val="-2"/>
        </w:rPr>
        <w:t>t</w:t>
      </w:r>
      <w:r w:rsidRPr="001F42EF">
        <w:t>e</w:t>
      </w:r>
      <w:r w:rsidRPr="001F42EF">
        <w:rPr>
          <w:spacing w:val="50"/>
        </w:rPr>
        <w:t xml:space="preserve"> </w:t>
      </w:r>
      <w:r w:rsidRPr="001F42EF">
        <w:rPr>
          <w:spacing w:val="-2"/>
        </w:rPr>
        <w:t>H</w:t>
      </w:r>
      <w:r w:rsidRPr="001F42EF">
        <w:rPr>
          <w:spacing w:val="-1"/>
        </w:rPr>
        <w:t>C</w:t>
      </w:r>
      <w:r w:rsidRPr="001F42EF">
        <w:t>F</w:t>
      </w:r>
      <w:r w:rsidRPr="001F42EF">
        <w:rPr>
          <w:spacing w:val="-2"/>
        </w:rPr>
        <w:t>C</w:t>
      </w:r>
      <w:r w:rsidRPr="001F42EF">
        <w:t>s</w:t>
      </w:r>
      <w:r w:rsidRPr="001F42EF">
        <w:rPr>
          <w:spacing w:val="51"/>
        </w:rPr>
        <w:t xml:space="preserve"> </w:t>
      </w:r>
      <w:r w:rsidRPr="001F42EF">
        <w:rPr>
          <w:spacing w:val="-2"/>
        </w:rPr>
        <w:t>w</w:t>
      </w:r>
      <w:r w:rsidRPr="001F42EF">
        <w:t>ith</w:t>
      </w:r>
      <w:r w:rsidRPr="001F42EF">
        <w:rPr>
          <w:spacing w:val="50"/>
        </w:rPr>
        <w:t xml:space="preserve"> </w:t>
      </w:r>
      <w:r w:rsidRPr="001F42EF">
        <w:t>h</w:t>
      </w:r>
      <w:r w:rsidRPr="001F42EF">
        <w:rPr>
          <w:spacing w:val="-3"/>
        </w:rPr>
        <w:t>y</w:t>
      </w:r>
      <w:r w:rsidRPr="001F42EF">
        <w:t>droc</w:t>
      </w:r>
      <w:r w:rsidRPr="001F42EF">
        <w:rPr>
          <w:spacing w:val="-2"/>
        </w:rPr>
        <w:t>a</w:t>
      </w:r>
      <w:r w:rsidRPr="001F42EF">
        <w:t>rbo</w:t>
      </w:r>
      <w:r w:rsidRPr="001F42EF">
        <w:rPr>
          <w:spacing w:val="-3"/>
        </w:rPr>
        <w:t>n</w:t>
      </w:r>
      <w:r w:rsidRPr="001F42EF">
        <w:t>s</w:t>
      </w:r>
      <w:r w:rsidRPr="001F42EF">
        <w:rPr>
          <w:spacing w:val="51"/>
        </w:rPr>
        <w:t xml:space="preserve"> </w:t>
      </w:r>
      <w:r w:rsidRPr="001F42EF">
        <w:t>in</w:t>
      </w:r>
      <w:r w:rsidRPr="001F42EF">
        <w:rPr>
          <w:spacing w:val="50"/>
        </w:rPr>
        <w:t xml:space="preserve"> </w:t>
      </w:r>
      <w:r w:rsidRPr="001F42EF">
        <w:t>t</w:t>
      </w:r>
      <w:r w:rsidRPr="001F42EF">
        <w:rPr>
          <w:spacing w:val="-3"/>
        </w:rPr>
        <w:t>h</w:t>
      </w:r>
      <w:r w:rsidRPr="001F42EF">
        <w:t>e</w:t>
      </w:r>
      <w:r w:rsidRPr="001F42EF">
        <w:rPr>
          <w:spacing w:val="50"/>
        </w:rPr>
        <w:t xml:space="preserve"> </w:t>
      </w:r>
      <w:r w:rsidRPr="001F42EF">
        <w:t>i</w:t>
      </w:r>
      <w:r w:rsidRPr="001F42EF">
        <w:rPr>
          <w:spacing w:val="-3"/>
        </w:rPr>
        <w:t>n</w:t>
      </w:r>
      <w:r w:rsidRPr="001F42EF">
        <w:t>su</w:t>
      </w:r>
      <w:r w:rsidRPr="001F42EF">
        <w:rPr>
          <w:spacing w:val="-1"/>
        </w:rPr>
        <w:t>l</w:t>
      </w:r>
      <w:r w:rsidRPr="001F42EF">
        <w:t>a</w:t>
      </w:r>
      <w:r w:rsidRPr="001F42EF">
        <w:rPr>
          <w:spacing w:val="-2"/>
        </w:rPr>
        <w:t>ti</w:t>
      </w:r>
      <w:r w:rsidRPr="001F42EF">
        <w:t>on</w:t>
      </w:r>
      <w:r w:rsidRPr="001F42EF">
        <w:rPr>
          <w:spacing w:val="50"/>
        </w:rPr>
        <w:t xml:space="preserve"> </w:t>
      </w:r>
      <w:r w:rsidRPr="001F42EF">
        <w:t>foam</w:t>
      </w:r>
      <w:r w:rsidRPr="001F42EF">
        <w:rPr>
          <w:spacing w:val="47"/>
        </w:rPr>
        <w:t xml:space="preserve"> </w:t>
      </w:r>
      <w:r w:rsidRPr="001F42EF">
        <w:t>blo</w:t>
      </w:r>
      <w:r w:rsidRPr="001F42EF">
        <w:rPr>
          <w:spacing w:val="-2"/>
        </w:rPr>
        <w:t>w</w:t>
      </w:r>
      <w:r w:rsidRPr="001F42EF">
        <w:t>in</w:t>
      </w:r>
      <w:r w:rsidRPr="001F42EF">
        <w:rPr>
          <w:spacing w:val="-3"/>
        </w:rPr>
        <w:t>g</w:t>
      </w:r>
      <w:r w:rsidRPr="001F42EF">
        <w:t>.</w:t>
      </w:r>
      <w:r w:rsidRPr="001F42EF">
        <w:rPr>
          <w:spacing w:val="50"/>
        </w:rPr>
        <w:t xml:space="preserve"> </w:t>
      </w:r>
      <w:r w:rsidRPr="001F42EF">
        <w:rPr>
          <w:spacing w:val="1"/>
        </w:rPr>
        <w:t>T</w:t>
      </w:r>
      <w:r w:rsidRPr="001F42EF">
        <w:t>he</w:t>
      </w:r>
      <w:r w:rsidRPr="001F42EF">
        <w:rPr>
          <w:spacing w:val="50"/>
        </w:rPr>
        <w:t xml:space="preserve"> </w:t>
      </w:r>
      <w:r w:rsidRPr="001F42EF">
        <w:t>p</w:t>
      </w:r>
      <w:r w:rsidRPr="001F42EF">
        <w:rPr>
          <w:spacing w:val="-2"/>
        </w:rPr>
        <w:t>r</w:t>
      </w:r>
      <w:r w:rsidRPr="001F42EF">
        <w:rPr>
          <w:spacing w:val="-3"/>
        </w:rPr>
        <w:t>o</w:t>
      </w:r>
      <w:r w:rsidRPr="001F42EF">
        <w:rPr>
          <w:spacing w:val="3"/>
        </w:rPr>
        <w:t>j</w:t>
      </w:r>
      <w:r w:rsidRPr="001F42EF">
        <w:t>e</w:t>
      </w:r>
      <w:r w:rsidRPr="001F42EF">
        <w:rPr>
          <w:spacing w:val="-2"/>
        </w:rPr>
        <w:t>c</w:t>
      </w:r>
      <w:r w:rsidRPr="001F42EF">
        <w:t>t assu</w:t>
      </w:r>
      <w:r w:rsidRPr="001F42EF">
        <w:rPr>
          <w:spacing w:val="-4"/>
        </w:rPr>
        <w:t>m</w:t>
      </w:r>
      <w:r w:rsidRPr="001F42EF">
        <w:t>es</w:t>
      </w:r>
      <w:r w:rsidRPr="001F42EF">
        <w:rPr>
          <w:spacing w:val="5"/>
        </w:rPr>
        <w:t xml:space="preserve"> </w:t>
      </w:r>
      <w:r w:rsidRPr="001F42EF">
        <w:t>th</w:t>
      </w:r>
      <w:r w:rsidRPr="001F42EF">
        <w:rPr>
          <w:spacing w:val="-2"/>
        </w:rPr>
        <w:t>a</w:t>
      </w:r>
      <w:r w:rsidRPr="001F42EF">
        <w:t>t</w:t>
      </w:r>
      <w:r w:rsidRPr="001F42EF">
        <w:rPr>
          <w:spacing w:val="5"/>
        </w:rPr>
        <w:t xml:space="preserve"> </w:t>
      </w:r>
      <w:r w:rsidRPr="001F42EF">
        <w:rPr>
          <w:spacing w:val="-2"/>
        </w:rPr>
        <w:t>i</w:t>
      </w:r>
      <w:r w:rsidRPr="001F42EF">
        <w:t>t</w:t>
      </w:r>
      <w:r w:rsidRPr="001F42EF">
        <w:rPr>
          <w:spacing w:val="5"/>
        </w:rPr>
        <w:t xml:space="preserve"> </w:t>
      </w:r>
      <w:r w:rsidRPr="001F42EF">
        <w:t>only</w:t>
      </w:r>
      <w:r w:rsidRPr="001F42EF">
        <w:rPr>
          <w:spacing w:val="2"/>
        </w:rPr>
        <w:t xml:space="preserve"> </w:t>
      </w:r>
      <w:r w:rsidRPr="001F42EF">
        <w:rPr>
          <w:spacing w:val="-4"/>
        </w:rPr>
        <w:t>m</w:t>
      </w:r>
      <w:r w:rsidRPr="001F42EF">
        <w:t>akes</w:t>
      </w:r>
      <w:r w:rsidRPr="001F42EF">
        <w:rPr>
          <w:spacing w:val="5"/>
        </w:rPr>
        <w:t xml:space="preserve"> </w:t>
      </w:r>
      <w:r w:rsidRPr="001F42EF">
        <w:t>se</w:t>
      </w:r>
      <w:r w:rsidRPr="001F42EF">
        <w:rPr>
          <w:spacing w:val="-3"/>
        </w:rPr>
        <w:t>n</w:t>
      </w:r>
      <w:r w:rsidRPr="001F42EF">
        <w:t>se</w:t>
      </w:r>
      <w:r w:rsidRPr="001F42EF">
        <w:rPr>
          <w:spacing w:val="5"/>
        </w:rPr>
        <w:t xml:space="preserve"> </w:t>
      </w:r>
      <w:r w:rsidRPr="001F42EF">
        <w:t>f</w:t>
      </w:r>
      <w:r w:rsidRPr="001F42EF">
        <w:rPr>
          <w:spacing w:val="-3"/>
        </w:rPr>
        <w:t>o</w:t>
      </w:r>
      <w:r w:rsidRPr="001F42EF">
        <w:t>r</w:t>
      </w:r>
      <w:r w:rsidRPr="001F42EF">
        <w:rPr>
          <w:spacing w:val="5"/>
        </w:rPr>
        <w:t xml:space="preserve"> </w:t>
      </w:r>
      <w:r w:rsidRPr="001F42EF">
        <w:t>a</w:t>
      </w:r>
      <w:r w:rsidRPr="001F42EF">
        <w:rPr>
          <w:spacing w:val="5"/>
        </w:rPr>
        <w:t xml:space="preserve"> </w:t>
      </w:r>
      <w:r w:rsidRPr="001F42EF">
        <w:rPr>
          <w:spacing w:val="-4"/>
        </w:rPr>
        <w:t>m</w:t>
      </w:r>
      <w:r w:rsidRPr="001F42EF">
        <w:t>anu</w:t>
      </w:r>
      <w:r w:rsidRPr="001F42EF">
        <w:rPr>
          <w:spacing w:val="1"/>
        </w:rPr>
        <w:t>f</w:t>
      </w:r>
      <w:r w:rsidRPr="001F42EF">
        <w:t>a</w:t>
      </w:r>
      <w:r w:rsidRPr="001F42EF">
        <w:rPr>
          <w:spacing w:val="-2"/>
        </w:rPr>
        <w:t>c</w:t>
      </w:r>
      <w:r w:rsidRPr="001F42EF">
        <w:t>t</w:t>
      </w:r>
      <w:r w:rsidRPr="001F42EF">
        <w:rPr>
          <w:spacing w:val="-3"/>
        </w:rPr>
        <w:t>u</w:t>
      </w:r>
      <w:r w:rsidRPr="001F42EF">
        <w:t>re</w:t>
      </w:r>
      <w:r w:rsidRPr="001F42EF">
        <w:rPr>
          <w:spacing w:val="5"/>
        </w:rPr>
        <w:t xml:space="preserve"> </w:t>
      </w:r>
      <w:r w:rsidRPr="001F42EF">
        <w:t>to</w:t>
      </w:r>
      <w:r w:rsidRPr="001F42EF">
        <w:rPr>
          <w:spacing w:val="5"/>
        </w:rPr>
        <w:t xml:space="preserve"> </w:t>
      </w:r>
      <w:r w:rsidRPr="001F42EF">
        <w:rPr>
          <w:spacing w:val="-3"/>
        </w:rPr>
        <w:t>p</w:t>
      </w:r>
      <w:r w:rsidRPr="001F42EF">
        <w:t>rod</w:t>
      </w:r>
      <w:r w:rsidRPr="001F42EF">
        <w:rPr>
          <w:spacing w:val="-3"/>
        </w:rPr>
        <w:t>u</w:t>
      </w:r>
      <w:r w:rsidRPr="001F42EF">
        <w:t>ce</w:t>
      </w:r>
      <w:r w:rsidRPr="001F42EF">
        <w:rPr>
          <w:spacing w:val="5"/>
        </w:rPr>
        <w:t xml:space="preserve"> </w:t>
      </w:r>
      <w:proofErr w:type="spellStart"/>
      <w:r w:rsidRPr="001F42EF">
        <w:t>So</w:t>
      </w:r>
      <w:r w:rsidRPr="001F42EF">
        <w:rPr>
          <w:spacing w:val="-2"/>
        </w:rPr>
        <w:t>l</w:t>
      </w:r>
      <w:r w:rsidRPr="001F42EF">
        <w:t>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3"/>
        </w:rPr>
        <w:t xml:space="preserve"> </w:t>
      </w:r>
      <w:r w:rsidRPr="001F42EF">
        <w:t>a</w:t>
      </w:r>
      <w:r w:rsidRPr="001F42EF">
        <w:rPr>
          <w:spacing w:val="1"/>
        </w:rPr>
        <w:t>f</w:t>
      </w:r>
      <w:r w:rsidRPr="001F42EF">
        <w:rPr>
          <w:spacing w:val="-2"/>
        </w:rPr>
        <w:t>t</w:t>
      </w:r>
      <w:r w:rsidRPr="001F42EF">
        <w:t>er</w:t>
      </w:r>
      <w:r w:rsidRPr="001F42EF">
        <w:rPr>
          <w:spacing w:val="6"/>
        </w:rPr>
        <w:t xml:space="preserve"> </w:t>
      </w:r>
      <w:r w:rsidRPr="001F42EF">
        <w:rPr>
          <w:spacing w:val="-2"/>
        </w:rPr>
        <w:t>t</w:t>
      </w:r>
      <w:r w:rsidRPr="001F42EF">
        <w:t>his</w:t>
      </w:r>
      <w:r w:rsidRPr="001F42EF">
        <w:rPr>
          <w:spacing w:val="3"/>
        </w:rPr>
        <w:t xml:space="preserve"> </w:t>
      </w:r>
      <w:r w:rsidRPr="001F42EF">
        <w:t>i</w:t>
      </w:r>
      <w:r w:rsidRPr="001F42EF">
        <w:rPr>
          <w:spacing w:val="-3"/>
        </w:rPr>
        <w:t>n</w:t>
      </w:r>
      <w:r w:rsidRPr="001F42EF">
        <w:t>i</w:t>
      </w:r>
      <w:r w:rsidRPr="001F42EF">
        <w:rPr>
          <w:spacing w:val="-2"/>
        </w:rPr>
        <w:t>t</w:t>
      </w:r>
      <w:r w:rsidRPr="001F42EF">
        <w:t>ial</w:t>
      </w:r>
      <w:r w:rsidRPr="001F42EF">
        <w:rPr>
          <w:spacing w:val="3"/>
        </w:rPr>
        <w:t xml:space="preserve"> </w:t>
      </w:r>
      <w:r w:rsidRPr="001F42EF">
        <w:t>con</w:t>
      </w:r>
      <w:r w:rsidRPr="001F42EF">
        <w:rPr>
          <w:spacing w:val="-2"/>
        </w:rPr>
        <w:t>v</w:t>
      </w:r>
      <w:r w:rsidRPr="001F42EF">
        <w:t>e</w:t>
      </w:r>
      <w:r w:rsidRPr="001F42EF">
        <w:rPr>
          <w:spacing w:val="1"/>
        </w:rPr>
        <w:t>r</w:t>
      </w:r>
      <w:r w:rsidRPr="001F42EF">
        <w:rPr>
          <w:spacing w:val="-2"/>
        </w:rPr>
        <w:t>s</w:t>
      </w:r>
      <w:r w:rsidRPr="001F42EF">
        <w:t>i</w:t>
      </w:r>
      <w:r w:rsidRPr="001F42EF">
        <w:rPr>
          <w:spacing w:val="-3"/>
        </w:rPr>
        <w:t>o</w:t>
      </w:r>
      <w:r w:rsidRPr="001F42EF">
        <w:t>n</w:t>
      </w:r>
      <w:r w:rsidRPr="001F42EF">
        <w:rPr>
          <w:spacing w:val="5"/>
        </w:rPr>
        <w:t xml:space="preserve"> </w:t>
      </w:r>
      <w:r w:rsidRPr="001F42EF">
        <w:t>to h</w:t>
      </w:r>
      <w:r w:rsidRPr="001F42EF">
        <w:rPr>
          <w:spacing w:val="-3"/>
        </w:rPr>
        <w:t>y</w:t>
      </w:r>
      <w:r w:rsidRPr="001F42EF">
        <w:t>drocar</w:t>
      </w:r>
      <w:r w:rsidRPr="001F42EF">
        <w:rPr>
          <w:spacing w:val="-3"/>
        </w:rPr>
        <w:t>b</w:t>
      </w:r>
      <w:r w:rsidRPr="001F42EF">
        <w:t>ons.</w:t>
      </w:r>
      <w:r w:rsidRPr="001F42EF">
        <w:rPr>
          <w:spacing w:val="40"/>
        </w:rPr>
        <w:t xml:space="preserve"> </w:t>
      </w:r>
      <w:r w:rsidRPr="001F42EF">
        <w:rPr>
          <w:spacing w:val="-2"/>
        </w:rPr>
        <w:t>A</w:t>
      </w:r>
      <w:r w:rsidRPr="001F42EF">
        <w:t>d</w:t>
      </w:r>
      <w:r w:rsidRPr="001F42EF">
        <w:rPr>
          <w:spacing w:val="-3"/>
        </w:rPr>
        <w:t>v</w:t>
      </w:r>
      <w:r w:rsidRPr="001F42EF">
        <w:t>oc</w:t>
      </w:r>
      <w:r w:rsidRPr="001F42EF">
        <w:rPr>
          <w:spacing w:val="-2"/>
        </w:rPr>
        <w:t>a</w:t>
      </w:r>
      <w:r w:rsidRPr="001F42EF">
        <w:t>cy</w:t>
      </w:r>
      <w:r w:rsidRPr="001F42EF">
        <w:rPr>
          <w:spacing w:val="36"/>
        </w:rPr>
        <w:t xml:space="preserve"> </w:t>
      </w:r>
      <w:r w:rsidRPr="001F42EF">
        <w:t>su</w:t>
      </w:r>
      <w:r w:rsidRPr="001F42EF">
        <w:rPr>
          <w:spacing w:val="1"/>
        </w:rPr>
        <w:t>r</w:t>
      </w:r>
      <w:r w:rsidRPr="001F42EF">
        <w:t>ro</w:t>
      </w:r>
      <w:r w:rsidRPr="001F42EF">
        <w:rPr>
          <w:spacing w:val="-3"/>
        </w:rPr>
        <w:t>u</w:t>
      </w:r>
      <w:r w:rsidRPr="001F42EF">
        <w:t>nding</w:t>
      </w:r>
      <w:r w:rsidRPr="001F42EF">
        <w:rPr>
          <w:spacing w:val="35"/>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3"/>
        </w:rPr>
        <w:t>h</w:t>
      </w:r>
      <w:r w:rsidRPr="001F42EF">
        <w:rPr>
          <w:spacing w:val="-2"/>
        </w:rPr>
        <w:t>i</w:t>
      </w:r>
      <w:r w:rsidRPr="001F42EF">
        <w:t>ll</w:t>
      </w:r>
      <w:proofErr w:type="spellEnd"/>
      <w:r w:rsidRPr="001F42EF">
        <w:rPr>
          <w:spacing w:val="39"/>
        </w:rPr>
        <w:t xml:space="preserve"> </w:t>
      </w:r>
      <w:r w:rsidRPr="001F42EF">
        <w:t>A</w:t>
      </w:r>
      <w:r w:rsidRPr="001F42EF">
        <w:rPr>
          <w:spacing w:val="34"/>
        </w:rPr>
        <w:t xml:space="preserve"> </w:t>
      </w:r>
      <w:r w:rsidRPr="001F42EF">
        <w:rPr>
          <w:spacing w:val="-3"/>
        </w:rPr>
        <w:t>h</w:t>
      </w:r>
      <w:r w:rsidRPr="001F42EF">
        <w:t>as</w:t>
      </w:r>
      <w:r w:rsidRPr="001F42EF">
        <w:rPr>
          <w:spacing w:val="39"/>
        </w:rPr>
        <w:t xml:space="preserve"> </w:t>
      </w:r>
      <w:r w:rsidRPr="001F42EF">
        <w:t>b</w:t>
      </w:r>
      <w:r w:rsidRPr="001F42EF">
        <w:rPr>
          <w:spacing w:val="-2"/>
        </w:rPr>
        <w:t>e</w:t>
      </w:r>
      <w:r w:rsidRPr="001F42EF">
        <w:t>en</w:t>
      </w:r>
      <w:r w:rsidRPr="001F42EF">
        <w:rPr>
          <w:spacing w:val="38"/>
        </w:rPr>
        <w:t xml:space="preserve"> </w:t>
      </w:r>
      <w:r w:rsidRPr="001F42EF">
        <w:rPr>
          <w:spacing w:val="-3"/>
        </w:rPr>
        <w:t>d</w:t>
      </w:r>
      <w:r w:rsidRPr="001F42EF">
        <w:t>ri</w:t>
      </w:r>
      <w:r w:rsidRPr="001F42EF">
        <w:rPr>
          <w:spacing w:val="-3"/>
        </w:rPr>
        <w:t>v</w:t>
      </w:r>
      <w:r w:rsidRPr="001F42EF">
        <w:t>en</w:t>
      </w:r>
      <w:r w:rsidRPr="001F42EF">
        <w:rPr>
          <w:spacing w:val="38"/>
        </w:rPr>
        <w:t xml:space="preserve"> </w:t>
      </w:r>
      <w:r w:rsidRPr="001F42EF">
        <w:t>by</w:t>
      </w:r>
      <w:r w:rsidRPr="001F42EF">
        <w:rPr>
          <w:spacing w:val="33"/>
        </w:rPr>
        <w:t xml:space="preserve"> </w:t>
      </w:r>
      <w:r w:rsidRPr="001F42EF">
        <w:t>the</w:t>
      </w:r>
      <w:r w:rsidRPr="001F42EF">
        <w:rPr>
          <w:spacing w:val="38"/>
        </w:rPr>
        <w:t xml:space="preserve"> </w:t>
      </w:r>
      <w:proofErr w:type="spellStart"/>
      <w:r w:rsidRPr="001F42EF">
        <w:t>S</w:t>
      </w:r>
      <w:r w:rsidRPr="001F42EF">
        <w:rPr>
          <w:spacing w:val="-3"/>
        </w:rPr>
        <w:t>o</w:t>
      </w:r>
      <w:r w:rsidRPr="001F42EF">
        <w:rPr>
          <w:spacing w:val="-2"/>
        </w:rPr>
        <w:t>l</w:t>
      </w:r>
      <w:r w:rsidRPr="001F42EF">
        <w:t>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37"/>
        </w:rPr>
        <w:t xml:space="preserve"> </w:t>
      </w:r>
      <w:r w:rsidRPr="001F42EF">
        <w:t>p</w:t>
      </w:r>
      <w:r w:rsidRPr="001F42EF">
        <w:rPr>
          <w:spacing w:val="-2"/>
        </w:rPr>
        <w:t>a</w:t>
      </w:r>
      <w:r w:rsidRPr="001F42EF">
        <w:t>rt</w:t>
      </w:r>
      <w:r w:rsidRPr="001F42EF">
        <w:rPr>
          <w:spacing w:val="-3"/>
        </w:rPr>
        <w:t>n</w:t>
      </w:r>
      <w:r w:rsidRPr="001F42EF">
        <w:t>e</w:t>
      </w:r>
      <w:r w:rsidRPr="001F42EF">
        <w:rPr>
          <w:spacing w:val="1"/>
        </w:rPr>
        <w:t>r</w:t>
      </w:r>
      <w:r w:rsidRPr="001F42EF">
        <w:rPr>
          <w:spacing w:val="-2"/>
        </w:rPr>
        <w:t>s</w:t>
      </w:r>
      <w:r w:rsidRPr="001F42EF">
        <w:t>.</w:t>
      </w:r>
      <w:r w:rsidRPr="001F42EF">
        <w:rPr>
          <w:spacing w:val="38"/>
        </w:rPr>
        <w:t xml:space="preserve"> </w:t>
      </w:r>
      <w:r w:rsidRPr="001F42EF">
        <w:rPr>
          <w:spacing w:val="-2"/>
        </w:rPr>
        <w:t>GI</w:t>
      </w:r>
      <w:r w:rsidRPr="001F42EF">
        <w:t>Z</w:t>
      </w:r>
      <w:r w:rsidRPr="001F42EF">
        <w:rPr>
          <w:spacing w:val="35"/>
        </w:rPr>
        <w:t xml:space="preserve"> </w:t>
      </w:r>
      <w:r w:rsidRPr="001F42EF">
        <w:t>has</w:t>
      </w:r>
      <w:r w:rsidRPr="001F42EF">
        <w:rPr>
          <w:spacing w:val="36"/>
        </w:rPr>
        <w:t xml:space="preserve"> </w:t>
      </w:r>
      <w:r w:rsidRPr="001F42EF">
        <w:t xml:space="preserve">been </w:t>
      </w:r>
      <w:r w:rsidRPr="001F42EF">
        <w:rPr>
          <w:rFonts w:cs="Times New Roman"/>
        </w:rPr>
        <w:t>in</w:t>
      </w:r>
      <w:r w:rsidRPr="001F42EF">
        <w:rPr>
          <w:rFonts w:cs="Times New Roman"/>
          <w:spacing w:val="-2"/>
        </w:rPr>
        <w:t>s</w:t>
      </w:r>
      <w:r w:rsidRPr="001F42EF">
        <w:rPr>
          <w:rFonts w:cs="Times New Roman"/>
        </w:rPr>
        <w:t>tru</w:t>
      </w:r>
      <w:r w:rsidRPr="001F42EF">
        <w:rPr>
          <w:rFonts w:cs="Times New Roman"/>
          <w:spacing w:val="-4"/>
        </w:rPr>
        <w:t>m</w:t>
      </w:r>
      <w:r w:rsidRPr="001F42EF">
        <w:rPr>
          <w:rFonts w:cs="Times New Roman"/>
        </w:rPr>
        <w:t>en</w:t>
      </w:r>
      <w:r w:rsidRPr="001F42EF">
        <w:rPr>
          <w:rFonts w:cs="Times New Roman"/>
          <w:spacing w:val="1"/>
        </w:rPr>
        <w:t>t</w:t>
      </w:r>
      <w:r w:rsidRPr="001F42EF">
        <w:rPr>
          <w:rFonts w:cs="Times New Roman"/>
          <w:spacing w:val="-2"/>
        </w:rPr>
        <w:t>a</w:t>
      </w:r>
      <w:r w:rsidRPr="001F42EF">
        <w:rPr>
          <w:rFonts w:cs="Times New Roman"/>
        </w:rPr>
        <w:t>l</w:t>
      </w:r>
      <w:r w:rsidRPr="001F42EF">
        <w:rPr>
          <w:rFonts w:cs="Times New Roman"/>
          <w:spacing w:val="8"/>
        </w:rPr>
        <w:t xml:space="preserve"> </w:t>
      </w:r>
      <w:r w:rsidRPr="001F42EF">
        <w:rPr>
          <w:rFonts w:cs="Times New Roman"/>
        </w:rPr>
        <w:t>in</w:t>
      </w:r>
      <w:r w:rsidRPr="001F42EF">
        <w:rPr>
          <w:rFonts w:cs="Times New Roman"/>
          <w:spacing w:val="7"/>
        </w:rPr>
        <w:t xml:space="preserve"> </w:t>
      </w:r>
      <w:r w:rsidRPr="001F42EF">
        <w:rPr>
          <w:rFonts w:cs="Times New Roman"/>
        </w:rPr>
        <w:t>ad</w:t>
      </w:r>
      <w:r w:rsidRPr="001F42EF">
        <w:rPr>
          <w:rFonts w:cs="Times New Roman"/>
          <w:spacing w:val="-2"/>
        </w:rPr>
        <w:t>v</w:t>
      </w:r>
      <w:r w:rsidRPr="001F42EF">
        <w:rPr>
          <w:rFonts w:cs="Times New Roman"/>
        </w:rPr>
        <w:t>ancing</w:t>
      </w:r>
      <w:r w:rsidRPr="001F42EF">
        <w:rPr>
          <w:rFonts w:cs="Times New Roman"/>
          <w:spacing w:val="7"/>
        </w:rPr>
        <w:t xml:space="preserve"> </w:t>
      </w:r>
      <w:r w:rsidRPr="001F42EF">
        <w:rPr>
          <w:rFonts w:cs="Times New Roman"/>
          <w:spacing w:val="-2"/>
        </w:rPr>
        <w:t>t</w:t>
      </w:r>
      <w:r w:rsidRPr="001F42EF">
        <w:rPr>
          <w:rFonts w:cs="Times New Roman"/>
        </w:rPr>
        <w:t>he</w:t>
      </w:r>
      <w:r w:rsidRPr="001F42EF">
        <w:rPr>
          <w:rFonts w:cs="Times New Roman"/>
          <w:spacing w:val="9"/>
        </w:rPr>
        <w:t xml:space="preserve"> </w:t>
      </w:r>
      <w:r w:rsidRPr="001F42EF">
        <w:rPr>
          <w:rFonts w:cs="Times New Roman"/>
        </w:rPr>
        <w:t>de</w:t>
      </w:r>
      <w:r w:rsidRPr="001F42EF">
        <w:rPr>
          <w:rFonts w:cs="Times New Roman"/>
          <w:spacing w:val="-2"/>
        </w:rPr>
        <w:t>v</w:t>
      </w:r>
      <w:r w:rsidRPr="001F42EF">
        <w:rPr>
          <w:rFonts w:cs="Times New Roman"/>
        </w:rPr>
        <w:t>e</w:t>
      </w:r>
      <w:r w:rsidRPr="001F42EF">
        <w:rPr>
          <w:rFonts w:cs="Times New Roman"/>
          <w:spacing w:val="-2"/>
        </w:rPr>
        <w:t>l</w:t>
      </w:r>
      <w:r w:rsidRPr="001F42EF">
        <w:rPr>
          <w:rFonts w:cs="Times New Roman"/>
        </w:rPr>
        <w:t>op</w:t>
      </w:r>
      <w:r w:rsidRPr="001F42EF">
        <w:rPr>
          <w:rFonts w:cs="Times New Roman"/>
          <w:spacing w:val="-4"/>
        </w:rPr>
        <w:t>m</w:t>
      </w:r>
      <w:r w:rsidRPr="001F42EF">
        <w:rPr>
          <w:rFonts w:cs="Times New Roman"/>
        </w:rPr>
        <w:t>ent</w:t>
      </w:r>
      <w:r w:rsidRPr="001F42EF">
        <w:rPr>
          <w:rFonts w:cs="Times New Roman"/>
          <w:spacing w:val="10"/>
        </w:rPr>
        <w:t xml:space="preserve"> </w:t>
      </w:r>
      <w:r w:rsidRPr="001F42EF">
        <w:rPr>
          <w:rFonts w:cs="Times New Roman"/>
        </w:rPr>
        <w:t>of</w:t>
      </w:r>
      <w:r w:rsidRPr="001F42EF">
        <w:rPr>
          <w:rFonts w:cs="Times New Roman"/>
          <w:spacing w:val="5"/>
        </w:rPr>
        <w:t xml:space="preserve"> </w:t>
      </w:r>
      <w:r w:rsidRPr="001F42EF">
        <w:rPr>
          <w:rFonts w:cs="Times New Roman"/>
          <w:spacing w:val="1"/>
        </w:rPr>
        <w:t>T</w:t>
      </w:r>
      <w:r w:rsidRPr="001F42EF">
        <w:rPr>
          <w:rFonts w:cs="Times New Roman"/>
        </w:rPr>
        <w:t>he</w:t>
      </w:r>
      <w:r w:rsidRPr="001F42EF">
        <w:rPr>
          <w:rFonts w:cs="Times New Roman"/>
          <w:spacing w:val="7"/>
        </w:rPr>
        <w:t xml:space="preserve"> </w:t>
      </w:r>
      <w:r w:rsidRPr="001F42EF">
        <w:rPr>
          <w:rFonts w:cs="Times New Roman"/>
        </w:rPr>
        <w:t>F</w:t>
      </w:r>
      <w:r w:rsidRPr="001F42EF">
        <w:rPr>
          <w:rFonts w:cs="Times New Roman"/>
          <w:spacing w:val="-2"/>
        </w:rPr>
        <w:t>ri</w:t>
      </w:r>
      <w:r w:rsidRPr="001F42EF">
        <w:rPr>
          <w:rFonts w:cs="Times New Roman"/>
        </w:rPr>
        <w:t>d</w:t>
      </w:r>
      <w:r w:rsidRPr="001F42EF">
        <w:rPr>
          <w:rFonts w:cs="Times New Roman"/>
          <w:spacing w:val="-3"/>
        </w:rPr>
        <w:t>g</w:t>
      </w:r>
      <w:r w:rsidRPr="001F42EF">
        <w:rPr>
          <w:rFonts w:cs="Times New Roman"/>
        </w:rPr>
        <w:t>e</w:t>
      </w:r>
      <w:r w:rsidRPr="001F42EF">
        <w:rPr>
          <w:rFonts w:cs="Times New Roman"/>
          <w:spacing w:val="9"/>
        </w:rPr>
        <w:t xml:space="preserve"> </w:t>
      </w:r>
      <w:r w:rsidRPr="001F42EF">
        <w:rPr>
          <w:rFonts w:cs="Times New Roman"/>
        </w:rPr>
        <w:t>Fac</w:t>
      </w:r>
      <w:r w:rsidRPr="001F42EF">
        <w:rPr>
          <w:rFonts w:cs="Times New Roman"/>
          <w:spacing w:val="1"/>
        </w:rPr>
        <w:t>t</w:t>
      </w:r>
      <w:r w:rsidRPr="001F42EF">
        <w:rPr>
          <w:rFonts w:cs="Times New Roman"/>
          <w:spacing w:val="-3"/>
        </w:rPr>
        <w:t>o</w:t>
      </w:r>
      <w:r w:rsidRPr="001F42EF">
        <w:rPr>
          <w:rFonts w:cs="Times New Roman"/>
        </w:rPr>
        <w:t>r</w:t>
      </w:r>
      <w:r w:rsidRPr="001F42EF">
        <w:rPr>
          <w:rFonts w:cs="Times New Roman"/>
          <w:spacing w:val="-3"/>
        </w:rPr>
        <w:t>y</w:t>
      </w:r>
      <w:r w:rsidRPr="001F42EF">
        <w:rPr>
          <w:rFonts w:cs="Times New Roman"/>
        </w:rPr>
        <w:t>’s</w:t>
      </w:r>
      <w:r w:rsidRPr="001F42EF">
        <w:rPr>
          <w:rFonts w:cs="Times New Roman"/>
          <w:spacing w:val="10"/>
        </w:rPr>
        <w:t xml:space="preserve"> </w:t>
      </w:r>
      <w:proofErr w:type="spellStart"/>
      <w:r w:rsidRPr="001F42EF">
        <w:rPr>
          <w:rFonts w:cs="Times New Roman"/>
        </w:rPr>
        <w:t>S</w:t>
      </w:r>
      <w:r w:rsidRPr="001F42EF">
        <w:rPr>
          <w:rFonts w:cs="Times New Roman"/>
          <w:spacing w:val="-3"/>
        </w:rPr>
        <w:t>o</w:t>
      </w:r>
      <w:r w:rsidRPr="001F42EF">
        <w:rPr>
          <w:rFonts w:cs="Times New Roman"/>
        </w:rPr>
        <w:t>l</w:t>
      </w:r>
      <w:r w:rsidRPr="001F42EF">
        <w:rPr>
          <w:rFonts w:cs="Times New Roman"/>
          <w:spacing w:val="-2"/>
        </w:rPr>
        <w:t>a</w:t>
      </w:r>
      <w:r w:rsidRPr="001F42EF">
        <w:rPr>
          <w:rFonts w:cs="Times New Roman"/>
        </w:rPr>
        <w:t>r</w:t>
      </w:r>
      <w:r w:rsidRPr="001F42EF">
        <w:rPr>
          <w:rFonts w:cs="Times New Roman"/>
          <w:spacing w:val="-1"/>
        </w:rPr>
        <w:t>C</w:t>
      </w:r>
      <w:r w:rsidRPr="001F42EF">
        <w:rPr>
          <w:rFonts w:cs="Times New Roman"/>
        </w:rPr>
        <w:t>h</w:t>
      </w:r>
      <w:r w:rsidRPr="001F42EF">
        <w:rPr>
          <w:rFonts w:cs="Times New Roman"/>
          <w:spacing w:val="-2"/>
        </w:rPr>
        <w:t>i</w:t>
      </w:r>
      <w:r w:rsidRPr="001F42EF">
        <w:rPr>
          <w:rFonts w:cs="Times New Roman"/>
        </w:rPr>
        <w:t>ll</w:t>
      </w:r>
      <w:proofErr w:type="spellEnd"/>
      <w:r w:rsidRPr="001F42EF">
        <w:rPr>
          <w:rFonts w:cs="Times New Roman"/>
          <w:spacing w:val="8"/>
        </w:rPr>
        <w:t xml:space="preserve"> </w:t>
      </w:r>
      <w:r w:rsidRPr="001F42EF">
        <w:rPr>
          <w:rFonts w:cs="Times New Roman"/>
        </w:rPr>
        <w:t>A</w:t>
      </w:r>
      <w:r w:rsidRPr="001F42EF">
        <w:rPr>
          <w:rFonts w:cs="Times New Roman"/>
          <w:spacing w:val="8"/>
        </w:rPr>
        <w:t xml:space="preserve"> </w:t>
      </w:r>
      <w:r w:rsidRPr="001F42EF">
        <w:rPr>
          <w:rFonts w:cs="Times New Roman"/>
        </w:rPr>
        <w:t>r</w:t>
      </w:r>
      <w:r w:rsidRPr="001F42EF">
        <w:rPr>
          <w:rFonts w:cs="Times New Roman"/>
          <w:spacing w:val="-2"/>
        </w:rPr>
        <w:t>e</w:t>
      </w:r>
      <w:r w:rsidRPr="001F42EF">
        <w:rPr>
          <w:rFonts w:cs="Times New Roman"/>
        </w:rPr>
        <w:t>f</w:t>
      </w:r>
      <w:r w:rsidRPr="001F42EF">
        <w:rPr>
          <w:rFonts w:cs="Times New Roman"/>
          <w:spacing w:val="-2"/>
        </w:rPr>
        <w:t>r</w:t>
      </w:r>
      <w:r w:rsidRPr="001F42EF">
        <w:rPr>
          <w:rFonts w:cs="Times New Roman"/>
        </w:rPr>
        <w:t>i</w:t>
      </w:r>
      <w:r w:rsidRPr="001F42EF">
        <w:rPr>
          <w:rFonts w:cs="Times New Roman"/>
          <w:spacing w:val="-3"/>
        </w:rPr>
        <w:t>g</w:t>
      </w:r>
      <w:r w:rsidRPr="001F42EF">
        <w:rPr>
          <w:rFonts w:cs="Times New Roman"/>
        </w:rPr>
        <w:t>e</w:t>
      </w:r>
      <w:r w:rsidRPr="001F42EF">
        <w:rPr>
          <w:rFonts w:cs="Times New Roman"/>
          <w:spacing w:val="1"/>
        </w:rPr>
        <w:t>r</w:t>
      </w:r>
      <w:r w:rsidRPr="001F42EF">
        <w:rPr>
          <w:rFonts w:cs="Times New Roman"/>
        </w:rPr>
        <w:t>a</w:t>
      </w:r>
      <w:r w:rsidRPr="001F42EF">
        <w:rPr>
          <w:rFonts w:cs="Times New Roman"/>
          <w:spacing w:val="-2"/>
        </w:rPr>
        <w:t>t</w:t>
      </w:r>
      <w:r w:rsidRPr="001F42EF">
        <w:rPr>
          <w:rFonts w:cs="Times New Roman"/>
        </w:rPr>
        <w:t>or.</w:t>
      </w:r>
      <w:r w:rsidRPr="001F42EF">
        <w:rPr>
          <w:rFonts w:cs="Times New Roman"/>
          <w:spacing w:val="16"/>
        </w:rPr>
        <w:t xml:space="preserve"> </w:t>
      </w:r>
      <w:r w:rsidRPr="001F42EF">
        <w:rPr>
          <w:rFonts w:cs="Times New Roman"/>
          <w:spacing w:val="-4"/>
        </w:rPr>
        <w:t>I</w:t>
      </w:r>
      <w:r w:rsidRPr="001F42EF">
        <w:rPr>
          <w:rFonts w:cs="Times New Roman"/>
        </w:rPr>
        <w:t>n</w:t>
      </w:r>
      <w:r w:rsidRPr="001F42EF">
        <w:rPr>
          <w:rFonts w:cs="Times New Roman"/>
          <w:spacing w:val="9"/>
        </w:rPr>
        <w:t xml:space="preserve"> </w:t>
      </w:r>
      <w:r w:rsidRPr="001F42EF">
        <w:rPr>
          <w:rFonts w:cs="Times New Roman"/>
        </w:rPr>
        <w:t>add</w:t>
      </w:r>
      <w:r w:rsidRPr="001F42EF">
        <w:rPr>
          <w:rFonts w:cs="Times New Roman"/>
          <w:spacing w:val="-2"/>
        </w:rPr>
        <w:t>i</w:t>
      </w:r>
      <w:r w:rsidRPr="001F42EF">
        <w:rPr>
          <w:rFonts w:cs="Times New Roman"/>
        </w:rPr>
        <w:t>ti</w:t>
      </w:r>
      <w:r w:rsidRPr="001F42EF">
        <w:rPr>
          <w:rFonts w:cs="Times New Roman"/>
          <w:spacing w:val="-3"/>
        </w:rPr>
        <w:t>o</w:t>
      </w:r>
      <w:r w:rsidRPr="001F42EF">
        <w:rPr>
          <w:rFonts w:cs="Times New Roman"/>
        </w:rPr>
        <w:t>n,</w:t>
      </w:r>
      <w:r w:rsidRPr="001F42EF">
        <w:rPr>
          <w:rFonts w:cs="Times New Roman"/>
          <w:spacing w:val="7"/>
        </w:rPr>
        <w:t xml:space="preserve"> </w:t>
      </w:r>
      <w:r w:rsidRPr="001F42EF">
        <w:rPr>
          <w:rFonts w:cs="Times New Roman"/>
        </w:rPr>
        <w:t xml:space="preserve">WHO </w:t>
      </w:r>
      <w:r w:rsidRPr="001F42EF">
        <w:t>and</w:t>
      </w:r>
      <w:r w:rsidRPr="001F42EF">
        <w:rPr>
          <w:spacing w:val="17"/>
        </w:rPr>
        <w:t xml:space="preserve"> </w:t>
      </w:r>
      <w:r w:rsidRPr="001F42EF">
        <w:t>P</w:t>
      </w:r>
      <w:r w:rsidRPr="001F42EF">
        <w:rPr>
          <w:spacing w:val="-4"/>
        </w:rPr>
        <w:t>A</w:t>
      </w:r>
      <w:r w:rsidRPr="001F42EF">
        <w:rPr>
          <w:spacing w:val="1"/>
        </w:rPr>
        <w:t>T</w:t>
      </w:r>
      <w:r w:rsidRPr="001F42EF">
        <w:t>H</w:t>
      </w:r>
      <w:r w:rsidRPr="001F42EF">
        <w:rPr>
          <w:spacing w:val="15"/>
        </w:rPr>
        <w:t xml:space="preserve"> </w:t>
      </w:r>
      <w:r w:rsidRPr="001F42EF">
        <w:t>ha</w:t>
      </w:r>
      <w:r w:rsidRPr="001F42EF">
        <w:rPr>
          <w:spacing w:val="-2"/>
        </w:rPr>
        <w:t>v</w:t>
      </w:r>
      <w:r w:rsidRPr="001F42EF">
        <w:t>e</w:t>
      </w:r>
      <w:r w:rsidRPr="001F42EF">
        <w:rPr>
          <w:spacing w:val="17"/>
        </w:rPr>
        <w:t xml:space="preserve"> </w:t>
      </w:r>
      <w:r w:rsidRPr="001F42EF">
        <w:t>c</w:t>
      </w:r>
      <w:r w:rsidRPr="001F42EF">
        <w:rPr>
          <w:spacing w:val="-2"/>
        </w:rPr>
        <w:t>h</w:t>
      </w:r>
      <w:r w:rsidRPr="001F42EF">
        <w:t>a</w:t>
      </w:r>
      <w:r w:rsidRPr="001F42EF">
        <w:rPr>
          <w:spacing w:val="-2"/>
        </w:rPr>
        <w:t>l</w:t>
      </w:r>
      <w:r w:rsidRPr="001F42EF">
        <w:t>len</w:t>
      </w:r>
      <w:r w:rsidRPr="001F42EF">
        <w:rPr>
          <w:spacing w:val="-2"/>
        </w:rPr>
        <w:t>ge</w:t>
      </w:r>
      <w:r w:rsidRPr="001F42EF">
        <w:t>d</w:t>
      </w:r>
      <w:r w:rsidRPr="001F42EF">
        <w:rPr>
          <w:spacing w:val="16"/>
        </w:rPr>
        <w:t xml:space="preserve"> </w:t>
      </w:r>
      <w:r w:rsidRPr="001F42EF">
        <w:t>ind</w:t>
      </w:r>
      <w:r w:rsidRPr="001F42EF">
        <w:rPr>
          <w:spacing w:val="-3"/>
        </w:rPr>
        <w:t>u</w:t>
      </w:r>
      <w:r w:rsidRPr="001F42EF">
        <w:t>s</w:t>
      </w:r>
      <w:r w:rsidRPr="001F42EF">
        <w:rPr>
          <w:spacing w:val="-1"/>
        </w:rPr>
        <w:t>t</w:t>
      </w:r>
      <w:r w:rsidRPr="001F42EF">
        <w:t>ry</w:t>
      </w:r>
      <w:r w:rsidRPr="001F42EF">
        <w:rPr>
          <w:spacing w:val="14"/>
        </w:rPr>
        <w:t xml:space="preserve"> </w:t>
      </w:r>
      <w:r w:rsidRPr="001F42EF">
        <w:t>to</w:t>
      </w:r>
      <w:r w:rsidRPr="001F42EF">
        <w:rPr>
          <w:spacing w:val="16"/>
        </w:rPr>
        <w:t xml:space="preserve"> </w:t>
      </w:r>
      <w:r w:rsidRPr="001F42EF">
        <w:t>b</w:t>
      </w:r>
      <w:r w:rsidRPr="001F42EF">
        <w:rPr>
          <w:spacing w:val="-3"/>
        </w:rPr>
        <w:t>u</w:t>
      </w:r>
      <w:r w:rsidRPr="001F42EF">
        <w:rPr>
          <w:spacing w:val="1"/>
        </w:rPr>
        <w:t>i</w:t>
      </w:r>
      <w:r w:rsidRPr="001F42EF">
        <w:t>ld</w:t>
      </w:r>
      <w:r w:rsidRPr="001F42EF">
        <w:rPr>
          <w:spacing w:val="16"/>
        </w:rPr>
        <w:t xml:space="preserve"> </w:t>
      </w:r>
      <w:r w:rsidRPr="001F42EF">
        <w:t>a</w:t>
      </w:r>
      <w:r w:rsidRPr="001F42EF">
        <w:rPr>
          <w:spacing w:val="-2"/>
        </w:rPr>
        <w:t>n</w:t>
      </w:r>
      <w:r w:rsidRPr="001F42EF">
        <w:t>d</w:t>
      </w:r>
      <w:r w:rsidRPr="001F42EF">
        <w:rPr>
          <w:spacing w:val="16"/>
        </w:rPr>
        <w:t xml:space="preserve"> </w:t>
      </w:r>
      <w:r w:rsidRPr="001F42EF">
        <w:t>p</w:t>
      </w:r>
      <w:r w:rsidRPr="001F42EF">
        <w:rPr>
          <w:spacing w:val="-2"/>
        </w:rPr>
        <w:t>re</w:t>
      </w:r>
      <w:r w:rsidRPr="001F42EF">
        <w:t>qua</w:t>
      </w:r>
      <w:r w:rsidRPr="001F42EF">
        <w:rPr>
          <w:spacing w:val="-2"/>
        </w:rPr>
        <w:t>l</w:t>
      </w:r>
      <w:r w:rsidRPr="001F42EF">
        <w:t>ify</w:t>
      </w:r>
      <w:r w:rsidRPr="001F42EF">
        <w:rPr>
          <w:spacing w:val="14"/>
        </w:rPr>
        <w:t xml:space="preserve"> </w:t>
      </w:r>
      <w:r w:rsidRPr="001F42EF">
        <w:t>s</w:t>
      </w:r>
      <w:r w:rsidRPr="001F42EF">
        <w:rPr>
          <w:spacing w:val="-2"/>
        </w:rPr>
        <w:t>o</w:t>
      </w:r>
      <w:r w:rsidRPr="001F42EF">
        <w:t>lar</w:t>
      </w:r>
      <w:r w:rsidRPr="001F42EF">
        <w:rPr>
          <w:spacing w:val="15"/>
        </w:rPr>
        <w:t xml:space="preserve"> </w:t>
      </w:r>
      <w:r w:rsidRPr="001F42EF">
        <w:t>d</w:t>
      </w:r>
      <w:r w:rsidRPr="001F42EF">
        <w:rPr>
          <w:spacing w:val="-2"/>
        </w:rPr>
        <w:t>i</w:t>
      </w:r>
      <w:r w:rsidRPr="001F42EF">
        <w:t>re</w:t>
      </w:r>
      <w:r w:rsidRPr="001F42EF">
        <w:rPr>
          <w:spacing w:val="-2"/>
        </w:rPr>
        <w:t>c</w:t>
      </w:r>
      <w:r w:rsidRPr="001F42EF">
        <w:t>t</w:t>
      </w:r>
      <w:r w:rsidRPr="001F42EF">
        <w:rPr>
          <w:spacing w:val="17"/>
        </w:rPr>
        <w:t xml:space="preserve"> </w:t>
      </w:r>
      <w:r w:rsidRPr="001F42EF">
        <w:rPr>
          <w:spacing w:val="-3"/>
        </w:rPr>
        <w:t>d</w:t>
      </w:r>
      <w:r w:rsidRPr="001F42EF">
        <w:t>ri</w:t>
      </w:r>
      <w:r w:rsidRPr="001F42EF">
        <w:rPr>
          <w:spacing w:val="-3"/>
        </w:rPr>
        <w:t>v</w:t>
      </w:r>
      <w:r w:rsidRPr="001F42EF">
        <w:t>e</w:t>
      </w:r>
      <w:r w:rsidRPr="001F42EF">
        <w:rPr>
          <w:spacing w:val="17"/>
        </w:rPr>
        <w:t xml:space="preserve"> </w:t>
      </w:r>
      <w:r w:rsidRPr="001F42EF">
        <w:rPr>
          <w:spacing w:val="-3"/>
        </w:rPr>
        <w:t>v</w:t>
      </w:r>
      <w:r w:rsidRPr="001F42EF">
        <w:t>acc</w:t>
      </w:r>
      <w:r w:rsidRPr="001F42EF">
        <w:rPr>
          <w:spacing w:val="-2"/>
        </w:rPr>
        <w:t>i</w:t>
      </w:r>
      <w:r w:rsidRPr="001F42EF">
        <w:t>ne</w:t>
      </w:r>
      <w:r w:rsidRPr="001F42EF">
        <w:rPr>
          <w:spacing w:val="14"/>
        </w:rPr>
        <w:t xml:space="preserve"> </w:t>
      </w:r>
      <w:r w:rsidRPr="001F42EF">
        <w:t>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1"/>
        </w:rPr>
        <w:t>t</w:t>
      </w:r>
      <w:r w:rsidRPr="001F42EF">
        <w:rPr>
          <w:spacing w:val="-3"/>
        </w:rPr>
        <w:t>o</w:t>
      </w:r>
      <w:r w:rsidRPr="001F42EF">
        <w:t>rs</w:t>
      </w:r>
      <w:r w:rsidRPr="001F42EF">
        <w:rPr>
          <w:spacing w:val="15"/>
        </w:rPr>
        <w:t xml:space="preserve"> </w:t>
      </w:r>
      <w:r w:rsidRPr="001F42EF">
        <w:t>o</w:t>
      </w:r>
      <w:r w:rsidRPr="001F42EF">
        <w:rPr>
          <w:spacing w:val="-3"/>
        </w:rPr>
        <w:t>v</w:t>
      </w:r>
      <w:r w:rsidRPr="001F42EF">
        <w:t>er</w:t>
      </w:r>
      <w:r w:rsidRPr="001F42EF">
        <w:rPr>
          <w:spacing w:val="17"/>
        </w:rPr>
        <w:t xml:space="preserve"> </w:t>
      </w:r>
      <w:r w:rsidRPr="001F42EF">
        <w:rPr>
          <w:spacing w:val="-2"/>
        </w:rPr>
        <w:t>t</w:t>
      </w:r>
      <w:r w:rsidRPr="001F42EF">
        <w:rPr>
          <w:spacing w:val="-3"/>
        </w:rPr>
        <w:t>h</w:t>
      </w:r>
      <w:r w:rsidRPr="001F42EF">
        <w:t>e</w:t>
      </w:r>
      <w:r w:rsidRPr="001F42EF">
        <w:rPr>
          <w:spacing w:val="17"/>
        </w:rPr>
        <w:t xml:space="preserve"> </w:t>
      </w:r>
      <w:r w:rsidRPr="001F42EF">
        <w:t>l</w:t>
      </w:r>
      <w:r w:rsidRPr="001F42EF">
        <w:rPr>
          <w:spacing w:val="-2"/>
        </w:rPr>
        <w:t>a</w:t>
      </w:r>
      <w:r w:rsidRPr="001F42EF">
        <w:t>st fi</w:t>
      </w:r>
      <w:r w:rsidRPr="001F42EF">
        <w:rPr>
          <w:spacing w:val="-3"/>
        </w:rPr>
        <w:t>v</w:t>
      </w:r>
      <w:r w:rsidRPr="001F42EF">
        <w:t>e</w:t>
      </w:r>
      <w:r w:rsidRPr="001F42EF">
        <w:rPr>
          <w:spacing w:val="7"/>
        </w:rPr>
        <w:t xml:space="preserve"> </w:t>
      </w:r>
      <w:r w:rsidRPr="001F42EF">
        <w:rPr>
          <w:spacing w:val="-3"/>
        </w:rPr>
        <w:t>y</w:t>
      </w:r>
      <w:r w:rsidRPr="001F42EF">
        <w:t>ears.</w:t>
      </w:r>
      <w:r w:rsidRPr="001F42EF">
        <w:rPr>
          <w:spacing w:val="12"/>
        </w:rPr>
        <w:t xml:space="preserve"> </w:t>
      </w:r>
      <w:r w:rsidRPr="001F42EF">
        <w:rPr>
          <w:spacing w:val="-2"/>
        </w:rPr>
        <w:t>A</w:t>
      </w:r>
      <w:r w:rsidRPr="001F42EF">
        <w:t>s</w:t>
      </w:r>
      <w:r w:rsidRPr="001F42EF">
        <w:rPr>
          <w:spacing w:val="5"/>
        </w:rPr>
        <w:t xml:space="preserve"> </w:t>
      </w:r>
      <w:r w:rsidRPr="001F42EF">
        <w:t>a</w:t>
      </w:r>
      <w:r w:rsidRPr="001F42EF">
        <w:rPr>
          <w:spacing w:val="5"/>
        </w:rPr>
        <w:t xml:space="preserve"> </w:t>
      </w:r>
      <w:r w:rsidRPr="001F42EF">
        <w:t>res</w:t>
      </w:r>
      <w:r w:rsidRPr="001F42EF">
        <w:rPr>
          <w:spacing w:val="-3"/>
        </w:rPr>
        <w:t>u</w:t>
      </w:r>
      <w:r w:rsidRPr="001F42EF">
        <w:t>lt,</w:t>
      </w:r>
      <w:r w:rsidRPr="001F42EF">
        <w:rPr>
          <w:spacing w:val="4"/>
        </w:rPr>
        <w:t xml:space="preserve"> </w:t>
      </w:r>
      <w:r w:rsidRPr="001F42EF">
        <w:t>se</w:t>
      </w:r>
      <w:r w:rsidRPr="001F42EF">
        <w:rPr>
          <w:spacing w:val="-5"/>
        </w:rPr>
        <w:t>v</w:t>
      </w:r>
      <w:r w:rsidRPr="001F42EF">
        <w:t>e</w:t>
      </w:r>
      <w:r w:rsidRPr="001F42EF">
        <w:rPr>
          <w:spacing w:val="1"/>
        </w:rPr>
        <w:t>r</w:t>
      </w:r>
      <w:r w:rsidRPr="001F42EF">
        <w:rPr>
          <w:spacing w:val="-2"/>
        </w:rPr>
        <w:t>a</w:t>
      </w:r>
      <w:r w:rsidRPr="001F42EF">
        <w:t>l</w:t>
      </w:r>
      <w:r w:rsidRPr="001F42EF">
        <w:rPr>
          <w:spacing w:val="8"/>
        </w:rPr>
        <w:t xml:space="preserve"> </w:t>
      </w:r>
      <w:r w:rsidRPr="001F42EF">
        <w:rPr>
          <w:spacing w:val="-3"/>
        </w:rPr>
        <w:t>v</w:t>
      </w:r>
      <w:r w:rsidRPr="001F42EF">
        <w:t>ac</w:t>
      </w:r>
      <w:r w:rsidRPr="001F42EF">
        <w:rPr>
          <w:spacing w:val="-2"/>
        </w:rPr>
        <w:t>c</w:t>
      </w:r>
      <w:r w:rsidRPr="001F42EF">
        <w:t>ine</w:t>
      </w:r>
      <w:r w:rsidRPr="001F42EF">
        <w:rPr>
          <w:spacing w:val="5"/>
        </w:rPr>
        <w:t xml:space="preserve"> </w:t>
      </w:r>
      <w:r w:rsidRPr="001F42EF">
        <w:t>r</w:t>
      </w:r>
      <w:r w:rsidRPr="001F42EF">
        <w:rPr>
          <w:spacing w:val="-2"/>
        </w:rPr>
        <w:t>e</w:t>
      </w:r>
      <w:r w:rsidRPr="001F42EF">
        <w:t>f</w:t>
      </w:r>
      <w:r w:rsidRPr="001F42EF">
        <w:rPr>
          <w:spacing w:val="-2"/>
        </w:rPr>
        <w:t>r</w:t>
      </w:r>
      <w:r w:rsidRPr="001F42EF">
        <w:t>i</w:t>
      </w:r>
      <w:r w:rsidRPr="001F42EF">
        <w:rPr>
          <w:spacing w:val="-3"/>
        </w:rPr>
        <w:t>g</w:t>
      </w:r>
      <w:r w:rsidRPr="001F42EF">
        <w:t>e</w:t>
      </w:r>
      <w:r w:rsidRPr="001F42EF">
        <w:rPr>
          <w:spacing w:val="1"/>
        </w:rPr>
        <w:t>r</w:t>
      </w:r>
      <w:r w:rsidRPr="001F42EF">
        <w:t>a</w:t>
      </w:r>
      <w:r w:rsidRPr="001F42EF">
        <w:rPr>
          <w:spacing w:val="-2"/>
        </w:rPr>
        <w:t>t</w:t>
      </w:r>
      <w:r w:rsidRPr="001F42EF">
        <w:t>ors</w:t>
      </w:r>
      <w:r w:rsidRPr="001F42EF">
        <w:rPr>
          <w:spacing w:val="5"/>
        </w:rPr>
        <w:t xml:space="preserve"> </w:t>
      </w:r>
      <w:r w:rsidRPr="001F42EF">
        <w:t>a</w:t>
      </w:r>
      <w:r w:rsidRPr="001F42EF">
        <w:rPr>
          <w:spacing w:val="-2"/>
        </w:rPr>
        <w:t>r</w:t>
      </w:r>
      <w:r w:rsidRPr="001F42EF">
        <w:t>e</w:t>
      </w:r>
      <w:r w:rsidRPr="001F42EF">
        <w:rPr>
          <w:spacing w:val="7"/>
        </w:rPr>
        <w:t xml:space="preserve"> </w:t>
      </w:r>
      <w:r w:rsidRPr="001F42EF">
        <w:t>on</w:t>
      </w:r>
      <w:r w:rsidRPr="001F42EF">
        <w:rPr>
          <w:spacing w:val="4"/>
        </w:rPr>
        <w:t xml:space="preserve"> </w:t>
      </w:r>
      <w:r w:rsidRPr="001F42EF">
        <w:t>the</w:t>
      </w:r>
      <w:r w:rsidRPr="001F42EF">
        <w:rPr>
          <w:spacing w:val="5"/>
        </w:rPr>
        <w:t xml:space="preserve"> </w:t>
      </w:r>
      <w:r w:rsidRPr="001F42EF">
        <w:rPr>
          <w:spacing w:val="-4"/>
        </w:rPr>
        <w:t>m</w:t>
      </w:r>
      <w:r w:rsidRPr="001F42EF">
        <w:t>a</w:t>
      </w:r>
      <w:r w:rsidRPr="001F42EF">
        <w:rPr>
          <w:spacing w:val="1"/>
        </w:rPr>
        <w:t>r</w:t>
      </w:r>
      <w:r w:rsidRPr="001F42EF">
        <w:rPr>
          <w:spacing w:val="-3"/>
        </w:rPr>
        <w:t>k</w:t>
      </w:r>
      <w:r w:rsidRPr="001F42EF">
        <w:t>e</w:t>
      </w:r>
      <w:r w:rsidRPr="001F42EF">
        <w:rPr>
          <w:spacing w:val="1"/>
        </w:rPr>
        <w:t>t</w:t>
      </w:r>
      <w:r w:rsidRPr="001F42EF">
        <w:t>,</w:t>
      </w:r>
      <w:r w:rsidRPr="001F42EF">
        <w:rPr>
          <w:spacing w:val="7"/>
        </w:rPr>
        <w:t xml:space="preserve"> </w:t>
      </w:r>
      <w:r w:rsidRPr="001F42EF">
        <w:t>but</w:t>
      </w:r>
      <w:r w:rsidRPr="001F42EF">
        <w:rPr>
          <w:spacing w:val="5"/>
        </w:rPr>
        <w:t xml:space="preserve"> </w:t>
      </w:r>
      <w:r w:rsidRPr="001F42EF">
        <w:t>ado</w:t>
      </w:r>
      <w:r w:rsidRPr="001F42EF">
        <w:rPr>
          <w:spacing w:val="-2"/>
        </w:rPr>
        <w:t>p</w:t>
      </w:r>
      <w:r w:rsidRPr="001F42EF">
        <w:t>t</w:t>
      </w:r>
      <w:r w:rsidRPr="001F42EF">
        <w:rPr>
          <w:spacing w:val="-2"/>
        </w:rPr>
        <w:t>i</w:t>
      </w:r>
      <w:r w:rsidRPr="001F42EF">
        <w:t>on</w:t>
      </w:r>
      <w:r w:rsidRPr="001F42EF">
        <w:rPr>
          <w:spacing w:val="7"/>
        </w:rPr>
        <w:t xml:space="preserve"> </w:t>
      </w:r>
      <w:r w:rsidRPr="001F42EF">
        <w:t>of</w:t>
      </w:r>
      <w:r w:rsidRPr="001F42EF">
        <w:rPr>
          <w:spacing w:val="5"/>
        </w:rPr>
        <w:t xml:space="preserve"> </w:t>
      </w:r>
      <w:r w:rsidRPr="001F42EF">
        <w:t>t</w:t>
      </w:r>
      <w:r w:rsidRPr="001F42EF">
        <w:rPr>
          <w:spacing w:val="-3"/>
        </w:rPr>
        <w:t>h</w:t>
      </w:r>
      <w:r w:rsidRPr="001F42EF">
        <w:t>ese</w:t>
      </w:r>
      <w:r w:rsidRPr="001F42EF">
        <w:rPr>
          <w:spacing w:val="5"/>
        </w:rPr>
        <w:t xml:space="preserve"> </w:t>
      </w:r>
      <w:r w:rsidRPr="001F42EF">
        <w:t>un</w:t>
      </w:r>
      <w:r w:rsidRPr="001F42EF">
        <w:rPr>
          <w:spacing w:val="-2"/>
        </w:rPr>
        <w:t>i</w:t>
      </w:r>
      <w:r w:rsidRPr="001F42EF">
        <w:t>ts</w:t>
      </w:r>
      <w:r w:rsidRPr="001F42EF">
        <w:rPr>
          <w:spacing w:val="5"/>
        </w:rPr>
        <w:t xml:space="preserve"> </w:t>
      </w:r>
      <w:r w:rsidRPr="001F42EF">
        <w:t>by</w:t>
      </w:r>
      <w:r w:rsidRPr="001F42EF">
        <w:rPr>
          <w:spacing w:val="4"/>
        </w:rPr>
        <w:t xml:space="preserve"> </w:t>
      </w:r>
      <w:r w:rsidRPr="001F42EF">
        <w:t>coun</w:t>
      </w:r>
      <w:r w:rsidRPr="001F42EF">
        <w:rPr>
          <w:spacing w:val="-2"/>
        </w:rPr>
        <w:t>t</w:t>
      </w:r>
      <w:r w:rsidRPr="001F42EF">
        <w:t>r</w:t>
      </w:r>
      <w:r w:rsidRPr="001F42EF">
        <w:rPr>
          <w:spacing w:val="-2"/>
        </w:rPr>
        <w:t>i</w:t>
      </w:r>
      <w:r w:rsidRPr="001F42EF">
        <w:t>es</w:t>
      </w:r>
      <w:r w:rsidRPr="001F42EF">
        <w:rPr>
          <w:spacing w:val="5"/>
        </w:rPr>
        <w:t xml:space="preserve"> </w:t>
      </w:r>
      <w:r w:rsidRPr="001F42EF">
        <w:rPr>
          <w:spacing w:val="-2"/>
        </w:rPr>
        <w:t>i</w:t>
      </w:r>
      <w:r w:rsidRPr="001F42EF">
        <w:t>s s</w:t>
      </w:r>
      <w:r w:rsidRPr="001F42EF">
        <w:rPr>
          <w:spacing w:val="1"/>
        </w:rPr>
        <w:t>l</w:t>
      </w:r>
      <w:r w:rsidRPr="001F42EF">
        <w:t>o</w:t>
      </w:r>
      <w:r w:rsidRPr="001F42EF">
        <w:rPr>
          <w:spacing w:val="-2"/>
        </w:rPr>
        <w:t>w</w:t>
      </w:r>
      <w:r w:rsidRPr="001F42EF">
        <w:t xml:space="preserve"> a</w:t>
      </w:r>
      <w:r w:rsidRPr="001F42EF">
        <w:rPr>
          <w:spacing w:val="-2"/>
        </w:rPr>
        <w:t>n</w:t>
      </w:r>
      <w:r w:rsidRPr="001F42EF">
        <w:t>d de</w:t>
      </w:r>
      <w:r w:rsidRPr="001F42EF">
        <w:rPr>
          <w:spacing w:val="-2"/>
        </w:rPr>
        <w:t>v</w:t>
      </w:r>
      <w:r w:rsidRPr="001F42EF">
        <w:t>e</w:t>
      </w:r>
      <w:r w:rsidRPr="001F42EF">
        <w:rPr>
          <w:spacing w:val="1"/>
        </w:rPr>
        <w:t>l</w:t>
      </w:r>
      <w:r w:rsidRPr="001F42EF">
        <w:t>op</w:t>
      </w:r>
      <w:r w:rsidRPr="001F42EF">
        <w:rPr>
          <w:spacing w:val="-4"/>
        </w:rPr>
        <w:t>m</w:t>
      </w:r>
      <w:r w:rsidRPr="001F42EF">
        <w:t>ent</w:t>
      </w:r>
      <w:r w:rsidRPr="001F42EF">
        <w:rPr>
          <w:spacing w:val="1"/>
        </w:rPr>
        <w:t xml:space="preserve"> </w:t>
      </w:r>
      <w:r w:rsidRPr="001F42EF">
        <w:rPr>
          <w:spacing w:val="-3"/>
        </w:rPr>
        <w:t>o</w:t>
      </w:r>
      <w:r w:rsidRPr="001F42EF">
        <w:t xml:space="preserve">f </w:t>
      </w:r>
      <w:proofErr w:type="spellStart"/>
      <w:r w:rsidRPr="001F42EF">
        <w:rPr>
          <w:spacing w:val="-3"/>
        </w:rPr>
        <w:t>S</w:t>
      </w:r>
      <w:r w:rsidRPr="001F42EF">
        <w:t>ola</w:t>
      </w:r>
      <w:r w:rsidRPr="001F42EF">
        <w:rPr>
          <w:spacing w:val="1"/>
        </w:rPr>
        <w:t>r</w:t>
      </w:r>
      <w:r w:rsidRPr="001F42EF">
        <w:rPr>
          <w:spacing w:val="-1"/>
        </w:rPr>
        <w:t>C</w:t>
      </w:r>
      <w:r w:rsidRPr="001F42EF">
        <w:rPr>
          <w:spacing w:val="-3"/>
        </w:rPr>
        <w:t>h</w:t>
      </w:r>
      <w:r w:rsidRPr="001F42EF">
        <w:rPr>
          <w:spacing w:val="-2"/>
        </w:rPr>
        <w:t>i</w:t>
      </w:r>
      <w:r w:rsidRPr="001F42EF">
        <w:t>ll</w:t>
      </w:r>
      <w:proofErr w:type="spellEnd"/>
      <w:r w:rsidRPr="001F42EF">
        <w:rPr>
          <w:spacing w:val="1"/>
        </w:rPr>
        <w:t xml:space="preserve"> </w:t>
      </w:r>
      <w:r w:rsidRPr="001F42EF">
        <w:t>B</w:t>
      </w:r>
      <w:r w:rsidRPr="001F42EF">
        <w:rPr>
          <w:spacing w:val="-4"/>
        </w:rPr>
        <w:t xml:space="preserve"> </w:t>
      </w:r>
      <w:r w:rsidRPr="001F42EF">
        <w:t>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1"/>
        </w:rPr>
        <w:t>t</w:t>
      </w:r>
      <w:r w:rsidRPr="001F42EF">
        <w:rPr>
          <w:spacing w:val="-3"/>
        </w:rPr>
        <w:t>o</w:t>
      </w:r>
      <w:r w:rsidRPr="001F42EF">
        <w:t xml:space="preserve">rs </w:t>
      </w:r>
      <w:r w:rsidRPr="001F42EF">
        <w:rPr>
          <w:spacing w:val="-2"/>
        </w:rPr>
        <w:t>ha</w:t>
      </w:r>
      <w:r w:rsidRPr="001F42EF">
        <w:t>s not</w:t>
      </w:r>
      <w:r w:rsidRPr="001F42EF">
        <w:rPr>
          <w:spacing w:val="1"/>
        </w:rPr>
        <w:t xml:space="preserve"> </w:t>
      </w:r>
      <w:r w:rsidRPr="001F42EF">
        <w:rPr>
          <w:spacing w:val="-4"/>
        </w:rPr>
        <w:t>m</w:t>
      </w:r>
      <w:r w:rsidRPr="001F42EF">
        <w:t>a</w:t>
      </w:r>
      <w:r w:rsidRPr="001F42EF">
        <w:rPr>
          <w:spacing w:val="1"/>
        </w:rPr>
        <w:t>t</w:t>
      </w:r>
      <w:r w:rsidRPr="001F42EF">
        <w:rPr>
          <w:spacing w:val="2"/>
        </w:rPr>
        <w:t>e</w:t>
      </w:r>
      <w:r w:rsidRPr="001F42EF">
        <w:t>r</w:t>
      </w:r>
      <w:r w:rsidRPr="001F42EF">
        <w:rPr>
          <w:spacing w:val="-2"/>
        </w:rPr>
        <w:t>i</w:t>
      </w:r>
      <w:r w:rsidRPr="001F42EF">
        <w:t>a</w:t>
      </w:r>
      <w:r w:rsidRPr="001F42EF">
        <w:rPr>
          <w:spacing w:val="-2"/>
        </w:rPr>
        <w:t>l</w:t>
      </w:r>
      <w:r w:rsidRPr="001F42EF">
        <w:t>i</w:t>
      </w:r>
      <w:r w:rsidRPr="001F42EF">
        <w:rPr>
          <w:spacing w:val="-2"/>
        </w:rPr>
        <w:t>z</w:t>
      </w:r>
      <w:r w:rsidRPr="001F42EF">
        <w:t>ed.</w:t>
      </w:r>
      <w:r w:rsidR="00C11242" w:rsidRPr="001F42EF">
        <w:t xml:space="preserve"> The project aims to foster the technology transfer through providing technical support (technology transfer package): </w:t>
      </w:r>
    </w:p>
    <w:p w14:paraId="28922835" w14:textId="77777777" w:rsidR="0086459D" w:rsidRPr="001F42EF" w:rsidRDefault="00C11242" w:rsidP="00D7100E">
      <w:pPr>
        <w:pStyle w:val="BodyText"/>
        <w:numPr>
          <w:ilvl w:val="0"/>
          <w:numId w:val="32"/>
        </w:numPr>
        <w:spacing w:before="78"/>
        <w:ind w:right="106"/>
        <w:jc w:val="both"/>
      </w:pPr>
      <w:r w:rsidRPr="001F42EF">
        <w:t xml:space="preserve">Technical </w:t>
      </w:r>
      <w:proofErr w:type="spellStart"/>
      <w:r w:rsidRPr="001F42EF">
        <w:t>know how</w:t>
      </w:r>
      <w:proofErr w:type="spellEnd"/>
      <w:r w:rsidRPr="001F42EF">
        <w:t xml:space="preserve"> on handling hydro-carbons in Solar Chill units (GIZ Handbook; Safe Handling of Hydrocarbons and providing access to technology experts)</w:t>
      </w:r>
      <w:r w:rsidR="009015E7" w:rsidRPr="001F42EF">
        <w:t xml:space="preserve"> </w:t>
      </w:r>
      <w:r w:rsidR="009015E7" w:rsidRPr="001F42EF">
        <w:sym w:font="Wingdings" w:char="F0E0"/>
      </w:r>
      <w:r w:rsidR="009015E7" w:rsidRPr="001F42EF">
        <w:t xml:space="preserve"> Guidance how to use hydro-carbons in Solar Fridge units safely (both for production and servicing) </w:t>
      </w:r>
    </w:p>
    <w:p w14:paraId="0A1D3EB7" w14:textId="77777777" w:rsidR="0086459D" w:rsidRPr="001F42EF" w:rsidRDefault="00C11242" w:rsidP="00D7100E">
      <w:pPr>
        <w:pStyle w:val="BodyText"/>
        <w:numPr>
          <w:ilvl w:val="0"/>
          <w:numId w:val="32"/>
        </w:numPr>
        <w:spacing w:before="78"/>
        <w:ind w:right="106"/>
        <w:jc w:val="both"/>
      </w:pPr>
      <w:r w:rsidRPr="001F42EF">
        <w:t>Access to R&amp;D, design and production experiences from GIZ project with TFF (</w:t>
      </w:r>
      <w:r w:rsidR="004F0913" w:rsidRPr="001F42EF">
        <w:t xml:space="preserve">Solar Chill </w:t>
      </w:r>
      <w:r w:rsidRPr="001F42EF">
        <w:t>technology k</w:t>
      </w:r>
      <w:r w:rsidR="004F0913" w:rsidRPr="001F42EF">
        <w:t xml:space="preserve">now how potentially available through GIZ) to manufacturers in Colombia </w:t>
      </w:r>
      <w:r w:rsidR="009015E7" w:rsidRPr="001F42EF">
        <w:sym w:font="Wingdings" w:char="F0E0"/>
      </w:r>
      <w:r w:rsidR="009015E7" w:rsidRPr="001F42EF">
        <w:t xml:space="preserve"> Guidance for design, sourcing and production of solar chill units </w:t>
      </w:r>
    </w:p>
    <w:p w14:paraId="1EFBB492" w14:textId="77777777" w:rsidR="00252C25" w:rsidRPr="001F42EF" w:rsidRDefault="00252C25" w:rsidP="00252C25">
      <w:pPr>
        <w:spacing w:before="12" w:line="200" w:lineRule="exact"/>
        <w:ind w:left="340"/>
        <w:rPr>
          <w:sz w:val="20"/>
          <w:szCs w:val="20"/>
        </w:rPr>
      </w:pPr>
    </w:p>
    <w:p w14:paraId="394B0075" w14:textId="77777777" w:rsidR="0086459D" w:rsidRPr="001F42EF" w:rsidRDefault="00252C25" w:rsidP="00476666">
      <w:pPr>
        <w:pStyle w:val="BodyText"/>
        <w:ind w:left="0"/>
      </w:pPr>
      <w:r w:rsidRPr="001F42EF">
        <w:rPr>
          <w:spacing w:val="1"/>
        </w:rPr>
        <w:t>T</w:t>
      </w:r>
      <w:r w:rsidRPr="001F42EF">
        <w:t>he</w:t>
      </w:r>
      <w:r w:rsidRPr="001F42EF">
        <w:rPr>
          <w:spacing w:val="-2"/>
        </w:rPr>
        <w:t xml:space="preserve"> </w:t>
      </w:r>
      <w:r w:rsidRPr="001F42EF">
        <w:t>pr</w:t>
      </w:r>
      <w:r w:rsidRPr="001F42EF">
        <w:rPr>
          <w:spacing w:val="-3"/>
        </w:rPr>
        <w:t>o</w:t>
      </w:r>
      <w:r w:rsidRPr="001F42EF">
        <w:t>j</w:t>
      </w:r>
      <w:r w:rsidRPr="001F42EF">
        <w:rPr>
          <w:spacing w:val="-2"/>
        </w:rPr>
        <w:t>e</w:t>
      </w:r>
      <w:r w:rsidRPr="001F42EF">
        <w:t>ct</w:t>
      </w:r>
      <w:r w:rsidRPr="001F42EF">
        <w:rPr>
          <w:spacing w:val="1"/>
        </w:rPr>
        <w:t xml:space="preserve"> </w:t>
      </w:r>
      <w:r w:rsidRPr="001F42EF">
        <w:rPr>
          <w:spacing w:val="-3"/>
        </w:rPr>
        <w:t>d</w:t>
      </w:r>
      <w:r w:rsidRPr="001F42EF">
        <w:t>e</w:t>
      </w:r>
      <w:r w:rsidRPr="001F42EF">
        <w:rPr>
          <w:spacing w:val="-2"/>
        </w:rPr>
        <w:t>l</w:t>
      </w:r>
      <w:r w:rsidRPr="001F42EF">
        <w:t>i</w:t>
      </w:r>
      <w:r w:rsidRPr="001F42EF">
        <w:rPr>
          <w:spacing w:val="-3"/>
        </w:rPr>
        <w:t>v</w:t>
      </w:r>
      <w:r w:rsidRPr="001F42EF">
        <w:t>e</w:t>
      </w:r>
      <w:r w:rsidRPr="001F42EF">
        <w:rPr>
          <w:spacing w:val="1"/>
        </w:rPr>
        <w:t>r</w:t>
      </w:r>
      <w:r w:rsidRPr="001F42EF">
        <w:t>a</w:t>
      </w:r>
      <w:r w:rsidRPr="001F42EF">
        <w:rPr>
          <w:spacing w:val="-2"/>
        </w:rPr>
        <w:t>b</w:t>
      </w:r>
      <w:r w:rsidRPr="001F42EF">
        <w:t>les in</w:t>
      </w:r>
      <w:r w:rsidRPr="001F42EF">
        <w:rPr>
          <w:spacing w:val="-2"/>
        </w:rPr>
        <w:t>c</w:t>
      </w:r>
      <w:r w:rsidRPr="001F42EF">
        <w:t>lude</w:t>
      </w:r>
      <w:r w:rsidRPr="001F42EF">
        <w:rPr>
          <w:spacing w:val="-2"/>
        </w:rPr>
        <w:t xml:space="preserve"> </w:t>
      </w:r>
      <w:r w:rsidRPr="001F42EF">
        <w:t>the</w:t>
      </w:r>
      <w:r w:rsidRPr="001F42EF">
        <w:rPr>
          <w:spacing w:val="-2"/>
        </w:rPr>
        <w:t xml:space="preserve"> </w:t>
      </w:r>
      <w:r w:rsidRPr="001F42EF">
        <w:t>fo</w:t>
      </w:r>
      <w:r w:rsidRPr="001F42EF">
        <w:rPr>
          <w:spacing w:val="-2"/>
        </w:rPr>
        <w:t>l</w:t>
      </w:r>
      <w:r w:rsidRPr="001F42EF">
        <w:t>lo</w:t>
      </w:r>
      <w:r w:rsidRPr="001F42EF">
        <w:rPr>
          <w:spacing w:val="-4"/>
        </w:rPr>
        <w:t>w</w:t>
      </w:r>
      <w:r w:rsidRPr="001F42EF">
        <w:t>in</w:t>
      </w:r>
      <w:r w:rsidRPr="001F42EF">
        <w:rPr>
          <w:spacing w:val="-3"/>
        </w:rPr>
        <w:t>g</w:t>
      </w:r>
      <w:r w:rsidRPr="001F42EF">
        <w:t>:</w:t>
      </w:r>
      <w:r w:rsidR="00450E01" w:rsidRPr="001F42EF">
        <w:br/>
      </w:r>
    </w:p>
    <w:p w14:paraId="0D5D63EB" w14:textId="77777777" w:rsidR="0086459D" w:rsidRPr="001F42EF" w:rsidRDefault="000C1A6A" w:rsidP="00D7100E">
      <w:pPr>
        <w:pStyle w:val="BodyText"/>
        <w:numPr>
          <w:ilvl w:val="0"/>
          <w:numId w:val="32"/>
        </w:numPr>
        <w:spacing w:before="78"/>
        <w:ind w:right="106"/>
        <w:jc w:val="both"/>
      </w:pPr>
      <w:r w:rsidRPr="001F42EF">
        <w:t>T</w:t>
      </w:r>
      <w:r w:rsidR="00252C25" w:rsidRPr="001F42EF">
        <w:t xml:space="preserve">o </w:t>
      </w:r>
      <w:r w:rsidRPr="001F42EF">
        <w:t>d</w:t>
      </w:r>
      <w:r w:rsidR="00252C25" w:rsidRPr="001F42EF">
        <w:t>e</w:t>
      </w:r>
      <w:r w:rsidRPr="001F42EF">
        <w:t>t</w:t>
      </w:r>
      <w:r w:rsidR="00252C25" w:rsidRPr="001F42EF">
        <w:t>e</w:t>
      </w:r>
      <w:r w:rsidRPr="001F42EF">
        <w:t>rm</w:t>
      </w:r>
      <w:r w:rsidR="00252C25" w:rsidRPr="001F42EF">
        <w:t xml:space="preserve">ine </w:t>
      </w:r>
      <w:r w:rsidRPr="001F42EF">
        <w:t>t</w:t>
      </w:r>
      <w:r w:rsidR="00252C25" w:rsidRPr="001F42EF">
        <w:t>ech</w:t>
      </w:r>
      <w:r w:rsidRPr="001F42EF">
        <w:t>n</w:t>
      </w:r>
      <w:r w:rsidR="00252C25" w:rsidRPr="001F42EF">
        <w:t>ic</w:t>
      </w:r>
      <w:r w:rsidRPr="001F42EF">
        <w:t>a</w:t>
      </w:r>
      <w:r w:rsidR="00252C25" w:rsidRPr="001F42EF">
        <w:t>l</w:t>
      </w:r>
      <w:r w:rsidRPr="001F42EF">
        <w:t xml:space="preserve"> p</w:t>
      </w:r>
      <w:r w:rsidR="00252C25" w:rsidRPr="001F42EF">
        <w:t>e</w:t>
      </w:r>
      <w:r w:rsidRPr="001F42EF">
        <w:t>rf</w:t>
      </w:r>
      <w:r w:rsidR="00252C25" w:rsidRPr="001F42EF">
        <w:t>or</w:t>
      </w:r>
      <w:r w:rsidRPr="001F42EF">
        <w:t>m</w:t>
      </w:r>
      <w:r w:rsidR="00252C25" w:rsidRPr="001F42EF">
        <w:t>ance, us</w:t>
      </w:r>
      <w:r w:rsidRPr="001F42EF">
        <w:t>e</w:t>
      </w:r>
      <w:r w:rsidR="00252C25" w:rsidRPr="001F42EF">
        <w:t>r co</w:t>
      </w:r>
      <w:r w:rsidRPr="001F42EF">
        <w:t>m</w:t>
      </w:r>
      <w:r w:rsidR="00252C25" w:rsidRPr="001F42EF">
        <w:t>pl</w:t>
      </w:r>
      <w:r w:rsidRPr="001F42EF">
        <w:t>i</w:t>
      </w:r>
      <w:r w:rsidR="00252C25" w:rsidRPr="001F42EF">
        <w:t>anc</w:t>
      </w:r>
      <w:r w:rsidRPr="001F42EF">
        <w:t>e</w:t>
      </w:r>
      <w:r w:rsidR="00252C25" w:rsidRPr="001F42EF">
        <w:t>,</w:t>
      </w:r>
      <w:r w:rsidRPr="001F42EF">
        <w:t xml:space="preserve"> </w:t>
      </w:r>
      <w:r w:rsidR="00252C25" w:rsidRPr="001F42EF">
        <w:t>and p</w:t>
      </w:r>
      <w:r w:rsidRPr="001F42EF">
        <w:t>o</w:t>
      </w:r>
      <w:r w:rsidR="00252C25" w:rsidRPr="001F42EF">
        <w:t>te</w:t>
      </w:r>
      <w:r w:rsidRPr="001F42EF">
        <w:t>n</w:t>
      </w:r>
      <w:r w:rsidR="00252C25" w:rsidRPr="001F42EF">
        <w:t>ti</w:t>
      </w:r>
      <w:r w:rsidRPr="001F42EF">
        <w:t>a</w:t>
      </w:r>
      <w:r w:rsidR="00252C25" w:rsidRPr="001F42EF">
        <w:t>l</w:t>
      </w:r>
      <w:r w:rsidRPr="001F42EF">
        <w:t xml:space="preserve"> m</w:t>
      </w:r>
      <w:r w:rsidR="00252C25" w:rsidRPr="001F42EF">
        <w:t>a</w:t>
      </w:r>
      <w:r w:rsidRPr="001F42EF">
        <w:t>rk</w:t>
      </w:r>
      <w:r w:rsidR="00252C25" w:rsidRPr="001F42EF">
        <w:t>et</w:t>
      </w:r>
      <w:r w:rsidRPr="001F42EF">
        <w:t xml:space="preserve"> </w:t>
      </w:r>
      <w:r w:rsidR="00252C25" w:rsidRPr="001F42EF">
        <w:t>de</w:t>
      </w:r>
      <w:r w:rsidRPr="001F42EF">
        <w:t>m</w:t>
      </w:r>
      <w:r w:rsidR="00252C25" w:rsidRPr="001F42EF">
        <w:t xml:space="preserve">and </w:t>
      </w:r>
      <w:r w:rsidRPr="001F42EF">
        <w:t>f</w:t>
      </w:r>
      <w:r w:rsidR="00252C25" w:rsidRPr="001F42EF">
        <w:t xml:space="preserve">or </w:t>
      </w:r>
      <w:proofErr w:type="spellStart"/>
      <w:r w:rsidRPr="001F42EF">
        <w:t>S</w:t>
      </w:r>
      <w:r w:rsidR="00252C25" w:rsidRPr="001F42EF">
        <w:t>ol</w:t>
      </w:r>
      <w:r w:rsidRPr="001F42EF">
        <w:t>a</w:t>
      </w:r>
      <w:r w:rsidR="00252C25" w:rsidRPr="001F42EF">
        <w:t>r</w:t>
      </w:r>
      <w:r w:rsidRPr="001F42EF">
        <w:t>C</w:t>
      </w:r>
      <w:r w:rsidR="00252C25" w:rsidRPr="001F42EF">
        <w:t>h</w:t>
      </w:r>
      <w:r w:rsidRPr="001F42EF">
        <w:t>il</w:t>
      </w:r>
      <w:r w:rsidR="00252C25" w:rsidRPr="001F42EF">
        <w:t>l</w:t>
      </w:r>
      <w:proofErr w:type="spellEnd"/>
      <w:r w:rsidRPr="001F42EF">
        <w:t xml:space="preserve"> </w:t>
      </w:r>
      <w:r w:rsidR="00252C25" w:rsidRPr="001F42EF">
        <w:t>t</w:t>
      </w:r>
      <w:r w:rsidRPr="001F42EF">
        <w:t>e</w:t>
      </w:r>
      <w:r w:rsidR="00252C25" w:rsidRPr="001F42EF">
        <w:t>chn</w:t>
      </w:r>
      <w:r w:rsidRPr="001F42EF">
        <w:t>o</w:t>
      </w:r>
      <w:r w:rsidR="00252C25" w:rsidRPr="001F42EF">
        <w:t>lo</w:t>
      </w:r>
      <w:r w:rsidRPr="001F42EF">
        <w:t>g</w:t>
      </w:r>
      <w:r w:rsidR="00252C25" w:rsidRPr="001F42EF">
        <w:t>y throu</w:t>
      </w:r>
      <w:r w:rsidRPr="001F42EF">
        <w:t>g</w:t>
      </w:r>
      <w:r w:rsidR="00252C25" w:rsidRPr="001F42EF">
        <w:t xml:space="preserve">h </w:t>
      </w:r>
      <w:r w:rsidRPr="001F42EF">
        <w:t>f</w:t>
      </w:r>
      <w:r w:rsidR="00252C25" w:rsidRPr="001F42EF">
        <w:t>ie</w:t>
      </w:r>
      <w:r w:rsidRPr="001F42EF">
        <w:t>l</w:t>
      </w:r>
      <w:r w:rsidR="00252C25" w:rsidRPr="001F42EF">
        <w:t xml:space="preserve">d </w:t>
      </w:r>
      <w:r w:rsidRPr="001F42EF">
        <w:t>t</w:t>
      </w:r>
      <w:r w:rsidR="00252C25" w:rsidRPr="001F42EF">
        <w:t>e</w:t>
      </w:r>
      <w:r w:rsidRPr="001F42EF">
        <w:t>s</w:t>
      </w:r>
      <w:r w:rsidR="00252C25" w:rsidRPr="001F42EF">
        <w:t xml:space="preserve">ts </w:t>
      </w:r>
      <w:r w:rsidRPr="001F42EF">
        <w:t>o</w:t>
      </w:r>
      <w:r w:rsidR="00252C25" w:rsidRPr="001F42EF">
        <w:t>f t</w:t>
      </w:r>
      <w:r w:rsidRPr="001F42EF">
        <w:t>h</w:t>
      </w:r>
      <w:r w:rsidR="00252C25" w:rsidRPr="001F42EF">
        <w:t xml:space="preserve">e </w:t>
      </w:r>
      <w:proofErr w:type="spellStart"/>
      <w:r w:rsidR="00252C25" w:rsidRPr="001F42EF">
        <w:t>So</w:t>
      </w:r>
      <w:r w:rsidRPr="001F42EF">
        <w:t>l</w:t>
      </w:r>
      <w:r w:rsidR="00252C25" w:rsidRPr="001F42EF">
        <w:t>a</w:t>
      </w:r>
      <w:r w:rsidRPr="001F42EF">
        <w:t>rCh</w:t>
      </w:r>
      <w:r w:rsidR="00252C25" w:rsidRPr="001F42EF">
        <w:t>i</w:t>
      </w:r>
      <w:r w:rsidRPr="001F42EF">
        <w:t>l</w:t>
      </w:r>
      <w:r w:rsidR="00252C25" w:rsidRPr="001F42EF">
        <w:t>l</w:t>
      </w:r>
      <w:proofErr w:type="spellEnd"/>
      <w:r w:rsidRPr="001F42EF">
        <w:t xml:space="preserve"> v</w:t>
      </w:r>
      <w:r w:rsidR="00252C25" w:rsidRPr="001F42EF">
        <w:t>ac</w:t>
      </w:r>
      <w:r w:rsidRPr="001F42EF">
        <w:t>c</w:t>
      </w:r>
      <w:r w:rsidR="00252C25" w:rsidRPr="001F42EF">
        <w:t>ine</w:t>
      </w:r>
      <w:r w:rsidRPr="001F42EF">
        <w:t xml:space="preserve"> </w:t>
      </w:r>
      <w:r w:rsidR="00252C25" w:rsidRPr="001F42EF">
        <w:t>re</w:t>
      </w:r>
      <w:r w:rsidRPr="001F42EF">
        <w:t>f</w:t>
      </w:r>
      <w:r w:rsidR="00252C25" w:rsidRPr="001F42EF">
        <w:t>ri</w:t>
      </w:r>
      <w:r w:rsidRPr="001F42EF">
        <w:t>g</w:t>
      </w:r>
      <w:r w:rsidR="00252C25" w:rsidRPr="001F42EF">
        <w:t>e</w:t>
      </w:r>
      <w:r w:rsidRPr="001F42EF">
        <w:t>r</w:t>
      </w:r>
      <w:r w:rsidR="00252C25" w:rsidRPr="001F42EF">
        <w:t>a</w:t>
      </w:r>
      <w:r w:rsidRPr="001F42EF">
        <w:t>to</w:t>
      </w:r>
      <w:r w:rsidR="00252C25" w:rsidRPr="001F42EF">
        <w:t>rs</w:t>
      </w:r>
      <w:r w:rsidRPr="001F42EF">
        <w:t xml:space="preserve"> </w:t>
      </w:r>
      <w:r w:rsidR="00252C25" w:rsidRPr="001F42EF">
        <w:t>(</w:t>
      </w:r>
      <w:proofErr w:type="spellStart"/>
      <w:r w:rsidR="00252C25" w:rsidRPr="001F42EF">
        <w:t>So</w:t>
      </w:r>
      <w:r w:rsidRPr="001F42EF">
        <w:t>l</w:t>
      </w:r>
      <w:r w:rsidR="00252C25" w:rsidRPr="001F42EF">
        <w:t>a</w:t>
      </w:r>
      <w:r w:rsidRPr="001F42EF">
        <w:t>rCh</w:t>
      </w:r>
      <w:r w:rsidR="00252C25" w:rsidRPr="001F42EF">
        <w:t>i</w:t>
      </w:r>
      <w:r w:rsidRPr="001F42EF">
        <w:t>l</w:t>
      </w:r>
      <w:r w:rsidR="00252C25" w:rsidRPr="001F42EF">
        <w:t>l</w:t>
      </w:r>
      <w:proofErr w:type="spellEnd"/>
      <w:r w:rsidRPr="001F42EF">
        <w:t xml:space="preserve"> A</w:t>
      </w:r>
      <w:r w:rsidR="00252C25" w:rsidRPr="001F42EF">
        <w:t>)</w:t>
      </w:r>
      <w:r w:rsidRPr="001F42EF">
        <w:t xml:space="preserve"> </w:t>
      </w:r>
      <w:r w:rsidR="00252C25" w:rsidRPr="001F42EF">
        <w:t>and</w:t>
      </w:r>
      <w:r w:rsidRPr="001F42EF">
        <w:t xml:space="preserve"> </w:t>
      </w:r>
      <w:r w:rsidR="00252C25" w:rsidRPr="001F42EF">
        <w:t>p</w:t>
      </w:r>
      <w:r w:rsidRPr="001F42EF">
        <w:t>i</w:t>
      </w:r>
      <w:r w:rsidR="00252C25" w:rsidRPr="001F42EF">
        <w:t>l</w:t>
      </w:r>
      <w:r w:rsidRPr="001F42EF">
        <w:t>o</w:t>
      </w:r>
      <w:r w:rsidR="00252C25" w:rsidRPr="001F42EF">
        <w:t>t</w:t>
      </w:r>
      <w:r w:rsidRPr="001F42EF">
        <w:t xml:space="preserve"> </w:t>
      </w:r>
      <w:r w:rsidR="00252C25" w:rsidRPr="001F42EF">
        <w:t>i</w:t>
      </w:r>
      <w:r w:rsidRPr="001F42EF">
        <w:t>n</w:t>
      </w:r>
      <w:r w:rsidR="00252C25" w:rsidRPr="001F42EF">
        <w:t>t</w:t>
      </w:r>
      <w:r w:rsidRPr="001F42EF">
        <w:t>r</w:t>
      </w:r>
      <w:r w:rsidR="00252C25" w:rsidRPr="001F42EF">
        <w:t>odu</w:t>
      </w:r>
      <w:r w:rsidRPr="001F42EF">
        <w:t>c</w:t>
      </w:r>
      <w:r w:rsidR="00252C25" w:rsidRPr="001F42EF">
        <w:t>t</w:t>
      </w:r>
      <w:r w:rsidRPr="001F42EF">
        <w:t>i</w:t>
      </w:r>
      <w:r w:rsidR="00252C25" w:rsidRPr="001F42EF">
        <w:t>on of</w:t>
      </w:r>
      <w:r w:rsidRPr="001F42EF">
        <w:t xml:space="preserve"> </w:t>
      </w:r>
      <w:r w:rsidR="00252C25" w:rsidRPr="001F42EF">
        <w:t>t</w:t>
      </w:r>
      <w:r w:rsidRPr="001F42EF">
        <w:t>h</w:t>
      </w:r>
      <w:r w:rsidR="00252C25" w:rsidRPr="001F42EF">
        <w:t xml:space="preserve">e </w:t>
      </w:r>
      <w:proofErr w:type="spellStart"/>
      <w:r w:rsidR="00252C25" w:rsidRPr="001F42EF">
        <w:t>Solar</w:t>
      </w:r>
      <w:r w:rsidRPr="001F42EF">
        <w:t>C</w:t>
      </w:r>
      <w:r w:rsidR="00252C25" w:rsidRPr="001F42EF">
        <w:t>h</w:t>
      </w:r>
      <w:r w:rsidRPr="001F42EF">
        <w:t>i</w:t>
      </w:r>
      <w:r w:rsidR="00252C25" w:rsidRPr="001F42EF">
        <w:t>ll</w:t>
      </w:r>
      <w:proofErr w:type="spellEnd"/>
      <w:r w:rsidRPr="001F42EF">
        <w:t xml:space="preserve"> h</w:t>
      </w:r>
      <w:r w:rsidR="00252C25" w:rsidRPr="001F42EF">
        <w:t>ouse</w:t>
      </w:r>
      <w:r w:rsidRPr="001F42EF">
        <w:t>h</w:t>
      </w:r>
      <w:r w:rsidR="00252C25" w:rsidRPr="001F42EF">
        <w:t>old</w:t>
      </w:r>
      <w:r w:rsidRPr="001F42EF">
        <w:t xml:space="preserve"> </w:t>
      </w:r>
      <w:r w:rsidR="00252C25" w:rsidRPr="001F42EF">
        <w:t>and</w:t>
      </w:r>
      <w:r w:rsidRPr="001F42EF">
        <w:t xml:space="preserve"> </w:t>
      </w:r>
      <w:r w:rsidR="00252C25" w:rsidRPr="001F42EF">
        <w:t>l</w:t>
      </w:r>
      <w:r w:rsidRPr="001F42EF">
        <w:t>ig</w:t>
      </w:r>
      <w:r w:rsidR="00252C25" w:rsidRPr="001F42EF">
        <w:t>ht</w:t>
      </w:r>
      <w:r w:rsidRPr="001F42EF">
        <w:t xml:space="preserve"> </w:t>
      </w:r>
      <w:r w:rsidR="00252C25" w:rsidRPr="001F42EF">
        <w:t>co</w:t>
      </w:r>
      <w:r w:rsidRPr="001F42EF">
        <w:t>mm</w:t>
      </w:r>
      <w:r w:rsidR="00252C25" w:rsidRPr="001F42EF">
        <w:t>e</w:t>
      </w:r>
      <w:r w:rsidRPr="001F42EF">
        <w:t>r</w:t>
      </w:r>
      <w:r w:rsidR="00252C25" w:rsidRPr="001F42EF">
        <w:t>c</w:t>
      </w:r>
      <w:r w:rsidRPr="001F42EF">
        <w:t>i</w:t>
      </w:r>
      <w:r w:rsidR="00252C25" w:rsidRPr="001F42EF">
        <w:t>al</w:t>
      </w:r>
      <w:r w:rsidRPr="001F42EF">
        <w:t xml:space="preserve"> </w:t>
      </w:r>
      <w:r w:rsidR="00252C25" w:rsidRPr="001F42EF">
        <w:t>r</w:t>
      </w:r>
      <w:r w:rsidRPr="001F42EF">
        <w:t>e</w:t>
      </w:r>
      <w:r w:rsidR="00252C25" w:rsidRPr="001F42EF">
        <w:t>f</w:t>
      </w:r>
      <w:r w:rsidRPr="001F42EF">
        <w:t>r</w:t>
      </w:r>
      <w:r w:rsidR="00252C25" w:rsidRPr="001F42EF">
        <w:t>i</w:t>
      </w:r>
      <w:r w:rsidRPr="001F42EF">
        <w:t>g</w:t>
      </w:r>
      <w:r w:rsidR="00252C25" w:rsidRPr="001F42EF">
        <w:t>e</w:t>
      </w:r>
      <w:r w:rsidRPr="001F42EF">
        <w:t>r</w:t>
      </w:r>
      <w:r w:rsidR="00252C25" w:rsidRPr="001F42EF">
        <w:t>a</w:t>
      </w:r>
      <w:r w:rsidRPr="001F42EF">
        <w:t>t</w:t>
      </w:r>
      <w:r w:rsidR="00252C25" w:rsidRPr="001F42EF">
        <w:t>o</w:t>
      </w:r>
      <w:r w:rsidRPr="001F42EF">
        <w:t>r</w:t>
      </w:r>
      <w:r w:rsidR="00252C25" w:rsidRPr="001F42EF">
        <w:t xml:space="preserve">s </w:t>
      </w:r>
      <w:r w:rsidRPr="001F42EF">
        <w:t>(</w:t>
      </w:r>
      <w:proofErr w:type="spellStart"/>
      <w:r w:rsidR="00252C25" w:rsidRPr="001F42EF">
        <w:t>S</w:t>
      </w:r>
      <w:r w:rsidRPr="001F42EF">
        <w:t>o</w:t>
      </w:r>
      <w:r w:rsidR="00252C25" w:rsidRPr="001F42EF">
        <w:t>la</w:t>
      </w:r>
      <w:r w:rsidRPr="001F42EF">
        <w:t>rCh</w:t>
      </w:r>
      <w:r w:rsidR="00252C25" w:rsidRPr="001F42EF">
        <w:t>i</w:t>
      </w:r>
      <w:r w:rsidRPr="001F42EF">
        <w:t>l</w:t>
      </w:r>
      <w:r w:rsidR="00252C25" w:rsidRPr="001F42EF">
        <w:t>l</w:t>
      </w:r>
      <w:proofErr w:type="spellEnd"/>
      <w:r w:rsidRPr="001F42EF">
        <w:t xml:space="preserve"> B</w:t>
      </w:r>
      <w:r w:rsidR="00252C25" w:rsidRPr="001F42EF">
        <w:t>)</w:t>
      </w:r>
      <w:r w:rsidRPr="001F42EF">
        <w:t xml:space="preserve"> </w:t>
      </w:r>
      <w:r w:rsidR="00252C25" w:rsidRPr="001F42EF">
        <w:t>in</w:t>
      </w:r>
      <w:r w:rsidRPr="001F42EF">
        <w:t xml:space="preserve"> </w:t>
      </w:r>
      <w:r w:rsidR="00252C25" w:rsidRPr="001F42EF">
        <w:t>th</w:t>
      </w:r>
      <w:r w:rsidRPr="001F42EF">
        <w:t>r</w:t>
      </w:r>
      <w:r w:rsidR="00252C25" w:rsidRPr="001F42EF">
        <w:t xml:space="preserve">ee </w:t>
      </w:r>
      <w:r w:rsidRPr="001F42EF">
        <w:t>dev</w:t>
      </w:r>
      <w:r w:rsidR="00252C25" w:rsidRPr="001F42EF">
        <w:t>e</w:t>
      </w:r>
      <w:r w:rsidRPr="001F42EF">
        <w:t>l</w:t>
      </w:r>
      <w:r w:rsidR="00252C25" w:rsidRPr="001F42EF">
        <w:t>oping</w:t>
      </w:r>
      <w:r w:rsidRPr="001F42EF">
        <w:t xml:space="preserve"> </w:t>
      </w:r>
      <w:r w:rsidR="00252C25" w:rsidRPr="001F42EF">
        <w:t>cou</w:t>
      </w:r>
      <w:r w:rsidRPr="001F42EF">
        <w:t>n</w:t>
      </w:r>
      <w:r w:rsidR="00252C25" w:rsidRPr="001F42EF">
        <w:t>t</w:t>
      </w:r>
      <w:r w:rsidRPr="001F42EF">
        <w:t>r</w:t>
      </w:r>
      <w:r w:rsidR="00252C25" w:rsidRPr="001F42EF">
        <w:t>ies.</w:t>
      </w:r>
    </w:p>
    <w:p w14:paraId="52CEF8ED" w14:textId="77777777" w:rsidR="0086459D" w:rsidRPr="001F42EF" w:rsidRDefault="000C1A6A" w:rsidP="00D7100E">
      <w:pPr>
        <w:pStyle w:val="BodyText"/>
        <w:numPr>
          <w:ilvl w:val="0"/>
          <w:numId w:val="32"/>
        </w:numPr>
        <w:spacing w:before="78"/>
        <w:ind w:right="106"/>
        <w:jc w:val="both"/>
      </w:pPr>
      <w:r w:rsidRPr="001F42EF">
        <w:t>T</w:t>
      </w:r>
      <w:r w:rsidR="00252C25" w:rsidRPr="001F42EF">
        <w:t>o</w:t>
      </w:r>
      <w:r w:rsidRPr="001F42EF">
        <w:t xml:space="preserve"> </w:t>
      </w:r>
      <w:r w:rsidR="00252C25" w:rsidRPr="001F42EF">
        <w:t>supp</w:t>
      </w:r>
      <w:r w:rsidRPr="001F42EF">
        <w:t>o</w:t>
      </w:r>
      <w:r w:rsidR="00252C25" w:rsidRPr="001F42EF">
        <w:t>rt</w:t>
      </w:r>
      <w:r w:rsidRPr="001F42EF">
        <w:t xml:space="preserve"> </w:t>
      </w:r>
      <w:r w:rsidR="00252C25" w:rsidRPr="001F42EF">
        <w:t xml:space="preserve">the </w:t>
      </w:r>
      <w:r w:rsidRPr="001F42EF">
        <w:t>m</w:t>
      </w:r>
      <w:r w:rsidR="00252C25" w:rsidRPr="001F42EF">
        <w:t>odi</w:t>
      </w:r>
      <w:r w:rsidRPr="001F42EF">
        <w:t>f</w:t>
      </w:r>
      <w:r w:rsidR="00252C25" w:rsidRPr="001F42EF">
        <w:t>i</w:t>
      </w:r>
      <w:r w:rsidRPr="001F42EF">
        <w:t>c</w:t>
      </w:r>
      <w:r w:rsidR="00252C25" w:rsidRPr="001F42EF">
        <w:t>a</w:t>
      </w:r>
      <w:r w:rsidRPr="001F42EF">
        <w:t>t</w:t>
      </w:r>
      <w:r w:rsidR="00252C25" w:rsidRPr="001F42EF">
        <w:t>i</w:t>
      </w:r>
      <w:r w:rsidRPr="001F42EF">
        <w:t>o</w:t>
      </w:r>
      <w:r w:rsidR="00252C25" w:rsidRPr="001F42EF">
        <w:t>n and o</w:t>
      </w:r>
      <w:r w:rsidRPr="001F42EF">
        <w:t>p</w:t>
      </w:r>
      <w:r w:rsidR="00252C25" w:rsidRPr="001F42EF">
        <w:t>ti</w:t>
      </w:r>
      <w:r w:rsidRPr="001F42EF">
        <w:t>m</w:t>
      </w:r>
      <w:r w:rsidR="00252C25" w:rsidRPr="001F42EF">
        <w:t>i</w:t>
      </w:r>
      <w:r w:rsidRPr="001F42EF">
        <w:t>z</w:t>
      </w:r>
      <w:r w:rsidR="00252C25" w:rsidRPr="001F42EF">
        <w:t>a</w:t>
      </w:r>
      <w:r w:rsidRPr="001F42EF">
        <w:t>t</w:t>
      </w:r>
      <w:r w:rsidR="00252C25" w:rsidRPr="001F42EF">
        <w:t>i</w:t>
      </w:r>
      <w:r w:rsidRPr="001F42EF">
        <w:t>o</w:t>
      </w:r>
      <w:r w:rsidR="00252C25" w:rsidRPr="001F42EF">
        <w:t>n of</w:t>
      </w:r>
      <w:r w:rsidRPr="001F42EF">
        <w:t xml:space="preserve"> </w:t>
      </w:r>
      <w:r w:rsidR="00252C25" w:rsidRPr="001F42EF">
        <w:t xml:space="preserve">the </w:t>
      </w:r>
      <w:proofErr w:type="spellStart"/>
      <w:r w:rsidRPr="001F42EF">
        <w:t>S</w:t>
      </w:r>
      <w:r w:rsidR="00252C25" w:rsidRPr="001F42EF">
        <w:t>ola</w:t>
      </w:r>
      <w:r w:rsidRPr="001F42EF">
        <w:t>rChi</w:t>
      </w:r>
      <w:r w:rsidR="00252C25" w:rsidRPr="001F42EF">
        <w:t>ll</w:t>
      </w:r>
      <w:proofErr w:type="spellEnd"/>
      <w:r w:rsidRPr="001F42EF">
        <w:t xml:space="preserve"> </w:t>
      </w:r>
      <w:r w:rsidR="00252C25" w:rsidRPr="001F42EF">
        <w:t>tec</w:t>
      </w:r>
      <w:r w:rsidRPr="001F42EF">
        <w:t>h</w:t>
      </w:r>
      <w:r w:rsidR="00252C25" w:rsidRPr="001F42EF">
        <w:t>nolo</w:t>
      </w:r>
      <w:r w:rsidRPr="001F42EF">
        <w:t>g</w:t>
      </w:r>
      <w:r w:rsidR="00252C25" w:rsidRPr="001F42EF">
        <w:t>y</w:t>
      </w:r>
      <w:r w:rsidRPr="001F42EF">
        <w:t xml:space="preserve"> </w:t>
      </w:r>
      <w:r w:rsidR="00252C25" w:rsidRPr="001F42EF">
        <w:t>de</w:t>
      </w:r>
      <w:r w:rsidRPr="001F42EF">
        <w:t>v</w:t>
      </w:r>
      <w:r w:rsidR="00252C25" w:rsidRPr="001F42EF">
        <w:t>e</w:t>
      </w:r>
      <w:r w:rsidRPr="001F42EF">
        <w:t>lo</w:t>
      </w:r>
      <w:r w:rsidR="00252C25" w:rsidRPr="001F42EF">
        <w:t xml:space="preserve">ped </w:t>
      </w:r>
      <w:r w:rsidRPr="001F42EF">
        <w:t>i</w:t>
      </w:r>
      <w:r w:rsidR="00252C25" w:rsidRPr="001F42EF">
        <w:t>n</w:t>
      </w:r>
      <w:r w:rsidRPr="001F42EF">
        <w:t xml:space="preserve"> </w:t>
      </w:r>
      <w:r w:rsidR="00252C25" w:rsidRPr="001F42EF">
        <w:t>S</w:t>
      </w:r>
      <w:r w:rsidRPr="001F42EF">
        <w:t>w</w:t>
      </w:r>
      <w:r w:rsidR="00252C25" w:rsidRPr="001F42EF">
        <w:t>a</w:t>
      </w:r>
      <w:r w:rsidRPr="001F42EF">
        <w:t>z</w:t>
      </w:r>
      <w:r w:rsidR="00252C25" w:rsidRPr="001F42EF">
        <w:t>ila</w:t>
      </w:r>
      <w:r w:rsidRPr="001F42EF">
        <w:t>n</w:t>
      </w:r>
      <w:r w:rsidR="00252C25" w:rsidRPr="001F42EF">
        <w:t>d.</w:t>
      </w:r>
    </w:p>
    <w:p w14:paraId="69306BAB" w14:textId="77777777" w:rsidR="0086459D" w:rsidRPr="001F42EF" w:rsidRDefault="000C1A6A" w:rsidP="00D7100E">
      <w:pPr>
        <w:pStyle w:val="BodyText"/>
        <w:numPr>
          <w:ilvl w:val="0"/>
          <w:numId w:val="32"/>
        </w:numPr>
        <w:spacing w:before="78"/>
        <w:ind w:right="106"/>
        <w:jc w:val="both"/>
      </w:pPr>
      <w:r w:rsidRPr="001F42EF">
        <w:t>T</w:t>
      </w:r>
      <w:r w:rsidR="00252C25" w:rsidRPr="001F42EF">
        <w:t>o</w:t>
      </w:r>
      <w:r w:rsidRPr="001F42EF">
        <w:t xml:space="preserve"> </w:t>
      </w:r>
      <w:r w:rsidR="00252C25" w:rsidRPr="001F42EF">
        <w:t>in</w:t>
      </w:r>
      <w:r w:rsidRPr="001F42EF">
        <w:t>t</w:t>
      </w:r>
      <w:r w:rsidR="00252C25" w:rsidRPr="001F42EF">
        <w:t>e</w:t>
      </w:r>
      <w:r w:rsidRPr="001F42EF">
        <w:t>r</w:t>
      </w:r>
      <w:r w:rsidR="00252C25" w:rsidRPr="001F42EF">
        <w:t>est</w:t>
      </w:r>
      <w:r w:rsidRPr="001F42EF">
        <w:t xml:space="preserve"> </w:t>
      </w:r>
      <w:r w:rsidR="00252C25" w:rsidRPr="001F42EF">
        <w:t>po</w:t>
      </w:r>
      <w:r w:rsidRPr="001F42EF">
        <w:t>t</w:t>
      </w:r>
      <w:r w:rsidR="00252C25" w:rsidRPr="001F42EF">
        <w:t>en</w:t>
      </w:r>
      <w:r w:rsidRPr="001F42EF">
        <w:t>t</w:t>
      </w:r>
      <w:r w:rsidR="00252C25" w:rsidRPr="001F42EF">
        <w:t>i</w:t>
      </w:r>
      <w:r w:rsidRPr="001F42EF">
        <w:t>a</w:t>
      </w:r>
      <w:r w:rsidR="00252C25" w:rsidRPr="001F42EF">
        <w:t>l</w:t>
      </w:r>
      <w:r w:rsidRPr="001F42EF">
        <w:t xml:space="preserve"> m</w:t>
      </w:r>
      <w:r w:rsidR="00252C25" w:rsidRPr="001F42EF">
        <w:t>anu</w:t>
      </w:r>
      <w:r w:rsidRPr="001F42EF">
        <w:t>f</w:t>
      </w:r>
      <w:r w:rsidR="00252C25" w:rsidRPr="001F42EF">
        <w:t>act</w:t>
      </w:r>
      <w:r w:rsidRPr="001F42EF">
        <w:t>u</w:t>
      </w:r>
      <w:r w:rsidR="00252C25" w:rsidRPr="001F42EF">
        <w:t>r</w:t>
      </w:r>
      <w:r w:rsidRPr="001F42EF">
        <w:t>e</w:t>
      </w:r>
      <w:r w:rsidR="00252C25" w:rsidRPr="001F42EF">
        <w:t xml:space="preserve">rs </w:t>
      </w:r>
      <w:r w:rsidRPr="001F42EF">
        <w:t>g</w:t>
      </w:r>
      <w:r w:rsidR="00252C25" w:rsidRPr="001F42EF">
        <w:t>lob</w:t>
      </w:r>
      <w:r w:rsidRPr="001F42EF">
        <w:t>a</w:t>
      </w:r>
      <w:r w:rsidR="00252C25" w:rsidRPr="001F42EF">
        <w:t>ll</w:t>
      </w:r>
      <w:r w:rsidRPr="001F42EF">
        <w:t>y</w:t>
      </w:r>
      <w:r w:rsidR="00252C25" w:rsidRPr="001F42EF">
        <w:t xml:space="preserve">, and </w:t>
      </w:r>
      <w:r w:rsidRPr="001F42EF">
        <w:t>m</w:t>
      </w:r>
      <w:r w:rsidR="00252C25" w:rsidRPr="001F42EF">
        <w:t>ore</w:t>
      </w:r>
      <w:r w:rsidRPr="001F42EF">
        <w:t xml:space="preserve"> </w:t>
      </w:r>
      <w:r w:rsidR="00252C25" w:rsidRPr="001F42EF">
        <w:t>spe</w:t>
      </w:r>
      <w:r w:rsidRPr="001F42EF">
        <w:t>c</w:t>
      </w:r>
      <w:r w:rsidR="00252C25" w:rsidRPr="001F42EF">
        <w:t>i</w:t>
      </w:r>
      <w:r w:rsidRPr="001F42EF">
        <w:t>f</w:t>
      </w:r>
      <w:r w:rsidR="00252C25" w:rsidRPr="001F42EF">
        <w:t>ic</w:t>
      </w:r>
      <w:r w:rsidRPr="001F42EF">
        <w:t>a</w:t>
      </w:r>
      <w:r w:rsidR="00252C25" w:rsidRPr="001F42EF">
        <w:t>lly</w:t>
      </w:r>
      <w:r w:rsidRPr="001F42EF">
        <w:t xml:space="preserve"> </w:t>
      </w:r>
      <w:r w:rsidR="00252C25" w:rsidRPr="001F42EF">
        <w:t xml:space="preserve">in </w:t>
      </w:r>
      <w:r w:rsidRPr="001F42EF">
        <w:t>A</w:t>
      </w:r>
      <w:r w:rsidR="00252C25" w:rsidRPr="001F42EF">
        <w:t>f</w:t>
      </w:r>
      <w:r w:rsidRPr="001F42EF">
        <w:t>r</w:t>
      </w:r>
      <w:r w:rsidR="00252C25" w:rsidRPr="001F42EF">
        <w:t>ica</w:t>
      </w:r>
      <w:r w:rsidRPr="001F42EF">
        <w:t xml:space="preserve"> </w:t>
      </w:r>
      <w:r w:rsidR="00252C25" w:rsidRPr="001F42EF">
        <w:t>and</w:t>
      </w:r>
      <w:r w:rsidRPr="001F42EF">
        <w:t xml:space="preserve"> </w:t>
      </w:r>
      <w:r w:rsidR="00252C25" w:rsidRPr="001F42EF">
        <w:t>Lat</w:t>
      </w:r>
      <w:r w:rsidRPr="001F42EF">
        <w:t>i</w:t>
      </w:r>
      <w:r w:rsidR="00252C25" w:rsidRPr="001F42EF">
        <w:t xml:space="preserve">n </w:t>
      </w:r>
      <w:r w:rsidRPr="001F42EF">
        <w:t>Am</w:t>
      </w:r>
      <w:r w:rsidR="00252C25" w:rsidRPr="001F42EF">
        <w:t>e</w:t>
      </w:r>
      <w:r w:rsidRPr="001F42EF">
        <w:t>r</w:t>
      </w:r>
      <w:r w:rsidR="00252C25" w:rsidRPr="001F42EF">
        <w:t>ica,</w:t>
      </w:r>
      <w:r w:rsidRPr="001F42EF">
        <w:t xml:space="preserve"> </w:t>
      </w:r>
      <w:r w:rsidR="00252C25" w:rsidRPr="001F42EF">
        <w:t>in</w:t>
      </w:r>
      <w:r w:rsidRPr="001F42EF">
        <w:t xml:space="preserve"> </w:t>
      </w:r>
      <w:r w:rsidR="00252C25" w:rsidRPr="001F42EF">
        <w:t xml:space="preserve">the </w:t>
      </w:r>
      <w:proofErr w:type="spellStart"/>
      <w:r w:rsidR="00252C25" w:rsidRPr="001F42EF">
        <w:t>Solar</w:t>
      </w:r>
      <w:r w:rsidRPr="001F42EF">
        <w:t>C</w:t>
      </w:r>
      <w:r w:rsidR="00252C25" w:rsidRPr="001F42EF">
        <w:t>h</w:t>
      </w:r>
      <w:r w:rsidRPr="001F42EF">
        <w:t>i</w:t>
      </w:r>
      <w:r w:rsidR="00252C25" w:rsidRPr="001F42EF">
        <w:t>ll</w:t>
      </w:r>
      <w:proofErr w:type="spellEnd"/>
      <w:r w:rsidRPr="001F42EF">
        <w:t xml:space="preserve"> </w:t>
      </w:r>
      <w:r w:rsidR="00252C25" w:rsidRPr="001F42EF">
        <w:t>tec</w:t>
      </w:r>
      <w:r w:rsidRPr="001F42EF">
        <w:t>h</w:t>
      </w:r>
      <w:r w:rsidR="00252C25" w:rsidRPr="001F42EF">
        <w:t>no</w:t>
      </w:r>
      <w:r w:rsidRPr="001F42EF">
        <w:t>l</w:t>
      </w:r>
      <w:r w:rsidR="00252C25" w:rsidRPr="001F42EF">
        <w:t>o</w:t>
      </w:r>
      <w:r w:rsidRPr="001F42EF">
        <w:t>g</w:t>
      </w:r>
      <w:r w:rsidR="00252C25" w:rsidRPr="001F42EF">
        <w:t>y</w:t>
      </w:r>
      <w:r w:rsidRPr="001F42EF">
        <w:t xml:space="preserve"> </w:t>
      </w:r>
      <w:r w:rsidR="00252C25" w:rsidRPr="001F42EF">
        <w:t>throu</w:t>
      </w:r>
      <w:r w:rsidRPr="001F42EF">
        <w:t>g</w:t>
      </w:r>
      <w:r w:rsidR="00252C25" w:rsidRPr="001F42EF">
        <w:t>h:</w:t>
      </w:r>
      <w:r w:rsidRPr="001F42EF">
        <w:t xml:space="preserve"> </w:t>
      </w:r>
      <w:r w:rsidR="00252C25" w:rsidRPr="001F42EF">
        <w:t>(a)</w:t>
      </w:r>
      <w:r w:rsidRPr="001F42EF">
        <w:t xml:space="preserve"> </w:t>
      </w:r>
      <w:r w:rsidR="00252C25" w:rsidRPr="001F42EF">
        <w:t xml:space="preserve">a </w:t>
      </w:r>
      <w:r w:rsidRPr="001F42EF">
        <w:t>m</w:t>
      </w:r>
      <w:r w:rsidR="00252C25" w:rsidRPr="001F42EF">
        <w:t>a</w:t>
      </w:r>
      <w:r w:rsidRPr="001F42EF">
        <w:t>rk</w:t>
      </w:r>
      <w:r w:rsidR="00252C25" w:rsidRPr="001F42EF">
        <w:t>et</w:t>
      </w:r>
      <w:r w:rsidRPr="001F42EF">
        <w:t xml:space="preserve"> </w:t>
      </w:r>
      <w:r w:rsidR="00252C25" w:rsidRPr="001F42EF">
        <w:t>an</w:t>
      </w:r>
      <w:r w:rsidRPr="001F42EF">
        <w:t>a</w:t>
      </w:r>
      <w:r w:rsidR="00252C25" w:rsidRPr="001F42EF">
        <w:t>l</w:t>
      </w:r>
      <w:r w:rsidRPr="001F42EF">
        <w:t>y</w:t>
      </w:r>
      <w:r w:rsidR="00252C25" w:rsidRPr="001F42EF">
        <w:t>s</w:t>
      </w:r>
      <w:r w:rsidRPr="001F42EF">
        <w:t>i</w:t>
      </w:r>
      <w:r w:rsidR="00252C25" w:rsidRPr="001F42EF">
        <w:t xml:space="preserve">s </w:t>
      </w:r>
      <w:r w:rsidRPr="001F42EF">
        <w:t>o</w:t>
      </w:r>
      <w:r w:rsidR="00252C25" w:rsidRPr="001F42EF">
        <w:t>f t</w:t>
      </w:r>
      <w:r w:rsidRPr="001F42EF">
        <w:t>h</w:t>
      </w:r>
      <w:r w:rsidR="00252C25" w:rsidRPr="001F42EF">
        <w:t>e co</w:t>
      </w:r>
      <w:r w:rsidRPr="001F42EF">
        <w:t>mm</w:t>
      </w:r>
      <w:r w:rsidR="00252C25" w:rsidRPr="001F42EF">
        <w:t>e</w:t>
      </w:r>
      <w:r w:rsidRPr="001F42EF">
        <w:t>r</w:t>
      </w:r>
      <w:r w:rsidR="00252C25" w:rsidRPr="001F42EF">
        <w:t>c</w:t>
      </w:r>
      <w:r w:rsidRPr="001F42EF">
        <w:t>ia</w:t>
      </w:r>
      <w:r w:rsidR="00252C25" w:rsidRPr="001F42EF">
        <w:t>l</w:t>
      </w:r>
      <w:r w:rsidRPr="001F42EF">
        <w:t xml:space="preserve"> </w:t>
      </w:r>
      <w:r w:rsidR="00252C25" w:rsidRPr="001F42EF">
        <w:t>p</w:t>
      </w:r>
      <w:r w:rsidRPr="001F42EF">
        <w:t>o</w:t>
      </w:r>
      <w:r w:rsidR="00252C25" w:rsidRPr="001F42EF">
        <w:t>te</w:t>
      </w:r>
      <w:r w:rsidRPr="001F42EF">
        <w:t>n</w:t>
      </w:r>
      <w:r w:rsidR="00252C25" w:rsidRPr="001F42EF">
        <w:t>t</w:t>
      </w:r>
      <w:r w:rsidRPr="001F42EF">
        <w:t>i</w:t>
      </w:r>
      <w:r w:rsidR="00252C25" w:rsidRPr="001F42EF">
        <w:t>al</w:t>
      </w:r>
      <w:r w:rsidRPr="001F42EF">
        <w:t xml:space="preserve"> </w:t>
      </w:r>
      <w:r w:rsidR="00252C25" w:rsidRPr="001F42EF">
        <w:t>of t</w:t>
      </w:r>
      <w:r w:rsidRPr="001F42EF">
        <w:t>h</w:t>
      </w:r>
      <w:r w:rsidR="00252C25" w:rsidRPr="001F42EF">
        <w:t xml:space="preserve">e </w:t>
      </w:r>
      <w:r w:rsidRPr="001F42EF">
        <w:t>t</w:t>
      </w:r>
      <w:r w:rsidR="00252C25" w:rsidRPr="001F42EF">
        <w:t>echn</w:t>
      </w:r>
      <w:r w:rsidRPr="001F42EF">
        <w:t>o</w:t>
      </w:r>
      <w:r w:rsidR="00252C25" w:rsidRPr="001F42EF">
        <w:t>lo</w:t>
      </w:r>
      <w:r w:rsidRPr="001F42EF">
        <w:t>gy</w:t>
      </w:r>
      <w:r w:rsidR="00252C25" w:rsidRPr="001F42EF">
        <w:t>;</w:t>
      </w:r>
      <w:r w:rsidRPr="001F42EF">
        <w:t xml:space="preserve"> </w:t>
      </w:r>
      <w:r w:rsidR="00252C25" w:rsidRPr="001F42EF">
        <w:t>(b) prep</w:t>
      </w:r>
      <w:r w:rsidRPr="001F42EF">
        <w:t>a</w:t>
      </w:r>
      <w:r w:rsidR="00252C25" w:rsidRPr="001F42EF">
        <w:t>r</w:t>
      </w:r>
      <w:r w:rsidRPr="001F42EF">
        <w:t>a</w:t>
      </w:r>
      <w:r w:rsidR="00252C25" w:rsidRPr="001F42EF">
        <w:t>ti</w:t>
      </w:r>
      <w:r w:rsidRPr="001F42EF">
        <w:t>o</w:t>
      </w:r>
      <w:r w:rsidR="00252C25" w:rsidRPr="001F42EF">
        <w:t>n of</w:t>
      </w:r>
      <w:r w:rsidRPr="001F42EF">
        <w:t xml:space="preserve"> </w:t>
      </w:r>
      <w:r w:rsidR="00252C25" w:rsidRPr="001F42EF">
        <w:t xml:space="preserve">a </w:t>
      </w:r>
      <w:r w:rsidRPr="001F42EF">
        <w:t>t</w:t>
      </w:r>
      <w:r w:rsidR="00252C25" w:rsidRPr="001F42EF">
        <w:t>echn</w:t>
      </w:r>
      <w:r w:rsidRPr="001F42EF">
        <w:t>o</w:t>
      </w:r>
      <w:r w:rsidR="00252C25" w:rsidRPr="001F42EF">
        <w:t>lo</w:t>
      </w:r>
      <w:r w:rsidRPr="001F42EF">
        <w:t>g</w:t>
      </w:r>
      <w:r w:rsidR="00252C25" w:rsidRPr="001F42EF">
        <w:t>y tr</w:t>
      </w:r>
      <w:r w:rsidRPr="001F42EF">
        <w:t>a</w:t>
      </w:r>
      <w:r w:rsidR="00252C25" w:rsidRPr="001F42EF">
        <w:t>ns</w:t>
      </w:r>
      <w:r w:rsidRPr="001F42EF">
        <w:t>f</w:t>
      </w:r>
      <w:r w:rsidR="00252C25" w:rsidRPr="001F42EF">
        <w:t>er</w:t>
      </w:r>
      <w:r w:rsidRPr="001F42EF">
        <w:t xml:space="preserve"> p</w:t>
      </w:r>
      <w:r w:rsidR="00252C25" w:rsidRPr="001F42EF">
        <w:t>ac</w:t>
      </w:r>
      <w:r w:rsidRPr="001F42EF">
        <w:t>k</w:t>
      </w:r>
      <w:r w:rsidR="00252C25" w:rsidRPr="001F42EF">
        <w:t>a</w:t>
      </w:r>
      <w:r w:rsidRPr="001F42EF">
        <w:t>g</w:t>
      </w:r>
      <w:r w:rsidR="00252C25" w:rsidRPr="001F42EF">
        <w:t>e;</w:t>
      </w:r>
      <w:r w:rsidRPr="001F42EF">
        <w:t xml:space="preserve"> and </w:t>
      </w:r>
      <w:r w:rsidR="00252C25" w:rsidRPr="001F42EF">
        <w:t>(</w:t>
      </w:r>
      <w:r w:rsidRPr="001F42EF">
        <w:t>c</w:t>
      </w:r>
      <w:r w:rsidR="00252C25" w:rsidRPr="001F42EF">
        <w:t>) o</w:t>
      </w:r>
      <w:r w:rsidRPr="001F42EF">
        <w:t>u</w:t>
      </w:r>
      <w:r w:rsidR="00252C25" w:rsidRPr="001F42EF">
        <w:t>t</w:t>
      </w:r>
      <w:r w:rsidRPr="001F42EF">
        <w:t>re</w:t>
      </w:r>
      <w:r w:rsidR="00252C25" w:rsidRPr="001F42EF">
        <w:t xml:space="preserve">ach </w:t>
      </w:r>
      <w:r w:rsidRPr="001F42EF">
        <w:t>t</w:t>
      </w:r>
      <w:r w:rsidR="00252C25" w:rsidRPr="001F42EF">
        <w:t>o l</w:t>
      </w:r>
      <w:r w:rsidRPr="001F42EF">
        <w:t>o</w:t>
      </w:r>
      <w:r w:rsidR="00252C25" w:rsidRPr="001F42EF">
        <w:t>cal</w:t>
      </w:r>
      <w:r w:rsidRPr="001F42EF">
        <w:t xml:space="preserve"> </w:t>
      </w:r>
      <w:r w:rsidR="00252C25" w:rsidRPr="001F42EF">
        <w:t>r</w:t>
      </w:r>
      <w:r w:rsidRPr="001F42EF">
        <w:t>e</w:t>
      </w:r>
      <w:r w:rsidR="00252C25" w:rsidRPr="001F42EF">
        <w:t>f</w:t>
      </w:r>
      <w:r w:rsidRPr="001F42EF">
        <w:t>r</w:t>
      </w:r>
      <w:r w:rsidR="00252C25" w:rsidRPr="001F42EF">
        <w:t>i</w:t>
      </w:r>
      <w:r w:rsidRPr="001F42EF">
        <w:t>ge</w:t>
      </w:r>
      <w:r w:rsidR="00252C25" w:rsidRPr="001F42EF">
        <w:t>r</w:t>
      </w:r>
      <w:r w:rsidRPr="001F42EF">
        <w:t>a</w:t>
      </w:r>
      <w:r w:rsidR="00252C25" w:rsidRPr="001F42EF">
        <w:t xml:space="preserve">tor </w:t>
      </w:r>
      <w:r w:rsidRPr="001F42EF">
        <w:t>m</w:t>
      </w:r>
      <w:r w:rsidR="00252C25" w:rsidRPr="001F42EF">
        <w:t>anu</w:t>
      </w:r>
      <w:r w:rsidRPr="001F42EF">
        <w:t>f</w:t>
      </w:r>
      <w:r w:rsidR="00252C25" w:rsidRPr="001F42EF">
        <w:t>a</w:t>
      </w:r>
      <w:r w:rsidRPr="001F42EF">
        <w:t>c</w:t>
      </w:r>
      <w:r w:rsidR="00252C25" w:rsidRPr="001F42EF">
        <w:t>t</w:t>
      </w:r>
      <w:r w:rsidRPr="001F42EF">
        <w:t>u</w:t>
      </w:r>
      <w:r w:rsidR="00252C25" w:rsidRPr="001F42EF">
        <w:t>re</w:t>
      </w:r>
      <w:r w:rsidRPr="001F42EF">
        <w:t>r</w:t>
      </w:r>
      <w:r w:rsidR="00252C25" w:rsidRPr="001F42EF">
        <w:t xml:space="preserve">s </w:t>
      </w:r>
      <w:r w:rsidRPr="001F42EF">
        <w:t>t</w:t>
      </w:r>
      <w:r w:rsidR="00252C25" w:rsidRPr="001F42EF">
        <w:t>o</w:t>
      </w:r>
      <w:r w:rsidRPr="001F42EF">
        <w:t xml:space="preserve"> </w:t>
      </w:r>
      <w:r w:rsidR="00252C25" w:rsidRPr="001F42EF">
        <w:t>co</w:t>
      </w:r>
      <w:r w:rsidRPr="001F42EF">
        <w:t>mm</w:t>
      </w:r>
      <w:r w:rsidR="00252C25" w:rsidRPr="001F42EF">
        <w:t>unica</w:t>
      </w:r>
      <w:r w:rsidRPr="001F42EF">
        <w:t>t</w:t>
      </w:r>
      <w:r w:rsidR="00252C25" w:rsidRPr="001F42EF">
        <w:t xml:space="preserve">e the </w:t>
      </w:r>
      <w:r w:rsidRPr="001F42EF">
        <w:t>b</w:t>
      </w:r>
      <w:r w:rsidR="00252C25" w:rsidRPr="001F42EF">
        <w:t>en</w:t>
      </w:r>
      <w:r w:rsidRPr="001F42EF">
        <w:t>e</w:t>
      </w:r>
      <w:r w:rsidR="00252C25" w:rsidRPr="001F42EF">
        <w:t>f</w:t>
      </w:r>
      <w:r w:rsidRPr="001F42EF">
        <w:t>i</w:t>
      </w:r>
      <w:r w:rsidR="00252C25" w:rsidRPr="001F42EF">
        <w:t xml:space="preserve">ts </w:t>
      </w:r>
      <w:r w:rsidRPr="001F42EF">
        <w:t>o</w:t>
      </w:r>
      <w:r w:rsidR="00252C25" w:rsidRPr="001F42EF">
        <w:t>f ado</w:t>
      </w:r>
      <w:r w:rsidRPr="001F42EF">
        <w:t>pt</w:t>
      </w:r>
      <w:r w:rsidR="00252C25" w:rsidRPr="001F42EF">
        <w:t>ing</w:t>
      </w:r>
      <w:r w:rsidRPr="001F42EF">
        <w:t xml:space="preserve"> </w:t>
      </w:r>
      <w:r w:rsidR="00252C25" w:rsidRPr="001F42EF">
        <w:t>the</w:t>
      </w:r>
      <w:r w:rsidRPr="001F42EF">
        <w:t xml:space="preserve"> </w:t>
      </w:r>
      <w:proofErr w:type="spellStart"/>
      <w:r w:rsidR="00252C25" w:rsidRPr="001F42EF">
        <w:t>Sol</w:t>
      </w:r>
      <w:r w:rsidRPr="001F42EF">
        <w:t>a</w:t>
      </w:r>
      <w:r w:rsidR="00252C25" w:rsidRPr="001F42EF">
        <w:t>r</w:t>
      </w:r>
      <w:r w:rsidRPr="001F42EF">
        <w:t>C</w:t>
      </w:r>
      <w:r w:rsidR="00252C25" w:rsidRPr="001F42EF">
        <w:t>h</w:t>
      </w:r>
      <w:r w:rsidRPr="001F42EF">
        <w:t>i</w:t>
      </w:r>
      <w:r w:rsidR="00252C25" w:rsidRPr="001F42EF">
        <w:t>ll</w:t>
      </w:r>
      <w:proofErr w:type="spellEnd"/>
      <w:r w:rsidRPr="001F42EF">
        <w:t xml:space="preserve"> </w:t>
      </w:r>
      <w:r w:rsidR="00252C25" w:rsidRPr="001F42EF">
        <w:t>te</w:t>
      </w:r>
      <w:r w:rsidRPr="001F42EF">
        <w:t>c</w:t>
      </w:r>
      <w:r w:rsidR="00252C25" w:rsidRPr="001F42EF">
        <w:t>hno</w:t>
      </w:r>
      <w:r w:rsidRPr="001F42EF">
        <w:t>l</w:t>
      </w:r>
      <w:r w:rsidR="00252C25" w:rsidRPr="001F42EF">
        <w:t>o</w:t>
      </w:r>
      <w:r w:rsidRPr="001F42EF">
        <w:t>gy</w:t>
      </w:r>
      <w:r w:rsidR="00252C25" w:rsidRPr="001F42EF">
        <w:t>.</w:t>
      </w:r>
    </w:p>
    <w:p w14:paraId="019F7B95" w14:textId="77777777" w:rsidR="0086459D" w:rsidRPr="001F42EF" w:rsidRDefault="000C1A6A" w:rsidP="00D7100E">
      <w:pPr>
        <w:pStyle w:val="BodyText"/>
        <w:numPr>
          <w:ilvl w:val="0"/>
          <w:numId w:val="32"/>
        </w:numPr>
        <w:spacing w:before="78"/>
        <w:ind w:right="106"/>
        <w:jc w:val="both"/>
      </w:pPr>
      <w:r w:rsidRPr="001F42EF">
        <w:t>T</w:t>
      </w:r>
      <w:r w:rsidR="00252C25" w:rsidRPr="001F42EF">
        <w:t>o</w:t>
      </w:r>
      <w:r w:rsidRPr="001F42EF">
        <w:t xml:space="preserve"> </w:t>
      </w:r>
      <w:r w:rsidR="00252C25" w:rsidRPr="001F42EF">
        <w:t>supp</w:t>
      </w:r>
      <w:r w:rsidRPr="001F42EF">
        <w:t>o</w:t>
      </w:r>
      <w:r w:rsidR="00252C25" w:rsidRPr="001F42EF">
        <w:t>rt</w:t>
      </w:r>
      <w:r w:rsidRPr="001F42EF">
        <w:t xml:space="preserve"> g</w:t>
      </w:r>
      <w:r w:rsidR="00252C25" w:rsidRPr="001F42EF">
        <w:t>o</w:t>
      </w:r>
      <w:r w:rsidRPr="001F42EF">
        <w:t>v</w:t>
      </w:r>
      <w:r w:rsidR="00252C25" w:rsidRPr="001F42EF">
        <w:t>e</w:t>
      </w:r>
      <w:r w:rsidRPr="001F42EF">
        <w:t>r</w:t>
      </w:r>
      <w:r w:rsidR="00252C25" w:rsidRPr="001F42EF">
        <w:t>n</w:t>
      </w:r>
      <w:r w:rsidRPr="001F42EF">
        <w:t>m</w:t>
      </w:r>
      <w:r w:rsidR="00252C25" w:rsidRPr="001F42EF">
        <w:t>en</w:t>
      </w:r>
      <w:r w:rsidRPr="001F42EF">
        <w:t>t</w:t>
      </w:r>
      <w:r w:rsidR="00252C25" w:rsidRPr="001F42EF">
        <w:t xml:space="preserve">s </w:t>
      </w:r>
      <w:r w:rsidRPr="001F42EF">
        <w:t>i</w:t>
      </w:r>
      <w:r w:rsidR="00252C25" w:rsidRPr="001F42EF">
        <w:t>n</w:t>
      </w:r>
      <w:r w:rsidRPr="001F42EF">
        <w:t xml:space="preserve"> </w:t>
      </w:r>
      <w:r w:rsidR="00252C25" w:rsidRPr="001F42EF">
        <w:t>coun</w:t>
      </w:r>
      <w:r w:rsidRPr="001F42EF">
        <w:t>t</w:t>
      </w:r>
      <w:r w:rsidR="00252C25" w:rsidRPr="001F42EF">
        <w:t>r</w:t>
      </w:r>
      <w:r w:rsidRPr="001F42EF">
        <w:t>i</w:t>
      </w:r>
      <w:r w:rsidR="00252C25" w:rsidRPr="001F42EF">
        <w:t xml:space="preserve">es </w:t>
      </w:r>
      <w:r w:rsidRPr="001F42EF">
        <w:t>wi</w:t>
      </w:r>
      <w:r w:rsidR="00252C25" w:rsidRPr="001F42EF">
        <w:t>th</w:t>
      </w:r>
      <w:r w:rsidRPr="001F42EF">
        <w:t xml:space="preserve"> </w:t>
      </w:r>
      <w:r w:rsidR="00252C25" w:rsidRPr="001F42EF">
        <w:t>re</w:t>
      </w:r>
      <w:r w:rsidRPr="001F42EF">
        <w:t>f</w:t>
      </w:r>
      <w:r w:rsidR="00252C25" w:rsidRPr="001F42EF">
        <w:t>ri</w:t>
      </w:r>
      <w:r w:rsidRPr="001F42EF">
        <w:t>g</w:t>
      </w:r>
      <w:r w:rsidR="00252C25" w:rsidRPr="001F42EF">
        <w:t>e</w:t>
      </w:r>
      <w:r w:rsidRPr="001F42EF">
        <w:t>r</w:t>
      </w:r>
      <w:r w:rsidR="00252C25" w:rsidRPr="001F42EF">
        <w:t>a</w:t>
      </w:r>
      <w:r w:rsidRPr="001F42EF">
        <w:t>t</w:t>
      </w:r>
      <w:r w:rsidR="00252C25" w:rsidRPr="001F42EF">
        <w:t>ion</w:t>
      </w:r>
      <w:r w:rsidRPr="001F42EF">
        <w:t xml:space="preserve"> </w:t>
      </w:r>
      <w:r w:rsidR="00252C25" w:rsidRPr="001F42EF">
        <w:t>prod</w:t>
      </w:r>
      <w:r w:rsidRPr="001F42EF">
        <w:t>u</w:t>
      </w:r>
      <w:r w:rsidR="00252C25" w:rsidRPr="001F42EF">
        <w:t>c</w:t>
      </w:r>
      <w:r w:rsidRPr="001F42EF">
        <w:t>t</w:t>
      </w:r>
      <w:r w:rsidR="00252C25" w:rsidRPr="001F42EF">
        <w:t xml:space="preserve">ion </w:t>
      </w:r>
      <w:r w:rsidRPr="001F42EF">
        <w:t>c</w:t>
      </w:r>
      <w:r w:rsidR="00252C25" w:rsidRPr="001F42EF">
        <w:t>apa</w:t>
      </w:r>
      <w:r w:rsidRPr="001F42EF">
        <w:t>c</w:t>
      </w:r>
      <w:r w:rsidR="00252C25" w:rsidRPr="001F42EF">
        <w:t>ity</w:t>
      </w:r>
      <w:r w:rsidRPr="001F42EF">
        <w:t xml:space="preserve"> </w:t>
      </w:r>
      <w:r w:rsidR="00252C25" w:rsidRPr="001F42EF">
        <w:t>to</w:t>
      </w:r>
      <w:r w:rsidRPr="001F42EF">
        <w:t xml:space="preserve"> </w:t>
      </w:r>
      <w:r w:rsidR="00252C25" w:rsidRPr="001F42EF">
        <w:t>de</w:t>
      </w:r>
      <w:r w:rsidRPr="001F42EF">
        <w:t>v</w:t>
      </w:r>
      <w:r w:rsidR="00252C25" w:rsidRPr="001F42EF">
        <w:t>e</w:t>
      </w:r>
      <w:r w:rsidRPr="001F42EF">
        <w:t>l</w:t>
      </w:r>
      <w:r w:rsidR="00252C25" w:rsidRPr="001F42EF">
        <w:t>op</w:t>
      </w:r>
      <w:r w:rsidRPr="001F42EF">
        <w:t xml:space="preserve"> </w:t>
      </w:r>
      <w:r w:rsidR="00252C25" w:rsidRPr="001F42EF">
        <w:t xml:space="preserve">and </w:t>
      </w:r>
      <w:r w:rsidRPr="001F42EF">
        <w:t>im</w:t>
      </w:r>
      <w:r w:rsidR="00252C25" w:rsidRPr="001F42EF">
        <w:t>ple</w:t>
      </w:r>
      <w:r w:rsidRPr="001F42EF">
        <w:t>m</w:t>
      </w:r>
      <w:r w:rsidR="00252C25" w:rsidRPr="001F42EF">
        <w:t>ent</w:t>
      </w:r>
      <w:r w:rsidRPr="001F42EF">
        <w:t xml:space="preserve"> </w:t>
      </w:r>
      <w:r w:rsidR="00252C25" w:rsidRPr="001F42EF">
        <w:t>th</w:t>
      </w:r>
      <w:r w:rsidRPr="001F42EF">
        <w:t>e</w:t>
      </w:r>
      <w:r w:rsidR="00252C25" w:rsidRPr="001F42EF">
        <w:t xml:space="preserve">ir </w:t>
      </w:r>
      <w:r w:rsidRPr="001F42EF">
        <w:t>HC</w:t>
      </w:r>
      <w:r w:rsidR="00252C25" w:rsidRPr="001F42EF">
        <w:t>FC</w:t>
      </w:r>
      <w:r w:rsidRPr="001F42EF">
        <w:t xml:space="preserve"> </w:t>
      </w:r>
      <w:r w:rsidR="00252C25" w:rsidRPr="001F42EF">
        <w:t>Phase</w:t>
      </w:r>
      <w:r w:rsidRPr="001F42EF">
        <w:t>-</w:t>
      </w:r>
      <w:r w:rsidR="00252C25" w:rsidRPr="001F42EF">
        <w:t>out</w:t>
      </w:r>
      <w:r w:rsidRPr="001F42EF">
        <w:t xml:space="preserve"> </w:t>
      </w:r>
      <w:r w:rsidR="00252C25" w:rsidRPr="001F42EF">
        <w:t>Mana</w:t>
      </w:r>
      <w:r w:rsidRPr="001F42EF">
        <w:t>g</w:t>
      </w:r>
      <w:r w:rsidR="00252C25" w:rsidRPr="001F42EF">
        <w:t>e</w:t>
      </w:r>
      <w:r w:rsidRPr="001F42EF">
        <w:t>m</w:t>
      </w:r>
      <w:r w:rsidR="00252C25" w:rsidRPr="001F42EF">
        <w:t>ent</w:t>
      </w:r>
      <w:r w:rsidRPr="001F42EF">
        <w:t xml:space="preserve"> P</w:t>
      </w:r>
      <w:r w:rsidR="00252C25" w:rsidRPr="001F42EF">
        <w:t>lan</w:t>
      </w:r>
      <w:r w:rsidRPr="001F42EF">
        <w:t xml:space="preserve"> </w:t>
      </w:r>
      <w:r w:rsidR="00252C25" w:rsidRPr="001F42EF">
        <w:t>(</w:t>
      </w:r>
      <w:r w:rsidRPr="001F42EF">
        <w:t>H</w:t>
      </w:r>
      <w:r w:rsidR="00252C25" w:rsidRPr="001F42EF">
        <w:t>PMP</w:t>
      </w:r>
      <w:r w:rsidRPr="001F42EF">
        <w:t>)</w:t>
      </w:r>
      <w:r w:rsidR="00252C25" w:rsidRPr="001F42EF">
        <w:t>, by</w:t>
      </w:r>
      <w:r w:rsidRPr="001F42EF">
        <w:t xml:space="preserve"> </w:t>
      </w:r>
      <w:r w:rsidR="00252C25" w:rsidRPr="001F42EF">
        <w:t>pro</w:t>
      </w:r>
      <w:r w:rsidRPr="001F42EF">
        <w:t>m</w:t>
      </w:r>
      <w:r w:rsidR="00252C25" w:rsidRPr="001F42EF">
        <w:t>oting</w:t>
      </w:r>
      <w:r w:rsidRPr="001F42EF">
        <w:t xml:space="preserve"> </w:t>
      </w:r>
      <w:r w:rsidR="00252C25" w:rsidRPr="001F42EF">
        <w:t>t</w:t>
      </w:r>
      <w:r w:rsidRPr="001F42EF">
        <w:t>h</w:t>
      </w:r>
      <w:r w:rsidR="00252C25" w:rsidRPr="001F42EF">
        <w:t>e u</w:t>
      </w:r>
      <w:r w:rsidRPr="001F42EF">
        <w:t>p</w:t>
      </w:r>
      <w:r w:rsidR="00252C25" w:rsidRPr="001F42EF">
        <w:t>ta</w:t>
      </w:r>
      <w:r w:rsidRPr="001F42EF">
        <w:t>k</w:t>
      </w:r>
      <w:r w:rsidR="00252C25" w:rsidRPr="001F42EF">
        <w:t>e</w:t>
      </w:r>
      <w:r w:rsidRPr="001F42EF">
        <w:t xml:space="preserve"> </w:t>
      </w:r>
      <w:r w:rsidR="00252C25" w:rsidRPr="001F42EF">
        <w:t xml:space="preserve">of </w:t>
      </w:r>
      <w:proofErr w:type="spellStart"/>
      <w:r w:rsidR="00252C25" w:rsidRPr="001F42EF">
        <w:t>S</w:t>
      </w:r>
      <w:r w:rsidRPr="001F42EF">
        <w:t>o</w:t>
      </w:r>
      <w:r w:rsidR="00252C25" w:rsidRPr="001F42EF">
        <w:t>l</w:t>
      </w:r>
      <w:r w:rsidRPr="001F42EF">
        <w:t>a</w:t>
      </w:r>
      <w:r w:rsidR="00252C25" w:rsidRPr="001F42EF">
        <w:t>r</w:t>
      </w:r>
      <w:r w:rsidRPr="001F42EF">
        <w:t>Ch</w:t>
      </w:r>
      <w:r w:rsidR="00252C25" w:rsidRPr="001F42EF">
        <w:t>i</w:t>
      </w:r>
      <w:r w:rsidRPr="001F42EF">
        <w:t>l</w:t>
      </w:r>
      <w:r w:rsidR="00252C25" w:rsidRPr="001F42EF">
        <w:t>l</w:t>
      </w:r>
      <w:proofErr w:type="spellEnd"/>
      <w:r w:rsidRPr="001F42EF">
        <w:t xml:space="preserve"> </w:t>
      </w:r>
      <w:r w:rsidR="00252C25" w:rsidRPr="001F42EF">
        <w:t>pr</w:t>
      </w:r>
      <w:r w:rsidRPr="001F42EF">
        <w:t>o</w:t>
      </w:r>
      <w:r w:rsidR="00252C25" w:rsidRPr="001F42EF">
        <w:t>du</w:t>
      </w:r>
      <w:r w:rsidRPr="001F42EF">
        <w:t>c</w:t>
      </w:r>
      <w:r w:rsidR="00252C25" w:rsidRPr="001F42EF">
        <w:t>tion</w:t>
      </w:r>
      <w:r w:rsidRPr="001F42EF">
        <w:t xml:space="preserve"> </w:t>
      </w:r>
      <w:r w:rsidR="00252C25" w:rsidRPr="001F42EF">
        <w:t>as</w:t>
      </w:r>
      <w:r w:rsidRPr="001F42EF">
        <w:t xml:space="preserve"> </w:t>
      </w:r>
      <w:r w:rsidR="00252C25" w:rsidRPr="001F42EF">
        <w:t>an ad</w:t>
      </w:r>
      <w:r w:rsidRPr="001F42EF">
        <w:t>di</w:t>
      </w:r>
      <w:r w:rsidR="00252C25" w:rsidRPr="001F42EF">
        <w:t>ti</w:t>
      </w:r>
      <w:r w:rsidRPr="001F42EF">
        <w:t>o</w:t>
      </w:r>
      <w:r w:rsidR="00252C25" w:rsidRPr="001F42EF">
        <w:t>nal bene</w:t>
      </w:r>
      <w:r w:rsidRPr="001F42EF">
        <w:t>f</w:t>
      </w:r>
      <w:r w:rsidR="00252C25" w:rsidRPr="001F42EF">
        <w:t>it</w:t>
      </w:r>
      <w:r w:rsidRPr="001F42EF">
        <w:t xml:space="preserve"> </w:t>
      </w:r>
      <w:r w:rsidR="00252C25" w:rsidRPr="001F42EF">
        <w:t>of</w:t>
      </w:r>
      <w:r w:rsidRPr="001F42EF">
        <w:t xml:space="preserve"> </w:t>
      </w:r>
      <w:r w:rsidR="00252C25" w:rsidRPr="001F42EF">
        <w:t>con</w:t>
      </w:r>
      <w:r w:rsidRPr="001F42EF">
        <w:t>v</w:t>
      </w:r>
      <w:r w:rsidR="00252C25" w:rsidRPr="001F42EF">
        <w:t>e</w:t>
      </w:r>
      <w:r w:rsidRPr="001F42EF">
        <w:t>rt</w:t>
      </w:r>
      <w:r w:rsidR="00252C25" w:rsidRPr="001F42EF">
        <w:t>ing</w:t>
      </w:r>
      <w:r w:rsidRPr="001F42EF">
        <w:t xml:space="preserve"> </w:t>
      </w:r>
      <w:r w:rsidR="00252C25" w:rsidRPr="001F42EF">
        <w:t>from</w:t>
      </w:r>
      <w:r w:rsidRPr="001F42EF">
        <w:t xml:space="preserve"> f</w:t>
      </w:r>
      <w:r w:rsidR="00252C25" w:rsidRPr="001F42EF">
        <w:t>luor</w:t>
      </w:r>
      <w:r w:rsidRPr="001F42EF">
        <w:t>o</w:t>
      </w:r>
      <w:r w:rsidR="00252C25" w:rsidRPr="001F42EF">
        <w:t>c</w:t>
      </w:r>
      <w:r w:rsidRPr="001F42EF">
        <w:t>a</w:t>
      </w:r>
      <w:r w:rsidR="00252C25" w:rsidRPr="001F42EF">
        <w:t>rbons</w:t>
      </w:r>
      <w:r w:rsidRPr="001F42EF">
        <w:t xml:space="preserve"> </w:t>
      </w:r>
      <w:r w:rsidR="00252C25" w:rsidRPr="001F42EF">
        <w:t>to h</w:t>
      </w:r>
      <w:r w:rsidRPr="001F42EF">
        <w:t>y</w:t>
      </w:r>
      <w:r w:rsidR="00252C25" w:rsidRPr="001F42EF">
        <w:t>dr</w:t>
      </w:r>
      <w:r w:rsidRPr="001F42EF">
        <w:t>o</w:t>
      </w:r>
      <w:r w:rsidR="00252C25" w:rsidRPr="001F42EF">
        <w:t>ca</w:t>
      </w:r>
      <w:r w:rsidRPr="001F42EF">
        <w:t>r</w:t>
      </w:r>
      <w:r w:rsidR="00252C25" w:rsidRPr="001F42EF">
        <w:t>b</w:t>
      </w:r>
      <w:r w:rsidRPr="001F42EF">
        <w:t>o</w:t>
      </w:r>
      <w:r w:rsidR="00252C25" w:rsidRPr="001F42EF">
        <w:t>ns.</w:t>
      </w:r>
    </w:p>
    <w:p w14:paraId="5E54AB4A" w14:textId="77777777" w:rsidR="009015E7" w:rsidRPr="001F42EF" w:rsidRDefault="009015E7" w:rsidP="009015E7">
      <w:pPr>
        <w:pStyle w:val="Heading3"/>
        <w:spacing w:before="120" w:after="120"/>
        <w:ind w:left="0"/>
        <w:jc w:val="both"/>
        <w:rPr>
          <w:b w:val="0"/>
          <w:bCs w:val="0"/>
          <w:i w:val="0"/>
        </w:rPr>
      </w:pPr>
      <w:r w:rsidRPr="001F42EF">
        <w:t>A.5.</w:t>
      </w:r>
      <w:r w:rsidR="00450E01" w:rsidRPr="001F42EF">
        <w:t>3</w:t>
      </w:r>
      <w:r w:rsidRPr="001F42EF">
        <w:t xml:space="preserve"> Incr</w:t>
      </w:r>
      <w:r w:rsidRPr="001F42EF">
        <w:rPr>
          <w:spacing w:val="-2"/>
        </w:rPr>
        <w:t>e</w:t>
      </w:r>
      <w:r w:rsidRPr="001F42EF">
        <w:t>me</w:t>
      </w:r>
      <w:r w:rsidRPr="001F42EF">
        <w:rPr>
          <w:spacing w:val="-3"/>
        </w:rPr>
        <w:t>n</w:t>
      </w:r>
      <w:r w:rsidRPr="001F42EF">
        <w:t>t</w:t>
      </w:r>
      <w:r w:rsidRPr="001F42EF">
        <w:rPr>
          <w:spacing w:val="-3"/>
        </w:rPr>
        <w:t>a</w:t>
      </w:r>
      <w:r w:rsidRPr="001F42EF">
        <w:t>l</w:t>
      </w:r>
      <w:r w:rsidRPr="001F42EF">
        <w:rPr>
          <w:spacing w:val="1"/>
        </w:rPr>
        <w:t xml:space="preserve"> </w:t>
      </w:r>
      <w:r w:rsidRPr="001F42EF">
        <w:rPr>
          <w:spacing w:val="-1"/>
        </w:rPr>
        <w:t>c</w:t>
      </w:r>
      <w:r w:rsidRPr="001F42EF">
        <w:t>ost</w:t>
      </w:r>
      <w:r w:rsidRPr="001F42EF">
        <w:rPr>
          <w:spacing w:val="-1"/>
        </w:rPr>
        <w:t xml:space="preserve"> </w:t>
      </w:r>
      <w:r w:rsidRPr="001F42EF">
        <w:t>ju</w:t>
      </w:r>
      <w:r w:rsidRPr="001F42EF">
        <w:rPr>
          <w:spacing w:val="-3"/>
        </w:rPr>
        <w:t>s</w:t>
      </w:r>
      <w:r w:rsidRPr="001F42EF">
        <w:t>t</w:t>
      </w:r>
      <w:r w:rsidRPr="001F42EF">
        <w:rPr>
          <w:spacing w:val="-2"/>
        </w:rPr>
        <w:t>i</w:t>
      </w:r>
      <w:r w:rsidRPr="001F42EF">
        <w:t>fi</w:t>
      </w:r>
      <w:r w:rsidRPr="001F42EF">
        <w:rPr>
          <w:spacing w:val="-2"/>
        </w:rPr>
        <w:t>c</w:t>
      </w:r>
      <w:r w:rsidRPr="001F42EF">
        <w:rPr>
          <w:spacing w:val="-3"/>
        </w:rPr>
        <w:t>a</w:t>
      </w:r>
      <w:r w:rsidRPr="001F42EF">
        <w:t>tion</w:t>
      </w:r>
    </w:p>
    <w:p w14:paraId="713C1D82" w14:textId="77777777" w:rsidR="009015E7" w:rsidRPr="001F42EF" w:rsidRDefault="00252C25" w:rsidP="00DF6417">
      <w:pPr>
        <w:pStyle w:val="BodyText"/>
        <w:ind w:left="0" w:right="141"/>
        <w:jc w:val="both"/>
      </w:pPr>
      <w:proofErr w:type="spellStart"/>
      <w:r w:rsidRPr="001F42EF">
        <w:t>S</w:t>
      </w:r>
      <w:r w:rsidRPr="001F42EF">
        <w:rPr>
          <w:spacing w:val="-3"/>
        </w:rPr>
        <w:t>o</w:t>
      </w:r>
      <w:r w:rsidRPr="001F42EF">
        <w:t>la</w:t>
      </w:r>
      <w:r w:rsidRPr="001F42EF">
        <w:rPr>
          <w:spacing w:val="1"/>
        </w:rPr>
        <w:t>r</w:t>
      </w:r>
      <w:r w:rsidRPr="001F42EF">
        <w:t>Ch</w:t>
      </w:r>
      <w:r w:rsidRPr="001F42EF">
        <w:rPr>
          <w:spacing w:val="-2"/>
        </w:rPr>
        <w:t>il</w:t>
      </w:r>
      <w:r w:rsidRPr="001F42EF">
        <w:t>l</w:t>
      </w:r>
      <w:proofErr w:type="spellEnd"/>
      <w:r w:rsidRPr="001F42EF">
        <w:t xml:space="preserve"> </w:t>
      </w:r>
      <w:r w:rsidRPr="001F42EF">
        <w:rPr>
          <w:spacing w:val="-2"/>
        </w:rPr>
        <w:t xml:space="preserve">is </w:t>
      </w:r>
      <w:r w:rsidRPr="001F42EF">
        <w:t>an e</w:t>
      </w:r>
      <w:r w:rsidRPr="001F42EF">
        <w:rPr>
          <w:spacing w:val="-4"/>
        </w:rPr>
        <w:t>m</w:t>
      </w:r>
      <w:r w:rsidRPr="001F42EF">
        <w:rPr>
          <w:spacing w:val="-2"/>
        </w:rPr>
        <w:t>e</w:t>
      </w:r>
      <w:r w:rsidRPr="001F42EF">
        <w:rPr>
          <w:spacing w:val="3"/>
        </w:rPr>
        <w:t>r</w:t>
      </w:r>
      <w:r w:rsidRPr="001F42EF">
        <w:rPr>
          <w:spacing w:val="-3"/>
        </w:rPr>
        <w:t>g</w:t>
      </w:r>
      <w:r w:rsidRPr="001F42EF">
        <w:t>ing</w:t>
      </w:r>
      <w:r w:rsidRPr="001F42EF">
        <w:rPr>
          <w:spacing w:val="-3"/>
        </w:rPr>
        <w:t xml:space="preserve"> </w:t>
      </w:r>
      <w:r w:rsidRPr="001F42EF">
        <w:t>t</w:t>
      </w:r>
      <w:r w:rsidRPr="001F42EF">
        <w:rPr>
          <w:spacing w:val="-2"/>
        </w:rPr>
        <w:t>e</w:t>
      </w:r>
      <w:r w:rsidRPr="001F42EF">
        <w:t>chn</w:t>
      </w:r>
      <w:r w:rsidRPr="001F42EF">
        <w:rPr>
          <w:spacing w:val="-2"/>
        </w:rPr>
        <w:t>o</w:t>
      </w:r>
      <w:r w:rsidRPr="001F42EF">
        <w:t>lo</w:t>
      </w:r>
      <w:r w:rsidRPr="001F42EF">
        <w:rPr>
          <w:spacing w:val="2"/>
        </w:rPr>
        <w:t>g</w:t>
      </w:r>
      <w:r w:rsidRPr="001F42EF">
        <w:rPr>
          <w:spacing w:val="-5"/>
        </w:rPr>
        <w:t>y</w:t>
      </w:r>
      <w:r w:rsidR="00A43F7A" w:rsidRPr="001F42EF">
        <w:t xml:space="preserve">, </w:t>
      </w:r>
      <w:r w:rsidRPr="001F42EF">
        <w:rPr>
          <w:spacing w:val="1"/>
        </w:rPr>
        <w:t>w</w:t>
      </w:r>
      <w:r w:rsidRPr="001F42EF">
        <w:rPr>
          <w:spacing w:val="-2"/>
        </w:rPr>
        <w:t>i</w:t>
      </w:r>
      <w:r w:rsidRPr="001F42EF">
        <w:t xml:space="preserve">th </w:t>
      </w:r>
      <w:r w:rsidR="00A43F7A" w:rsidRPr="001F42EF">
        <w:t xml:space="preserve">a significant </w:t>
      </w:r>
      <w:r w:rsidRPr="001F42EF">
        <w:t>p</w:t>
      </w:r>
      <w:r w:rsidRPr="001F42EF">
        <w:rPr>
          <w:spacing w:val="-3"/>
        </w:rPr>
        <w:t>o</w:t>
      </w:r>
      <w:r w:rsidRPr="001F42EF">
        <w:t>t</w:t>
      </w:r>
      <w:r w:rsidRPr="001F42EF">
        <w:rPr>
          <w:spacing w:val="-2"/>
        </w:rPr>
        <w:t>e</w:t>
      </w:r>
      <w:r w:rsidRPr="001F42EF">
        <w:t>nti</w:t>
      </w:r>
      <w:r w:rsidRPr="001F42EF">
        <w:rPr>
          <w:spacing w:val="-2"/>
        </w:rPr>
        <w:t>a</w:t>
      </w:r>
      <w:r w:rsidRPr="001F42EF">
        <w:t>l</w:t>
      </w:r>
      <w:r w:rsidRPr="001F42EF">
        <w:rPr>
          <w:spacing w:val="-2"/>
        </w:rPr>
        <w:t xml:space="preserve"> </w:t>
      </w:r>
      <w:r w:rsidRPr="001F42EF">
        <w:t>to</w:t>
      </w:r>
      <w:r w:rsidRPr="001F42EF">
        <w:rPr>
          <w:spacing w:val="-3"/>
        </w:rPr>
        <w:t xml:space="preserve"> </w:t>
      </w:r>
      <w:r w:rsidRPr="001F42EF">
        <w:t>r</w:t>
      </w:r>
      <w:r w:rsidRPr="001F42EF">
        <w:rPr>
          <w:spacing w:val="-2"/>
        </w:rPr>
        <w:t>e</w:t>
      </w:r>
      <w:r w:rsidRPr="001F42EF">
        <w:t>duce</w:t>
      </w:r>
      <w:r w:rsidRPr="001F42EF">
        <w:rPr>
          <w:spacing w:val="-2"/>
        </w:rPr>
        <w:t xml:space="preserve"> </w:t>
      </w:r>
      <w:r w:rsidR="00A43F7A" w:rsidRPr="001F42EF">
        <w:t>product</w:t>
      </w:r>
      <w:r w:rsidRPr="001F42EF">
        <w:t xml:space="preserve"> c</w:t>
      </w:r>
      <w:r w:rsidRPr="001F42EF">
        <w:rPr>
          <w:spacing w:val="-2"/>
        </w:rPr>
        <w:t>o</w:t>
      </w:r>
      <w:r w:rsidRPr="001F42EF">
        <w:t>s</w:t>
      </w:r>
      <w:r w:rsidRPr="001F42EF">
        <w:rPr>
          <w:spacing w:val="1"/>
        </w:rPr>
        <w:t>t</w:t>
      </w:r>
      <w:r w:rsidRPr="001F42EF">
        <w:t>s</w:t>
      </w:r>
      <w:r w:rsidR="00A43F7A" w:rsidRPr="001F42EF">
        <w:t>, reach cost competitiveness with off-grid kerosene units</w:t>
      </w:r>
      <w:r w:rsidRPr="001F42EF">
        <w:t xml:space="preserve"> and</w:t>
      </w:r>
      <w:r w:rsidRPr="001F42EF">
        <w:rPr>
          <w:spacing w:val="-1"/>
        </w:rPr>
        <w:t xml:space="preserve"> </w:t>
      </w:r>
      <w:r w:rsidRPr="001F42EF">
        <w:t>to</w:t>
      </w:r>
      <w:r w:rsidRPr="001F42EF">
        <w:rPr>
          <w:spacing w:val="-3"/>
        </w:rPr>
        <w:t xml:space="preserve"> </w:t>
      </w:r>
      <w:r w:rsidRPr="001F42EF">
        <w:t>pro</w:t>
      </w:r>
      <w:r w:rsidRPr="001F42EF">
        <w:rPr>
          <w:spacing w:val="-3"/>
        </w:rPr>
        <w:t>v</w:t>
      </w:r>
      <w:r w:rsidRPr="001F42EF">
        <w:t>e</w:t>
      </w:r>
      <w:r w:rsidRPr="001F42EF">
        <w:rPr>
          <w:spacing w:val="-2"/>
        </w:rPr>
        <w:t xml:space="preserve"> </w:t>
      </w:r>
      <w:r w:rsidRPr="001F42EF">
        <w:t>acc</w:t>
      </w:r>
      <w:r w:rsidRPr="001F42EF">
        <w:rPr>
          <w:spacing w:val="-2"/>
        </w:rPr>
        <w:t>e</w:t>
      </w:r>
      <w:r w:rsidRPr="001F42EF">
        <w:t>pt</w:t>
      </w:r>
      <w:r w:rsidRPr="001F42EF">
        <w:rPr>
          <w:spacing w:val="-2"/>
        </w:rPr>
        <w:t>e</w:t>
      </w:r>
      <w:r w:rsidRPr="001F42EF">
        <w:t>d c</w:t>
      </w:r>
      <w:r w:rsidRPr="001F42EF">
        <w:rPr>
          <w:spacing w:val="-2"/>
        </w:rPr>
        <w:t>omme</w:t>
      </w:r>
      <w:r w:rsidRPr="001F42EF">
        <w:t>rc</w:t>
      </w:r>
      <w:r w:rsidRPr="001F42EF">
        <w:rPr>
          <w:spacing w:val="1"/>
        </w:rPr>
        <w:t>i</w:t>
      </w:r>
      <w:r w:rsidRPr="001F42EF">
        <w:t>al</w:t>
      </w:r>
      <w:r w:rsidRPr="001F42EF">
        <w:rPr>
          <w:spacing w:val="1"/>
        </w:rPr>
        <w:t xml:space="preserve"> </w:t>
      </w:r>
      <w:r w:rsidRPr="001F42EF">
        <w:rPr>
          <w:spacing w:val="-3"/>
        </w:rPr>
        <w:t>v</w:t>
      </w:r>
      <w:r w:rsidRPr="001F42EF">
        <w:t>ia</w:t>
      </w:r>
      <w:r w:rsidRPr="001F42EF">
        <w:rPr>
          <w:spacing w:val="-2"/>
        </w:rPr>
        <w:t>b</w:t>
      </w:r>
      <w:r w:rsidRPr="001F42EF">
        <w:t>i</w:t>
      </w:r>
      <w:r w:rsidRPr="001F42EF">
        <w:rPr>
          <w:spacing w:val="-2"/>
        </w:rPr>
        <w:t>l</w:t>
      </w:r>
      <w:r w:rsidRPr="001F42EF">
        <w:t>i</w:t>
      </w:r>
      <w:r w:rsidRPr="001F42EF">
        <w:rPr>
          <w:spacing w:val="3"/>
        </w:rPr>
        <w:t>t</w:t>
      </w:r>
      <w:r w:rsidRPr="001F42EF">
        <w:rPr>
          <w:spacing w:val="-8"/>
        </w:rPr>
        <w:t>y</w:t>
      </w:r>
      <w:r w:rsidR="00A43F7A" w:rsidRPr="001F42EF">
        <w:rPr>
          <w:spacing w:val="-8"/>
        </w:rPr>
        <w:t xml:space="preserve"> especially in off-grid areas</w:t>
      </w:r>
      <w:r w:rsidRPr="001F42EF">
        <w:t xml:space="preserve">. </w:t>
      </w:r>
      <w:r w:rsidRPr="001F42EF">
        <w:rPr>
          <w:spacing w:val="1"/>
        </w:rPr>
        <w:t>T</w:t>
      </w:r>
      <w:r w:rsidRPr="001F42EF">
        <w:t>he</w:t>
      </w:r>
      <w:r w:rsidRPr="001F42EF">
        <w:rPr>
          <w:spacing w:val="-2"/>
        </w:rPr>
        <w:t xml:space="preserve"> </w:t>
      </w:r>
      <w:r w:rsidRPr="001F42EF">
        <w:t>purp</w:t>
      </w:r>
      <w:r w:rsidRPr="001F42EF">
        <w:rPr>
          <w:spacing w:val="-3"/>
        </w:rPr>
        <w:t>o</w:t>
      </w:r>
      <w:r w:rsidRPr="001F42EF">
        <w:t>se</w:t>
      </w:r>
      <w:r w:rsidRPr="001F42EF">
        <w:rPr>
          <w:spacing w:val="-2"/>
        </w:rPr>
        <w:t xml:space="preserve"> </w:t>
      </w:r>
      <w:r w:rsidRPr="001F42EF">
        <w:rPr>
          <w:spacing w:val="-3"/>
        </w:rPr>
        <w:t>o</w:t>
      </w:r>
      <w:r w:rsidRPr="001F42EF">
        <w:t>f the</w:t>
      </w:r>
      <w:r w:rsidRPr="001F42EF">
        <w:rPr>
          <w:spacing w:val="-2"/>
        </w:rPr>
        <w:t xml:space="preserve"> </w:t>
      </w:r>
      <w:r w:rsidRPr="001F42EF">
        <w:t>pr</w:t>
      </w:r>
      <w:r w:rsidRPr="001F42EF">
        <w:rPr>
          <w:spacing w:val="-3"/>
        </w:rPr>
        <w:t>o</w:t>
      </w:r>
      <w:r w:rsidRPr="001F42EF">
        <w:t>j</w:t>
      </w:r>
      <w:r w:rsidRPr="001F42EF">
        <w:rPr>
          <w:spacing w:val="-2"/>
        </w:rPr>
        <w:t>e</w:t>
      </w:r>
      <w:r w:rsidRPr="001F42EF">
        <w:t>ct</w:t>
      </w:r>
      <w:r w:rsidRPr="001F42EF">
        <w:rPr>
          <w:spacing w:val="1"/>
        </w:rPr>
        <w:t xml:space="preserve"> </w:t>
      </w:r>
      <w:r w:rsidRPr="001F42EF">
        <w:t>is</w:t>
      </w:r>
      <w:r w:rsidRPr="001F42EF">
        <w:rPr>
          <w:spacing w:val="-2"/>
        </w:rPr>
        <w:t xml:space="preserve"> </w:t>
      </w:r>
      <w:r w:rsidRPr="001F42EF">
        <w:t>to</w:t>
      </w:r>
      <w:r w:rsidRPr="001F42EF">
        <w:rPr>
          <w:spacing w:val="-3"/>
        </w:rPr>
        <w:t xml:space="preserve"> </w:t>
      </w:r>
      <w:r w:rsidRPr="001F42EF">
        <w:t>ra</w:t>
      </w:r>
      <w:r w:rsidRPr="001F42EF">
        <w:rPr>
          <w:spacing w:val="-2"/>
        </w:rPr>
        <w:t>i</w:t>
      </w:r>
      <w:r w:rsidRPr="001F42EF">
        <w:t>se</w:t>
      </w:r>
      <w:r w:rsidRPr="001F42EF">
        <w:rPr>
          <w:spacing w:val="-2"/>
        </w:rPr>
        <w:t xml:space="preserve"> </w:t>
      </w:r>
      <w:r w:rsidRPr="001F42EF">
        <w:t>a</w:t>
      </w:r>
      <w:r w:rsidRPr="001F42EF">
        <w:rPr>
          <w:spacing w:val="1"/>
        </w:rPr>
        <w:t>w</w:t>
      </w:r>
      <w:r w:rsidRPr="001F42EF">
        <w:rPr>
          <w:spacing w:val="-2"/>
        </w:rPr>
        <w:t>a</w:t>
      </w:r>
      <w:r w:rsidRPr="001F42EF">
        <w:t>r</w:t>
      </w:r>
      <w:r w:rsidRPr="001F42EF">
        <w:rPr>
          <w:spacing w:val="-2"/>
        </w:rPr>
        <w:t>e</w:t>
      </w:r>
      <w:r w:rsidRPr="001F42EF">
        <w:t>n</w:t>
      </w:r>
      <w:r w:rsidRPr="001F42EF">
        <w:rPr>
          <w:spacing w:val="-2"/>
        </w:rPr>
        <w:t>e</w:t>
      </w:r>
      <w:r w:rsidRPr="001F42EF">
        <w:t>ss</w:t>
      </w:r>
      <w:r w:rsidRPr="001F42EF">
        <w:rPr>
          <w:spacing w:val="1"/>
        </w:rPr>
        <w:t xml:space="preserve"> </w:t>
      </w:r>
      <w:r w:rsidRPr="001F42EF">
        <w:t>a</w:t>
      </w:r>
      <w:r w:rsidRPr="001F42EF">
        <w:rPr>
          <w:spacing w:val="-2"/>
        </w:rPr>
        <w:t>m</w:t>
      </w:r>
      <w:r w:rsidRPr="001F42EF">
        <w:rPr>
          <w:spacing w:val="-3"/>
        </w:rPr>
        <w:t>o</w:t>
      </w:r>
      <w:r w:rsidRPr="001F42EF">
        <w:rPr>
          <w:spacing w:val="2"/>
        </w:rPr>
        <w:t>n</w:t>
      </w:r>
      <w:r w:rsidRPr="001F42EF">
        <w:t>g</w:t>
      </w:r>
      <w:r w:rsidRPr="001F42EF">
        <w:rPr>
          <w:spacing w:val="-1"/>
        </w:rPr>
        <w:t xml:space="preserve"> </w:t>
      </w:r>
      <w:r w:rsidRPr="001F42EF">
        <w:rPr>
          <w:spacing w:val="-4"/>
        </w:rPr>
        <w:t>m</w:t>
      </w:r>
      <w:r w:rsidRPr="001F42EF">
        <w:t>anu</w:t>
      </w:r>
      <w:r w:rsidRPr="001F42EF">
        <w:rPr>
          <w:spacing w:val="1"/>
        </w:rPr>
        <w:t>f</w:t>
      </w:r>
      <w:r w:rsidRPr="001F42EF">
        <w:t>a</w:t>
      </w:r>
      <w:r w:rsidRPr="001F42EF">
        <w:rPr>
          <w:spacing w:val="-2"/>
        </w:rPr>
        <w:t>c</w:t>
      </w:r>
      <w:r w:rsidRPr="001F42EF">
        <w:t>tur</w:t>
      </w:r>
      <w:r w:rsidRPr="001F42EF">
        <w:rPr>
          <w:spacing w:val="-2"/>
        </w:rPr>
        <w:t>e</w:t>
      </w:r>
      <w:r w:rsidRPr="001F42EF">
        <w:t xml:space="preserve">rs </w:t>
      </w:r>
      <w:r w:rsidRPr="001F42EF">
        <w:rPr>
          <w:spacing w:val="-2"/>
        </w:rPr>
        <w:t>o</w:t>
      </w:r>
      <w:r w:rsidRPr="001F42EF">
        <w:t>f</w:t>
      </w:r>
      <w:r w:rsidRPr="001F42EF">
        <w:rPr>
          <w:spacing w:val="-2"/>
        </w:rPr>
        <w:t xml:space="preserve"> </w:t>
      </w:r>
      <w:r w:rsidRPr="001F42EF">
        <w:t>the p</w:t>
      </w:r>
      <w:r w:rsidRPr="001F42EF">
        <w:rPr>
          <w:spacing w:val="-3"/>
        </w:rPr>
        <w:t>o</w:t>
      </w:r>
      <w:r w:rsidRPr="001F42EF">
        <w:t>t</w:t>
      </w:r>
      <w:r w:rsidRPr="001F42EF">
        <w:rPr>
          <w:spacing w:val="-2"/>
        </w:rPr>
        <w:t>e</w:t>
      </w:r>
      <w:r w:rsidRPr="001F42EF">
        <w:t>ntial</w:t>
      </w:r>
      <w:r w:rsidRPr="001F42EF">
        <w:rPr>
          <w:spacing w:val="1"/>
        </w:rPr>
        <w:t xml:space="preserve"> </w:t>
      </w:r>
      <w:r w:rsidRPr="001F42EF">
        <w:rPr>
          <w:spacing w:val="-4"/>
        </w:rPr>
        <w:t>m</w:t>
      </w:r>
      <w:r w:rsidRPr="001F42EF">
        <w:t>a</w:t>
      </w:r>
      <w:r w:rsidRPr="001F42EF">
        <w:rPr>
          <w:spacing w:val="1"/>
        </w:rPr>
        <w:t>r</w:t>
      </w:r>
      <w:r w:rsidRPr="001F42EF">
        <w:t>k</w:t>
      </w:r>
      <w:r w:rsidRPr="001F42EF">
        <w:rPr>
          <w:spacing w:val="-2"/>
        </w:rPr>
        <w:t>e</w:t>
      </w:r>
      <w:r w:rsidRPr="001F42EF">
        <w:t>t</w:t>
      </w:r>
      <w:r w:rsidRPr="001F42EF">
        <w:rPr>
          <w:spacing w:val="1"/>
        </w:rPr>
        <w:t xml:space="preserve"> </w:t>
      </w:r>
      <w:r w:rsidRPr="001F42EF">
        <w:t>f</w:t>
      </w:r>
      <w:r w:rsidRPr="001F42EF">
        <w:rPr>
          <w:spacing w:val="-3"/>
        </w:rPr>
        <w:t>o</w:t>
      </w:r>
      <w:r w:rsidRPr="001F42EF">
        <w:t>r</w:t>
      </w:r>
      <w:r w:rsidRPr="001F42EF">
        <w:rPr>
          <w:spacing w:val="-2"/>
        </w:rPr>
        <w:t xml:space="preserve"> </w:t>
      </w:r>
      <w:r w:rsidRPr="001F42EF">
        <w:t>th</w:t>
      </w:r>
      <w:r w:rsidRPr="001F42EF">
        <w:rPr>
          <w:spacing w:val="-2"/>
        </w:rPr>
        <w:t>i</w:t>
      </w:r>
      <w:r w:rsidRPr="001F42EF">
        <w:t>s p</w:t>
      </w:r>
      <w:r w:rsidRPr="001F42EF">
        <w:rPr>
          <w:spacing w:val="-2"/>
        </w:rPr>
        <w:t>r</w:t>
      </w:r>
      <w:r w:rsidRPr="001F42EF">
        <w:rPr>
          <w:spacing w:val="-3"/>
        </w:rPr>
        <w:t>o</w:t>
      </w:r>
      <w:r w:rsidRPr="001F42EF">
        <w:t>duct,</w:t>
      </w:r>
      <w:r w:rsidRPr="001F42EF">
        <w:rPr>
          <w:spacing w:val="1"/>
        </w:rPr>
        <w:t xml:space="preserve"> </w:t>
      </w:r>
      <w:r w:rsidRPr="001F42EF">
        <w:rPr>
          <w:spacing w:val="3"/>
        </w:rPr>
        <w:t>a</w:t>
      </w:r>
      <w:r w:rsidRPr="001F42EF">
        <w:t xml:space="preserve">nd </w:t>
      </w:r>
      <w:r w:rsidRPr="001F42EF">
        <w:rPr>
          <w:spacing w:val="-2"/>
        </w:rPr>
        <w:t>st</w:t>
      </w:r>
      <w:r w:rsidRPr="001F42EF">
        <w:t>i</w:t>
      </w:r>
      <w:r w:rsidRPr="001F42EF">
        <w:rPr>
          <w:spacing w:val="-4"/>
        </w:rPr>
        <w:t>m</w:t>
      </w:r>
      <w:r w:rsidRPr="001F42EF">
        <w:t>ula</w:t>
      </w:r>
      <w:r w:rsidRPr="001F42EF">
        <w:rPr>
          <w:spacing w:val="1"/>
        </w:rPr>
        <w:t>t</w:t>
      </w:r>
      <w:r w:rsidRPr="001F42EF">
        <w:t>e</w:t>
      </w:r>
      <w:r w:rsidRPr="001F42EF">
        <w:rPr>
          <w:spacing w:val="-2"/>
        </w:rPr>
        <w:t xml:space="preserve"> </w:t>
      </w:r>
      <w:r w:rsidRPr="001F42EF">
        <w:t>pr</w:t>
      </w:r>
      <w:r w:rsidRPr="001F42EF">
        <w:rPr>
          <w:spacing w:val="-3"/>
        </w:rPr>
        <w:t>o</w:t>
      </w:r>
      <w:r w:rsidRPr="001F42EF">
        <w:t>duc</w:t>
      </w:r>
      <w:r w:rsidRPr="001F42EF">
        <w:rPr>
          <w:spacing w:val="-2"/>
        </w:rPr>
        <w:t>t</w:t>
      </w:r>
      <w:r w:rsidRPr="001F42EF">
        <w:t>i</w:t>
      </w:r>
      <w:r w:rsidRPr="001F42EF">
        <w:rPr>
          <w:spacing w:val="-3"/>
        </w:rPr>
        <w:t>o</w:t>
      </w:r>
      <w:r w:rsidRPr="001F42EF">
        <w:t xml:space="preserve">n and </w:t>
      </w:r>
      <w:r w:rsidRPr="001F42EF">
        <w:rPr>
          <w:spacing w:val="-2"/>
        </w:rPr>
        <w:t>r</w:t>
      </w:r>
      <w:r w:rsidRPr="001F42EF">
        <w:t>a</w:t>
      </w:r>
      <w:r w:rsidRPr="001F42EF">
        <w:rPr>
          <w:spacing w:val="1"/>
        </w:rPr>
        <w:t>i</w:t>
      </w:r>
      <w:r w:rsidRPr="001F42EF">
        <w:t>se</w:t>
      </w:r>
      <w:r w:rsidRPr="001F42EF">
        <w:rPr>
          <w:spacing w:val="-2"/>
        </w:rPr>
        <w:t xml:space="preserve"> a</w:t>
      </w:r>
      <w:r w:rsidRPr="001F42EF">
        <w:rPr>
          <w:spacing w:val="1"/>
        </w:rPr>
        <w:t>w</w:t>
      </w:r>
      <w:r w:rsidRPr="001F42EF">
        <w:rPr>
          <w:spacing w:val="-2"/>
        </w:rPr>
        <w:t>a</w:t>
      </w:r>
      <w:r w:rsidRPr="001F42EF">
        <w:t>r</w:t>
      </w:r>
      <w:r w:rsidRPr="001F42EF">
        <w:rPr>
          <w:spacing w:val="-2"/>
        </w:rPr>
        <w:t>e</w:t>
      </w:r>
      <w:r w:rsidRPr="001F42EF">
        <w:t>n</w:t>
      </w:r>
      <w:r w:rsidRPr="001F42EF">
        <w:rPr>
          <w:spacing w:val="-2"/>
        </w:rPr>
        <w:t>e</w:t>
      </w:r>
      <w:r w:rsidRPr="001F42EF">
        <w:t>ss</w:t>
      </w:r>
      <w:r w:rsidRPr="001F42EF">
        <w:rPr>
          <w:spacing w:val="1"/>
        </w:rPr>
        <w:t xml:space="preserve"> w</w:t>
      </w:r>
      <w:r w:rsidRPr="001F42EF">
        <w:rPr>
          <w:spacing w:val="-2"/>
        </w:rPr>
        <w:t>i</w:t>
      </w:r>
      <w:r w:rsidRPr="001F42EF">
        <w:t>th c</w:t>
      </w:r>
      <w:r w:rsidRPr="001F42EF">
        <w:rPr>
          <w:spacing w:val="-2"/>
        </w:rPr>
        <w:t>o</w:t>
      </w:r>
      <w:r w:rsidRPr="001F42EF">
        <w:t>nsu</w:t>
      </w:r>
      <w:r w:rsidRPr="001F42EF">
        <w:rPr>
          <w:spacing w:val="-4"/>
        </w:rPr>
        <w:t>m</w:t>
      </w:r>
      <w:r w:rsidRPr="001F42EF">
        <w:rPr>
          <w:spacing w:val="-2"/>
        </w:rPr>
        <w:t>e</w:t>
      </w:r>
      <w:r w:rsidRPr="001F42EF">
        <w:t xml:space="preserve">rs </w:t>
      </w:r>
      <w:r w:rsidRPr="001F42EF">
        <w:rPr>
          <w:spacing w:val="-2"/>
        </w:rPr>
        <w:t>o</w:t>
      </w:r>
      <w:r w:rsidRPr="001F42EF">
        <w:t>f the</w:t>
      </w:r>
      <w:r w:rsidRPr="001F42EF">
        <w:rPr>
          <w:spacing w:val="-2"/>
        </w:rPr>
        <w:t xml:space="preserve"> </w:t>
      </w:r>
      <w:r w:rsidRPr="001F42EF">
        <w:t>b</w:t>
      </w:r>
      <w:r w:rsidRPr="001F42EF">
        <w:rPr>
          <w:spacing w:val="-2"/>
        </w:rPr>
        <w:t>e</w:t>
      </w:r>
      <w:r w:rsidRPr="001F42EF">
        <w:t>n</w:t>
      </w:r>
      <w:r w:rsidRPr="001F42EF">
        <w:rPr>
          <w:spacing w:val="-2"/>
        </w:rPr>
        <w:t>e</w:t>
      </w:r>
      <w:r w:rsidRPr="001F42EF">
        <w:t xml:space="preserve">fits </w:t>
      </w:r>
      <w:r w:rsidRPr="001F42EF">
        <w:rPr>
          <w:spacing w:val="-2"/>
        </w:rPr>
        <w:t>o</w:t>
      </w:r>
      <w:r w:rsidRPr="001F42EF">
        <w:t>f th</w:t>
      </w:r>
      <w:r w:rsidRPr="001F42EF">
        <w:rPr>
          <w:spacing w:val="-2"/>
        </w:rPr>
        <w:t>i</w:t>
      </w:r>
      <w:r w:rsidRPr="001F42EF">
        <w:t xml:space="preserve">s </w:t>
      </w:r>
      <w:r w:rsidRPr="001F42EF">
        <w:rPr>
          <w:spacing w:val="1"/>
        </w:rPr>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t>y</w:t>
      </w:r>
      <w:r w:rsidRPr="001F42EF">
        <w:rPr>
          <w:spacing w:val="-5"/>
        </w:rPr>
        <w:t xml:space="preserve"> </w:t>
      </w:r>
      <w:r w:rsidRPr="001F42EF">
        <w:t>f</w:t>
      </w:r>
      <w:r w:rsidRPr="001F42EF">
        <w:rPr>
          <w:spacing w:val="-3"/>
        </w:rPr>
        <w:t>o</w:t>
      </w:r>
      <w:r w:rsidRPr="001F42EF">
        <w:t xml:space="preserve">r </w:t>
      </w:r>
      <w:r w:rsidRPr="001F42EF">
        <w:rPr>
          <w:spacing w:val="-3"/>
        </w:rPr>
        <w:t>o</w:t>
      </w:r>
      <w:r w:rsidRPr="001F42EF">
        <w:t>ff-</w:t>
      </w:r>
      <w:r w:rsidRPr="001F42EF">
        <w:rPr>
          <w:spacing w:val="-3"/>
        </w:rPr>
        <w:t>g</w:t>
      </w:r>
      <w:r w:rsidRPr="001F42EF">
        <w:t>rid us</w:t>
      </w:r>
      <w:r w:rsidRPr="001F42EF">
        <w:rPr>
          <w:spacing w:val="-2"/>
        </w:rPr>
        <w:t>e</w:t>
      </w:r>
      <w:r w:rsidRPr="001F42EF">
        <w:t xml:space="preserve">s and </w:t>
      </w:r>
      <w:r w:rsidRPr="001F42EF">
        <w:rPr>
          <w:spacing w:val="-2"/>
        </w:rPr>
        <w:t>a</w:t>
      </w:r>
      <w:r w:rsidRPr="001F42EF">
        <w:t>s p</w:t>
      </w:r>
      <w:r w:rsidRPr="001F42EF">
        <w:rPr>
          <w:spacing w:val="1"/>
        </w:rPr>
        <w:t>r</w:t>
      </w:r>
      <w:r w:rsidRPr="001F42EF">
        <w:rPr>
          <w:spacing w:val="-3"/>
        </w:rPr>
        <w:t>o</w:t>
      </w:r>
      <w:r w:rsidRPr="001F42EF">
        <w:t>du</w:t>
      </w:r>
      <w:r w:rsidRPr="001F42EF">
        <w:rPr>
          <w:spacing w:val="-2"/>
        </w:rPr>
        <w:t>c</w:t>
      </w:r>
      <w:r w:rsidRPr="001F42EF">
        <w:t>ti</w:t>
      </w:r>
      <w:r w:rsidRPr="001F42EF">
        <w:rPr>
          <w:spacing w:val="-3"/>
        </w:rPr>
        <w:t>o</w:t>
      </w:r>
      <w:r w:rsidRPr="001F42EF">
        <w:t>n p</w:t>
      </w:r>
      <w:r w:rsidRPr="001F42EF">
        <w:rPr>
          <w:spacing w:val="-2"/>
        </w:rPr>
        <w:t>r</w:t>
      </w:r>
      <w:r w:rsidRPr="001F42EF">
        <w:t>i</w:t>
      </w:r>
      <w:r w:rsidRPr="001F42EF">
        <w:rPr>
          <w:spacing w:val="-2"/>
        </w:rPr>
        <w:t>ce</w:t>
      </w:r>
      <w:r w:rsidRPr="001F42EF">
        <w:t>s d</w:t>
      </w:r>
      <w:r w:rsidRPr="001F42EF">
        <w:rPr>
          <w:spacing w:val="1"/>
        </w:rPr>
        <w:t>r</w:t>
      </w:r>
      <w:r w:rsidRPr="001F42EF">
        <w:rPr>
          <w:spacing w:val="-3"/>
        </w:rPr>
        <w:t>o</w:t>
      </w:r>
      <w:r w:rsidRPr="001F42EF">
        <w:t xml:space="preserve">p, </w:t>
      </w:r>
      <w:r w:rsidRPr="001F42EF">
        <w:rPr>
          <w:spacing w:val="1"/>
        </w:rPr>
        <w:t>w</w:t>
      </w:r>
      <w:r w:rsidRPr="001F42EF">
        <w:rPr>
          <w:spacing w:val="-2"/>
        </w:rPr>
        <w:t>i</w:t>
      </w:r>
      <w:r w:rsidRPr="001F42EF">
        <w:t xml:space="preserve">th </w:t>
      </w:r>
      <w:r w:rsidRPr="001F42EF">
        <w:rPr>
          <w:spacing w:val="-3"/>
        </w:rPr>
        <w:t>o</w:t>
      </w:r>
      <w:r w:rsidRPr="001F42EF">
        <w:rPr>
          <w:spacing w:val="4"/>
        </w:rPr>
        <w:t>n</w:t>
      </w:r>
      <w:r w:rsidRPr="001F42EF">
        <w:t>-</w:t>
      </w:r>
      <w:r w:rsidRPr="001F42EF">
        <w:rPr>
          <w:spacing w:val="-3"/>
        </w:rPr>
        <w:t>g</w:t>
      </w:r>
      <w:r w:rsidRPr="001F42EF">
        <w:t>rid c</w:t>
      </w:r>
      <w:r w:rsidRPr="001F42EF">
        <w:rPr>
          <w:spacing w:val="-2"/>
        </w:rPr>
        <w:t>o</w:t>
      </w:r>
      <w:r w:rsidRPr="001F42EF">
        <w:t>s</w:t>
      </w:r>
      <w:r w:rsidRPr="001F42EF">
        <w:rPr>
          <w:spacing w:val="-1"/>
        </w:rPr>
        <w:t>t</w:t>
      </w:r>
      <w:r w:rsidRPr="001F42EF">
        <w:t>s</w:t>
      </w:r>
      <w:r w:rsidRPr="001F42EF">
        <w:rPr>
          <w:spacing w:val="-2"/>
        </w:rPr>
        <w:t xml:space="preserve"> </w:t>
      </w:r>
      <w:r w:rsidRPr="001F42EF">
        <w:t>as</w:t>
      </w:r>
      <w:r w:rsidRPr="001F42EF">
        <w:rPr>
          <w:spacing w:val="-2"/>
        </w:rPr>
        <w:t xml:space="preserve"> </w:t>
      </w:r>
      <w:r w:rsidRPr="001F42EF">
        <w:rPr>
          <w:spacing w:val="1"/>
        </w:rPr>
        <w:t>w</w:t>
      </w:r>
      <w:r w:rsidRPr="001F42EF">
        <w:rPr>
          <w:spacing w:val="-2"/>
        </w:rPr>
        <w:t>e</w:t>
      </w:r>
      <w:r w:rsidRPr="001F42EF">
        <w:t>ll.</w:t>
      </w:r>
      <w:r w:rsidRPr="001F42EF">
        <w:rPr>
          <w:spacing w:val="-3"/>
        </w:rPr>
        <w:t xml:space="preserve"> </w:t>
      </w:r>
      <w:r w:rsidRPr="001F42EF">
        <w:rPr>
          <w:spacing w:val="1"/>
        </w:rPr>
        <w:t>T</w:t>
      </w:r>
      <w:r w:rsidRPr="001F42EF">
        <w:t>he</w:t>
      </w:r>
      <w:r w:rsidRPr="001F42EF">
        <w:rPr>
          <w:spacing w:val="-2"/>
        </w:rPr>
        <w:t xml:space="preserve"> </w:t>
      </w:r>
      <w:r w:rsidRPr="001F42EF">
        <w:t>l</w:t>
      </w:r>
      <w:r w:rsidRPr="001F42EF">
        <w:rPr>
          <w:spacing w:val="-3"/>
        </w:rPr>
        <w:t>o</w:t>
      </w:r>
      <w:r w:rsidRPr="001F42EF">
        <w:t>ng</w:t>
      </w:r>
      <w:r w:rsidRPr="001F42EF">
        <w:rPr>
          <w:spacing w:val="-3"/>
        </w:rPr>
        <w:t>-</w:t>
      </w:r>
      <w:r w:rsidRPr="001F42EF">
        <w:t>t</w:t>
      </w:r>
      <w:r w:rsidRPr="001F42EF">
        <w:rPr>
          <w:spacing w:val="-2"/>
        </w:rPr>
        <w:t>e</w:t>
      </w:r>
      <w:r w:rsidRPr="001F42EF">
        <w:t>rm</w:t>
      </w:r>
      <w:r w:rsidRPr="001F42EF">
        <w:rPr>
          <w:spacing w:val="-4"/>
        </w:rPr>
        <w:t xml:space="preserve"> </w:t>
      </w:r>
      <w:r w:rsidRPr="001F42EF">
        <w:t>a</w:t>
      </w:r>
      <w:r w:rsidRPr="001F42EF">
        <w:rPr>
          <w:spacing w:val="3"/>
        </w:rPr>
        <w:t>i</w:t>
      </w:r>
      <w:r w:rsidRPr="001F42EF">
        <w:t>m</w:t>
      </w:r>
      <w:r w:rsidRPr="001F42EF">
        <w:rPr>
          <w:spacing w:val="-2"/>
        </w:rPr>
        <w:t xml:space="preserve"> </w:t>
      </w:r>
      <w:r w:rsidRPr="001F42EF">
        <w:t xml:space="preserve">is </w:t>
      </w:r>
      <w:r w:rsidRPr="001F42EF">
        <w:rPr>
          <w:spacing w:val="1"/>
        </w:rPr>
        <w:t>t</w:t>
      </w:r>
      <w:r w:rsidRPr="001F42EF">
        <w:t xml:space="preserve">o </w:t>
      </w:r>
      <w:r w:rsidR="00262BFB" w:rsidRPr="001F42EF">
        <w:t xml:space="preserve">remove barriers to uptake of this technology by </w:t>
      </w:r>
      <w:r w:rsidRPr="001F42EF">
        <w:t>bring</w:t>
      </w:r>
      <w:r w:rsidRPr="001F42EF">
        <w:rPr>
          <w:spacing w:val="-3"/>
        </w:rPr>
        <w:t xml:space="preserve"> </w:t>
      </w:r>
      <w:r w:rsidRPr="001F42EF">
        <w:t>d</w:t>
      </w:r>
      <w:r w:rsidRPr="001F42EF">
        <w:rPr>
          <w:spacing w:val="-3"/>
        </w:rPr>
        <w:t>o</w:t>
      </w:r>
      <w:r w:rsidRPr="001F42EF">
        <w:rPr>
          <w:spacing w:val="1"/>
        </w:rPr>
        <w:t>w</w:t>
      </w:r>
      <w:r w:rsidRPr="001F42EF">
        <w:t>n c</w:t>
      </w:r>
      <w:r w:rsidRPr="001F42EF">
        <w:rPr>
          <w:spacing w:val="-2"/>
        </w:rPr>
        <w:t>o</w:t>
      </w:r>
      <w:r w:rsidRPr="001F42EF">
        <w:t>s</w:t>
      </w:r>
      <w:r w:rsidRPr="001F42EF">
        <w:rPr>
          <w:spacing w:val="-1"/>
        </w:rPr>
        <w:t>t</w:t>
      </w:r>
      <w:r w:rsidRPr="001F42EF">
        <w:t>s</w:t>
      </w:r>
      <w:r w:rsidR="00A43F7A" w:rsidRPr="001F42EF">
        <w:t xml:space="preserve"> </w:t>
      </w:r>
      <w:r w:rsidR="00DF6417" w:rsidRPr="001F42EF">
        <w:t>and improve performance and consumer experience with the technology</w:t>
      </w:r>
      <w:r w:rsidRPr="001F42EF">
        <w:rPr>
          <w:spacing w:val="-5"/>
        </w:rPr>
        <w:t xml:space="preserve"> </w:t>
      </w:r>
      <w:r w:rsidRPr="001F42EF">
        <w:t>so</w:t>
      </w:r>
      <w:r w:rsidRPr="001F42EF">
        <w:rPr>
          <w:spacing w:val="-2"/>
        </w:rPr>
        <w:t xml:space="preserve"> </w:t>
      </w:r>
      <w:r w:rsidRPr="001F42EF">
        <w:t>it</w:t>
      </w:r>
      <w:r w:rsidRPr="001F42EF">
        <w:rPr>
          <w:spacing w:val="-2"/>
        </w:rPr>
        <w:t xml:space="preserve"> c</w:t>
      </w:r>
      <w:r w:rsidRPr="001F42EF">
        <w:t>an c</w:t>
      </w:r>
      <w:r w:rsidRPr="001F42EF">
        <w:rPr>
          <w:spacing w:val="-3"/>
        </w:rPr>
        <w:t>o</w:t>
      </w:r>
      <w:r w:rsidRPr="001F42EF">
        <w:rPr>
          <w:spacing w:val="-4"/>
        </w:rPr>
        <w:t>m</w:t>
      </w:r>
      <w:r w:rsidRPr="001F42EF">
        <w:rPr>
          <w:spacing w:val="2"/>
        </w:rPr>
        <w:t>p</w:t>
      </w:r>
      <w:r w:rsidRPr="001F42EF">
        <w:rPr>
          <w:spacing w:val="-2"/>
        </w:rPr>
        <w:t>e</w:t>
      </w:r>
      <w:r w:rsidRPr="001F42EF">
        <w:t xml:space="preserve">te </w:t>
      </w:r>
      <w:r w:rsidRPr="001F42EF">
        <w:rPr>
          <w:spacing w:val="-3"/>
        </w:rPr>
        <w:t>o</w:t>
      </w:r>
      <w:r w:rsidRPr="001F42EF">
        <w:t>n price</w:t>
      </w:r>
      <w:r w:rsidRPr="001F42EF">
        <w:rPr>
          <w:spacing w:val="-2"/>
        </w:rPr>
        <w:t xml:space="preserve"> </w:t>
      </w:r>
      <w:r w:rsidRPr="001F42EF">
        <w:t>and p</w:t>
      </w:r>
      <w:r w:rsidRPr="001F42EF">
        <w:rPr>
          <w:spacing w:val="-2"/>
        </w:rPr>
        <w:t>e</w:t>
      </w:r>
      <w:r w:rsidRPr="001F42EF">
        <w:t>rf</w:t>
      </w:r>
      <w:r w:rsidRPr="001F42EF">
        <w:rPr>
          <w:spacing w:val="-3"/>
        </w:rPr>
        <w:t>o</w:t>
      </w:r>
      <w:r w:rsidRPr="001F42EF">
        <w:t>r</w:t>
      </w:r>
      <w:r w:rsidRPr="001F42EF">
        <w:rPr>
          <w:spacing w:val="-4"/>
        </w:rPr>
        <w:t>m</w:t>
      </w:r>
      <w:r w:rsidRPr="001F42EF">
        <w:t>ance</w:t>
      </w:r>
      <w:r w:rsidR="00A43F7A" w:rsidRPr="001F42EF">
        <w:t xml:space="preserve"> even</w:t>
      </w:r>
      <w:r w:rsidRPr="001F42EF">
        <w:rPr>
          <w:spacing w:val="-2"/>
        </w:rPr>
        <w:t xml:space="preserve"> </w:t>
      </w:r>
      <w:r w:rsidRPr="001F42EF">
        <w:rPr>
          <w:spacing w:val="1"/>
        </w:rPr>
        <w:t>w</w:t>
      </w:r>
      <w:r w:rsidRPr="001F42EF">
        <w:t xml:space="preserve">ith </w:t>
      </w:r>
      <w:r w:rsidRPr="001F42EF">
        <w:rPr>
          <w:spacing w:val="-3"/>
        </w:rPr>
        <w:t>o</w:t>
      </w:r>
      <w:r w:rsidRPr="001F42EF">
        <w:rPr>
          <w:spacing w:val="1"/>
        </w:rPr>
        <w:t>n</w:t>
      </w:r>
      <w:r w:rsidRPr="001F42EF">
        <w:t>-</w:t>
      </w:r>
      <w:r w:rsidRPr="001F42EF">
        <w:rPr>
          <w:spacing w:val="-3"/>
        </w:rPr>
        <w:t>g</w:t>
      </w:r>
      <w:r w:rsidRPr="001F42EF">
        <w:t xml:space="preserve">rid </w:t>
      </w:r>
      <w:r w:rsidRPr="001F42EF">
        <w:rPr>
          <w:spacing w:val="-3"/>
        </w:rPr>
        <w:t>po</w:t>
      </w:r>
      <w:r w:rsidRPr="001F42EF">
        <w:rPr>
          <w:spacing w:val="1"/>
        </w:rPr>
        <w:t>w</w:t>
      </w:r>
      <w:r w:rsidRPr="001F42EF">
        <w:rPr>
          <w:spacing w:val="-2"/>
        </w:rPr>
        <w:t>e</w:t>
      </w:r>
      <w:r w:rsidRPr="001F42EF">
        <w:t>r</w:t>
      </w:r>
      <w:r w:rsidRPr="001F42EF">
        <w:rPr>
          <w:spacing w:val="-2"/>
        </w:rPr>
        <w:t>e</w:t>
      </w:r>
      <w:r w:rsidRPr="001F42EF">
        <w:t>d 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rs</w:t>
      </w:r>
      <w:r w:rsidR="00DF6417" w:rsidRPr="001F42EF">
        <w:t xml:space="preserve">. </w:t>
      </w:r>
    </w:p>
    <w:p w14:paraId="2A44F18C" w14:textId="77777777" w:rsidR="009015E7" w:rsidRPr="001F42EF" w:rsidRDefault="009015E7" w:rsidP="00DF6417">
      <w:pPr>
        <w:pStyle w:val="BodyText"/>
        <w:ind w:left="0" w:right="141"/>
        <w:jc w:val="both"/>
      </w:pPr>
    </w:p>
    <w:p w14:paraId="31F3624D" w14:textId="77777777" w:rsidR="00252C25" w:rsidRPr="001F42EF" w:rsidRDefault="009015E7" w:rsidP="00DF6417">
      <w:pPr>
        <w:pStyle w:val="BodyText"/>
        <w:ind w:left="0" w:right="141"/>
        <w:jc w:val="both"/>
      </w:pPr>
      <w:r w:rsidRPr="001F42EF">
        <w:t xml:space="preserve">The baseline </w:t>
      </w:r>
      <w:r w:rsidR="0061751B" w:rsidRPr="001F42EF">
        <w:t xml:space="preserve">and the incremental activities suggested through </w:t>
      </w:r>
      <w:r w:rsidR="0022225E" w:rsidRPr="001F42EF">
        <w:t>the project are shown in Table 9</w:t>
      </w:r>
      <w:r w:rsidR="0061751B" w:rsidRPr="001F42EF">
        <w:t xml:space="preserve"> for the three project components. </w:t>
      </w:r>
    </w:p>
    <w:p w14:paraId="610EE0AA" w14:textId="77777777" w:rsidR="00DF6417" w:rsidRPr="001F42EF" w:rsidRDefault="00DF6417" w:rsidP="00DF6417">
      <w:pPr>
        <w:pStyle w:val="BodyText"/>
        <w:ind w:left="0" w:right="141"/>
        <w:jc w:val="both"/>
        <w:rPr>
          <w:sz w:val="20"/>
          <w:szCs w:val="20"/>
        </w:rPr>
      </w:pPr>
    </w:p>
    <w:p w14:paraId="12CDB88C" w14:textId="77777777" w:rsidR="0061751B" w:rsidRPr="001F42EF" w:rsidRDefault="00252C25" w:rsidP="005A5C90">
      <w:pPr>
        <w:pStyle w:val="BodyText"/>
        <w:ind w:left="0" w:right="198"/>
        <w:jc w:val="both"/>
      </w:pPr>
      <w:r w:rsidRPr="001F42EF">
        <w:rPr>
          <w:spacing w:val="-1"/>
        </w:rPr>
        <w:t>C</w:t>
      </w:r>
      <w:r w:rsidRPr="001F42EF">
        <w:t>o</w:t>
      </w:r>
      <w:r w:rsidRPr="001F42EF">
        <w:rPr>
          <w:spacing w:val="-4"/>
        </w:rPr>
        <w:t>m</w:t>
      </w:r>
      <w:r w:rsidRPr="001F42EF">
        <w:rPr>
          <w:spacing w:val="2"/>
        </w:rPr>
        <w:t>p</w:t>
      </w:r>
      <w:r w:rsidRPr="001F42EF">
        <w:rPr>
          <w:spacing w:val="-3"/>
        </w:rPr>
        <w:t>o</w:t>
      </w:r>
      <w:r w:rsidRPr="001F42EF">
        <w:t>n</w:t>
      </w:r>
      <w:r w:rsidRPr="001F42EF">
        <w:rPr>
          <w:spacing w:val="-2"/>
        </w:rPr>
        <w:t>e</w:t>
      </w:r>
      <w:r w:rsidRPr="001F42EF">
        <w:t>nt</w:t>
      </w:r>
      <w:r w:rsidRPr="001F42EF">
        <w:rPr>
          <w:spacing w:val="1"/>
        </w:rPr>
        <w:t xml:space="preserve"> 1</w:t>
      </w:r>
      <w:r w:rsidRPr="001F42EF">
        <w:t xml:space="preserve"> a</w:t>
      </w:r>
      <w:r w:rsidRPr="001F42EF">
        <w:rPr>
          <w:spacing w:val="1"/>
        </w:rPr>
        <w:t>i</w:t>
      </w:r>
      <w:r w:rsidRPr="001F42EF">
        <w:rPr>
          <w:spacing w:val="-4"/>
        </w:rPr>
        <w:t>m</w:t>
      </w:r>
      <w:r w:rsidRPr="001F42EF">
        <w:t xml:space="preserve">s </w:t>
      </w:r>
      <w:r w:rsidRPr="001F42EF">
        <w:rPr>
          <w:spacing w:val="1"/>
        </w:rPr>
        <w:t>t</w:t>
      </w:r>
      <w:r w:rsidRPr="001F42EF">
        <w:t>o</w:t>
      </w:r>
      <w:r w:rsidRPr="001F42EF">
        <w:rPr>
          <w:spacing w:val="-3"/>
        </w:rPr>
        <w:t xml:space="preserve"> </w:t>
      </w:r>
      <w:r w:rsidRPr="001F42EF">
        <w:t>put units</w:t>
      </w:r>
      <w:r w:rsidRPr="001F42EF">
        <w:rPr>
          <w:spacing w:val="1"/>
        </w:rPr>
        <w:t xml:space="preserve"> </w:t>
      </w:r>
      <w:r w:rsidRPr="001F42EF">
        <w:rPr>
          <w:spacing w:val="-2"/>
        </w:rPr>
        <w:t>i</w:t>
      </w:r>
      <w:r w:rsidRPr="001F42EF">
        <w:t>nto</w:t>
      </w:r>
      <w:r w:rsidRPr="001F42EF">
        <w:rPr>
          <w:spacing w:val="-3"/>
        </w:rPr>
        <w:t xml:space="preserve"> </w:t>
      </w:r>
      <w:r w:rsidRPr="001F42EF">
        <w:t>the</w:t>
      </w:r>
      <w:r w:rsidRPr="001F42EF">
        <w:rPr>
          <w:spacing w:val="-2"/>
        </w:rPr>
        <w:t xml:space="preserve"> </w:t>
      </w:r>
      <w:r w:rsidRPr="001F42EF">
        <w:t>fi</w:t>
      </w:r>
      <w:r w:rsidRPr="001F42EF">
        <w:rPr>
          <w:spacing w:val="-2"/>
        </w:rPr>
        <w:t>e</w:t>
      </w:r>
      <w:r w:rsidRPr="001F42EF">
        <w:t>ld and</w:t>
      </w:r>
      <w:r w:rsidRPr="001F42EF">
        <w:rPr>
          <w:spacing w:val="-3"/>
        </w:rPr>
        <w:t xml:space="preserve"> </w:t>
      </w:r>
      <w:r w:rsidRPr="001F42EF">
        <w:t>t</w:t>
      </w:r>
      <w:r w:rsidRPr="001F42EF">
        <w:rPr>
          <w:spacing w:val="-2"/>
        </w:rPr>
        <w:t>e</w:t>
      </w:r>
      <w:r w:rsidRPr="001F42EF">
        <w:t>st</w:t>
      </w:r>
      <w:r w:rsidRPr="001F42EF">
        <w:rPr>
          <w:spacing w:val="1"/>
        </w:rPr>
        <w:t xml:space="preserve"> </w:t>
      </w:r>
      <w:r w:rsidRPr="001F42EF">
        <w:t>a</w:t>
      </w:r>
      <w:r w:rsidRPr="001F42EF">
        <w:rPr>
          <w:spacing w:val="-2"/>
        </w:rPr>
        <w:t>n</w:t>
      </w:r>
      <w:r w:rsidRPr="001F42EF">
        <w:t xml:space="preserve">d </w:t>
      </w:r>
      <w:r w:rsidRPr="001F42EF">
        <w:rPr>
          <w:spacing w:val="-4"/>
        </w:rPr>
        <w:t>m</w:t>
      </w:r>
      <w:r w:rsidRPr="001F42EF">
        <w:rPr>
          <w:spacing w:val="-3"/>
        </w:rPr>
        <w:t>o</w:t>
      </w:r>
      <w:r w:rsidRPr="001F42EF">
        <w:t>nit</w:t>
      </w:r>
      <w:r w:rsidRPr="001F42EF">
        <w:rPr>
          <w:spacing w:val="-3"/>
        </w:rPr>
        <w:t>o</w:t>
      </w:r>
      <w:r w:rsidRPr="001F42EF">
        <w:t>r 200 s</w:t>
      </w:r>
      <w:r w:rsidRPr="001F42EF">
        <w:rPr>
          <w:spacing w:val="-4"/>
        </w:rPr>
        <w:t>m</w:t>
      </w:r>
      <w:r w:rsidRPr="001F42EF">
        <w:t>a</w:t>
      </w:r>
      <w:r w:rsidRPr="001F42EF">
        <w:rPr>
          <w:spacing w:val="1"/>
        </w:rPr>
        <w:t>l</w:t>
      </w:r>
      <w:r w:rsidRPr="001F42EF">
        <w:t>l</w:t>
      </w:r>
      <w:r w:rsidRPr="001F42EF">
        <w:rPr>
          <w:spacing w:val="1"/>
        </w:rPr>
        <w:t xml:space="preserve"> </w:t>
      </w:r>
      <w:r w:rsidRPr="001F42EF">
        <w:t>s</w:t>
      </w:r>
      <w:r w:rsidRPr="001F42EF">
        <w:rPr>
          <w:spacing w:val="-2"/>
        </w:rPr>
        <w:t>o</w:t>
      </w:r>
      <w:r w:rsidRPr="001F42EF">
        <w:t>l</w:t>
      </w:r>
      <w:r w:rsidRPr="001F42EF">
        <w:rPr>
          <w:spacing w:val="-2"/>
        </w:rPr>
        <w:t>a</w:t>
      </w:r>
      <w:r w:rsidRPr="001F42EF">
        <w:t>r r</w:t>
      </w:r>
      <w:r w:rsidRPr="001F42EF">
        <w:rPr>
          <w:spacing w:val="-2"/>
        </w:rPr>
        <w:t>e</w:t>
      </w:r>
      <w:r w:rsidRPr="001F42EF">
        <w:t>f</w:t>
      </w:r>
      <w:r w:rsidRPr="001F42EF">
        <w:rPr>
          <w:spacing w:val="-2"/>
        </w:rPr>
        <w:t>r</w:t>
      </w:r>
      <w:r w:rsidRPr="001F42EF">
        <w:t>i</w:t>
      </w:r>
      <w:r w:rsidRPr="001F42EF">
        <w:rPr>
          <w:spacing w:val="-3"/>
        </w:rPr>
        <w:t>g</w:t>
      </w:r>
      <w:r w:rsidRPr="001F42EF">
        <w:rPr>
          <w:spacing w:val="-2"/>
        </w:rPr>
        <w:t>e</w:t>
      </w:r>
      <w:r w:rsidRPr="001F42EF">
        <w:t>ra</w:t>
      </w:r>
      <w:r w:rsidRPr="001F42EF">
        <w:rPr>
          <w:spacing w:val="-2"/>
        </w:rPr>
        <w:t>t</w:t>
      </w:r>
      <w:r w:rsidRPr="001F42EF">
        <w:rPr>
          <w:spacing w:val="-3"/>
        </w:rPr>
        <w:t>o</w:t>
      </w:r>
      <w:r w:rsidRPr="001F42EF">
        <w:t xml:space="preserve">rs </w:t>
      </w:r>
      <w:r w:rsidRPr="001F42EF">
        <w:rPr>
          <w:spacing w:val="1"/>
        </w:rPr>
        <w:t>f</w:t>
      </w:r>
      <w:r w:rsidRPr="001F42EF">
        <w:rPr>
          <w:spacing w:val="-3"/>
        </w:rPr>
        <w:t>o</w:t>
      </w:r>
      <w:r w:rsidRPr="001F42EF">
        <w:t xml:space="preserve">r </w:t>
      </w:r>
      <w:r w:rsidRPr="001F42EF">
        <w:rPr>
          <w:spacing w:val="-3"/>
        </w:rPr>
        <w:t>v</w:t>
      </w:r>
      <w:r w:rsidRPr="001F42EF">
        <w:t>acc</w:t>
      </w:r>
      <w:r w:rsidRPr="001F42EF">
        <w:rPr>
          <w:spacing w:val="1"/>
        </w:rPr>
        <w:t>i</w:t>
      </w:r>
      <w:r w:rsidRPr="001F42EF">
        <w:t>n</w:t>
      </w:r>
      <w:r w:rsidRPr="001F42EF">
        <w:rPr>
          <w:spacing w:val="-2"/>
        </w:rPr>
        <w:t>e</w:t>
      </w:r>
      <w:r w:rsidRPr="001F42EF">
        <w:t xml:space="preserve">s. </w:t>
      </w:r>
    </w:p>
    <w:p w14:paraId="792D7DB7" w14:textId="77777777" w:rsidR="0061751B" w:rsidRPr="001F42EF" w:rsidRDefault="00252C25" w:rsidP="005A5C90">
      <w:pPr>
        <w:pStyle w:val="BodyText"/>
        <w:ind w:left="0" w:right="198"/>
        <w:jc w:val="both"/>
      </w:pPr>
      <w:r w:rsidRPr="001F42EF">
        <w:t>C</w:t>
      </w:r>
      <w:r w:rsidRPr="001F42EF">
        <w:rPr>
          <w:spacing w:val="-3"/>
        </w:rPr>
        <w:t>o</w:t>
      </w:r>
      <w:r w:rsidRPr="001F42EF">
        <w:rPr>
          <w:spacing w:val="-4"/>
        </w:rPr>
        <w:t>m</w:t>
      </w:r>
      <w:r w:rsidRPr="001F42EF">
        <w:rPr>
          <w:spacing w:val="2"/>
        </w:rPr>
        <w:t>p</w:t>
      </w:r>
      <w:r w:rsidRPr="001F42EF">
        <w:rPr>
          <w:spacing w:val="-3"/>
        </w:rPr>
        <w:t>o</w:t>
      </w:r>
      <w:r w:rsidRPr="001F42EF">
        <w:rPr>
          <w:spacing w:val="2"/>
        </w:rPr>
        <w:t>n</w:t>
      </w:r>
      <w:r w:rsidRPr="001F42EF">
        <w:t>ent</w:t>
      </w:r>
      <w:r w:rsidRPr="001F42EF">
        <w:rPr>
          <w:spacing w:val="1"/>
        </w:rPr>
        <w:t xml:space="preserve"> 2</w:t>
      </w:r>
      <w:r w:rsidRPr="001F42EF">
        <w:t xml:space="preserve"> </w:t>
      </w:r>
      <w:r w:rsidRPr="001F42EF">
        <w:rPr>
          <w:spacing w:val="1"/>
        </w:rPr>
        <w:t>w</w:t>
      </w:r>
      <w:r w:rsidRPr="001F42EF">
        <w:rPr>
          <w:spacing w:val="-2"/>
        </w:rPr>
        <w:t>i</w:t>
      </w:r>
      <w:r w:rsidRPr="001F42EF">
        <w:t>ll</w:t>
      </w:r>
      <w:r w:rsidRPr="001F42EF">
        <w:rPr>
          <w:spacing w:val="-2"/>
        </w:rPr>
        <w:t xml:space="preserve"> </w:t>
      </w:r>
      <w:r w:rsidRPr="001F42EF">
        <w:t>put units</w:t>
      </w:r>
      <w:r w:rsidRPr="001F42EF">
        <w:rPr>
          <w:spacing w:val="-2"/>
        </w:rPr>
        <w:t xml:space="preserve"> </w:t>
      </w:r>
      <w:r w:rsidRPr="001F42EF">
        <w:t>i</w:t>
      </w:r>
      <w:r w:rsidRPr="001F42EF">
        <w:rPr>
          <w:spacing w:val="-3"/>
        </w:rPr>
        <w:t>n</w:t>
      </w:r>
      <w:r w:rsidRPr="001F42EF">
        <w:t>to</w:t>
      </w:r>
      <w:r w:rsidRPr="001F42EF">
        <w:rPr>
          <w:spacing w:val="-3"/>
        </w:rPr>
        <w:t xml:space="preserve"> </w:t>
      </w:r>
      <w:r w:rsidRPr="001F42EF">
        <w:t>the</w:t>
      </w:r>
      <w:r w:rsidRPr="001F42EF">
        <w:rPr>
          <w:spacing w:val="-2"/>
        </w:rPr>
        <w:t xml:space="preserve"> </w:t>
      </w:r>
      <w:r w:rsidRPr="001F42EF">
        <w:t>fi</w:t>
      </w:r>
      <w:r w:rsidRPr="001F42EF">
        <w:rPr>
          <w:spacing w:val="-2"/>
        </w:rPr>
        <w:t>e</w:t>
      </w:r>
      <w:r w:rsidRPr="001F42EF">
        <w:t>ld and</w:t>
      </w:r>
      <w:r w:rsidRPr="001F42EF">
        <w:rPr>
          <w:spacing w:val="-3"/>
        </w:rPr>
        <w:t xml:space="preserve"> </w:t>
      </w:r>
      <w:r w:rsidRPr="001F42EF">
        <w:t>t</w:t>
      </w:r>
      <w:r w:rsidRPr="001F42EF">
        <w:rPr>
          <w:spacing w:val="-2"/>
        </w:rPr>
        <w:t>e</w:t>
      </w:r>
      <w:r w:rsidRPr="001F42EF">
        <w:t>st</w:t>
      </w:r>
      <w:r w:rsidRPr="001F42EF">
        <w:rPr>
          <w:spacing w:val="1"/>
        </w:rPr>
        <w:t xml:space="preserve"> </w:t>
      </w:r>
      <w:r w:rsidRPr="001F42EF">
        <w:rPr>
          <w:spacing w:val="-2"/>
        </w:rPr>
        <w:t>a</w:t>
      </w:r>
      <w:r w:rsidRPr="001F42EF">
        <w:t xml:space="preserve">nd </w:t>
      </w:r>
      <w:r w:rsidRPr="001F42EF">
        <w:rPr>
          <w:spacing w:val="-2"/>
        </w:rPr>
        <w:t>m</w:t>
      </w:r>
      <w:r w:rsidRPr="001F42EF">
        <w:rPr>
          <w:spacing w:val="-3"/>
        </w:rPr>
        <w:t>o</w:t>
      </w:r>
      <w:r w:rsidRPr="001F42EF">
        <w:t>nit</w:t>
      </w:r>
      <w:r w:rsidRPr="001F42EF">
        <w:rPr>
          <w:spacing w:val="-3"/>
        </w:rPr>
        <w:t>o</w:t>
      </w:r>
      <w:r w:rsidRPr="001F42EF">
        <w:t>r 45 l</w:t>
      </w:r>
      <w:r w:rsidRPr="001F42EF">
        <w:rPr>
          <w:spacing w:val="-2"/>
        </w:rPr>
        <w:t>a</w:t>
      </w:r>
      <w:r w:rsidRPr="001F42EF">
        <w:t>r</w:t>
      </w:r>
      <w:r w:rsidRPr="001F42EF">
        <w:rPr>
          <w:spacing w:val="-3"/>
        </w:rPr>
        <w:t>g</w:t>
      </w:r>
      <w:r w:rsidRPr="001F42EF">
        <w:rPr>
          <w:spacing w:val="1"/>
        </w:rPr>
        <w:t>e</w:t>
      </w:r>
      <w:r w:rsidRPr="001F42EF">
        <w:t>r 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rs</w:t>
      </w:r>
      <w:r w:rsidRPr="001F42EF">
        <w:rPr>
          <w:spacing w:val="-2"/>
        </w:rPr>
        <w:t xml:space="preserve"> </w:t>
      </w:r>
      <w:r w:rsidRPr="001F42EF">
        <w:t>f</w:t>
      </w:r>
      <w:r w:rsidRPr="001F42EF">
        <w:rPr>
          <w:spacing w:val="-3"/>
        </w:rPr>
        <w:t>o</w:t>
      </w:r>
      <w:r w:rsidRPr="001F42EF">
        <w:t>r f</w:t>
      </w:r>
      <w:r w:rsidRPr="001F42EF">
        <w:rPr>
          <w:spacing w:val="-3"/>
        </w:rPr>
        <w:t>oo</w:t>
      </w:r>
      <w:r w:rsidRPr="001F42EF">
        <w:t xml:space="preserve">d and </w:t>
      </w:r>
      <w:r w:rsidRPr="001F42EF">
        <w:rPr>
          <w:spacing w:val="-2"/>
        </w:rPr>
        <w:t>o</w:t>
      </w:r>
      <w:r w:rsidRPr="001F42EF">
        <w:t>th</w:t>
      </w:r>
      <w:r w:rsidRPr="001F42EF">
        <w:rPr>
          <w:spacing w:val="-2"/>
        </w:rPr>
        <w:t>e</w:t>
      </w:r>
      <w:r w:rsidRPr="001F42EF">
        <w:t>r do</w:t>
      </w:r>
      <w:r w:rsidRPr="001F42EF">
        <w:rPr>
          <w:spacing w:val="-2"/>
        </w:rPr>
        <w:t>me</w:t>
      </w:r>
      <w:r w:rsidRPr="001F42EF">
        <w:t>s</w:t>
      </w:r>
      <w:r w:rsidRPr="001F42EF">
        <w:rPr>
          <w:spacing w:val="1"/>
        </w:rPr>
        <w:t>t</w:t>
      </w:r>
      <w:r w:rsidRPr="001F42EF">
        <w:t>ic and</w:t>
      </w:r>
      <w:r w:rsidRPr="001F42EF">
        <w:rPr>
          <w:spacing w:val="-3"/>
        </w:rPr>
        <w:t xml:space="preserve"> </w:t>
      </w:r>
      <w:r w:rsidRPr="001F42EF">
        <w:t>c</w:t>
      </w:r>
      <w:r w:rsidRPr="001F42EF">
        <w:rPr>
          <w:spacing w:val="-2"/>
        </w:rPr>
        <w:t>omme</w:t>
      </w:r>
      <w:r w:rsidRPr="001F42EF">
        <w:t>rc</w:t>
      </w:r>
      <w:r w:rsidRPr="001F42EF">
        <w:rPr>
          <w:spacing w:val="1"/>
        </w:rPr>
        <w:t>i</w:t>
      </w:r>
      <w:r w:rsidRPr="001F42EF">
        <w:t>al</w:t>
      </w:r>
      <w:r w:rsidRPr="001F42EF">
        <w:rPr>
          <w:spacing w:val="1"/>
        </w:rPr>
        <w:t xml:space="preserve"> </w:t>
      </w:r>
      <w:r w:rsidRPr="001F42EF">
        <w:t>us</w:t>
      </w:r>
      <w:r w:rsidRPr="001F42EF">
        <w:rPr>
          <w:spacing w:val="-4"/>
        </w:rPr>
        <w:t>e</w:t>
      </w:r>
      <w:r w:rsidRPr="001F42EF">
        <w:t xml:space="preserve">rs. </w:t>
      </w:r>
    </w:p>
    <w:p w14:paraId="613CD1C9" w14:textId="77777777" w:rsidR="0061751B" w:rsidRPr="001F42EF" w:rsidRDefault="0061751B" w:rsidP="005A5C90">
      <w:pPr>
        <w:pStyle w:val="BodyText"/>
        <w:ind w:left="0" w:right="198"/>
        <w:jc w:val="both"/>
      </w:pPr>
    </w:p>
    <w:p w14:paraId="7548F30B" w14:textId="77777777" w:rsidR="00252C25" w:rsidRPr="001F42EF" w:rsidRDefault="0061751B" w:rsidP="005A5C90">
      <w:pPr>
        <w:pStyle w:val="BodyText"/>
        <w:ind w:left="0" w:right="198"/>
        <w:jc w:val="both"/>
      </w:pPr>
      <w:r w:rsidRPr="001F42EF">
        <w:t xml:space="preserve">Component 3 aims at accelerating the technology transfer. Field testing data </w:t>
      </w:r>
      <w:r w:rsidR="00252C25" w:rsidRPr="001F42EF">
        <w:t>fr</w:t>
      </w:r>
      <w:r w:rsidR="00252C25" w:rsidRPr="001F42EF">
        <w:rPr>
          <w:spacing w:val="-3"/>
        </w:rPr>
        <w:t>o</w:t>
      </w:r>
      <w:r w:rsidR="00252C25" w:rsidRPr="001F42EF">
        <w:t>m</w:t>
      </w:r>
      <w:r w:rsidR="00252C25" w:rsidRPr="001F42EF">
        <w:rPr>
          <w:spacing w:val="-4"/>
        </w:rPr>
        <w:t xml:space="preserve"> </w:t>
      </w:r>
      <w:r w:rsidR="00252C25" w:rsidRPr="001F42EF">
        <w:rPr>
          <w:spacing w:val="2"/>
        </w:rPr>
        <w:t>b</w:t>
      </w:r>
      <w:r w:rsidR="00252C25" w:rsidRPr="001F42EF">
        <w:rPr>
          <w:spacing w:val="-3"/>
        </w:rPr>
        <w:t>o</w:t>
      </w:r>
      <w:r w:rsidR="00252C25" w:rsidRPr="001F42EF">
        <w:t xml:space="preserve">th </w:t>
      </w:r>
      <w:r w:rsidR="00252C25" w:rsidRPr="001F42EF">
        <w:rPr>
          <w:spacing w:val="3"/>
        </w:rPr>
        <w:t>t</w:t>
      </w:r>
      <w:r w:rsidR="00252C25" w:rsidRPr="001F42EF">
        <w:rPr>
          <w:spacing w:val="-8"/>
        </w:rPr>
        <w:t>y</w:t>
      </w:r>
      <w:r w:rsidR="00252C25" w:rsidRPr="001F42EF">
        <w:rPr>
          <w:spacing w:val="2"/>
        </w:rPr>
        <w:t>p</w:t>
      </w:r>
      <w:r w:rsidR="00252C25" w:rsidRPr="001F42EF">
        <w:rPr>
          <w:spacing w:val="-2"/>
        </w:rPr>
        <w:t>e</w:t>
      </w:r>
      <w:r w:rsidR="00252C25" w:rsidRPr="001F42EF">
        <w:t xml:space="preserve">s </w:t>
      </w:r>
      <w:r w:rsidR="00252C25" w:rsidRPr="001F42EF">
        <w:rPr>
          <w:spacing w:val="-2"/>
        </w:rPr>
        <w:t>o</w:t>
      </w:r>
      <w:r w:rsidR="00252C25" w:rsidRPr="001F42EF">
        <w:t>f r</w:t>
      </w:r>
      <w:r w:rsidR="00252C25" w:rsidRPr="001F42EF">
        <w:rPr>
          <w:spacing w:val="-2"/>
        </w:rPr>
        <w:t>e</w:t>
      </w:r>
      <w:r w:rsidR="00252C25" w:rsidRPr="001F42EF">
        <w:t>fr</w:t>
      </w:r>
      <w:r w:rsidR="00252C25" w:rsidRPr="001F42EF">
        <w:rPr>
          <w:spacing w:val="-2"/>
        </w:rPr>
        <w:t>i</w:t>
      </w:r>
      <w:r w:rsidR="00252C25" w:rsidRPr="001F42EF">
        <w:t>g</w:t>
      </w:r>
      <w:r w:rsidR="00252C25" w:rsidRPr="001F42EF">
        <w:rPr>
          <w:spacing w:val="-2"/>
        </w:rPr>
        <w:t>e</w:t>
      </w:r>
      <w:r w:rsidR="00252C25" w:rsidRPr="001F42EF">
        <w:t>ra</w:t>
      </w:r>
      <w:r w:rsidR="00252C25" w:rsidRPr="001F42EF">
        <w:rPr>
          <w:spacing w:val="1"/>
        </w:rPr>
        <w:t>t</w:t>
      </w:r>
      <w:r w:rsidR="00252C25" w:rsidRPr="001F42EF">
        <w:rPr>
          <w:spacing w:val="-3"/>
        </w:rPr>
        <w:t>o</w:t>
      </w:r>
      <w:r w:rsidR="00252C25" w:rsidRPr="001F42EF">
        <w:t xml:space="preserve">rs </w:t>
      </w:r>
      <w:r w:rsidR="00252C25" w:rsidRPr="001F42EF">
        <w:rPr>
          <w:spacing w:val="-3"/>
        </w:rPr>
        <w:t>o</w:t>
      </w:r>
      <w:r w:rsidR="00252C25" w:rsidRPr="001F42EF">
        <w:t>n p</w:t>
      </w:r>
      <w:r w:rsidR="00252C25" w:rsidRPr="001F42EF">
        <w:rPr>
          <w:spacing w:val="-2"/>
        </w:rPr>
        <w:t>e</w:t>
      </w:r>
      <w:r w:rsidR="00252C25" w:rsidRPr="001F42EF">
        <w:t>rf</w:t>
      </w:r>
      <w:r w:rsidR="00252C25" w:rsidRPr="001F42EF">
        <w:rPr>
          <w:spacing w:val="-3"/>
        </w:rPr>
        <w:t>o</w:t>
      </w:r>
      <w:r w:rsidR="00252C25" w:rsidRPr="001F42EF">
        <w:t>r</w:t>
      </w:r>
      <w:r w:rsidR="00252C25" w:rsidRPr="001F42EF">
        <w:rPr>
          <w:spacing w:val="-4"/>
        </w:rPr>
        <w:t>m</w:t>
      </w:r>
      <w:r w:rsidR="00252C25" w:rsidRPr="001F42EF">
        <w:t>ance</w:t>
      </w:r>
      <w:r w:rsidR="00252C25" w:rsidRPr="001F42EF">
        <w:rPr>
          <w:spacing w:val="-2"/>
        </w:rPr>
        <w:t xml:space="preserve"> </w:t>
      </w:r>
      <w:r w:rsidR="00252C25" w:rsidRPr="001F42EF">
        <w:t>and</w:t>
      </w:r>
      <w:r w:rsidR="00252C25" w:rsidRPr="001F42EF">
        <w:rPr>
          <w:spacing w:val="2"/>
        </w:rPr>
        <w:t xml:space="preserve"> </w:t>
      </w:r>
      <w:r w:rsidR="00252C25" w:rsidRPr="001F42EF">
        <w:t>us</w:t>
      </w:r>
      <w:r w:rsidR="00252C25" w:rsidRPr="001F42EF">
        <w:rPr>
          <w:spacing w:val="-2"/>
        </w:rPr>
        <w:t>e</w:t>
      </w:r>
      <w:r w:rsidR="00252C25" w:rsidRPr="001F42EF">
        <w:t xml:space="preserve">r </w:t>
      </w:r>
      <w:r w:rsidR="00252C25" w:rsidRPr="001F42EF">
        <w:rPr>
          <w:spacing w:val="-2"/>
        </w:rPr>
        <w:t>e</w:t>
      </w:r>
      <w:r w:rsidR="00252C25" w:rsidRPr="001F42EF">
        <w:rPr>
          <w:spacing w:val="-3"/>
        </w:rPr>
        <w:t>x</w:t>
      </w:r>
      <w:r w:rsidR="00252C25" w:rsidRPr="001F42EF">
        <w:rPr>
          <w:spacing w:val="2"/>
        </w:rPr>
        <w:t>p</w:t>
      </w:r>
      <w:r w:rsidR="00252C25" w:rsidRPr="001F42EF">
        <w:rPr>
          <w:spacing w:val="-2"/>
        </w:rPr>
        <w:t>e</w:t>
      </w:r>
      <w:r w:rsidR="00252C25" w:rsidRPr="001F42EF">
        <w:t>ri</w:t>
      </w:r>
      <w:r w:rsidR="00252C25" w:rsidRPr="001F42EF">
        <w:rPr>
          <w:spacing w:val="-2"/>
        </w:rPr>
        <w:t>e</w:t>
      </w:r>
      <w:r w:rsidR="00252C25" w:rsidRPr="001F42EF">
        <w:t>nc</w:t>
      </w:r>
      <w:r w:rsidR="00252C25" w:rsidRPr="001F42EF">
        <w:rPr>
          <w:spacing w:val="-2"/>
        </w:rPr>
        <w:t xml:space="preserve">e will be collected </w:t>
      </w:r>
      <w:r w:rsidR="00252C25" w:rsidRPr="001F42EF">
        <w:t>an</w:t>
      </w:r>
      <w:r w:rsidR="00252C25" w:rsidRPr="001F42EF">
        <w:rPr>
          <w:spacing w:val="-2"/>
        </w:rPr>
        <w:t>a</w:t>
      </w:r>
      <w:r w:rsidR="00252C25" w:rsidRPr="001F42EF">
        <w:rPr>
          <w:spacing w:val="3"/>
        </w:rPr>
        <w:t>l</w:t>
      </w:r>
      <w:r w:rsidR="00252C25" w:rsidRPr="001F42EF">
        <w:rPr>
          <w:spacing w:val="-8"/>
        </w:rPr>
        <w:t>y</w:t>
      </w:r>
      <w:r w:rsidR="00252C25" w:rsidRPr="001F42EF">
        <w:t>z</w:t>
      </w:r>
      <w:r w:rsidR="00252C25" w:rsidRPr="001F42EF">
        <w:rPr>
          <w:spacing w:val="-2"/>
        </w:rPr>
        <w:t>e</w:t>
      </w:r>
      <w:r w:rsidR="00252C25" w:rsidRPr="001F42EF">
        <w:t xml:space="preserve">d and </w:t>
      </w:r>
      <w:r w:rsidR="00252C25" w:rsidRPr="001F42EF">
        <w:rPr>
          <w:spacing w:val="1"/>
        </w:rPr>
        <w:t>t</w:t>
      </w:r>
      <w:r w:rsidR="00252C25" w:rsidRPr="001F42EF">
        <w:rPr>
          <w:spacing w:val="-2"/>
        </w:rPr>
        <w:t>e</w:t>
      </w:r>
      <w:r w:rsidR="00252C25" w:rsidRPr="001F42EF">
        <w:t>chn</w:t>
      </w:r>
      <w:r w:rsidR="00252C25" w:rsidRPr="001F42EF">
        <w:rPr>
          <w:spacing w:val="1"/>
        </w:rPr>
        <w:t>i</w:t>
      </w:r>
      <w:r w:rsidR="00252C25" w:rsidRPr="001F42EF">
        <w:t>c</w:t>
      </w:r>
      <w:r w:rsidR="00252C25" w:rsidRPr="001F42EF">
        <w:rPr>
          <w:spacing w:val="-2"/>
        </w:rPr>
        <w:t>a</w:t>
      </w:r>
      <w:r w:rsidR="00252C25" w:rsidRPr="001F42EF">
        <w:t>l</w:t>
      </w:r>
      <w:r w:rsidR="00252C25" w:rsidRPr="001F42EF">
        <w:rPr>
          <w:spacing w:val="1"/>
        </w:rPr>
        <w:t xml:space="preserve"> </w:t>
      </w:r>
      <w:r w:rsidR="00252C25" w:rsidRPr="001F42EF">
        <w:t>r</w:t>
      </w:r>
      <w:r w:rsidR="00252C25" w:rsidRPr="001F42EF">
        <w:rPr>
          <w:spacing w:val="-2"/>
        </w:rPr>
        <w:t>e</w:t>
      </w:r>
      <w:r w:rsidR="00252C25" w:rsidRPr="001F42EF">
        <w:t>c</w:t>
      </w:r>
      <w:r w:rsidR="00252C25" w:rsidRPr="001F42EF">
        <w:rPr>
          <w:spacing w:val="-2"/>
        </w:rPr>
        <w:t>omme</w:t>
      </w:r>
      <w:r w:rsidR="00252C25" w:rsidRPr="001F42EF">
        <w:t>nda</w:t>
      </w:r>
      <w:r w:rsidR="00252C25" w:rsidRPr="001F42EF">
        <w:rPr>
          <w:spacing w:val="1"/>
        </w:rPr>
        <w:t>t</w:t>
      </w:r>
      <w:r w:rsidR="00252C25" w:rsidRPr="001F42EF">
        <w:t>i</w:t>
      </w:r>
      <w:r w:rsidR="00252C25" w:rsidRPr="001F42EF">
        <w:rPr>
          <w:spacing w:val="-3"/>
        </w:rPr>
        <w:t>o</w:t>
      </w:r>
      <w:r w:rsidR="00252C25" w:rsidRPr="001F42EF">
        <w:t xml:space="preserve">ns will be </w:t>
      </w:r>
      <w:r w:rsidR="00252C25" w:rsidRPr="001F42EF">
        <w:rPr>
          <w:spacing w:val="-4"/>
        </w:rPr>
        <w:t>m</w:t>
      </w:r>
      <w:r w:rsidR="00252C25" w:rsidRPr="001F42EF">
        <w:rPr>
          <w:spacing w:val="2"/>
        </w:rPr>
        <w:t>a</w:t>
      </w:r>
      <w:r w:rsidR="00252C25" w:rsidRPr="001F42EF">
        <w:t>de</w:t>
      </w:r>
      <w:r w:rsidR="00252C25" w:rsidRPr="001F42EF">
        <w:rPr>
          <w:spacing w:val="-2"/>
        </w:rPr>
        <w:t xml:space="preserve"> </w:t>
      </w:r>
      <w:r w:rsidR="00252C25" w:rsidRPr="001F42EF">
        <w:rPr>
          <w:spacing w:val="-3"/>
        </w:rPr>
        <w:t>o</w:t>
      </w:r>
      <w:r w:rsidR="00252C25" w:rsidRPr="001F42EF">
        <w:t xml:space="preserve">n </w:t>
      </w:r>
      <w:r w:rsidR="00252C25" w:rsidRPr="001F42EF">
        <w:rPr>
          <w:spacing w:val="2"/>
        </w:rPr>
        <w:t>h</w:t>
      </w:r>
      <w:r w:rsidR="00252C25" w:rsidRPr="001F42EF">
        <w:rPr>
          <w:spacing w:val="-3"/>
        </w:rPr>
        <w:t>o</w:t>
      </w:r>
      <w:r w:rsidR="00252C25" w:rsidRPr="001F42EF">
        <w:t>w</w:t>
      </w:r>
      <w:r w:rsidR="00252C25" w:rsidRPr="001F42EF">
        <w:rPr>
          <w:spacing w:val="6"/>
        </w:rPr>
        <w:t xml:space="preserve"> </w:t>
      </w:r>
      <w:r w:rsidR="00252C25" w:rsidRPr="001F42EF">
        <w:t>to</w:t>
      </w:r>
      <w:r w:rsidR="00252C25" w:rsidRPr="001F42EF">
        <w:rPr>
          <w:spacing w:val="-3"/>
        </w:rPr>
        <w:t xml:space="preserve"> </w:t>
      </w:r>
      <w:r w:rsidR="00252C25" w:rsidRPr="001F42EF">
        <w:t>i</w:t>
      </w:r>
      <w:r w:rsidR="00252C25" w:rsidRPr="001F42EF">
        <w:rPr>
          <w:spacing w:val="-4"/>
        </w:rPr>
        <w:t>m</w:t>
      </w:r>
      <w:r w:rsidR="00252C25" w:rsidRPr="001F42EF">
        <w:t>prove</w:t>
      </w:r>
      <w:r w:rsidR="00252C25" w:rsidRPr="001F42EF">
        <w:rPr>
          <w:spacing w:val="-2"/>
        </w:rPr>
        <w:t xml:space="preserve"> </w:t>
      </w:r>
      <w:r w:rsidR="00252C25" w:rsidRPr="001F42EF">
        <w:rPr>
          <w:spacing w:val="2"/>
        </w:rPr>
        <w:t>s</w:t>
      </w:r>
      <w:r w:rsidR="00252C25" w:rsidRPr="001F42EF">
        <w:rPr>
          <w:spacing w:val="-5"/>
        </w:rPr>
        <w:t>y</w:t>
      </w:r>
      <w:r w:rsidR="00252C25" w:rsidRPr="001F42EF">
        <w:t>s</w:t>
      </w:r>
      <w:r w:rsidR="00252C25" w:rsidRPr="001F42EF">
        <w:rPr>
          <w:spacing w:val="1"/>
        </w:rPr>
        <w:t>t</w:t>
      </w:r>
      <w:r w:rsidR="00252C25" w:rsidRPr="001F42EF">
        <w:t>em p</w:t>
      </w:r>
      <w:r w:rsidR="00252C25" w:rsidRPr="001F42EF">
        <w:rPr>
          <w:spacing w:val="-2"/>
        </w:rPr>
        <w:t>e</w:t>
      </w:r>
      <w:r w:rsidR="00252C25" w:rsidRPr="001F42EF">
        <w:t>rf</w:t>
      </w:r>
      <w:r w:rsidR="00252C25" w:rsidRPr="001F42EF">
        <w:rPr>
          <w:spacing w:val="-3"/>
        </w:rPr>
        <w:t>o</w:t>
      </w:r>
      <w:r w:rsidR="00252C25" w:rsidRPr="001F42EF">
        <w:t>r</w:t>
      </w:r>
      <w:r w:rsidR="00252C25" w:rsidRPr="001F42EF">
        <w:rPr>
          <w:spacing w:val="-4"/>
        </w:rPr>
        <w:t>m</w:t>
      </w:r>
      <w:r w:rsidR="00252C25" w:rsidRPr="001F42EF">
        <w:t>ance</w:t>
      </w:r>
      <w:r w:rsidR="00252C25" w:rsidRPr="001F42EF">
        <w:rPr>
          <w:spacing w:val="-2"/>
        </w:rPr>
        <w:t xml:space="preserve"> </w:t>
      </w:r>
      <w:r w:rsidR="00252C25" w:rsidRPr="001F42EF">
        <w:rPr>
          <w:spacing w:val="1"/>
        </w:rPr>
        <w:t>w</w:t>
      </w:r>
      <w:r w:rsidR="00252C25" w:rsidRPr="001F42EF">
        <w:t xml:space="preserve">ith </w:t>
      </w:r>
      <w:r w:rsidR="00252C25" w:rsidRPr="001F42EF">
        <w:rPr>
          <w:spacing w:val="-4"/>
        </w:rPr>
        <w:t>m</w:t>
      </w:r>
      <w:r w:rsidR="00252C25" w:rsidRPr="001F42EF">
        <w:t>anu</w:t>
      </w:r>
      <w:r w:rsidR="00252C25" w:rsidRPr="001F42EF">
        <w:rPr>
          <w:spacing w:val="1"/>
        </w:rPr>
        <w:t>f</w:t>
      </w:r>
      <w:r w:rsidR="00252C25" w:rsidRPr="001F42EF">
        <w:t>a</w:t>
      </w:r>
      <w:r w:rsidR="00252C25" w:rsidRPr="001F42EF">
        <w:rPr>
          <w:spacing w:val="-2"/>
        </w:rPr>
        <w:t>ct</w:t>
      </w:r>
      <w:r w:rsidR="00252C25" w:rsidRPr="001F42EF">
        <w:t>ur</w:t>
      </w:r>
      <w:r w:rsidR="00252C25" w:rsidRPr="001F42EF">
        <w:rPr>
          <w:spacing w:val="-2"/>
        </w:rPr>
        <w:t>e</w:t>
      </w:r>
      <w:r w:rsidR="00252C25" w:rsidRPr="001F42EF">
        <w:t xml:space="preserve">s. </w:t>
      </w:r>
      <w:r w:rsidRPr="001F42EF">
        <w:t xml:space="preserve">Information material will be generated and the </w:t>
      </w:r>
      <w:proofErr w:type="spellStart"/>
      <w:r w:rsidRPr="001F42EF">
        <w:t>SolarChill</w:t>
      </w:r>
      <w:proofErr w:type="spellEnd"/>
      <w:r w:rsidRPr="001F42EF">
        <w:t xml:space="preserve"> </w:t>
      </w:r>
      <w:proofErr w:type="gramStart"/>
      <w:r w:rsidRPr="001F42EF">
        <w:t>consortium</w:t>
      </w:r>
      <w:r w:rsidR="000A4371" w:rsidRPr="001F42EF">
        <w:t xml:space="preserve"> </w:t>
      </w:r>
      <w:r w:rsidRPr="001F42EF">
        <w:t>will</w:t>
      </w:r>
      <w:proofErr w:type="gramEnd"/>
      <w:r w:rsidRPr="001F42EF">
        <w:t xml:space="preserve"> actively </w:t>
      </w:r>
      <w:proofErr w:type="spellStart"/>
      <w:r w:rsidRPr="001F42EF">
        <w:t>engange</w:t>
      </w:r>
      <w:proofErr w:type="spellEnd"/>
      <w:r w:rsidRPr="001F42EF">
        <w:t xml:space="preserve"> in linking the stakeholders to </w:t>
      </w:r>
      <w:r w:rsidR="00252C25" w:rsidRPr="001F42EF">
        <w:t>pro</w:t>
      </w:r>
      <w:r w:rsidR="00252C25" w:rsidRPr="001F42EF">
        <w:rPr>
          <w:spacing w:val="-2"/>
        </w:rPr>
        <w:t>m</w:t>
      </w:r>
      <w:r w:rsidR="00252C25" w:rsidRPr="001F42EF">
        <w:rPr>
          <w:spacing w:val="-3"/>
        </w:rPr>
        <w:t>o</w:t>
      </w:r>
      <w:r w:rsidR="00252C25" w:rsidRPr="001F42EF">
        <w:t>te</w:t>
      </w:r>
      <w:r w:rsidR="00252C25" w:rsidRPr="001F42EF">
        <w:rPr>
          <w:spacing w:val="-2"/>
        </w:rPr>
        <w:t xml:space="preserve"> </w:t>
      </w:r>
      <w:r w:rsidR="00252C25" w:rsidRPr="001F42EF">
        <w:rPr>
          <w:spacing w:val="2"/>
        </w:rPr>
        <w:t>c</w:t>
      </w:r>
      <w:r w:rsidR="00252C25" w:rsidRPr="001F42EF">
        <w:rPr>
          <w:spacing w:val="-3"/>
        </w:rPr>
        <w:t>o</w:t>
      </w:r>
      <w:r w:rsidR="00252C25" w:rsidRPr="001F42EF">
        <w:t>nsu</w:t>
      </w:r>
      <w:r w:rsidR="00252C25" w:rsidRPr="001F42EF">
        <w:rPr>
          <w:spacing w:val="-1"/>
        </w:rPr>
        <w:t>m</w:t>
      </w:r>
      <w:r w:rsidR="00252C25" w:rsidRPr="001F42EF">
        <w:rPr>
          <w:spacing w:val="-2"/>
        </w:rPr>
        <w:t>e</w:t>
      </w:r>
      <w:r w:rsidR="00252C25" w:rsidRPr="001F42EF">
        <w:t>r uptake</w:t>
      </w:r>
      <w:r w:rsidR="00252C25" w:rsidRPr="001F42EF">
        <w:rPr>
          <w:spacing w:val="-2"/>
        </w:rPr>
        <w:t xml:space="preserve"> </w:t>
      </w:r>
      <w:r w:rsidR="00252C25" w:rsidRPr="001F42EF">
        <w:rPr>
          <w:spacing w:val="-3"/>
        </w:rPr>
        <w:t>o</w:t>
      </w:r>
      <w:r w:rsidR="00252C25" w:rsidRPr="001F42EF">
        <w:t>f the</w:t>
      </w:r>
      <w:r w:rsidR="00252C25" w:rsidRPr="001F42EF">
        <w:rPr>
          <w:spacing w:val="-2"/>
        </w:rPr>
        <w:t xml:space="preserve"> </w:t>
      </w:r>
      <w:r w:rsidR="00252C25" w:rsidRPr="001F42EF">
        <w:t>t</w:t>
      </w:r>
      <w:r w:rsidR="00252C25" w:rsidRPr="001F42EF">
        <w:rPr>
          <w:spacing w:val="-2"/>
        </w:rPr>
        <w:t>e</w:t>
      </w:r>
      <w:r w:rsidR="00252C25" w:rsidRPr="001F42EF">
        <w:t>chn</w:t>
      </w:r>
      <w:r w:rsidR="00252C25" w:rsidRPr="001F42EF">
        <w:rPr>
          <w:spacing w:val="-2"/>
        </w:rPr>
        <w:t>o</w:t>
      </w:r>
      <w:r w:rsidR="00252C25" w:rsidRPr="001F42EF">
        <w:t>l</w:t>
      </w:r>
      <w:r w:rsidR="00252C25" w:rsidRPr="001F42EF">
        <w:rPr>
          <w:spacing w:val="-3"/>
        </w:rPr>
        <w:t>o</w:t>
      </w:r>
      <w:r w:rsidR="00252C25" w:rsidRPr="001F42EF">
        <w:rPr>
          <w:spacing w:val="2"/>
        </w:rPr>
        <w:t>g</w:t>
      </w:r>
      <w:r w:rsidR="00252C25" w:rsidRPr="001F42EF">
        <w:t>y</w:t>
      </w:r>
      <w:r w:rsidR="00252C25" w:rsidRPr="001F42EF">
        <w:rPr>
          <w:spacing w:val="-5"/>
        </w:rPr>
        <w:t xml:space="preserve"> </w:t>
      </w:r>
      <w:r w:rsidR="00252C25" w:rsidRPr="001F42EF">
        <w:t>and e</w:t>
      </w:r>
      <w:r w:rsidR="00252C25" w:rsidRPr="001F42EF">
        <w:rPr>
          <w:spacing w:val="-2"/>
        </w:rPr>
        <w:t>x</w:t>
      </w:r>
      <w:r w:rsidR="00252C25" w:rsidRPr="001F42EF">
        <w:t>pansi</w:t>
      </w:r>
      <w:r w:rsidR="00252C25" w:rsidRPr="001F42EF">
        <w:rPr>
          <w:spacing w:val="-3"/>
        </w:rPr>
        <w:t>o</w:t>
      </w:r>
      <w:r w:rsidR="00252C25" w:rsidRPr="001F42EF">
        <w:t xml:space="preserve">n </w:t>
      </w:r>
      <w:r w:rsidR="00252C25" w:rsidRPr="001F42EF">
        <w:rPr>
          <w:spacing w:val="-3"/>
        </w:rPr>
        <w:t>o</w:t>
      </w:r>
      <w:r w:rsidR="00252C25" w:rsidRPr="001F42EF">
        <w:t>f pr</w:t>
      </w:r>
      <w:r w:rsidR="00252C25" w:rsidRPr="001F42EF">
        <w:rPr>
          <w:spacing w:val="-3"/>
        </w:rPr>
        <w:t>o</w:t>
      </w:r>
      <w:r w:rsidR="00252C25" w:rsidRPr="001F42EF">
        <w:t>duc</w:t>
      </w:r>
      <w:r w:rsidR="00252C25" w:rsidRPr="001F42EF">
        <w:rPr>
          <w:spacing w:val="-2"/>
        </w:rPr>
        <w:t>t</w:t>
      </w:r>
      <w:r w:rsidR="00252C25" w:rsidRPr="001F42EF">
        <w:t>i</w:t>
      </w:r>
      <w:r w:rsidR="00252C25" w:rsidRPr="001F42EF">
        <w:rPr>
          <w:spacing w:val="-3"/>
        </w:rPr>
        <w:t>o</w:t>
      </w:r>
      <w:r w:rsidR="00252C25" w:rsidRPr="001F42EF">
        <w:t>n c</w:t>
      </w:r>
      <w:r w:rsidR="00252C25" w:rsidRPr="001F42EF">
        <w:rPr>
          <w:spacing w:val="-2"/>
        </w:rPr>
        <w:t>a</w:t>
      </w:r>
      <w:r w:rsidR="00252C25" w:rsidRPr="001F42EF">
        <w:t>pab</w:t>
      </w:r>
      <w:r w:rsidR="00252C25" w:rsidRPr="001F42EF">
        <w:rPr>
          <w:spacing w:val="-2"/>
        </w:rPr>
        <w:t>i</w:t>
      </w:r>
      <w:r w:rsidR="00252C25" w:rsidRPr="001F42EF">
        <w:t>l</w:t>
      </w:r>
      <w:r w:rsidR="00252C25" w:rsidRPr="001F42EF">
        <w:rPr>
          <w:spacing w:val="-2"/>
        </w:rPr>
        <w:t>i</w:t>
      </w:r>
      <w:r w:rsidR="00252C25" w:rsidRPr="001F42EF">
        <w:t>ti</w:t>
      </w:r>
      <w:r w:rsidR="00252C25" w:rsidRPr="001F42EF">
        <w:rPr>
          <w:spacing w:val="-2"/>
        </w:rPr>
        <w:t>e</w:t>
      </w:r>
      <w:r w:rsidR="00252C25" w:rsidRPr="001F42EF">
        <w:t xml:space="preserve">s </w:t>
      </w:r>
      <w:r w:rsidR="00252C25" w:rsidRPr="001F42EF">
        <w:rPr>
          <w:spacing w:val="2"/>
        </w:rPr>
        <w:t>b</w:t>
      </w:r>
      <w:r w:rsidR="00252C25" w:rsidRPr="001F42EF">
        <w:t>y</w:t>
      </w:r>
      <w:r w:rsidR="00252C25" w:rsidRPr="001F42EF">
        <w:rPr>
          <w:spacing w:val="-5"/>
        </w:rPr>
        <w:t xml:space="preserve"> </w:t>
      </w:r>
      <w:r w:rsidR="00252C25" w:rsidRPr="001F42EF">
        <w:rPr>
          <w:spacing w:val="-4"/>
        </w:rPr>
        <w:t>m</w:t>
      </w:r>
      <w:r w:rsidR="00252C25" w:rsidRPr="001F42EF">
        <w:t>anu</w:t>
      </w:r>
      <w:r w:rsidR="00252C25" w:rsidRPr="001F42EF">
        <w:rPr>
          <w:spacing w:val="1"/>
        </w:rPr>
        <w:t>f</w:t>
      </w:r>
      <w:r w:rsidR="00252C25" w:rsidRPr="001F42EF">
        <w:t>ac</w:t>
      </w:r>
      <w:r w:rsidR="00252C25" w:rsidRPr="001F42EF">
        <w:rPr>
          <w:spacing w:val="-2"/>
        </w:rPr>
        <w:t>t</w:t>
      </w:r>
      <w:r w:rsidR="00252C25" w:rsidRPr="001F42EF">
        <w:t>ur</w:t>
      </w:r>
      <w:r w:rsidR="00252C25" w:rsidRPr="001F42EF">
        <w:rPr>
          <w:spacing w:val="-2"/>
        </w:rPr>
        <w:t>e</w:t>
      </w:r>
      <w:r w:rsidR="00252C25" w:rsidRPr="001F42EF">
        <w:t>rs.</w:t>
      </w:r>
    </w:p>
    <w:p w14:paraId="0AA0E3D6" w14:textId="77777777" w:rsidR="00252C25" w:rsidRPr="001F42EF" w:rsidRDefault="003A43CE" w:rsidP="003A43CE">
      <w:pPr>
        <w:tabs>
          <w:tab w:val="left" w:pos="6848"/>
        </w:tabs>
        <w:spacing w:before="1" w:line="200" w:lineRule="exact"/>
        <w:jc w:val="both"/>
        <w:rPr>
          <w:sz w:val="20"/>
          <w:szCs w:val="20"/>
        </w:rPr>
      </w:pPr>
      <w:r w:rsidRPr="001F42EF">
        <w:rPr>
          <w:sz w:val="20"/>
          <w:szCs w:val="20"/>
        </w:rPr>
        <w:tab/>
      </w:r>
    </w:p>
    <w:p w14:paraId="59513F83" w14:textId="77777777" w:rsidR="005874A0" w:rsidRPr="001F42EF" w:rsidRDefault="00A43F7A" w:rsidP="005A5C90">
      <w:pPr>
        <w:pStyle w:val="BodyText"/>
        <w:ind w:left="0" w:right="101"/>
        <w:jc w:val="both"/>
        <w:rPr>
          <w:spacing w:val="-2"/>
        </w:rPr>
      </w:pPr>
      <w:r w:rsidRPr="001F42EF">
        <w:rPr>
          <w:spacing w:val="1"/>
        </w:rPr>
        <w:t xml:space="preserve">The baseline </w:t>
      </w:r>
      <w:r w:rsidR="0061751B" w:rsidRPr="001F42EF">
        <w:rPr>
          <w:spacing w:val="1"/>
        </w:rPr>
        <w:t xml:space="preserve">product is an </w:t>
      </w:r>
      <w:r w:rsidRPr="001F42EF">
        <w:rPr>
          <w:spacing w:val="-3"/>
        </w:rPr>
        <w:t>o</w:t>
      </w:r>
      <w:r w:rsidRPr="001F42EF">
        <w:t>f</w:t>
      </w:r>
      <w:r w:rsidRPr="001F42EF">
        <w:rPr>
          <w:spacing w:val="2"/>
        </w:rPr>
        <w:t>f</w:t>
      </w:r>
      <w:r w:rsidRPr="001F42EF">
        <w:t>-</w:t>
      </w:r>
      <w:r w:rsidRPr="001F42EF">
        <w:rPr>
          <w:spacing w:val="-3"/>
        </w:rPr>
        <w:t>g</w:t>
      </w:r>
      <w:r w:rsidRPr="001F42EF">
        <w:rPr>
          <w:spacing w:val="-2"/>
        </w:rPr>
        <w:t>r</w:t>
      </w:r>
      <w:r w:rsidRPr="001F42EF">
        <w:t>id</w:t>
      </w:r>
      <w:r w:rsidR="003A43CE" w:rsidRPr="001F42EF">
        <w:t xml:space="preserve"> fossil fuel</w:t>
      </w:r>
      <w:r w:rsidRPr="001F42EF">
        <w:t xml:space="preserve"> powered</w:t>
      </w:r>
      <w:r w:rsidRPr="001F42EF">
        <w:rPr>
          <w:spacing w:val="-3"/>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2"/>
        </w:rPr>
        <w:t>t</w:t>
      </w:r>
      <w:r w:rsidRPr="001F42EF">
        <w:t>or.</w:t>
      </w:r>
      <w:r w:rsidR="003A43CE" w:rsidRPr="001F42EF">
        <w:rPr>
          <w:spacing w:val="-2"/>
        </w:rPr>
        <w:t xml:space="preserve"> Upfront costs of off-grid fossil fuel </w:t>
      </w:r>
      <w:r w:rsidR="005874A0" w:rsidRPr="001F42EF">
        <w:rPr>
          <w:spacing w:val="-2"/>
        </w:rPr>
        <w:t xml:space="preserve">powered refrigerators are currently in most cases lower than solar powered refrigerators with comparable cooling and autonomy capabilities. However, </w:t>
      </w:r>
      <w:r w:rsidR="003B1CED" w:rsidRPr="001F42EF">
        <w:rPr>
          <w:spacing w:val="-2"/>
        </w:rPr>
        <w:t>fossil fuel</w:t>
      </w:r>
      <w:r w:rsidR="005874A0" w:rsidRPr="001F42EF">
        <w:rPr>
          <w:spacing w:val="-2"/>
        </w:rPr>
        <w:t xml:space="preserve"> power</w:t>
      </w:r>
      <w:r w:rsidR="003B1CED" w:rsidRPr="001F42EF">
        <w:rPr>
          <w:spacing w:val="-2"/>
        </w:rPr>
        <w:t>ed</w:t>
      </w:r>
      <w:r w:rsidR="005874A0" w:rsidRPr="001F42EF">
        <w:rPr>
          <w:spacing w:val="-2"/>
        </w:rPr>
        <w:t xml:space="preserve"> refrigerators require high operating expenses for the continuous fuelling of the units. Fuelling costs will not occur for direct solar powered refrigerators. The proposed GEF projects, among others, aims to fully demonstrate (a) the lower life cycle costs of solar direct driven refrigerators (b) the reliable operation (c) the potential to further decrease upfront costs and to reach full commercial competitiveness with </w:t>
      </w:r>
      <w:r w:rsidR="003B1CED" w:rsidRPr="001F42EF">
        <w:rPr>
          <w:spacing w:val="-2"/>
        </w:rPr>
        <w:t>fossil fuel</w:t>
      </w:r>
      <w:r w:rsidR="005874A0" w:rsidRPr="001F42EF">
        <w:rPr>
          <w:spacing w:val="-2"/>
        </w:rPr>
        <w:t xml:space="preserve"> powered refrigerators also for upfront costs. </w:t>
      </w:r>
    </w:p>
    <w:p w14:paraId="1CFE7C54" w14:textId="77777777" w:rsidR="00A24913" w:rsidRPr="001F42EF" w:rsidRDefault="00A24913" w:rsidP="005A5C90">
      <w:pPr>
        <w:pStyle w:val="BodyText"/>
        <w:ind w:left="0" w:right="101"/>
        <w:jc w:val="both"/>
        <w:rPr>
          <w:spacing w:val="-2"/>
        </w:rPr>
      </w:pPr>
    </w:p>
    <w:p w14:paraId="69F46008" w14:textId="77777777" w:rsidR="00A24913" w:rsidRPr="001F42EF" w:rsidRDefault="00A24913" w:rsidP="005A5C90">
      <w:pPr>
        <w:pStyle w:val="BodyText"/>
        <w:ind w:left="0" w:right="101"/>
        <w:jc w:val="both"/>
        <w:rPr>
          <w:spacing w:val="-2"/>
        </w:rPr>
      </w:pPr>
      <w:r w:rsidRPr="001F42EF">
        <w:rPr>
          <w:spacing w:val="-2"/>
        </w:rPr>
        <w:t xml:space="preserve">The reliable </w:t>
      </w:r>
      <w:proofErr w:type="gramStart"/>
      <w:r w:rsidRPr="001F42EF">
        <w:rPr>
          <w:spacing w:val="-2"/>
        </w:rPr>
        <w:t>operation,</w:t>
      </w:r>
      <w:proofErr w:type="gramEnd"/>
      <w:r w:rsidRPr="001F42EF">
        <w:rPr>
          <w:spacing w:val="-2"/>
        </w:rPr>
        <w:t xml:space="preserve"> is very critical for the safe handling of vaccines. As human health is a sensitive area, a thorough and transparent field testing under various climatic conditions is required. This has never undertaken to this point. With the targeted field testing the project aims to provide a field test which can be widely be referenced and used to reach the acceptance of international organization, countries and health organizations to adopt the Solar Chill </w:t>
      </w:r>
      <w:proofErr w:type="gramStart"/>
      <w:r w:rsidRPr="001F42EF">
        <w:rPr>
          <w:spacing w:val="-2"/>
        </w:rPr>
        <w:t>A</w:t>
      </w:r>
      <w:proofErr w:type="gramEnd"/>
      <w:r w:rsidRPr="001F42EF">
        <w:rPr>
          <w:spacing w:val="-2"/>
        </w:rPr>
        <w:t xml:space="preserve"> technology. The demonstration effect refers to both, the reliability of operations and the costs effectiveness. </w:t>
      </w:r>
    </w:p>
    <w:p w14:paraId="5F14F19D" w14:textId="77777777" w:rsidR="008802B1" w:rsidRPr="001F42EF" w:rsidRDefault="008802B1" w:rsidP="009015E7">
      <w:pPr>
        <w:pStyle w:val="Caption"/>
      </w:pPr>
    </w:p>
    <w:p w14:paraId="418604A7" w14:textId="77777777" w:rsidR="0013208A" w:rsidRPr="001F42EF" w:rsidRDefault="0013208A">
      <w:pPr>
        <w:rPr>
          <w:b/>
          <w:bCs/>
          <w:color w:val="4F81BD" w:themeColor="accent1"/>
          <w:sz w:val="18"/>
          <w:szCs w:val="18"/>
        </w:rPr>
      </w:pPr>
      <w:r w:rsidRPr="001F42EF">
        <w:br w:type="page"/>
      </w:r>
    </w:p>
    <w:p w14:paraId="4D6D54BB" w14:textId="324EE6CF" w:rsidR="00B83C6A" w:rsidRPr="001F42EF" w:rsidRDefault="00982136" w:rsidP="000A4371">
      <w:pPr>
        <w:pStyle w:val="Caption"/>
      </w:pPr>
      <w:r w:rsidRPr="001F42EF">
        <w:t>Table 9</w:t>
      </w:r>
      <w:r w:rsidR="009015E7" w:rsidRPr="001F42EF">
        <w:t xml:space="preserve">: Baseline and incremental activities (including costs and co-funding)  </w:t>
      </w:r>
      <w:bookmarkStart w:id="0" w:name="_MON_1446980479"/>
      <w:bookmarkEnd w:id="0"/>
      <w:r w:rsidR="00004CCC" w:rsidRPr="001F42EF">
        <w:rPr>
          <w:noProof/>
          <w:lang w:val="de-DE" w:eastAsia="zh-CN"/>
        </w:rPr>
        <w:object w:dxaOrig="12792" w:dyaOrig="17907" w14:anchorId="101BD2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9pt;height:561.6pt" o:ole="">
            <v:imagedata r:id="rId22" o:title=""/>
          </v:shape>
          <o:OLEObject Type="Embed" ProgID="Excel.Sheet.12" ShapeID="_x0000_i1025" DrawAspect="Content" ObjectID="_1448954849" r:id="rId23"/>
        </w:object>
      </w:r>
    </w:p>
    <w:p w14:paraId="68B920EF" w14:textId="77777777" w:rsidR="00450E01" w:rsidRPr="001F42EF" w:rsidRDefault="00450E01" w:rsidP="00450E01">
      <w:pPr>
        <w:pStyle w:val="Heading3"/>
        <w:spacing w:before="120" w:after="120"/>
        <w:ind w:left="0"/>
        <w:jc w:val="both"/>
        <w:rPr>
          <w:b w:val="0"/>
          <w:bCs w:val="0"/>
          <w:i w:val="0"/>
        </w:rPr>
      </w:pPr>
      <w:bookmarkStart w:id="1" w:name="_MON_1444066915"/>
      <w:bookmarkEnd w:id="1"/>
      <w:r w:rsidRPr="001F42EF">
        <w:t xml:space="preserve">A.5.4 </w:t>
      </w:r>
      <w:r w:rsidRPr="001F42EF">
        <w:rPr>
          <w:spacing w:val="-2"/>
        </w:rPr>
        <w:t>G</w:t>
      </w:r>
      <w:r w:rsidRPr="001F42EF">
        <w:t>lobal</w:t>
      </w:r>
      <w:r w:rsidRPr="001F42EF">
        <w:rPr>
          <w:spacing w:val="1"/>
        </w:rPr>
        <w:t xml:space="preserve"> </w:t>
      </w:r>
      <w:r w:rsidRPr="001F42EF">
        <w:rPr>
          <w:spacing w:val="-1"/>
        </w:rPr>
        <w:t>e</w:t>
      </w:r>
      <w:r w:rsidRPr="001F42EF">
        <w:rPr>
          <w:spacing w:val="-3"/>
        </w:rPr>
        <w:t>n</w:t>
      </w:r>
      <w:r w:rsidRPr="001F42EF">
        <w:t>v</w:t>
      </w:r>
      <w:r w:rsidRPr="001F42EF">
        <w:rPr>
          <w:spacing w:val="1"/>
        </w:rPr>
        <w:t>i</w:t>
      </w:r>
      <w:r w:rsidRPr="001F42EF">
        <w:rPr>
          <w:spacing w:val="-2"/>
        </w:rPr>
        <w:t>r</w:t>
      </w:r>
      <w:r w:rsidRPr="001F42EF">
        <w:t>o</w:t>
      </w:r>
      <w:r w:rsidRPr="001F42EF">
        <w:rPr>
          <w:spacing w:val="-3"/>
        </w:rPr>
        <w:t>n</w:t>
      </w:r>
      <w:r w:rsidRPr="001F42EF">
        <w:t>ment</w:t>
      </w:r>
      <w:r w:rsidRPr="001F42EF">
        <w:rPr>
          <w:spacing w:val="-3"/>
        </w:rPr>
        <w:t>a</w:t>
      </w:r>
      <w:r w:rsidRPr="001F42EF">
        <w:t>l</w:t>
      </w:r>
      <w:r w:rsidRPr="001F42EF">
        <w:rPr>
          <w:spacing w:val="1"/>
        </w:rPr>
        <w:t xml:space="preserve"> </w:t>
      </w:r>
      <w:r w:rsidRPr="001F42EF">
        <w:rPr>
          <w:spacing w:val="-1"/>
        </w:rPr>
        <w:t>b</w:t>
      </w:r>
      <w:r w:rsidRPr="001F42EF">
        <w:rPr>
          <w:spacing w:val="-2"/>
        </w:rPr>
        <w:t>e</w:t>
      </w:r>
      <w:r w:rsidRPr="001F42EF">
        <w:t>nef</w:t>
      </w:r>
      <w:r w:rsidRPr="001F42EF">
        <w:rPr>
          <w:spacing w:val="-2"/>
        </w:rPr>
        <w:t>i</w:t>
      </w:r>
      <w:r w:rsidRPr="001F42EF">
        <w:t>ts</w:t>
      </w:r>
    </w:p>
    <w:p w14:paraId="21317214" w14:textId="77777777" w:rsidR="00252C25" w:rsidRPr="001F42EF" w:rsidRDefault="00252C25" w:rsidP="00252C25">
      <w:pPr>
        <w:spacing w:before="2" w:line="200" w:lineRule="exact"/>
        <w:jc w:val="both"/>
        <w:rPr>
          <w:sz w:val="20"/>
          <w:szCs w:val="20"/>
        </w:rPr>
      </w:pPr>
      <w:r w:rsidRPr="001F42EF">
        <w:rPr>
          <w:sz w:val="20"/>
          <w:szCs w:val="20"/>
        </w:rPr>
        <w:tab/>
      </w:r>
    </w:p>
    <w:p w14:paraId="00F22969" w14:textId="77777777" w:rsidR="004911B8" w:rsidRPr="001F42EF" w:rsidRDefault="00450E01" w:rsidP="004911B8">
      <w:pPr>
        <w:pStyle w:val="Heading3"/>
        <w:spacing w:before="80" w:after="80"/>
        <w:ind w:left="0"/>
      </w:pPr>
      <w:r w:rsidRPr="001F42EF">
        <w:t xml:space="preserve">A.5.4.1 </w:t>
      </w:r>
      <w:r w:rsidR="004911B8" w:rsidRPr="001F42EF">
        <w:t xml:space="preserve">Direct </w:t>
      </w:r>
      <w:r w:rsidR="00225C41" w:rsidRPr="001F42EF">
        <w:t xml:space="preserve">GHG </w:t>
      </w:r>
      <w:r w:rsidR="004911B8" w:rsidRPr="001F42EF">
        <w:t>project benefits</w:t>
      </w:r>
      <w:r w:rsidR="004911B8" w:rsidRPr="001F42EF">
        <w:tab/>
      </w:r>
    </w:p>
    <w:p w14:paraId="652B40D6" w14:textId="77777777" w:rsidR="00225C41" w:rsidRPr="001F42EF" w:rsidRDefault="00225C41" w:rsidP="004911B8">
      <w:pPr>
        <w:pStyle w:val="BodyText"/>
        <w:spacing w:line="252" w:lineRule="exact"/>
        <w:ind w:left="0" w:right="91"/>
        <w:jc w:val="both"/>
        <w:rPr>
          <w:spacing w:val="1"/>
        </w:rPr>
      </w:pPr>
    </w:p>
    <w:p w14:paraId="47634B94" w14:textId="77777777" w:rsidR="00155F62" w:rsidRPr="001F42EF" w:rsidRDefault="00155F62" w:rsidP="004911B8">
      <w:pPr>
        <w:pStyle w:val="BodyText"/>
        <w:spacing w:line="252" w:lineRule="exact"/>
        <w:ind w:left="0" w:right="91"/>
        <w:jc w:val="both"/>
        <w:rPr>
          <w:spacing w:val="1"/>
        </w:rPr>
      </w:pPr>
    </w:p>
    <w:p w14:paraId="4757390B" w14:textId="77777777" w:rsidR="008E583E" w:rsidRPr="001F42EF" w:rsidRDefault="00225C41" w:rsidP="004911B8">
      <w:pPr>
        <w:pStyle w:val="BodyText"/>
        <w:spacing w:line="252" w:lineRule="exact"/>
        <w:ind w:left="0" w:right="91"/>
        <w:jc w:val="both"/>
        <w:rPr>
          <w:spacing w:val="1"/>
        </w:rPr>
      </w:pPr>
      <w:r w:rsidRPr="001F42EF">
        <w:rPr>
          <w:spacing w:val="1"/>
        </w:rPr>
        <w:t xml:space="preserve">The main GHG benefits of the project will be to establish the conditions under which Solar Chill A and B units can be deployed on a much wider scale. </w:t>
      </w:r>
      <w:r w:rsidR="00450E01" w:rsidRPr="001F42EF">
        <w:rPr>
          <w:spacing w:val="1"/>
        </w:rPr>
        <w:t>For these the project components Component 1 and Component 2 are critical which include the deployment, the standardized field testing and evaluation for both Solar Chill A and B in the three different countries, including the critical feedback of test results to manufacturers and the market. Component 3 promotes the dissemination of the technology through an acc</w:t>
      </w:r>
      <w:r w:rsidR="00657015" w:rsidRPr="001F42EF">
        <w:rPr>
          <w:spacing w:val="1"/>
        </w:rPr>
        <w:t xml:space="preserve">elerated technology transfer. </w:t>
      </w:r>
      <w:r w:rsidR="00450E01" w:rsidRPr="001F42EF">
        <w:rPr>
          <w:spacing w:val="1"/>
        </w:rPr>
        <w:t xml:space="preserve"> </w:t>
      </w:r>
    </w:p>
    <w:p w14:paraId="78343163" w14:textId="77777777" w:rsidR="00225C41" w:rsidRPr="001F42EF" w:rsidRDefault="00225C41" w:rsidP="00225C41">
      <w:pPr>
        <w:pStyle w:val="BodyText"/>
        <w:spacing w:line="252" w:lineRule="exact"/>
        <w:ind w:left="0" w:right="91"/>
        <w:jc w:val="both"/>
      </w:pPr>
      <w:r w:rsidRPr="001F42EF">
        <w:rPr>
          <w:spacing w:val="1"/>
        </w:rPr>
        <w:br/>
        <w:t xml:space="preserve">If only the GHG benefits of the deployed and tested 245 </w:t>
      </w:r>
      <w:r w:rsidRPr="001F42EF">
        <w:t xml:space="preserve">Solar Chill A and Solar Chill B units co-funded by the project will be </w:t>
      </w:r>
      <w:r w:rsidRPr="001F42EF">
        <w:rPr>
          <w:spacing w:val="-2"/>
        </w:rPr>
        <w:t xml:space="preserve">considered, the climate impact will be </w:t>
      </w:r>
      <w:r w:rsidRPr="001F42EF">
        <w:t>1,930</w:t>
      </w:r>
      <w:r w:rsidRPr="001F42EF">
        <w:rPr>
          <w:spacing w:val="-3"/>
        </w:rPr>
        <w:t xml:space="preserve"> </w:t>
      </w:r>
      <w:r w:rsidRPr="001F42EF">
        <w:t>t</w:t>
      </w:r>
      <w:r w:rsidRPr="001F42EF">
        <w:rPr>
          <w:spacing w:val="-3"/>
        </w:rPr>
        <w:t>o</w:t>
      </w:r>
      <w:r w:rsidRPr="001F42EF">
        <w:t>ns</w:t>
      </w:r>
      <w:r w:rsidRPr="001F42EF">
        <w:rPr>
          <w:spacing w:val="1"/>
        </w:rPr>
        <w:t xml:space="preserve"> </w:t>
      </w:r>
      <w:r w:rsidRPr="001F42EF">
        <w:rPr>
          <w:spacing w:val="-3"/>
        </w:rPr>
        <w:t>o</w:t>
      </w:r>
      <w:r w:rsidRPr="001F42EF">
        <w:t xml:space="preserve">f </w:t>
      </w:r>
      <w:r w:rsidRPr="001F42EF">
        <w:rPr>
          <w:spacing w:val="-1"/>
        </w:rPr>
        <w:t>C</w:t>
      </w:r>
      <w:r w:rsidRPr="001F42EF">
        <w:rPr>
          <w:spacing w:val="1"/>
        </w:rPr>
        <w:t>O</w:t>
      </w:r>
      <w:r w:rsidRPr="001F42EF">
        <w:t>2.</w:t>
      </w:r>
      <w:r w:rsidR="008E583E" w:rsidRPr="001F42EF">
        <w:t xml:space="preserve"> This is calculated on the basis of an </w:t>
      </w:r>
      <w:r w:rsidR="008E583E" w:rsidRPr="001F42EF">
        <w:rPr>
          <w:spacing w:val="-2"/>
        </w:rPr>
        <w:t>e</w:t>
      </w:r>
      <w:r w:rsidR="008E583E" w:rsidRPr="001F42EF">
        <w:t>s</w:t>
      </w:r>
      <w:r w:rsidR="008E583E" w:rsidRPr="001F42EF">
        <w:rPr>
          <w:spacing w:val="1"/>
        </w:rPr>
        <w:t>t</w:t>
      </w:r>
      <w:r w:rsidR="008E583E" w:rsidRPr="001F42EF">
        <w:t>i</w:t>
      </w:r>
      <w:r w:rsidR="008E583E" w:rsidRPr="001F42EF">
        <w:rPr>
          <w:spacing w:val="-4"/>
        </w:rPr>
        <w:t>m</w:t>
      </w:r>
      <w:r w:rsidR="008E583E" w:rsidRPr="001F42EF">
        <w:t>a</w:t>
      </w:r>
      <w:r w:rsidR="008E583E" w:rsidRPr="001F42EF">
        <w:rPr>
          <w:spacing w:val="1"/>
        </w:rPr>
        <w:t>t</w:t>
      </w:r>
      <w:r w:rsidR="008E583E" w:rsidRPr="001F42EF">
        <w:rPr>
          <w:spacing w:val="-2"/>
        </w:rPr>
        <w:t>e</w:t>
      </w:r>
      <w:r w:rsidR="008E583E" w:rsidRPr="001F42EF">
        <w:t>d lif</w:t>
      </w:r>
      <w:r w:rsidR="008E583E" w:rsidRPr="001F42EF">
        <w:rPr>
          <w:spacing w:val="-2"/>
        </w:rPr>
        <w:t>etim</w:t>
      </w:r>
      <w:r w:rsidR="008E583E" w:rsidRPr="001F42EF">
        <w:t xml:space="preserve">e </w:t>
      </w:r>
      <w:r w:rsidR="008E583E" w:rsidRPr="001F42EF">
        <w:rPr>
          <w:spacing w:val="-3"/>
        </w:rPr>
        <w:t>o</w:t>
      </w:r>
      <w:r w:rsidR="008E583E" w:rsidRPr="001F42EF">
        <w:t>f t</w:t>
      </w:r>
      <w:r w:rsidR="008E583E" w:rsidRPr="001F42EF">
        <w:rPr>
          <w:spacing w:val="-2"/>
        </w:rPr>
        <w:t>e</w:t>
      </w:r>
      <w:r w:rsidR="008E583E" w:rsidRPr="001F42EF">
        <w:t>n</w:t>
      </w:r>
      <w:r w:rsidR="008E583E" w:rsidRPr="001F42EF">
        <w:rPr>
          <w:spacing w:val="2"/>
        </w:rPr>
        <w:t xml:space="preserve"> </w:t>
      </w:r>
      <w:r w:rsidR="008E583E" w:rsidRPr="001F42EF">
        <w:rPr>
          <w:spacing w:val="-5"/>
        </w:rPr>
        <w:t>y</w:t>
      </w:r>
      <w:r w:rsidR="008E583E" w:rsidRPr="001F42EF">
        <w:rPr>
          <w:spacing w:val="-2"/>
        </w:rPr>
        <w:t>e</w:t>
      </w:r>
      <w:r w:rsidR="008E583E" w:rsidRPr="001F42EF">
        <w:t>a</w:t>
      </w:r>
      <w:r w:rsidR="008E583E" w:rsidRPr="001F42EF">
        <w:rPr>
          <w:spacing w:val="1"/>
        </w:rPr>
        <w:t>r</w:t>
      </w:r>
      <w:r w:rsidR="008E583E" w:rsidRPr="001F42EF">
        <w:t>s and</w:t>
      </w:r>
      <w:r w:rsidR="008E583E" w:rsidRPr="001F42EF">
        <w:rPr>
          <w:spacing w:val="-2"/>
        </w:rPr>
        <w:t xml:space="preserve"> </w:t>
      </w:r>
      <w:r w:rsidR="008E583E" w:rsidRPr="001F42EF">
        <w:t>e</w:t>
      </w:r>
      <w:r w:rsidR="008E583E" w:rsidRPr="001F42EF">
        <w:rPr>
          <w:spacing w:val="-4"/>
        </w:rPr>
        <w:t>m</w:t>
      </w:r>
      <w:r w:rsidR="008E583E" w:rsidRPr="001F42EF">
        <w:t>issi</w:t>
      </w:r>
      <w:r w:rsidR="008E583E" w:rsidRPr="001F42EF">
        <w:rPr>
          <w:spacing w:val="-3"/>
        </w:rPr>
        <w:t>o</w:t>
      </w:r>
      <w:r w:rsidR="008E583E" w:rsidRPr="001F42EF">
        <w:t>n fuel sa</w:t>
      </w:r>
      <w:r w:rsidR="008E583E" w:rsidRPr="001F42EF">
        <w:rPr>
          <w:spacing w:val="-3"/>
        </w:rPr>
        <w:t>v</w:t>
      </w:r>
      <w:r w:rsidR="008E583E" w:rsidRPr="001F42EF">
        <w:t>in</w:t>
      </w:r>
      <w:r w:rsidR="008E583E" w:rsidRPr="001F42EF">
        <w:rPr>
          <w:spacing w:val="-3"/>
        </w:rPr>
        <w:t>g</w:t>
      </w:r>
      <w:r w:rsidR="008E583E" w:rsidRPr="001F42EF">
        <w:t>s of 8t of CO2 for one Solar Chill unit a</w:t>
      </w:r>
      <w:r w:rsidR="008E583E" w:rsidRPr="001F42EF">
        <w:rPr>
          <w:spacing w:val="-3"/>
        </w:rPr>
        <w:t>g</w:t>
      </w:r>
      <w:r w:rsidR="008E583E" w:rsidRPr="001F42EF">
        <w:t>a</w:t>
      </w:r>
      <w:r w:rsidR="008E583E" w:rsidRPr="001F42EF">
        <w:rPr>
          <w:spacing w:val="1"/>
        </w:rPr>
        <w:t>i</w:t>
      </w:r>
      <w:r w:rsidR="008E583E" w:rsidRPr="001F42EF">
        <w:t>n</w:t>
      </w:r>
      <w:r w:rsidR="008E583E" w:rsidRPr="001F42EF">
        <w:rPr>
          <w:spacing w:val="-2"/>
        </w:rPr>
        <w:t>s</w:t>
      </w:r>
      <w:r w:rsidR="008E583E" w:rsidRPr="001F42EF">
        <w:t>t</w:t>
      </w:r>
      <w:r w:rsidR="008E583E" w:rsidRPr="001F42EF">
        <w:rPr>
          <w:spacing w:val="6"/>
        </w:rPr>
        <w:t xml:space="preserve"> </w:t>
      </w:r>
      <w:r w:rsidR="008E583E" w:rsidRPr="001F42EF">
        <w:t>the</w:t>
      </w:r>
      <w:r w:rsidR="008E583E" w:rsidRPr="001F42EF">
        <w:rPr>
          <w:spacing w:val="-2"/>
        </w:rPr>
        <w:t xml:space="preserve"> </w:t>
      </w:r>
      <w:r w:rsidR="008E583E" w:rsidRPr="001F42EF">
        <w:t>u</w:t>
      </w:r>
      <w:r w:rsidR="008E583E" w:rsidRPr="001F42EF">
        <w:rPr>
          <w:spacing w:val="-2"/>
        </w:rPr>
        <w:t>ti</w:t>
      </w:r>
      <w:r w:rsidR="008E583E" w:rsidRPr="001F42EF">
        <w:t>li</w:t>
      </w:r>
      <w:r w:rsidR="008E583E" w:rsidRPr="001F42EF">
        <w:rPr>
          <w:spacing w:val="-2"/>
        </w:rPr>
        <w:t>za</w:t>
      </w:r>
      <w:r w:rsidR="008E583E" w:rsidRPr="001F42EF">
        <w:t>ti</w:t>
      </w:r>
      <w:r w:rsidR="008E583E" w:rsidRPr="001F42EF">
        <w:rPr>
          <w:spacing w:val="-3"/>
        </w:rPr>
        <w:t>o</w:t>
      </w:r>
      <w:r w:rsidR="008E583E" w:rsidRPr="001F42EF">
        <w:t xml:space="preserve">n </w:t>
      </w:r>
      <w:r w:rsidR="008E583E" w:rsidRPr="001F42EF">
        <w:rPr>
          <w:spacing w:val="-3"/>
        </w:rPr>
        <w:t>o</w:t>
      </w:r>
      <w:r w:rsidR="008E583E" w:rsidRPr="001F42EF">
        <w:t>f</w:t>
      </w:r>
      <w:r w:rsidR="008E583E" w:rsidRPr="001F42EF">
        <w:rPr>
          <w:spacing w:val="1"/>
        </w:rPr>
        <w:t xml:space="preserve"> </w:t>
      </w:r>
      <w:r w:rsidR="008E583E" w:rsidRPr="001F42EF">
        <w:t>k</w:t>
      </w:r>
      <w:r w:rsidR="008E583E" w:rsidRPr="001F42EF">
        <w:rPr>
          <w:spacing w:val="-2"/>
        </w:rPr>
        <w:t>e</w:t>
      </w:r>
      <w:r w:rsidR="008E583E" w:rsidRPr="001F42EF">
        <w:t>r</w:t>
      </w:r>
      <w:r w:rsidR="008E583E" w:rsidRPr="001F42EF">
        <w:rPr>
          <w:spacing w:val="-3"/>
        </w:rPr>
        <w:t>o</w:t>
      </w:r>
      <w:r w:rsidR="008E583E" w:rsidRPr="001F42EF">
        <w:t>s</w:t>
      </w:r>
      <w:r w:rsidR="008E583E" w:rsidRPr="001F42EF">
        <w:rPr>
          <w:spacing w:val="-2"/>
        </w:rPr>
        <w:t>e</w:t>
      </w:r>
      <w:r w:rsidR="008E583E" w:rsidRPr="001F42EF">
        <w:rPr>
          <w:spacing w:val="2"/>
        </w:rPr>
        <w:t>n</w:t>
      </w:r>
      <w:r w:rsidR="008E583E" w:rsidRPr="001F42EF">
        <w:t>e</w:t>
      </w:r>
      <w:r w:rsidR="008E583E" w:rsidRPr="001F42EF">
        <w:rPr>
          <w:spacing w:val="-1"/>
        </w:rPr>
        <w:t xml:space="preserve"> </w:t>
      </w:r>
      <w:r w:rsidR="008E583E" w:rsidRPr="001F42EF">
        <w:rPr>
          <w:spacing w:val="-3"/>
        </w:rPr>
        <w:t>v</w:t>
      </w:r>
      <w:r w:rsidR="008E583E" w:rsidRPr="001F42EF">
        <w:t>acc</w:t>
      </w:r>
      <w:r w:rsidR="008E583E" w:rsidRPr="001F42EF">
        <w:rPr>
          <w:spacing w:val="1"/>
        </w:rPr>
        <w:t>i</w:t>
      </w:r>
      <w:r w:rsidR="008E583E" w:rsidRPr="001F42EF">
        <w:t>ne r</w:t>
      </w:r>
      <w:r w:rsidR="008E583E" w:rsidRPr="001F42EF">
        <w:rPr>
          <w:spacing w:val="-2"/>
        </w:rPr>
        <w:t>e</w:t>
      </w:r>
      <w:r w:rsidR="008E583E" w:rsidRPr="001F42EF">
        <w:t>fri</w:t>
      </w:r>
      <w:r w:rsidR="008E583E" w:rsidRPr="001F42EF">
        <w:rPr>
          <w:spacing w:val="-3"/>
        </w:rPr>
        <w:t>g</w:t>
      </w:r>
      <w:r w:rsidR="008E583E" w:rsidRPr="001F42EF">
        <w:rPr>
          <w:spacing w:val="-2"/>
        </w:rPr>
        <w:t>e</w:t>
      </w:r>
      <w:r w:rsidR="008E583E" w:rsidRPr="001F42EF">
        <w:t>ra</w:t>
      </w:r>
      <w:r w:rsidR="008E583E" w:rsidRPr="001F42EF">
        <w:rPr>
          <w:spacing w:val="1"/>
        </w:rPr>
        <w:t>t</w:t>
      </w:r>
      <w:r w:rsidR="008E583E" w:rsidRPr="001F42EF">
        <w:rPr>
          <w:spacing w:val="-3"/>
        </w:rPr>
        <w:t>o</w:t>
      </w:r>
      <w:r w:rsidR="008E583E" w:rsidRPr="001F42EF">
        <w:t xml:space="preserve">rs. </w:t>
      </w:r>
      <w:r w:rsidR="00D51200" w:rsidRPr="001F42EF">
        <w:t xml:space="preserve">The direct GHG benefits are not representative for the wider induced indirect GHG benefits targeted through the project. Both direct and indirect GHG benefits of Solar Chill will not be realized without the proposed project activities. </w:t>
      </w:r>
    </w:p>
    <w:p w14:paraId="05578D5E" w14:textId="77777777" w:rsidR="00225C41" w:rsidRPr="001F42EF" w:rsidRDefault="00225C41" w:rsidP="004911B8">
      <w:pPr>
        <w:pStyle w:val="BodyText"/>
        <w:spacing w:line="252" w:lineRule="exact"/>
        <w:ind w:left="0" w:right="91"/>
        <w:jc w:val="both"/>
        <w:rPr>
          <w:spacing w:val="1"/>
        </w:rPr>
      </w:pPr>
    </w:p>
    <w:p w14:paraId="0AD6FFEE" w14:textId="77777777" w:rsidR="00D51200" w:rsidRPr="001F42EF" w:rsidRDefault="00D51200" w:rsidP="00D51200">
      <w:pPr>
        <w:pStyle w:val="Heading3"/>
        <w:spacing w:before="80" w:after="80"/>
        <w:ind w:left="0"/>
      </w:pPr>
      <w:r w:rsidRPr="001F42EF">
        <w:t xml:space="preserve">A.5.4.2 Indirect GHG </w:t>
      </w:r>
      <w:r w:rsidR="006423A0" w:rsidRPr="001F42EF">
        <w:t xml:space="preserve">project benefits and marginal abatement costs </w:t>
      </w:r>
    </w:p>
    <w:p w14:paraId="75250A73" w14:textId="77777777" w:rsidR="00155F62" w:rsidRPr="001F42EF" w:rsidRDefault="00155F62" w:rsidP="004911B8">
      <w:pPr>
        <w:pStyle w:val="BodyText"/>
        <w:spacing w:line="252" w:lineRule="exact"/>
        <w:ind w:left="0" w:right="91"/>
        <w:jc w:val="both"/>
        <w:rPr>
          <w:spacing w:val="1"/>
        </w:rPr>
      </w:pPr>
    </w:p>
    <w:p w14:paraId="290ED870" w14:textId="77777777" w:rsidR="00D811FA" w:rsidRPr="001F42EF" w:rsidRDefault="000F4ACF" w:rsidP="004911B8">
      <w:pPr>
        <w:pStyle w:val="BodyText"/>
        <w:spacing w:line="252" w:lineRule="exact"/>
        <w:ind w:left="0" w:right="91"/>
        <w:jc w:val="both"/>
        <w:rPr>
          <w:spacing w:val="1"/>
        </w:rPr>
      </w:pPr>
      <w:r w:rsidRPr="001F42EF">
        <w:rPr>
          <w:spacing w:val="1"/>
        </w:rPr>
        <w:t xml:space="preserve">Based on the analysis in Annex O it can be estimated that in developing countries GHG emissions can be reduced by over 3 </w:t>
      </w:r>
      <w:proofErr w:type="spellStart"/>
      <w:r w:rsidRPr="001F42EF">
        <w:rPr>
          <w:spacing w:val="1"/>
        </w:rPr>
        <w:t>mt</w:t>
      </w:r>
      <w:proofErr w:type="spellEnd"/>
      <w:r w:rsidRPr="001F42EF">
        <w:rPr>
          <w:spacing w:val="1"/>
        </w:rPr>
        <w:t xml:space="preserve"> CO2 p.a. (2030) and over 9 </w:t>
      </w:r>
      <w:proofErr w:type="spellStart"/>
      <w:r w:rsidRPr="001F42EF">
        <w:rPr>
          <w:spacing w:val="1"/>
        </w:rPr>
        <w:t>mt</w:t>
      </w:r>
      <w:proofErr w:type="spellEnd"/>
      <w:r w:rsidRPr="001F42EF">
        <w:rPr>
          <w:spacing w:val="1"/>
        </w:rPr>
        <w:t xml:space="preserve"> CO2 p.a. (2050) through the substitution and use of Solar Units instead of </w:t>
      </w:r>
      <w:proofErr w:type="spellStart"/>
      <w:r w:rsidRPr="001F42EF">
        <w:rPr>
          <w:spacing w:val="1"/>
        </w:rPr>
        <w:t>fossile</w:t>
      </w:r>
      <w:proofErr w:type="spellEnd"/>
      <w:r w:rsidRPr="001F42EF">
        <w:rPr>
          <w:spacing w:val="1"/>
        </w:rPr>
        <w:t xml:space="preserve"> fuel powered units. This analysis is based on the use of Solar Chill units in off-grid areas only. </w:t>
      </w:r>
    </w:p>
    <w:p w14:paraId="39920180" w14:textId="77777777" w:rsidR="00D811FA" w:rsidRPr="001F42EF" w:rsidRDefault="00D811FA" w:rsidP="004911B8">
      <w:pPr>
        <w:pStyle w:val="BodyText"/>
        <w:spacing w:line="252" w:lineRule="exact"/>
        <w:ind w:left="0" w:right="91"/>
        <w:jc w:val="both"/>
        <w:rPr>
          <w:spacing w:val="1"/>
        </w:rPr>
      </w:pPr>
    </w:p>
    <w:p w14:paraId="315069E9" w14:textId="77777777" w:rsidR="00D811FA" w:rsidRPr="001F42EF" w:rsidRDefault="000F4ACF" w:rsidP="004911B8">
      <w:pPr>
        <w:pStyle w:val="BodyText"/>
        <w:spacing w:line="252" w:lineRule="exact"/>
        <w:ind w:left="0" w:right="91"/>
        <w:jc w:val="both"/>
        <w:rPr>
          <w:spacing w:val="1"/>
        </w:rPr>
      </w:pPr>
      <w:r w:rsidRPr="001F42EF">
        <w:rPr>
          <w:spacing w:val="1"/>
        </w:rPr>
        <w:t>Additional benefits (not calculated) can be achieve when</w:t>
      </w:r>
    </w:p>
    <w:p w14:paraId="74FBE463" w14:textId="77777777" w:rsidR="0086459D" w:rsidRPr="001F42EF" w:rsidRDefault="000F4ACF" w:rsidP="00D7100E">
      <w:pPr>
        <w:pStyle w:val="BodyText"/>
        <w:numPr>
          <w:ilvl w:val="0"/>
          <w:numId w:val="35"/>
        </w:numPr>
        <w:spacing w:line="252" w:lineRule="exact"/>
        <w:ind w:right="91"/>
        <w:jc w:val="both"/>
        <w:rPr>
          <w:spacing w:val="1"/>
        </w:rPr>
      </w:pPr>
      <w:r w:rsidRPr="001F42EF">
        <w:rPr>
          <w:spacing w:val="1"/>
        </w:rPr>
        <w:t xml:space="preserve">the use of Solar Chill units in grid areas is considered (the deployment of Solar Chill units can make sense here to bridge unstable grid conditions or to utilize day/ night differences of tariffs; Due to their nearly cost free energy storage capabilities Solar Chill units operate very efficient under these conditions). </w:t>
      </w:r>
      <w:r w:rsidR="00D811FA" w:rsidRPr="001F42EF">
        <w:rPr>
          <w:spacing w:val="1"/>
        </w:rPr>
        <w:t xml:space="preserve">The calculation here is high dynamical (depending on assumptions of global grid conditions in relation to the costs of Solar Chill units) and due the inherent complexities not further analyzed here.  </w:t>
      </w:r>
    </w:p>
    <w:p w14:paraId="7E759482" w14:textId="77777777" w:rsidR="0086459D" w:rsidRPr="001F42EF" w:rsidRDefault="000F4ACF" w:rsidP="00D7100E">
      <w:pPr>
        <w:pStyle w:val="BodyText"/>
        <w:numPr>
          <w:ilvl w:val="0"/>
          <w:numId w:val="35"/>
        </w:numPr>
        <w:spacing w:line="252" w:lineRule="exact"/>
        <w:ind w:right="91"/>
        <w:jc w:val="both"/>
        <w:rPr>
          <w:spacing w:val="1"/>
        </w:rPr>
      </w:pPr>
      <w:proofErr w:type="gramStart"/>
      <w:r w:rsidRPr="001F42EF">
        <w:rPr>
          <w:spacing w:val="1"/>
        </w:rPr>
        <w:t>the</w:t>
      </w:r>
      <w:proofErr w:type="gramEnd"/>
      <w:r w:rsidRPr="001F42EF">
        <w:rPr>
          <w:spacing w:val="1"/>
        </w:rPr>
        <w:t xml:space="preserve"> reduced deployment of high GWP refrigerants and foam blowing agents</w:t>
      </w:r>
      <w:r w:rsidR="00D811FA" w:rsidRPr="001F42EF">
        <w:rPr>
          <w:spacing w:val="1"/>
        </w:rPr>
        <w:t xml:space="preserve"> is accounted. Such high GWP F-Gases are</w:t>
      </w:r>
      <w:r w:rsidRPr="001F42EF">
        <w:rPr>
          <w:spacing w:val="1"/>
        </w:rPr>
        <w:t xml:space="preserve"> </w:t>
      </w:r>
      <w:proofErr w:type="spellStart"/>
      <w:r w:rsidRPr="001F42EF">
        <w:rPr>
          <w:spacing w:val="1"/>
        </w:rPr>
        <w:t>are</w:t>
      </w:r>
      <w:proofErr w:type="spellEnd"/>
      <w:r w:rsidRPr="001F42EF">
        <w:rPr>
          <w:spacing w:val="1"/>
        </w:rPr>
        <w:t xml:space="preserve"> deployed under the baseline assumptions of conventional refrigerators but are not allowed </w:t>
      </w:r>
      <w:r w:rsidR="00D811FA" w:rsidRPr="001F42EF">
        <w:rPr>
          <w:spacing w:val="1"/>
        </w:rPr>
        <w:t xml:space="preserve">in Solar Chill units. The additional benefits can be estimated in the range of additional 5-10% of above estimated indirect GHG benefits. </w:t>
      </w:r>
    </w:p>
    <w:p w14:paraId="7FCF4AD0" w14:textId="77777777" w:rsidR="000F4ACF" w:rsidRPr="001F42EF" w:rsidRDefault="000F4ACF" w:rsidP="004911B8">
      <w:pPr>
        <w:pStyle w:val="BodyText"/>
        <w:spacing w:line="252" w:lineRule="exact"/>
        <w:ind w:left="0" w:right="91"/>
        <w:jc w:val="both"/>
        <w:rPr>
          <w:spacing w:val="1"/>
        </w:rPr>
      </w:pPr>
    </w:p>
    <w:p w14:paraId="4E761D0D" w14:textId="77777777" w:rsidR="00D51200" w:rsidRPr="001F42EF" w:rsidRDefault="00D811FA" w:rsidP="004911B8">
      <w:pPr>
        <w:pStyle w:val="BodyText"/>
        <w:spacing w:line="252" w:lineRule="exact"/>
        <w:ind w:left="0" w:right="91"/>
        <w:jc w:val="both"/>
        <w:rPr>
          <w:spacing w:val="1"/>
        </w:rPr>
      </w:pPr>
      <w:r w:rsidRPr="001F42EF">
        <w:rPr>
          <w:spacing w:val="1"/>
        </w:rPr>
        <w:t xml:space="preserve">The above estimates on indirect GHG benefits are referring to the deployment of Solar Chill units in developing countries (see further Analysis O). Related to the share of estimated Solar Chill units in the three target countries Swaziland, Kenya and Columbia of estimated future Solar Chill units to the deployment of Solar Chill units in all developing countries the relative share of indirect GHG benefits to be realized in the target countries compared to the total in developing countries is about 15-20%. </w:t>
      </w:r>
    </w:p>
    <w:p w14:paraId="24454F92" w14:textId="77777777" w:rsidR="00D811FA" w:rsidRPr="001F42EF" w:rsidRDefault="00D811FA" w:rsidP="004911B8">
      <w:pPr>
        <w:pStyle w:val="BodyText"/>
        <w:spacing w:line="252" w:lineRule="exact"/>
        <w:ind w:left="0" w:right="91"/>
        <w:jc w:val="both"/>
        <w:rPr>
          <w:spacing w:val="1"/>
        </w:rPr>
      </w:pPr>
    </w:p>
    <w:p w14:paraId="120A5155" w14:textId="77777777" w:rsidR="00D811FA" w:rsidRPr="001F42EF" w:rsidRDefault="00D811FA" w:rsidP="00D811FA">
      <w:pPr>
        <w:pStyle w:val="BodyText"/>
        <w:spacing w:line="252" w:lineRule="exact"/>
        <w:ind w:left="0" w:right="91"/>
        <w:jc w:val="both"/>
        <w:rPr>
          <w:spacing w:val="1"/>
        </w:rPr>
      </w:pPr>
      <w:r w:rsidRPr="001F42EF">
        <w:rPr>
          <w:spacing w:val="1"/>
        </w:rPr>
        <w:t xml:space="preserve">The materialization of the estimated indirect GHG benefits is related to </w:t>
      </w:r>
      <w:r w:rsidR="006423A0" w:rsidRPr="001F42EF">
        <w:rPr>
          <w:spacing w:val="1"/>
        </w:rPr>
        <w:t xml:space="preserve">(among others) </w:t>
      </w:r>
    </w:p>
    <w:p w14:paraId="30DEF3AF" w14:textId="77777777" w:rsidR="0086459D" w:rsidRPr="001F42EF" w:rsidRDefault="0086459D" w:rsidP="00476666">
      <w:pPr>
        <w:pStyle w:val="BodyText"/>
        <w:spacing w:line="252" w:lineRule="exact"/>
        <w:ind w:right="91"/>
        <w:jc w:val="both"/>
        <w:rPr>
          <w:spacing w:val="1"/>
        </w:rPr>
      </w:pPr>
    </w:p>
    <w:p w14:paraId="74375730" w14:textId="77777777" w:rsidR="0086459D" w:rsidRPr="001F42EF" w:rsidRDefault="006423A0" w:rsidP="00D7100E">
      <w:pPr>
        <w:pStyle w:val="BodyText"/>
        <w:numPr>
          <w:ilvl w:val="1"/>
          <w:numId w:val="24"/>
        </w:numPr>
        <w:spacing w:line="252" w:lineRule="exact"/>
        <w:ind w:right="91"/>
        <w:jc w:val="both"/>
        <w:rPr>
          <w:spacing w:val="1"/>
        </w:rPr>
      </w:pPr>
      <w:r w:rsidRPr="001F42EF">
        <w:rPr>
          <w:spacing w:val="1"/>
        </w:rPr>
        <w:t>Successful field testing of Solar Chill A and B units and information dissemination of results</w:t>
      </w:r>
    </w:p>
    <w:p w14:paraId="0A18CBBF" w14:textId="77777777" w:rsidR="0086459D" w:rsidRPr="001F42EF" w:rsidRDefault="006423A0" w:rsidP="00D7100E">
      <w:pPr>
        <w:pStyle w:val="BodyText"/>
        <w:numPr>
          <w:ilvl w:val="1"/>
          <w:numId w:val="24"/>
        </w:numPr>
        <w:spacing w:line="252" w:lineRule="exact"/>
        <w:ind w:right="91"/>
        <w:jc w:val="both"/>
        <w:rPr>
          <w:spacing w:val="1"/>
        </w:rPr>
      </w:pPr>
      <w:r w:rsidRPr="001F42EF">
        <w:rPr>
          <w:spacing w:val="1"/>
        </w:rPr>
        <w:t xml:space="preserve">Successful transfer of Solar Chill A technologies </w:t>
      </w:r>
      <w:proofErr w:type="spellStart"/>
      <w:r w:rsidRPr="001F42EF">
        <w:rPr>
          <w:spacing w:val="1"/>
        </w:rPr>
        <w:t>ot</w:t>
      </w:r>
      <w:proofErr w:type="spellEnd"/>
      <w:r w:rsidRPr="001F42EF">
        <w:rPr>
          <w:spacing w:val="1"/>
        </w:rPr>
        <w:t xml:space="preserve"> Solar Chill B  </w:t>
      </w:r>
    </w:p>
    <w:p w14:paraId="744D02E0" w14:textId="77777777" w:rsidR="0086459D" w:rsidRPr="001F42EF" w:rsidRDefault="006423A0" w:rsidP="00D7100E">
      <w:pPr>
        <w:pStyle w:val="BodyText"/>
        <w:numPr>
          <w:ilvl w:val="1"/>
          <w:numId w:val="24"/>
        </w:numPr>
        <w:spacing w:line="252" w:lineRule="exact"/>
        <w:ind w:right="91"/>
        <w:jc w:val="both"/>
        <w:rPr>
          <w:spacing w:val="1"/>
        </w:rPr>
      </w:pPr>
      <w:proofErr w:type="spellStart"/>
      <w:r w:rsidRPr="001F42EF">
        <w:rPr>
          <w:spacing w:val="1"/>
        </w:rPr>
        <w:t>Realisation</w:t>
      </w:r>
      <w:proofErr w:type="spellEnd"/>
      <w:r w:rsidRPr="001F42EF">
        <w:rPr>
          <w:spacing w:val="1"/>
        </w:rPr>
        <w:t xml:space="preserve"> of the c</w:t>
      </w:r>
      <w:r w:rsidR="00155F62" w:rsidRPr="001F42EF">
        <w:rPr>
          <w:spacing w:val="1"/>
        </w:rPr>
        <w:t>ost reduction</w:t>
      </w:r>
      <w:r w:rsidRPr="001F42EF">
        <w:rPr>
          <w:spacing w:val="1"/>
        </w:rPr>
        <w:t xml:space="preserve"> potential for Solar Chill units</w:t>
      </w:r>
      <w:r w:rsidR="00155F62" w:rsidRPr="001F42EF">
        <w:rPr>
          <w:spacing w:val="1"/>
        </w:rPr>
        <w:t xml:space="preserve"> </w:t>
      </w:r>
    </w:p>
    <w:p w14:paraId="497436D2" w14:textId="77777777" w:rsidR="0086459D" w:rsidRPr="001F42EF" w:rsidRDefault="00155F62" w:rsidP="00D7100E">
      <w:pPr>
        <w:pStyle w:val="BodyText"/>
        <w:numPr>
          <w:ilvl w:val="1"/>
          <w:numId w:val="24"/>
        </w:numPr>
        <w:spacing w:line="252" w:lineRule="exact"/>
        <w:ind w:right="91"/>
        <w:jc w:val="both"/>
        <w:rPr>
          <w:spacing w:val="1"/>
        </w:rPr>
      </w:pPr>
      <w:r w:rsidRPr="001F42EF">
        <w:rPr>
          <w:spacing w:val="1"/>
        </w:rPr>
        <w:t xml:space="preserve">Increased production </w:t>
      </w:r>
      <w:r w:rsidR="006423A0" w:rsidRPr="001F42EF">
        <w:rPr>
          <w:spacing w:val="1"/>
        </w:rPr>
        <w:t xml:space="preserve">and marketing activities by Solar Chill manufactures </w:t>
      </w:r>
    </w:p>
    <w:p w14:paraId="0A68026A" w14:textId="77777777" w:rsidR="0086459D" w:rsidRPr="001F42EF" w:rsidRDefault="006423A0" w:rsidP="00D7100E">
      <w:pPr>
        <w:pStyle w:val="BodyText"/>
        <w:numPr>
          <w:ilvl w:val="1"/>
          <w:numId w:val="24"/>
        </w:numPr>
        <w:spacing w:line="252" w:lineRule="exact"/>
        <w:ind w:right="91"/>
        <w:jc w:val="both"/>
        <w:rPr>
          <w:spacing w:val="1"/>
        </w:rPr>
      </w:pPr>
      <w:r w:rsidRPr="001F42EF">
        <w:rPr>
          <w:spacing w:val="1"/>
        </w:rPr>
        <w:t xml:space="preserve">Increased product diversification in market </w:t>
      </w:r>
    </w:p>
    <w:p w14:paraId="5331541B" w14:textId="77777777" w:rsidR="0086459D" w:rsidRPr="001F42EF" w:rsidRDefault="006423A0" w:rsidP="00D7100E">
      <w:pPr>
        <w:pStyle w:val="BodyText"/>
        <w:numPr>
          <w:ilvl w:val="1"/>
          <w:numId w:val="24"/>
        </w:numPr>
        <w:spacing w:line="252" w:lineRule="exact"/>
        <w:ind w:right="91"/>
        <w:jc w:val="both"/>
        <w:rPr>
          <w:spacing w:val="1"/>
        </w:rPr>
      </w:pPr>
      <w:r w:rsidRPr="001F42EF">
        <w:rPr>
          <w:spacing w:val="1"/>
        </w:rPr>
        <w:t>Positive c</w:t>
      </w:r>
      <w:r w:rsidR="00155F62" w:rsidRPr="001F42EF">
        <w:rPr>
          <w:spacing w:val="1"/>
        </w:rPr>
        <w:t>onsumer experience</w:t>
      </w:r>
      <w:r w:rsidRPr="001F42EF">
        <w:rPr>
          <w:spacing w:val="1"/>
        </w:rPr>
        <w:t xml:space="preserve"> with Solar Chill units</w:t>
      </w:r>
      <w:r w:rsidR="00155F62" w:rsidRPr="001F42EF">
        <w:rPr>
          <w:spacing w:val="1"/>
        </w:rPr>
        <w:t xml:space="preserve"> </w:t>
      </w:r>
    </w:p>
    <w:p w14:paraId="2674611C" w14:textId="77777777" w:rsidR="00155F62" w:rsidRPr="001F42EF" w:rsidRDefault="00155F62" w:rsidP="004911B8">
      <w:pPr>
        <w:pStyle w:val="BodyText"/>
        <w:spacing w:line="252" w:lineRule="exact"/>
        <w:ind w:left="0" w:right="91"/>
        <w:jc w:val="both"/>
        <w:rPr>
          <w:b/>
          <w:spacing w:val="1"/>
        </w:rPr>
      </w:pPr>
    </w:p>
    <w:p w14:paraId="59BE25B8" w14:textId="77777777" w:rsidR="006423A0" w:rsidRPr="001F42EF" w:rsidRDefault="000C1A6A" w:rsidP="004911B8">
      <w:pPr>
        <w:pStyle w:val="BodyText"/>
        <w:spacing w:line="252" w:lineRule="exact"/>
        <w:ind w:left="0" w:right="91"/>
        <w:jc w:val="both"/>
        <w:rPr>
          <w:b/>
          <w:spacing w:val="1"/>
        </w:rPr>
      </w:pPr>
      <w:r w:rsidRPr="001F42EF">
        <w:rPr>
          <w:b/>
          <w:spacing w:val="1"/>
        </w:rPr>
        <w:t xml:space="preserve">Marginal Abatement Costs </w:t>
      </w:r>
    </w:p>
    <w:p w14:paraId="6EB9E6AC" w14:textId="77777777" w:rsidR="006423A0" w:rsidRPr="001F42EF" w:rsidRDefault="006423A0" w:rsidP="004911B8">
      <w:pPr>
        <w:pStyle w:val="BodyText"/>
        <w:spacing w:line="252" w:lineRule="exact"/>
        <w:ind w:left="0" w:right="91"/>
        <w:jc w:val="both"/>
        <w:rPr>
          <w:spacing w:val="1"/>
        </w:rPr>
      </w:pPr>
    </w:p>
    <w:p w14:paraId="6CD344B9" w14:textId="77777777" w:rsidR="0086459D" w:rsidRPr="001F42EF" w:rsidRDefault="000C1A6A" w:rsidP="00476666">
      <w:pPr>
        <w:pStyle w:val="BodyText"/>
        <w:spacing w:line="252" w:lineRule="exact"/>
        <w:ind w:left="0" w:right="91"/>
        <w:jc w:val="both"/>
        <w:rPr>
          <w:spacing w:val="1"/>
        </w:rPr>
      </w:pPr>
      <w:r w:rsidRPr="001F42EF">
        <w:rPr>
          <w:spacing w:val="1"/>
        </w:rPr>
        <w:t xml:space="preserve">The marginal abatement costs of Solar Chills units are projected to decrease from 105 USD / t CO2 currently to – 7 USD / t CO2 by 2030 compared to conventional fossil fuel powered refrigerators when only looking at upfront costs. </w:t>
      </w:r>
    </w:p>
    <w:p w14:paraId="0000714F" w14:textId="77777777" w:rsidR="0086459D" w:rsidRPr="001F42EF" w:rsidRDefault="0086459D" w:rsidP="00476666">
      <w:pPr>
        <w:pStyle w:val="BodyText"/>
        <w:spacing w:line="252" w:lineRule="exact"/>
        <w:ind w:left="0" w:right="91"/>
        <w:jc w:val="both"/>
        <w:rPr>
          <w:spacing w:val="1"/>
        </w:rPr>
      </w:pPr>
    </w:p>
    <w:p w14:paraId="2C07A02B" w14:textId="77777777" w:rsidR="0086459D" w:rsidRPr="001F42EF" w:rsidRDefault="00425DE9" w:rsidP="00476666">
      <w:pPr>
        <w:pStyle w:val="BodyText"/>
        <w:spacing w:line="252" w:lineRule="exact"/>
        <w:ind w:left="0" w:right="91"/>
        <w:jc w:val="both"/>
        <w:rPr>
          <w:b/>
          <w:bCs/>
          <w:i/>
          <w:spacing w:val="1"/>
        </w:rPr>
      </w:pPr>
      <w:r w:rsidRPr="001F42EF">
        <w:rPr>
          <w:spacing w:val="1"/>
        </w:rPr>
        <w:t>If the lower operational costs of Solar Chill units are considered, marginal abatement costs are already currently lower and negative for Solar Chill abatement costs (conservatively, it is not assumed here that fossil fuels might further increase in the future). Solar Chill units are not reaching a higher market penetration because of the existing obstructive market barriers which are critically addressed through the project. O</w:t>
      </w:r>
    </w:p>
    <w:p w14:paraId="3B985B81" w14:textId="77777777" w:rsidR="0086459D" w:rsidRPr="001F42EF" w:rsidRDefault="0086459D" w:rsidP="00476666">
      <w:pPr>
        <w:pStyle w:val="BodyText"/>
        <w:spacing w:line="252" w:lineRule="exact"/>
        <w:ind w:left="0" w:right="91"/>
        <w:jc w:val="both"/>
        <w:rPr>
          <w:spacing w:val="1"/>
        </w:rPr>
      </w:pPr>
    </w:p>
    <w:p w14:paraId="5EFB28DF" w14:textId="77777777" w:rsidR="00425DE9" w:rsidRPr="001F42EF" w:rsidRDefault="00425DE9" w:rsidP="004911B8">
      <w:pPr>
        <w:spacing w:before="8" w:line="190" w:lineRule="exact"/>
        <w:jc w:val="both"/>
        <w:rPr>
          <w:rFonts w:ascii="Times New Roman" w:hAnsi="Times New Roman" w:cs="Times New Roman"/>
        </w:rPr>
      </w:pPr>
    </w:p>
    <w:p w14:paraId="645BD803" w14:textId="77777777" w:rsidR="0086459D" w:rsidRPr="001F42EF" w:rsidRDefault="00FD4E0B" w:rsidP="00476666">
      <w:pPr>
        <w:pStyle w:val="Caption"/>
        <w:rPr>
          <w:rFonts w:cs="Times New Roman"/>
          <w:b w:val="0"/>
          <w:bCs w:val="0"/>
          <w:spacing w:val="1"/>
        </w:rPr>
      </w:pPr>
      <w:r w:rsidRPr="001F42EF">
        <w:t xml:space="preserve">Table </w:t>
      </w:r>
      <w:r w:rsidR="00CC2012" w:rsidRPr="001F42EF">
        <w:t>10</w:t>
      </w:r>
      <w:r w:rsidRPr="001F42EF">
        <w:t xml:space="preserve">: </w:t>
      </w:r>
      <w:proofErr w:type="spellStart"/>
      <w:r w:rsidRPr="001F42EF">
        <w:t>Marignal</w:t>
      </w:r>
      <w:proofErr w:type="spellEnd"/>
      <w:r w:rsidRPr="001F42EF">
        <w:t xml:space="preserve"> abatement costs calculation for Solar Chill (</w:t>
      </w:r>
      <w:proofErr w:type="spellStart"/>
      <w:r w:rsidRPr="001F42EF">
        <w:t>exemplatory</w:t>
      </w:r>
      <w:proofErr w:type="spellEnd"/>
      <w:r w:rsidRPr="001F42EF">
        <w:t xml:space="preserve"> for Solar Chill A)  </w:t>
      </w:r>
    </w:p>
    <w:tbl>
      <w:tblPr>
        <w:tblW w:w="6992" w:type="dxa"/>
        <w:tblInd w:w="70" w:type="dxa"/>
        <w:tblCellMar>
          <w:left w:w="70" w:type="dxa"/>
          <w:right w:w="70" w:type="dxa"/>
        </w:tblCellMar>
        <w:tblLook w:val="04A0" w:firstRow="1" w:lastRow="0" w:firstColumn="1" w:lastColumn="0" w:noHBand="0" w:noVBand="1"/>
      </w:tblPr>
      <w:tblGrid>
        <w:gridCol w:w="639"/>
        <w:gridCol w:w="2729"/>
        <w:gridCol w:w="1208"/>
        <w:gridCol w:w="1208"/>
        <w:gridCol w:w="1208"/>
      </w:tblGrid>
      <w:tr w:rsidR="00425DE9" w:rsidRPr="001F42EF" w14:paraId="6A79A3E2" w14:textId="77777777" w:rsidTr="00425DE9">
        <w:trPr>
          <w:trHeight w:val="300"/>
        </w:trPr>
        <w:tc>
          <w:tcPr>
            <w:tcW w:w="3368" w:type="dxa"/>
            <w:gridSpan w:val="2"/>
            <w:tcBorders>
              <w:top w:val="nil"/>
              <w:left w:val="nil"/>
              <w:bottom w:val="nil"/>
              <w:right w:val="nil"/>
            </w:tcBorders>
            <w:shd w:val="clear" w:color="auto" w:fill="auto"/>
            <w:noWrap/>
            <w:vAlign w:val="bottom"/>
            <w:hideMark/>
          </w:tcPr>
          <w:p w14:paraId="327AE599" w14:textId="77777777" w:rsidR="00425DE9" w:rsidRPr="001F42EF" w:rsidRDefault="000C1A6A" w:rsidP="00425DE9">
            <w:pPr>
              <w:keepNext/>
              <w:keepLines/>
              <w:widowControl/>
              <w:spacing w:before="200"/>
              <w:jc w:val="center"/>
              <w:outlineLvl w:val="8"/>
              <w:rPr>
                <w:rFonts w:ascii="Calibri" w:eastAsia="Times New Roman" w:hAnsi="Calibri" w:cs="Times New Roman"/>
                <w:color w:val="000000"/>
                <w:lang w:eastAsia="zh-CN"/>
              </w:rPr>
            </w:pPr>
            <w:r w:rsidRPr="001F42EF">
              <w:rPr>
                <w:rFonts w:ascii="Calibri" w:eastAsia="Times New Roman" w:hAnsi="Calibri" w:cs="Times New Roman"/>
                <w:color w:val="000000"/>
                <w:lang w:eastAsia="zh-CN"/>
              </w:rPr>
              <w:t> </w:t>
            </w:r>
          </w:p>
        </w:tc>
        <w:tc>
          <w:tcPr>
            <w:tcW w:w="1208" w:type="dxa"/>
            <w:tcBorders>
              <w:top w:val="nil"/>
              <w:left w:val="nil"/>
              <w:bottom w:val="nil"/>
              <w:right w:val="nil"/>
            </w:tcBorders>
            <w:shd w:val="clear" w:color="auto" w:fill="auto"/>
            <w:noWrap/>
            <w:vAlign w:val="bottom"/>
            <w:hideMark/>
          </w:tcPr>
          <w:p w14:paraId="2FC6F7BF" w14:textId="77777777" w:rsidR="00425DE9" w:rsidRPr="001F42EF" w:rsidRDefault="00425DE9" w:rsidP="00425DE9">
            <w:pPr>
              <w:widowControl/>
              <w:jc w:val="center"/>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Now</w:t>
            </w:r>
          </w:p>
        </w:tc>
        <w:tc>
          <w:tcPr>
            <w:tcW w:w="1208" w:type="dxa"/>
            <w:tcBorders>
              <w:top w:val="nil"/>
              <w:left w:val="nil"/>
              <w:bottom w:val="nil"/>
              <w:right w:val="nil"/>
            </w:tcBorders>
            <w:shd w:val="clear" w:color="auto" w:fill="auto"/>
            <w:noWrap/>
            <w:vAlign w:val="bottom"/>
            <w:hideMark/>
          </w:tcPr>
          <w:p w14:paraId="7F1B3A11" w14:textId="77777777" w:rsidR="00425DE9" w:rsidRPr="001F42EF" w:rsidRDefault="00425DE9" w:rsidP="00425DE9">
            <w:pPr>
              <w:widowControl/>
              <w:jc w:val="center"/>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2017</w:t>
            </w:r>
          </w:p>
        </w:tc>
        <w:tc>
          <w:tcPr>
            <w:tcW w:w="1208" w:type="dxa"/>
            <w:tcBorders>
              <w:top w:val="nil"/>
              <w:left w:val="nil"/>
              <w:bottom w:val="nil"/>
              <w:right w:val="nil"/>
            </w:tcBorders>
            <w:shd w:val="clear" w:color="auto" w:fill="auto"/>
            <w:noWrap/>
            <w:vAlign w:val="bottom"/>
            <w:hideMark/>
          </w:tcPr>
          <w:p w14:paraId="528F9CA7" w14:textId="77777777" w:rsidR="00425DE9" w:rsidRPr="001F42EF" w:rsidRDefault="00425DE9" w:rsidP="00425DE9">
            <w:pPr>
              <w:widowControl/>
              <w:jc w:val="center"/>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2030</w:t>
            </w:r>
          </w:p>
        </w:tc>
      </w:tr>
      <w:tr w:rsidR="00425DE9" w:rsidRPr="001F42EF" w14:paraId="6CAF9121" w14:textId="77777777" w:rsidTr="00425DE9">
        <w:trPr>
          <w:trHeight w:val="300"/>
        </w:trPr>
        <w:tc>
          <w:tcPr>
            <w:tcW w:w="639" w:type="dxa"/>
            <w:tcBorders>
              <w:top w:val="nil"/>
              <w:left w:val="nil"/>
              <w:bottom w:val="nil"/>
              <w:right w:val="nil"/>
            </w:tcBorders>
            <w:shd w:val="clear" w:color="auto" w:fill="auto"/>
            <w:noWrap/>
            <w:vAlign w:val="bottom"/>
            <w:hideMark/>
          </w:tcPr>
          <w:p w14:paraId="5791008C"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in USD</w:t>
            </w:r>
          </w:p>
        </w:tc>
        <w:tc>
          <w:tcPr>
            <w:tcW w:w="2729" w:type="dxa"/>
            <w:tcBorders>
              <w:top w:val="nil"/>
              <w:left w:val="nil"/>
              <w:bottom w:val="nil"/>
              <w:right w:val="nil"/>
            </w:tcBorders>
            <w:shd w:val="clear" w:color="auto" w:fill="auto"/>
            <w:noWrap/>
            <w:vAlign w:val="bottom"/>
            <w:hideMark/>
          </w:tcPr>
          <w:p w14:paraId="70CEE6D4"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4C7A4967"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0A5ECDF6"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72100C2A" w14:textId="77777777" w:rsidR="00425DE9" w:rsidRPr="001F42EF" w:rsidRDefault="00425DE9" w:rsidP="00425DE9">
            <w:pPr>
              <w:widowControl/>
              <w:rPr>
                <w:rFonts w:ascii="Calibri" w:eastAsia="Times New Roman" w:hAnsi="Calibri" w:cs="Times New Roman"/>
                <w:color w:val="000000"/>
                <w:lang w:val="de-DE" w:eastAsia="zh-CN"/>
              </w:rPr>
            </w:pPr>
          </w:p>
        </w:tc>
      </w:tr>
      <w:tr w:rsidR="00425DE9" w:rsidRPr="001F42EF" w14:paraId="060BEAB4" w14:textId="77777777" w:rsidTr="00425DE9">
        <w:trPr>
          <w:trHeight w:val="300"/>
        </w:trPr>
        <w:tc>
          <w:tcPr>
            <w:tcW w:w="3368" w:type="dxa"/>
            <w:gridSpan w:val="2"/>
            <w:tcBorders>
              <w:top w:val="nil"/>
              <w:left w:val="nil"/>
              <w:bottom w:val="nil"/>
              <w:right w:val="nil"/>
            </w:tcBorders>
            <w:shd w:val="clear" w:color="000000" w:fill="C00000"/>
            <w:noWrap/>
            <w:vAlign w:val="bottom"/>
            <w:hideMark/>
          </w:tcPr>
          <w:p w14:paraId="265F9228" w14:textId="77777777" w:rsidR="00425DE9" w:rsidRPr="001F42EF" w:rsidRDefault="00425DE9" w:rsidP="00425DE9">
            <w:pPr>
              <w:widowControl/>
              <w:rPr>
                <w:rFonts w:ascii="Calibri" w:eastAsia="Times New Roman" w:hAnsi="Calibri" w:cs="Times New Roman"/>
                <w:b/>
                <w:bCs/>
                <w:color w:val="FFFFFF"/>
                <w:lang w:val="de-DE" w:eastAsia="zh-CN"/>
              </w:rPr>
            </w:pPr>
            <w:r w:rsidRPr="001F42EF">
              <w:rPr>
                <w:rFonts w:ascii="Calibri" w:eastAsia="Times New Roman" w:hAnsi="Calibri" w:cs="Times New Roman"/>
                <w:b/>
                <w:bCs/>
                <w:color w:val="FFFFFF"/>
                <w:lang w:val="de-DE" w:eastAsia="zh-CN"/>
              </w:rPr>
              <w:t>Fossil fuel unit</w:t>
            </w:r>
          </w:p>
        </w:tc>
        <w:tc>
          <w:tcPr>
            <w:tcW w:w="1208" w:type="dxa"/>
            <w:tcBorders>
              <w:top w:val="nil"/>
              <w:left w:val="nil"/>
              <w:bottom w:val="nil"/>
              <w:right w:val="nil"/>
            </w:tcBorders>
            <w:shd w:val="clear" w:color="auto" w:fill="auto"/>
            <w:noWrap/>
            <w:vAlign w:val="bottom"/>
            <w:hideMark/>
          </w:tcPr>
          <w:p w14:paraId="3B76C30D"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56259E3E"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7C34862A" w14:textId="77777777" w:rsidR="00425DE9" w:rsidRPr="001F42EF" w:rsidRDefault="00425DE9" w:rsidP="00425DE9">
            <w:pPr>
              <w:widowControl/>
              <w:rPr>
                <w:rFonts w:ascii="Calibri" w:eastAsia="Times New Roman" w:hAnsi="Calibri" w:cs="Times New Roman"/>
                <w:color w:val="000000"/>
                <w:lang w:val="de-DE" w:eastAsia="zh-CN"/>
              </w:rPr>
            </w:pPr>
          </w:p>
        </w:tc>
      </w:tr>
      <w:tr w:rsidR="00425DE9" w:rsidRPr="001F42EF" w14:paraId="6817560B" w14:textId="77777777" w:rsidTr="00425DE9">
        <w:trPr>
          <w:trHeight w:val="300"/>
        </w:trPr>
        <w:tc>
          <w:tcPr>
            <w:tcW w:w="639" w:type="dxa"/>
            <w:tcBorders>
              <w:top w:val="nil"/>
              <w:left w:val="nil"/>
              <w:bottom w:val="nil"/>
              <w:right w:val="nil"/>
            </w:tcBorders>
            <w:shd w:val="clear" w:color="auto" w:fill="auto"/>
            <w:noWrap/>
            <w:vAlign w:val="bottom"/>
            <w:hideMark/>
          </w:tcPr>
          <w:p w14:paraId="1237AF2B"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7D47CBCD"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Upfront</w:t>
            </w:r>
          </w:p>
        </w:tc>
        <w:tc>
          <w:tcPr>
            <w:tcW w:w="1208" w:type="dxa"/>
            <w:tcBorders>
              <w:top w:val="nil"/>
              <w:left w:val="nil"/>
              <w:bottom w:val="nil"/>
              <w:right w:val="nil"/>
            </w:tcBorders>
            <w:shd w:val="clear" w:color="auto" w:fill="auto"/>
            <w:noWrap/>
            <w:vAlign w:val="bottom"/>
            <w:hideMark/>
          </w:tcPr>
          <w:p w14:paraId="466266BE"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1.500</w:t>
            </w:r>
          </w:p>
        </w:tc>
        <w:tc>
          <w:tcPr>
            <w:tcW w:w="1208" w:type="dxa"/>
            <w:tcBorders>
              <w:top w:val="nil"/>
              <w:left w:val="nil"/>
              <w:bottom w:val="nil"/>
              <w:right w:val="nil"/>
            </w:tcBorders>
            <w:shd w:val="clear" w:color="auto" w:fill="auto"/>
            <w:noWrap/>
            <w:vAlign w:val="bottom"/>
            <w:hideMark/>
          </w:tcPr>
          <w:p w14:paraId="480C56D2"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1.200</w:t>
            </w:r>
          </w:p>
        </w:tc>
        <w:tc>
          <w:tcPr>
            <w:tcW w:w="1208" w:type="dxa"/>
            <w:tcBorders>
              <w:top w:val="nil"/>
              <w:left w:val="nil"/>
              <w:bottom w:val="nil"/>
              <w:right w:val="nil"/>
            </w:tcBorders>
            <w:shd w:val="clear" w:color="auto" w:fill="auto"/>
            <w:noWrap/>
            <w:vAlign w:val="bottom"/>
            <w:hideMark/>
          </w:tcPr>
          <w:p w14:paraId="1C6BA14A"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900</w:t>
            </w:r>
          </w:p>
        </w:tc>
      </w:tr>
      <w:tr w:rsidR="00425DE9" w:rsidRPr="001F42EF" w14:paraId="5EC2DE81" w14:textId="77777777" w:rsidTr="00425DE9">
        <w:trPr>
          <w:trHeight w:val="300"/>
        </w:trPr>
        <w:tc>
          <w:tcPr>
            <w:tcW w:w="639" w:type="dxa"/>
            <w:tcBorders>
              <w:top w:val="nil"/>
              <w:left w:val="nil"/>
              <w:bottom w:val="nil"/>
              <w:right w:val="nil"/>
            </w:tcBorders>
            <w:shd w:val="clear" w:color="auto" w:fill="auto"/>
            <w:noWrap/>
            <w:vAlign w:val="bottom"/>
            <w:hideMark/>
          </w:tcPr>
          <w:p w14:paraId="624CCCBE"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375792AE"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Lifetime operation expenses</w:t>
            </w:r>
          </w:p>
        </w:tc>
        <w:tc>
          <w:tcPr>
            <w:tcW w:w="1208" w:type="dxa"/>
            <w:tcBorders>
              <w:top w:val="nil"/>
              <w:left w:val="nil"/>
              <w:bottom w:val="nil"/>
              <w:right w:val="nil"/>
            </w:tcBorders>
            <w:shd w:val="clear" w:color="auto" w:fill="auto"/>
            <w:noWrap/>
            <w:vAlign w:val="bottom"/>
            <w:hideMark/>
          </w:tcPr>
          <w:p w14:paraId="35A2E824"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2.500</w:t>
            </w:r>
          </w:p>
        </w:tc>
        <w:tc>
          <w:tcPr>
            <w:tcW w:w="1208" w:type="dxa"/>
            <w:tcBorders>
              <w:top w:val="nil"/>
              <w:left w:val="nil"/>
              <w:bottom w:val="nil"/>
              <w:right w:val="nil"/>
            </w:tcBorders>
            <w:shd w:val="clear" w:color="auto" w:fill="auto"/>
            <w:noWrap/>
            <w:vAlign w:val="bottom"/>
            <w:hideMark/>
          </w:tcPr>
          <w:p w14:paraId="45B07921"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2.500</w:t>
            </w:r>
          </w:p>
        </w:tc>
        <w:tc>
          <w:tcPr>
            <w:tcW w:w="1208" w:type="dxa"/>
            <w:tcBorders>
              <w:top w:val="nil"/>
              <w:left w:val="nil"/>
              <w:bottom w:val="nil"/>
              <w:right w:val="nil"/>
            </w:tcBorders>
            <w:shd w:val="clear" w:color="auto" w:fill="auto"/>
            <w:noWrap/>
            <w:vAlign w:val="bottom"/>
            <w:hideMark/>
          </w:tcPr>
          <w:p w14:paraId="1E23CED7"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2.500</w:t>
            </w:r>
          </w:p>
        </w:tc>
      </w:tr>
      <w:tr w:rsidR="00425DE9" w:rsidRPr="001F42EF" w14:paraId="11200B9F" w14:textId="77777777" w:rsidTr="00425DE9">
        <w:trPr>
          <w:trHeight w:val="300"/>
        </w:trPr>
        <w:tc>
          <w:tcPr>
            <w:tcW w:w="639" w:type="dxa"/>
            <w:tcBorders>
              <w:top w:val="nil"/>
              <w:left w:val="nil"/>
              <w:bottom w:val="nil"/>
              <w:right w:val="nil"/>
            </w:tcBorders>
            <w:shd w:val="clear" w:color="auto" w:fill="auto"/>
            <w:noWrap/>
            <w:vAlign w:val="bottom"/>
            <w:hideMark/>
          </w:tcPr>
          <w:p w14:paraId="74DED0E1"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230035A9"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Total</w:t>
            </w:r>
          </w:p>
        </w:tc>
        <w:tc>
          <w:tcPr>
            <w:tcW w:w="1208" w:type="dxa"/>
            <w:tcBorders>
              <w:top w:val="nil"/>
              <w:left w:val="nil"/>
              <w:bottom w:val="nil"/>
              <w:right w:val="nil"/>
            </w:tcBorders>
            <w:shd w:val="clear" w:color="auto" w:fill="auto"/>
            <w:noWrap/>
            <w:vAlign w:val="bottom"/>
            <w:hideMark/>
          </w:tcPr>
          <w:p w14:paraId="5A1759DA"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4.000</w:t>
            </w:r>
          </w:p>
        </w:tc>
        <w:tc>
          <w:tcPr>
            <w:tcW w:w="1208" w:type="dxa"/>
            <w:tcBorders>
              <w:top w:val="nil"/>
              <w:left w:val="nil"/>
              <w:bottom w:val="nil"/>
              <w:right w:val="nil"/>
            </w:tcBorders>
            <w:shd w:val="clear" w:color="auto" w:fill="auto"/>
            <w:noWrap/>
            <w:vAlign w:val="bottom"/>
            <w:hideMark/>
          </w:tcPr>
          <w:p w14:paraId="4CDEE8A5"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3.700</w:t>
            </w:r>
          </w:p>
        </w:tc>
        <w:tc>
          <w:tcPr>
            <w:tcW w:w="1208" w:type="dxa"/>
            <w:tcBorders>
              <w:top w:val="nil"/>
              <w:left w:val="nil"/>
              <w:bottom w:val="nil"/>
              <w:right w:val="nil"/>
            </w:tcBorders>
            <w:shd w:val="clear" w:color="auto" w:fill="auto"/>
            <w:noWrap/>
            <w:vAlign w:val="bottom"/>
            <w:hideMark/>
          </w:tcPr>
          <w:p w14:paraId="1E8FE3BA"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3.400</w:t>
            </w:r>
          </w:p>
        </w:tc>
      </w:tr>
      <w:tr w:rsidR="00425DE9" w:rsidRPr="001F42EF" w14:paraId="410D86BC" w14:textId="77777777" w:rsidTr="00425DE9">
        <w:trPr>
          <w:trHeight w:val="300"/>
        </w:trPr>
        <w:tc>
          <w:tcPr>
            <w:tcW w:w="639" w:type="dxa"/>
            <w:tcBorders>
              <w:top w:val="nil"/>
              <w:left w:val="nil"/>
              <w:bottom w:val="nil"/>
              <w:right w:val="nil"/>
            </w:tcBorders>
            <w:shd w:val="clear" w:color="auto" w:fill="auto"/>
            <w:noWrap/>
            <w:vAlign w:val="bottom"/>
            <w:hideMark/>
          </w:tcPr>
          <w:p w14:paraId="156A9D51"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3621FC00"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50CD6218"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7239013E"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0FF18F27" w14:textId="77777777" w:rsidR="00425DE9" w:rsidRPr="001F42EF" w:rsidRDefault="00425DE9" w:rsidP="00425DE9">
            <w:pPr>
              <w:widowControl/>
              <w:rPr>
                <w:rFonts w:ascii="Calibri" w:eastAsia="Times New Roman" w:hAnsi="Calibri" w:cs="Times New Roman"/>
                <w:color w:val="000000"/>
                <w:lang w:val="de-DE" w:eastAsia="zh-CN"/>
              </w:rPr>
            </w:pPr>
          </w:p>
        </w:tc>
      </w:tr>
      <w:tr w:rsidR="00425DE9" w:rsidRPr="001F42EF" w14:paraId="042599A8" w14:textId="77777777" w:rsidTr="00425DE9">
        <w:trPr>
          <w:trHeight w:val="300"/>
        </w:trPr>
        <w:tc>
          <w:tcPr>
            <w:tcW w:w="3368" w:type="dxa"/>
            <w:gridSpan w:val="2"/>
            <w:tcBorders>
              <w:top w:val="nil"/>
              <w:left w:val="nil"/>
              <w:bottom w:val="nil"/>
              <w:right w:val="nil"/>
            </w:tcBorders>
            <w:shd w:val="clear" w:color="000000" w:fill="92D050"/>
            <w:noWrap/>
            <w:vAlign w:val="bottom"/>
            <w:hideMark/>
          </w:tcPr>
          <w:p w14:paraId="3EF6C3A5" w14:textId="77777777" w:rsidR="00425DE9" w:rsidRPr="001F42EF" w:rsidRDefault="00425DE9" w:rsidP="00425DE9">
            <w:pPr>
              <w:widowControl/>
              <w:rPr>
                <w:rFonts w:ascii="Calibri" w:eastAsia="Times New Roman" w:hAnsi="Calibri" w:cs="Times New Roman"/>
                <w:b/>
                <w:bCs/>
                <w:color w:val="000000"/>
                <w:lang w:val="de-DE" w:eastAsia="zh-CN"/>
              </w:rPr>
            </w:pPr>
            <w:r w:rsidRPr="001F42EF">
              <w:rPr>
                <w:rFonts w:ascii="Calibri" w:eastAsia="Times New Roman" w:hAnsi="Calibri" w:cs="Times New Roman"/>
                <w:b/>
                <w:bCs/>
                <w:color w:val="000000"/>
                <w:lang w:val="de-DE" w:eastAsia="zh-CN"/>
              </w:rPr>
              <w:t>Solar Chill A</w:t>
            </w:r>
          </w:p>
        </w:tc>
        <w:tc>
          <w:tcPr>
            <w:tcW w:w="1208" w:type="dxa"/>
            <w:tcBorders>
              <w:top w:val="nil"/>
              <w:left w:val="nil"/>
              <w:bottom w:val="nil"/>
              <w:right w:val="nil"/>
            </w:tcBorders>
            <w:shd w:val="clear" w:color="auto" w:fill="auto"/>
            <w:noWrap/>
            <w:vAlign w:val="bottom"/>
            <w:hideMark/>
          </w:tcPr>
          <w:p w14:paraId="1BBC799E"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289272B9"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1547F242" w14:textId="77777777" w:rsidR="00425DE9" w:rsidRPr="001F42EF" w:rsidRDefault="00425DE9" w:rsidP="00425DE9">
            <w:pPr>
              <w:widowControl/>
              <w:rPr>
                <w:rFonts w:ascii="Calibri" w:eastAsia="Times New Roman" w:hAnsi="Calibri" w:cs="Times New Roman"/>
                <w:color w:val="000000"/>
                <w:lang w:val="de-DE" w:eastAsia="zh-CN"/>
              </w:rPr>
            </w:pPr>
          </w:p>
        </w:tc>
      </w:tr>
      <w:tr w:rsidR="00425DE9" w:rsidRPr="001F42EF" w14:paraId="091D5E78" w14:textId="77777777" w:rsidTr="00425DE9">
        <w:trPr>
          <w:trHeight w:val="300"/>
        </w:trPr>
        <w:tc>
          <w:tcPr>
            <w:tcW w:w="639" w:type="dxa"/>
            <w:tcBorders>
              <w:top w:val="nil"/>
              <w:left w:val="nil"/>
              <w:bottom w:val="nil"/>
              <w:right w:val="nil"/>
            </w:tcBorders>
            <w:shd w:val="clear" w:color="auto" w:fill="auto"/>
            <w:noWrap/>
            <w:vAlign w:val="bottom"/>
            <w:hideMark/>
          </w:tcPr>
          <w:p w14:paraId="3184870B"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443D6FA3"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Unit costs</w:t>
            </w:r>
          </w:p>
        </w:tc>
        <w:tc>
          <w:tcPr>
            <w:tcW w:w="1208" w:type="dxa"/>
            <w:tcBorders>
              <w:top w:val="nil"/>
              <w:left w:val="nil"/>
              <w:bottom w:val="nil"/>
              <w:right w:val="nil"/>
            </w:tcBorders>
            <w:shd w:val="clear" w:color="auto" w:fill="auto"/>
            <w:noWrap/>
            <w:vAlign w:val="bottom"/>
            <w:hideMark/>
          </w:tcPr>
          <w:p w14:paraId="03F0945D"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eastAsia="zh-CN"/>
              </w:rPr>
              <w:t>2.341</w:t>
            </w:r>
          </w:p>
        </w:tc>
        <w:tc>
          <w:tcPr>
            <w:tcW w:w="1208" w:type="dxa"/>
            <w:tcBorders>
              <w:top w:val="nil"/>
              <w:left w:val="nil"/>
              <w:bottom w:val="nil"/>
              <w:right w:val="nil"/>
            </w:tcBorders>
            <w:shd w:val="clear" w:color="auto" w:fill="auto"/>
            <w:noWrap/>
            <w:vAlign w:val="bottom"/>
            <w:hideMark/>
          </w:tcPr>
          <w:p w14:paraId="3F786696"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eastAsia="zh-CN"/>
              </w:rPr>
              <w:t>1.850</w:t>
            </w:r>
          </w:p>
        </w:tc>
        <w:tc>
          <w:tcPr>
            <w:tcW w:w="1208" w:type="dxa"/>
            <w:tcBorders>
              <w:top w:val="nil"/>
              <w:left w:val="nil"/>
              <w:bottom w:val="nil"/>
              <w:right w:val="nil"/>
            </w:tcBorders>
            <w:shd w:val="clear" w:color="auto" w:fill="auto"/>
            <w:noWrap/>
            <w:vAlign w:val="bottom"/>
            <w:hideMark/>
          </w:tcPr>
          <w:p w14:paraId="0904682E"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eastAsia="zh-CN"/>
              </w:rPr>
              <w:t>845</w:t>
            </w:r>
          </w:p>
        </w:tc>
      </w:tr>
      <w:tr w:rsidR="00425DE9" w:rsidRPr="001F42EF" w14:paraId="06319346" w14:textId="77777777" w:rsidTr="00425DE9">
        <w:trPr>
          <w:trHeight w:val="300"/>
        </w:trPr>
        <w:tc>
          <w:tcPr>
            <w:tcW w:w="639" w:type="dxa"/>
            <w:tcBorders>
              <w:top w:val="nil"/>
              <w:left w:val="nil"/>
              <w:bottom w:val="nil"/>
              <w:right w:val="nil"/>
            </w:tcBorders>
            <w:shd w:val="clear" w:color="auto" w:fill="auto"/>
            <w:noWrap/>
            <w:vAlign w:val="bottom"/>
            <w:hideMark/>
          </w:tcPr>
          <w:p w14:paraId="46BDC615"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7964FF13"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Operating Costs</w:t>
            </w:r>
          </w:p>
        </w:tc>
        <w:tc>
          <w:tcPr>
            <w:tcW w:w="1208" w:type="dxa"/>
            <w:tcBorders>
              <w:top w:val="nil"/>
              <w:left w:val="nil"/>
              <w:bottom w:val="nil"/>
              <w:right w:val="nil"/>
            </w:tcBorders>
            <w:shd w:val="clear" w:color="auto" w:fill="auto"/>
            <w:noWrap/>
            <w:vAlign w:val="bottom"/>
            <w:hideMark/>
          </w:tcPr>
          <w:p w14:paraId="329A67E0"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100</w:t>
            </w:r>
          </w:p>
        </w:tc>
        <w:tc>
          <w:tcPr>
            <w:tcW w:w="1208" w:type="dxa"/>
            <w:tcBorders>
              <w:top w:val="nil"/>
              <w:left w:val="nil"/>
              <w:bottom w:val="nil"/>
              <w:right w:val="nil"/>
            </w:tcBorders>
            <w:shd w:val="clear" w:color="auto" w:fill="auto"/>
            <w:noWrap/>
            <w:vAlign w:val="bottom"/>
            <w:hideMark/>
          </w:tcPr>
          <w:p w14:paraId="688FCC79"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100</w:t>
            </w:r>
          </w:p>
        </w:tc>
        <w:tc>
          <w:tcPr>
            <w:tcW w:w="1208" w:type="dxa"/>
            <w:tcBorders>
              <w:top w:val="nil"/>
              <w:left w:val="nil"/>
              <w:bottom w:val="nil"/>
              <w:right w:val="nil"/>
            </w:tcBorders>
            <w:shd w:val="clear" w:color="auto" w:fill="auto"/>
            <w:noWrap/>
            <w:vAlign w:val="bottom"/>
            <w:hideMark/>
          </w:tcPr>
          <w:p w14:paraId="6FA41E76"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100</w:t>
            </w:r>
          </w:p>
        </w:tc>
      </w:tr>
      <w:tr w:rsidR="00425DE9" w:rsidRPr="001F42EF" w14:paraId="18977635" w14:textId="77777777" w:rsidTr="00425DE9">
        <w:trPr>
          <w:trHeight w:val="300"/>
        </w:trPr>
        <w:tc>
          <w:tcPr>
            <w:tcW w:w="639" w:type="dxa"/>
            <w:tcBorders>
              <w:top w:val="nil"/>
              <w:left w:val="nil"/>
              <w:bottom w:val="nil"/>
              <w:right w:val="nil"/>
            </w:tcBorders>
            <w:shd w:val="clear" w:color="auto" w:fill="auto"/>
            <w:noWrap/>
            <w:vAlign w:val="bottom"/>
            <w:hideMark/>
          </w:tcPr>
          <w:p w14:paraId="36EBA864"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09A7D481"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Total</w:t>
            </w:r>
          </w:p>
        </w:tc>
        <w:tc>
          <w:tcPr>
            <w:tcW w:w="1208" w:type="dxa"/>
            <w:tcBorders>
              <w:top w:val="nil"/>
              <w:left w:val="nil"/>
              <w:bottom w:val="nil"/>
              <w:right w:val="nil"/>
            </w:tcBorders>
            <w:shd w:val="clear" w:color="auto" w:fill="auto"/>
            <w:noWrap/>
            <w:vAlign w:val="bottom"/>
            <w:hideMark/>
          </w:tcPr>
          <w:p w14:paraId="069019FB"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2.441</w:t>
            </w:r>
          </w:p>
        </w:tc>
        <w:tc>
          <w:tcPr>
            <w:tcW w:w="1208" w:type="dxa"/>
            <w:tcBorders>
              <w:top w:val="nil"/>
              <w:left w:val="nil"/>
              <w:bottom w:val="nil"/>
              <w:right w:val="nil"/>
            </w:tcBorders>
            <w:shd w:val="clear" w:color="auto" w:fill="auto"/>
            <w:noWrap/>
            <w:vAlign w:val="bottom"/>
            <w:hideMark/>
          </w:tcPr>
          <w:p w14:paraId="61415FBD"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1.950</w:t>
            </w:r>
          </w:p>
        </w:tc>
        <w:tc>
          <w:tcPr>
            <w:tcW w:w="1208" w:type="dxa"/>
            <w:tcBorders>
              <w:top w:val="nil"/>
              <w:left w:val="nil"/>
              <w:bottom w:val="nil"/>
              <w:right w:val="nil"/>
            </w:tcBorders>
            <w:shd w:val="clear" w:color="auto" w:fill="auto"/>
            <w:noWrap/>
            <w:vAlign w:val="bottom"/>
            <w:hideMark/>
          </w:tcPr>
          <w:p w14:paraId="2402C049" w14:textId="77777777" w:rsidR="00425DE9" w:rsidRPr="001F42EF" w:rsidRDefault="00425DE9" w:rsidP="00425DE9">
            <w:pPr>
              <w:widowControl/>
              <w:jc w:val="right"/>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945</w:t>
            </w:r>
          </w:p>
        </w:tc>
      </w:tr>
      <w:tr w:rsidR="00425DE9" w:rsidRPr="001F42EF" w14:paraId="100861AF" w14:textId="77777777" w:rsidTr="00425DE9">
        <w:trPr>
          <w:trHeight w:val="300"/>
        </w:trPr>
        <w:tc>
          <w:tcPr>
            <w:tcW w:w="639" w:type="dxa"/>
            <w:tcBorders>
              <w:top w:val="nil"/>
              <w:left w:val="nil"/>
              <w:bottom w:val="nil"/>
              <w:right w:val="nil"/>
            </w:tcBorders>
            <w:shd w:val="clear" w:color="auto" w:fill="auto"/>
            <w:noWrap/>
            <w:vAlign w:val="bottom"/>
            <w:hideMark/>
          </w:tcPr>
          <w:p w14:paraId="059E7FE3"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2C9CD685"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17DE88DB"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4F34F98C"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3E564E58" w14:textId="77777777" w:rsidR="00425DE9" w:rsidRPr="001F42EF" w:rsidRDefault="00425DE9" w:rsidP="00425DE9">
            <w:pPr>
              <w:widowControl/>
              <w:rPr>
                <w:rFonts w:ascii="Calibri" w:eastAsia="Times New Roman" w:hAnsi="Calibri" w:cs="Times New Roman"/>
                <w:color w:val="000000"/>
                <w:lang w:val="de-DE" w:eastAsia="zh-CN"/>
              </w:rPr>
            </w:pPr>
          </w:p>
        </w:tc>
      </w:tr>
      <w:tr w:rsidR="00425DE9" w:rsidRPr="001F42EF" w14:paraId="1B27344E" w14:textId="77777777" w:rsidTr="00425DE9">
        <w:trPr>
          <w:trHeight w:val="300"/>
        </w:trPr>
        <w:tc>
          <w:tcPr>
            <w:tcW w:w="3368" w:type="dxa"/>
            <w:gridSpan w:val="2"/>
            <w:tcBorders>
              <w:top w:val="nil"/>
              <w:left w:val="nil"/>
              <w:bottom w:val="nil"/>
              <w:right w:val="single" w:sz="4" w:space="0" w:color="FFFFFF"/>
            </w:tcBorders>
            <w:shd w:val="clear" w:color="000000" w:fill="D8D8D8"/>
            <w:noWrap/>
            <w:vAlign w:val="bottom"/>
            <w:hideMark/>
          </w:tcPr>
          <w:p w14:paraId="2C9836A4"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Incremental upfront costs</w:t>
            </w:r>
          </w:p>
        </w:tc>
        <w:tc>
          <w:tcPr>
            <w:tcW w:w="1208" w:type="dxa"/>
            <w:tcBorders>
              <w:top w:val="single" w:sz="4" w:space="0" w:color="FFFFFF"/>
              <w:left w:val="nil"/>
              <w:bottom w:val="single" w:sz="4" w:space="0" w:color="FFFFFF"/>
              <w:right w:val="single" w:sz="4" w:space="0" w:color="FFFFFF"/>
            </w:tcBorders>
            <w:shd w:val="clear" w:color="000000" w:fill="D8D8D8"/>
            <w:noWrap/>
            <w:vAlign w:val="bottom"/>
            <w:hideMark/>
          </w:tcPr>
          <w:p w14:paraId="6674F0AA"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841</w:t>
            </w:r>
          </w:p>
        </w:tc>
        <w:tc>
          <w:tcPr>
            <w:tcW w:w="1208" w:type="dxa"/>
            <w:tcBorders>
              <w:top w:val="single" w:sz="4" w:space="0" w:color="FFFFFF"/>
              <w:left w:val="nil"/>
              <w:bottom w:val="single" w:sz="4" w:space="0" w:color="FFFFFF"/>
              <w:right w:val="single" w:sz="4" w:space="0" w:color="FFFFFF"/>
            </w:tcBorders>
            <w:shd w:val="clear" w:color="000000" w:fill="D8D8D8"/>
            <w:noWrap/>
            <w:vAlign w:val="bottom"/>
            <w:hideMark/>
          </w:tcPr>
          <w:p w14:paraId="2F41A7B7"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650</w:t>
            </w:r>
          </w:p>
        </w:tc>
        <w:tc>
          <w:tcPr>
            <w:tcW w:w="1208" w:type="dxa"/>
            <w:tcBorders>
              <w:top w:val="single" w:sz="4" w:space="0" w:color="FFFFFF"/>
              <w:left w:val="nil"/>
              <w:bottom w:val="single" w:sz="4" w:space="0" w:color="FFFFFF"/>
              <w:right w:val="single" w:sz="4" w:space="0" w:color="FFFFFF"/>
            </w:tcBorders>
            <w:shd w:val="clear" w:color="000000" w:fill="D8D8D8"/>
            <w:noWrap/>
            <w:vAlign w:val="bottom"/>
            <w:hideMark/>
          </w:tcPr>
          <w:p w14:paraId="04CBD7EC"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-55</w:t>
            </w:r>
          </w:p>
        </w:tc>
      </w:tr>
      <w:tr w:rsidR="00425DE9" w:rsidRPr="001F42EF" w14:paraId="12EFC4E5" w14:textId="77777777" w:rsidTr="00425DE9">
        <w:trPr>
          <w:trHeight w:val="300"/>
        </w:trPr>
        <w:tc>
          <w:tcPr>
            <w:tcW w:w="3368" w:type="dxa"/>
            <w:gridSpan w:val="2"/>
            <w:tcBorders>
              <w:top w:val="nil"/>
              <w:left w:val="nil"/>
              <w:bottom w:val="nil"/>
              <w:right w:val="single" w:sz="4" w:space="0" w:color="FFFFFF"/>
            </w:tcBorders>
            <w:shd w:val="clear" w:color="000000" w:fill="D8D8D8"/>
            <w:noWrap/>
            <w:vAlign w:val="bottom"/>
            <w:hideMark/>
          </w:tcPr>
          <w:p w14:paraId="4A0E5752"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Inremental total costs</w:t>
            </w:r>
          </w:p>
        </w:tc>
        <w:tc>
          <w:tcPr>
            <w:tcW w:w="1208" w:type="dxa"/>
            <w:tcBorders>
              <w:top w:val="nil"/>
              <w:left w:val="nil"/>
              <w:bottom w:val="single" w:sz="4" w:space="0" w:color="FFFFFF"/>
              <w:right w:val="single" w:sz="4" w:space="0" w:color="FFFFFF"/>
            </w:tcBorders>
            <w:shd w:val="clear" w:color="000000" w:fill="D8D8D8"/>
            <w:noWrap/>
            <w:vAlign w:val="bottom"/>
            <w:hideMark/>
          </w:tcPr>
          <w:p w14:paraId="2338CD77"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-1559</w:t>
            </w:r>
          </w:p>
        </w:tc>
        <w:tc>
          <w:tcPr>
            <w:tcW w:w="1208" w:type="dxa"/>
            <w:tcBorders>
              <w:top w:val="nil"/>
              <w:left w:val="nil"/>
              <w:bottom w:val="single" w:sz="4" w:space="0" w:color="FFFFFF"/>
              <w:right w:val="single" w:sz="4" w:space="0" w:color="FFFFFF"/>
            </w:tcBorders>
            <w:shd w:val="clear" w:color="000000" w:fill="D8D8D8"/>
            <w:noWrap/>
            <w:vAlign w:val="bottom"/>
            <w:hideMark/>
          </w:tcPr>
          <w:p w14:paraId="552F1E8D"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-1750</w:t>
            </w:r>
          </w:p>
        </w:tc>
        <w:tc>
          <w:tcPr>
            <w:tcW w:w="1208" w:type="dxa"/>
            <w:tcBorders>
              <w:top w:val="nil"/>
              <w:left w:val="nil"/>
              <w:bottom w:val="single" w:sz="4" w:space="0" w:color="FFFFFF"/>
              <w:right w:val="single" w:sz="4" w:space="0" w:color="FFFFFF"/>
            </w:tcBorders>
            <w:shd w:val="clear" w:color="000000" w:fill="D8D8D8"/>
            <w:noWrap/>
            <w:vAlign w:val="bottom"/>
            <w:hideMark/>
          </w:tcPr>
          <w:p w14:paraId="0BB3FCA4"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-2455</w:t>
            </w:r>
          </w:p>
        </w:tc>
      </w:tr>
      <w:tr w:rsidR="00425DE9" w:rsidRPr="001F42EF" w14:paraId="50AE276B" w14:textId="77777777" w:rsidTr="00425DE9">
        <w:trPr>
          <w:trHeight w:val="300"/>
        </w:trPr>
        <w:tc>
          <w:tcPr>
            <w:tcW w:w="639" w:type="dxa"/>
            <w:tcBorders>
              <w:top w:val="nil"/>
              <w:left w:val="nil"/>
              <w:bottom w:val="nil"/>
              <w:right w:val="nil"/>
            </w:tcBorders>
            <w:shd w:val="clear" w:color="auto" w:fill="auto"/>
            <w:noWrap/>
            <w:vAlign w:val="bottom"/>
            <w:hideMark/>
          </w:tcPr>
          <w:p w14:paraId="13614A34"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16686B89"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3EF2148D"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680B3E63"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12653BA7" w14:textId="77777777" w:rsidR="00425DE9" w:rsidRPr="001F42EF" w:rsidRDefault="00425DE9" w:rsidP="00425DE9">
            <w:pPr>
              <w:widowControl/>
              <w:rPr>
                <w:rFonts w:ascii="Calibri" w:eastAsia="Times New Roman" w:hAnsi="Calibri" w:cs="Times New Roman"/>
                <w:color w:val="000000"/>
                <w:lang w:val="de-DE" w:eastAsia="zh-CN"/>
              </w:rPr>
            </w:pPr>
          </w:p>
        </w:tc>
      </w:tr>
      <w:tr w:rsidR="00425DE9" w:rsidRPr="001F42EF" w14:paraId="4FC53569" w14:textId="77777777" w:rsidTr="00425DE9">
        <w:trPr>
          <w:trHeight w:val="300"/>
        </w:trPr>
        <w:tc>
          <w:tcPr>
            <w:tcW w:w="3368" w:type="dxa"/>
            <w:gridSpan w:val="2"/>
            <w:tcBorders>
              <w:top w:val="nil"/>
              <w:left w:val="nil"/>
              <w:bottom w:val="nil"/>
              <w:right w:val="single" w:sz="4" w:space="0" w:color="FFFFFF"/>
            </w:tcBorders>
            <w:shd w:val="clear" w:color="000000" w:fill="D8D8D8"/>
            <w:noWrap/>
            <w:vAlign w:val="bottom"/>
            <w:hideMark/>
          </w:tcPr>
          <w:p w14:paraId="442B2516"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Lifetime CO2t reduced</w:t>
            </w:r>
          </w:p>
        </w:tc>
        <w:tc>
          <w:tcPr>
            <w:tcW w:w="1208" w:type="dxa"/>
            <w:tcBorders>
              <w:top w:val="single" w:sz="4" w:space="0" w:color="FFFFFF"/>
              <w:left w:val="nil"/>
              <w:bottom w:val="single" w:sz="4" w:space="0" w:color="FFFFFF"/>
              <w:right w:val="single" w:sz="4" w:space="0" w:color="FFFFFF"/>
            </w:tcBorders>
            <w:shd w:val="clear" w:color="000000" w:fill="D8D8D8"/>
            <w:noWrap/>
            <w:vAlign w:val="bottom"/>
            <w:hideMark/>
          </w:tcPr>
          <w:p w14:paraId="463AA870"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8</w:t>
            </w:r>
          </w:p>
        </w:tc>
        <w:tc>
          <w:tcPr>
            <w:tcW w:w="1208" w:type="dxa"/>
            <w:tcBorders>
              <w:top w:val="single" w:sz="4" w:space="0" w:color="FFFFFF"/>
              <w:left w:val="nil"/>
              <w:bottom w:val="single" w:sz="4" w:space="0" w:color="FFFFFF"/>
              <w:right w:val="single" w:sz="4" w:space="0" w:color="FFFFFF"/>
            </w:tcBorders>
            <w:shd w:val="clear" w:color="000000" w:fill="D8D8D8"/>
            <w:noWrap/>
            <w:vAlign w:val="bottom"/>
            <w:hideMark/>
          </w:tcPr>
          <w:p w14:paraId="535CBCA9"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8</w:t>
            </w:r>
          </w:p>
        </w:tc>
        <w:tc>
          <w:tcPr>
            <w:tcW w:w="1208" w:type="dxa"/>
            <w:tcBorders>
              <w:top w:val="single" w:sz="4" w:space="0" w:color="FFFFFF"/>
              <w:left w:val="nil"/>
              <w:bottom w:val="single" w:sz="4" w:space="0" w:color="FFFFFF"/>
              <w:right w:val="single" w:sz="4" w:space="0" w:color="FFFFFF"/>
            </w:tcBorders>
            <w:shd w:val="clear" w:color="000000" w:fill="D8D8D8"/>
            <w:noWrap/>
            <w:vAlign w:val="bottom"/>
            <w:hideMark/>
          </w:tcPr>
          <w:p w14:paraId="27BE6F6B"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8</w:t>
            </w:r>
          </w:p>
        </w:tc>
      </w:tr>
      <w:tr w:rsidR="00425DE9" w:rsidRPr="001F42EF" w14:paraId="34F42667" w14:textId="77777777" w:rsidTr="00425DE9">
        <w:trPr>
          <w:trHeight w:val="300"/>
        </w:trPr>
        <w:tc>
          <w:tcPr>
            <w:tcW w:w="639" w:type="dxa"/>
            <w:tcBorders>
              <w:top w:val="nil"/>
              <w:left w:val="nil"/>
              <w:bottom w:val="nil"/>
              <w:right w:val="nil"/>
            </w:tcBorders>
            <w:shd w:val="clear" w:color="auto" w:fill="auto"/>
            <w:noWrap/>
            <w:vAlign w:val="bottom"/>
            <w:hideMark/>
          </w:tcPr>
          <w:p w14:paraId="5B9ED94E" w14:textId="77777777" w:rsidR="00425DE9" w:rsidRPr="001F42EF" w:rsidRDefault="00425DE9" w:rsidP="00425DE9">
            <w:pPr>
              <w:widowControl/>
              <w:rPr>
                <w:rFonts w:ascii="Calibri" w:eastAsia="Times New Roman" w:hAnsi="Calibri" w:cs="Times New Roman"/>
                <w:color w:val="000000"/>
                <w:lang w:val="de-DE" w:eastAsia="zh-CN"/>
              </w:rPr>
            </w:pPr>
          </w:p>
        </w:tc>
        <w:tc>
          <w:tcPr>
            <w:tcW w:w="2729" w:type="dxa"/>
            <w:tcBorders>
              <w:top w:val="nil"/>
              <w:left w:val="nil"/>
              <w:bottom w:val="nil"/>
              <w:right w:val="nil"/>
            </w:tcBorders>
            <w:shd w:val="clear" w:color="auto" w:fill="auto"/>
            <w:noWrap/>
            <w:vAlign w:val="bottom"/>
            <w:hideMark/>
          </w:tcPr>
          <w:p w14:paraId="78036F35"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36CE3758"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202E04CF" w14:textId="77777777" w:rsidR="00425DE9" w:rsidRPr="001F42EF" w:rsidRDefault="00425DE9" w:rsidP="00425DE9">
            <w:pPr>
              <w:widowControl/>
              <w:rPr>
                <w:rFonts w:ascii="Calibri" w:eastAsia="Times New Roman" w:hAnsi="Calibri" w:cs="Times New Roman"/>
                <w:color w:val="000000"/>
                <w:lang w:val="de-DE" w:eastAsia="zh-CN"/>
              </w:rPr>
            </w:pPr>
          </w:p>
        </w:tc>
        <w:tc>
          <w:tcPr>
            <w:tcW w:w="1208" w:type="dxa"/>
            <w:tcBorders>
              <w:top w:val="nil"/>
              <w:left w:val="nil"/>
              <w:bottom w:val="nil"/>
              <w:right w:val="nil"/>
            </w:tcBorders>
            <w:shd w:val="clear" w:color="auto" w:fill="auto"/>
            <w:noWrap/>
            <w:vAlign w:val="bottom"/>
            <w:hideMark/>
          </w:tcPr>
          <w:p w14:paraId="207B4AE0" w14:textId="77777777" w:rsidR="00425DE9" w:rsidRPr="001F42EF" w:rsidRDefault="00425DE9" w:rsidP="00425DE9">
            <w:pPr>
              <w:widowControl/>
              <w:rPr>
                <w:rFonts w:ascii="Calibri" w:eastAsia="Times New Roman" w:hAnsi="Calibri" w:cs="Times New Roman"/>
                <w:color w:val="000000"/>
                <w:lang w:val="de-DE" w:eastAsia="zh-CN"/>
              </w:rPr>
            </w:pPr>
          </w:p>
        </w:tc>
      </w:tr>
      <w:tr w:rsidR="00425DE9" w:rsidRPr="001F42EF" w14:paraId="3FB27363" w14:textId="77777777" w:rsidTr="00425DE9">
        <w:trPr>
          <w:trHeight w:val="300"/>
        </w:trPr>
        <w:tc>
          <w:tcPr>
            <w:tcW w:w="3368" w:type="dxa"/>
            <w:gridSpan w:val="2"/>
            <w:tcBorders>
              <w:top w:val="nil"/>
              <w:left w:val="nil"/>
              <w:bottom w:val="nil"/>
              <w:right w:val="nil"/>
            </w:tcBorders>
            <w:shd w:val="clear" w:color="000000" w:fill="92D050"/>
            <w:noWrap/>
            <w:vAlign w:val="bottom"/>
            <w:hideMark/>
          </w:tcPr>
          <w:p w14:paraId="15720BA5" w14:textId="77777777" w:rsidR="00425DE9" w:rsidRPr="001F42EF" w:rsidRDefault="000C1A6A" w:rsidP="00425DE9">
            <w:pPr>
              <w:keepNext/>
              <w:keepLines/>
              <w:widowControl/>
              <w:spacing w:before="200"/>
              <w:outlineLvl w:val="8"/>
              <w:rPr>
                <w:rFonts w:ascii="Calibri" w:eastAsia="Times New Roman" w:hAnsi="Calibri" w:cs="Times New Roman"/>
                <w:b/>
                <w:bCs/>
                <w:color w:val="000000"/>
                <w:lang w:eastAsia="zh-CN"/>
              </w:rPr>
            </w:pPr>
            <w:r w:rsidRPr="001F42EF">
              <w:rPr>
                <w:rFonts w:ascii="Calibri" w:eastAsia="Times New Roman" w:hAnsi="Calibri" w:cs="Times New Roman"/>
                <w:b/>
                <w:bCs/>
                <w:color w:val="000000"/>
                <w:lang w:eastAsia="zh-CN"/>
              </w:rPr>
              <w:t xml:space="preserve">MACC (USD/ t CO2 reduced) </w:t>
            </w:r>
          </w:p>
        </w:tc>
        <w:tc>
          <w:tcPr>
            <w:tcW w:w="1208" w:type="dxa"/>
            <w:tcBorders>
              <w:top w:val="nil"/>
              <w:left w:val="nil"/>
              <w:bottom w:val="nil"/>
              <w:right w:val="nil"/>
            </w:tcBorders>
            <w:shd w:val="clear" w:color="auto" w:fill="auto"/>
            <w:noWrap/>
            <w:vAlign w:val="bottom"/>
            <w:hideMark/>
          </w:tcPr>
          <w:p w14:paraId="533584B1" w14:textId="77777777" w:rsidR="00425DE9" w:rsidRPr="001F42EF" w:rsidRDefault="00425DE9" w:rsidP="00425DE9">
            <w:pPr>
              <w:widowControl/>
              <w:rPr>
                <w:rFonts w:ascii="Calibri" w:eastAsia="Times New Roman" w:hAnsi="Calibri" w:cs="Times New Roman"/>
                <w:color w:val="000000"/>
                <w:lang w:eastAsia="zh-CN"/>
              </w:rPr>
            </w:pPr>
          </w:p>
        </w:tc>
        <w:tc>
          <w:tcPr>
            <w:tcW w:w="1208" w:type="dxa"/>
            <w:tcBorders>
              <w:top w:val="nil"/>
              <w:left w:val="nil"/>
              <w:bottom w:val="nil"/>
              <w:right w:val="nil"/>
            </w:tcBorders>
            <w:shd w:val="clear" w:color="auto" w:fill="auto"/>
            <w:noWrap/>
            <w:vAlign w:val="bottom"/>
            <w:hideMark/>
          </w:tcPr>
          <w:p w14:paraId="47306CA4" w14:textId="77777777" w:rsidR="00425DE9" w:rsidRPr="001F42EF" w:rsidRDefault="00425DE9" w:rsidP="00425DE9">
            <w:pPr>
              <w:widowControl/>
              <w:rPr>
                <w:rFonts w:ascii="Calibri" w:eastAsia="Times New Roman" w:hAnsi="Calibri" w:cs="Times New Roman"/>
                <w:color w:val="000000"/>
                <w:lang w:eastAsia="zh-CN"/>
              </w:rPr>
            </w:pPr>
          </w:p>
        </w:tc>
        <w:tc>
          <w:tcPr>
            <w:tcW w:w="1208" w:type="dxa"/>
            <w:tcBorders>
              <w:top w:val="nil"/>
              <w:left w:val="nil"/>
              <w:bottom w:val="nil"/>
              <w:right w:val="nil"/>
            </w:tcBorders>
            <w:shd w:val="clear" w:color="auto" w:fill="auto"/>
            <w:noWrap/>
            <w:vAlign w:val="bottom"/>
            <w:hideMark/>
          </w:tcPr>
          <w:p w14:paraId="27C4B076" w14:textId="77777777" w:rsidR="00425DE9" w:rsidRPr="001F42EF" w:rsidRDefault="00425DE9" w:rsidP="00425DE9">
            <w:pPr>
              <w:widowControl/>
              <w:rPr>
                <w:rFonts w:ascii="Calibri" w:eastAsia="Times New Roman" w:hAnsi="Calibri" w:cs="Times New Roman"/>
                <w:color w:val="000000"/>
                <w:lang w:eastAsia="zh-CN"/>
              </w:rPr>
            </w:pPr>
          </w:p>
        </w:tc>
      </w:tr>
      <w:tr w:rsidR="00425DE9" w:rsidRPr="001F42EF" w14:paraId="51E41237" w14:textId="77777777" w:rsidTr="00425DE9">
        <w:trPr>
          <w:trHeight w:val="300"/>
        </w:trPr>
        <w:tc>
          <w:tcPr>
            <w:tcW w:w="3368" w:type="dxa"/>
            <w:gridSpan w:val="2"/>
            <w:tcBorders>
              <w:top w:val="nil"/>
              <w:left w:val="nil"/>
              <w:bottom w:val="nil"/>
              <w:right w:val="single" w:sz="4" w:space="0" w:color="FFFFFF"/>
            </w:tcBorders>
            <w:shd w:val="clear" w:color="000000" w:fill="92D050"/>
            <w:noWrap/>
            <w:vAlign w:val="bottom"/>
            <w:hideMark/>
          </w:tcPr>
          <w:p w14:paraId="3C01729C" w14:textId="77777777" w:rsidR="00425DE9" w:rsidRPr="001F42EF" w:rsidRDefault="000C1A6A" w:rsidP="00425DE9">
            <w:pPr>
              <w:keepNext/>
              <w:keepLines/>
              <w:widowControl/>
              <w:spacing w:before="200"/>
              <w:outlineLvl w:val="8"/>
              <w:rPr>
                <w:rFonts w:ascii="Calibri" w:eastAsia="Times New Roman" w:hAnsi="Calibri" w:cs="Times New Roman"/>
                <w:color w:val="000000"/>
                <w:lang w:eastAsia="zh-CN"/>
              </w:rPr>
            </w:pPr>
            <w:r w:rsidRPr="001F42EF">
              <w:rPr>
                <w:rFonts w:ascii="Calibri" w:eastAsia="Times New Roman" w:hAnsi="Calibri" w:cs="Times New Roman"/>
                <w:color w:val="000000"/>
                <w:lang w:eastAsia="zh-CN"/>
              </w:rPr>
              <w:t> </w:t>
            </w:r>
          </w:p>
        </w:tc>
        <w:tc>
          <w:tcPr>
            <w:tcW w:w="1208" w:type="dxa"/>
            <w:tcBorders>
              <w:top w:val="single" w:sz="4" w:space="0" w:color="FFFFFF"/>
              <w:left w:val="nil"/>
              <w:bottom w:val="single" w:sz="4" w:space="0" w:color="FFFFFF"/>
              <w:right w:val="single" w:sz="4" w:space="0" w:color="FFFFFF"/>
            </w:tcBorders>
            <w:shd w:val="clear" w:color="000000" w:fill="92D050"/>
            <w:noWrap/>
            <w:vAlign w:val="bottom"/>
            <w:hideMark/>
          </w:tcPr>
          <w:p w14:paraId="1E9695C1"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105</w:t>
            </w:r>
          </w:p>
        </w:tc>
        <w:tc>
          <w:tcPr>
            <w:tcW w:w="1208" w:type="dxa"/>
            <w:tcBorders>
              <w:top w:val="single" w:sz="4" w:space="0" w:color="FFFFFF"/>
              <w:left w:val="nil"/>
              <w:bottom w:val="single" w:sz="4" w:space="0" w:color="FFFFFF"/>
              <w:right w:val="single" w:sz="4" w:space="0" w:color="FFFFFF"/>
            </w:tcBorders>
            <w:shd w:val="clear" w:color="000000" w:fill="92D050"/>
            <w:noWrap/>
            <w:vAlign w:val="bottom"/>
            <w:hideMark/>
          </w:tcPr>
          <w:p w14:paraId="11FBC0BE"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81</w:t>
            </w:r>
          </w:p>
        </w:tc>
        <w:tc>
          <w:tcPr>
            <w:tcW w:w="1208" w:type="dxa"/>
            <w:tcBorders>
              <w:top w:val="single" w:sz="4" w:space="0" w:color="FFFFFF"/>
              <w:left w:val="nil"/>
              <w:bottom w:val="single" w:sz="4" w:space="0" w:color="FFFFFF"/>
              <w:right w:val="single" w:sz="4" w:space="0" w:color="FFFFFF"/>
            </w:tcBorders>
            <w:shd w:val="clear" w:color="000000" w:fill="92D050"/>
            <w:noWrap/>
            <w:vAlign w:val="bottom"/>
            <w:hideMark/>
          </w:tcPr>
          <w:p w14:paraId="021DF246"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-7</w:t>
            </w:r>
          </w:p>
        </w:tc>
      </w:tr>
      <w:tr w:rsidR="00425DE9" w:rsidRPr="001F42EF" w14:paraId="09291AE4" w14:textId="77777777" w:rsidTr="00425DE9">
        <w:trPr>
          <w:trHeight w:val="300"/>
        </w:trPr>
        <w:tc>
          <w:tcPr>
            <w:tcW w:w="3368" w:type="dxa"/>
            <w:gridSpan w:val="2"/>
            <w:tcBorders>
              <w:top w:val="nil"/>
              <w:left w:val="nil"/>
              <w:bottom w:val="nil"/>
              <w:right w:val="single" w:sz="4" w:space="0" w:color="FFFFFF"/>
            </w:tcBorders>
            <w:shd w:val="clear" w:color="000000" w:fill="92D050"/>
            <w:noWrap/>
            <w:vAlign w:val="bottom"/>
            <w:hideMark/>
          </w:tcPr>
          <w:p w14:paraId="359B96F5" w14:textId="77777777" w:rsidR="00425DE9" w:rsidRPr="001F42EF" w:rsidRDefault="00425DE9" w:rsidP="00425DE9">
            <w:pPr>
              <w:widowControl/>
              <w:rPr>
                <w:rFonts w:ascii="Calibri" w:eastAsia="Times New Roman" w:hAnsi="Calibri" w:cs="Times New Roman"/>
                <w:color w:val="000000"/>
                <w:lang w:val="de-DE" w:eastAsia="zh-CN"/>
              </w:rPr>
            </w:pPr>
            <w:r w:rsidRPr="001F42EF">
              <w:rPr>
                <w:rFonts w:ascii="Calibri" w:eastAsia="Times New Roman" w:hAnsi="Calibri" w:cs="Times New Roman"/>
                <w:color w:val="000000"/>
                <w:lang w:val="de-DE" w:eastAsia="zh-CN"/>
              </w:rPr>
              <w:t> </w:t>
            </w:r>
          </w:p>
        </w:tc>
        <w:tc>
          <w:tcPr>
            <w:tcW w:w="1208" w:type="dxa"/>
            <w:tcBorders>
              <w:top w:val="nil"/>
              <w:left w:val="nil"/>
              <w:bottom w:val="single" w:sz="4" w:space="0" w:color="FFFFFF"/>
              <w:right w:val="single" w:sz="4" w:space="0" w:color="FFFFFF"/>
            </w:tcBorders>
            <w:shd w:val="clear" w:color="000000" w:fill="92D050"/>
            <w:noWrap/>
            <w:vAlign w:val="bottom"/>
            <w:hideMark/>
          </w:tcPr>
          <w:p w14:paraId="2CFB10B8"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-195</w:t>
            </w:r>
          </w:p>
        </w:tc>
        <w:tc>
          <w:tcPr>
            <w:tcW w:w="1208" w:type="dxa"/>
            <w:tcBorders>
              <w:top w:val="nil"/>
              <w:left w:val="nil"/>
              <w:bottom w:val="single" w:sz="4" w:space="0" w:color="FFFFFF"/>
              <w:right w:val="single" w:sz="4" w:space="0" w:color="FFFFFF"/>
            </w:tcBorders>
            <w:shd w:val="clear" w:color="000000" w:fill="92D050"/>
            <w:noWrap/>
            <w:vAlign w:val="bottom"/>
            <w:hideMark/>
          </w:tcPr>
          <w:p w14:paraId="36BD22E9"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-219</w:t>
            </w:r>
          </w:p>
        </w:tc>
        <w:tc>
          <w:tcPr>
            <w:tcW w:w="1208" w:type="dxa"/>
            <w:tcBorders>
              <w:top w:val="nil"/>
              <w:left w:val="nil"/>
              <w:bottom w:val="single" w:sz="4" w:space="0" w:color="FFFFFF"/>
              <w:right w:val="single" w:sz="4" w:space="0" w:color="FFFFFF"/>
            </w:tcBorders>
            <w:shd w:val="clear" w:color="000000" w:fill="92D050"/>
            <w:noWrap/>
            <w:vAlign w:val="bottom"/>
            <w:hideMark/>
          </w:tcPr>
          <w:p w14:paraId="10F103BD" w14:textId="77777777" w:rsidR="00425DE9" w:rsidRPr="001F42EF" w:rsidRDefault="00425DE9" w:rsidP="00425DE9">
            <w:pPr>
              <w:widowControl/>
              <w:jc w:val="right"/>
              <w:rPr>
                <w:rFonts w:ascii="Calibri" w:eastAsia="Times New Roman" w:hAnsi="Calibri" w:cs="Times New Roman"/>
                <w:b/>
                <w:bCs/>
                <w:lang w:val="de-DE" w:eastAsia="zh-CN"/>
              </w:rPr>
            </w:pPr>
            <w:r w:rsidRPr="001F42EF">
              <w:rPr>
                <w:rFonts w:ascii="Calibri" w:eastAsia="Times New Roman" w:hAnsi="Calibri" w:cs="Times New Roman"/>
                <w:b/>
                <w:bCs/>
                <w:lang w:val="de-DE" w:eastAsia="zh-CN"/>
              </w:rPr>
              <w:t>-307</w:t>
            </w:r>
          </w:p>
        </w:tc>
      </w:tr>
    </w:tbl>
    <w:p w14:paraId="08F95D45" w14:textId="77777777" w:rsidR="00425DE9" w:rsidRPr="001F42EF" w:rsidRDefault="00425DE9" w:rsidP="004911B8">
      <w:pPr>
        <w:pStyle w:val="Heading3"/>
        <w:ind w:left="0"/>
        <w:rPr>
          <w:rFonts w:asciiTheme="minorHAnsi" w:eastAsiaTheme="minorHAnsi" w:hAnsiTheme="minorHAnsi" w:cs="Times New Roman"/>
          <w:b w:val="0"/>
          <w:bCs w:val="0"/>
          <w:i w:val="0"/>
          <w:spacing w:val="1"/>
        </w:rPr>
      </w:pPr>
    </w:p>
    <w:p w14:paraId="617BDBA2" w14:textId="77777777" w:rsidR="00425DE9" w:rsidRPr="001F42EF" w:rsidRDefault="00425DE9" w:rsidP="004911B8">
      <w:pPr>
        <w:pStyle w:val="Heading3"/>
        <w:ind w:left="0"/>
        <w:rPr>
          <w:rFonts w:cs="Times New Roman"/>
          <w:spacing w:val="1"/>
        </w:rPr>
      </w:pPr>
    </w:p>
    <w:p w14:paraId="67A5BF33" w14:textId="77777777" w:rsidR="00D51200" w:rsidRPr="001F42EF" w:rsidRDefault="00D51200" w:rsidP="00C43FA8">
      <w:pPr>
        <w:spacing w:after="120"/>
        <w:rPr>
          <w:rFonts w:ascii="Times New Roman" w:hAnsi="Times New Roman" w:cs="Times New Roman"/>
        </w:rPr>
      </w:pPr>
    </w:p>
    <w:p w14:paraId="5CA4F033" w14:textId="77777777" w:rsidR="00C43FA8" w:rsidRPr="001F42EF" w:rsidRDefault="00C43FA8" w:rsidP="00C43FA8">
      <w:pPr>
        <w:spacing w:after="120"/>
        <w:rPr>
          <w:rFonts w:ascii="Times New Roman" w:hAnsi="Times New Roman" w:cs="Times New Roman"/>
        </w:rPr>
      </w:pPr>
      <w:r w:rsidRPr="001F42EF">
        <w:rPr>
          <w:rFonts w:ascii="Times New Roman" w:hAnsi="Times New Roman" w:cs="Times New Roman"/>
        </w:rPr>
        <w:t xml:space="preserve">The </w:t>
      </w:r>
      <w:proofErr w:type="gramStart"/>
      <w:r w:rsidRPr="001F42EF">
        <w:rPr>
          <w:rFonts w:ascii="Times New Roman" w:hAnsi="Times New Roman" w:cs="Times New Roman"/>
        </w:rPr>
        <w:t>basis of the marginal abatement costs calculation are</w:t>
      </w:r>
      <w:proofErr w:type="gramEnd"/>
      <w:r w:rsidR="002E27F0" w:rsidRPr="001F42EF">
        <w:rPr>
          <w:rFonts w:ascii="Times New Roman" w:hAnsi="Times New Roman" w:cs="Times New Roman"/>
        </w:rPr>
        <w:t>:</w:t>
      </w:r>
      <w:r w:rsidRPr="001F42EF">
        <w:rPr>
          <w:rFonts w:ascii="Times New Roman" w:hAnsi="Times New Roman" w:cs="Times New Roman"/>
        </w:rPr>
        <w:t xml:space="preserve"> </w:t>
      </w:r>
    </w:p>
    <w:p w14:paraId="3E9FCB37" w14:textId="77777777" w:rsidR="00C43FA8" w:rsidRPr="001F42EF" w:rsidRDefault="00C43FA8" w:rsidP="00D7100E">
      <w:pPr>
        <w:pStyle w:val="ListParagraph"/>
        <w:numPr>
          <w:ilvl w:val="0"/>
          <w:numId w:val="17"/>
        </w:numPr>
        <w:spacing w:after="120"/>
        <w:rPr>
          <w:rFonts w:ascii="Times New Roman" w:eastAsia="Times New Roman" w:hAnsi="Times New Roman" w:cs="Times New Roman"/>
          <w:spacing w:val="1"/>
        </w:rPr>
      </w:pPr>
      <w:r w:rsidRPr="001F42EF">
        <w:rPr>
          <w:rFonts w:ascii="Times New Roman" w:hAnsi="Times New Roman" w:cs="Times New Roman"/>
        </w:rPr>
        <w:t xml:space="preserve">GHG emission reduction against the baseline kerosene refrigerator of 8 t CO2 per unit on an </w:t>
      </w:r>
      <w:r w:rsidRPr="001F42EF">
        <w:rPr>
          <w:rFonts w:ascii="Times New Roman" w:eastAsia="Times New Roman" w:hAnsi="Times New Roman" w:cs="Times New Roman"/>
          <w:spacing w:val="1"/>
        </w:rPr>
        <w:t>assumed lifetime of 10 years (see Annex O below)</w:t>
      </w:r>
    </w:p>
    <w:p w14:paraId="1343CC08" w14:textId="77777777" w:rsidR="00C43FA8" w:rsidRPr="001F42EF" w:rsidRDefault="00C43FA8" w:rsidP="00D7100E">
      <w:pPr>
        <w:pStyle w:val="ListParagraph"/>
        <w:numPr>
          <w:ilvl w:val="0"/>
          <w:numId w:val="17"/>
        </w:numPr>
        <w:spacing w:after="120"/>
        <w:rPr>
          <w:rFonts w:ascii="Times New Roman" w:eastAsia="Times New Roman" w:hAnsi="Times New Roman" w:cs="Times New Roman"/>
          <w:spacing w:val="1"/>
        </w:rPr>
      </w:pPr>
      <w:r w:rsidRPr="001F42EF">
        <w:rPr>
          <w:rFonts w:ascii="Times New Roman" w:eastAsia="Times New Roman" w:hAnsi="Times New Roman" w:cs="Times New Roman"/>
          <w:spacing w:val="1"/>
        </w:rPr>
        <w:t xml:space="preserve">Investment costs differences between SC-A and a comparable </w:t>
      </w:r>
      <w:r w:rsidR="003B1CED" w:rsidRPr="001F42EF">
        <w:rPr>
          <w:rFonts w:ascii="Times New Roman" w:eastAsia="Times New Roman" w:hAnsi="Times New Roman" w:cs="Times New Roman"/>
          <w:spacing w:val="1"/>
        </w:rPr>
        <w:t>fossil fuel powered</w:t>
      </w:r>
      <w:r w:rsidRPr="001F42EF">
        <w:rPr>
          <w:rFonts w:ascii="Times New Roman" w:eastAsia="Times New Roman" w:hAnsi="Times New Roman" w:cs="Times New Roman"/>
          <w:spacing w:val="1"/>
        </w:rPr>
        <w:t xml:space="preserve"> unit are expected to come down from more than 900 USD to about 350 USD with the project term, whereas difference in lifetime costs would come down to below zero  as fuel costs for the </w:t>
      </w:r>
      <w:r w:rsidR="003B1CED" w:rsidRPr="001F42EF">
        <w:rPr>
          <w:rFonts w:ascii="Times New Roman" w:eastAsia="Times New Roman" w:hAnsi="Times New Roman" w:cs="Times New Roman"/>
          <w:spacing w:val="1"/>
        </w:rPr>
        <w:t>fossil fuel powered</w:t>
      </w:r>
      <w:r w:rsidRPr="001F42EF">
        <w:rPr>
          <w:rFonts w:ascii="Times New Roman" w:eastAsia="Times New Roman" w:hAnsi="Times New Roman" w:cs="Times New Roman"/>
          <w:spacing w:val="1"/>
        </w:rPr>
        <w:t xml:space="preserve"> unit during 10 years sum up to about $ 2,500. Only comparing up-front marginal abatement costs </w:t>
      </w:r>
    </w:p>
    <w:p w14:paraId="2AF71A96" w14:textId="77777777" w:rsidR="004911B8" w:rsidRPr="001F42EF" w:rsidRDefault="00C43FA8" w:rsidP="004911B8">
      <w:pPr>
        <w:pStyle w:val="BodyText"/>
        <w:spacing w:before="80" w:line="275" w:lineRule="auto"/>
        <w:ind w:left="0" w:right="59"/>
        <w:rPr>
          <w:rFonts w:cs="Times New Roman"/>
          <w:spacing w:val="1"/>
        </w:rPr>
      </w:pPr>
      <w:r w:rsidRPr="001F42EF">
        <w:rPr>
          <w:rFonts w:cs="Times New Roman"/>
          <w:spacing w:val="1"/>
        </w:rPr>
        <w:t>Marginal abatement costs for SC-B un</w:t>
      </w:r>
      <w:r w:rsidR="00FF08F2" w:rsidRPr="001F42EF">
        <w:rPr>
          <w:rFonts w:cs="Times New Roman"/>
          <w:spacing w:val="1"/>
        </w:rPr>
        <w:t xml:space="preserve">its will be significantly lower as the units will have much lower costs compared to Solar Chill A units </w:t>
      </w:r>
      <w:r w:rsidR="004911B8" w:rsidRPr="001F42EF">
        <w:rPr>
          <w:rFonts w:cs="Times New Roman"/>
          <w:spacing w:val="1"/>
        </w:rPr>
        <w:t xml:space="preserve"> </w:t>
      </w:r>
      <w:r w:rsidR="00FF08F2" w:rsidRPr="001F42EF">
        <w:rPr>
          <w:rFonts w:cs="Times New Roman"/>
          <w:spacing w:val="1"/>
        </w:rPr>
        <w:t>(</w:t>
      </w:r>
      <w:r w:rsidR="004911B8" w:rsidRPr="001F42EF">
        <w:rPr>
          <w:rFonts w:cs="Times New Roman"/>
          <w:spacing w:val="1"/>
        </w:rPr>
        <w:t>the technology is much simpler as te</w:t>
      </w:r>
      <w:r w:rsidR="00FF08F2" w:rsidRPr="001F42EF">
        <w:rPr>
          <w:rFonts w:cs="Times New Roman"/>
          <w:spacing w:val="1"/>
        </w:rPr>
        <w:t xml:space="preserve">mperature tolerances are higher; </w:t>
      </w:r>
      <w:r w:rsidR="004911B8" w:rsidRPr="001F42EF">
        <w:rPr>
          <w:rFonts w:cs="Times New Roman"/>
          <w:spacing w:val="1"/>
        </w:rPr>
        <w:t>freezing compartment is not mandatory</w:t>
      </w:r>
      <w:r w:rsidR="00FF08F2" w:rsidRPr="001F42EF">
        <w:rPr>
          <w:rFonts w:cs="Times New Roman"/>
          <w:spacing w:val="1"/>
        </w:rPr>
        <w:t xml:space="preserve">). </w:t>
      </w:r>
    </w:p>
    <w:p w14:paraId="64C3B180" w14:textId="77777777" w:rsidR="00252C25" w:rsidRPr="001F42EF" w:rsidRDefault="00252C25" w:rsidP="00252C25">
      <w:pPr>
        <w:spacing w:before="8" w:line="190" w:lineRule="exact"/>
        <w:jc w:val="both"/>
        <w:rPr>
          <w:sz w:val="19"/>
          <w:szCs w:val="19"/>
        </w:rPr>
      </w:pPr>
    </w:p>
    <w:p w14:paraId="427D6081" w14:textId="77777777" w:rsidR="00252C25" w:rsidRPr="001F42EF" w:rsidRDefault="00AB42EC" w:rsidP="005A5C90">
      <w:pPr>
        <w:pStyle w:val="BodyText"/>
        <w:spacing w:line="241" w:lineRule="auto"/>
        <w:ind w:left="0" w:right="154"/>
        <w:jc w:val="both"/>
        <w:rPr>
          <w:spacing w:val="1"/>
        </w:rPr>
      </w:pPr>
      <w:r w:rsidRPr="001F42EF">
        <w:rPr>
          <w:spacing w:val="1"/>
        </w:rPr>
        <w:t>There are additional significant environmental benefits from the use of Solar Chill refrigerators not included in the calculation:</w:t>
      </w:r>
    </w:p>
    <w:p w14:paraId="5EEC0902" w14:textId="77777777" w:rsidR="00252C25" w:rsidRPr="001F42EF" w:rsidRDefault="00252C25" w:rsidP="00121120">
      <w:pPr>
        <w:tabs>
          <w:tab w:val="left" w:pos="142"/>
        </w:tabs>
        <w:spacing w:before="7" w:line="190" w:lineRule="exact"/>
        <w:jc w:val="both"/>
        <w:rPr>
          <w:sz w:val="19"/>
          <w:szCs w:val="19"/>
        </w:rPr>
      </w:pPr>
    </w:p>
    <w:p w14:paraId="20226AE5" w14:textId="77777777" w:rsidR="00252C25" w:rsidRPr="001F42EF" w:rsidRDefault="00AB42EC" w:rsidP="00D7100E">
      <w:pPr>
        <w:pStyle w:val="BodyText"/>
        <w:numPr>
          <w:ilvl w:val="0"/>
          <w:numId w:val="19"/>
        </w:numPr>
        <w:tabs>
          <w:tab w:val="left" w:pos="142"/>
          <w:tab w:val="left" w:pos="765"/>
        </w:tabs>
        <w:jc w:val="both"/>
      </w:pPr>
      <w:r w:rsidRPr="001F42EF">
        <w:t>Avoidance of</w:t>
      </w:r>
      <w:r w:rsidR="00252C25" w:rsidRPr="001F42EF">
        <w:t xml:space="preserve"> </w:t>
      </w:r>
      <w:r w:rsidRPr="001F42EF">
        <w:t xml:space="preserve">emissions from </w:t>
      </w:r>
      <w:r w:rsidR="00252C25" w:rsidRPr="001F42EF">
        <w:t>o</w:t>
      </w:r>
      <w:r w:rsidR="00252C25" w:rsidRPr="001F42EF">
        <w:rPr>
          <w:spacing w:val="-2"/>
        </w:rPr>
        <w:t>z</w:t>
      </w:r>
      <w:r w:rsidR="00252C25" w:rsidRPr="001F42EF">
        <w:t>on</w:t>
      </w:r>
      <w:r w:rsidR="00252C25" w:rsidRPr="001F42EF">
        <w:rPr>
          <w:spacing w:val="2"/>
        </w:rPr>
        <w:t>e</w:t>
      </w:r>
      <w:r w:rsidR="00252C25" w:rsidRPr="001F42EF">
        <w:rPr>
          <w:spacing w:val="-4"/>
        </w:rPr>
        <w:t>-</w:t>
      </w:r>
      <w:r w:rsidR="00252C25" w:rsidRPr="001F42EF">
        <w:t>dep</w:t>
      </w:r>
      <w:r w:rsidR="00252C25" w:rsidRPr="001F42EF">
        <w:rPr>
          <w:spacing w:val="1"/>
        </w:rPr>
        <w:t>l</w:t>
      </w:r>
      <w:r w:rsidR="00252C25" w:rsidRPr="001F42EF">
        <w:t>e</w:t>
      </w:r>
      <w:r w:rsidR="00252C25" w:rsidRPr="001F42EF">
        <w:rPr>
          <w:spacing w:val="-2"/>
        </w:rPr>
        <w:t>t</w:t>
      </w:r>
      <w:r w:rsidR="00252C25" w:rsidRPr="001F42EF">
        <w:t>ing</w:t>
      </w:r>
      <w:r w:rsidR="00A016ED" w:rsidRPr="001F42EF">
        <w:t xml:space="preserve"> and high GWP</w:t>
      </w:r>
      <w:r w:rsidR="00252C25" w:rsidRPr="001F42EF">
        <w:rPr>
          <w:spacing w:val="-3"/>
        </w:rPr>
        <w:t xml:space="preserve"> </w:t>
      </w:r>
      <w:r w:rsidR="00A016ED" w:rsidRPr="001F42EF">
        <w:t>F-gases</w:t>
      </w:r>
      <w:r w:rsidR="00252C25" w:rsidRPr="001F42EF">
        <w:t xml:space="preserve"> </w:t>
      </w:r>
      <w:r w:rsidR="00252C25" w:rsidRPr="001F42EF">
        <w:rPr>
          <w:spacing w:val="-2"/>
        </w:rPr>
        <w:t>s</w:t>
      </w:r>
      <w:r w:rsidR="00252C25" w:rsidRPr="001F42EF">
        <w:t xml:space="preserve">uch </w:t>
      </w:r>
      <w:r w:rsidR="00252C25" w:rsidRPr="001F42EF">
        <w:rPr>
          <w:spacing w:val="-2"/>
        </w:rPr>
        <w:t>a</w:t>
      </w:r>
      <w:r w:rsidR="00252C25" w:rsidRPr="001F42EF">
        <w:t>s H</w:t>
      </w:r>
      <w:r w:rsidR="00252C25" w:rsidRPr="001F42EF">
        <w:rPr>
          <w:spacing w:val="-2"/>
        </w:rPr>
        <w:t>C</w:t>
      </w:r>
      <w:r w:rsidR="00252C25" w:rsidRPr="001F42EF">
        <w:t>F</w:t>
      </w:r>
      <w:r w:rsidR="00252C25" w:rsidRPr="001F42EF">
        <w:rPr>
          <w:spacing w:val="-2"/>
        </w:rPr>
        <w:t>C</w:t>
      </w:r>
      <w:r w:rsidR="00252C25" w:rsidRPr="001F42EF">
        <w:t xml:space="preserve">s </w:t>
      </w:r>
      <w:r w:rsidR="00A016ED" w:rsidRPr="001F42EF">
        <w:t>and HFC</w:t>
      </w:r>
      <w:r w:rsidR="00A016ED" w:rsidRPr="001F42EF">
        <w:rPr>
          <w:rStyle w:val="FootnoteReference"/>
        </w:rPr>
        <w:footnoteReference w:id="4"/>
      </w:r>
      <w:r w:rsidR="00A016ED" w:rsidRPr="001F42EF">
        <w:t xml:space="preserve"> </w:t>
      </w:r>
      <w:r w:rsidRPr="001F42EF">
        <w:rPr>
          <w:spacing w:val="1"/>
        </w:rPr>
        <w:t xml:space="preserve">as </w:t>
      </w:r>
      <w:proofErr w:type="spellStart"/>
      <w:r w:rsidR="00A016ED" w:rsidRPr="001F42EF">
        <w:rPr>
          <w:spacing w:val="1"/>
        </w:rPr>
        <w:t>as</w:t>
      </w:r>
      <w:proofErr w:type="spellEnd"/>
      <w:r w:rsidR="00A016ED" w:rsidRPr="001F42EF">
        <w:rPr>
          <w:spacing w:val="1"/>
        </w:rPr>
        <w:t xml:space="preserve"> </w:t>
      </w:r>
      <w:r w:rsidRPr="001F42EF">
        <w:rPr>
          <w:spacing w:val="1"/>
        </w:rPr>
        <w:t>foam blowing agents for the insulation</w:t>
      </w:r>
      <w:r w:rsidR="00A016ED" w:rsidRPr="001F42EF">
        <w:rPr>
          <w:spacing w:val="1"/>
        </w:rPr>
        <w:t xml:space="preserve"> or refrigerants; F-gases are highly toxic; None of the three target countries, like the majority of developing country, do not have proper facilities for the collection and destruction of F-gases from appliances at the of the life of the appliances.  </w:t>
      </w:r>
    </w:p>
    <w:p w14:paraId="636B8C82" w14:textId="77777777" w:rsidR="00252C25" w:rsidRPr="001F42EF" w:rsidRDefault="00A016ED" w:rsidP="00D7100E">
      <w:pPr>
        <w:pStyle w:val="BodyText"/>
        <w:numPr>
          <w:ilvl w:val="0"/>
          <w:numId w:val="19"/>
        </w:numPr>
        <w:tabs>
          <w:tab w:val="left" w:pos="142"/>
          <w:tab w:val="left" w:pos="791"/>
        </w:tabs>
        <w:spacing w:line="241" w:lineRule="auto"/>
        <w:ind w:right="104"/>
        <w:jc w:val="both"/>
      </w:pPr>
      <w:r w:rsidRPr="001F42EF">
        <w:t>Avoidance of</w:t>
      </w:r>
      <w:r w:rsidR="00252C25" w:rsidRPr="001F42EF">
        <w:rPr>
          <w:spacing w:val="22"/>
        </w:rPr>
        <w:t xml:space="preserve"> </w:t>
      </w:r>
      <w:r w:rsidRPr="001F42EF">
        <w:rPr>
          <w:spacing w:val="22"/>
        </w:rPr>
        <w:t xml:space="preserve">GHG </w:t>
      </w:r>
      <w:r w:rsidR="00252C25" w:rsidRPr="001F42EF">
        <w:t>e</w:t>
      </w:r>
      <w:r w:rsidR="00252C25" w:rsidRPr="001F42EF">
        <w:rPr>
          <w:spacing w:val="-4"/>
        </w:rPr>
        <w:t>m</w:t>
      </w:r>
      <w:r w:rsidR="00252C25" w:rsidRPr="001F42EF">
        <w:t>issions</w:t>
      </w:r>
      <w:r w:rsidR="00252C25" w:rsidRPr="001F42EF">
        <w:rPr>
          <w:spacing w:val="24"/>
        </w:rPr>
        <w:t xml:space="preserve"> </w:t>
      </w:r>
      <w:r w:rsidR="00252C25" w:rsidRPr="001F42EF">
        <w:t>from</w:t>
      </w:r>
      <w:r w:rsidRPr="001F42EF">
        <w:t xml:space="preserve"> the</w:t>
      </w:r>
      <w:r w:rsidR="00252C25" w:rsidRPr="001F42EF">
        <w:rPr>
          <w:spacing w:val="20"/>
        </w:rPr>
        <w:t xml:space="preserve"> </w:t>
      </w:r>
      <w:r w:rsidR="00252C25" w:rsidRPr="001F42EF">
        <w:t>tr</w:t>
      </w:r>
      <w:r w:rsidR="00252C25" w:rsidRPr="001F42EF">
        <w:rPr>
          <w:spacing w:val="-2"/>
        </w:rPr>
        <w:t>a</w:t>
      </w:r>
      <w:r w:rsidR="00252C25" w:rsidRPr="001F42EF">
        <w:rPr>
          <w:spacing w:val="5"/>
        </w:rPr>
        <w:t>n</w:t>
      </w:r>
      <w:r w:rsidR="00252C25" w:rsidRPr="001F42EF">
        <w:t>sp</w:t>
      </w:r>
      <w:r w:rsidR="00252C25" w:rsidRPr="001F42EF">
        <w:rPr>
          <w:spacing w:val="-2"/>
        </w:rPr>
        <w:t>o</w:t>
      </w:r>
      <w:r w:rsidR="00252C25" w:rsidRPr="001F42EF">
        <w:t>rt</w:t>
      </w:r>
      <w:r w:rsidR="00252C25" w:rsidRPr="001F42EF">
        <w:rPr>
          <w:spacing w:val="22"/>
        </w:rPr>
        <w:t xml:space="preserve"> </w:t>
      </w:r>
      <w:r w:rsidR="00252C25" w:rsidRPr="001F42EF">
        <w:t>and</w:t>
      </w:r>
      <w:r w:rsidR="00252C25" w:rsidRPr="001F42EF">
        <w:rPr>
          <w:spacing w:val="24"/>
        </w:rPr>
        <w:t xml:space="preserve"> </w:t>
      </w:r>
      <w:r w:rsidR="00252C25" w:rsidRPr="001F42EF">
        <w:rPr>
          <w:spacing w:val="-3"/>
        </w:rPr>
        <w:t>b</w:t>
      </w:r>
      <w:r w:rsidR="00252C25" w:rsidRPr="001F42EF">
        <w:t>urning</w:t>
      </w:r>
      <w:r w:rsidR="00252C25" w:rsidRPr="001F42EF">
        <w:rPr>
          <w:spacing w:val="22"/>
        </w:rPr>
        <w:t xml:space="preserve"> </w:t>
      </w:r>
      <w:r w:rsidR="00252C25" w:rsidRPr="001F42EF">
        <w:t>of</w:t>
      </w:r>
      <w:r w:rsidR="00252C25" w:rsidRPr="001F42EF">
        <w:rPr>
          <w:spacing w:val="25"/>
        </w:rPr>
        <w:t xml:space="preserve"> </w:t>
      </w:r>
      <w:r w:rsidR="00AB42EC" w:rsidRPr="001F42EF">
        <w:rPr>
          <w:spacing w:val="-3"/>
        </w:rPr>
        <w:t>fossil fuel</w:t>
      </w:r>
      <w:r w:rsidRPr="001F42EF">
        <w:rPr>
          <w:spacing w:val="-3"/>
        </w:rPr>
        <w:t>s</w:t>
      </w:r>
      <w:r w:rsidR="00AB42EC" w:rsidRPr="001F42EF">
        <w:rPr>
          <w:spacing w:val="-3"/>
        </w:rPr>
        <w:t xml:space="preserve"> </w:t>
      </w:r>
      <w:r w:rsidR="00252C25" w:rsidRPr="001F42EF">
        <w:t>now</w:t>
      </w:r>
      <w:r w:rsidR="00252C25" w:rsidRPr="001F42EF">
        <w:rPr>
          <w:spacing w:val="-1"/>
        </w:rPr>
        <w:t xml:space="preserve"> </w:t>
      </w:r>
      <w:r w:rsidR="00252C25" w:rsidRPr="001F42EF">
        <w:t>used</w:t>
      </w:r>
      <w:r w:rsidR="00252C25" w:rsidRPr="001F42EF">
        <w:rPr>
          <w:spacing w:val="-3"/>
        </w:rPr>
        <w:t xml:space="preserve"> </w:t>
      </w:r>
      <w:r w:rsidR="00252C25" w:rsidRPr="001F42EF">
        <w:t>to o</w:t>
      </w:r>
      <w:r w:rsidR="00252C25" w:rsidRPr="001F42EF">
        <w:rPr>
          <w:spacing w:val="-3"/>
        </w:rPr>
        <w:t>p</w:t>
      </w:r>
      <w:r w:rsidR="00252C25" w:rsidRPr="001F42EF">
        <w:t>e</w:t>
      </w:r>
      <w:r w:rsidR="00252C25" w:rsidRPr="001F42EF">
        <w:rPr>
          <w:spacing w:val="1"/>
        </w:rPr>
        <w:t>r</w:t>
      </w:r>
      <w:r w:rsidR="00252C25" w:rsidRPr="001F42EF">
        <w:rPr>
          <w:spacing w:val="-2"/>
        </w:rPr>
        <w:t>a</w:t>
      </w:r>
      <w:r w:rsidR="00252C25" w:rsidRPr="001F42EF">
        <w:t>te</w:t>
      </w:r>
      <w:r w:rsidR="00252C25" w:rsidRPr="001F42EF">
        <w:rPr>
          <w:spacing w:val="-2"/>
        </w:rPr>
        <w:t xml:space="preserve"> </w:t>
      </w:r>
      <w:r w:rsidR="00252C25" w:rsidRPr="001F42EF">
        <w:t>of</w:t>
      </w:r>
      <w:r w:rsidR="00252C25" w:rsidRPr="001F42EF">
        <w:rPr>
          <w:spacing w:val="2"/>
        </w:rPr>
        <w:t>f</w:t>
      </w:r>
      <w:r w:rsidR="00252C25" w:rsidRPr="001F42EF">
        <w:rPr>
          <w:spacing w:val="-4"/>
        </w:rPr>
        <w:t>-</w:t>
      </w:r>
      <w:r w:rsidR="00252C25" w:rsidRPr="001F42EF">
        <w:rPr>
          <w:spacing w:val="-3"/>
        </w:rPr>
        <w:t>g</w:t>
      </w:r>
      <w:r w:rsidR="00252C25" w:rsidRPr="001F42EF">
        <w:t xml:space="preserve">rid </w:t>
      </w:r>
      <w:r w:rsidR="00252C25" w:rsidRPr="001F42EF">
        <w:rPr>
          <w:spacing w:val="-3"/>
        </w:rPr>
        <w:t>v</w:t>
      </w:r>
      <w:r w:rsidR="00252C25" w:rsidRPr="001F42EF">
        <w:t>acc</w:t>
      </w:r>
      <w:r w:rsidR="00252C25" w:rsidRPr="001F42EF">
        <w:rPr>
          <w:spacing w:val="1"/>
        </w:rPr>
        <w:t>i</w:t>
      </w:r>
      <w:r w:rsidR="00252C25" w:rsidRPr="001F42EF">
        <w:t>ne</w:t>
      </w:r>
      <w:r w:rsidR="00252C25" w:rsidRPr="001F42EF">
        <w:rPr>
          <w:spacing w:val="-2"/>
        </w:rPr>
        <w:t xml:space="preserve"> </w:t>
      </w:r>
      <w:r w:rsidR="00252C25" w:rsidRPr="001F42EF">
        <w:t>co</w:t>
      </w:r>
      <w:r w:rsidR="00252C25" w:rsidRPr="001F42EF">
        <w:rPr>
          <w:spacing w:val="-2"/>
        </w:rPr>
        <w:t>o</w:t>
      </w:r>
      <w:r w:rsidR="00252C25" w:rsidRPr="001F42EF">
        <w:t>le</w:t>
      </w:r>
      <w:r w:rsidR="00252C25" w:rsidRPr="001F42EF">
        <w:rPr>
          <w:spacing w:val="-2"/>
        </w:rPr>
        <w:t>r</w:t>
      </w:r>
      <w:r w:rsidR="00252C25" w:rsidRPr="001F42EF">
        <w:t>s and</w:t>
      </w:r>
      <w:r w:rsidR="00252C25" w:rsidRPr="001F42EF">
        <w:rPr>
          <w:spacing w:val="-3"/>
        </w:rPr>
        <w:t xml:space="preserve"> </w:t>
      </w:r>
      <w:r w:rsidR="00252C25" w:rsidRPr="001F42EF">
        <w:t>r</w:t>
      </w:r>
      <w:r w:rsidR="00252C25" w:rsidRPr="001F42EF">
        <w:rPr>
          <w:spacing w:val="-2"/>
        </w:rPr>
        <w:t>e</w:t>
      </w:r>
      <w:r w:rsidR="00252C25" w:rsidRPr="001F42EF">
        <w:t>f</w:t>
      </w:r>
      <w:r w:rsidR="00252C25" w:rsidRPr="001F42EF">
        <w:rPr>
          <w:spacing w:val="-2"/>
        </w:rPr>
        <w:t>r</w:t>
      </w:r>
      <w:r w:rsidR="00252C25" w:rsidRPr="001F42EF">
        <w:t>i</w:t>
      </w:r>
      <w:r w:rsidR="00252C25" w:rsidRPr="001F42EF">
        <w:rPr>
          <w:spacing w:val="-3"/>
        </w:rPr>
        <w:t>g</w:t>
      </w:r>
      <w:r w:rsidR="00252C25" w:rsidRPr="001F42EF">
        <w:t>e</w:t>
      </w:r>
      <w:r w:rsidR="00252C25" w:rsidRPr="001F42EF">
        <w:rPr>
          <w:spacing w:val="1"/>
        </w:rPr>
        <w:t>r</w:t>
      </w:r>
      <w:r w:rsidR="00252C25" w:rsidRPr="001F42EF">
        <w:rPr>
          <w:spacing w:val="-2"/>
        </w:rPr>
        <w:t>a</w:t>
      </w:r>
      <w:r w:rsidR="00252C25" w:rsidRPr="001F42EF">
        <w:t>to</w:t>
      </w:r>
      <w:r w:rsidR="00252C25" w:rsidRPr="001F42EF">
        <w:rPr>
          <w:spacing w:val="-2"/>
        </w:rPr>
        <w:t>r</w:t>
      </w:r>
      <w:r w:rsidR="00252C25" w:rsidRPr="001F42EF">
        <w:t>s.</w:t>
      </w:r>
    </w:p>
    <w:p w14:paraId="2FFA55B5" w14:textId="77777777" w:rsidR="0086459D" w:rsidRPr="001F42EF" w:rsidRDefault="0086459D" w:rsidP="00476666">
      <w:pPr>
        <w:pStyle w:val="BodyText"/>
        <w:tabs>
          <w:tab w:val="left" w:pos="142"/>
          <w:tab w:val="left" w:pos="791"/>
        </w:tabs>
        <w:spacing w:line="241" w:lineRule="auto"/>
        <w:ind w:right="104"/>
        <w:jc w:val="both"/>
      </w:pPr>
    </w:p>
    <w:p w14:paraId="31B6CB9C" w14:textId="77777777" w:rsidR="0086459D" w:rsidRPr="001F42EF" w:rsidRDefault="0086459D" w:rsidP="00476666">
      <w:pPr>
        <w:pStyle w:val="BodyText"/>
        <w:tabs>
          <w:tab w:val="left" w:pos="142"/>
          <w:tab w:val="left" w:pos="791"/>
        </w:tabs>
        <w:spacing w:line="241" w:lineRule="auto"/>
        <w:ind w:right="104"/>
        <w:jc w:val="both"/>
      </w:pPr>
    </w:p>
    <w:p w14:paraId="4CADE4C1" w14:textId="77777777" w:rsidR="00252C25" w:rsidRPr="001F42EF" w:rsidRDefault="00252C25" w:rsidP="00252C25">
      <w:pPr>
        <w:spacing w:line="200" w:lineRule="exact"/>
        <w:rPr>
          <w:sz w:val="20"/>
          <w:szCs w:val="20"/>
        </w:rPr>
      </w:pPr>
    </w:p>
    <w:p w14:paraId="462DAC16" w14:textId="77777777" w:rsidR="00252C25" w:rsidRPr="001F42EF" w:rsidRDefault="00252C25" w:rsidP="00121120">
      <w:pPr>
        <w:pStyle w:val="BodyText"/>
        <w:spacing w:line="252" w:lineRule="exact"/>
        <w:ind w:left="426" w:right="216" w:hanging="432"/>
      </w:pPr>
      <w:r w:rsidRPr="001F42EF">
        <w:rPr>
          <w:b/>
          <w:spacing w:val="-2"/>
        </w:rPr>
        <w:t>A</w:t>
      </w:r>
      <w:r w:rsidRPr="001F42EF">
        <w:rPr>
          <w:b/>
        </w:rPr>
        <w:t xml:space="preserve">.6. </w:t>
      </w:r>
      <w:r w:rsidRPr="001F42EF">
        <w:rPr>
          <w:b/>
          <w:spacing w:val="-1"/>
        </w:rPr>
        <w:t>R</w:t>
      </w:r>
      <w:r w:rsidRPr="001F42EF">
        <w:rPr>
          <w:b/>
        </w:rPr>
        <w:t>is</w:t>
      </w:r>
      <w:r w:rsidRPr="001F42EF">
        <w:rPr>
          <w:b/>
          <w:spacing w:val="-2"/>
        </w:rPr>
        <w:t>k</w:t>
      </w:r>
      <w:r w:rsidRPr="001F42EF">
        <w:rPr>
          <w:b/>
        </w:rPr>
        <w:t xml:space="preserve">s, </w:t>
      </w:r>
      <w:r w:rsidRPr="001F42EF">
        <w:rPr>
          <w:b/>
          <w:spacing w:val="1"/>
        </w:rPr>
        <w:t>i</w:t>
      </w:r>
      <w:r w:rsidRPr="001F42EF">
        <w:rPr>
          <w:b/>
          <w:spacing w:val="-3"/>
        </w:rPr>
        <w:t>n</w:t>
      </w:r>
      <w:r w:rsidRPr="001F42EF">
        <w:rPr>
          <w:b/>
        </w:rPr>
        <w:t>c</w:t>
      </w:r>
      <w:r w:rsidRPr="001F42EF">
        <w:rPr>
          <w:b/>
          <w:spacing w:val="1"/>
        </w:rPr>
        <w:t>l</w:t>
      </w:r>
      <w:r w:rsidRPr="001F42EF">
        <w:rPr>
          <w:b/>
        </w:rPr>
        <w:t>u</w:t>
      </w:r>
      <w:r w:rsidRPr="001F42EF">
        <w:rPr>
          <w:b/>
          <w:spacing w:val="-3"/>
        </w:rPr>
        <w:t>d</w:t>
      </w:r>
      <w:r w:rsidRPr="001F42EF">
        <w:rPr>
          <w:b/>
        </w:rPr>
        <w:t>i</w:t>
      </w:r>
      <w:r w:rsidRPr="001F42EF">
        <w:rPr>
          <w:b/>
          <w:spacing w:val="1"/>
        </w:rPr>
        <w:t>n</w:t>
      </w:r>
      <w:r w:rsidRPr="001F42EF">
        <w:rPr>
          <w:b/>
        </w:rPr>
        <w:t>g</w:t>
      </w:r>
      <w:r w:rsidRPr="001F42EF">
        <w:rPr>
          <w:b/>
          <w:spacing w:val="-3"/>
        </w:rPr>
        <w:t xml:space="preserve"> </w:t>
      </w:r>
      <w:r w:rsidRPr="001F42EF">
        <w:rPr>
          <w:b/>
        </w:rPr>
        <w:t>c</w:t>
      </w:r>
      <w:r w:rsidRPr="001F42EF">
        <w:rPr>
          <w:b/>
          <w:spacing w:val="-2"/>
        </w:rPr>
        <w:t>l</w:t>
      </w:r>
      <w:r w:rsidRPr="001F42EF">
        <w:rPr>
          <w:b/>
        </w:rPr>
        <w:t>i</w:t>
      </w:r>
      <w:r w:rsidRPr="001F42EF">
        <w:rPr>
          <w:b/>
          <w:spacing w:val="-4"/>
        </w:rPr>
        <w:t>m</w:t>
      </w:r>
      <w:r w:rsidRPr="001F42EF">
        <w:rPr>
          <w:b/>
        </w:rPr>
        <w:t>a</w:t>
      </w:r>
      <w:r w:rsidRPr="001F42EF">
        <w:rPr>
          <w:b/>
          <w:spacing w:val="1"/>
        </w:rPr>
        <w:t>t</w:t>
      </w:r>
      <w:r w:rsidRPr="001F42EF">
        <w:rPr>
          <w:b/>
        </w:rPr>
        <w:t>e c</w:t>
      </w:r>
      <w:r w:rsidRPr="001F42EF">
        <w:rPr>
          <w:b/>
          <w:spacing w:val="-3"/>
        </w:rPr>
        <w:t>h</w:t>
      </w:r>
      <w:r w:rsidRPr="001F42EF">
        <w:rPr>
          <w:b/>
        </w:rPr>
        <w:t>an</w:t>
      </w:r>
      <w:r w:rsidRPr="001F42EF">
        <w:rPr>
          <w:b/>
          <w:spacing w:val="-2"/>
        </w:rPr>
        <w:t>g</w:t>
      </w:r>
      <w:r w:rsidRPr="001F42EF">
        <w:rPr>
          <w:b/>
          <w:spacing w:val="1"/>
        </w:rPr>
        <w:t>e</w:t>
      </w:r>
      <w:r w:rsidRPr="001F42EF">
        <w:rPr>
          <w:b/>
        </w:rPr>
        <w:t>, po</w:t>
      </w:r>
      <w:r w:rsidRPr="001F42EF">
        <w:rPr>
          <w:b/>
          <w:spacing w:val="-2"/>
        </w:rPr>
        <w:t>t</w:t>
      </w:r>
      <w:r w:rsidRPr="001F42EF">
        <w:rPr>
          <w:b/>
        </w:rPr>
        <w:t>en</w:t>
      </w:r>
      <w:r w:rsidRPr="001F42EF">
        <w:rPr>
          <w:b/>
          <w:spacing w:val="-2"/>
        </w:rPr>
        <w:t>t</w:t>
      </w:r>
      <w:r w:rsidRPr="001F42EF">
        <w:rPr>
          <w:b/>
        </w:rPr>
        <w:t>i</w:t>
      </w:r>
      <w:r w:rsidRPr="001F42EF">
        <w:rPr>
          <w:b/>
          <w:spacing w:val="-2"/>
        </w:rPr>
        <w:t>a</w:t>
      </w:r>
      <w:r w:rsidRPr="001F42EF">
        <w:rPr>
          <w:b/>
        </w:rPr>
        <w:t>l</w:t>
      </w:r>
      <w:r w:rsidRPr="001F42EF">
        <w:rPr>
          <w:b/>
          <w:spacing w:val="1"/>
        </w:rPr>
        <w:t xml:space="preserve"> </w:t>
      </w:r>
      <w:r w:rsidRPr="001F42EF">
        <w:rPr>
          <w:b/>
        </w:rPr>
        <w:t>s</w:t>
      </w:r>
      <w:r w:rsidRPr="001F42EF">
        <w:rPr>
          <w:b/>
          <w:spacing w:val="-2"/>
        </w:rPr>
        <w:t>o</w:t>
      </w:r>
      <w:r w:rsidRPr="001F42EF">
        <w:rPr>
          <w:b/>
        </w:rPr>
        <w:t>c</w:t>
      </w:r>
      <w:r w:rsidRPr="001F42EF">
        <w:rPr>
          <w:b/>
          <w:spacing w:val="1"/>
        </w:rPr>
        <w:t>i</w:t>
      </w:r>
      <w:r w:rsidRPr="001F42EF">
        <w:rPr>
          <w:b/>
          <w:spacing w:val="-2"/>
        </w:rPr>
        <w:t>a</w:t>
      </w:r>
      <w:r w:rsidRPr="001F42EF">
        <w:rPr>
          <w:b/>
        </w:rPr>
        <w:t>l</w:t>
      </w:r>
      <w:r w:rsidRPr="001F42EF">
        <w:rPr>
          <w:b/>
          <w:spacing w:val="1"/>
        </w:rPr>
        <w:t xml:space="preserve"> </w:t>
      </w:r>
      <w:r w:rsidRPr="001F42EF">
        <w:rPr>
          <w:b/>
          <w:spacing w:val="-2"/>
        </w:rPr>
        <w:t>a</w:t>
      </w:r>
      <w:r w:rsidRPr="001F42EF">
        <w:rPr>
          <w:b/>
        </w:rPr>
        <w:t>nd en</w:t>
      </w:r>
      <w:r w:rsidRPr="001F42EF">
        <w:rPr>
          <w:b/>
          <w:spacing w:val="-2"/>
        </w:rPr>
        <w:t>v</w:t>
      </w:r>
      <w:r w:rsidRPr="001F42EF">
        <w:rPr>
          <w:b/>
        </w:rPr>
        <w:t>iron</w:t>
      </w:r>
      <w:r w:rsidRPr="001F42EF">
        <w:rPr>
          <w:b/>
          <w:spacing w:val="-4"/>
        </w:rPr>
        <w:t>m</w:t>
      </w:r>
      <w:r w:rsidRPr="001F42EF">
        <w:rPr>
          <w:b/>
        </w:rPr>
        <w:t>en</w:t>
      </w:r>
      <w:r w:rsidRPr="001F42EF">
        <w:rPr>
          <w:b/>
          <w:spacing w:val="1"/>
        </w:rPr>
        <w:t>t</w:t>
      </w:r>
      <w:r w:rsidRPr="001F42EF">
        <w:rPr>
          <w:b/>
          <w:spacing w:val="-2"/>
        </w:rPr>
        <w:t>a</w:t>
      </w:r>
      <w:r w:rsidRPr="001F42EF">
        <w:rPr>
          <w:b/>
        </w:rPr>
        <w:t>l</w:t>
      </w:r>
      <w:r w:rsidRPr="001F42EF">
        <w:rPr>
          <w:b/>
          <w:spacing w:val="3"/>
        </w:rPr>
        <w:t xml:space="preserve"> </w:t>
      </w:r>
      <w:r w:rsidRPr="001F42EF">
        <w:rPr>
          <w:b/>
          <w:spacing w:val="-2"/>
        </w:rPr>
        <w:t>r</w:t>
      </w:r>
      <w:r w:rsidRPr="001F42EF">
        <w:rPr>
          <w:b/>
        </w:rPr>
        <w:t>is</w:t>
      </w:r>
      <w:r w:rsidRPr="001F42EF">
        <w:rPr>
          <w:b/>
          <w:spacing w:val="-2"/>
        </w:rPr>
        <w:t>k</w:t>
      </w:r>
      <w:r w:rsidRPr="001F42EF">
        <w:rPr>
          <w:b/>
        </w:rPr>
        <w:t xml:space="preserve">s </w:t>
      </w:r>
      <w:r w:rsidRPr="001F42EF">
        <w:rPr>
          <w:b/>
          <w:spacing w:val="-1"/>
        </w:rPr>
        <w:t>t</w:t>
      </w:r>
      <w:r w:rsidRPr="001F42EF">
        <w:rPr>
          <w:b/>
        </w:rPr>
        <w:t>hat</w:t>
      </w:r>
      <w:r w:rsidRPr="001F42EF">
        <w:rPr>
          <w:b/>
          <w:spacing w:val="-4"/>
        </w:rPr>
        <w:t xml:space="preserve"> m</w:t>
      </w:r>
      <w:r w:rsidRPr="001F42EF">
        <w:rPr>
          <w:b/>
          <w:spacing w:val="3"/>
        </w:rPr>
        <w:t>i</w:t>
      </w:r>
      <w:r w:rsidRPr="001F42EF">
        <w:rPr>
          <w:b/>
          <w:spacing w:val="-3"/>
        </w:rPr>
        <w:t>g</w:t>
      </w:r>
      <w:r w:rsidRPr="001F42EF">
        <w:rPr>
          <w:b/>
        </w:rPr>
        <w:t>ht</w:t>
      </w:r>
      <w:r w:rsidRPr="001F42EF">
        <w:rPr>
          <w:b/>
          <w:spacing w:val="1"/>
        </w:rPr>
        <w:t xml:space="preserve"> </w:t>
      </w:r>
      <w:r w:rsidRPr="001F42EF">
        <w:rPr>
          <w:b/>
        </w:rPr>
        <w:t>pre</w:t>
      </w:r>
      <w:r w:rsidRPr="001F42EF">
        <w:rPr>
          <w:b/>
          <w:spacing w:val="-2"/>
        </w:rPr>
        <w:t>v</w:t>
      </w:r>
      <w:r w:rsidRPr="001F42EF">
        <w:rPr>
          <w:b/>
        </w:rPr>
        <w:t>ent</w:t>
      </w:r>
      <w:r w:rsidRPr="001F42EF">
        <w:rPr>
          <w:b/>
          <w:spacing w:val="-2"/>
        </w:rPr>
        <w:t xml:space="preserve"> </w:t>
      </w:r>
      <w:r w:rsidRPr="001F42EF">
        <w:rPr>
          <w:b/>
        </w:rPr>
        <w:t>the</w:t>
      </w:r>
      <w:r w:rsidRPr="001F42EF">
        <w:rPr>
          <w:b/>
          <w:spacing w:val="-2"/>
        </w:rPr>
        <w:t xml:space="preserve"> </w:t>
      </w:r>
      <w:r w:rsidRPr="001F42EF">
        <w:rPr>
          <w:b/>
        </w:rPr>
        <w:t>pr</w:t>
      </w:r>
      <w:r w:rsidRPr="001F42EF">
        <w:rPr>
          <w:b/>
          <w:spacing w:val="-3"/>
        </w:rPr>
        <w:t>o</w:t>
      </w:r>
      <w:r w:rsidRPr="001F42EF">
        <w:rPr>
          <w:b/>
        </w:rPr>
        <w:t>je</w:t>
      </w:r>
      <w:r w:rsidRPr="001F42EF">
        <w:rPr>
          <w:b/>
          <w:spacing w:val="-2"/>
        </w:rPr>
        <w:t>c</w:t>
      </w:r>
      <w:r w:rsidRPr="001F42EF">
        <w:rPr>
          <w:b/>
        </w:rPr>
        <w:t>t</w:t>
      </w:r>
      <w:r w:rsidRPr="001F42EF">
        <w:rPr>
          <w:b/>
          <w:spacing w:val="1"/>
        </w:rPr>
        <w:t xml:space="preserve"> </w:t>
      </w:r>
      <w:r w:rsidRPr="001F42EF">
        <w:rPr>
          <w:b/>
          <w:spacing w:val="-3"/>
        </w:rPr>
        <w:t>ob</w:t>
      </w:r>
      <w:r w:rsidRPr="001F42EF">
        <w:rPr>
          <w:b/>
          <w:spacing w:val="3"/>
        </w:rPr>
        <w:t>j</w:t>
      </w:r>
      <w:r w:rsidRPr="001F42EF">
        <w:rPr>
          <w:b/>
        </w:rPr>
        <w:t>e</w:t>
      </w:r>
      <w:r w:rsidRPr="001F42EF">
        <w:rPr>
          <w:b/>
          <w:spacing w:val="-2"/>
        </w:rPr>
        <w:t>c</w:t>
      </w:r>
      <w:r w:rsidRPr="001F42EF">
        <w:rPr>
          <w:b/>
        </w:rPr>
        <w:t>ti</w:t>
      </w:r>
      <w:r w:rsidRPr="001F42EF">
        <w:rPr>
          <w:b/>
          <w:spacing w:val="-3"/>
        </w:rPr>
        <w:t>v</w:t>
      </w:r>
      <w:r w:rsidRPr="001F42EF">
        <w:rPr>
          <w:b/>
        </w:rPr>
        <w:t>es from</w:t>
      </w:r>
      <w:r w:rsidRPr="001F42EF">
        <w:rPr>
          <w:b/>
          <w:spacing w:val="-4"/>
        </w:rPr>
        <w:t xml:space="preserve"> </w:t>
      </w:r>
      <w:r w:rsidRPr="001F42EF">
        <w:rPr>
          <w:b/>
        </w:rPr>
        <w:t>be</w:t>
      </w:r>
      <w:r w:rsidRPr="001F42EF">
        <w:rPr>
          <w:b/>
          <w:spacing w:val="1"/>
        </w:rPr>
        <w:t>i</w:t>
      </w:r>
      <w:r w:rsidRPr="001F42EF">
        <w:rPr>
          <w:b/>
        </w:rPr>
        <w:t>ng</w:t>
      </w:r>
      <w:r w:rsidRPr="001F42EF">
        <w:rPr>
          <w:b/>
          <w:spacing w:val="-3"/>
        </w:rPr>
        <w:t xml:space="preserve"> </w:t>
      </w:r>
      <w:r w:rsidRPr="001F42EF">
        <w:rPr>
          <w:b/>
        </w:rPr>
        <w:t>ac</w:t>
      </w:r>
      <w:r w:rsidRPr="001F42EF">
        <w:rPr>
          <w:b/>
          <w:spacing w:val="-3"/>
        </w:rPr>
        <w:t>h</w:t>
      </w:r>
      <w:r w:rsidRPr="001F42EF">
        <w:rPr>
          <w:b/>
        </w:rPr>
        <w:t>ie</w:t>
      </w:r>
      <w:r w:rsidRPr="001F42EF">
        <w:rPr>
          <w:b/>
          <w:spacing w:val="-2"/>
        </w:rPr>
        <w:t>v</w:t>
      </w:r>
      <w:r w:rsidRPr="001F42EF">
        <w:rPr>
          <w:b/>
        </w:rPr>
        <w:t>ed, and</w:t>
      </w:r>
      <w:r w:rsidRPr="001F42EF">
        <w:rPr>
          <w:b/>
          <w:spacing w:val="-3"/>
        </w:rPr>
        <w:t xml:space="preserve"> </w:t>
      </w:r>
      <w:r w:rsidRPr="001F42EF">
        <w:rPr>
          <w:b/>
          <w:spacing w:val="-4"/>
        </w:rPr>
        <w:t>m</w:t>
      </w:r>
      <w:r w:rsidRPr="001F42EF">
        <w:rPr>
          <w:b/>
        </w:rPr>
        <w:t>easu</w:t>
      </w:r>
      <w:r w:rsidRPr="001F42EF">
        <w:rPr>
          <w:b/>
          <w:spacing w:val="1"/>
        </w:rPr>
        <w:t>r</w:t>
      </w:r>
      <w:r w:rsidRPr="001F42EF">
        <w:rPr>
          <w:b/>
        </w:rPr>
        <w:t>es</w:t>
      </w:r>
      <w:r w:rsidRPr="001F42EF">
        <w:rPr>
          <w:b/>
          <w:spacing w:val="-2"/>
        </w:rPr>
        <w:t xml:space="preserve"> </w:t>
      </w:r>
      <w:r w:rsidRPr="001F42EF">
        <w:rPr>
          <w:b/>
        </w:rPr>
        <w:t>th</w:t>
      </w:r>
      <w:r w:rsidRPr="001F42EF">
        <w:rPr>
          <w:b/>
          <w:spacing w:val="-2"/>
        </w:rPr>
        <w:t>a</w:t>
      </w:r>
      <w:r w:rsidRPr="001F42EF">
        <w:rPr>
          <w:b/>
        </w:rPr>
        <w:t>t</w:t>
      </w:r>
      <w:r w:rsidRPr="001F42EF">
        <w:rPr>
          <w:b/>
          <w:spacing w:val="1"/>
        </w:rPr>
        <w:t xml:space="preserve"> </w:t>
      </w:r>
      <w:r w:rsidRPr="001F42EF">
        <w:rPr>
          <w:b/>
        </w:rPr>
        <w:t>ad</w:t>
      </w:r>
      <w:r w:rsidRPr="001F42EF">
        <w:rPr>
          <w:b/>
          <w:spacing w:val="-2"/>
        </w:rPr>
        <w:t>d</w:t>
      </w:r>
      <w:r w:rsidRPr="001F42EF">
        <w:rPr>
          <w:b/>
        </w:rPr>
        <w:t>re</w:t>
      </w:r>
      <w:r w:rsidRPr="001F42EF">
        <w:rPr>
          <w:b/>
          <w:spacing w:val="-2"/>
        </w:rPr>
        <w:t>s</w:t>
      </w:r>
      <w:r w:rsidRPr="001F42EF">
        <w:rPr>
          <w:b/>
        </w:rPr>
        <w:t xml:space="preserve">s </w:t>
      </w:r>
      <w:r w:rsidRPr="001F42EF">
        <w:rPr>
          <w:b/>
          <w:spacing w:val="1"/>
        </w:rPr>
        <w:t>t</w:t>
      </w:r>
      <w:r w:rsidRPr="001F42EF">
        <w:rPr>
          <w:b/>
          <w:spacing w:val="-3"/>
        </w:rPr>
        <w:t>h</w:t>
      </w:r>
      <w:r w:rsidRPr="001F42EF">
        <w:rPr>
          <w:b/>
        </w:rPr>
        <w:t>ese</w:t>
      </w:r>
      <w:r w:rsidRPr="001F42EF">
        <w:rPr>
          <w:b/>
          <w:spacing w:val="-2"/>
        </w:rPr>
        <w:t xml:space="preserve"> </w:t>
      </w:r>
      <w:r w:rsidRPr="001F42EF">
        <w:rPr>
          <w:b/>
        </w:rPr>
        <w:t>ris</w:t>
      </w:r>
      <w:r w:rsidRPr="001F42EF">
        <w:rPr>
          <w:b/>
          <w:spacing w:val="-2"/>
        </w:rPr>
        <w:t>k</w:t>
      </w:r>
      <w:r w:rsidRPr="001F42EF">
        <w:rPr>
          <w:b/>
          <w:spacing w:val="4"/>
        </w:rPr>
        <w:t>s</w:t>
      </w:r>
      <w:r w:rsidRPr="001F42EF">
        <w:t>.</w:t>
      </w:r>
    </w:p>
    <w:p w14:paraId="612F9804" w14:textId="77777777" w:rsidR="00252C25" w:rsidRPr="001F42EF" w:rsidRDefault="00252C25" w:rsidP="00252C25">
      <w:pPr>
        <w:spacing w:before="6" w:line="110" w:lineRule="exact"/>
        <w:rPr>
          <w:sz w:val="11"/>
          <w:szCs w:val="11"/>
        </w:rPr>
      </w:pPr>
    </w:p>
    <w:p w14:paraId="79E7AAFD" w14:textId="77777777" w:rsidR="00252C25" w:rsidRPr="001F42EF" w:rsidRDefault="00252C25" w:rsidP="005A5C90">
      <w:pPr>
        <w:pStyle w:val="BodyText"/>
        <w:ind w:left="0" w:right="346"/>
        <w:jc w:val="both"/>
      </w:pPr>
      <w:r w:rsidRPr="001F42EF">
        <w:t>Wh</w:t>
      </w:r>
      <w:r w:rsidRPr="001F42EF">
        <w:rPr>
          <w:spacing w:val="-2"/>
        </w:rPr>
        <w:t>i</w:t>
      </w:r>
      <w:r w:rsidRPr="001F42EF">
        <w:t>l</w:t>
      </w:r>
      <w:r w:rsidRPr="001F42EF">
        <w:rPr>
          <w:spacing w:val="-2"/>
        </w:rPr>
        <w:t>s</w:t>
      </w:r>
      <w:r w:rsidRPr="001F42EF">
        <w:t>t</w:t>
      </w:r>
      <w:r w:rsidRPr="001F42EF">
        <w:rPr>
          <w:spacing w:val="1"/>
        </w:rPr>
        <w:t xml:space="preserve"> </w:t>
      </w:r>
      <w:r w:rsidRPr="001F42EF">
        <w:t>t</w:t>
      </w:r>
      <w:r w:rsidRPr="001F42EF">
        <w:rPr>
          <w:spacing w:val="-3"/>
        </w:rPr>
        <w:t>h</w:t>
      </w:r>
      <w:r w:rsidRPr="001F42EF">
        <w:t>is</w:t>
      </w:r>
      <w:r w:rsidRPr="001F42EF">
        <w:rPr>
          <w:spacing w:val="-2"/>
        </w:rPr>
        <w:t xml:space="preserve"> </w:t>
      </w:r>
      <w:r w:rsidRPr="001F42EF">
        <w:t>te</w:t>
      </w:r>
      <w:r w:rsidRPr="001F42EF">
        <w:rPr>
          <w:spacing w:val="-2"/>
        </w:rPr>
        <w:t>c</w:t>
      </w:r>
      <w:r w:rsidRPr="001F42EF">
        <w:t>hno</w:t>
      </w:r>
      <w:r w:rsidRPr="001F42EF">
        <w:rPr>
          <w:spacing w:val="-2"/>
        </w:rPr>
        <w:t>l</w:t>
      </w:r>
      <w:r w:rsidRPr="001F42EF">
        <w:t>o</w:t>
      </w:r>
      <w:r w:rsidRPr="001F42EF">
        <w:rPr>
          <w:spacing w:val="-3"/>
        </w:rPr>
        <w:t>g</w:t>
      </w:r>
      <w:r w:rsidRPr="001F42EF">
        <w:t>y</w:t>
      </w:r>
      <w:r w:rsidRPr="001F42EF">
        <w:rPr>
          <w:spacing w:val="-3"/>
        </w:rPr>
        <w:t xml:space="preserve"> </w:t>
      </w:r>
      <w:r w:rsidRPr="001F42EF">
        <w:t>rep</w:t>
      </w:r>
      <w:r w:rsidRPr="001F42EF">
        <w:rPr>
          <w:spacing w:val="1"/>
        </w:rPr>
        <w:t>r</w:t>
      </w:r>
      <w:r w:rsidRPr="001F42EF">
        <w:t>ese</w:t>
      </w:r>
      <w:r w:rsidRPr="001F42EF">
        <w:rPr>
          <w:spacing w:val="-2"/>
        </w:rPr>
        <w:t>n</w:t>
      </w:r>
      <w:r w:rsidRPr="001F42EF">
        <w:t xml:space="preserve">ts </w:t>
      </w:r>
      <w:r w:rsidRPr="001F42EF">
        <w:rPr>
          <w:spacing w:val="-2"/>
        </w:rPr>
        <w:t>a</w:t>
      </w:r>
      <w:r w:rsidRPr="001F42EF">
        <w:t>n opp</w:t>
      </w:r>
      <w:r w:rsidRPr="001F42EF">
        <w:rPr>
          <w:spacing w:val="-3"/>
        </w:rPr>
        <w:t>o</w:t>
      </w:r>
      <w:r w:rsidRPr="001F42EF">
        <w:t>rt</w:t>
      </w:r>
      <w:r w:rsidRPr="001F42EF">
        <w:rPr>
          <w:spacing w:val="-3"/>
        </w:rPr>
        <w:t>u</w:t>
      </w:r>
      <w:r w:rsidRPr="001F42EF">
        <w:t>n</w:t>
      </w:r>
      <w:r w:rsidRPr="001F42EF">
        <w:rPr>
          <w:spacing w:val="-2"/>
        </w:rPr>
        <w:t>i</w:t>
      </w:r>
      <w:r w:rsidRPr="001F42EF">
        <w:t>ty</w:t>
      </w:r>
      <w:r w:rsidRPr="001F42EF">
        <w:rPr>
          <w:spacing w:val="-3"/>
        </w:rPr>
        <w:t xml:space="preserve"> </w:t>
      </w:r>
      <w:r w:rsidRPr="001F42EF">
        <w:t>in t</w:t>
      </w:r>
      <w:r w:rsidRPr="001F42EF">
        <w:rPr>
          <w:spacing w:val="-3"/>
        </w:rPr>
        <w:t>h</w:t>
      </w:r>
      <w:r w:rsidRPr="001F42EF">
        <w:t>e</w:t>
      </w:r>
      <w:r w:rsidRPr="001F42EF">
        <w:rPr>
          <w:spacing w:val="-2"/>
        </w:rPr>
        <w:t xml:space="preserve"> </w:t>
      </w:r>
      <w:r w:rsidRPr="001F42EF">
        <w:t>form</w:t>
      </w:r>
      <w:r w:rsidRPr="001F42EF">
        <w:rPr>
          <w:spacing w:val="-4"/>
        </w:rPr>
        <w:t xml:space="preserve"> </w:t>
      </w:r>
      <w:r w:rsidRPr="001F42EF">
        <w:t xml:space="preserve">of </w:t>
      </w:r>
      <w:r w:rsidRPr="001F42EF">
        <w:rPr>
          <w:spacing w:val="-4"/>
        </w:rPr>
        <w:t>m</w:t>
      </w:r>
      <w:r w:rsidRPr="001F42EF">
        <w:t>i</w:t>
      </w:r>
      <w:r w:rsidRPr="001F42EF">
        <w:rPr>
          <w:spacing w:val="4"/>
        </w:rPr>
        <w:t>d</w:t>
      </w:r>
      <w:r w:rsidRPr="001F42EF">
        <w:t>-</w:t>
      </w:r>
      <w:r w:rsidRPr="001F42EF">
        <w:rPr>
          <w:spacing w:val="-4"/>
        </w:rPr>
        <w:t xml:space="preserve"> </w:t>
      </w:r>
      <w:r w:rsidRPr="001F42EF">
        <w:t>to long</w:t>
      </w:r>
      <w:r w:rsidRPr="001F42EF">
        <w:rPr>
          <w:spacing w:val="-4"/>
        </w:rPr>
        <w:t>-</w:t>
      </w:r>
      <w:r w:rsidRPr="001F42EF">
        <w:t>te</w:t>
      </w:r>
      <w:r w:rsidRPr="001F42EF">
        <w:rPr>
          <w:spacing w:val="1"/>
        </w:rPr>
        <w:t>r</w:t>
      </w:r>
      <w:r w:rsidRPr="001F42EF">
        <w:t>m</w:t>
      </w:r>
      <w:r w:rsidRPr="001F42EF">
        <w:rPr>
          <w:spacing w:val="-2"/>
        </w:rPr>
        <w:t xml:space="preserve"> </w:t>
      </w:r>
      <w:r w:rsidRPr="001F42EF">
        <w:t>ener</w:t>
      </w:r>
      <w:r w:rsidRPr="001F42EF">
        <w:rPr>
          <w:spacing w:val="-3"/>
        </w:rPr>
        <w:t>g</w:t>
      </w:r>
      <w:r w:rsidRPr="001F42EF">
        <w:t>y</w:t>
      </w:r>
      <w:r w:rsidRPr="001F42EF">
        <w:rPr>
          <w:spacing w:val="-3"/>
        </w:rPr>
        <w:t xml:space="preserve"> </w:t>
      </w:r>
      <w:r w:rsidRPr="001F42EF">
        <w:t>and co</w:t>
      </w:r>
      <w:r w:rsidRPr="001F42EF">
        <w:rPr>
          <w:spacing w:val="-2"/>
        </w:rPr>
        <w:t>s</w:t>
      </w:r>
      <w:r w:rsidRPr="001F42EF">
        <w:t>t</w:t>
      </w:r>
      <w:r w:rsidRPr="001F42EF">
        <w:rPr>
          <w:spacing w:val="1"/>
        </w:rPr>
        <w:t xml:space="preserve"> </w:t>
      </w:r>
      <w:r w:rsidRPr="001F42EF">
        <w:t>sa</w:t>
      </w:r>
      <w:r w:rsidRPr="001F42EF">
        <w:rPr>
          <w:spacing w:val="-3"/>
        </w:rPr>
        <w:t>v</w:t>
      </w:r>
      <w:r w:rsidRPr="001F42EF">
        <w:t>in</w:t>
      </w:r>
      <w:r w:rsidRPr="001F42EF">
        <w:rPr>
          <w:spacing w:val="-3"/>
        </w:rPr>
        <w:t>g</w:t>
      </w:r>
      <w:r w:rsidRPr="001F42EF">
        <w:t xml:space="preserve">s </w:t>
      </w:r>
      <w:r w:rsidRPr="001F42EF">
        <w:rPr>
          <w:spacing w:val="1"/>
        </w:rPr>
        <w:t>f</w:t>
      </w:r>
      <w:r w:rsidRPr="001F42EF">
        <w:rPr>
          <w:spacing w:val="-3"/>
        </w:rPr>
        <w:t>o</w:t>
      </w:r>
      <w:r w:rsidRPr="001F42EF">
        <w:t>r use</w:t>
      </w:r>
      <w:r w:rsidRPr="001F42EF">
        <w:rPr>
          <w:spacing w:val="-2"/>
        </w:rPr>
        <w:t>r</w:t>
      </w:r>
      <w:r w:rsidRPr="001F42EF">
        <w:t xml:space="preserve">s </w:t>
      </w:r>
      <w:r w:rsidRPr="001F42EF">
        <w:rPr>
          <w:spacing w:val="1"/>
        </w:rPr>
        <w:t>(</w:t>
      </w:r>
      <w:r w:rsidRPr="001F42EF">
        <w:rPr>
          <w:spacing w:val="-2"/>
        </w:rPr>
        <w:t>a</w:t>
      </w:r>
      <w:r w:rsidRPr="001F42EF">
        <w:t>s w</w:t>
      </w:r>
      <w:r w:rsidRPr="001F42EF">
        <w:rPr>
          <w:spacing w:val="-3"/>
        </w:rPr>
        <w:t>e</w:t>
      </w:r>
      <w:r w:rsidRPr="001F42EF">
        <w:t>ll</w:t>
      </w:r>
      <w:r w:rsidRPr="001F42EF">
        <w:rPr>
          <w:spacing w:val="1"/>
        </w:rPr>
        <w:t xml:space="preserve"> </w:t>
      </w:r>
      <w:r w:rsidRPr="001F42EF">
        <w:rPr>
          <w:spacing w:val="-2"/>
        </w:rPr>
        <w:t>a</w:t>
      </w:r>
      <w:r w:rsidRPr="001F42EF">
        <w:t xml:space="preserve">s </w:t>
      </w:r>
      <w:r w:rsidRPr="001F42EF">
        <w:rPr>
          <w:spacing w:val="-2"/>
        </w:rPr>
        <w:t>g</w:t>
      </w:r>
      <w:r w:rsidRPr="001F42EF">
        <w:t>o</w:t>
      </w:r>
      <w:r w:rsidRPr="001F42EF">
        <w:rPr>
          <w:spacing w:val="-3"/>
        </w:rPr>
        <w:t>v</w:t>
      </w:r>
      <w:r w:rsidRPr="001F42EF">
        <w:t>e</w:t>
      </w:r>
      <w:r w:rsidRPr="001F42EF">
        <w:rPr>
          <w:spacing w:val="1"/>
        </w:rPr>
        <w:t>r</w:t>
      </w:r>
      <w:r w:rsidRPr="001F42EF">
        <w:t>n</w:t>
      </w:r>
      <w:r w:rsidRPr="001F42EF">
        <w:rPr>
          <w:spacing w:val="-4"/>
        </w:rPr>
        <w:t>m</w:t>
      </w:r>
      <w:r w:rsidRPr="001F42EF">
        <w:rPr>
          <w:spacing w:val="2"/>
        </w:rPr>
        <w:t>e</w:t>
      </w:r>
      <w:r w:rsidRPr="001F42EF">
        <w:t xml:space="preserve">nts who </w:t>
      </w:r>
      <w:r w:rsidRPr="001F42EF">
        <w:rPr>
          <w:spacing w:val="-2"/>
        </w:rPr>
        <w:t>w</w:t>
      </w:r>
      <w:r w:rsidRPr="001F42EF">
        <w:t>o</w:t>
      </w:r>
      <w:r w:rsidRPr="001F42EF">
        <w:rPr>
          <w:spacing w:val="-3"/>
        </w:rPr>
        <w:t>u</w:t>
      </w:r>
      <w:r w:rsidRPr="001F42EF">
        <w:t>ld</w:t>
      </w:r>
      <w:r w:rsidRPr="001F42EF">
        <w:rPr>
          <w:spacing w:val="-3"/>
        </w:rPr>
        <w:t xml:space="preserve"> </w:t>
      </w:r>
      <w:r w:rsidRPr="001F42EF">
        <w:t>see</w:t>
      </w:r>
      <w:r w:rsidRPr="001F42EF">
        <w:rPr>
          <w:spacing w:val="-2"/>
        </w:rPr>
        <w:t xml:space="preserve"> </w:t>
      </w:r>
      <w:r w:rsidRPr="001F42EF">
        <w:t>an o</w:t>
      </w:r>
      <w:r w:rsidRPr="001F42EF">
        <w:rPr>
          <w:spacing w:val="-2"/>
        </w:rPr>
        <w:t>v</w:t>
      </w:r>
      <w:r w:rsidRPr="001F42EF">
        <w:t>e</w:t>
      </w:r>
      <w:r w:rsidRPr="001F42EF">
        <w:rPr>
          <w:spacing w:val="1"/>
        </w:rPr>
        <w:t>r</w:t>
      </w:r>
      <w:r w:rsidRPr="001F42EF">
        <w:rPr>
          <w:spacing w:val="-2"/>
        </w:rPr>
        <w:t>a</w:t>
      </w:r>
      <w:r w:rsidRPr="001F42EF">
        <w:t>ll</w:t>
      </w:r>
      <w:r w:rsidRPr="001F42EF">
        <w:rPr>
          <w:spacing w:val="-2"/>
        </w:rPr>
        <w:t xml:space="preserve"> </w:t>
      </w:r>
      <w:r w:rsidRPr="001F42EF">
        <w:t>long</w:t>
      </w:r>
      <w:r w:rsidRPr="001F42EF">
        <w:rPr>
          <w:spacing w:val="-3"/>
        </w:rPr>
        <w:t xml:space="preserve"> </w:t>
      </w:r>
      <w:r w:rsidRPr="001F42EF">
        <w:t>t</w:t>
      </w:r>
      <w:r w:rsidRPr="001F42EF">
        <w:rPr>
          <w:spacing w:val="-2"/>
        </w:rPr>
        <w:t>e</w:t>
      </w:r>
      <w:r w:rsidRPr="001F42EF">
        <w:t>rm</w:t>
      </w:r>
      <w:r w:rsidRPr="001F42EF">
        <w:rPr>
          <w:spacing w:val="-4"/>
        </w:rPr>
        <w:t xml:space="preserve"> </w:t>
      </w:r>
      <w:r w:rsidRPr="001F42EF">
        <w:t>reduc</w:t>
      </w:r>
      <w:r w:rsidRPr="001F42EF">
        <w:rPr>
          <w:spacing w:val="-2"/>
        </w:rPr>
        <w:t>t</w:t>
      </w:r>
      <w:r w:rsidRPr="001F42EF">
        <w:t>ion</w:t>
      </w:r>
      <w:r w:rsidRPr="001F42EF">
        <w:rPr>
          <w:spacing w:val="-3"/>
        </w:rPr>
        <w:t xml:space="preserve"> </w:t>
      </w:r>
      <w:r w:rsidRPr="001F42EF">
        <w:t>in e</w:t>
      </w:r>
      <w:r w:rsidRPr="001F42EF">
        <w:rPr>
          <w:spacing w:val="-2"/>
        </w:rPr>
        <w:t>n</w:t>
      </w:r>
      <w:r w:rsidRPr="001F42EF">
        <w:t>e</w:t>
      </w:r>
      <w:r w:rsidRPr="001F42EF">
        <w:rPr>
          <w:spacing w:val="1"/>
        </w:rPr>
        <w:t>r</w:t>
      </w:r>
      <w:r w:rsidRPr="001F42EF">
        <w:rPr>
          <w:spacing w:val="-3"/>
        </w:rPr>
        <w:t>g</w:t>
      </w:r>
      <w:r w:rsidRPr="001F42EF">
        <w:t>y</w:t>
      </w:r>
      <w:r w:rsidRPr="001F42EF">
        <w:rPr>
          <w:spacing w:val="-3"/>
        </w:rPr>
        <w:t xml:space="preserve"> </w:t>
      </w:r>
      <w:r w:rsidRPr="001F42EF">
        <w:t>d</w:t>
      </w:r>
      <w:r w:rsidRPr="001F42EF">
        <w:rPr>
          <w:spacing w:val="2"/>
        </w:rPr>
        <w:t>e</w:t>
      </w:r>
      <w:r w:rsidRPr="001F42EF">
        <w:rPr>
          <w:spacing w:val="-4"/>
        </w:rPr>
        <w:t>m</w:t>
      </w:r>
      <w:r w:rsidRPr="001F42EF">
        <w:t>ands, pu</w:t>
      </w:r>
      <w:r w:rsidRPr="001F42EF">
        <w:rPr>
          <w:spacing w:val="-2"/>
        </w:rPr>
        <w:t>r</w:t>
      </w:r>
      <w:r w:rsidRPr="001F42EF">
        <w:t>cha</w:t>
      </w:r>
      <w:r w:rsidRPr="001F42EF">
        <w:rPr>
          <w:spacing w:val="-2"/>
        </w:rPr>
        <w:t>s</w:t>
      </w:r>
      <w:r w:rsidRPr="001F42EF">
        <w:t>e of for</w:t>
      </w:r>
      <w:r w:rsidRPr="001F42EF">
        <w:rPr>
          <w:spacing w:val="-2"/>
        </w:rPr>
        <w:t>e</w:t>
      </w:r>
      <w:r w:rsidRPr="001F42EF">
        <w:t>i</w:t>
      </w:r>
      <w:r w:rsidRPr="001F42EF">
        <w:rPr>
          <w:spacing w:val="-3"/>
        </w:rPr>
        <w:t>g</w:t>
      </w:r>
      <w:r w:rsidRPr="001F42EF">
        <w:t>n o</w:t>
      </w:r>
      <w:r w:rsidRPr="001F42EF">
        <w:rPr>
          <w:spacing w:val="-2"/>
        </w:rPr>
        <w:t>i</w:t>
      </w:r>
      <w:r w:rsidRPr="001F42EF">
        <w:t>l, and</w:t>
      </w:r>
      <w:r w:rsidRPr="001F42EF">
        <w:rPr>
          <w:spacing w:val="-2"/>
        </w:rPr>
        <w:t xml:space="preserve"> </w:t>
      </w:r>
      <w:r w:rsidRPr="001F42EF">
        <w:t>lo</w:t>
      </w:r>
      <w:r w:rsidRPr="001F42EF">
        <w:rPr>
          <w:spacing w:val="-2"/>
        </w:rPr>
        <w:t>we</w:t>
      </w:r>
      <w:r w:rsidRPr="001F42EF">
        <w:t>ring</w:t>
      </w:r>
      <w:r w:rsidRPr="001F42EF">
        <w:rPr>
          <w:spacing w:val="-3"/>
        </w:rPr>
        <w:t xml:space="preserve"> </w:t>
      </w:r>
      <w:r w:rsidRPr="001F42EF">
        <w:t>of</w:t>
      </w:r>
      <w:r w:rsidRPr="001F42EF">
        <w:rPr>
          <w:spacing w:val="-2"/>
        </w:rPr>
        <w:t xml:space="preserve"> </w:t>
      </w:r>
      <w:r w:rsidRPr="001F42EF">
        <w:t>for</w:t>
      </w:r>
      <w:r w:rsidRPr="001F42EF">
        <w:rPr>
          <w:spacing w:val="-2"/>
        </w:rPr>
        <w:t>e</w:t>
      </w:r>
      <w:r w:rsidRPr="001F42EF">
        <w:t>i</w:t>
      </w:r>
      <w:r w:rsidRPr="001F42EF">
        <w:rPr>
          <w:spacing w:val="-3"/>
        </w:rPr>
        <w:t>g</w:t>
      </w:r>
      <w:r w:rsidRPr="001F42EF">
        <w:t>n exc</w:t>
      </w:r>
      <w:r w:rsidRPr="001F42EF">
        <w:rPr>
          <w:spacing w:val="-3"/>
        </w:rPr>
        <w:t>h</w:t>
      </w:r>
      <w:r w:rsidRPr="001F42EF">
        <w:t>an</w:t>
      </w:r>
      <w:r w:rsidRPr="001F42EF">
        <w:rPr>
          <w:spacing w:val="-2"/>
        </w:rPr>
        <w:t>g</w:t>
      </w:r>
      <w:r w:rsidRPr="001F42EF">
        <w:t xml:space="preserve">e </w:t>
      </w:r>
      <w:r w:rsidRPr="001F42EF">
        <w:rPr>
          <w:spacing w:val="1"/>
        </w:rPr>
        <w:t>r</w:t>
      </w:r>
      <w:r w:rsidRPr="001F42EF">
        <w:rPr>
          <w:spacing w:val="-2"/>
        </w:rPr>
        <w:t>e</w:t>
      </w:r>
      <w:r w:rsidRPr="001F42EF">
        <w:t>ser</w:t>
      </w:r>
      <w:r w:rsidRPr="001F42EF">
        <w:rPr>
          <w:spacing w:val="-3"/>
        </w:rPr>
        <w:t>v</w:t>
      </w:r>
      <w:r w:rsidRPr="001F42EF">
        <w:t>e</w:t>
      </w:r>
      <w:r w:rsidRPr="001F42EF">
        <w:rPr>
          <w:spacing w:val="-2"/>
        </w:rPr>
        <w:t>s)</w:t>
      </w:r>
      <w:r w:rsidRPr="001F42EF">
        <w:t xml:space="preserve">, a </w:t>
      </w:r>
      <w:r w:rsidRPr="001F42EF">
        <w:rPr>
          <w:spacing w:val="-4"/>
        </w:rPr>
        <w:t>m</w:t>
      </w:r>
      <w:r w:rsidRPr="001F42EF">
        <w:t>a</w:t>
      </w:r>
      <w:r w:rsidRPr="001F42EF">
        <w:rPr>
          <w:spacing w:val="3"/>
        </w:rPr>
        <w:t>j</w:t>
      </w:r>
      <w:r w:rsidRPr="001F42EF">
        <w:rPr>
          <w:spacing w:val="-3"/>
        </w:rPr>
        <w:t>o</w:t>
      </w:r>
      <w:r w:rsidRPr="001F42EF">
        <w:t xml:space="preserve">r </w:t>
      </w:r>
      <w:r w:rsidRPr="001F42EF">
        <w:rPr>
          <w:spacing w:val="-2"/>
        </w:rPr>
        <w:t>r</w:t>
      </w:r>
      <w:r w:rsidRPr="001F42EF">
        <w:t>isk</w:t>
      </w:r>
      <w:r w:rsidRPr="001F42EF">
        <w:rPr>
          <w:spacing w:val="-2"/>
        </w:rPr>
        <w:t xml:space="preserve"> </w:t>
      </w:r>
      <w:r w:rsidRPr="001F42EF">
        <w:t>co</w:t>
      </w:r>
      <w:r w:rsidRPr="001F42EF">
        <w:rPr>
          <w:spacing w:val="-2"/>
        </w:rPr>
        <w:t>u</w:t>
      </w:r>
      <w:r w:rsidRPr="001F42EF">
        <w:t>ld be</w:t>
      </w:r>
      <w:r w:rsidRPr="001F42EF">
        <w:rPr>
          <w:spacing w:val="-2"/>
        </w:rPr>
        <w:t xml:space="preserve"> </w:t>
      </w:r>
      <w:r w:rsidRPr="001F42EF">
        <w:t>th</w:t>
      </w:r>
      <w:r w:rsidRPr="001F42EF">
        <w:rPr>
          <w:spacing w:val="-2"/>
        </w:rPr>
        <w:t>a</w:t>
      </w:r>
      <w:r w:rsidRPr="001F42EF">
        <w:t>t</w:t>
      </w:r>
      <w:r w:rsidRPr="001F42EF">
        <w:rPr>
          <w:spacing w:val="-2"/>
        </w:rPr>
        <w:t xml:space="preserve"> </w:t>
      </w:r>
      <w:r w:rsidRPr="001F42EF">
        <w:t xml:space="preserve">the </w:t>
      </w:r>
      <w:r w:rsidRPr="001F42EF">
        <w:rPr>
          <w:spacing w:val="-4"/>
        </w:rPr>
        <w:t>m</w:t>
      </w:r>
      <w:r w:rsidRPr="001F42EF">
        <w:t>a</w:t>
      </w:r>
      <w:r w:rsidRPr="001F42EF">
        <w:rPr>
          <w:spacing w:val="1"/>
        </w:rPr>
        <w:t>r</w:t>
      </w:r>
      <w:r w:rsidRPr="001F42EF">
        <w:rPr>
          <w:spacing w:val="-3"/>
        </w:rPr>
        <w:t>k</w:t>
      </w:r>
      <w:r w:rsidRPr="001F42EF">
        <w:t>et</w:t>
      </w:r>
      <w:r w:rsidRPr="001F42EF">
        <w:rPr>
          <w:spacing w:val="1"/>
        </w:rPr>
        <w:t xml:space="preserve"> </w:t>
      </w:r>
      <w:r w:rsidRPr="001F42EF">
        <w:t>and</w:t>
      </w:r>
      <w:r w:rsidRPr="001F42EF">
        <w:rPr>
          <w:spacing w:val="-2"/>
        </w:rPr>
        <w:t xml:space="preserve"> </w:t>
      </w:r>
      <w:r w:rsidRPr="001F42EF">
        <w:t>po</w:t>
      </w:r>
      <w:r w:rsidRPr="001F42EF">
        <w:rPr>
          <w:spacing w:val="-2"/>
        </w:rPr>
        <w:t>t</w:t>
      </w:r>
      <w:r w:rsidRPr="001F42EF">
        <w:t>en</w:t>
      </w:r>
      <w:r w:rsidRPr="001F42EF">
        <w:rPr>
          <w:spacing w:val="-2"/>
        </w:rPr>
        <w:t>t</w:t>
      </w:r>
      <w:r w:rsidRPr="001F42EF">
        <w:t>i</w:t>
      </w:r>
      <w:r w:rsidRPr="001F42EF">
        <w:rPr>
          <w:spacing w:val="-2"/>
        </w:rPr>
        <w:t>a</w:t>
      </w:r>
      <w:r w:rsidRPr="001F42EF">
        <w:t>l tech</w:t>
      </w:r>
      <w:r w:rsidRPr="001F42EF">
        <w:rPr>
          <w:spacing w:val="-3"/>
        </w:rPr>
        <w:t>n</w:t>
      </w:r>
      <w:r w:rsidRPr="001F42EF">
        <w:t>o</w:t>
      </w:r>
      <w:r w:rsidRPr="001F42EF">
        <w:rPr>
          <w:spacing w:val="1"/>
        </w:rPr>
        <w:t>l</w:t>
      </w:r>
      <w:r w:rsidRPr="001F42EF">
        <w:t>o</w:t>
      </w:r>
      <w:r w:rsidRPr="001F42EF">
        <w:rPr>
          <w:spacing w:val="-3"/>
        </w:rPr>
        <w:t>g</w:t>
      </w:r>
      <w:r w:rsidRPr="001F42EF">
        <w:t>y</w:t>
      </w:r>
      <w:r w:rsidRPr="001F42EF">
        <w:rPr>
          <w:spacing w:val="-3"/>
        </w:rPr>
        <w:t xml:space="preserve"> </w:t>
      </w:r>
      <w:r w:rsidRPr="001F42EF">
        <w:t>adop</w:t>
      </w:r>
      <w:r w:rsidRPr="001F42EF">
        <w:rPr>
          <w:spacing w:val="1"/>
        </w:rPr>
        <w:t>t</w:t>
      </w:r>
      <w:r w:rsidRPr="001F42EF">
        <w:rPr>
          <w:spacing w:val="-2"/>
        </w:rPr>
        <w:t>e</w:t>
      </w:r>
      <w:r w:rsidRPr="001F42EF">
        <w:t>rs</w:t>
      </w:r>
      <w:r w:rsidRPr="001F42EF">
        <w:rPr>
          <w:spacing w:val="1"/>
        </w:rPr>
        <w:t xml:space="preserve"> </w:t>
      </w:r>
      <w:r w:rsidRPr="001F42EF">
        <w:rPr>
          <w:spacing w:val="-4"/>
        </w:rPr>
        <w:t>w</w:t>
      </w:r>
      <w:r w:rsidRPr="001F42EF">
        <w:t>i</w:t>
      </w:r>
      <w:r w:rsidRPr="001F42EF">
        <w:rPr>
          <w:spacing w:val="-2"/>
        </w:rPr>
        <w:t>l</w:t>
      </w:r>
      <w:r w:rsidRPr="001F42EF">
        <w:t>l</w:t>
      </w:r>
      <w:r w:rsidRPr="001F42EF">
        <w:rPr>
          <w:spacing w:val="1"/>
        </w:rPr>
        <w:t xml:space="preserve"> </w:t>
      </w:r>
      <w:r w:rsidRPr="001F42EF">
        <w:t>n</w:t>
      </w:r>
      <w:r w:rsidRPr="001F42EF">
        <w:rPr>
          <w:spacing w:val="-3"/>
        </w:rPr>
        <w:t>o</w:t>
      </w:r>
      <w:r w:rsidRPr="001F42EF">
        <w:t>t</w:t>
      </w:r>
      <w:r w:rsidRPr="001F42EF">
        <w:rPr>
          <w:spacing w:val="1"/>
        </w:rPr>
        <w:t xml:space="preserve"> </w:t>
      </w:r>
      <w:r w:rsidRPr="001F42EF">
        <w:t>ha</w:t>
      </w:r>
      <w:r w:rsidRPr="001F42EF">
        <w:rPr>
          <w:spacing w:val="-2"/>
        </w:rPr>
        <w:t>v</w:t>
      </w:r>
      <w:r w:rsidRPr="001F42EF">
        <w:t xml:space="preserve">e </w:t>
      </w:r>
      <w:r w:rsidRPr="001F42EF">
        <w:rPr>
          <w:spacing w:val="1"/>
        </w:rPr>
        <w:t>t</w:t>
      </w:r>
      <w:r w:rsidRPr="001F42EF">
        <w:rPr>
          <w:spacing w:val="-3"/>
        </w:rPr>
        <w:t>h</w:t>
      </w:r>
      <w:r w:rsidRPr="001F42EF">
        <w:t>e c</w:t>
      </w:r>
      <w:r w:rsidRPr="001F42EF">
        <w:rPr>
          <w:spacing w:val="-2"/>
        </w:rPr>
        <w:t>a</w:t>
      </w:r>
      <w:r w:rsidRPr="001F42EF">
        <w:t>p</w:t>
      </w:r>
      <w:r w:rsidRPr="001F42EF">
        <w:rPr>
          <w:spacing w:val="-2"/>
        </w:rPr>
        <w:t>i</w:t>
      </w:r>
      <w:r w:rsidRPr="001F42EF">
        <w:t>tal</w:t>
      </w:r>
      <w:r w:rsidRPr="001F42EF">
        <w:rPr>
          <w:spacing w:val="3"/>
        </w:rPr>
        <w:t xml:space="preserve"> </w:t>
      </w:r>
      <w:r w:rsidRPr="001F42EF">
        <w:rPr>
          <w:spacing w:val="-4"/>
        </w:rPr>
        <w:t>w</w:t>
      </w:r>
      <w:r w:rsidRPr="001F42EF">
        <w:t>i</w:t>
      </w:r>
      <w:r w:rsidRPr="001F42EF">
        <w:rPr>
          <w:spacing w:val="-2"/>
        </w:rPr>
        <w:t>t</w:t>
      </w:r>
      <w:r w:rsidRPr="001F42EF">
        <w:t xml:space="preserve">h </w:t>
      </w:r>
      <w:r w:rsidRPr="001F42EF">
        <w:rPr>
          <w:spacing w:val="-2"/>
        </w:rPr>
        <w:t>w</w:t>
      </w:r>
      <w:r w:rsidRPr="001F42EF">
        <w:t>hi</w:t>
      </w:r>
      <w:r w:rsidRPr="001F42EF">
        <w:rPr>
          <w:spacing w:val="-2"/>
        </w:rPr>
        <w:t>c</w:t>
      </w:r>
      <w:r w:rsidRPr="001F42EF">
        <w:t xml:space="preserve">h to </w:t>
      </w:r>
      <w:r w:rsidRPr="001F42EF">
        <w:rPr>
          <w:spacing w:val="-2"/>
        </w:rPr>
        <w:t>s</w:t>
      </w:r>
      <w:r w:rsidRPr="001F42EF">
        <w:t>uppo</w:t>
      </w:r>
      <w:r w:rsidRPr="001F42EF">
        <w:rPr>
          <w:spacing w:val="-2"/>
        </w:rPr>
        <w:t>r</w:t>
      </w:r>
      <w:r w:rsidRPr="001F42EF">
        <w:t>t</w:t>
      </w:r>
      <w:r w:rsidRPr="001F42EF">
        <w:rPr>
          <w:spacing w:val="2"/>
        </w:rPr>
        <w:t xml:space="preserve"> </w:t>
      </w:r>
      <w:r w:rsidRPr="001F42EF">
        <w:t>a</w:t>
      </w:r>
      <w:r w:rsidRPr="001F42EF">
        <w:rPr>
          <w:spacing w:val="-2"/>
        </w:rPr>
        <w:t xml:space="preserve"> </w:t>
      </w:r>
      <w:r w:rsidRPr="001F42EF">
        <w:t>sw</w:t>
      </w:r>
      <w:r w:rsidRPr="001F42EF">
        <w:rPr>
          <w:spacing w:val="-2"/>
        </w:rPr>
        <w:t>i</w:t>
      </w:r>
      <w:r w:rsidRPr="001F42EF">
        <w:t>tch</w:t>
      </w:r>
      <w:r w:rsidRPr="001F42EF">
        <w:rPr>
          <w:spacing w:val="-2"/>
        </w:rPr>
        <w:t xml:space="preserve"> </w:t>
      </w:r>
      <w:r w:rsidRPr="001F42EF">
        <w:t>from</w:t>
      </w:r>
      <w:r w:rsidRPr="001F42EF">
        <w:rPr>
          <w:spacing w:val="-4"/>
        </w:rPr>
        <w:t xml:space="preserve"> </w:t>
      </w:r>
      <w:r w:rsidRPr="001F42EF">
        <w:t>con</w:t>
      </w:r>
      <w:r w:rsidRPr="001F42EF">
        <w:rPr>
          <w:spacing w:val="-2"/>
        </w:rPr>
        <w:t>v</w:t>
      </w:r>
      <w:r w:rsidRPr="001F42EF">
        <w:t>en</w:t>
      </w:r>
      <w:r w:rsidRPr="001F42EF">
        <w:rPr>
          <w:spacing w:val="1"/>
        </w:rPr>
        <w:t>t</w:t>
      </w:r>
      <w:r w:rsidRPr="001F42EF">
        <w:t>i</w:t>
      </w:r>
      <w:r w:rsidRPr="001F42EF">
        <w:rPr>
          <w:spacing w:val="-3"/>
        </w:rPr>
        <w:t>o</w:t>
      </w:r>
      <w:r w:rsidRPr="001F42EF">
        <w:t>n</w:t>
      </w:r>
      <w:r w:rsidRPr="001F42EF">
        <w:rPr>
          <w:spacing w:val="-2"/>
        </w:rPr>
        <w:t>a</w:t>
      </w:r>
      <w:r w:rsidRPr="001F42EF">
        <w:t>l</w:t>
      </w:r>
      <w:r w:rsidRPr="001F42EF">
        <w:rPr>
          <w:spacing w:val="2"/>
        </w:rPr>
        <w:t xml:space="preserve"> </w:t>
      </w:r>
      <w:r w:rsidRPr="001F42EF">
        <w:t>f</w:t>
      </w:r>
      <w:r w:rsidRPr="001F42EF">
        <w:rPr>
          <w:spacing w:val="-3"/>
        </w:rPr>
        <w:t>u</w:t>
      </w:r>
      <w:r w:rsidRPr="001F42EF">
        <w:t>e</w:t>
      </w:r>
      <w:r w:rsidRPr="001F42EF">
        <w:rPr>
          <w:spacing w:val="1"/>
        </w:rPr>
        <w:t>l</w:t>
      </w:r>
      <w:r w:rsidRPr="001F42EF">
        <w:rPr>
          <w:spacing w:val="-4"/>
        </w:rPr>
        <w:t>-</w:t>
      </w:r>
      <w:r w:rsidRPr="001F42EF">
        <w:t>dri</w:t>
      </w:r>
      <w:r w:rsidRPr="001F42EF">
        <w:rPr>
          <w:spacing w:val="-3"/>
        </w:rPr>
        <w:t>v</w:t>
      </w:r>
      <w:r w:rsidRPr="001F42EF">
        <w:t>en tech</w:t>
      </w:r>
      <w:r w:rsidRPr="001F42EF">
        <w:rPr>
          <w:spacing w:val="-3"/>
        </w:rPr>
        <w:t>n</w:t>
      </w:r>
      <w:r w:rsidRPr="001F42EF">
        <w:t>olo</w:t>
      </w:r>
      <w:r w:rsidRPr="001F42EF">
        <w:rPr>
          <w:spacing w:val="-3"/>
        </w:rPr>
        <w:t>g</w:t>
      </w:r>
      <w:r w:rsidRPr="001F42EF">
        <w:t>y</w:t>
      </w:r>
      <w:r w:rsidRPr="001F42EF">
        <w:rPr>
          <w:spacing w:val="-3"/>
        </w:rPr>
        <w:t xml:space="preserve"> </w:t>
      </w:r>
      <w:r w:rsidRPr="001F42EF">
        <w:t xml:space="preserve">and </w:t>
      </w:r>
      <w:r w:rsidRPr="001F42EF">
        <w:rPr>
          <w:spacing w:val="1"/>
        </w:rPr>
        <w:t>i</w:t>
      </w:r>
      <w:r w:rsidRPr="001F42EF">
        <w:rPr>
          <w:spacing w:val="-3"/>
        </w:rPr>
        <w:t>n</w:t>
      </w:r>
      <w:r w:rsidRPr="001F42EF">
        <w:t>i</w:t>
      </w:r>
      <w:r w:rsidRPr="001F42EF">
        <w:rPr>
          <w:spacing w:val="-2"/>
        </w:rPr>
        <w:t>t</w:t>
      </w:r>
      <w:r w:rsidRPr="001F42EF">
        <w:t>i</w:t>
      </w:r>
      <w:r w:rsidRPr="001F42EF">
        <w:rPr>
          <w:spacing w:val="-2"/>
        </w:rPr>
        <w:t>a</w:t>
      </w:r>
      <w:r w:rsidRPr="001F42EF">
        <w:t>l</w:t>
      </w:r>
      <w:r w:rsidRPr="001F42EF">
        <w:rPr>
          <w:spacing w:val="1"/>
        </w:rPr>
        <w:t xml:space="preserve"> </w:t>
      </w:r>
      <w:r w:rsidRPr="001F42EF">
        <w:t>in</w:t>
      </w:r>
      <w:r w:rsidRPr="001F42EF">
        <w:rPr>
          <w:spacing w:val="-3"/>
        </w:rPr>
        <w:t>v</w:t>
      </w:r>
      <w:r w:rsidRPr="001F42EF">
        <w:t>e</w:t>
      </w:r>
      <w:r w:rsidRPr="001F42EF">
        <w:rPr>
          <w:spacing w:val="-2"/>
        </w:rPr>
        <w:t>s</w:t>
      </w:r>
      <w:r w:rsidRPr="001F42EF">
        <w:t>t</w:t>
      </w:r>
      <w:r w:rsidRPr="001F42EF">
        <w:rPr>
          <w:spacing w:val="-4"/>
        </w:rPr>
        <w:t>m</w:t>
      </w:r>
      <w:r w:rsidRPr="001F42EF">
        <w:t>ent</w:t>
      </w:r>
      <w:r w:rsidRPr="001F42EF">
        <w:rPr>
          <w:spacing w:val="1"/>
        </w:rPr>
        <w:t xml:space="preserve"> </w:t>
      </w:r>
      <w:r w:rsidRPr="001F42EF">
        <w:t>in</w:t>
      </w:r>
      <w:r w:rsidRPr="001F42EF">
        <w:rPr>
          <w:spacing w:val="-3"/>
        </w:rPr>
        <w:t xml:space="preserve"> </w:t>
      </w:r>
      <w:r w:rsidRPr="001F42EF">
        <w:t xml:space="preserve">the </w:t>
      </w:r>
      <w:r w:rsidRPr="001F42EF">
        <w:rPr>
          <w:spacing w:val="-2"/>
        </w:rPr>
        <w:t>n</w:t>
      </w:r>
      <w:r w:rsidRPr="001F42EF">
        <w:t>ew t</w:t>
      </w:r>
      <w:r w:rsidRPr="001F42EF">
        <w:rPr>
          <w:spacing w:val="-2"/>
        </w:rPr>
        <w:t>e</w:t>
      </w:r>
      <w:r w:rsidRPr="001F42EF">
        <w:t>chn</w:t>
      </w:r>
      <w:r w:rsidRPr="001F42EF">
        <w:rPr>
          <w:spacing w:val="-2"/>
        </w:rPr>
        <w:t>o</w:t>
      </w:r>
      <w:r w:rsidRPr="001F42EF">
        <w:t>lo</w:t>
      </w:r>
      <w:r w:rsidRPr="001F42EF">
        <w:rPr>
          <w:spacing w:val="-3"/>
        </w:rPr>
        <w:t>gy</w:t>
      </w:r>
      <w:r w:rsidRPr="001F42EF">
        <w:t>, resu</w:t>
      </w:r>
      <w:r w:rsidRPr="001F42EF">
        <w:rPr>
          <w:spacing w:val="-2"/>
        </w:rPr>
        <w:t>l</w:t>
      </w:r>
      <w:r w:rsidRPr="001F42EF">
        <w:t>ting</w:t>
      </w:r>
      <w:r w:rsidRPr="001F42EF">
        <w:rPr>
          <w:spacing w:val="-3"/>
        </w:rPr>
        <w:t xml:space="preserve"> </w:t>
      </w:r>
      <w:r w:rsidRPr="001F42EF">
        <w:t>in</w:t>
      </w:r>
      <w:r w:rsidRPr="001F42EF">
        <w:rPr>
          <w:spacing w:val="-3"/>
        </w:rPr>
        <w:t xml:space="preserve"> </w:t>
      </w:r>
      <w:r w:rsidRPr="001F42EF">
        <w:t>s</w:t>
      </w:r>
      <w:r w:rsidRPr="001F42EF">
        <w:rPr>
          <w:spacing w:val="1"/>
        </w:rPr>
        <w:t>l</w:t>
      </w:r>
      <w:r w:rsidRPr="001F42EF">
        <w:t>ow</w:t>
      </w:r>
      <w:r w:rsidRPr="001F42EF">
        <w:rPr>
          <w:spacing w:val="-1"/>
        </w:rPr>
        <w:t xml:space="preserve"> </w:t>
      </w:r>
      <w:r w:rsidRPr="001F42EF">
        <w:rPr>
          <w:spacing w:val="-3"/>
        </w:rPr>
        <w:t>u</w:t>
      </w:r>
      <w:r w:rsidRPr="001F42EF">
        <w:t>pta</w:t>
      </w:r>
      <w:r w:rsidRPr="001F42EF">
        <w:rPr>
          <w:spacing w:val="-2"/>
        </w:rPr>
        <w:t>k</w:t>
      </w:r>
      <w:r w:rsidRPr="001F42EF">
        <w:t>e</w:t>
      </w:r>
      <w:r w:rsidRPr="001F42EF">
        <w:rPr>
          <w:spacing w:val="-2"/>
        </w:rPr>
        <w:t xml:space="preserve"> </w:t>
      </w:r>
      <w:r w:rsidRPr="001F42EF">
        <w:t>of ad</w:t>
      </w:r>
      <w:r w:rsidRPr="001F42EF">
        <w:rPr>
          <w:spacing w:val="-2"/>
        </w:rPr>
        <w:t>o</w:t>
      </w:r>
      <w:r w:rsidRPr="001F42EF">
        <w:t>p</w:t>
      </w:r>
      <w:r w:rsidRPr="001F42EF">
        <w:rPr>
          <w:spacing w:val="-2"/>
        </w:rPr>
        <w:t>t</w:t>
      </w:r>
      <w:r w:rsidRPr="001F42EF">
        <w:t>ion a</w:t>
      </w:r>
      <w:r w:rsidRPr="001F42EF">
        <w:rPr>
          <w:spacing w:val="-2"/>
        </w:rPr>
        <w:t>n</w:t>
      </w:r>
      <w:r w:rsidRPr="001F42EF">
        <w:t xml:space="preserve">d </w:t>
      </w:r>
      <w:r w:rsidRPr="001F42EF">
        <w:rPr>
          <w:spacing w:val="-4"/>
        </w:rPr>
        <w:t>m</w:t>
      </w:r>
      <w:r w:rsidRPr="001F42EF">
        <w:t>anu</w:t>
      </w:r>
      <w:r w:rsidRPr="001F42EF">
        <w:rPr>
          <w:spacing w:val="1"/>
        </w:rPr>
        <w:t>f</w:t>
      </w:r>
      <w:r w:rsidRPr="001F42EF">
        <w:t>a</w:t>
      </w:r>
      <w:r w:rsidRPr="001F42EF">
        <w:rPr>
          <w:spacing w:val="-2"/>
        </w:rPr>
        <w:t>c</w:t>
      </w:r>
      <w:r w:rsidRPr="001F42EF">
        <w:t>tu</w:t>
      </w:r>
      <w:r w:rsidRPr="001F42EF">
        <w:rPr>
          <w:spacing w:val="-2"/>
        </w:rPr>
        <w:t>r</w:t>
      </w:r>
      <w:r w:rsidRPr="001F42EF">
        <w:t>e of p</w:t>
      </w:r>
      <w:r w:rsidRPr="001F42EF">
        <w:rPr>
          <w:spacing w:val="-2"/>
        </w:rPr>
        <w:t>r</w:t>
      </w:r>
      <w:r w:rsidRPr="001F42EF">
        <w:t>odu</w:t>
      </w:r>
      <w:r w:rsidRPr="001F42EF">
        <w:rPr>
          <w:spacing w:val="-2"/>
        </w:rPr>
        <w:t>c</w:t>
      </w:r>
      <w:r w:rsidRPr="001F42EF">
        <w:t>t.</w:t>
      </w:r>
    </w:p>
    <w:p w14:paraId="4797AE6F" w14:textId="77777777" w:rsidR="00252C25" w:rsidRPr="001F42EF" w:rsidRDefault="00252C25" w:rsidP="005A5C90">
      <w:pPr>
        <w:pStyle w:val="BodyText"/>
        <w:spacing w:before="80"/>
        <w:ind w:left="0" w:right="332"/>
        <w:jc w:val="both"/>
      </w:pPr>
      <w:r w:rsidRPr="001F42EF">
        <w:t>A</w:t>
      </w:r>
      <w:r w:rsidRPr="001F42EF">
        <w:rPr>
          <w:spacing w:val="-1"/>
        </w:rPr>
        <w:t xml:space="preserve"> </w:t>
      </w:r>
      <w:r w:rsidRPr="001F42EF">
        <w:t>s</w:t>
      </w:r>
      <w:r w:rsidRPr="001F42EF">
        <w:rPr>
          <w:spacing w:val="1"/>
        </w:rPr>
        <w:t>i</w:t>
      </w:r>
      <w:r w:rsidRPr="001F42EF">
        <w:rPr>
          <w:spacing w:val="-3"/>
        </w:rPr>
        <w:t>g</w:t>
      </w:r>
      <w:r w:rsidRPr="001F42EF">
        <w:t>ni</w:t>
      </w:r>
      <w:r w:rsidRPr="001F42EF">
        <w:rPr>
          <w:spacing w:val="-2"/>
        </w:rPr>
        <w:t>f</w:t>
      </w:r>
      <w:r w:rsidRPr="001F42EF">
        <w:t>ica</w:t>
      </w:r>
      <w:r w:rsidRPr="001F42EF">
        <w:rPr>
          <w:spacing w:val="-3"/>
        </w:rPr>
        <w:t>n</w:t>
      </w:r>
      <w:r w:rsidRPr="001F42EF">
        <w:t>t</w:t>
      </w:r>
      <w:r w:rsidRPr="001F42EF">
        <w:rPr>
          <w:spacing w:val="1"/>
        </w:rPr>
        <w:t xml:space="preserve"> </w:t>
      </w:r>
      <w:r w:rsidRPr="001F42EF">
        <w:t>c</w:t>
      </w:r>
      <w:r w:rsidRPr="001F42EF">
        <w:rPr>
          <w:spacing w:val="-2"/>
        </w:rPr>
        <w:t>h</w:t>
      </w:r>
      <w:r w:rsidRPr="001F42EF">
        <w:t>a</w:t>
      </w:r>
      <w:r w:rsidRPr="001F42EF">
        <w:rPr>
          <w:spacing w:val="-2"/>
        </w:rPr>
        <w:t>l</w:t>
      </w:r>
      <w:r w:rsidRPr="001F42EF">
        <w:t>len</w:t>
      </w:r>
      <w:r w:rsidRPr="001F42EF">
        <w:rPr>
          <w:spacing w:val="-2"/>
        </w:rPr>
        <w:t>g</w:t>
      </w:r>
      <w:r w:rsidRPr="001F42EF">
        <w:t xml:space="preserve">e </w:t>
      </w:r>
      <w:r w:rsidRPr="001F42EF">
        <w:rPr>
          <w:spacing w:val="-2"/>
        </w:rPr>
        <w:t>t</w:t>
      </w:r>
      <w:r w:rsidRPr="001F42EF">
        <w:t xml:space="preserve">o </w:t>
      </w:r>
      <w:r w:rsidRPr="001F42EF">
        <w:rPr>
          <w:spacing w:val="-2"/>
        </w:rPr>
        <w:t>t</w:t>
      </w:r>
      <w:r w:rsidRPr="001F42EF">
        <w:t>he u</w:t>
      </w:r>
      <w:r w:rsidRPr="001F42EF">
        <w:rPr>
          <w:spacing w:val="2"/>
        </w:rPr>
        <w:t>p</w:t>
      </w:r>
      <w:r w:rsidRPr="001F42EF">
        <w:rPr>
          <w:spacing w:val="-2"/>
        </w:rPr>
        <w:t>t</w:t>
      </w:r>
      <w:r w:rsidRPr="001F42EF">
        <w:t>a</w:t>
      </w:r>
      <w:r w:rsidRPr="001F42EF">
        <w:rPr>
          <w:spacing w:val="-2"/>
        </w:rPr>
        <w:t>k</w:t>
      </w:r>
      <w:r w:rsidRPr="001F42EF">
        <w:t>e of</w:t>
      </w:r>
      <w:r w:rsidRPr="001F42EF">
        <w:rPr>
          <w:spacing w:val="-2"/>
        </w:rPr>
        <w:t xml:space="preserve"> </w:t>
      </w:r>
      <w:r w:rsidRPr="001F42EF">
        <w:t xml:space="preserve">the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t>tech</w:t>
      </w:r>
      <w:r w:rsidRPr="001F42EF">
        <w:rPr>
          <w:spacing w:val="-3"/>
        </w:rPr>
        <w:t>n</w:t>
      </w:r>
      <w:r w:rsidRPr="001F42EF">
        <w:t>olo</w:t>
      </w:r>
      <w:r w:rsidRPr="001F42EF">
        <w:rPr>
          <w:spacing w:val="-3"/>
        </w:rPr>
        <w:t>g</w:t>
      </w:r>
      <w:r w:rsidRPr="001F42EF">
        <w:t>y</w:t>
      </w:r>
      <w:r w:rsidRPr="001F42EF">
        <w:rPr>
          <w:spacing w:val="-3"/>
        </w:rPr>
        <w:t xml:space="preserve"> </w:t>
      </w:r>
      <w:r w:rsidRPr="001F42EF">
        <w:t xml:space="preserve">is </w:t>
      </w:r>
      <w:r w:rsidRPr="001F42EF">
        <w:rPr>
          <w:spacing w:val="1"/>
        </w:rPr>
        <w:t>t</w:t>
      </w:r>
      <w:r w:rsidRPr="001F42EF">
        <w:rPr>
          <w:spacing w:val="-3"/>
        </w:rPr>
        <w:t>h</w:t>
      </w:r>
      <w:r w:rsidRPr="001F42EF">
        <w:t xml:space="preserve">e </w:t>
      </w:r>
      <w:r w:rsidRPr="001F42EF">
        <w:rPr>
          <w:spacing w:val="-2"/>
        </w:rPr>
        <w:t>r</w:t>
      </w:r>
      <w:r w:rsidRPr="001F42EF">
        <w:t>equ</w:t>
      </w:r>
      <w:r w:rsidRPr="001F42EF">
        <w:rPr>
          <w:spacing w:val="-2"/>
        </w:rPr>
        <w:t>i</w:t>
      </w:r>
      <w:r w:rsidRPr="001F42EF">
        <w:t>re</w:t>
      </w:r>
      <w:r w:rsidRPr="001F42EF">
        <w:rPr>
          <w:spacing w:val="-4"/>
        </w:rPr>
        <w:t>m</w:t>
      </w:r>
      <w:r w:rsidRPr="001F42EF">
        <w:t>ent</w:t>
      </w:r>
      <w:r w:rsidRPr="001F42EF">
        <w:rPr>
          <w:spacing w:val="1"/>
        </w:rPr>
        <w:t xml:space="preserve"> </w:t>
      </w:r>
      <w:r w:rsidRPr="001F42EF">
        <w:t>to con</w:t>
      </w:r>
      <w:r w:rsidRPr="001F42EF">
        <w:rPr>
          <w:spacing w:val="-2"/>
        </w:rPr>
        <w:t>v</w:t>
      </w:r>
      <w:r w:rsidRPr="001F42EF">
        <w:t>e</w:t>
      </w:r>
      <w:r w:rsidRPr="001F42EF">
        <w:rPr>
          <w:spacing w:val="-2"/>
        </w:rPr>
        <w:t>r</w:t>
      </w:r>
      <w:r w:rsidRPr="001F42EF">
        <w:t>t</w:t>
      </w:r>
      <w:r w:rsidRPr="001F42EF">
        <w:rPr>
          <w:spacing w:val="1"/>
        </w:rPr>
        <w:t xml:space="preserve"> </w:t>
      </w:r>
      <w:r w:rsidRPr="001F42EF">
        <w:t>e</w:t>
      </w:r>
      <w:r w:rsidRPr="001F42EF">
        <w:rPr>
          <w:spacing w:val="-2"/>
        </w:rPr>
        <w:t>x</w:t>
      </w:r>
      <w:r w:rsidRPr="001F42EF">
        <w:t>i</w:t>
      </w:r>
      <w:r w:rsidRPr="001F42EF">
        <w:rPr>
          <w:spacing w:val="-2"/>
        </w:rPr>
        <w:t>s</w:t>
      </w:r>
      <w:r w:rsidRPr="001F42EF">
        <w:t>ting fa</w:t>
      </w:r>
      <w:r w:rsidRPr="001F42EF">
        <w:rPr>
          <w:spacing w:val="-2"/>
        </w:rPr>
        <w:t>c</w:t>
      </w:r>
      <w:r w:rsidRPr="001F42EF">
        <w:t>to</w:t>
      </w:r>
      <w:r w:rsidRPr="001F42EF">
        <w:rPr>
          <w:spacing w:val="-2"/>
        </w:rPr>
        <w:t>r</w:t>
      </w:r>
      <w:r w:rsidRPr="001F42EF">
        <w:t>ies</w:t>
      </w:r>
      <w:r w:rsidRPr="001F42EF">
        <w:rPr>
          <w:spacing w:val="-2"/>
        </w:rPr>
        <w:t xml:space="preserve"> </w:t>
      </w:r>
      <w:r w:rsidRPr="001F42EF">
        <w:t>t</w:t>
      </w:r>
      <w:r w:rsidRPr="001F42EF">
        <w:rPr>
          <w:spacing w:val="-3"/>
        </w:rPr>
        <w:t>h</w:t>
      </w:r>
      <w:r w:rsidRPr="001F42EF">
        <w:t>at</w:t>
      </w:r>
      <w:r w:rsidRPr="001F42EF">
        <w:rPr>
          <w:spacing w:val="1"/>
        </w:rPr>
        <w:t xml:space="preserve"> </w:t>
      </w:r>
      <w:r w:rsidRPr="001F42EF">
        <w:rPr>
          <w:spacing w:val="-2"/>
        </w:rPr>
        <w:t>c</w:t>
      </w:r>
      <w:r w:rsidRPr="001F42EF">
        <w:t>u</w:t>
      </w:r>
      <w:r w:rsidRPr="001F42EF">
        <w:rPr>
          <w:spacing w:val="-2"/>
        </w:rPr>
        <w:t>r</w:t>
      </w:r>
      <w:r w:rsidRPr="001F42EF">
        <w:t>re</w:t>
      </w:r>
      <w:r w:rsidRPr="001F42EF">
        <w:rPr>
          <w:spacing w:val="-2"/>
        </w:rPr>
        <w:t>n</w:t>
      </w:r>
      <w:r w:rsidRPr="001F42EF">
        <w:t>tly</w:t>
      </w:r>
      <w:r w:rsidRPr="001F42EF">
        <w:rPr>
          <w:spacing w:val="-3"/>
        </w:rPr>
        <w:t xml:space="preserve"> </w:t>
      </w:r>
      <w:r w:rsidRPr="001F42EF">
        <w:t>use</w:t>
      </w:r>
      <w:r w:rsidRPr="001F42EF">
        <w:rPr>
          <w:spacing w:val="-2"/>
        </w:rPr>
        <w:t xml:space="preserve"> H</w:t>
      </w:r>
      <w:r w:rsidRPr="001F42EF">
        <w:rPr>
          <w:spacing w:val="-1"/>
        </w:rPr>
        <w:t>C</w:t>
      </w:r>
      <w:r w:rsidRPr="001F42EF">
        <w:t>F</w:t>
      </w:r>
      <w:r w:rsidRPr="001F42EF">
        <w:rPr>
          <w:spacing w:val="-2"/>
        </w:rPr>
        <w:t>C</w:t>
      </w:r>
      <w:r w:rsidRPr="001F42EF">
        <w:t xml:space="preserve">s and </w:t>
      </w:r>
      <w:r w:rsidRPr="001F42EF">
        <w:rPr>
          <w:spacing w:val="-2"/>
        </w:rPr>
        <w:t>H</w:t>
      </w:r>
      <w:r w:rsidRPr="001F42EF">
        <w:t>F</w:t>
      </w:r>
      <w:r w:rsidRPr="001F42EF">
        <w:rPr>
          <w:spacing w:val="-2"/>
        </w:rPr>
        <w:t>C</w:t>
      </w:r>
      <w:r w:rsidRPr="001F42EF">
        <w:t xml:space="preserve">s </w:t>
      </w:r>
      <w:r w:rsidRPr="001F42EF">
        <w:rPr>
          <w:spacing w:val="1"/>
        </w:rPr>
        <w:t>t</w:t>
      </w:r>
      <w:r w:rsidRPr="001F42EF">
        <w:t>o</w:t>
      </w:r>
      <w:r w:rsidRPr="001F42EF">
        <w:rPr>
          <w:spacing w:val="-3"/>
        </w:rPr>
        <w:t xml:space="preserve"> </w:t>
      </w:r>
      <w:r w:rsidRPr="001F42EF">
        <w:t>h</w:t>
      </w:r>
      <w:r w:rsidRPr="001F42EF">
        <w:rPr>
          <w:spacing w:val="-3"/>
        </w:rPr>
        <w:t>y</w:t>
      </w:r>
      <w:r w:rsidRPr="001F42EF">
        <w:t>dr</w:t>
      </w:r>
      <w:r w:rsidRPr="001F42EF">
        <w:rPr>
          <w:spacing w:val="-3"/>
        </w:rPr>
        <w:t>o</w:t>
      </w:r>
      <w:r w:rsidRPr="001F42EF">
        <w:t>carb</w:t>
      </w:r>
      <w:r w:rsidRPr="001F42EF">
        <w:rPr>
          <w:spacing w:val="-3"/>
        </w:rPr>
        <w:t>o</w:t>
      </w:r>
      <w:r w:rsidRPr="001F42EF">
        <w:t>ns. H</w:t>
      </w:r>
      <w:r w:rsidRPr="001F42EF">
        <w:rPr>
          <w:spacing w:val="-3"/>
        </w:rPr>
        <w:t>y</w:t>
      </w:r>
      <w:r w:rsidRPr="001F42EF">
        <w:t>droc</w:t>
      </w:r>
      <w:r w:rsidRPr="001F42EF">
        <w:rPr>
          <w:spacing w:val="-2"/>
        </w:rPr>
        <w:t>a</w:t>
      </w:r>
      <w:r w:rsidRPr="001F42EF">
        <w:t>rbo</w:t>
      </w:r>
      <w:r w:rsidRPr="001F42EF">
        <w:rPr>
          <w:spacing w:val="-3"/>
        </w:rPr>
        <w:t>n</w:t>
      </w:r>
      <w:r w:rsidRPr="001F42EF">
        <w:t xml:space="preserve">s </w:t>
      </w:r>
      <w:r w:rsidRPr="001F42EF">
        <w:rPr>
          <w:spacing w:val="-2"/>
        </w:rPr>
        <w:t>a</w:t>
      </w:r>
      <w:r w:rsidRPr="001F42EF">
        <w:t>re</w:t>
      </w:r>
      <w:r w:rsidRPr="001F42EF">
        <w:rPr>
          <w:spacing w:val="-2"/>
        </w:rPr>
        <w:t xml:space="preserve"> </w:t>
      </w:r>
      <w:r w:rsidRPr="001F42EF">
        <w:t>fla</w:t>
      </w:r>
      <w:r w:rsidRPr="001F42EF">
        <w:rPr>
          <w:spacing w:val="-4"/>
        </w:rPr>
        <w:t>mm</w:t>
      </w:r>
      <w:r w:rsidRPr="001F42EF">
        <w:t>ab</w:t>
      </w:r>
      <w:r w:rsidRPr="001F42EF">
        <w:rPr>
          <w:spacing w:val="1"/>
        </w:rPr>
        <w:t>l</w:t>
      </w:r>
      <w:r w:rsidRPr="001F42EF">
        <w:t xml:space="preserve">e and </w:t>
      </w:r>
      <w:r w:rsidRPr="001F42EF">
        <w:rPr>
          <w:spacing w:val="-2"/>
        </w:rPr>
        <w:t>r</w:t>
      </w:r>
      <w:r w:rsidRPr="001F42EF">
        <w:t>equ</w:t>
      </w:r>
      <w:r w:rsidRPr="001F42EF">
        <w:rPr>
          <w:spacing w:val="-2"/>
        </w:rPr>
        <w:t>i</w:t>
      </w:r>
      <w:r w:rsidRPr="001F42EF">
        <w:t>re spe</w:t>
      </w:r>
      <w:r w:rsidRPr="001F42EF">
        <w:rPr>
          <w:spacing w:val="-2"/>
        </w:rPr>
        <w:t>c</w:t>
      </w:r>
      <w:r w:rsidRPr="001F42EF">
        <w:t>i</w:t>
      </w:r>
      <w:r w:rsidRPr="001F42EF">
        <w:rPr>
          <w:spacing w:val="-2"/>
        </w:rPr>
        <w:t>f</w:t>
      </w:r>
      <w:r w:rsidRPr="001F42EF">
        <w:t xml:space="preserve">ic </w:t>
      </w:r>
      <w:r w:rsidRPr="001F42EF">
        <w:rPr>
          <w:spacing w:val="-2"/>
        </w:rPr>
        <w:t>s</w:t>
      </w:r>
      <w:r w:rsidRPr="001F42EF">
        <w:t>a</w:t>
      </w:r>
      <w:r w:rsidRPr="001F42EF">
        <w:rPr>
          <w:spacing w:val="1"/>
        </w:rPr>
        <w:t>f</w:t>
      </w:r>
      <w:r w:rsidRPr="001F42EF">
        <w:rPr>
          <w:spacing w:val="-2"/>
        </w:rPr>
        <w:t>e</w:t>
      </w:r>
      <w:r w:rsidRPr="001F42EF">
        <w:t>ty</w:t>
      </w:r>
      <w:r w:rsidRPr="001F42EF">
        <w:rPr>
          <w:spacing w:val="-3"/>
        </w:rPr>
        <w:t xml:space="preserve"> </w:t>
      </w:r>
      <w:r w:rsidRPr="001F42EF">
        <w:t>pro</w:t>
      </w:r>
      <w:r w:rsidRPr="001F42EF">
        <w:rPr>
          <w:spacing w:val="-2"/>
        </w:rPr>
        <w:t>c</w:t>
      </w:r>
      <w:r w:rsidRPr="001F42EF">
        <w:t>edu</w:t>
      </w:r>
      <w:r w:rsidRPr="001F42EF">
        <w:rPr>
          <w:spacing w:val="-2"/>
        </w:rPr>
        <w:t>r</w:t>
      </w:r>
      <w:r w:rsidRPr="001F42EF">
        <w:t xml:space="preserve">es </w:t>
      </w:r>
      <w:r w:rsidRPr="001F42EF">
        <w:rPr>
          <w:spacing w:val="-2"/>
        </w:rPr>
        <w:t>a</w:t>
      </w:r>
      <w:r w:rsidRPr="001F42EF">
        <w:t>nd eq</w:t>
      </w:r>
      <w:r w:rsidRPr="001F42EF">
        <w:rPr>
          <w:spacing w:val="-2"/>
        </w:rPr>
        <w:t>u</w:t>
      </w:r>
      <w:r w:rsidRPr="001F42EF">
        <w:t>ip</w:t>
      </w:r>
      <w:r w:rsidRPr="001F42EF">
        <w:rPr>
          <w:spacing w:val="-4"/>
        </w:rPr>
        <w:t>m</w:t>
      </w:r>
      <w:r w:rsidRPr="001F42EF">
        <w:t>en</w:t>
      </w:r>
      <w:r w:rsidRPr="001F42EF">
        <w:rPr>
          <w:spacing w:val="1"/>
        </w:rPr>
        <w:t>t</w:t>
      </w:r>
      <w:r w:rsidRPr="001F42EF">
        <w:t>.</w:t>
      </w:r>
      <w:r w:rsidRPr="001F42EF">
        <w:rPr>
          <w:spacing w:val="2"/>
        </w:rPr>
        <w:t xml:space="preserve"> </w:t>
      </w:r>
      <w:r w:rsidRPr="001F42EF">
        <w:rPr>
          <w:spacing w:val="-2"/>
        </w:rPr>
        <w:t>H</w:t>
      </w:r>
      <w:r w:rsidRPr="001F42EF">
        <w:t>o</w:t>
      </w:r>
      <w:r w:rsidRPr="001F42EF">
        <w:rPr>
          <w:spacing w:val="-2"/>
        </w:rPr>
        <w:t>w</w:t>
      </w:r>
      <w:r w:rsidRPr="001F42EF">
        <w:t>e</w:t>
      </w:r>
      <w:r w:rsidRPr="001F42EF">
        <w:rPr>
          <w:spacing w:val="-2"/>
        </w:rPr>
        <w:t>v</w:t>
      </w:r>
      <w:r w:rsidRPr="001F42EF">
        <w:t>er,</w:t>
      </w:r>
      <w:r w:rsidRPr="001F42EF">
        <w:rPr>
          <w:spacing w:val="1"/>
        </w:rPr>
        <w:t xml:space="preserve"> </w:t>
      </w:r>
      <w:r w:rsidRPr="001F42EF">
        <w:t>t</w:t>
      </w:r>
      <w:r w:rsidRPr="001F42EF">
        <w:rPr>
          <w:spacing w:val="-3"/>
        </w:rPr>
        <w:t>h</w:t>
      </w:r>
      <w:r w:rsidRPr="001F42EF">
        <w:rPr>
          <w:spacing w:val="-2"/>
        </w:rPr>
        <w:t>e</w:t>
      </w:r>
      <w:r w:rsidRPr="001F42EF">
        <w:t>ir</w:t>
      </w:r>
      <w:r w:rsidRPr="001F42EF">
        <w:rPr>
          <w:spacing w:val="-2"/>
        </w:rPr>
        <w:t xml:space="preserve"> </w:t>
      </w:r>
      <w:r w:rsidRPr="001F42EF">
        <w:t>fla</w:t>
      </w:r>
      <w:r w:rsidRPr="001F42EF">
        <w:rPr>
          <w:spacing w:val="-4"/>
        </w:rPr>
        <w:t>mm</w:t>
      </w:r>
      <w:r w:rsidRPr="001F42EF">
        <w:t>ab</w:t>
      </w:r>
      <w:r w:rsidRPr="001F42EF">
        <w:rPr>
          <w:spacing w:val="1"/>
        </w:rPr>
        <w:t>i</w:t>
      </w:r>
      <w:r w:rsidRPr="001F42EF">
        <w:t>lity</w:t>
      </w:r>
      <w:r w:rsidRPr="001F42EF">
        <w:rPr>
          <w:spacing w:val="-3"/>
        </w:rPr>
        <w:t xml:space="preserve"> </w:t>
      </w:r>
      <w:r w:rsidRPr="001F42EF">
        <w:t>is</w:t>
      </w:r>
      <w:r w:rsidRPr="001F42EF">
        <w:rPr>
          <w:spacing w:val="-2"/>
        </w:rPr>
        <w:t xml:space="preserve"> </w:t>
      </w:r>
      <w:r w:rsidRPr="001F42EF">
        <w:t>not</w:t>
      </w:r>
      <w:r w:rsidRPr="001F42EF">
        <w:rPr>
          <w:spacing w:val="-2"/>
        </w:rPr>
        <w:t xml:space="preserve"> </w:t>
      </w:r>
      <w:r w:rsidRPr="001F42EF">
        <w:t>an</w:t>
      </w:r>
      <w:r w:rsidRPr="001F42EF">
        <w:rPr>
          <w:spacing w:val="-2"/>
        </w:rPr>
        <w:t xml:space="preserve"> </w:t>
      </w:r>
      <w:r w:rsidRPr="001F42EF">
        <w:t>i</w:t>
      </w:r>
      <w:r w:rsidRPr="001F42EF">
        <w:rPr>
          <w:spacing w:val="-2"/>
        </w:rPr>
        <w:t>m</w:t>
      </w:r>
      <w:r w:rsidRPr="001F42EF">
        <w:t>p</w:t>
      </w:r>
      <w:r w:rsidRPr="001F42EF">
        <w:rPr>
          <w:spacing w:val="2"/>
        </w:rPr>
        <w:t>e</w:t>
      </w:r>
      <w:r w:rsidRPr="001F42EF">
        <w:t>di</w:t>
      </w:r>
      <w:r w:rsidRPr="001F42EF">
        <w:rPr>
          <w:spacing w:val="-4"/>
        </w:rPr>
        <w:t>m</w:t>
      </w:r>
      <w:r w:rsidRPr="001F42EF">
        <w:t>en</w:t>
      </w:r>
      <w:r w:rsidRPr="001F42EF">
        <w:rPr>
          <w:spacing w:val="2"/>
        </w:rPr>
        <w:t>t</w:t>
      </w:r>
      <w:r w:rsidRPr="001F42EF">
        <w:t>.</w:t>
      </w:r>
      <w:r w:rsidRPr="001F42EF">
        <w:rPr>
          <w:spacing w:val="52"/>
        </w:rPr>
        <w:t xml:space="preserve"> </w:t>
      </w:r>
      <w:r w:rsidRPr="001F42EF">
        <w:rPr>
          <w:spacing w:val="1"/>
        </w:rPr>
        <w:t>T</w:t>
      </w:r>
      <w:r w:rsidRPr="001F42EF">
        <w:rPr>
          <w:spacing w:val="-3"/>
        </w:rPr>
        <w:t>h</w:t>
      </w:r>
      <w:r w:rsidRPr="001F42EF">
        <w:t>e</w:t>
      </w:r>
      <w:r w:rsidRPr="001F42EF">
        <w:rPr>
          <w:spacing w:val="1"/>
        </w:rPr>
        <w:t>r</w:t>
      </w:r>
      <w:r w:rsidRPr="001F42EF">
        <w:t>e</w:t>
      </w:r>
      <w:r w:rsidRPr="001F42EF">
        <w:rPr>
          <w:spacing w:val="-2"/>
        </w:rPr>
        <w:t xml:space="preserve"> </w:t>
      </w:r>
      <w:r w:rsidRPr="001F42EF">
        <w:t>a</w:t>
      </w:r>
      <w:r w:rsidRPr="001F42EF">
        <w:rPr>
          <w:spacing w:val="-2"/>
        </w:rPr>
        <w:t>r</w:t>
      </w:r>
      <w:r w:rsidRPr="001F42EF">
        <w:t>e ne</w:t>
      </w:r>
      <w:r w:rsidRPr="001F42EF">
        <w:rPr>
          <w:spacing w:val="-2"/>
        </w:rPr>
        <w:t>a</w:t>
      </w:r>
      <w:r w:rsidRPr="001F42EF">
        <w:t xml:space="preserve">rly 750 </w:t>
      </w:r>
      <w:r w:rsidRPr="001F42EF">
        <w:rPr>
          <w:spacing w:val="-4"/>
        </w:rPr>
        <w:t>m</w:t>
      </w:r>
      <w:r w:rsidRPr="001F42EF">
        <w:t>ill</w:t>
      </w:r>
      <w:r w:rsidRPr="001F42EF">
        <w:rPr>
          <w:spacing w:val="-2"/>
        </w:rPr>
        <w:t>i</w:t>
      </w:r>
      <w:r w:rsidRPr="001F42EF">
        <w:t>on h</w:t>
      </w:r>
      <w:r w:rsidRPr="001F42EF">
        <w:rPr>
          <w:spacing w:val="-3"/>
        </w:rPr>
        <w:t>y</w:t>
      </w:r>
      <w:r w:rsidRPr="001F42EF">
        <w:t>dro</w:t>
      </w:r>
      <w:r w:rsidRPr="001F42EF">
        <w:rPr>
          <w:spacing w:val="-2"/>
        </w:rPr>
        <w:t>c</w:t>
      </w:r>
      <w:r w:rsidRPr="001F42EF">
        <w:t>a</w:t>
      </w:r>
      <w:r w:rsidRPr="001F42EF">
        <w:rPr>
          <w:spacing w:val="1"/>
        </w:rPr>
        <w:t>r</w:t>
      </w:r>
      <w:r w:rsidRPr="001F42EF">
        <w:t>bon</w:t>
      </w:r>
      <w:r w:rsidRPr="001F42EF">
        <w:rPr>
          <w:spacing w:val="-3"/>
        </w:rPr>
        <w:t xml:space="preserve"> d</w:t>
      </w:r>
      <w:r w:rsidRPr="001F42EF">
        <w:t>o</w:t>
      </w:r>
      <w:r w:rsidRPr="001F42EF">
        <w:rPr>
          <w:spacing w:val="-4"/>
        </w:rPr>
        <w:t>m</w:t>
      </w:r>
      <w:r w:rsidRPr="001F42EF">
        <w:t xml:space="preserve">estic </w:t>
      </w:r>
      <w:r w:rsidRPr="001F42EF">
        <w:rPr>
          <w:spacing w:val="-2"/>
        </w:rPr>
        <w:t>r</w:t>
      </w:r>
      <w:r w:rsidRPr="001F42EF">
        <w:t>e</w:t>
      </w:r>
      <w:r w:rsidRPr="001F42EF">
        <w:rPr>
          <w:spacing w:val="-2"/>
        </w:rPr>
        <w:t>f</w:t>
      </w:r>
      <w:r w:rsidRPr="001F42EF">
        <w:t>ri</w:t>
      </w:r>
      <w:r w:rsidRPr="001F42EF">
        <w:rPr>
          <w:spacing w:val="-3"/>
        </w:rPr>
        <w:t>g</w:t>
      </w:r>
      <w:r w:rsidRPr="001F42EF">
        <w:t>e</w:t>
      </w:r>
      <w:r w:rsidRPr="001F42EF">
        <w:rPr>
          <w:spacing w:val="1"/>
        </w:rPr>
        <w:t>r</w:t>
      </w:r>
      <w:r w:rsidRPr="001F42EF">
        <w:rPr>
          <w:spacing w:val="-2"/>
        </w:rPr>
        <w:t>a</w:t>
      </w:r>
      <w:r w:rsidRPr="001F42EF">
        <w:t>t</w:t>
      </w:r>
      <w:r w:rsidRPr="001F42EF">
        <w:rPr>
          <w:spacing w:val="-3"/>
        </w:rPr>
        <w:t>o</w:t>
      </w:r>
      <w:r w:rsidRPr="001F42EF">
        <w:t>rs</w:t>
      </w:r>
      <w:r w:rsidRPr="001F42EF">
        <w:rPr>
          <w:spacing w:val="-2"/>
        </w:rPr>
        <w:t xml:space="preserve"> </w:t>
      </w:r>
      <w:r w:rsidRPr="001F42EF">
        <w:t>in t</w:t>
      </w:r>
      <w:r w:rsidRPr="001F42EF">
        <w:rPr>
          <w:spacing w:val="-3"/>
        </w:rPr>
        <w:t>h</w:t>
      </w:r>
      <w:r w:rsidRPr="001F42EF">
        <w:t>e</w:t>
      </w:r>
      <w:r w:rsidRPr="001F42EF">
        <w:rPr>
          <w:spacing w:val="-2"/>
        </w:rPr>
        <w:t xml:space="preserve"> w</w:t>
      </w:r>
      <w:r w:rsidRPr="001F42EF">
        <w:t>orld</w:t>
      </w:r>
      <w:r w:rsidRPr="001F42EF">
        <w:rPr>
          <w:spacing w:val="-3"/>
        </w:rPr>
        <w:t xml:space="preserve"> </w:t>
      </w:r>
      <w:r w:rsidRPr="001F42EF">
        <w:t>toda</w:t>
      </w:r>
      <w:r w:rsidRPr="001F42EF">
        <w:rPr>
          <w:spacing w:val="1"/>
        </w:rPr>
        <w:t>y</w:t>
      </w:r>
      <w:r w:rsidRPr="001F42EF">
        <w:t xml:space="preserve">. </w:t>
      </w:r>
      <w:r w:rsidRPr="001F42EF">
        <w:rPr>
          <w:spacing w:val="-2"/>
        </w:rPr>
        <w:t>A</w:t>
      </w:r>
      <w:r w:rsidRPr="001F42EF">
        <w:t>pp</w:t>
      </w:r>
      <w:r w:rsidRPr="001F42EF">
        <w:rPr>
          <w:spacing w:val="-2"/>
        </w:rPr>
        <w:t>r</w:t>
      </w:r>
      <w:r w:rsidRPr="001F42EF">
        <w:t>oxi</w:t>
      </w:r>
      <w:r w:rsidRPr="001F42EF">
        <w:rPr>
          <w:spacing w:val="-4"/>
        </w:rPr>
        <w:t>m</w:t>
      </w:r>
      <w:r w:rsidRPr="001F42EF">
        <w:t>a</w:t>
      </w:r>
      <w:r w:rsidRPr="001F42EF">
        <w:rPr>
          <w:spacing w:val="1"/>
        </w:rPr>
        <w:t>t</w:t>
      </w:r>
      <w:r w:rsidRPr="001F42EF">
        <w:rPr>
          <w:spacing w:val="-2"/>
        </w:rPr>
        <w:t>el</w:t>
      </w:r>
      <w:r w:rsidRPr="001F42EF">
        <w:t>y</w:t>
      </w:r>
      <w:r w:rsidRPr="001F42EF">
        <w:rPr>
          <w:spacing w:val="-3"/>
        </w:rPr>
        <w:t xml:space="preserve"> </w:t>
      </w:r>
      <w:r w:rsidRPr="001F42EF">
        <w:t>40% of a</w:t>
      </w:r>
      <w:r w:rsidRPr="001F42EF">
        <w:rPr>
          <w:spacing w:val="-2"/>
        </w:rPr>
        <w:t>n</w:t>
      </w:r>
      <w:r w:rsidRPr="001F42EF">
        <w:t>nu</w:t>
      </w:r>
      <w:r w:rsidRPr="001F42EF">
        <w:rPr>
          <w:spacing w:val="-2"/>
        </w:rPr>
        <w:t>a</w:t>
      </w:r>
      <w:r w:rsidRPr="001F42EF">
        <w:t>l</w:t>
      </w:r>
      <w:r w:rsidRPr="001F42EF">
        <w:rPr>
          <w:spacing w:val="1"/>
        </w:rPr>
        <w:t xml:space="preserve"> </w:t>
      </w:r>
      <w:r w:rsidRPr="001F42EF">
        <w:rPr>
          <w:spacing w:val="-3"/>
        </w:rPr>
        <w:t>g</w:t>
      </w:r>
      <w:r w:rsidRPr="001F42EF">
        <w:t>lob</w:t>
      </w:r>
      <w:r w:rsidRPr="001F42EF">
        <w:rPr>
          <w:spacing w:val="-2"/>
        </w:rPr>
        <w:t>a</w:t>
      </w:r>
      <w:r w:rsidRPr="001F42EF">
        <w:t>l 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1"/>
        </w:rPr>
        <w:t>t</w:t>
      </w:r>
      <w:r w:rsidRPr="001F42EF">
        <w:rPr>
          <w:spacing w:val="-3"/>
        </w:rPr>
        <w:t>o</w:t>
      </w:r>
      <w:r w:rsidRPr="001F42EF">
        <w:t>r p</w:t>
      </w:r>
      <w:r w:rsidRPr="001F42EF">
        <w:rPr>
          <w:spacing w:val="-2"/>
        </w:rPr>
        <w:t>r</w:t>
      </w:r>
      <w:r w:rsidRPr="001F42EF">
        <w:t>odu</w:t>
      </w:r>
      <w:r w:rsidRPr="001F42EF">
        <w:rPr>
          <w:spacing w:val="-2"/>
        </w:rPr>
        <w:t>c</w:t>
      </w:r>
      <w:r w:rsidRPr="001F42EF">
        <w:t>ti</w:t>
      </w:r>
      <w:r w:rsidRPr="001F42EF">
        <w:rPr>
          <w:spacing w:val="-3"/>
        </w:rPr>
        <w:t>o</w:t>
      </w:r>
      <w:r w:rsidRPr="001F42EF">
        <w:t>n us</w:t>
      </w:r>
      <w:r w:rsidRPr="001F42EF">
        <w:rPr>
          <w:spacing w:val="-2"/>
        </w:rPr>
        <w:t>e</w:t>
      </w:r>
      <w:r w:rsidRPr="001F42EF">
        <w:t>s</w:t>
      </w:r>
      <w:r w:rsidRPr="001F42EF">
        <w:rPr>
          <w:spacing w:val="-2"/>
        </w:rPr>
        <w:t xml:space="preserve"> </w:t>
      </w:r>
      <w:r w:rsidRPr="001F42EF">
        <w:t>h</w:t>
      </w:r>
      <w:r w:rsidRPr="001F42EF">
        <w:rPr>
          <w:spacing w:val="-3"/>
        </w:rPr>
        <w:t>y</w:t>
      </w:r>
      <w:r w:rsidRPr="001F42EF">
        <w:t>drocar</w:t>
      </w:r>
      <w:r w:rsidRPr="001F42EF">
        <w:rPr>
          <w:spacing w:val="-3"/>
        </w:rPr>
        <w:t>b</w:t>
      </w:r>
      <w:r w:rsidRPr="001F42EF">
        <w:t>ons</w:t>
      </w:r>
      <w:r w:rsidRPr="001F42EF">
        <w:rPr>
          <w:spacing w:val="1"/>
        </w:rPr>
        <w:t xml:space="preserve"> </w:t>
      </w:r>
      <w:r w:rsidRPr="001F42EF">
        <w:t xml:space="preserve">and </w:t>
      </w:r>
      <w:r w:rsidRPr="001F42EF">
        <w:rPr>
          <w:spacing w:val="-2"/>
        </w:rPr>
        <w:t>i</w:t>
      </w:r>
      <w:r w:rsidRPr="001F42EF">
        <w:t>t</w:t>
      </w:r>
      <w:r w:rsidRPr="001F42EF">
        <w:rPr>
          <w:spacing w:val="-2"/>
        </w:rPr>
        <w:t xml:space="preserve"> </w:t>
      </w:r>
      <w:r w:rsidRPr="001F42EF">
        <w:t xml:space="preserve">is </w:t>
      </w:r>
      <w:r w:rsidRPr="001F42EF">
        <w:rPr>
          <w:spacing w:val="-2"/>
        </w:rPr>
        <w:t>e</w:t>
      </w:r>
      <w:r w:rsidRPr="001F42EF">
        <w:t>s</w:t>
      </w:r>
      <w:r w:rsidRPr="001F42EF">
        <w:rPr>
          <w:spacing w:val="-1"/>
        </w:rPr>
        <w:t>t</w:t>
      </w:r>
      <w:r w:rsidRPr="001F42EF">
        <w:rPr>
          <w:spacing w:val="-2"/>
        </w:rPr>
        <w:t>i</w:t>
      </w:r>
      <w:r w:rsidRPr="001F42EF">
        <w:rPr>
          <w:spacing w:val="-4"/>
        </w:rPr>
        <w:t>m</w:t>
      </w:r>
      <w:r w:rsidRPr="001F42EF">
        <w:t>a</w:t>
      </w:r>
      <w:r w:rsidRPr="001F42EF">
        <w:rPr>
          <w:spacing w:val="1"/>
        </w:rPr>
        <w:t>t</w:t>
      </w:r>
      <w:r w:rsidRPr="001F42EF">
        <w:t xml:space="preserve">ed </w:t>
      </w:r>
      <w:r w:rsidRPr="001F42EF">
        <w:rPr>
          <w:spacing w:val="1"/>
        </w:rPr>
        <w:t>t</w:t>
      </w:r>
      <w:r w:rsidRPr="001F42EF">
        <w:t>h</w:t>
      </w:r>
      <w:r w:rsidRPr="001F42EF">
        <w:rPr>
          <w:spacing w:val="-2"/>
        </w:rPr>
        <w:t>a</w:t>
      </w:r>
      <w:r w:rsidRPr="001F42EF">
        <w:t>t</w:t>
      </w:r>
      <w:r w:rsidRPr="001F42EF">
        <w:rPr>
          <w:spacing w:val="1"/>
        </w:rPr>
        <w:t xml:space="preserve"> </w:t>
      </w:r>
      <w:r w:rsidRPr="001F42EF">
        <w:t>by</w:t>
      </w:r>
      <w:r w:rsidRPr="001F42EF">
        <w:rPr>
          <w:spacing w:val="-3"/>
        </w:rPr>
        <w:t xml:space="preserve"> </w:t>
      </w:r>
      <w:r w:rsidRPr="001F42EF">
        <w:t>2020 7</w:t>
      </w:r>
      <w:r w:rsidRPr="001F42EF">
        <w:rPr>
          <w:spacing w:val="-3"/>
        </w:rPr>
        <w:t>5</w:t>
      </w:r>
      <w:r w:rsidRPr="001F42EF">
        <w:t xml:space="preserve">% </w:t>
      </w:r>
      <w:r w:rsidRPr="001F42EF">
        <w:rPr>
          <w:spacing w:val="-3"/>
        </w:rPr>
        <w:t>o</w:t>
      </w:r>
      <w:r w:rsidRPr="001F42EF">
        <w:t>f</w:t>
      </w:r>
      <w:r w:rsidRPr="001F42EF">
        <w:rPr>
          <w:spacing w:val="-2"/>
        </w:rPr>
        <w:t xml:space="preserve"> </w:t>
      </w:r>
      <w:r w:rsidRPr="001F42EF">
        <w:rPr>
          <w:spacing w:val="-3"/>
        </w:rPr>
        <w:t>g</w:t>
      </w:r>
      <w:r w:rsidRPr="001F42EF">
        <w:t>lobal</w:t>
      </w:r>
      <w:r w:rsidRPr="001F42EF">
        <w:rPr>
          <w:spacing w:val="1"/>
        </w:rPr>
        <w:t xml:space="preserve"> </w:t>
      </w:r>
      <w:r w:rsidRPr="001F42EF">
        <w:rPr>
          <w:spacing w:val="-2"/>
        </w:rPr>
        <w:t>r</w:t>
      </w:r>
      <w:r w:rsidRPr="001F42EF">
        <w:t>e</w:t>
      </w:r>
      <w:r w:rsidRPr="001F42EF">
        <w:rPr>
          <w:spacing w:val="-2"/>
        </w:rPr>
        <w:t>f</w:t>
      </w:r>
      <w:r w:rsidRPr="001F42EF">
        <w:t>ri</w:t>
      </w:r>
      <w:r w:rsidRPr="001F42EF">
        <w:rPr>
          <w:spacing w:val="-3"/>
        </w:rPr>
        <w:t>g</w:t>
      </w:r>
      <w:r w:rsidRPr="001F42EF">
        <w:t>e</w:t>
      </w:r>
      <w:r w:rsidRPr="001F42EF">
        <w:rPr>
          <w:spacing w:val="1"/>
        </w:rPr>
        <w:t>r</w:t>
      </w:r>
      <w:r w:rsidRPr="001F42EF">
        <w:rPr>
          <w:spacing w:val="-2"/>
        </w:rPr>
        <w:t>a</w:t>
      </w:r>
      <w:r w:rsidRPr="001F42EF">
        <w:t>t</w:t>
      </w:r>
      <w:r w:rsidRPr="001F42EF">
        <w:rPr>
          <w:spacing w:val="-3"/>
        </w:rPr>
        <w:t>o</w:t>
      </w:r>
      <w:r w:rsidRPr="001F42EF">
        <w:t>r pr</w:t>
      </w:r>
      <w:r w:rsidRPr="001F42EF">
        <w:rPr>
          <w:spacing w:val="-3"/>
        </w:rPr>
        <w:t>o</w:t>
      </w:r>
      <w:r w:rsidRPr="001F42EF">
        <w:t>du</w:t>
      </w:r>
      <w:r w:rsidRPr="001F42EF">
        <w:rPr>
          <w:spacing w:val="-2"/>
        </w:rPr>
        <w:t>c</w:t>
      </w:r>
      <w:r w:rsidRPr="001F42EF">
        <w:t>t</w:t>
      </w:r>
      <w:r w:rsidRPr="001F42EF">
        <w:rPr>
          <w:spacing w:val="-2"/>
        </w:rPr>
        <w:t>i</w:t>
      </w:r>
      <w:r w:rsidRPr="001F42EF">
        <w:t xml:space="preserve">on </w:t>
      </w:r>
      <w:r w:rsidRPr="001F42EF">
        <w:rPr>
          <w:spacing w:val="-2"/>
        </w:rPr>
        <w:t>w</w:t>
      </w:r>
      <w:r w:rsidRPr="001F42EF">
        <w:t>ill</w:t>
      </w:r>
      <w:r w:rsidRPr="001F42EF">
        <w:rPr>
          <w:spacing w:val="-2"/>
        </w:rPr>
        <w:t xml:space="preserve"> </w:t>
      </w:r>
      <w:r w:rsidRPr="001F42EF">
        <w:t xml:space="preserve">be </w:t>
      </w:r>
      <w:r w:rsidRPr="001F42EF">
        <w:rPr>
          <w:spacing w:val="-2"/>
        </w:rPr>
        <w:t>u</w:t>
      </w:r>
      <w:r w:rsidRPr="001F42EF">
        <w:t>s</w:t>
      </w:r>
      <w:r w:rsidRPr="001F42EF">
        <w:rPr>
          <w:spacing w:val="1"/>
        </w:rPr>
        <w:t>i</w:t>
      </w:r>
      <w:r w:rsidRPr="001F42EF">
        <w:t>ng</w:t>
      </w:r>
      <w:r w:rsidRPr="001F42EF">
        <w:rPr>
          <w:spacing w:val="-2"/>
        </w:rPr>
        <w:t xml:space="preserve"> </w:t>
      </w:r>
      <w:r w:rsidRPr="001F42EF">
        <w:t>h</w:t>
      </w:r>
      <w:r w:rsidRPr="001F42EF">
        <w:rPr>
          <w:spacing w:val="-3"/>
        </w:rPr>
        <w:t>y</w:t>
      </w:r>
      <w:r w:rsidRPr="001F42EF">
        <w:t>droc</w:t>
      </w:r>
      <w:r w:rsidRPr="001F42EF">
        <w:rPr>
          <w:spacing w:val="-2"/>
        </w:rPr>
        <w:t>a</w:t>
      </w:r>
      <w:r w:rsidRPr="001F42EF">
        <w:t>rbon</w:t>
      </w:r>
      <w:r w:rsidRPr="001F42EF">
        <w:rPr>
          <w:spacing w:val="-2"/>
        </w:rPr>
        <w:t>s</w:t>
      </w:r>
      <w:r w:rsidRPr="001F42EF">
        <w:t>.</w:t>
      </w:r>
    </w:p>
    <w:p w14:paraId="210BC25A" w14:textId="77777777" w:rsidR="00252C25" w:rsidRPr="001F42EF" w:rsidRDefault="00252C25" w:rsidP="005A5C90">
      <w:pPr>
        <w:pStyle w:val="BodyText"/>
        <w:spacing w:before="81" w:line="239" w:lineRule="auto"/>
        <w:ind w:left="0" w:right="280"/>
        <w:jc w:val="both"/>
      </w:pPr>
      <w:r w:rsidRPr="001F42EF">
        <w:rPr>
          <w:spacing w:val="-2"/>
        </w:rPr>
        <w:t>H</w:t>
      </w:r>
      <w:r w:rsidRPr="001F42EF">
        <w:t>o</w:t>
      </w:r>
      <w:r w:rsidRPr="001F42EF">
        <w:rPr>
          <w:spacing w:val="-2"/>
        </w:rPr>
        <w:t>w</w:t>
      </w:r>
      <w:r w:rsidRPr="001F42EF">
        <w:t>e</w:t>
      </w:r>
      <w:r w:rsidRPr="001F42EF">
        <w:rPr>
          <w:spacing w:val="-2"/>
        </w:rPr>
        <w:t>v</w:t>
      </w:r>
      <w:r w:rsidRPr="001F42EF">
        <w:t>e</w:t>
      </w:r>
      <w:r w:rsidRPr="001F42EF">
        <w:rPr>
          <w:spacing w:val="1"/>
        </w:rPr>
        <w:t>r</w:t>
      </w:r>
      <w:r w:rsidRPr="001F42EF">
        <w:t>, the</w:t>
      </w:r>
      <w:r w:rsidRPr="001F42EF">
        <w:rPr>
          <w:spacing w:val="-2"/>
        </w:rPr>
        <w:t xml:space="preserve"> </w:t>
      </w:r>
      <w:r w:rsidRPr="001F42EF">
        <w:t>con</w:t>
      </w:r>
      <w:r w:rsidRPr="001F42EF">
        <w:rPr>
          <w:spacing w:val="-2"/>
        </w:rPr>
        <w:t>v</w:t>
      </w:r>
      <w:r w:rsidRPr="001F42EF">
        <w:t>e</w:t>
      </w:r>
      <w:r w:rsidRPr="001F42EF">
        <w:rPr>
          <w:spacing w:val="1"/>
        </w:rPr>
        <w:t>r</w:t>
      </w:r>
      <w:r w:rsidRPr="001F42EF">
        <w:rPr>
          <w:spacing w:val="-2"/>
        </w:rPr>
        <w:t>s</w:t>
      </w:r>
      <w:r w:rsidRPr="001F42EF">
        <w:t xml:space="preserve">ion </w:t>
      </w:r>
      <w:r w:rsidRPr="001F42EF">
        <w:rPr>
          <w:spacing w:val="-3"/>
        </w:rPr>
        <w:t>o</w:t>
      </w:r>
      <w:r w:rsidRPr="001F42EF">
        <w:t>f</w:t>
      </w:r>
      <w:r w:rsidRPr="001F42EF">
        <w:rPr>
          <w:spacing w:val="-2"/>
        </w:rPr>
        <w:t xml:space="preserve"> </w:t>
      </w:r>
      <w:r w:rsidRPr="001F42EF">
        <w:t>ex</w:t>
      </w:r>
      <w:r w:rsidRPr="001F42EF">
        <w:rPr>
          <w:spacing w:val="1"/>
        </w:rPr>
        <w:t>i</w:t>
      </w:r>
      <w:r w:rsidRPr="001F42EF">
        <w:rPr>
          <w:spacing w:val="-2"/>
        </w:rPr>
        <w:t>s</w:t>
      </w:r>
      <w:r w:rsidRPr="001F42EF">
        <w:t>t</w:t>
      </w:r>
      <w:r w:rsidRPr="001F42EF">
        <w:rPr>
          <w:spacing w:val="-2"/>
        </w:rPr>
        <w:t>i</w:t>
      </w:r>
      <w:r w:rsidRPr="001F42EF">
        <w:t>ng</w:t>
      </w:r>
      <w:r w:rsidRPr="001F42EF">
        <w:rPr>
          <w:spacing w:val="-3"/>
        </w:rPr>
        <w:t xml:space="preserve"> </w:t>
      </w:r>
      <w:r w:rsidRPr="001F42EF">
        <w:t>produ</w:t>
      </w:r>
      <w:r w:rsidRPr="001F42EF">
        <w:rPr>
          <w:spacing w:val="-2"/>
        </w:rPr>
        <w:t>c</w:t>
      </w:r>
      <w:r w:rsidRPr="001F42EF">
        <w:t>t</w:t>
      </w:r>
      <w:r w:rsidRPr="001F42EF">
        <w:rPr>
          <w:spacing w:val="-2"/>
        </w:rPr>
        <w:t>i</w:t>
      </w:r>
      <w:r w:rsidRPr="001F42EF">
        <w:t>on</w:t>
      </w:r>
      <w:r w:rsidRPr="001F42EF">
        <w:rPr>
          <w:spacing w:val="1"/>
        </w:rPr>
        <w:t xml:space="preserve"> </w:t>
      </w:r>
      <w:r w:rsidRPr="001F42EF">
        <w:rPr>
          <w:spacing w:val="-2"/>
        </w:rPr>
        <w:t>f</w:t>
      </w:r>
      <w:r w:rsidRPr="001F42EF">
        <w:t>ac</w:t>
      </w:r>
      <w:r w:rsidRPr="001F42EF">
        <w:rPr>
          <w:spacing w:val="-2"/>
        </w:rPr>
        <w:t>i</w:t>
      </w:r>
      <w:r w:rsidRPr="001F42EF">
        <w:t>l</w:t>
      </w:r>
      <w:r w:rsidRPr="001F42EF">
        <w:rPr>
          <w:spacing w:val="-2"/>
        </w:rPr>
        <w:t>iti</w:t>
      </w:r>
      <w:r w:rsidRPr="001F42EF">
        <w:t>es</w:t>
      </w:r>
      <w:r w:rsidRPr="001F42EF">
        <w:rPr>
          <w:spacing w:val="1"/>
        </w:rPr>
        <w:t xml:space="preserve"> </w:t>
      </w:r>
      <w:r w:rsidRPr="001F42EF">
        <w:rPr>
          <w:spacing w:val="-2"/>
        </w:rPr>
        <w:t>f</w:t>
      </w:r>
      <w:r w:rsidRPr="001F42EF">
        <w:t>rom</w:t>
      </w:r>
      <w:r w:rsidRPr="001F42EF">
        <w:rPr>
          <w:spacing w:val="-4"/>
        </w:rPr>
        <w:t xml:space="preserve"> </w:t>
      </w:r>
      <w:r w:rsidRPr="001F42EF">
        <w:t>fluo</w:t>
      </w:r>
      <w:r w:rsidRPr="001F42EF">
        <w:rPr>
          <w:spacing w:val="-2"/>
        </w:rPr>
        <w:t>r</w:t>
      </w:r>
      <w:r w:rsidRPr="001F42EF">
        <w:t>oc</w:t>
      </w:r>
      <w:r w:rsidRPr="001F42EF">
        <w:rPr>
          <w:spacing w:val="-2"/>
        </w:rPr>
        <w:t>a</w:t>
      </w:r>
      <w:r w:rsidRPr="001F42EF">
        <w:t>rbons</w:t>
      </w:r>
      <w:r w:rsidRPr="001F42EF">
        <w:rPr>
          <w:spacing w:val="-2"/>
        </w:rPr>
        <w:t xml:space="preserve"> </w:t>
      </w:r>
      <w:r w:rsidRPr="001F42EF">
        <w:t>to h</w:t>
      </w:r>
      <w:r w:rsidRPr="001F42EF">
        <w:rPr>
          <w:spacing w:val="-5"/>
        </w:rPr>
        <w:t>y</w:t>
      </w:r>
      <w:r w:rsidRPr="001F42EF">
        <w:t>droc</w:t>
      </w:r>
      <w:r w:rsidRPr="001F42EF">
        <w:rPr>
          <w:spacing w:val="-2"/>
        </w:rPr>
        <w:t>a</w:t>
      </w:r>
      <w:r w:rsidRPr="001F42EF">
        <w:t>rbo</w:t>
      </w:r>
      <w:r w:rsidRPr="001F42EF">
        <w:rPr>
          <w:spacing w:val="-3"/>
        </w:rPr>
        <w:t>n</w:t>
      </w:r>
      <w:r w:rsidRPr="001F42EF">
        <w:t>s</w:t>
      </w:r>
      <w:r w:rsidRPr="001F42EF">
        <w:rPr>
          <w:spacing w:val="3"/>
        </w:rPr>
        <w:t xml:space="preserve"> </w:t>
      </w:r>
      <w:r w:rsidRPr="001F42EF">
        <w:rPr>
          <w:spacing w:val="-2"/>
        </w:rPr>
        <w:t>r</w:t>
      </w:r>
      <w:r w:rsidRPr="001F42EF">
        <w:t>equ</w:t>
      </w:r>
      <w:r w:rsidRPr="001F42EF">
        <w:rPr>
          <w:spacing w:val="-2"/>
        </w:rPr>
        <w:t>i</w:t>
      </w:r>
      <w:r w:rsidRPr="001F42EF">
        <w:t>r</w:t>
      </w:r>
      <w:r w:rsidRPr="001F42EF">
        <w:rPr>
          <w:spacing w:val="-2"/>
        </w:rPr>
        <w:t>e</w:t>
      </w:r>
      <w:r w:rsidRPr="001F42EF">
        <w:t>s ca</w:t>
      </w:r>
      <w:r w:rsidRPr="001F42EF">
        <w:rPr>
          <w:spacing w:val="-3"/>
        </w:rPr>
        <w:t>p</w:t>
      </w:r>
      <w:r w:rsidRPr="001F42EF">
        <w:t>i</w:t>
      </w:r>
      <w:r w:rsidRPr="001F42EF">
        <w:rPr>
          <w:spacing w:val="-2"/>
        </w:rPr>
        <w:t>t</w:t>
      </w:r>
      <w:r w:rsidRPr="001F42EF">
        <w:t>al in</w:t>
      </w:r>
      <w:r w:rsidRPr="001F42EF">
        <w:rPr>
          <w:spacing w:val="-3"/>
        </w:rPr>
        <w:t>v</w:t>
      </w:r>
      <w:r w:rsidRPr="001F42EF">
        <w:t>est</w:t>
      </w:r>
      <w:r w:rsidRPr="001F42EF">
        <w:rPr>
          <w:spacing w:val="-4"/>
        </w:rPr>
        <w:t>m</w:t>
      </w:r>
      <w:r w:rsidRPr="001F42EF">
        <w:t>en</w:t>
      </w:r>
      <w:r w:rsidRPr="001F42EF">
        <w:rPr>
          <w:spacing w:val="1"/>
        </w:rPr>
        <w:t>t</w:t>
      </w:r>
      <w:r w:rsidRPr="001F42EF">
        <w:t>.</w:t>
      </w:r>
      <w:r w:rsidRPr="001F42EF">
        <w:rPr>
          <w:spacing w:val="-2"/>
        </w:rPr>
        <w:t xml:space="preserve"> </w:t>
      </w:r>
      <w:r w:rsidRPr="001F42EF">
        <w:rPr>
          <w:spacing w:val="1"/>
        </w:rPr>
        <w:t>T</w:t>
      </w:r>
      <w:r w:rsidRPr="001F42EF">
        <w:t xml:space="preserve">he </w:t>
      </w:r>
      <w:proofErr w:type="spellStart"/>
      <w:r w:rsidRPr="001F42EF">
        <w:rPr>
          <w:spacing w:val="-3"/>
        </w:rPr>
        <w:t>S</w:t>
      </w:r>
      <w:r w:rsidRPr="001F42EF">
        <w:t>ol</w:t>
      </w:r>
      <w:r w:rsidRPr="001F42EF">
        <w:rPr>
          <w:spacing w:val="-2"/>
        </w:rPr>
        <w:t>a</w:t>
      </w:r>
      <w:r w:rsidRPr="001F42EF">
        <w:t>r</w:t>
      </w:r>
      <w:r w:rsidRPr="001F42EF">
        <w:rPr>
          <w:spacing w:val="-1"/>
        </w:rPr>
        <w:t>C</w:t>
      </w:r>
      <w:r w:rsidRPr="001F42EF">
        <w:t>h</w:t>
      </w:r>
      <w:r w:rsidRPr="001F42EF">
        <w:rPr>
          <w:spacing w:val="-2"/>
        </w:rPr>
        <w:t>il</w:t>
      </w:r>
      <w:r w:rsidRPr="001F42EF">
        <w:t>l</w:t>
      </w:r>
      <w:proofErr w:type="spellEnd"/>
      <w:r w:rsidRPr="001F42EF">
        <w:rPr>
          <w:spacing w:val="-2"/>
        </w:rPr>
        <w:t xml:space="preserve"> </w:t>
      </w:r>
      <w:r w:rsidRPr="001F42EF">
        <w:t>pr</w:t>
      </w:r>
      <w:r w:rsidRPr="001F42EF">
        <w:rPr>
          <w:spacing w:val="-2"/>
        </w:rPr>
        <w:t>o</w:t>
      </w:r>
      <w:r w:rsidRPr="001F42EF">
        <w:rPr>
          <w:spacing w:val="3"/>
        </w:rPr>
        <w:t>j</w:t>
      </w:r>
      <w:r w:rsidRPr="001F42EF">
        <w:rPr>
          <w:spacing w:val="-2"/>
        </w:rPr>
        <w:t>e</w:t>
      </w:r>
      <w:r w:rsidRPr="001F42EF">
        <w:t>ct</w:t>
      </w:r>
      <w:r w:rsidRPr="001F42EF">
        <w:rPr>
          <w:spacing w:val="-2"/>
        </w:rPr>
        <w:t xml:space="preserve"> </w:t>
      </w:r>
      <w:r w:rsidRPr="001F42EF">
        <w:t>co</w:t>
      </w:r>
      <w:r w:rsidRPr="001F42EF">
        <w:rPr>
          <w:spacing w:val="-4"/>
        </w:rPr>
        <w:t>m</w:t>
      </w:r>
      <w:r w:rsidRPr="001F42EF">
        <w:t>ple</w:t>
      </w:r>
      <w:r w:rsidRPr="001F42EF">
        <w:rPr>
          <w:spacing w:val="-4"/>
        </w:rPr>
        <w:t>m</w:t>
      </w:r>
      <w:r w:rsidRPr="001F42EF">
        <w:t>en</w:t>
      </w:r>
      <w:r w:rsidRPr="001F42EF">
        <w:rPr>
          <w:spacing w:val="1"/>
        </w:rPr>
        <w:t>t</w:t>
      </w:r>
      <w:r w:rsidRPr="001F42EF">
        <w:t xml:space="preserve">s </w:t>
      </w:r>
      <w:r w:rsidRPr="001F42EF">
        <w:rPr>
          <w:spacing w:val="1"/>
        </w:rPr>
        <w:t>t</w:t>
      </w:r>
      <w:r w:rsidRPr="001F42EF">
        <w:rPr>
          <w:spacing w:val="-3"/>
        </w:rPr>
        <w:t>h</w:t>
      </w:r>
      <w:r w:rsidRPr="001F42EF">
        <w:t xml:space="preserve">e </w:t>
      </w:r>
      <w:r w:rsidRPr="001F42EF">
        <w:rPr>
          <w:spacing w:val="-4"/>
        </w:rPr>
        <w:t>H</w:t>
      </w:r>
      <w:r w:rsidRPr="001F42EF">
        <w:rPr>
          <w:spacing w:val="-1"/>
        </w:rPr>
        <w:t>C</w:t>
      </w:r>
      <w:r w:rsidRPr="001F42EF">
        <w:t>F</w:t>
      </w:r>
      <w:r w:rsidRPr="001F42EF">
        <w:rPr>
          <w:spacing w:val="-2"/>
        </w:rPr>
        <w:t>C</w:t>
      </w:r>
      <w:r w:rsidRPr="001F42EF">
        <w:t>s phase</w:t>
      </w:r>
      <w:r w:rsidRPr="001F42EF">
        <w:rPr>
          <w:spacing w:val="-2"/>
        </w:rPr>
        <w:t xml:space="preserve"> </w:t>
      </w:r>
      <w:r w:rsidRPr="001F42EF">
        <w:t>out</w:t>
      </w:r>
      <w:r w:rsidRPr="001F42EF">
        <w:rPr>
          <w:spacing w:val="-2"/>
        </w:rPr>
        <w:t xml:space="preserve"> </w:t>
      </w:r>
      <w:r w:rsidRPr="001F42EF">
        <w:t>sc</w:t>
      </w:r>
      <w:r w:rsidRPr="001F42EF">
        <w:rPr>
          <w:spacing w:val="-3"/>
        </w:rPr>
        <w:t>h</w:t>
      </w:r>
      <w:r w:rsidRPr="001F42EF">
        <w:t>edu</w:t>
      </w:r>
      <w:r w:rsidRPr="001F42EF">
        <w:rPr>
          <w:spacing w:val="-2"/>
        </w:rPr>
        <w:t>l</w:t>
      </w:r>
      <w:r w:rsidRPr="001F42EF">
        <w:t xml:space="preserve">e </w:t>
      </w:r>
      <w:r w:rsidRPr="001F42EF">
        <w:rPr>
          <w:spacing w:val="-2"/>
        </w:rPr>
        <w:t>o</w:t>
      </w:r>
      <w:r w:rsidRPr="001F42EF">
        <w:t>f t</w:t>
      </w:r>
      <w:r w:rsidRPr="001F42EF">
        <w:rPr>
          <w:spacing w:val="-3"/>
        </w:rPr>
        <w:t>h</w:t>
      </w:r>
      <w:r w:rsidRPr="001F42EF">
        <w:t>e Mo</w:t>
      </w:r>
      <w:r w:rsidRPr="001F42EF">
        <w:rPr>
          <w:spacing w:val="-3"/>
        </w:rPr>
        <w:t>n</w:t>
      </w:r>
      <w:r w:rsidRPr="001F42EF">
        <w:t>t</w:t>
      </w:r>
      <w:r w:rsidRPr="001F42EF">
        <w:rPr>
          <w:spacing w:val="-2"/>
        </w:rPr>
        <w:t>r</w:t>
      </w:r>
      <w:r w:rsidRPr="001F42EF">
        <w:t>e</w:t>
      </w:r>
      <w:r w:rsidRPr="001F42EF">
        <w:rPr>
          <w:spacing w:val="-2"/>
        </w:rPr>
        <w:t>a</w:t>
      </w:r>
      <w:r w:rsidRPr="001F42EF">
        <w:t>l</w:t>
      </w:r>
      <w:r w:rsidRPr="001F42EF">
        <w:rPr>
          <w:spacing w:val="1"/>
        </w:rPr>
        <w:t xml:space="preserve"> </w:t>
      </w:r>
      <w:r w:rsidRPr="001F42EF">
        <w:t>Pr</w:t>
      </w:r>
      <w:r w:rsidRPr="001F42EF">
        <w:rPr>
          <w:spacing w:val="-2"/>
        </w:rPr>
        <w:t>o</w:t>
      </w:r>
      <w:r w:rsidRPr="001F42EF">
        <w:t>to</w:t>
      </w:r>
      <w:r w:rsidRPr="001F42EF">
        <w:rPr>
          <w:spacing w:val="-2"/>
        </w:rPr>
        <w:t>c</w:t>
      </w:r>
      <w:r w:rsidRPr="001F42EF">
        <w:t>o</w:t>
      </w:r>
      <w:r w:rsidRPr="001F42EF">
        <w:rPr>
          <w:spacing w:val="6"/>
        </w:rPr>
        <w:t>l</w:t>
      </w:r>
      <w:r w:rsidRPr="001F42EF">
        <w:t xml:space="preserve">. </w:t>
      </w:r>
      <w:proofErr w:type="spellStart"/>
      <w:r w:rsidRPr="001F42EF">
        <w:t>Solar</w:t>
      </w:r>
      <w:r w:rsidRPr="001F42EF">
        <w:rPr>
          <w:spacing w:val="-4"/>
        </w:rPr>
        <w:t>C</w:t>
      </w:r>
      <w:r w:rsidRPr="001F42EF">
        <w:t>h</w:t>
      </w:r>
      <w:r w:rsidRPr="001F42EF">
        <w:rPr>
          <w:spacing w:val="-2"/>
        </w:rPr>
        <w:t>i</w:t>
      </w:r>
      <w:r w:rsidRPr="001F42EF">
        <w:t>ll</w:t>
      </w:r>
      <w:proofErr w:type="spellEnd"/>
      <w:r w:rsidRPr="001F42EF">
        <w:rPr>
          <w:spacing w:val="1"/>
        </w:rPr>
        <w:t xml:space="preserve"> </w:t>
      </w:r>
      <w:r w:rsidRPr="001F42EF">
        <w:rPr>
          <w:spacing w:val="-3"/>
        </w:rPr>
        <w:t>o</w:t>
      </w:r>
      <w:r w:rsidRPr="001F42EF">
        <w:t>f</w:t>
      </w:r>
      <w:r w:rsidRPr="001F42EF">
        <w:rPr>
          <w:spacing w:val="-2"/>
        </w:rPr>
        <w:t>f</w:t>
      </w:r>
      <w:r w:rsidRPr="001F42EF">
        <w:t>e</w:t>
      </w:r>
      <w:r w:rsidRPr="001F42EF">
        <w:rPr>
          <w:spacing w:val="1"/>
        </w:rPr>
        <w:t>r</w:t>
      </w:r>
      <w:r w:rsidRPr="001F42EF">
        <w:t>s</w:t>
      </w:r>
      <w:r w:rsidRPr="001F42EF">
        <w:rPr>
          <w:spacing w:val="-2"/>
        </w:rPr>
        <w:t xml:space="preserve"> </w:t>
      </w:r>
      <w:r w:rsidRPr="001F42EF">
        <w:t xml:space="preserve">an </w:t>
      </w:r>
      <w:r w:rsidRPr="001F42EF">
        <w:rPr>
          <w:spacing w:val="-2"/>
        </w:rPr>
        <w:t>a</w:t>
      </w:r>
      <w:r w:rsidRPr="001F42EF">
        <w:t>dd</w:t>
      </w:r>
      <w:r w:rsidRPr="001F42EF">
        <w:rPr>
          <w:spacing w:val="-2"/>
        </w:rPr>
        <w:t>i</w:t>
      </w:r>
      <w:r w:rsidRPr="001F42EF">
        <w:t>ti</w:t>
      </w:r>
      <w:r w:rsidRPr="001F42EF">
        <w:rPr>
          <w:spacing w:val="-1"/>
        </w:rPr>
        <w:t>o</w:t>
      </w:r>
      <w:r w:rsidRPr="001F42EF">
        <w:t>nal</w:t>
      </w:r>
      <w:r w:rsidRPr="001F42EF">
        <w:rPr>
          <w:spacing w:val="1"/>
        </w:rPr>
        <w:t xml:space="preserve"> </w:t>
      </w:r>
      <w:r w:rsidRPr="001F42EF">
        <w:rPr>
          <w:spacing w:val="-3"/>
        </w:rPr>
        <w:t>p</w:t>
      </w:r>
      <w:r w:rsidRPr="001F42EF">
        <w:t>rod</w:t>
      </w:r>
      <w:r w:rsidRPr="001F42EF">
        <w:rPr>
          <w:spacing w:val="-3"/>
        </w:rPr>
        <w:t>u</w:t>
      </w:r>
      <w:r w:rsidRPr="001F42EF">
        <w:t>ct</w:t>
      </w:r>
      <w:r w:rsidRPr="001F42EF">
        <w:rPr>
          <w:spacing w:val="-2"/>
        </w:rPr>
        <w:t xml:space="preserve"> </w:t>
      </w:r>
      <w:r w:rsidRPr="001F42EF">
        <w:t>li</w:t>
      </w:r>
      <w:r w:rsidRPr="001F42EF">
        <w:rPr>
          <w:spacing w:val="-3"/>
        </w:rPr>
        <w:t>n</w:t>
      </w:r>
      <w:r w:rsidRPr="001F42EF">
        <w:t>e opp</w:t>
      </w:r>
      <w:r w:rsidRPr="001F42EF">
        <w:rPr>
          <w:spacing w:val="-2"/>
        </w:rPr>
        <w:t>o</w:t>
      </w:r>
      <w:r w:rsidRPr="001F42EF">
        <w:t>r</w:t>
      </w:r>
      <w:r w:rsidRPr="001F42EF">
        <w:rPr>
          <w:spacing w:val="-2"/>
        </w:rPr>
        <w:t>t</w:t>
      </w:r>
      <w:r w:rsidRPr="001F42EF">
        <w:t>un</w:t>
      </w:r>
      <w:r w:rsidRPr="001F42EF">
        <w:rPr>
          <w:spacing w:val="-2"/>
        </w:rPr>
        <w:t>it</w:t>
      </w:r>
      <w:r w:rsidRPr="001F42EF">
        <w:t>y</w:t>
      </w:r>
      <w:r w:rsidRPr="001F42EF">
        <w:rPr>
          <w:spacing w:val="-3"/>
        </w:rPr>
        <w:t xml:space="preserve"> </w:t>
      </w:r>
      <w:r w:rsidRPr="001F42EF">
        <w:t>to ex</w:t>
      </w:r>
      <w:r w:rsidRPr="001F42EF">
        <w:rPr>
          <w:spacing w:val="1"/>
        </w:rPr>
        <w:t>i</w:t>
      </w:r>
      <w:r w:rsidRPr="001F42EF">
        <w:rPr>
          <w:spacing w:val="-2"/>
        </w:rPr>
        <w:t>s</w:t>
      </w:r>
      <w:r w:rsidRPr="001F42EF">
        <w:t>t</w:t>
      </w:r>
      <w:r w:rsidRPr="001F42EF">
        <w:rPr>
          <w:spacing w:val="-2"/>
        </w:rPr>
        <w:t>i</w:t>
      </w:r>
      <w:r w:rsidRPr="001F42EF">
        <w:t>ng</w:t>
      </w:r>
      <w:r w:rsidRPr="001F42EF">
        <w:rPr>
          <w:spacing w:val="-3"/>
        </w:rPr>
        <w:t xml:space="preserve"> </w:t>
      </w:r>
      <w:r w:rsidRPr="001F42EF">
        <w:t>fac</w:t>
      </w:r>
      <w:r w:rsidRPr="001F42EF">
        <w:rPr>
          <w:spacing w:val="-2"/>
        </w:rPr>
        <w:t>t</w:t>
      </w:r>
      <w:r w:rsidRPr="001F42EF">
        <w:t>o</w:t>
      </w:r>
      <w:r w:rsidRPr="001F42EF">
        <w:rPr>
          <w:spacing w:val="-2"/>
        </w:rPr>
        <w:t>r</w:t>
      </w:r>
      <w:r w:rsidRPr="001F42EF">
        <w:t>ies</w:t>
      </w:r>
      <w:r w:rsidRPr="001F42EF">
        <w:rPr>
          <w:spacing w:val="-2"/>
        </w:rPr>
        <w:t xml:space="preserve"> </w:t>
      </w:r>
      <w:r w:rsidRPr="001F42EF">
        <w:t>as</w:t>
      </w:r>
      <w:r w:rsidRPr="001F42EF">
        <w:rPr>
          <w:spacing w:val="-2"/>
        </w:rPr>
        <w:t xml:space="preserve"> </w:t>
      </w:r>
      <w:r w:rsidRPr="001F42EF">
        <w:t>t</w:t>
      </w:r>
      <w:r w:rsidRPr="001F42EF">
        <w:rPr>
          <w:spacing w:val="-3"/>
        </w:rPr>
        <w:t>h</w:t>
      </w:r>
      <w:r w:rsidRPr="001F42EF">
        <w:t>ey</w:t>
      </w:r>
      <w:r w:rsidRPr="001F42EF">
        <w:rPr>
          <w:spacing w:val="-2"/>
        </w:rPr>
        <w:t xml:space="preserve"> </w:t>
      </w:r>
      <w:r w:rsidRPr="001F42EF">
        <w:t>tran</w:t>
      </w:r>
      <w:r w:rsidRPr="001F42EF">
        <w:rPr>
          <w:spacing w:val="-2"/>
        </w:rPr>
        <w:t>s</w:t>
      </w:r>
      <w:r w:rsidRPr="001F42EF">
        <w:t>i</w:t>
      </w:r>
      <w:r w:rsidRPr="001F42EF">
        <w:rPr>
          <w:spacing w:val="-2"/>
        </w:rPr>
        <w:t>t</w:t>
      </w:r>
      <w:r w:rsidRPr="001F42EF">
        <w:t>ion</w:t>
      </w:r>
      <w:r w:rsidRPr="001F42EF">
        <w:rPr>
          <w:spacing w:val="-3"/>
        </w:rPr>
        <w:t xml:space="preserve"> </w:t>
      </w:r>
      <w:r w:rsidRPr="001F42EF">
        <w:t>out</w:t>
      </w:r>
      <w:r w:rsidRPr="001F42EF">
        <w:rPr>
          <w:spacing w:val="1"/>
        </w:rPr>
        <w:t xml:space="preserve"> </w:t>
      </w:r>
      <w:r w:rsidRPr="001F42EF">
        <w:rPr>
          <w:spacing w:val="-3"/>
        </w:rPr>
        <w:t>o</w:t>
      </w:r>
      <w:r w:rsidRPr="001F42EF">
        <w:t>f flu</w:t>
      </w:r>
      <w:r w:rsidRPr="001F42EF">
        <w:rPr>
          <w:spacing w:val="-3"/>
        </w:rPr>
        <w:t>o</w:t>
      </w:r>
      <w:r w:rsidRPr="001F42EF">
        <w:t>ro</w:t>
      </w:r>
      <w:r w:rsidRPr="001F42EF">
        <w:rPr>
          <w:spacing w:val="-2"/>
        </w:rPr>
        <w:t>c</w:t>
      </w:r>
      <w:r w:rsidRPr="001F42EF">
        <w:t>a</w:t>
      </w:r>
      <w:r w:rsidRPr="001F42EF">
        <w:rPr>
          <w:spacing w:val="1"/>
        </w:rPr>
        <w:t>r</w:t>
      </w:r>
      <w:r w:rsidRPr="001F42EF">
        <w:t>b</w:t>
      </w:r>
      <w:r w:rsidRPr="001F42EF">
        <w:rPr>
          <w:spacing w:val="-3"/>
        </w:rPr>
        <w:t>o</w:t>
      </w:r>
      <w:r w:rsidRPr="001F42EF">
        <w:t xml:space="preserve">ns </w:t>
      </w:r>
      <w:r w:rsidRPr="001F42EF">
        <w:rPr>
          <w:spacing w:val="-1"/>
        </w:rPr>
        <w:t>t</w:t>
      </w:r>
      <w:r w:rsidRPr="001F42EF">
        <w:t>o h</w:t>
      </w:r>
      <w:r w:rsidRPr="001F42EF">
        <w:rPr>
          <w:spacing w:val="-3"/>
        </w:rPr>
        <w:t>y</w:t>
      </w:r>
      <w:r w:rsidRPr="001F42EF">
        <w:t>droc</w:t>
      </w:r>
      <w:r w:rsidRPr="001F42EF">
        <w:rPr>
          <w:spacing w:val="-2"/>
        </w:rPr>
        <w:t>a</w:t>
      </w:r>
      <w:r w:rsidRPr="001F42EF">
        <w:t>r</w:t>
      </w:r>
      <w:r w:rsidRPr="001F42EF">
        <w:rPr>
          <w:spacing w:val="-3"/>
        </w:rPr>
        <w:t>b</w:t>
      </w:r>
      <w:r w:rsidRPr="001F42EF">
        <w:t>ons.</w:t>
      </w:r>
    </w:p>
    <w:p w14:paraId="5B2BAAFE" w14:textId="77777777" w:rsidR="00252C25" w:rsidRPr="001F42EF" w:rsidRDefault="00252C25" w:rsidP="005A5C90">
      <w:pPr>
        <w:pStyle w:val="BodyText"/>
        <w:spacing w:before="80"/>
        <w:ind w:left="0" w:right="398"/>
        <w:jc w:val="both"/>
      </w:pPr>
      <w:r w:rsidRPr="001F42EF">
        <w:rPr>
          <w:spacing w:val="-4"/>
        </w:rPr>
        <w:t>I</w:t>
      </w:r>
      <w:r w:rsidRPr="001F42EF">
        <w:t>n the cour</w:t>
      </w:r>
      <w:r w:rsidRPr="001F42EF">
        <w:rPr>
          <w:spacing w:val="-2"/>
        </w:rPr>
        <w:t>s</w:t>
      </w:r>
      <w:r w:rsidRPr="001F42EF">
        <w:t>e of</w:t>
      </w:r>
      <w:r w:rsidRPr="001F42EF">
        <w:rPr>
          <w:spacing w:val="-2"/>
        </w:rPr>
        <w:t xml:space="preserve"> </w:t>
      </w:r>
      <w:r w:rsidRPr="001F42EF">
        <w:t>the</w:t>
      </w:r>
      <w:r w:rsidRPr="001F42EF">
        <w:rPr>
          <w:spacing w:val="-2"/>
        </w:rPr>
        <w:t xml:space="preserve"> </w:t>
      </w:r>
      <w:r w:rsidRPr="001F42EF">
        <w:t>pr</w:t>
      </w:r>
      <w:r w:rsidRPr="001F42EF">
        <w:rPr>
          <w:spacing w:val="-3"/>
        </w:rPr>
        <w:t>o</w:t>
      </w:r>
      <w:r w:rsidRPr="001F42EF">
        <w:t>je</w:t>
      </w:r>
      <w:r w:rsidRPr="001F42EF">
        <w:rPr>
          <w:spacing w:val="-2"/>
        </w:rPr>
        <w:t>c</w:t>
      </w:r>
      <w:r w:rsidRPr="001F42EF">
        <w:t>t,</w:t>
      </w:r>
      <w:r w:rsidRPr="001F42EF">
        <w:rPr>
          <w:spacing w:val="-3"/>
        </w:rPr>
        <w:t xml:space="preserve"> </w:t>
      </w:r>
      <w:r w:rsidRPr="001F42EF">
        <w:t>the Mu</w:t>
      </w:r>
      <w:r w:rsidRPr="001F42EF">
        <w:rPr>
          <w:spacing w:val="-1"/>
        </w:rPr>
        <w:t>l</w:t>
      </w:r>
      <w:r w:rsidRPr="001F42EF">
        <w:t>t</w:t>
      </w:r>
      <w:r w:rsidRPr="001F42EF">
        <w:rPr>
          <w:spacing w:val="-2"/>
        </w:rPr>
        <w:t>i</w:t>
      </w:r>
      <w:r w:rsidRPr="001F42EF">
        <w:t>l</w:t>
      </w:r>
      <w:r w:rsidRPr="001F42EF">
        <w:rPr>
          <w:spacing w:val="-2"/>
        </w:rPr>
        <w:t>a</w:t>
      </w:r>
      <w:r w:rsidRPr="001F42EF">
        <w:t>t</w:t>
      </w:r>
      <w:r w:rsidRPr="001F42EF">
        <w:rPr>
          <w:spacing w:val="-2"/>
        </w:rPr>
        <w:t>e</w:t>
      </w:r>
      <w:r w:rsidRPr="001F42EF">
        <w:t>ral</w:t>
      </w:r>
      <w:r w:rsidRPr="001F42EF">
        <w:rPr>
          <w:spacing w:val="1"/>
        </w:rPr>
        <w:t xml:space="preserve"> </w:t>
      </w:r>
      <w:r w:rsidRPr="001F42EF">
        <w:rPr>
          <w:spacing w:val="-3"/>
        </w:rPr>
        <w:t>F</w:t>
      </w:r>
      <w:r w:rsidRPr="001F42EF">
        <w:t xml:space="preserve">und </w:t>
      </w:r>
      <w:r w:rsidRPr="001F42EF">
        <w:rPr>
          <w:spacing w:val="-3"/>
        </w:rPr>
        <w:t>o</w:t>
      </w:r>
      <w:r w:rsidRPr="001F42EF">
        <w:t>f t</w:t>
      </w:r>
      <w:r w:rsidRPr="001F42EF">
        <w:rPr>
          <w:spacing w:val="-3"/>
        </w:rPr>
        <w:t>h</w:t>
      </w:r>
      <w:r w:rsidRPr="001F42EF">
        <w:t>e Mo</w:t>
      </w:r>
      <w:r w:rsidRPr="001F42EF">
        <w:rPr>
          <w:spacing w:val="-3"/>
        </w:rPr>
        <w:t>n</w:t>
      </w:r>
      <w:r w:rsidRPr="001F42EF">
        <w:t>t</w:t>
      </w:r>
      <w:r w:rsidRPr="001F42EF">
        <w:rPr>
          <w:spacing w:val="-2"/>
        </w:rPr>
        <w:t>r</w:t>
      </w:r>
      <w:r w:rsidRPr="001F42EF">
        <w:t>eal</w:t>
      </w:r>
      <w:r w:rsidRPr="001F42EF">
        <w:rPr>
          <w:spacing w:val="1"/>
        </w:rPr>
        <w:t xml:space="preserve"> </w:t>
      </w:r>
      <w:r w:rsidRPr="001F42EF">
        <w:rPr>
          <w:spacing w:val="-3"/>
        </w:rPr>
        <w:t>P</w:t>
      </w:r>
      <w:r w:rsidRPr="001F42EF">
        <w:t>r</w:t>
      </w:r>
      <w:r w:rsidRPr="001F42EF">
        <w:rPr>
          <w:spacing w:val="-3"/>
        </w:rPr>
        <w:t>o</w:t>
      </w:r>
      <w:r w:rsidRPr="001F42EF">
        <w:t>toc</w:t>
      </w:r>
      <w:r w:rsidRPr="001F42EF">
        <w:rPr>
          <w:spacing w:val="-2"/>
        </w:rPr>
        <w:t>o</w:t>
      </w:r>
      <w:r w:rsidRPr="001F42EF">
        <w:t>l</w:t>
      </w:r>
      <w:r w:rsidRPr="001F42EF">
        <w:rPr>
          <w:spacing w:val="1"/>
        </w:rPr>
        <w:t xml:space="preserve"> </w:t>
      </w:r>
      <w:r w:rsidRPr="001F42EF">
        <w:t>a</w:t>
      </w:r>
      <w:r w:rsidRPr="001F42EF">
        <w:rPr>
          <w:spacing w:val="-2"/>
        </w:rPr>
        <w:t>n</w:t>
      </w:r>
      <w:r w:rsidRPr="001F42EF">
        <w:t>d t</w:t>
      </w:r>
      <w:r w:rsidRPr="001F42EF">
        <w:rPr>
          <w:spacing w:val="-3"/>
        </w:rPr>
        <w:t>h</w:t>
      </w:r>
      <w:r w:rsidRPr="001F42EF">
        <w:t>e</w:t>
      </w:r>
      <w:r w:rsidRPr="001F42EF">
        <w:rPr>
          <w:spacing w:val="1"/>
        </w:rPr>
        <w:t xml:space="preserve"> </w:t>
      </w:r>
      <w:r w:rsidRPr="001F42EF">
        <w:rPr>
          <w:spacing w:val="-2"/>
        </w:rPr>
        <w:t>N</w:t>
      </w:r>
      <w:r w:rsidRPr="001F42EF">
        <w:t>a</w:t>
      </w:r>
      <w:r w:rsidRPr="001F42EF">
        <w:rPr>
          <w:spacing w:val="1"/>
        </w:rPr>
        <w:t>t</w:t>
      </w:r>
      <w:r w:rsidRPr="001F42EF">
        <w:t>i</w:t>
      </w:r>
      <w:r w:rsidRPr="001F42EF">
        <w:rPr>
          <w:spacing w:val="-3"/>
        </w:rPr>
        <w:t>o</w:t>
      </w:r>
      <w:r w:rsidRPr="001F42EF">
        <w:t>nal</w:t>
      </w:r>
      <w:r w:rsidRPr="001F42EF">
        <w:rPr>
          <w:spacing w:val="1"/>
        </w:rPr>
        <w:t xml:space="preserve"> </w:t>
      </w:r>
      <w:r w:rsidRPr="001F42EF">
        <w:rPr>
          <w:spacing w:val="-2"/>
        </w:rPr>
        <w:t>Oz</w:t>
      </w:r>
      <w:r w:rsidRPr="001F42EF">
        <w:t>one U</w:t>
      </w:r>
      <w:r w:rsidRPr="001F42EF">
        <w:rPr>
          <w:spacing w:val="-4"/>
        </w:rPr>
        <w:t>n</w:t>
      </w:r>
      <w:r w:rsidRPr="001F42EF">
        <w:t>i</w:t>
      </w:r>
      <w:r w:rsidRPr="001F42EF">
        <w:rPr>
          <w:spacing w:val="-2"/>
        </w:rPr>
        <w:t>t</w:t>
      </w:r>
      <w:r w:rsidRPr="001F42EF">
        <w:t xml:space="preserve">s in </w:t>
      </w:r>
      <w:r w:rsidRPr="001F42EF">
        <w:rPr>
          <w:spacing w:val="1"/>
        </w:rPr>
        <w:t>K</w:t>
      </w:r>
      <w:r w:rsidRPr="001F42EF">
        <w:t>en</w:t>
      </w:r>
      <w:r w:rsidRPr="001F42EF">
        <w:rPr>
          <w:spacing w:val="-2"/>
        </w:rPr>
        <w:t>y</w:t>
      </w:r>
      <w:r w:rsidRPr="001F42EF">
        <w:t>a,</w:t>
      </w:r>
      <w:r w:rsidRPr="001F42EF">
        <w:rPr>
          <w:spacing w:val="1"/>
        </w:rPr>
        <w:t xml:space="preserve"> </w:t>
      </w:r>
      <w:r w:rsidRPr="001F42EF">
        <w:rPr>
          <w:spacing w:val="-1"/>
        </w:rPr>
        <w:t>C</w:t>
      </w:r>
      <w:r w:rsidRPr="001F42EF">
        <w:t>o</w:t>
      </w:r>
      <w:r w:rsidRPr="001F42EF">
        <w:rPr>
          <w:spacing w:val="-2"/>
        </w:rPr>
        <w:t>l</w:t>
      </w:r>
      <w:r w:rsidRPr="001F42EF">
        <w:t>o</w:t>
      </w:r>
      <w:r w:rsidRPr="001F42EF">
        <w:rPr>
          <w:spacing w:val="-4"/>
        </w:rPr>
        <w:t>m</w:t>
      </w:r>
      <w:r w:rsidRPr="001F42EF">
        <w:t>bia, and S</w:t>
      </w:r>
      <w:r w:rsidRPr="001F42EF">
        <w:rPr>
          <w:spacing w:val="-2"/>
        </w:rPr>
        <w:t>waz</w:t>
      </w:r>
      <w:r w:rsidRPr="001F42EF">
        <w:t>iland</w:t>
      </w:r>
      <w:r w:rsidRPr="001F42EF">
        <w:rPr>
          <w:spacing w:val="1"/>
        </w:rPr>
        <w:t xml:space="preserve"> </w:t>
      </w:r>
      <w:r w:rsidRPr="001F42EF">
        <w:rPr>
          <w:spacing w:val="-2"/>
        </w:rPr>
        <w:t>wi</w:t>
      </w:r>
      <w:r w:rsidRPr="001F42EF">
        <w:t>ll</w:t>
      </w:r>
      <w:r w:rsidRPr="001F42EF">
        <w:rPr>
          <w:spacing w:val="-1"/>
        </w:rPr>
        <w:t xml:space="preserve"> </w:t>
      </w:r>
      <w:r w:rsidRPr="001F42EF">
        <w:t xml:space="preserve">be </w:t>
      </w:r>
      <w:r w:rsidRPr="001F42EF">
        <w:rPr>
          <w:spacing w:val="-2"/>
        </w:rPr>
        <w:t>c</w:t>
      </w:r>
      <w:r w:rsidRPr="001F42EF">
        <w:t>on</w:t>
      </w:r>
      <w:r w:rsidRPr="001F42EF">
        <w:rPr>
          <w:spacing w:val="-2"/>
        </w:rPr>
        <w:t>t</w:t>
      </w:r>
      <w:r w:rsidRPr="001F42EF">
        <w:t>ac</w:t>
      </w:r>
      <w:r w:rsidRPr="001F42EF">
        <w:rPr>
          <w:spacing w:val="-2"/>
        </w:rPr>
        <w:t>t</w:t>
      </w:r>
      <w:r w:rsidRPr="001F42EF">
        <w:t>ed</w:t>
      </w:r>
      <w:r w:rsidRPr="001F42EF">
        <w:rPr>
          <w:spacing w:val="-2"/>
        </w:rPr>
        <w:t xml:space="preserve"> </w:t>
      </w:r>
      <w:r w:rsidRPr="001F42EF">
        <w:t>to</w:t>
      </w:r>
      <w:r w:rsidRPr="001F42EF">
        <w:rPr>
          <w:spacing w:val="-3"/>
        </w:rPr>
        <w:t xml:space="preserve"> </w:t>
      </w:r>
      <w:r w:rsidRPr="001F42EF">
        <w:t>exp</w:t>
      </w:r>
      <w:r w:rsidRPr="001F42EF">
        <w:rPr>
          <w:spacing w:val="1"/>
        </w:rPr>
        <w:t>l</w:t>
      </w:r>
      <w:r w:rsidRPr="001F42EF">
        <w:rPr>
          <w:spacing w:val="-3"/>
        </w:rPr>
        <w:t>o</w:t>
      </w:r>
      <w:r w:rsidRPr="001F42EF">
        <w:t xml:space="preserve">re </w:t>
      </w:r>
      <w:r w:rsidRPr="001F42EF">
        <w:rPr>
          <w:spacing w:val="-2"/>
        </w:rPr>
        <w:t>o</w:t>
      </w:r>
      <w:r w:rsidRPr="001F42EF">
        <w:t>ppo</w:t>
      </w:r>
      <w:r w:rsidRPr="001F42EF">
        <w:rPr>
          <w:spacing w:val="-2"/>
        </w:rPr>
        <w:t>r</w:t>
      </w:r>
      <w:r w:rsidRPr="001F42EF">
        <w:t>tu</w:t>
      </w:r>
      <w:r w:rsidRPr="001F42EF">
        <w:rPr>
          <w:spacing w:val="-3"/>
        </w:rPr>
        <w:t>n</w:t>
      </w:r>
      <w:r w:rsidRPr="001F42EF">
        <w:t>i</w:t>
      </w:r>
      <w:r w:rsidRPr="001F42EF">
        <w:rPr>
          <w:spacing w:val="-2"/>
        </w:rPr>
        <w:t>t</w:t>
      </w:r>
      <w:r w:rsidRPr="001F42EF">
        <w:t>ies</w:t>
      </w:r>
      <w:r w:rsidRPr="001F42EF">
        <w:rPr>
          <w:spacing w:val="-2"/>
        </w:rPr>
        <w:t xml:space="preserve"> </w:t>
      </w:r>
      <w:r w:rsidRPr="001F42EF">
        <w:t>a</w:t>
      </w:r>
      <w:r w:rsidRPr="001F42EF">
        <w:rPr>
          <w:spacing w:val="-2"/>
        </w:rPr>
        <w:t>r</w:t>
      </w:r>
      <w:r w:rsidRPr="001F42EF">
        <w:t>i</w:t>
      </w:r>
      <w:r w:rsidRPr="001F42EF">
        <w:rPr>
          <w:spacing w:val="-2"/>
        </w:rPr>
        <w:t>s</w:t>
      </w:r>
      <w:r w:rsidRPr="001F42EF">
        <w:t>i</w:t>
      </w:r>
      <w:r w:rsidRPr="001F42EF">
        <w:rPr>
          <w:spacing w:val="-3"/>
        </w:rPr>
        <w:t>n</w:t>
      </w:r>
      <w:r w:rsidRPr="001F42EF">
        <w:t>g</w:t>
      </w:r>
      <w:r w:rsidRPr="001F42EF">
        <w:rPr>
          <w:spacing w:val="-3"/>
        </w:rPr>
        <w:t xml:space="preserve"> </w:t>
      </w:r>
      <w:r w:rsidRPr="001F42EF">
        <w:t>from</w:t>
      </w:r>
      <w:r w:rsidRPr="001F42EF">
        <w:rPr>
          <w:spacing w:val="-4"/>
        </w:rPr>
        <w:t xml:space="preserve"> </w:t>
      </w:r>
      <w:r w:rsidRPr="001F42EF">
        <w:t xml:space="preserve">the </w:t>
      </w:r>
      <w:r w:rsidRPr="001F42EF">
        <w:rPr>
          <w:spacing w:val="1"/>
        </w:rPr>
        <w:t>i</w:t>
      </w:r>
      <w:r w:rsidRPr="001F42EF">
        <w:rPr>
          <w:spacing w:val="-4"/>
        </w:rPr>
        <w:t>m</w:t>
      </w:r>
      <w:r w:rsidRPr="001F42EF">
        <w:t>ple</w:t>
      </w:r>
      <w:r w:rsidRPr="001F42EF">
        <w:rPr>
          <w:spacing w:val="-4"/>
        </w:rPr>
        <w:t>m</w:t>
      </w:r>
      <w:r w:rsidRPr="001F42EF">
        <w:t>en</w:t>
      </w:r>
      <w:r w:rsidRPr="001F42EF">
        <w:rPr>
          <w:spacing w:val="1"/>
        </w:rPr>
        <w:t>t</w:t>
      </w:r>
      <w:r w:rsidRPr="001F42EF">
        <w:t>a</w:t>
      </w:r>
      <w:r w:rsidRPr="001F42EF">
        <w:rPr>
          <w:spacing w:val="-2"/>
        </w:rPr>
        <w:t>t</w:t>
      </w:r>
      <w:r w:rsidRPr="001F42EF">
        <w:t>ion</w:t>
      </w:r>
      <w:r w:rsidRPr="001F42EF">
        <w:rPr>
          <w:spacing w:val="-3"/>
        </w:rPr>
        <w:t xml:space="preserve"> </w:t>
      </w:r>
      <w:r w:rsidRPr="001F42EF">
        <w:t>of the H</w:t>
      </w:r>
      <w:r w:rsidRPr="001F42EF">
        <w:rPr>
          <w:spacing w:val="-2"/>
        </w:rPr>
        <w:t>C</w:t>
      </w:r>
      <w:r w:rsidRPr="001F42EF">
        <w:t>FC</w:t>
      </w:r>
      <w:r w:rsidRPr="001F42EF">
        <w:rPr>
          <w:spacing w:val="-2"/>
        </w:rPr>
        <w:t xml:space="preserve"> </w:t>
      </w:r>
      <w:r w:rsidRPr="001F42EF">
        <w:t>Ph</w:t>
      </w:r>
      <w:r w:rsidRPr="001F42EF">
        <w:rPr>
          <w:spacing w:val="-3"/>
        </w:rPr>
        <w:t>a</w:t>
      </w:r>
      <w:r w:rsidRPr="001F42EF">
        <w:t xml:space="preserve">se </w:t>
      </w:r>
      <w:r w:rsidRPr="001F42EF">
        <w:rPr>
          <w:spacing w:val="-2"/>
        </w:rPr>
        <w:t>O</w:t>
      </w:r>
      <w:r w:rsidRPr="001F42EF">
        <w:t>ut</w:t>
      </w:r>
      <w:r w:rsidRPr="001F42EF">
        <w:rPr>
          <w:spacing w:val="-2"/>
        </w:rPr>
        <w:t xml:space="preserve"> </w:t>
      </w:r>
      <w:r w:rsidRPr="001F42EF">
        <w:t>and</w:t>
      </w:r>
      <w:r w:rsidRPr="001F42EF">
        <w:rPr>
          <w:spacing w:val="-2"/>
        </w:rPr>
        <w:t xml:space="preserve"> </w:t>
      </w:r>
      <w:r w:rsidRPr="001F42EF">
        <w:t>Mana</w:t>
      </w:r>
      <w:r w:rsidRPr="001F42EF">
        <w:rPr>
          <w:spacing w:val="-2"/>
        </w:rPr>
        <w:t>g</w:t>
      </w:r>
      <w:r w:rsidRPr="001F42EF">
        <w:t>e</w:t>
      </w:r>
      <w:r w:rsidRPr="001F42EF">
        <w:rPr>
          <w:spacing w:val="-4"/>
        </w:rPr>
        <w:t>m</w:t>
      </w:r>
      <w:r w:rsidRPr="001F42EF">
        <w:t>ent</w:t>
      </w:r>
      <w:r w:rsidRPr="001F42EF">
        <w:rPr>
          <w:spacing w:val="1"/>
        </w:rPr>
        <w:t xml:space="preserve"> </w:t>
      </w:r>
      <w:r w:rsidRPr="001F42EF">
        <w:t>Pl</w:t>
      </w:r>
      <w:r w:rsidRPr="001F42EF">
        <w:rPr>
          <w:spacing w:val="-2"/>
        </w:rPr>
        <w:t>a</w:t>
      </w:r>
      <w:r w:rsidRPr="001F42EF">
        <w:t>nning</w:t>
      </w:r>
      <w:r w:rsidRPr="001F42EF">
        <w:rPr>
          <w:spacing w:val="52"/>
        </w:rPr>
        <w:t xml:space="preserve"> </w:t>
      </w:r>
      <w:r w:rsidRPr="001F42EF">
        <w:t>(</w:t>
      </w:r>
      <w:r w:rsidRPr="001F42EF">
        <w:rPr>
          <w:spacing w:val="-2"/>
        </w:rPr>
        <w:t>H</w:t>
      </w:r>
      <w:r w:rsidRPr="001F42EF">
        <w:rPr>
          <w:spacing w:val="-3"/>
        </w:rPr>
        <w:t>P</w:t>
      </w:r>
      <w:r w:rsidRPr="001F42EF">
        <w:t>MP)</w:t>
      </w:r>
      <w:r w:rsidRPr="001F42EF">
        <w:rPr>
          <w:spacing w:val="1"/>
        </w:rPr>
        <w:t xml:space="preserve"> </w:t>
      </w:r>
      <w:r w:rsidRPr="001F42EF">
        <w:rPr>
          <w:spacing w:val="-3"/>
        </w:rPr>
        <w:t>p</w:t>
      </w:r>
      <w:r w:rsidRPr="001F42EF">
        <w:t>ro</w:t>
      </w:r>
      <w:r w:rsidRPr="001F42EF">
        <w:rPr>
          <w:spacing w:val="-3"/>
        </w:rPr>
        <w:t>g</w:t>
      </w:r>
      <w:r w:rsidRPr="001F42EF">
        <w:t>ram</w:t>
      </w:r>
      <w:r w:rsidRPr="001F42EF">
        <w:rPr>
          <w:spacing w:val="-4"/>
        </w:rPr>
        <w:t xml:space="preserve"> </w:t>
      </w:r>
      <w:r w:rsidRPr="001F42EF">
        <w:t>in each</w:t>
      </w:r>
      <w:r w:rsidRPr="001F42EF">
        <w:rPr>
          <w:spacing w:val="-2"/>
        </w:rPr>
        <w:t xml:space="preserve"> </w:t>
      </w:r>
      <w:r w:rsidRPr="001F42EF">
        <w:t>of</w:t>
      </w:r>
      <w:r w:rsidRPr="001F42EF">
        <w:rPr>
          <w:spacing w:val="-2"/>
        </w:rPr>
        <w:t xml:space="preserve"> </w:t>
      </w:r>
      <w:r w:rsidRPr="001F42EF">
        <w:t>th</w:t>
      </w:r>
      <w:r w:rsidRPr="001F42EF">
        <w:rPr>
          <w:spacing w:val="-2"/>
        </w:rPr>
        <w:t>e</w:t>
      </w:r>
      <w:r w:rsidRPr="001F42EF">
        <w:t>se co</w:t>
      </w:r>
      <w:r w:rsidRPr="001F42EF">
        <w:rPr>
          <w:spacing w:val="-2"/>
        </w:rPr>
        <w:t>u</w:t>
      </w:r>
      <w:r w:rsidRPr="001F42EF">
        <w:t>n</w:t>
      </w:r>
      <w:r w:rsidRPr="001F42EF">
        <w:rPr>
          <w:spacing w:val="-2"/>
        </w:rPr>
        <w:t>t</w:t>
      </w:r>
      <w:r w:rsidRPr="001F42EF">
        <w:t>ri</w:t>
      </w:r>
      <w:r w:rsidRPr="001F42EF">
        <w:rPr>
          <w:spacing w:val="-2"/>
        </w:rPr>
        <w:t>e</w:t>
      </w:r>
      <w:r w:rsidRPr="001F42EF">
        <w:t>s.</w:t>
      </w:r>
    </w:p>
    <w:p w14:paraId="354BCA3C" w14:textId="77777777" w:rsidR="00FD4E0B" w:rsidRPr="001F42EF" w:rsidRDefault="00FD4E0B" w:rsidP="00FD4E0B">
      <w:pPr>
        <w:pStyle w:val="Caption"/>
      </w:pPr>
    </w:p>
    <w:p w14:paraId="379A3238" w14:textId="77777777" w:rsidR="00252C25" w:rsidRPr="001F42EF" w:rsidRDefault="00252C25" w:rsidP="00252C25">
      <w:r w:rsidRPr="001F42EF">
        <w:br w:type="page"/>
      </w:r>
    </w:p>
    <w:p w14:paraId="318560B1" w14:textId="77777777" w:rsidR="00252C25" w:rsidRPr="001F42EF" w:rsidRDefault="00252C25" w:rsidP="00252C25">
      <w:pPr>
        <w:spacing w:before="3" w:line="90" w:lineRule="exact"/>
        <w:sectPr w:rsidR="00252C25" w:rsidRPr="001F42EF" w:rsidSect="00B15139">
          <w:footerReference w:type="default" r:id="rId24"/>
          <w:pgSz w:w="12240" w:h="15840" w:code="1"/>
          <w:pgMar w:top="1440" w:right="1440" w:bottom="2694" w:left="1440" w:header="0" w:footer="0" w:gutter="0"/>
          <w:cols w:space="720"/>
          <w:docGrid w:linePitch="299"/>
        </w:sectPr>
      </w:pPr>
    </w:p>
    <w:p w14:paraId="64DB31AD" w14:textId="77777777" w:rsidR="00252C25" w:rsidRPr="001F42EF" w:rsidRDefault="00252C25" w:rsidP="00252C25">
      <w:pPr>
        <w:spacing w:before="3" w:line="90" w:lineRule="exact"/>
        <w:rPr>
          <w:sz w:val="9"/>
          <w:szCs w:val="9"/>
        </w:rPr>
      </w:pPr>
    </w:p>
    <w:p w14:paraId="480DAFB6" w14:textId="77777777" w:rsidR="00FD4E0B" w:rsidRPr="001F42EF" w:rsidRDefault="00FD4E0B" w:rsidP="00252C25">
      <w:pPr>
        <w:spacing w:before="3" w:line="90" w:lineRule="exact"/>
        <w:rPr>
          <w:sz w:val="9"/>
          <w:szCs w:val="9"/>
        </w:rPr>
      </w:pPr>
    </w:p>
    <w:p w14:paraId="501AA83E" w14:textId="77777777" w:rsidR="00FD4E0B" w:rsidRPr="001F42EF" w:rsidRDefault="00FD4E0B" w:rsidP="00FD4E0B">
      <w:pPr>
        <w:pStyle w:val="Caption"/>
        <w:rPr>
          <w:rFonts w:cs="Times New Roman"/>
          <w:b w:val="0"/>
          <w:bCs w:val="0"/>
          <w:i/>
          <w:spacing w:val="1"/>
        </w:rPr>
      </w:pPr>
      <w:r w:rsidRPr="001F42EF">
        <w:t>Table 1</w:t>
      </w:r>
      <w:r w:rsidR="00CC2012" w:rsidRPr="001F42EF">
        <w:t>1</w:t>
      </w:r>
      <w:r w:rsidRPr="001F42EF">
        <w:t xml:space="preserve">: Risk matrix </w:t>
      </w:r>
    </w:p>
    <w:p w14:paraId="29B5252C" w14:textId="77777777" w:rsidR="00FD4E0B" w:rsidRPr="001F42EF" w:rsidRDefault="00FD4E0B" w:rsidP="00252C25">
      <w:pPr>
        <w:spacing w:before="3" w:line="90" w:lineRule="exact"/>
        <w:rPr>
          <w:sz w:val="9"/>
          <w:szCs w:val="9"/>
        </w:rPr>
      </w:pPr>
    </w:p>
    <w:p w14:paraId="255FC9E0" w14:textId="77777777" w:rsidR="00FD4E0B" w:rsidRPr="001F42EF" w:rsidRDefault="00FD4E0B" w:rsidP="00252C25">
      <w:pPr>
        <w:spacing w:before="3" w:line="90" w:lineRule="exact"/>
        <w:rPr>
          <w:sz w:val="9"/>
          <w:szCs w:val="9"/>
        </w:rPr>
      </w:pPr>
    </w:p>
    <w:p w14:paraId="66D05563" w14:textId="77777777" w:rsidR="00FD4E0B" w:rsidRPr="001F42EF" w:rsidRDefault="00FD4E0B" w:rsidP="00252C25">
      <w:pPr>
        <w:spacing w:before="3" w:line="90" w:lineRule="exact"/>
        <w:rPr>
          <w:sz w:val="9"/>
          <w:szCs w:val="9"/>
        </w:rPr>
      </w:pPr>
    </w:p>
    <w:tbl>
      <w:tblPr>
        <w:tblW w:w="0" w:type="auto"/>
        <w:tblInd w:w="96" w:type="dxa"/>
        <w:tblLayout w:type="fixed"/>
        <w:tblCellMar>
          <w:left w:w="0" w:type="dxa"/>
          <w:right w:w="0" w:type="dxa"/>
        </w:tblCellMar>
        <w:tblLook w:val="01E0" w:firstRow="1" w:lastRow="1" w:firstColumn="1" w:lastColumn="1" w:noHBand="0" w:noVBand="0"/>
      </w:tblPr>
      <w:tblGrid>
        <w:gridCol w:w="2578"/>
        <w:gridCol w:w="3692"/>
        <w:gridCol w:w="900"/>
        <w:gridCol w:w="6627"/>
      </w:tblGrid>
      <w:tr w:rsidR="00252C25" w:rsidRPr="001F42EF" w14:paraId="12E8F653" w14:textId="77777777" w:rsidTr="00252C25">
        <w:trPr>
          <w:trHeight w:hRule="exact" w:val="507"/>
        </w:trPr>
        <w:tc>
          <w:tcPr>
            <w:tcW w:w="2578" w:type="dxa"/>
            <w:tcBorders>
              <w:top w:val="single" w:sz="10" w:space="0" w:color="000000"/>
              <w:left w:val="single" w:sz="5" w:space="0" w:color="000000"/>
              <w:bottom w:val="single" w:sz="5" w:space="0" w:color="000000"/>
              <w:right w:val="single" w:sz="5" w:space="0" w:color="000000"/>
            </w:tcBorders>
            <w:shd w:val="clear" w:color="auto" w:fill="D9D9D9" w:themeFill="background1" w:themeFillShade="D9"/>
          </w:tcPr>
          <w:p w14:paraId="6168ADF3" w14:textId="77777777" w:rsidR="00252C25" w:rsidRPr="001F42EF" w:rsidRDefault="00252C25" w:rsidP="00252C25">
            <w:pPr>
              <w:pStyle w:val="TableParagraph"/>
              <w:spacing w:line="227" w:lineRule="exact"/>
              <w:ind w:left="51"/>
              <w:rPr>
                <w:rFonts w:ascii="Times New Roman" w:eastAsia="Times New Roman" w:hAnsi="Times New Roman" w:cs="Times New Roman"/>
                <w:b/>
                <w:sz w:val="20"/>
                <w:szCs w:val="20"/>
              </w:rPr>
            </w:pPr>
            <w:r w:rsidRPr="001F42EF">
              <w:rPr>
                <w:rFonts w:ascii="Times New Roman" w:eastAsia="Times New Roman" w:hAnsi="Times New Roman" w:cs="Times New Roman"/>
                <w:b/>
                <w:bCs/>
                <w:spacing w:val="-1"/>
                <w:sz w:val="20"/>
                <w:szCs w:val="20"/>
              </w:rPr>
              <w:t>R</w:t>
            </w:r>
            <w:r w:rsidRPr="001F42EF">
              <w:rPr>
                <w:rFonts w:ascii="Times New Roman" w:eastAsia="Times New Roman" w:hAnsi="Times New Roman" w:cs="Times New Roman"/>
                <w:b/>
                <w:bCs/>
                <w:sz w:val="20"/>
                <w:szCs w:val="20"/>
              </w:rPr>
              <w:t>i</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k</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ct</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pacing w:val="-1"/>
                <w:sz w:val="20"/>
                <w:szCs w:val="20"/>
              </w:rPr>
              <w:t>r</w:t>
            </w:r>
            <w:r w:rsidRPr="001F42EF">
              <w:rPr>
                <w:rFonts w:ascii="Times New Roman" w:eastAsia="Times New Roman" w:hAnsi="Times New Roman" w:cs="Times New Roman"/>
                <w:b/>
                <w:bCs/>
                <w:sz w:val="20"/>
                <w:szCs w:val="20"/>
              </w:rPr>
              <w:t>s</w:t>
            </w:r>
          </w:p>
        </w:tc>
        <w:tc>
          <w:tcPr>
            <w:tcW w:w="3692" w:type="dxa"/>
            <w:tcBorders>
              <w:top w:val="single" w:sz="10" w:space="0" w:color="000000"/>
              <w:left w:val="single" w:sz="5" w:space="0" w:color="000000"/>
              <w:bottom w:val="single" w:sz="5" w:space="0" w:color="000000"/>
              <w:right w:val="single" w:sz="5" w:space="0" w:color="000000"/>
            </w:tcBorders>
            <w:shd w:val="clear" w:color="auto" w:fill="D9D9D9" w:themeFill="background1" w:themeFillShade="D9"/>
          </w:tcPr>
          <w:p w14:paraId="07E62E34" w14:textId="77777777" w:rsidR="00252C25" w:rsidRPr="001F42EF" w:rsidRDefault="00252C25" w:rsidP="00252C25">
            <w:pPr>
              <w:pStyle w:val="TableParagraph"/>
              <w:spacing w:line="227" w:lineRule="exact"/>
              <w:ind w:left="51"/>
              <w:rPr>
                <w:rFonts w:ascii="Times New Roman" w:eastAsia="Times New Roman" w:hAnsi="Times New Roman" w:cs="Times New Roman"/>
                <w:b/>
                <w:sz w:val="20"/>
                <w:szCs w:val="20"/>
              </w:rPr>
            </w:pPr>
            <w:r w:rsidRPr="001F42EF">
              <w:rPr>
                <w:rFonts w:ascii="Times New Roman" w:eastAsia="Times New Roman" w:hAnsi="Times New Roman" w:cs="Times New Roman"/>
                <w:b/>
                <w:bCs/>
                <w:sz w:val="20"/>
                <w:szCs w:val="20"/>
              </w:rPr>
              <w:t>Descr</w:t>
            </w:r>
            <w:r w:rsidRPr="001F42EF">
              <w:rPr>
                <w:rFonts w:ascii="Times New Roman" w:eastAsia="Times New Roman" w:hAnsi="Times New Roman" w:cs="Times New Roman"/>
                <w:b/>
                <w:bCs/>
                <w:spacing w:val="-1"/>
                <w:sz w:val="20"/>
                <w:szCs w:val="20"/>
              </w:rPr>
              <w:t>i</w:t>
            </w:r>
            <w:r w:rsidRPr="001F42EF">
              <w:rPr>
                <w:rFonts w:ascii="Times New Roman" w:eastAsia="Times New Roman" w:hAnsi="Times New Roman" w:cs="Times New Roman"/>
                <w:b/>
                <w:bCs/>
                <w:spacing w:val="1"/>
                <w:sz w:val="20"/>
                <w:szCs w:val="20"/>
              </w:rPr>
              <w:t>p</w:t>
            </w:r>
            <w:r w:rsidRPr="001F42EF">
              <w:rPr>
                <w:rFonts w:ascii="Times New Roman" w:eastAsia="Times New Roman" w:hAnsi="Times New Roman" w:cs="Times New Roman"/>
                <w:b/>
                <w:bCs/>
                <w:sz w:val="20"/>
                <w:szCs w:val="20"/>
              </w:rPr>
              <w:t>tion</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7"/>
                <w:sz w:val="20"/>
                <w:szCs w:val="20"/>
              </w:rPr>
              <w:t xml:space="preserve"> </w:t>
            </w:r>
            <w:r w:rsidRPr="001F42EF">
              <w:rPr>
                <w:rFonts w:ascii="Times New Roman" w:eastAsia="Times New Roman" w:hAnsi="Times New Roman" w:cs="Times New Roman"/>
                <w:b/>
                <w:bCs/>
                <w:spacing w:val="-1"/>
                <w:sz w:val="20"/>
                <w:szCs w:val="20"/>
              </w:rPr>
              <w:t>r</w:t>
            </w:r>
            <w:r w:rsidRPr="001F42EF">
              <w:rPr>
                <w:rFonts w:ascii="Times New Roman" w:eastAsia="Times New Roman" w:hAnsi="Times New Roman" w:cs="Times New Roman"/>
                <w:b/>
                <w:bCs/>
                <w:sz w:val="20"/>
                <w:szCs w:val="20"/>
              </w:rPr>
              <w:t>i</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k</w:t>
            </w:r>
          </w:p>
        </w:tc>
        <w:tc>
          <w:tcPr>
            <w:tcW w:w="900" w:type="dxa"/>
            <w:tcBorders>
              <w:top w:val="single" w:sz="10" w:space="0" w:color="000000"/>
              <w:left w:val="single" w:sz="5" w:space="0" w:color="000000"/>
              <w:bottom w:val="single" w:sz="5" w:space="0" w:color="000000"/>
              <w:right w:val="single" w:sz="5" w:space="0" w:color="000000"/>
            </w:tcBorders>
            <w:shd w:val="clear" w:color="auto" w:fill="D9D9D9" w:themeFill="background1" w:themeFillShade="D9"/>
          </w:tcPr>
          <w:p w14:paraId="24873C16" w14:textId="77777777" w:rsidR="00252C25" w:rsidRPr="001F42EF" w:rsidRDefault="00252C25" w:rsidP="00252C25">
            <w:pPr>
              <w:pStyle w:val="TableParagraph"/>
              <w:spacing w:line="222" w:lineRule="exact"/>
              <w:ind w:left="51"/>
              <w:rPr>
                <w:rFonts w:ascii="Times New Roman" w:eastAsia="Times New Roman" w:hAnsi="Times New Roman" w:cs="Times New Roman"/>
                <w:b/>
                <w:sz w:val="13"/>
                <w:szCs w:val="13"/>
              </w:rPr>
            </w:pPr>
            <w:r w:rsidRPr="001F42EF">
              <w:rPr>
                <w:rFonts w:ascii="Times New Roman" w:eastAsia="Times New Roman" w:hAnsi="Times New Roman" w:cs="Times New Roman"/>
                <w:b/>
                <w:bCs/>
                <w:spacing w:val="-1"/>
                <w:sz w:val="20"/>
                <w:szCs w:val="20"/>
              </w:rPr>
              <w:t>R</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ti</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pacing w:val="1"/>
                <w:sz w:val="20"/>
                <w:szCs w:val="20"/>
              </w:rPr>
              <w:t>g</w:t>
            </w:r>
            <w:r w:rsidRPr="001F42EF">
              <w:rPr>
                <w:rFonts w:ascii="Times New Roman" w:eastAsia="Times New Roman" w:hAnsi="Times New Roman" w:cs="Times New Roman"/>
                <w:b/>
                <w:position w:val="9"/>
                <w:sz w:val="13"/>
                <w:szCs w:val="13"/>
              </w:rPr>
              <w:t>a</w:t>
            </w:r>
          </w:p>
          <w:p w14:paraId="7318DE7F" w14:textId="77777777" w:rsidR="00252C25" w:rsidRPr="001F42EF" w:rsidRDefault="00252C25" w:rsidP="00252C25">
            <w:pPr>
              <w:pStyle w:val="TableParagraph"/>
              <w:spacing w:before="5"/>
              <w:ind w:left="51"/>
              <w:rPr>
                <w:rFonts w:ascii="Times New Roman" w:eastAsia="Times New Roman" w:hAnsi="Times New Roman" w:cs="Times New Roman"/>
                <w:b/>
                <w:sz w:val="20"/>
                <w:szCs w:val="20"/>
              </w:rPr>
            </w:pP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5"/>
                <w:sz w:val="20"/>
                <w:szCs w:val="20"/>
              </w:rPr>
              <w:t xml:space="preserve"> </w:t>
            </w:r>
            <w:r w:rsidRPr="001F42EF">
              <w:rPr>
                <w:rFonts w:ascii="Times New Roman" w:eastAsia="Times New Roman" w:hAnsi="Times New Roman" w:cs="Times New Roman"/>
                <w:b/>
                <w:bCs/>
                <w:spacing w:val="-1"/>
                <w:sz w:val="20"/>
                <w:szCs w:val="20"/>
              </w:rPr>
              <w:t>r</w:t>
            </w:r>
            <w:r w:rsidRPr="001F42EF">
              <w:rPr>
                <w:rFonts w:ascii="Times New Roman" w:eastAsia="Times New Roman" w:hAnsi="Times New Roman" w:cs="Times New Roman"/>
                <w:b/>
                <w:bCs/>
                <w:sz w:val="20"/>
                <w:szCs w:val="20"/>
              </w:rPr>
              <w:t>i</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k</w:t>
            </w:r>
          </w:p>
        </w:tc>
        <w:tc>
          <w:tcPr>
            <w:tcW w:w="662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C1CAB6B" w14:textId="77777777" w:rsidR="00252C25" w:rsidRPr="001F42EF" w:rsidRDefault="00252C25" w:rsidP="00252C25">
            <w:pPr>
              <w:pStyle w:val="TableParagraph"/>
              <w:spacing w:before="4"/>
              <w:ind w:left="51"/>
              <w:rPr>
                <w:rFonts w:ascii="Times New Roman" w:eastAsia="Times New Roman" w:hAnsi="Times New Roman" w:cs="Times New Roman"/>
                <w:b/>
                <w:sz w:val="20"/>
                <w:szCs w:val="20"/>
              </w:rPr>
            </w:pPr>
            <w:r w:rsidRPr="001F42EF">
              <w:rPr>
                <w:rFonts w:ascii="Times New Roman" w:eastAsia="Times New Roman" w:hAnsi="Times New Roman" w:cs="Times New Roman"/>
                <w:b/>
                <w:bCs/>
                <w:sz w:val="20"/>
                <w:szCs w:val="20"/>
              </w:rPr>
              <w:t>Miti</w:t>
            </w:r>
            <w:r w:rsidRPr="001F42EF">
              <w:rPr>
                <w:rFonts w:ascii="Times New Roman" w:eastAsia="Times New Roman" w:hAnsi="Times New Roman" w:cs="Times New Roman"/>
                <w:b/>
                <w:bCs/>
                <w:spacing w:val="1"/>
                <w:sz w:val="20"/>
                <w:szCs w:val="20"/>
              </w:rPr>
              <w:t>ga</w:t>
            </w:r>
            <w:r w:rsidRPr="001F42EF">
              <w:rPr>
                <w:rFonts w:ascii="Times New Roman" w:eastAsia="Times New Roman" w:hAnsi="Times New Roman" w:cs="Times New Roman"/>
                <w:b/>
                <w:bCs/>
                <w:sz w:val="20"/>
                <w:szCs w:val="20"/>
              </w:rPr>
              <w:t>tion</w:t>
            </w:r>
            <w:r w:rsidRPr="001F42EF">
              <w:rPr>
                <w:rFonts w:ascii="Times New Roman" w:eastAsia="Times New Roman" w:hAnsi="Times New Roman" w:cs="Times New Roman"/>
                <w:b/>
                <w:bCs/>
                <w:spacing w:val="-18"/>
                <w:sz w:val="20"/>
                <w:szCs w:val="20"/>
              </w:rPr>
              <w:t xml:space="preserve"> </w:t>
            </w:r>
            <w:r w:rsidRPr="001F42EF">
              <w:rPr>
                <w:rFonts w:ascii="Times New Roman" w:eastAsia="Times New Roman" w:hAnsi="Times New Roman" w:cs="Times New Roman"/>
                <w:b/>
                <w:bCs/>
                <w:spacing w:val="3"/>
                <w:sz w:val="20"/>
                <w:szCs w:val="20"/>
              </w:rPr>
              <w:t>m</w:t>
            </w:r>
            <w:r w:rsidRPr="001F42EF">
              <w:rPr>
                <w:rFonts w:ascii="Times New Roman" w:eastAsia="Times New Roman" w:hAnsi="Times New Roman" w:cs="Times New Roman"/>
                <w:b/>
                <w:bCs/>
                <w:sz w:val="20"/>
                <w:szCs w:val="20"/>
              </w:rPr>
              <w:t>e</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u</w:t>
            </w:r>
            <w:r w:rsidRPr="001F42EF">
              <w:rPr>
                <w:rFonts w:ascii="Times New Roman" w:eastAsia="Times New Roman" w:hAnsi="Times New Roman" w:cs="Times New Roman"/>
                <w:b/>
                <w:bCs/>
                <w:spacing w:val="-1"/>
                <w:sz w:val="20"/>
                <w:szCs w:val="20"/>
              </w:rPr>
              <w:t>r</w:t>
            </w:r>
            <w:r w:rsidRPr="001F42EF">
              <w:rPr>
                <w:rFonts w:ascii="Times New Roman" w:eastAsia="Times New Roman" w:hAnsi="Times New Roman" w:cs="Times New Roman"/>
                <w:b/>
                <w:bCs/>
                <w:sz w:val="20"/>
                <w:szCs w:val="20"/>
              </w:rPr>
              <w:t>es</w:t>
            </w:r>
          </w:p>
        </w:tc>
      </w:tr>
      <w:tr w:rsidR="00252C25" w:rsidRPr="001F42EF" w14:paraId="2D33FB8C" w14:textId="77777777" w:rsidTr="00476666">
        <w:trPr>
          <w:trHeight w:hRule="exact" w:val="3953"/>
        </w:trPr>
        <w:tc>
          <w:tcPr>
            <w:tcW w:w="2578" w:type="dxa"/>
            <w:tcBorders>
              <w:top w:val="single" w:sz="5" w:space="0" w:color="000000"/>
              <w:left w:val="single" w:sz="5" w:space="0" w:color="000000"/>
              <w:bottom w:val="single" w:sz="5" w:space="0" w:color="000000"/>
              <w:right w:val="single" w:sz="5" w:space="0" w:color="000000"/>
            </w:tcBorders>
          </w:tcPr>
          <w:p w14:paraId="0E3E8873" w14:textId="77777777" w:rsidR="00252C25" w:rsidRPr="001F42EF" w:rsidRDefault="00252C25" w:rsidP="00252C25">
            <w:pPr>
              <w:pStyle w:val="TableParagraph"/>
              <w:spacing w:before="9"/>
              <w:ind w:left="51"/>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y</w:t>
            </w:r>
          </w:p>
        </w:tc>
        <w:tc>
          <w:tcPr>
            <w:tcW w:w="3692" w:type="dxa"/>
            <w:tcBorders>
              <w:top w:val="single" w:sz="5" w:space="0" w:color="000000"/>
              <w:left w:val="single" w:sz="5" w:space="0" w:color="000000"/>
              <w:bottom w:val="single" w:sz="5" w:space="0" w:color="000000"/>
              <w:right w:val="single" w:sz="5" w:space="0" w:color="000000"/>
            </w:tcBorders>
          </w:tcPr>
          <w:p w14:paraId="10056365" w14:textId="77777777" w:rsidR="00252C25" w:rsidRPr="001F42EF" w:rsidRDefault="00252C25" w:rsidP="00252C25">
            <w:pPr>
              <w:pStyle w:val="TableParagraph"/>
              <w:spacing w:before="6" w:line="241" w:lineRule="auto"/>
              <w:ind w:left="51" w:right="73"/>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Se</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al</w:t>
            </w:r>
            <w:r w:rsidRPr="001F42EF">
              <w:rPr>
                <w:rFonts w:ascii="Times New Roman" w:eastAsia="Times New Roman" w:hAnsi="Times New Roman" w:cs="Times New Roman"/>
                <w:spacing w:val="-8"/>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pacing w:val="1"/>
                <w:sz w:val="20"/>
                <w:szCs w:val="20"/>
              </w:rPr>
              <w:t>od</w:t>
            </w:r>
            <w:r w:rsidRPr="001F42EF">
              <w:rPr>
                <w:rFonts w:ascii="Times New Roman" w:eastAsia="Times New Roman" w:hAnsi="Times New Roman" w:cs="Times New Roman"/>
                <w:sz w:val="20"/>
                <w:szCs w:val="20"/>
              </w:rPr>
              <w:t>els</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1"/>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recei</w:t>
            </w:r>
            <w:r w:rsidRPr="001F42EF">
              <w:rPr>
                <w:rFonts w:ascii="Times New Roman" w:eastAsia="Times New Roman" w:hAnsi="Times New Roman" w:cs="Times New Roman"/>
                <w:spacing w:val="-1"/>
                <w:sz w:val="20"/>
                <w:szCs w:val="20"/>
              </w:rPr>
              <w:t>v</w:t>
            </w:r>
            <w:r w:rsidRPr="001F42EF">
              <w:rPr>
                <w:rFonts w:ascii="Times New Roman" w:eastAsia="Times New Roman" w:hAnsi="Times New Roman" w:cs="Times New Roman"/>
                <w:sz w:val="20"/>
                <w:szCs w:val="20"/>
              </w:rPr>
              <w:t>ed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W</w:t>
            </w:r>
            <w:r w:rsidRPr="001F42EF">
              <w:rPr>
                <w:rFonts w:ascii="Times New Roman" w:eastAsia="Times New Roman" w:hAnsi="Times New Roman" w:cs="Times New Roman"/>
                <w:sz w:val="20"/>
                <w:szCs w:val="20"/>
              </w:rPr>
              <w:t>HO</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1"/>
                <w:sz w:val="20"/>
                <w:szCs w:val="20"/>
              </w:rPr>
              <w:t>q</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ali</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icati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201</w:t>
            </w:r>
            <w:r w:rsidRPr="001F42EF">
              <w:rPr>
                <w:rFonts w:ascii="Times New Roman" w:eastAsia="Times New Roman" w:hAnsi="Times New Roman" w:cs="Times New Roman"/>
                <w:sz w:val="20"/>
                <w:szCs w:val="20"/>
              </w:rPr>
              <w:t>2</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pacing w:val="-2"/>
                <w:sz w:val="20"/>
                <w:szCs w:val="20"/>
              </w:rPr>
              <w:t>-</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13"/>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is</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pacing w:val="1"/>
                <w:sz w:val="20"/>
                <w:szCs w:val="20"/>
              </w:rPr>
              <w:t>unk</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w:t>
            </w:r>
          </w:p>
        </w:tc>
        <w:tc>
          <w:tcPr>
            <w:tcW w:w="900" w:type="dxa"/>
            <w:tcBorders>
              <w:top w:val="single" w:sz="5" w:space="0" w:color="000000"/>
              <w:left w:val="single" w:sz="5" w:space="0" w:color="000000"/>
              <w:bottom w:val="single" w:sz="5" w:space="0" w:color="000000"/>
              <w:right w:val="single" w:sz="5" w:space="0" w:color="000000"/>
            </w:tcBorders>
          </w:tcPr>
          <w:p w14:paraId="39C2D556" w14:textId="77777777" w:rsidR="00252C25" w:rsidRPr="001F42EF" w:rsidRDefault="00252C25" w:rsidP="00252C25">
            <w:pPr>
              <w:pStyle w:val="TableParagraph"/>
              <w:spacing w:before="9"/>
              <w:ind w:left="51"/>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w</w:t>
            </w:r>
          </w:p>
        </w:tc>
        <w:tc>
          <w:tcPr>
            <w:tcW w:w="6627" w:type="dxa"/>
            <w:tcBorders>
              <w:top w:val="single" w:sz="5" w:space="0" w:color="000000"/>
              <w:left w:val="single" w:sz="5" w:space="0" w:color="000000"/>
              <w:bottom w:val="single" w:sz="5" w:space="0" w:color="000000"/>
              <w:right w:val="single" w:sz="5" w:space="0" w:color="000000"/>
            </w:tcBorders>
          </w:tcPr>
          <w:p w14:paraId="027F0E33" w14:textId="77777777" w:rsidR="00FD4E0B" w:rsidRPr="001F42EF" w:rsidRDefault="00252C25" w:rsidP="00FD4E0B">
            <w:pPr>
              <w:pStyle w:val="TableParagraph"/>
              <w:spacing w:before="6"/>
              <w:ind w:left="51" w:right="70"/>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Gi</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W</w:t>
            </w:r>
            <w:r w:rsidRPr="001F42EF">
              <w:rPr>
                <w:rFonts w:ascii="Times New Roman" w:eastAsia="Times New Roman" w:hAnsi="Times New Roman" w:cs="Times New Roman"/>
                <w:sz w:val="20"/>
                <w:szCs w:val="20"/>
              </w:rPr>
              <w:t>HO</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QS</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speci</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icati</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is</w:t>
            </w:r>
            <w:r w:rsidRPr="001F42EF">
              <w:rPr>
                <w:rFonts w:ascii="Times New Roman" w:eastAsia="Times New Roman" w:hAnsi="Times New Roman" w:cs="Times New Roman"/>
                <w:w w:val="99"/>
                <w:sz w:val="20"/>
                <w:szCs w:val="20"/>
              </w:rPr>
              <w:t xml:space="preserve"> </w:t>
            </w:r>
            <w:r w:rsidR="00FD4E0B" w:rsidRPr="001F42EF">
              <w:rPr>
                <w:rFonts w:ascii="Times New Roman" w:eastAsia="Times New Roman" w:hAnsi="Times New Roman" w:cs="Times New Roman"/>
                <w:spacing w:val="-2"/>
                <w:sz w:val="20"/>
                <w:szCs w:val="20"/>
              </w:rPr>
              <w:t>low</w:t>
            </w:r>
            <w:r w:rsidR="00FD4E0B"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k</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3"/>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rs</w:t>
            </w:r>
            <w:r w:rsidRPr="001F42EF">
              <w:rPr>
                <w:rFonts w:ascii="Times New Roman" w:eastAsia="Times New Roman" w:hAnsi="Times New Roman" w:cs="Times New Roman"/>
                <w:spacing w:val="-3"/>
                <w:sz w:val="20"/>
                <w:szCs w:val="20"/>
              </w:rPr>
              <w:t xml:space="preserve"> w</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9"/>
                <w:sz w:val="20"/>
                <w:szCs w:val="20"/>
              </w:rPr>
              <w:t xml:space="preserve"> </w:t>
            </w:r>
            <w:r w:rsidR="00AC120D" w:rsidRPr="001F42EF">
              <w:rPr>
                <w:rFonts w:ascii="Times New Roman" w:eastAsia="Times New Roman" w:hAnsi="Times New Roman" w:cs="Times New Roman"/>
                <w:spacing w:val="-9"/>
                <w:sz w:val="20"/>
                <w:szCs w:val="20"/>
              </w:rPr>
              <w:t xml:space="preserve">in the field operation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004D41F3" w:rsidRPr="001F42EF">
              <w:rPr>
                <w:rFonts w:ascii="Times New Roman" w:eastAsia="Times New Roman" w:hAnsi="Times New Roman" w:cs="Times New Roman"/>
                <w:spacing w:val="-2"/>
                <w:sz w:val="20"/>
                <w:szCs w:val="20"/>
              </w:rPr>
              <w:t>WHO testing crit</w:t>
            </w:r>
            <w:r w:rsidR="00AC120D" w:rsidRPr="001F42EF">
              <w:rPr>
                <w:rFonts w:ascii="Times New Roman" w:eastAsia="Times New Roman" w:hAnsi="Times New Roman" w:cs="Times New Roman"/>
                <w:spacing w:val="-2"/>
                <w:sz w:val="20"/>
                <w:szCs w:val="20"/>
              </w:rPr>
              <w:t>eria</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if</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pp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op</w:t>
            </w:r>
            <w:r w:rsidRPr="001F42EF">
              <w:rPr>
                <w:rFonts w:ascii="Times New Roman" w:eastAsia="Times New Roman" w:hAnsi="Times New Roman" w:cs="Times New Roman"/>
                <w:sz w:val="20"/>
                <w:szCs w:val="20"/>
              </w:rPr>
              <w:t>riately</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ed</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cl</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ate</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z</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te</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ra</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iation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itio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allati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41"/>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rai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ig</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z w:val="20"/>
                <w:szCs w:val="20"/>
              </w:rPr>
              <w:t>ill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ided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all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tries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6"/>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op</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q</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ali</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icati</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V</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el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izi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llation</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ecti</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37"/>
                <w:sz w:val="20"/>
                <w:szCs w:val="20"/>
              </w:rPr>
              <w:t xml:space="preserve"> </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pacing w:val="1"/>
                <w:sz w:val="20"/>
                <w:szCs w:val="20"/>
              </w:rPr>
              <w:t>on</w:t>
            </w:r>
            <w:r w:rsidRPr="001F42EF">
              <w:rPr>
                <w:rFonts w:ascii="Times New Roman" w:eastAsia="Times New Roman" w:hAnsi="Times New Roman" w:cs="Times New Roman"/>
                <w:spacing w:val="3"/>
                <w:sz w:val="20"/>
                <w:szCs w:val="20"/>
              </w:rPr>
              <w:t>g</w:t>
            </w:r>
            <w:r w:rsidRPr="001F42EF">
              <w:rPr>
                <w:rFonts w:ascii="Times New Roman" w:eastAsia="Times New Roman" w:hAnsi="Times New Roman" w:cs="Times New Roman"/>
                <w:spacing w:val="-2"/>
                <w:sz w:val="20"/>
                <w:szCs w:val="20"/>
              </w:rPr>
              <w:t>-</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toring</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will</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ta</w:t>
            </w:r>
            <w:r w:rsidRPr="001F42EF">
              <w:rPr>
                <w:rFonts w:ascii="Times New Roman" w:eastAsia="Times New Roman" w:hAnsi="Times New Roman" w:cs="Times New Roman"/>
                <w:spacing w:val="-1"/>
                <w:sz w:val="20"/>
                <w:szCs w:val="20"/>
              </w:rPr>
              <w:t>k</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all</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op</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al</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ea</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talled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trics</w:t>
            </w:r>
            <w:r w:rsidRPr="001F42EF">
              <w:rPr>
                <w:rFonts w:ascii="Times New Roman" w:eastAsia="Times New Roman" w:hAnsi="Times New Roman" w:cs="Times New Roman"/>
                <w:spacing w:val="-3"/>
                <w:sz w:val="20"/>
                <w:szCs w:val="20"/>
              </w:rPr>
              <w:t xml:space="preserve"> w</w:t>
            </w:r>
            <w:r w:rsidRPr="001F42EF">
              <w:rPr>
                <w:rFonts w:ascii="Times New Roman" w:eastAsia="Times New Roman" w:hAnsi="Times New Roman" w:cs="Times New Roman"/>
                <w:sz w:val="20"/>
                <w:szCs w:val="20"/>
              </w:rPr>
              <w:t>ill</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trac</w:t>
            </w:r>
            <w:r w:rsidRPr="001F42EF">
              <w:rPr>
                <w:rFonts w:ascii="Times New Roman" w:eastAsia="Times New Roman" w:hAnsi="Times New Roman" w:cs="Times New Roman"/>
                <w:spacing w:val="-2"/>
                <w:sz w:val="20"/>
                <w:szCs w:val="20"/>
              </w:rPr>
              <w:t>k</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1"/>
                <w:sz w:val="20"/>
                <w:szCs w:val="20"/>
              </w:rPr>
              <w:t>po</w:t>
            </w:r>
            <w:r w:rsidRPr="001F42EF">
              <w:rPr>
                <w:rFonts w:ascii="Times New Roman" w:eastAsia="Times New Roman" w:hAnsi="Times New Roman" w:cs="Times New Roman"/>
                <w:sz w:val="20"/>
                <w:szCs w:val="20"/>
              </w:rPr>
              <w:t>rt</w:t>
            </w:r>
            <w:r w:rsidRPr="001F42EF">
              <w:rPr>
                <w:rFonts w:ascii="Times New Roman" w:eastAsia="Times New Roman" w:hAnsi="Times New Roman" w:cs="Times New Roman"/>
                <w:spacing w:val="-3"/>
                <w:sz w:val="20"/>
                <w:szCs w:val="20"/>
              </w:rPr>
              <w:t>e</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ack to</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un</w:t>
            </w:r>
            <w:r w:rsidRPr="001F42EF">
              <w:rPr>
                <w:rFonts w:ascii="Times New Roman" w:eastAsia="Times New Roman" w:hAnsi="Times New Roman" w:cs="Times New Roman"/>
                <w:sz w:val="20"/>
                <w:szCs w:val="20"/>
              </w:rPr>
              <w:t>tries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nu</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w:t>
            </w:r>
            <w:r w:rsidR="00AC120D" w:rsidRPr="001F42EF">
              <w:rPr>
                <w:rFonts w:ascii="Times New Roman" w:eastAsia="Times New Roman" w:hAnsi="Times New Roman" w:cs="Times New Roman"/>
                <w:sz w:val="20"/>
                <w:szCs w:val="20"/>
              </w:rPr>
              <w:t xml:space="preserve"> The field </w:t>
            </w:r>
            <w:proofErr w:type="gramStart"/>
            <w:r w:rsidR="00AC120D" w:rsidRPr="001F42EF">
              <w:rPr>
                <w:rFonts w:ascii="Times New Roman" w:eastAsia="Times New Roman" w:hAnsi="Times New Roman" w:cs="Times New Roman"/>
                <w:sz w:val="20"/>
                <w:szCs w:val="20"/>
              </w:rPr>
              <w:t>testing,</w:t>
            </w:r>
            <w:proofErr w:type="gramEnd"/>
            <w:r w:rsidR="00AC120D" w:rsidRPr="001F42EF">
              <w:rPr>
                <w:rFonts w:ascii="Times New Roman" w:eastAsia="Times New Roman" w:hAnsi="Times New Roman" w:cs="Times New Roman"/>
                <w:sz w:val="20"/>
                <w:szCs w:val="20"/>
              </w:rPr>
              <w:t xml:space="preserve"> will be very important to further mitigate the operational performance risk of Solar Chill units. The Solar Chill consortium will use the results of the field test to allow manufacturer to further improve and optimize their units and lower the operational performance risks.</w:t>
            </w:r>
          </w:p>
          <w:p w14:paraId="5F5078B7" w14:textId="77777777" w:rsidR="00252C25" w:rsidRPr="001F42EF" w:rsidRDefault="00FD4E0B" w:rsidP="00FD4E0B">
            <w:pPr>
              <w:pStyle w:val="TableParagraph"/>
              <w:spacing w:before="6"/>
              <w:ind w:left="51" w:right="70"/>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GIZ will support TFF in an iterative process to obtain the WHO certification and qualification for the development of the Solar Chill A unit at DTI. Pre-testing of the units at independent test laboratories </w:t>
            </w:r>
            <w:proofErr w:type="gramStart"/>
            <w:r w:rsidRPr="001F42EF">
              <w:rPr>
                <w:rFonts w:ascii="Times New Roman" w:eastAsia="Times New Roman" w:hAnsi="Times New Roman" w:cs="Times New Roman"/>
                <w:sz w:val="20"/>
                <w:szCs w:val="20"/>
              </w:rPr>
              <w:t>have</w:t>
            </w:r>
            <w:proofErr w:type="gramEnd"/>
            <w:r w:rsidRPr="001F42EF">
              <w:rPr>
                <w:rFonts w:ascii="Times New Roman" w:eastAsia="Times New Roman" w:hAnsi="Times New Roman" w:cs="Times New Roman"/>
                <w:sz w:val="20"/>
                <w:szCs w:val="20"/>
              </w:rPr>
              <w:t xml:space="preserve"> shown encouraging results.  </w:t>
            </w:r>
          </w:p>
        </w:tc>
      </w:tr>
      <w:tr w:rsidR="00252C25" w:rsidRPr="001F42EF" w14:paraId="7A0D32B6" w14:textId="77777777" w:rsidTr="00252C25">
        <w:trPr>
          <w:trHeight w:hRule="exact" w:val="1387"/>
        </w:trPr>
        <w:tc>
          <w:tcPr>
            <w:tcW w:w="2578" w:type="dxa"/>
            <w:tcBorders>
              <w:top w:val="single" w:sz="5" w:space="0" w:color="000000"/>
              <w:left w:val="single" w:sz="5" w:space="0" w:color="000000"/>
              <w:bottom w:val="single" w:sz="5" w:space="0" w:color="000000"/>
              <w:right w:val="single" w:sz="5" w:space="0" w:color="000000"/>
            </w:tcBorders>
          </w:tcPr>
          <w:p w14:paraId="3E45E607" w14:textId="77777777" w:rsidR="00252C25" w:rsidRPr="001F42EF" w:rsidRDefault="00252C25" w:rsidP="00252C25">
            <w:pPr>
              <w:pStyle w:val="TableParagraph"/>
              <w:spacing w:before="9"/>
              <w:ind w:left="51"/>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ici</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2"/>
                <w:sz w:val="20"/>
                <w:szCs w:val="20"/>
              </w:rPr>
              <w:t>k</w:t>
            </w:r>
            <w:r w:rsidRPr="001F42EF">
              <w:rPr>
                <w:rFonts w:ascii="Times New Roman" w:eastAsia="Times New Roman" w:hAnsi="Times New Roman" w:cs="Times New Roman"/>
                <w:sz w:val="20"/>
                <w:szCs w:val="20"/>
              </w:rPr>
              <w:t>et</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p>
        </w:tc>
        <w:tc>
          <w:tcPr>
            <w:tcW w:w="3692" w:type="dxa"/>
            <w:tcBorders>
              <w:top w:val="single" w:sz="5" w:space="0" w:color="000000"/>
              <w:left w:val="single" w:sz="5" w:space="0" w:color="000000"/>
              <w:bottom w:val="single" w:sz="5" w:space="0" w:color="000000"/>
              <w:right w:val="single" w:sz="5" w:space="0" w:color="000000"/>
            </w:tcBorders>
          </w:tcPr>
          <w:p w14:paraId="1A966EEA" w14:textId="77777777" w:rsidR="00252C25" w:rsidRPr="001F42EF" w:rsidRDefault="00252C25" w:rsidP="00252C25">
            <w:pPr>
              <w:pStyle w:val="TableParagraph"/>
              <w:spacing w:before="6"/>
              <w:ind w:left="51" w:right="228"/>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Gi</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2"/>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asc</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s</w:t>
            </w:r>
            <w:r w:rsidRPr="001F42EF">
              <w:rPr>
                <w:rFonts w:ascii="Times New Roman" w:eastAsia="Times New Roman" w:hAnsi="Times New Roman" w:cs="Times New Roman"/>
                <w:sz w:val="20"/>
                <w:szCs w:val="20"/>
              </w:rPr>
              <w:t>ta</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lar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irect</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tec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pacing w:val="-2"/>
                <w:sz w:val="20"/>
                <w:szCs w:val="20"/>
              </w:rPr>
              <w:t>y</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2"/>
                <w:sz w:val="20"/>
                <w:szCs w:val="20"/>
              </w:rPr>
              <w:t>k</w:t>
            </w:r>
            <w:r w:rsidRPr="001F42EF">
              <w:rPr>
                <w:rFonts w:ascii="Times New Roman" w:eastAsia="Times New Roman" w:hAnsi="Times New Roman" w:cs="Times New Roman"/>
                <w:sz w:val="20"/>
                <w:szCs w:val="20"/>
              </w:rPr>
              <w:t>et</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dop</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5"/>
                <w:sz w:val="20"/>
                <w:szCs w:val="20"/>
              </w:rPr>
              <w:t xml:space="preserve"> 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x</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y</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ear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od</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ct</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ai</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w:t>
            </w:r>
          </w:p>
        </w:tc>
        <w:tc>
          <w:tcPr>
            <w:tcW w:w="900" w:type="dxa"/>
            <w:tcBorders>
              <w:top w:val="single" w:sz="5" w:space="0" w:color="000000"/>
              <w:left w:val="single" w:sz="5" w:space="0" w:color="000000"/>
              <w:bottom w:val="single" w:sz="5" w:space="0" w:color="000000"/>
              <w:right w:val="single" w:sz="5" w:space="0" w:color="000000"/>
            </w:tcBorders>
          </w:tcPr>
          <w:p w14:paraId="1829CEB8" w14:textId="77777777" w:rsidR="00252C25" w:rsidRPr="001F42EF" w:rsidRDefault="00252C25" w:rsidP="00252C25">
            <w:pPr>
              <w:pStyle w:val="TableParagraph"/>
              <w:spacing w:before="9"/>
              <w:ind w:left="51"/>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1"/>
                <w:sz w:val="20"/>
                <w:szCs w:val="20"/>
              </w:rPr>
              <w:t>od</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ate</w:t>
            </w:r>
          </w:p>
        </w:tc>
        <w:tc>
          <w:tcPr>
            <w:tcW w:w="6627" w:type="dxa"/>
            <w:tcBorders>
              <w:top w:val="single" w:sz="5" w:space="0" w:color="000000"/>
              <w:left w:val="single" w:sz="5" w:space="0" w:color="000000"/>
              <w:bottom w:val="single" w:sz="5" w:space="0" w:color="000000"/>
              <w:right w:val="single" w:sz="5" w:space="0" w:color="000000"/>
            </w:tcBorders>
          </w:tcPr>
          <w:p w14:paraId="16EC15CE" w14:textId="77777777" w:rsidR="00252C25" w:rsidRPr="001F42EF" w:rsidRDefault="00252C25" w:rsidP="00252C25">
            <w:pPr>
              <w:pStyle w:val="TableParagraph"/>
              <w:spacing w:before="6"/>
              <w:ind w:left="51" w:right="339"/>
              <w:jc w:val="both"/>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GEF</w:t>
            </w:r>
            <w:r w:rsidRPr="001F42EF">
              <w:rPr>
                <w:rFonts w:ascii="Times New Roman" w:eastAsia="Times New Roman" w:hAnsi="Times New Roman" w:cs="Times New Roman"/>
                <w:spacing w:val="-5"/>
                <w:sz w:val="20"/>
                <w:szCs w:val="20"/>
              </w:rPr>
              <w:t xml:space="preserve"> </w:t>
            </w: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ill</w:t>
            </w:r>
            <w:proofErr w:type="spellEnd"/>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j</w:t>
            </w:r>
            <w:r w:rsidRPr="001F42EF">
              <w:rPr>
                <w:rFonts w:ascii="Times New Roman" w:eastAsia="Times New Roman" w:hAnsi="Times New Roman" w:cs="Times New Roman"/>
                <w:sz w:val="20"/>
                <w:szCs w:val="20"/>
              </w:rPr>
              <w:t>ect</w:t>
            </w:r>
            <w:r w:rsidRPr="001F42EF">
              <w:rPr>
                <w:rFonts w:ascii="Times New Roman" w:eastAsia="Times New Roman" w:hAnsi="Times New Roman" w:cs="Times New Roman"/>
                <w:spacing w:val="-2"/>
                <w:sz w:val="20"/>
                <w:szCs w:val="20"/>
              </w:rPr>
              <w:t xml:space="preserve"> </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z w:val="20"/>
                <w:szCs w:val="20"/>
              </w:rPr>
              <w:t>ill</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6"/>
                <w:sz w:val="20"/>
                <w:szCs w:val="20"/>
              </w:rPr>
              <w:t>w</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k</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nv</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z w:val="20"/>
                <w:szCs w:val="20"/>
              </w:rPr>
              <w:t>al,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ir</w:t>
            </w:r>
            <w:r w:rsidRPr="001F42EF">
              <w:rPr>
                <w:rFonts w:ascii="Times New Roman" w:eastAsia="Times New Roman" w:hAnsi="Times New Roman" w:cs="Times New Roman"/>
                <w:spacing w:val="1"/>
                <w:sz w:val="20"/>
                <w:szCs w:val="20"/>
              </w:rPr>
              <w:t>on</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tal,</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proofErr w:type="spellStart"/>
            <w:r w:rsidRPr="001F42EF">
              <w:rPr>
                <w:rFonts w:ascii="Times New Roman" w:eastAsia="Times New Roman" w:hAnsi="Times New Roman" w:cs="Times New Roman"/>
                <w:sz w:val="20"/>
                <w:szCs w:val="20"/>
              </w:rPr>
              <w:t>Sola</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ll</w:t>
            </w:r>
            <w:proofErr w:type="spellEnd"/>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tec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all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2"/>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es</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ia</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trea</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2"/>
                <w:sz w:val="20"/>
                <w:szCs w:val="20"/>
              </w:rPr>
              <w:t>k</w:t>
            </w:r>
            <w:r w:rsidRPr="001F42EF">
              <w:rPr>
                <w:rFonts w:ascii="Times New Roman" w:eastAsia="Times New Roman" w:hAnsi="Times New Roman" w:cs="Times New Roman"/>
                <w:sz w:val="20"/>
                <w:szCs w:val="20"/>
              </w:rPr>
              <w:t>et</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izati</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w:t>
            </w:r>
          </w:p>
        </w:tc>
      </w:tr>
      <w:tr w:rsidR="00252C25" w:rsidRPr="001F42EF" w14:paraId="0109BF4D" w14:textId="77777777" w:rsidTr="00476666">
        <w:trPr>
          <w:trHeight w:hRule="exact" w:val="2142"/>
        </w:trPr>
        <w:tc>
          <w:tcPr>
            <w:tcW w:w="2578" w:type="dxa"/>
            <w:tcBorders>
              <w:top w:val="single" w:sz="5" w:space="0" w:color="000000"/>
              <w:left w:val="single" w:sz="5" w:space="0" w:color="000000"/>
              <w:bottom w:val="single" w:sz="5" w:space="0" w:color="000000"/>
              <w:right w:val="single" w:sz="5" w:space="0" w:color="000000"/>
            </w:tcBorders>
          </w:tcPr>
          <w:p w14:paraId="675F56C4" w14:textId="77777777" w:rsidR="00252C25" w:rsidRPr="001F42EF" w:rsidRDefault="00252C25" w:rsidP="00252C25">
            <w:pPr>
              <w:pStyle w:val="TableParagraph"/>
              <w:spacing w:before="6" w:line="241" w:lineRule="auto"/>
              <w:ind w:left="51" w:right="91"/>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tion</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tec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aza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lack</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2"/>
                <w:sz w:val="20"/>
                <w:szCs w:val="20"/>
              </w:rPr>
              <w:t>x</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ie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3"/>
                <w:sz w:val="20"/>
                <w:szCs w:val="20"/>
              </w:rPr>
              <w:t xml:space="preserve"> w</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HC</w:t>
            </w:r>
            <w:r w:rsidRPr="001F42EF">
              <w:rPr>
                <w:rFonts w:ascii="Times New Roman" w:eastAsia="Times New Roman" w:hAnsi="Times New Roman" w:cs="Times New Roman"/>
                <w:spacing w:val="-12"/>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s</w:t>
            </w:r>
          </w:p>
        </w:tc>
        <w:tc>
          <w:tcPr>
            <w:tcW w:w="3692" w:type="dxa"/>
            <w:tcBorders>
              <w:top w:val="single" w:sz="5" w:space="0" w:color="000000"/>
              <w:left w:val="single" w:sz="5" w:space="0" w:color="000000"/>
              <w:bottom w:val="single" w:sz="5" w:space="0" w:color="000000"/>
              <w:right w:val="single" w:sz="5" w:space="0" w:color="000000"/>
            </w:tcBorders>
          </w:tcPr>
          <w:p w14:paraId="4F9097B6" w14:textId="77777777" w:rsidR="00252C25" w:rsidRPr="001F42EF" w:rsidRDefault="00252C25" w:rsidP="00252C25">
            <w:pPr>
              <w:pStyle w:val="TableParagraph"/>
              <w:spacing w:before="6" w:line="243" w:lineRule="auto"/>
              <w:ind w:left="51" w:right="272"/>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car</w:t>
            </w:r>
            <w:r w:rsidRPr="001F42EF">
              <w:rPr>
                <w:rFonts w:ascii="Times New Roman" w:eastAsia="Times New Roman" w:hAnsi="Times New Roman" w:cs="Times New Roman"/>
                <w:spacing w:val="1"/>
                <w:sz w:val="20"/>
                <w:szCs w:val="20"/>
              </w:rPr>
              <w:t>bo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mm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le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1"/>
                <w:sz w:val="20"/>
                <w:szCs w:val="20"/>
              </w:rPr>
              <w:t>q</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ire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eci</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ic</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res</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q</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3"/>
                <w:sz w:val="20"/>
                <w:szCs w:val="20"/>
              </w:rPr>
              <w:t>p</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p>
        </w:tc>
        <w:tc>
          <w:tcPr>
            <w:tcW w:w="900" w:type="dxa"/>
            <w:tcBorders>
              <w:top w:val="single" w:sz="5" w:space="0" w:color="000000"/>
              <w:left w:val="single" w:sz="5" w:space="0" w:color="000000"/>
              <w:bottom w:val="single" w:sz="5" w:space="0" w:color="000000"/>
              <w:right w:val="single" w:sz="5" w:space="0" w:color="000000"/>
            </w:tcBorders>
          </w:tcPr>
          <w:p w14:paraId="7918FA47" w14:textId="77777777" w:rsidR="00252C25" w:rsidRPr="001F42EF" w:rsidRDefault="00252C25" w:rsidP="00252C25">
            <w:pPr>
              <w:pStyle w:val="TableParagraph"/>
              <w:spacing w:before="9"/>
              <w:ind w:left="51"/>
              <w:rPr>
                <w:rFonts w:ascii="Times New Roman" w:eastAsia="Times New Roman" w:hAnsi="Times New Roman" w:cs="Times New Roman"/>
                <w:sz w:val="20"/>
                <w:szCs w:val="20"/>
              </w:rPr>
            </w:pP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w</w:t>
            </w:r>
          </w:p>
        </w:tc>
        <w:tc>
          <w:tcPr>
            <w:tcW w:w="6627" w:type="dxa"/>
            <w:tcBorders>
              <w:top w:val="single" w:sz="5" w:space="0" w:color="000000"/>
              <w:left w:val="single" w:sz="5" w:space="0" w:color="000000"/>
              <w:bottom w:val="single" w:sz="5" w:space="0" w:color="000000"/>
              <w:right w:val="single" w:sz="5" w:space="0" w:color="000000"/>
            </w:tcBorders>
          </w:tcPr>
          <w:p w14:paraId="4E467BD7" w14:textId="77777777" w:rsidR="00252C25" w:rsidRPr="001F42EF" w:rsidRDefault="00252C25" w:rsidP="00252C25">
            <w:pPr>
              <w:pStyle w:val="TableParagraph"/>
              <w:spacing w:before="6"/>
              <w:ind w:left="51" w:right="62"/>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pacing w:val="-2"/>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j</w:t>
            </w:r>
            <w:r w:rsidRPr="001F42EF">
              <w:rPr>
                <w:rFonts w:ascii="Times New Roman" w:eastAsia="Times New Roman" w:hAnsi="Times New Roman" w:cs="Times New Roman"/>
                <w:sz w:val="20"/>
                <w:szCs w:val="20"/>
              </w:rPr>
              <w:t>ect</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tra</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ing</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tec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ici</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eal</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h</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6"/>
                <w:sz w:val="20"/>
                <w:szCs w:val="20"/>
              </w:rPr>
              <w:t>w</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pacing w:val="1"/>
                <w:sz w:val="20"/>
                <w:szCs w:val="20"/>
              </w:rPr>
              <w:t>k</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41"/>
                <w:sz w:val="20"/>
                <w:szCs w:val="20"/>
              </w:rPr>
              <w:t xml:space="preserve"> </w:t>
            </w:r>
            <w:r w:rsidRPr="001F42EF">
              <w:rPr>
                <w:rFonts w:ascii="Times New Roman" w:eastAsia="Times New Roman" w:hAnsi="Times New Roman" w:cs="Times New Roman"/>
                <w:sz w:val="20"/>
                <w:szCs w:val="20"/>
              </w:rPr>
              <w:t>An</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aspect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trai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ll</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2"/>
                <w:sz w:val="20"/>
                <w:szCs w:val="20"/>
              </w:rPr>
              <w:t>x</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la</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ear</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1"/>
                <w:sz w:val="20"/>
                <w:szCs w:val="20"/>
              </w:rPr>
              <w:t>50</w:t>
            </w:r>
            <w:r w:rsidRPr="001F42EF">
              <w:rPr>
                <w:rFonts w:ascii="Times New Roman" w:eastAsia="Times New Roman" w:hAnsi="Times New Roman" w:cs="Times New Roman"/>
                <w:sz w:val="20"/>
                <w:szCs w:val="20"/>
              </w:rPr>
              <w:t>0</w:t>
            </w:r>
            <w:r w:rsidRPr="001F42EF">
              <w:rPr>
                <w:rFonts w:ascii="Times New Roman" w:eastAsia="Times New Roman" w:hAnsi="Times New Roman" w:cs="Times New Roman"/>
                <w:spacing w:val="-5"/>
                <w:sz w:val="20"/>
                <w:szCs w:val="20"/>
              </w:rPr>
              <w:t xml:space="preserve"> m</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lion</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car</w:t>
            </w:r>
            <w:r w:rsidRPr="001F42EF">
              <w:rPr>
                <w:rFonts w:ascii="Times New Roman" w:eastAsia="Times New Roman" w:hAnsi="Times New Roman" w:cs="Times New Roman"/>
                <w:spacing w:val="1"/>
                <w:sz w:val="20"/>
                <w:szCs w:val="20"/>
              </w:rPr>
              <w:t>bo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do</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est</w:t>
            </w:r>
            <w:r w:rsidRPr="001F42EF">
              <w:rPr>
                <w:rFonts w:ascii="Times New Roman" w:eastAsia="Times New Roman" w:hAnsi="Times New Roman" w:cs="Times New Roman"/>
                <w:spacing w:val="7"/>
                <w:sz w:val="20"/>
                <w:szCs w:val="20"/>
              </w:rPr>
              <w:t>i</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rs</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rld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to</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ay</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z w:val="20"/>
                <w:szCs w:val="20"/>
              </w:rPr>
              <w:t>is</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e</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ated</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3"/>
                <w:sz w:val="20"/>
                <w:szCs w:val="20"/>
              </w:rPr>
              <w:t>b</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pacing w:val="3"/>
                <w:sz w:val="20"/>
                <w:szCs w:val="20"/>
              </w:rPr>
              <w:t>0</w:t>
            </w:r>
            <w:r w:rsidRPr="001F42EF">
              <w:rPr>
                <w:rFonts w:ascii="Times New Roman" w:eastAsia="Times New Roman" w:hAnsi="Times New Roman" w:cs="Times New Roman"/>
                <w:spacing w:val="1"/>
                <w:sz w:val="20"/>
                <w:szCs w:val="20"/>
              </w:rPr>
              <w:t>2</w:t>
            </w:r>
            <w:r w:rsidRPr="001F42EF">
              <w:rPr>
                <w:rFonts w:ascii="Times New Roman" w:eastAsia="Times New Roman" w:hAnsi="Times New Roman" w:cs="Times New Roman"/>
                <w:sz w:val="20"/>
                <w:szCs w:val="20"/>
              </w:rPr>
              <w:t>0,</w:t>
            </w:r>
            <w:r w:rsidRPr="001F42EF">
              <w:rPr>
                <w:rFonts w:ascii="Times New Roman" w:eastAsia="Times New Roman" w:hAnsi="Times New Roman" w:cs="Times New Roman"/>
                <w:spacing w:val="-3"/>
                <w:sz w:val="20"/>
                <w:szCs w:val="20"/>
              </w:rPr>
              <w:t xml:space="preserve"> </w:t>
            </w:r>
            <w:r w:rsidRPr="001F42EF">
              <w:rPr>
                <w:rFonts w:ascii="Times New Roman" w:eastAsia="Times New Roman" w:hAnsi="Times New Roman" w:cs="Times New Roman"/>
                <w:spacing w:val="1"/>
                <w:sz w:val="20"/>
                <w:szCs w:val="20"/>
              </w:rPr>
              <w:t>75</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al</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od</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cti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6"/>
                <w:sz w:val="20"/>
                <w:szCs w:val="20"/>
              </w:rPr>
              <w:t>w</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ll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car</w:t>
            </w:r>
            <w:r w:rsidRPr="001F42EF">
              <w:rPr>
                <w:rFonts w:ascii="Times New Roman" w:eastAsia="Times New Roman" w:hAnsi="Times New Roman" w:cs="Times New Roman"/>
                <w:spacing w:val="1"/>
                <w:sz w:val="20"/>
                <w:szCs w:val="20"/>
              </w:rPr>
              <w:t>bo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40"/>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ll</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ou</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w w:val="99"/>
                <w:sz w:val="20"/>
                <w:szCs w:val="20"/>
              </w:rPr>
              <w:t xml:space="preserve"> </w:t>
            </w:r>
            <w:r w:rsidRPr="001F42EF">
              <w:rPr>
                <w:rFonts w:ascii="Times New Roman" w:eastAsia="Times New Roman" w:hAnsi="Times New Roman" w:cs="Times New Roman"/>
                <w:sz w:val="20"/>
                <w:szCs w:val="20"/>
              </w:rPr>
              <w:t>re</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do</w:t>
            </w:r>
            <w:r w:rsidRPr="001F42EF">
              <w:rPr>
                <w:rFonts w:ascii="Times New Roman" w:eastAsia="Times New Roman" w:hAnsi="Times New Roman" w:cs="Times New Roman"/>
                <w:sz w:val="20"/>
                <w:szCs w:val="20"/>
              </w:rPr>
              <w:t>es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po</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ri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k</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o</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z w:val="20"/>
                <w:szCs w:val="20"/>
              </w:rPr>
              <w:t>s</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ce</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1"/>
                <w:sz w:val="20"/>
                <w:szCs w:val="20"/>
              </w:rPr>
              <w:t>on</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el.</w:t>
            </w:r>
          </w:p>
        </w:tc>
      </w:tr>
    </w:tbl>
    <w:p w14:paraId="6DFC986E" w14:textId="77777777" w:rsidR="00252C25" w:rsidRPr="001F42EF" w:rsidRDefault="00252C25" w:rsidP="00252C25">
      <w:pPr>
        <w:spacing w:line="200" w:lineRule="exact"/>
        <w:rPr>
          <w:sz w:val="20"/>
          <w:szCs w:val="20"/>
        </w:rPr>
      </w:pPr>
    </w:p>
    <w:p w14:paraId="0E709B4B" w14:textId="77777777" w:rsidR="00252C25" w:rsidRPr="001F42EF" w:rsidRDefault="00252C25" w:rsidP="00252C25">
      <w:pPr>
        <w:spacing w:line="200" w:lineRule="exact"/>
        <w:rPr>
          <w:sz w:val="20"/>
          <w:szCs w:val="20"/>
        </w:rPr>
      </w:pPr>
    </w:p>
    <w:p w14:paraId="1102377C" w14:textId="77777777" w:rsidR="00252C25" w:rsidRPr="001F42EF" w:rsidRDefault="00252C25" w:rsidP="00252C25">
      <w:pPr>
        <w:spacing w:before="20" w:line="260" w:lineRule="exact"/>
        <w:rPr>
          <w:sz w:val="26"/>
          <w:szCs w:val="26"/>
        </w:rPr>
      </w:pPr>
    </w:p>
    <w:p w14:paraId="1D173C1B" w14:textId="77777777" w:rsidR="00252C25" w:rsidRPr="001F42EF" w:rsidRDefault="00252C25" w:rsidP="005A5C90">
      <w:pPr>
        <w:ind w:left="20"/>
        <w:rPr>
          <w:rFonts w:ascii="Times New Roman" w:eastAsia="Times New Roman" w:hAnsi="Times New Roman" w:cs="Times New Roman"/>
          <w:color w:val="808080" w:themeColor="background1" w:themeShade="80"/>
          <w:sz w:val="16"/>
          <w:szCs w:val="16"/>
        </w:rPr>
        <w:sectPr w:rsidR="00252C25" w:rsidRPr="001F42EF" w:rsidSect="004A4B13">
          <w:footerReference w:type="default" r:id="rId25"/>
          <w:pgSz w:w="15840" w:h="12240" w:orient="landscape"/>
          <w:pgMar w:top="960" w:right="560" w:bottom="280" w:left="1280" w:header="0" w:footer="0" w:gutter="0"/>
          <w:cols w:space="720"/>
          <w:docGrid w:linePitch="299"/>
        </w:sectPr>
      </w:pPr>
      <w:r w:rsidRPr="001F42EF">
        <w:rPr>
          <w:rFonts w:ascii="Times New Roman" w:eastAsia="Times New Roman" w:hAnsi="Times New Roman" w:cs="Times New Roman"/>
          <w:color w:val="808080" w:themeColor="background1" w:themeShade="80"/>
          <w:spacing w:val="-4"/>
          <w:sz w:val="16"/>
          <w:szCs w:val="16"/>
        </w:rPr>
        <w:t>G</w:t>
      </w:r>
      <w:r w:rsidRPr="001F42EF">
        <w:rPr>
          <w:rFonts w:ascii="Times New Roman" w:eastAsia="Times New Roman" w:hAnsi="Times New Roman" w:cs="Times New Roman"/>
          <w:color w:val="808080" w:themeColor="background1" w:themeShade="80"/>
          <w:spacing w:val="2"/>
          <w:sz w:val="16"/>
          <w:szCs w:val="16"/>
        </w:rPr>
        <w:t>E</w:t>
      </w:r>
      <w:r w:rsidRPr="001F42EF">
        <w:rPr>
          <w:rFonts w:ascii="Times New Roman" w:eastAsia="Times New Roman" w:hAnsi="Times New Roman" w:cs="Times New Roman"/>
          <w:color w:val="808080" w:themeColor="background1" w:themeShade="80"/>
          <w:spacing w:val="-4"/>
          <w:sz w:val="16"/>
          <w:szCs w:val="16"/>
        </w:rPr>
        <w:t>F</w:t>
      </w:r>
      <w:r w:rsidRPr="001F42EF">
        <w:rPr>
          <w:rFonts w:ascii="Times New Roman" w:eastAsia="Times New Roman" w:hAnsi="Times New Roman" w:cs="Times New Roman"/>
          <w:color w:val="808080" w:themeColor="background1" w:themeShade="80"/>
          <w:sz w:val="16"/>
          <w:szCs w:val="16"/>
        </w:rPr>
        <w:t>5</w:t>
      </w:r>
      <w:r w:rsidRPr="001F42EF">
        <w:rPr>
          <w:rFonts w:ascii="Times New Roman" w:eastAsia="Times New Roman" w:hAnsi="Times New Roman" w:cs="Times New Roman"/>
          <w:color w:val="808080" w:themeColor="background1" w:themeShade="80"/>
          <w:spacing w:val="1"/>
          <w:sz w:val="16"/>
          <w:szCs w:val="16"/>
        </w:rPr>
        <w:t xml:space="preserve"> </w:t>
      </w:r>
      <w:r w:rsidRPr="001F42EF">
        <w:rPr>
          <w:rFonts w:ascii="Times New Roman" w:eastAsia="Times New Roman" w:hAnsi="Times New Roman" w:cs="Times New Roman"/>
          <w:color w:val="808080" w:themeColor="background1" w:themeShade="80"/>
          <w:sz w:val="16"/>
          <w:szCs w:val="16"/>
        </w:rPr>
        <w:t>CEO</w:t>
      </w:r>
      <w:r w:rsidRPr="001F42EF">
        <w:rPr>
          <w:rFonts w:ascii="Times New Roman" w:eastAsia="Times New Roman" w:hAnsi="Times New Roman" w:cs="Times New Roman"/>
          <w:color w:val="808080" w:themeColor="background1" w:themeShade="80"/>
          <w:spacing w:val="-1"/>
          <w:sz w:val="16"/>
          <w:szCs w:val="16"/>
        </w:rPr>
        <w:t xml:space="preserve"> </w:t>
      </w:r>
      <w:r w:rsidRPr="001F42EF">
        <w:rPr>
          <w:rFonts w:ascii="Times New Roman" w:eastAsia="Times New Roman" w:hAnsi="Times New Roman" w:cs="Times New Roman"/>
          <w:color w:val="808080" w:themeColor="background1" w:themeShade="80"/>
          <w:spacing w:val="-3"/>
          <w:sz w:val="16"/>
          <w:szCs w:val="16"/>
        </w:rPr>
        <w:t>E</w:t>
      </w:r>
      <w:r w:rsidRPr="001F42EF">
        <w:rPr>
          <w:rFonts w:ascii="Times New Roman" w:eastAsia="Times New Roman" w:hAnsi="Times New Roman" w:cs="Times New Roman"/>
          <w:color w:val="808080" w:themeColor="background1" w:themeShade="80"/>
          <w:spacing w:val="-2"/>
          <w:sz w:val="16"/>
          <w:szCs w:val="16"/>
        </w:rPr>
        <w:t>n</w:t>
      </w:r>
      <w:r w:rsidRPr="001F42EF">
        <w:rPr>
          <w:rFonts w:ascii="Times New Roman" w:eastAsia="Times New Roman" w:hAnsi="Times New Roman" w:cs="Times New Roman"/>
          <w:color w:val="808080" w:themeColor="background1" w:themeShade="80"/>
          <w:sz w:val="16"/>
          <w:szCs w:val="16"/>
        </w:rPr>
        <w:t>d</w:t>
      </w:r>
      <w:r w:rsidRPr="001F42EF">
        <w:rPr>
          <w:rFonts w:ascii="Times New Roman" w:eastAsia="Times New Roman" w:hAnsi="Times New Roman" w:cs="Times New Roman"/>
          <w:color w:val="808080" w:themeColor="background1" w:themeShade="80"/>
          <w:spacing w:val="-2"/>
          <w:sz w:val="16"/>
          <w:szCs w:val="16"/>
        </w:rPr>
        <w:t>o</w:t>
      </w:r>
      <w:r w:rsidRPr="001F42EF">
        <w:rPr>
          <w:rFonts w:ascii="Times New Roman" w:eastAsia="Times New Roman" w:hAnsi="Times New Roman" w:cs="Times New Roman"/>
          <w:color w:val="808080" w:themeColor="background1" w:themeShade="80"/>
          <w:spacing w:val="-1"/>
          <w:sz w:val="16"/>
          <w:szCs w:val="16"/>
        </w:rPr>
        <w:t>r</w:t>
      </w:r>
      <w:r w:rsidRPr="001F42EF">
        <w:rPr>
          <w:rFonts w:ascii="Times New Roman" w:eastAsia="Times New Roman" w:hAnsi="Times New Roman" w:cs="Times New Roman"/>
          <w:color w:val="808080" w:themeColor="background1" w:themeShade="80"/>
          <w:sz w:val="16"/>
          <w:szCs w:val="16"/>
        </w:rPr>
        <w:t>s</w:t>
      </w:r>
      <w:r w:rsidRPr="001F42EF">
        <w:rPr>
          <w:rFonts w:ascii="Times New Roman" w:eastAsia="Times New Roman" w:hAnsi="Times New Roman" w:cs="Times New Roman"/>
          <w:color w:val="808080" w:themeColor="background1" w:themeShade="80"/>
          <w:spacing w:val="-2"/>
          <w:sz w:val="16"/>
          <w:szCs w:val="16"/>
        </w:rPr>
        <w:t>e</w:t>
      </w:r>
      <w:r w:rsidRPr="001F42EF">
        <w:rPr>
          <w:rFonts w:ascii="Times New Roman" w:eastAsia="Times New Roman" w:hAnsi="Times New Roman" w:cs="Times New Roman"/>
          <w:color w:val="808080" w:themeColor="background1" w:themeShade="80"/>
          <w:sz w:val="16"/>
          <w:szCs w:val="16"/>
        </w:rPr>
        <w:t>m</w:t>
      </w:r>
      <w:r w:rsidRPr="001F42EF">
        <w:rPr>
          <w:rFonts w:ascii="Times New Roman" w:eastAsia="Times New Roman" w:hAnsi="Times New Roman" w:cs="Times New Roman"/>
          <w:color w:val="808080" w:themeColor="background1" w:themeShade="80"/>
          <w:spacing w:val="-3"/>
          <w:sz w:val="16"/>
          <w:szCs w:val="16"/>
        </w:rPr>
        <w:t>e</w:t>
      </w:r>
      <w:r w:rsidRPr="001F42EF">
        <w:rPr>
          <w:rFonts w:ascii="Times New Roman" w:eastAsia="Times New Roman" w:hAnsi="Times New Roman" w:cs="Times New Roman"/>
          <w:color w:val="808080" w:themeColor="background1" w:themeShade="80"/>
          <w:sz w:val="16"/>
          <w:szCs w:val="16"/>
        </w:rPr>
        <w:t>nt</w:t>
      </w:r>
      <w:r w:rsidRPr="001F42EF">
        <w:rPr>
          <w:rFonts w:ascii="Times New Roman" w:eastAsia="Times New Roman" w:hAnsi="Times New Roman" w:cs="Times New Roman"/>
          <w:color w:val="808080" w:themeColor="background1" w:themeShade="80"/>
          <w:spacing w:val="1"/>
          <w:sz w:val="16"/>
          <w:szCs w:val="16"/>
        </w:rPr>
        <w:t xml:space="preserve"> </w:t>
      </w:r>
      <w:r w:rsidRPr="001F42EF">
        <w:rPr>
          <w:rFonts w:ascii="Times New Roman" w:eastAsia="Times New Roman" w:hAnsi="Times New Roman" w:cs="Times New Roman"/>
          <w:color w:val="808080" w:themeColor="background1" w:themeShade="80"/>
          <w:spacing w:val="-3"/>
          <w:sz w:val="16"/>
          <w:szCs w:val="16"/>
        </w:rPr>
        <w:t>T</w:t>
      </w:r>
      <w:r w:rsidRPr="001F42EF">
        <w:rPr>
          <w:rFonts w:ascii="Times New Roman" w:eastAsia="Times New Roman" w:hAnsi="Times New Roman" w:cs="Times New Roman"/>
          <w:color w:val="808080" w:themeColor="background1" w:themeShade="80"/>
          <w:spacing w:val="-2"/>
          <w:sz w:val="16"/>
          <w:szCs w:val="16"/>
        </w:rPr>
        <w:t>e</w:t>
      </w:r>
      <w:r w:rsidRPr="001F42EF">
        <w:rPr>
          <w:rFonts w:ascii="Times New Roman" w:eastAsia="Times New Roman" w:hAnsi="Times New Roman" w:cs="Times New Roman"/>
          <w:color w:val="808080" w:themeColor="background1" w:themeShade="80"/>
          <w:sz w:val="16"/>
          <w:szCs w:val="16"/>
        </w:rPr>
        <w:t>mp</w:t>
      </w:r>
      <w:r w:rsidRPr="001F42EF">
        <w:rPr>
          <w:rFonts w:ascii="Times New Roman" w:eastAsia="Times New Roman" w:hAnsi="Times New Roman" w:cs="Times New Roman"/>
          <w:color w:val="808080" w:themeColor="background1" w:themeShade="80"/>
          <w:spacing w:val="-2"/>
          <w:sz w:val="16"/>
          <w:szCs w:val="16"/>
        </w:rPr>
        <w:t>l</w:t>
      </w:r>
      <w:r w:rsidRPr="001F42EF">
        <w:rPr>
          <w:rFonts w:ascii="Times New Roman" w:eastAsia="Times New Roman" w:hAnsi="Times New Roman" w:cs="Times New Roman"/>
          <w:color w:val="808080" w:themeColor="background1" w:themeShade="80"/>
          <w:sz w:val="16"/>
          <w:szCs w:val="16"/>
        </w:rPr>
        <w:t>ate</w:t>
      </w:r>
      <w:r w:rsidRPr="001F42EF">
        <w:rPr>
          <w:rFonts w:ascii="Times New Roman" w:eastAsia="Times New Roman" w:hAnsi="Times New Roman" w:cs="Times New Roman"/>
          <w:color w:val="808080" w:themeColor="background1" w:themeShade="80"/>
          <w:spacing w:val="-1"/>
          <w:sz w:val="16"/>
          <w:szCs w:val="16"/>
        </w:rPr>
        <w:t>-F</w:t>
      </w:r>
      <w:r w:rsidRPr="001F42EF">
        <w:rPr>
          <w:rFonts w:ascii="Times New Roman" w:eastAsia="Times New Roman" w:hAnsi="Times New Roman" w:cs="Times New Roman"/>
          <w:color w:val="808080" w:themeColor="background1" w:themeShade="80"/>
          <w:spacing w:val="-2"/>
          <w:sz w:val="16"/>
          <w:szCs w:val="16"/>
        </w:rPr>
        <w:t>e</w:t>
      </w:r>
      <w:r w:rsidRPr="001F42EF">
        <w:rPr>
          <w:rFonts w:ascii="Times New Roman" w:eastAsia="Times New Roman" w:hAnsi="Times New Roman" w:cs="Times New Roman"/>
          <w:color w:val="808080" w:themeColor="background1" w:themeShade="80"/>
          <w:sz w:val="16"/>
          <w:szCs w:val="16"/>
        </w:rPr>
        <w:t>b</w:t>
      </w:r>
      <w:r w:rsidRPr="001F42EF">
        <w:rPr>
          <w:rFonts w:ascii="Times New Roman" w:eastAsia="Times New Roman" w:hAnsi="Times New Roman" w:cs="Times New Roman"/>
          <w:color w:val="808080" w:themeColor="background1" w:themeShade="80"/>
          <w:spacing w:val="-1"/>
          <w:sz w:val="16"/>
          <w:szCs w:val="16"/>
        </w:rPr>
        <w:t>r</w:t>
      </w:r>
      <w:r w:rsidRPr="001F42EF">
        <w:rPr>
          <w:rFonts w:ascii="Times New Roman" w:eastAsia="Times New Roman" w:hAnsi="Times New Roman" w:cs="Times New Roman"/>
          <w:color w:val="808080" w:themeColor="background1" w:themeShade="80"/>
          <w:sz w:val="16"/>
          <w:szCs w:val="16"/>
        </w:rPr>
        <w:t>ua</w:t>
      </w:r>
      <w:r w:rsidRPr="001F42EF">
        <w:rPr>
          <w:rFonts w:ascii="Times New Roman" w:eastAsia="Times New Roman" w:hAnsi="Times New Roman" w:cs="Times New Roman"/>
          <w:color w:val="808080" w:themeColor="background1" w:themeShade="80"/>
          <w:spacing w:val="-1"/>
          <w:sz w:val="16"/>
          <w:szCs w:val="16"/>
        </w:rPr>
        <w:t>r</w:t>
      </w:r>
      <w:r w:rsidRPr="001F42EF">
        <w:rPr>
          <w:rFonts w:ascii="Times New Roman" w:eastAsia="Times New Roman" w:hAnsi="Times New Roman" w:cs="Times New Roman"/>
          <w:color w:val="808080" w:themeColor="background1" w:themeShade="80"/>
          <w:sz w:val="16"/>
          <w:szCs w:val="16"/>
        </w:rPr>
        <w:t>y</w:t>
      </w:r>
      <w:r w:rsidRPr="001F42EF">
        <w:rPr>
          <w:rFonts w:ascii="Times New Roman" w:eastAsia="Times New Roman" w:hAnsi="Times New Roman" w:cs="Times New Roman"/>
          <w:color w:val="808080" w:themeColor="background1" w:themeShade="80"/>
          <w:spacing w:val="-3"/>
          <w:sz w:val="16"/>
          <w:szCs w:val="16"/>
        </w:rPr>
        <w:t xml:space="preserve"> </w:t>
      </w:r>
      <w:r w:rsidRPr="001F42EF">
        <w:rPr>
          <w:rFonts w:ascii="Times New Roman" w:eastAsia="Times New Roman" w:hAnsi="Times New Roman" w:cs="Times New Roman"/>
          <w:color w:val="808080" w:themeColor="background1" w:themeShade="80"/>
          <w:sz w:val="16"/>
          <w:szCs w:val="16"/>
        </w:rPr>
        <w:t>2</w:t>
      </w:r>
      <w:r w:rsidRPr="001F42EF">
        <w:rPr>
          <w:rFonts w:ascii="Times New Roman" w:eastAsia="Times New Roman" w:hAnsi="Times New Roman" w:cs="Times New Roman"/>
          <w:color w:val="808080" w:themeColor="background1" w:themeShade="80"/>
          <w:spacing w:val="-2"/>
          <w:sz w:val="16"/>
          <w:szCs w:val="16"/>
        </w:rPr>
        <w:t>0</w:t>
      </w:r>
      <w:r w:rsidRPr="001F42EF">
        <w:rPr>
          <w:rFonts w:ascii="Times New Roman" w:eastAsia="Times New Roman" w:hAnsi="Times New Roman" w:cs="Times New Roman"/>
          <w:color w:val="808080" w:themeColor="background1" w:themeShade="80"/>
          <w:sz w:val="16"/>
          <w:szCs w:val="16"/>
        </w:rPr>
        <w:t>13.d</w:t>
      </w:r>
      <w:r w:rsidRPr="001F42EF">
        <w:rPr>
          <w:rFonts w:ascii="Times New Roman" w:eastAsia="Times New Roman" w:hAnsi="Times New Roman" w:cs="Times New Roman"/>
          <w:color w:val="808080" w:themeColor="background1" w:themeShade="80"/>
          <w:spacing w:val="-2"/>
          <w:sz w:val="16"/>
          <w:szCs w:val="16"/>
        </w:rPr>
        <w:t>o</w:t>
      </w:r>
      <w:r w:rsidR="005A5C90" w:rsidRPr="001F42EF">
        <w:rPr>
          <w:rFonts w:ascii="Times New Roman" w:eastAsia="Times New Roman" w:hAnsi="Times New Roman" w:cs="Times New Roman"/>
          <w:color w:val="808080" w:themeColor="background1" w:themeShade="80"/>
          <w:sz w:val="16"/>
          <w:szCs w:val="16"/>
        </w:rPr>
        <w:t>c</w:t>
      </w:r>
    </w:p>
    <w:p w14:paraId="1F69AA28" w14:textId="77777777" w:rsidR="00252C25" w:rsidRPr="001F42EF" w:rsidRDefault="00252C25" w:rsidP="00252C25">
      <w:pPr>
        <w:pStyle w:val="BodyText"/>
        <w:spacing w:before="74"/>
        <w:ind w:left="0"/>
        <w:rPr>
          <w:b/>
        </w:rPr>
      </w:pPr>
      <w:r w:rsidRPr="001F42EF">
        <w:rPr>
          <w:b/>
          <w:spacing w:val="-2"/>
        </w:rPr>
        <w:t>A</w:t>
      </w:r>
      <w:r w:rsidRPr="001F42EF">
        <w:rPr>
          <w:b/>
        </w:rPr>
        <w:t xml:space="preserve">.7. </w:t>
      </w:r>
      <w:r w:rsidRPr="001F42EF">
        <w:rPr>
          <w:b/>
          <w:spacing w:val="-1"/>
        </w:rPr>
        <w:t>C</w:t>
      </w:r>
      <w:r w:rsidRPr="001F42EF">
        <w:rPr>
          <w:b/>
        </w:rPr>
        <w:t>oor</w:t>
      </w:r>
      <w:r w:rsidRPr="001F42EF">
        <w:rPr>
          <w:b/>
          <w:spacing w:val="-3"/>
        </w:rPr>
        <w:t>d</w:t>
      </w:r>
      <w:r w:rsidRPr="001F42EF">
        <w:rPr>
          <w:b/>
        </w:rPr>
        <w:t>in</w:t>
      </w:r>
      <w:r w:rsidRPr="001F42EF">
        <w:rPr>
          <w:b/>
          <w:spacing w:val="-2"/>
        </w:rPr>
        <w:t>a</w:t>
      </w:r>
      <w:r w:rsidRPr="001F42EF">
        <w:rPr>
          <w:b/>
        </w:rPr>
        <w:t xml:space="preserve">tion </w:t>
      </w:r>
      <w:r w:rsidRPr="001F42EF">
        <w:rPr>
          <w:b/>
          <w:spacing w:val="-4"/>
        </w:rPr>
        <w:t>w</w:t>
      </w:r>
      <w:r w:rsidRPr="001F42EF">
        <w:rPr>
          <w:b/>
        </w:rPr>
        <w:t>i</w:t>
      </w:r>
      <w:r w:rsidRPr="001F42EF">
        <w:rPr>
          <w:b/>
          <w:spacing w:val="-2"/>
        </w:rPr>
        <w:t>t</w:t>
      </w:r>
      <w:r w:rsidRPr="001F42EF">
        <w:rPr>
          <w:b/>
        </w:rPr>
        <w:t>h ot</w:t>
      </w:r>
      <w:r w:rsidRPr="001F42EF">
        <w:rPr>
          <w:b/>
          <w:spacing w:val="-3"/>
        </w:rPr>
        <w:t>h</w:t>
      </w:r>
      <w:r w:rsidRPr="001F42EF">
        <w:rPr>
          <w:b/>
        </w:rPr>
        <w:t>er</w:t>
      </w:r>
      <w:r w:rsidRPr="001F42EF">
        <w:rPr>
          <w:b/>
          <w:spacing w:val="1"/>
        </w:rPr>
        <w:t xml:space="preserve"> </w:t>
      </w:r>
      <w:r w:rsidRPr="001F42EF">
        <w:rPr>
          <w:b/>
          <w:spacing w:val="-2"/>
        </w:rPr>
        <w:t>r</w:t>
      </w:r>
      <w:r w:rsidRPr="001F42EF">
        <w:rPr>
          <w:b/>
        </w:rPr>
        <w:t>e</w:t>
      </w:r>
      <w:r w:rsidRPr="001F42EF">
        <w:rPr>
          <w:b/>
          <w:spacing w:val="1"/>
        </w:rPr>
        <w:t>l</w:t>
      </w:r>
      <w:r w:rsidRPr="001F42EF">
        <w:rPr>
          <w:b/>
        </w:rPr>
        <w:t>e</w:t>
      </w:r>
      <w:r w:rsidRPr="001F42EF">
        <w:rPr>
          <w:b/>
          <w:spacing w:val="-2"/>
        </w:rPr>
        <w:t>v</w:t>
      </w:r>
      <w:r w:rsidRPr="001F42EF">
        <w:rPr>
          <w:b/>
        </w:rPr>
        <w:t>a</w:t>
      </w:r>
      <w:r w:rsidRPr="001F42EF">
        <w:rPr>
          <w:b/>
          <w:spacing w:val="-2"/>
        </w:rPr>
        <w:t>n</w:t>
      </w:r>
      <w:r w:rsidRPr="001F42EF">
        <w:rPr>
          <w:b/>
        </w:rPr>
        <w:t>t</w:t>
      </w:r>
      <w:r w:rsidRPr="001F42EF">
        <w:rPr>
          <w:b/>
          <w:spacing w:val="1"/>
        </w:rPr>
        <w:t xml:space="preserve"> </w:t>
      </w:r>
      <w:r w:rsidRPr="001F42EF">
        <w:rPr>
          <w:b/>
          <w:spacing w:val="-2"/>
        </w:rPr>
        <w:t>G</w:t>
      </w:r>
      <w:r w:rsidRPr="001F42EF">
        <w:rPr>
          <w:b/>
        </w:rPr>
        <w:t>EF</w:t>
      </w:r>
      <w:r w:rsidRPr="001F42EF">
        <w:rPr>
          <w:b/>
          <w:spacing w:val="-1"/>
        </w:rPr>
        <w:t xml:space="preserve"> </w:t>
      </w:r>
      <w:r w:rsidRPr="001F42EF">
        <w:rPr>
          <w:b/>
          <w:spacing w:val="-2"/>
        </w:rPr>
        <w:t>f</w:t>
      </w:r>
      <w:r w:rsidRPr="001F42EF">
        <w:rPr>
          <w:b/>
        </w:rPr>
        <w:t>ina</w:t>
      </w:r>
      <w:r w:rsidRPr="001F42EF">
        <w:rPr>
          <w:b/>
          <w:spacing w:val="-2"/>
        </w:rPr>
        <w:t>n</w:t>
      </w:r>
      <w:r w:rsidRPr="001F42EF">
        <w:rPr>
          <w:b/>
        </w:rPr>
        <w:t>ced</w:t>
      </w:r>
      <w:r w:rsidRPr="001F42EF">
        <w:rPr>
          <w:b/>
          <w:spacing w:val="-3"/>
        </w:rPr>
        <w:t xml:space="preserve"> </w:t>
      </w:r>
      <w:r w:rsidRPr="001F42EF">
        <w:rPr>
          <w:b/>
        </w:rPr>
        <w:t>i</w:t>
      </w:r>
      <w:r w:rsidRPr="001F42EF">
        <w:rPr>
          <w:b/>
          <w:spacing w:val="-3"/>
        </w:rPr>
        <w:t>n</w:t>
      </w:r>
      <w:r w:rsidRPr="001F42EF">
        <w:rPr>
          <w:b/>
        </w:rPr>
        <w:t>i</w:t>
      </w:r>
      <w:r w:rsidRPr="001F42EF">
        <w:rPr>
          <w:b/>
          <w:spacing w:val="-2"/>
        </w:rPr>
        <w:t>t</w:t>
      </w:r>
      <w:r w:rsidRPr="001F42EF">
        <w:rPr>
          <w:b/>
        </w:rPr>
        <w:t>ia</w:t>
      </w:r>
      <w:r w:rsidRPr="001F42EF">
        <w:rPr>
          <w:b/>
          <w:spacing w:val="-2"/>
        </w:rPr>
        <w:t>t</w:t>
      </w:r>
      <w:r w:rsidRPr="001F42EF">
        <w:rPr>
          <w:b/>
        </w:rPr>
        <w:t>i</w:t>
      </w:r>
      <w:r w:rsidRPr="001F42EF">
        <w:rPr>
          <w:b/>
          <w:spacing w:val="-3"/>
        </w:rPr>
        <w:t>v</w:t>
      </w:r>
      <w:r w:rsidRPr="001F42EF">
        <w:rPr>
          <w:b/>
        </w:rPr>
        <w:t>es.</w:t>
      </w:r>
    </w:p>
    <w:p w14:paraId="33B18BE9" w14:textId="77777777" w:rsidR="00252C25" w:rsidRPr="001F42EF" w:rsidRDefault="00252C25" w:rsidP="00252C25">
      <w:pPr>
        <w:spacing w:before="9" w:line="110" w:lineRule="exact"/>
        <w:rPr>
          <w:sz w:val="11"/>
          <w:szCs w:val="11"/>
        </w:rPr>
      </w:pPr>
    </w:p>
    <w:p w14:paraId="3D513925" w14:textId="77777777" w:rsidR="00252C25" w:rsidRPr="001F42EF" w:rsidRDefault="00252C25" w:rsidP="005A5C90">
      <w:pPr>
        <w:pStyle w:val="BodyText"/>
        <w:ind w:left="0" w:right="38"/>
        <w:jc w:val="both"/>
      </w:pPr>
      <w:r w:rsidRPr="001F42EF">
        <w:rPr>
          <w:spacing w:val="-2"/>
        </w:rPr>
        <w:t>U</w:t>
      </w:r>
      <w:r w:rsidRPr="001F42EF">
        <w:rPr>
          <w:spacing w:val="1"/>
        </w:rPr>
        <w:t>N</w:t>
      </w:r>
      <w:r w:rsidRPr="001F42EF">
        <w:t>EP</w:t>
      </w:r>
      <w:r w:rsidRPr="001F42EF">
        <w:rPr>
          <w:spacing w:val="-1"/>
        </w:rPr>
        <w:t xml:space="preserve"> </w:t>
      </w:r>
      <w:r w:rsidRPr="001F42EF">
        <w:rPr>
          <w:spacing w:val="-2"/>
        </w:rPr>
        <w:t>(D</w:t>
      </w:r>
      <w:r w:rsidRPr="001F42EF">
        <w:rPr>
          <w:spacing w:val="3"/>
        </w:rPr>
        <w:t>T</w:t>
      </w:r>
      <w:r w:rsidRPr="001F42EF">
        <w:rPr>
          <w:spacing w:val="-4"/>
        </w:rPr>
        <w:t>I</w:t>
      </w:r>
      <w:r w:rsidRPr="001F42EF">
        <w:t>E) h</w:t>
      </w:r>
      <w:r w:rsidRPr="001F42EF">
        <w:rPr>
          <w:spacing w:val="-2"/>
        </w:rPr>
        <w:t>a</w:t>
      </w:r>
      <w:r w:rsidRPr="001F42EF">
        <w:t>s b</w:t>
      </w:r>
      <w:r w:rsidRPr="001F42EF">
        <w:rPr>
          <w:spacing w:val="-2"/>
        </w:rPr>
        <w:t>ee</w:t>
      </w:r>
      <w:r w:rsidRPr="001F42EF">
        <w:t xml:space="preserve">n </w:t>
      </w:r>
      <w:r w:rsidRPr="001F42EF">
        <w:rPr>
          <w:spacing w:val="1"/>
        </w:rPr>
        <w:t>w</w:t>
      </w:r>
      <w:r w:rsidRPr="001F42EF">
        <w:rPr>
          <w:spacing w:val="-3"/>
        </w:rPr>
        <w:t>o</w:t>
      </w:r>
      <w:r w:rsidRPr="001F42EF">
        <w:t>rking</w:t>
      </w:r>
      <w:r w:rsidRPr="001F42EF">
        <w:rPr>
          <w:spacing w:val="-3"/>
        </w:rPr>
        <w:t xml:space="preserve"> </w:t>
      </w:r>
      <w:r w:rsidRPr="001F42EF">
        <w:rPr>
          <w:spacing w:val="-2"/>
        </w:rPr>
        <w:t>w</w:t>
      </w:r>
      <w:r w:rsidRPr="001F42EF">
        <w:t>i</w:t>
      </w:r>
      <w:r w:rsidRPr="001F42EF">
        <w:rPr>
          <w:spacing w:val="-2"/>
        </w:rPr>
        <w:t>t</w:t>
      </w:r>
      <w:r w:rsidRPr="001F42EF">
        <w:t>h the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
        </w:rPr>
        <w:t xml:space="preserve"> </w:t>
      </w:r>
      <w:r w:rsidRPr="001F42EF">
        <w:rPr>
          <w:spacing w:val="-2"/>
        </w:rPr>
        <w:t>i</w:t>
      </w:r>
      <w:r w:rsidRPr="001F42EF">
        <w:rPr>
          <w:spacing w:val="-3"/>
        </w:rPr>
        <w:t>n</w:t>
      </w:r>
      <w:r w:rsidRPr="001F42EF">
        <w:t>i</w:t>
      </w:r>
      <w:r w:rsidRPr="001F42EF">
        <w:rPr>
          <w:spacing w:val="-2"/>
        </w:rPr>
        <w:t>t</w:t>
      </w:r>
      <w:r w:rsidRPr="001F42EF">
        <w:t>ia</w:t>
      </w:r>
      <w:r w:rsidRPr="001F42EF">
        <w:rPr>
          <w:spacing w:val="-2"/>
        </w:rPr>
        <w:t>t</w:t>
      </w:r>
      <w:r w:rsidRPr="001F42EF">
        <w:t>i</w:t>
      </w:r>
      <w:r w:rsidRPr="001F42EF">
        <w:rPr>
          <w:spacing w:val="-3"/>
        </w:rPr>
        <w:t>v</w:t>
      </w:r>
      <w:r w:rsidRPr="001F42EF">
        <w:t>e</w:t>
      </w:r>
      <w:r w:rsidRPr="001F42EF">
        <w:rPr>
          <w:spacing w:val="-2"/>
        </w:rPr>
        <w:t xml:space="preserve"> </w:t>
      </w:r>
      <w:r w:rsidRPr="001F42EF">
        <w:t>s</w:t>
      </w:r>
      <w:r w:rsidRPr="001F42EF">
        <w:rPr>
          <w:spacing w:val="1"/>
        </w:rPr>
        <w:t>i</w:t>
      </w:r>
      <w:r w:rsidRPr="001F42EF">
        <w:t>nce</w:t>
      </w:r>
      <w:r w:rsidRPr="001F42EF">
        <w:rPr>
          <w:spacing w:val="-2"/>
        </w:rPr>
        <w:t xml:space="preserve"> </w:t>
      </w:r>
      <w:r w:rsidRPr="001F42EF">
        <w:t>i</w:t>
      </w:r>
      <w:r w:rsidRPr="001F42EF">
        <w:rPr>
          <w:spacing w:val="-2"/>
        </w:rPr>
        <w:t>t</w:t>
      </w:r>
      <w:r w:rsidRPr="001F42EF">
        <w:t xml:space="preserve">s </w:t>
      </w:r>
      <w:r w:rsidRPr="001F42EF">
        <w:rPr>
          <w:spacing w:val="1"/>
        </w:rPr>
        <w:t>i</w:t>
      </w:r>
      <w:r w:rsidRPr="001F42EF">
        <w:rPr>
          <w:spacing w:val="-3"/>
        </w:rPr>
        <w:t>n</w:t>
      </w:r>
      <w:r w:rsidRPr="001F42EF">
        <w:t>c</w:t>
      </w:r>
      <w:r w:rsidRPr="001F42EF">
        <w:rPr>
          <w:spacing w:val="-2"/>
        </w:rPr>
        <w:t>e</w:t>
      </w:r>
      <w:r w:rsidRPr="001F42EF">
        <w:t>pti</w:t>
      </w:r>
      <w:r w:rsidRPr="001F42EF">
        <w:rPr>
          <w:spacing w:val="-3"/>
        </w:rPr>
        <w:t>o</w:t>
      </w:r>
      <w:r w:rsidRPr="001F42EF">
        <w:t xml:space="preserve">n </w:t>
      </w:r>
      <w:r w:rsidRPr="001F42EF">
        <w:rPr>
          <w:spacing w:val="-2"/>
        </w:rPr>
        <w:t>a</w:t>
      </w:r>
      <w:r w:rsidRPr="001F42EF">
        <w:t>nd th</w:t>
      </w:r>
      <w:r w:rsidRPr="001F42EF">
        <w:rPr>
          <w:spacing w:val="-3"/>
        </w:rPr>
        <w:t>u</w:t>
      </w:r>
      <w:r w:rsidRPr="001F42EF">
        <w:t>s has</w:t>
      </w:r>
      <w:r w:rsidRPr="001F42EF">
        <w:rPr>
          <w:spacing w:val="-2"/>
        </w:rPr>
        <w:t xml:space="preserve"> </w:t>
      </w:r>
      <w:r w:rsidRPr="001F42EF">
        <w:t xml:space="preserve">a </w:t>
      </w:r>
      <w:r w:rsidRPr="001F42EF">
        <w:rPr>
          <w:spacing w:val="-2"/>
        </w:rPr>
        <w:t>f</w:t>
      </w:r>
      <w:r w:rsidRPr="001F42EF">
        <w:t>u</w:t>
      </w:r>
      <w:r w:rsidRPr="001F42EF">
        <w:rPr>
          <w:spacing w:val="-2"/>
        </w:rPr>
        <w:t>l</w:t>
      </w:r>
      <w:r w:rsidRPr="001F42EF">
        <w:t>l</w:t>
      </w:r>
      <w:r w:rsidRPr="001F42EF">
        <w:rPr>
          <w:spacing w:val="1"/>
        </w:rPr>
        <w:t xml:space="preserve"> </w:t>
      </w:r>
      <w:r w:rsidRPr="001F42EF">
        <w:t>und</w:t>
      </w:r>
      <w:r w:rsidRPr="001F42EF">
        <w:rPr>
          <w:spacing w:val="-2"/>
        </w:rPr>
        <w:t>e</w:t>
      </w:r>
      <w:r w:rsidRPr="001F42EF">
        <w:t>r</w:t>
      </w:r>
      <w:r w:rsidRPr="001F42EF">
        <w:rPr>
          <w:spacing w:val="-2"/>
        </w:rPr>
        <w:t>s</w:t>
      </w:r>
      <w:r w:rsidRPr="001F42EF">
        <w:t>ta</w:t>
      </w:r>
      <w:r w:rsidRPr="001F42EF">
        <w:rPr>
          <w:spacing w:val="-2"/>
        </w:rPr>
        <w:t>n</w:t>
      </w:r>
      <w:r w:rsidRPr="001F42EF">
        <w:t xml:space="preserve">ding </w:t>
      </w:r>
      <w:r w:rsidRPr="001F42EF">
        <w:rPr>
          <w:spacing w:val="-3"/>
        </w:rPr>
        <w:t>o</w:t>
      </w:r>
      <w:r w:rsidRPr="001F42EF">
        <w:t>f the</w:t>
      </w:r>
      <w:r w:rsidRPr="001F42EF">
        <w:rPr>
          <w:spacing w:val="-2"/>
        </w:rPr>
        <w:t xml:space="preserve"> </w:t>
      </w:r>
      <w:r w:rsidRPr="001F42EF">
        <w:t>t</w:t>
      </w:r>
      <w:r w:rsidRPr="001F42EF">
        <w:rPr>
          <w:spacing w:val="-2"/>
        </w:rPr>
        <w:t>e</w:t>
      </w:r>
      <w:r w:rsidRPr="001F42EF">
        <w:t>chn</w:t>
      </w:r>
      <w:r w:rsidRPr="001F42EF">
        <w:rPr>
          <w:spacing w:val="-2"/>
        </w:rPr>
        <w:t>o</w:t>
      </w:r>
      <w:r w:rsidRPr="001F42EF">
        <w:t>lo</w:t>
      </w:r>
      <w:r w:rsidRPr="001F42EF">
        <w:rPr>
          <w:spacing w:val="2"/>
        </w:rPr>
        <w:t>g</w:t>
      </w:r>
      <w:r w:rsidRPr="001F42EF">
        <w:t>y</w:t>
      </w:r>
      <w:r w:rsidRPr="001F42EF">
        <w:rPr>
          <w:spacing w:val="-8"/>
        </w:rPr>
        <w:t xml:space="preserve"> </w:t>
      </w:r>
      <w:r w:rsidRPr="001F42EF">
        <w:t xml:space="preserve">as </w:t>
      </w:r>
      <w:r w:rsidRPr="001F42EF">
        <w:rPr>
          <w:spacing w:val="1"/>
        </w:rPr>
        <w:t>w</w:t>
      </w:r>
      <w:r w:rsidRPr="001F42EF">
        <w:rPr>
          <w:spacing w:val="-2"/>
        </w:rPr>
        <w:t>e</w:t>
      </w:r>
      <w:r w:rsidRPr="001F42EF">
        <w:t>ll</w:t>
      </w:r>
      <w:r w:rsidRPr="001F42EF">
        <w:rPr>
          <w:spacing w:val="1"/>
        </w:rPr>
        <w:t xml:space="preserve"> </w:t>
      </w:r>
      <w:r w:rsidRPr="001F42EF">
        <w:t>as</w:t>
      </w:r>
      <w:r w:rsidRPr="001F42EF">
        <w:rPr>
          <w:spacing w:val="-2"/>
        </w:rPr>
        <w:t xml:space="preserve"> </w:t>
      </w:r>
      <w:r w:rsidRPr="001F42EF">
        <w:t>its</w:t>
      </w:r>
      <w:r w:rsidRPr="001F42EF">
        <w:rPr>
          <w:spacing w:val="1"/>
        </w:rPr>
        <w:t xml:space="preserve"> </w:t>
      </w:r>
      <w:r w:rsidRPr="001F42EF">
        <w:t>p</w:t>
      </w:r>
      <w:r w:rsidRPr="001F42EF">
        <w:rPr>
          <w:spacing w:val="-3"/>
        </w:rPr>
        <w:t>o</w:t>
      </w:r>
      <w:r w:rsidRPr="001F42EF">
        <w:t>t</w:t>
      </w:r>
      <w:r w:rsidRPr="001F42EF">
        <w:rPr>
          <w:spacing w:val="-2"/>
        </w:rPr>
        <w:t>e</w:t>
      </w:r>
      <w:r w:rsidRPr="001F42EF">
        <w:t>n</w:t>
      </w:r>
      <w:r w:rsidRPr="001F42EF">
        <w:rPr>
          <w:spacing w:val="-2"/>
        </w:rPr>
        <w:t>t</w:t>
      </w:r>
      <w:r w:rsidRPr="001F42EF">
        <w:t>ial</w:t>
      </w:r>
      <w:r w:rsidRPr="001F42EF">
        <w:rPr>
          <w:spacing w:val="-1"/>
        </w:rPr>
        <w:t xml:space="preserve"> </w:t>
      </w:r>
      <w:r w:rsidRPr="001F42EF">
        <w:t>s</w:t>
      </w:r>
      <w:r w:rsidRPr="001F42EF">
        <w:rPr>
          <w:spacing w:val="-2"/>
        </w:rPr>
        <w:t>o</w:t>
      </w:r>
      <w:r w:rsidRPr="001F42EF">
        <w:t>c</w:t>
      </w:r>
      <w:r w:rsidRPr="001F42EF">
        <w:rPr>
          <w:spacing w:val="1"/>
        </w:rPr>
        <w:t>i</w:t>
      </w:r>
      <w:r w:rsidRPr="001F42EF">
        <w:rPr>
          <w:spacing w:val="-2"/>
        </w:rPr>
        <w:t>a</w:t>
      </w:r>
      <w:r w:rsidRPr="001F42EF">
        <w:t>l, h</w:t>
      </w:r>
      <w:r w:rsidRPr="001F42EF">
        <w:rPr>
          <w:spacing w:val="-2"/>
        </w:rPr>
        <w:t>e</w:t>
      </w:r>
      <w:r w:rsidRPr="001F42EF">
        <w:t>a</w:t>
      </w:r>
      <w:r w:rsidRPr="001F42EF">
        <w:rPr>
          <w:spacing w:val="-2"/>
        </w:rPr>
        <w:t>l</w:t>
      </w:r>
      <w:r w:rsidRPr="001F42EF">
        <w:t xml:space="preserve">th, </w:t>
      </w:r>
      <w:r w:rsidRPr="001F42EF">
        <w:rPr>
          <w:spacing w:val="-2"/>
        </w:rPr>
        <w:t>a</w:t>
      </w:r>
      <w:r w:rsidRPr="001F42EF">
        <w:t xml:space="preserve">nd </w:t>
      </w:r>
      <w:r w:rsidRPr="001F42EF">
        <w:rPr>
          <w:spacing w:val="-2"/>
        </w:rPr>
        <w:t>e</w:t>
      </w:r>
      <w:r w:rsidRPr="001F42EF">
        <w:t>n</w:t>
      </w:r>
      <w:r w:rsidRPr="001F42EF">
        <w:rPr>
          <w:spacing w:val="-3"/>
        </w:rPr>
        <w:t>v</w:t>
      </w:r>
      <w:r w:rsidRPr="001F42EF">
        <w:t>ir</w:t>
      </w:r>
      <w:r w:rsidRPr="001F42EF">
        <w:rPr>
          <w:spacing w:val="-3"/>
        </w:rPr>
        <w:t>o</w:t>
      </w:r>
      <w:r w:rsidRPr="001F42EF">
        <w:rPr>
          <w:spacing w:val="2"/>
        </w:rPr>
        <w:t>n</w:t>
      </w:r>
      <w:r w:rsidRPr="001F42EF">
        <w:rPr>
          <w:spacing w:val="-2"/>
        </w:rPr>
        <w:t>me</w:t>
      </w:r>
      <w:r w:rsidRPr="001F42EF">
        <w:t>ntal</w:t>
      </w:r>
      <w:r w:rsidRPr="001F42EF">
        <w:rPr>
          <w:spacing w:val="1"/>
        </w:rPr>
        <w:t xml:space="preserve"> </w:t>
      </w:r>
      <w:r w:rsidRPr="001F42EF">
        <w:t>b</w:t>
      </w:r>
      <w:r w:rsidRPr="001F42EF">
        <w:rPr>
          <w:spacing w:val="-2"/>
        </w:rPr>
        <w:t>e</w:t>
      </w:r>
      <w:r w:rsidRPr="001F42EF">
        <w:t>n</w:t>
      </w:r>
      <w:r w:rsidRPr="001F42EF">
        <w:rPr>
          <w:spacing w:val="-2"/>
        </w:rPr>
        <w:t>e</w:t>
      </w:r>
      <w:r w:rsidRPr="001F42EF">
        <w:t>fi</w:t>
      </w:r>
      <w:r w:rsidRPr="001F42EF">
        <w:rPr>
          <w:spacing w:val="3"/>
        </w:rPr>
        <w:t>t</w:t>
      </w:r>
      <w:r w:rsidRPr="001F42EF">
        <w:t>s.</w:t>
      </w:r>
      <w:r w:rsidRPr="001F42EF">
        <w:rPr>
          <w:spacing w:val="-2"/>
        </w:rPr>
        <w:t xml:space="preserve"> U</w:t>
      </w:r>
      <w:r w:rsidRPr="001F42EF">
        <w:rPr>
          <w:spacing w:val="1"/>
        </w:rPr>
        <w:t>N</w:t>
      </w:r>
      <w:r w:rsidRPr="001F42EF">
        <w:t>EP</w:t>
      </w:r>
      <w:r w:rsidRPr="001F42EF">
        <w:rPr>
          <w:spacing w:val="-1"/>
        </w:rPr>
        <w:t xml:space="preserve"> </w:t>
      </w:r>
      <w:r w:rsidRPr="001F42EF">
        <w:rPr>
          <w:spacing w:val="-2"/>
        </w:rPr>
        <w:t>i</w:t>
      </w:r>
      <w:r w:rsidRPr="001F42EF">
        <w:t xml:space="preserve">s </w:t>
      </w:r>
      <w:r w:rsidRPr="001F42EF">
        <w:rPr>
          <w:spacing w:val="1"/>
        </w:rPr>
        <w:t>w</w:t>
      </w:r>
      <w:r w:rsidRPr="001F42EF">
        <w:rPr>
          <w:spacing w:val="-3"/>
        </w:rPr>
        <w:t>o</w:t>
      </w:r>
      <w:r w:rsidRPr="001F42EF">
        <w:t>r</w:t>
      </w:r>
      <w:r w:rsidRPr="001F42EF">
        <w:rPr>
          <w:spacing w:val="-3"/>
        </w:rPr>
        <w:t>k</w:t>
      </w:r>
      <w:r w:rsidRPr="001F42EF">
        <w:t>ing</w:t>
      </w:r>
      <w:r w:rsidRPr="001F42EF">
        <w:rPr>
          <w:spacing w:val="-3"/>
        </w:rPr>
        <w:t xml:space="preserve"> </w:t>
      </w:r>
      <w:r w:rsidRPr="001F42EF">
        <w:rPr>
          <w:spacing w:val="1"/>
        </w:rPr>
        <w:t>w</w:t>
      </w:r>
      <w:r w:rsidRPr="001F42EF">
        <w:rPr>
          <w:spacing w:val="-2"/>
        </w:rPr>
        <w:t>i</w:t>
      </w:r>
      <w:r w:rsidRPr="001F42EF">
        <w:t>th</w:t>
      </w:r>
      <w:r w:rsidRPr="001F42EF">
        <w:rPr>
          <w:spacing w:val="-3"/>
        </w:rPr>
        <w:t xml:space="preserve"> </w:t>
      </w:r>
      <w:r w:rsidRPr="001F42EF">
        <w:t xml:space="preserve">the </w:t>
      </w:r>
      <w:r w:rsidRPr="001F42EF">
        <w:rPr>
          <w:spacing w:val="1"/>
        </w:rPr>
        <w:t>g</w:t>
      </w:r>
      <w:r w:rsidRPr="001F42EF">
        <w:rPr>
          <w:spacing w:val="-3"/>
        </w:rPr>
        <w:t>o</w:t>
      </w:r>
      <w:r w:rsidRPr="001F42EF">
        <w:t>v</w:t>
      </w:r>
      <w:r w:rsidRPr="001F42EF">
        <w:rPr>
          <w:spacing w:val="-2"/>
        </w:rPr>
        <w:t>e</w:t>
      </w:r>
      <w:r w:rsidRPr="001F42EF">
        <w:t>rn</w:t>
      </w:r>
      <w:r w:rsidRPr="001F42EF">
        <w:rPr>
          <w:spacing w:val="-2"/>
        </w:rPr>
        <w:t>me</w:t>
      </w:r>
      <w:r w:rsidRPr="001F42EF">
        <w:t xml:space="preserve">nts </w:t>
      </w:r>
      <w:r w:rsidRPr="001F42EF">
        <w:rPr>
          <w:spacing w:val="-2"/>
        </w:rPr>
        <w:t>o</w:t>
      </w:r>
      <w:r w:rsidRPr="001F42EF">
        <w:t>f Swa</w:t>
      </w:r>
      <w:r w:rsidRPr="001F42EF">
        <w:rPr>
          <w:spacing w:val="-2"/>
        </w:rPr>
        <w:t>z</w:t>
      </w:r>
      <w:r w:rsidRPr="001F42EF">
        <w:t>i</w:t>
      </w:r>
      <w:r w:rsidRPr="001F42EF">
        <w:rPr>
          <w:spacing w:val="-2"/>
        </w:rPr>
        <w:t>l</w:t>
      </w:r>
      <w:r w:rsidRPr="001F42EF">
        <w:t>and</w:t>
      </w:r>
      <w:r w:rsidRPr="001F42EF">
        <w:rPr>
          <w:spacing w:val="-2"/>
        </w:rPr>
        <w:t xml:space="preserve"> </w:t>
      </w:r>
      <w:r w:rsidRPr="001F42EF">
        <w:t>and C</w:t>
      </w:r>
      <w:r w:rsidRPr="001F42EF">
        <w:rPr>
          <w:spacing w:val="-3"/>
        </w:rPr>
        <w:t>o</w:t>
      </w:r>
      <w:r w:rsidRPr="001F42EF">
        <w:t>lo</w:t>
      </w:r>
      <w:r w:rsidRPr="001F42EF">
        <w:rPr>
          <w:spacing w:val="-4"/>
        </w:rPr>
        <w:t>m</w:t>
      </w:r>
      <w:r w:rsidRPr="001F42EF">
        <w:t xml:space="preserve">bia </w:t>
      </w:r>
      <w:r w:rsidRPr="001F42EF">
        <w:rPr>
          <w:spacing w:val="1"/>
        </w:rPr>
        <w:t>t</w:t>
      </w:r>
      <w:r w:rsidRPr="001F42EF">
        <w:t>o</w:t>
      </w:r>
      <w:r w:rsidRPr="001F42EF">
        <w:rPr>
          <w:spacing w:val="-3"/>
        </w:rPr>
        <w:t xml:space="preserve"> </w:t>
      </w:r>
      <w:r w:rsidRPr="001F42EF">
        <w:t>d</w:t>
      </w:r>
      <w:r w:rsidRPr="001F42EF">
        <w:rPr>
          <w:spacing w:val="-2"/>
        </w:rPr>
        <w:t>e</w:t>
      </w:r>
      <w:r w:rsidRPr="001F42EF">
        <w:t>v</w:t>
      </w:r>
      <w:r w:rsidRPr="001F42EF">
        <w:rPr>
          <w:spacing w:val="-2"/>
        </w:rPr>
        <w:t>e</w:t>
      </w:r>
      <w:r w:rsidRPr="001F42EF">
        <w:t>l</w:t>
      </w:r>
      <w:r w:rsidRPr="001F42EF">
        <w:rPr>
          <w:spacing w:val="-3"/>
        </w:rPr>
        <w:t>o</w:t>
      </w:r>
      <w:r w:rsidRPr="001F42EF">
        <w:t xml:space="preserve">p </w:t>
      </w:r>
      <w:r w:rsidRPr="001F42EF">
        <w:rPr>
          <w:spacing w:val="2"/>
        </w:rPr>
        <w:t>a</w:t>
      </w:r>
      <w:r w:rsidRPr="001F42EF">
        <w:t>nd i</w:t>
      </w:r>
      <w:r w:rsidRPr="001F42EF">
        <w:rPr>
          <w:spacing w:val="-4"/>
        </w:rPr>
        <w:t>m</w:t>
      </w:r>
      <w:r w:rsidRPr="001F42EF">
        <w:t>ple</w:t>
      </w:r>
      <w:r w:rsidRPr="001F42EF">
        <w:rPr>
          <w:spacing w:val="-4"/>
        </w:rPr>
        <w:t>m</w:t>
      </w:r>
      <w:r w:rsidRPr="001F42EF">
        <w:rPr>
          <w:spacing w:val="-2"/>
        </w:rPr>
        <w:t>e</w:t>
      </w:r>
      <w:r w:rsidRPr="001F42EF">
        <w:t>nt</w:t>
      </w:r>
      <w:r w:rsidRPr="001F42EF">
        <w:rPr>
          <w:spacing w:val="1"/>
        </w:rPr>
        <w:t xml:space="preserve"> </w:t>
      </w:r>
      <w:r w:rsidRPr="001F42EF">
        <w:t>th</w:t>
      </w:r>
      <w:r w:rsidRPr="001F42EF">
        <w:rPr>
          <w:spacing w:val="-2"/>
        </w:rPr>
        <w:t>e</w:t>
      </w:r>
      <w:r w:rsidRPr="001F42EF">
        <w:t xml:space="preserve">ir </w:t>
      </w:r>
      <w:r w:rsidRPr="001F42EF">
        <w:rPr>
          <w:spacing w:val="1"/>
        </w:rPr>
        <w:t>H</w:t>
      </w:r>
      <w:r w:rsidRPr="001F42EF">
        <w:rPr>
          <w:spacing w:val="-1"/>
        </w:rPr>
        <w:t>C</w:t>
      </w:r>
      <w:r w:rsidRPr="001F42EF">
        <w:t>FC</w:t>
      </w:r>
      <w:r w:rsidRPr="001F42EF">
        <w:rPr>
          <w:spacing w:val="-4"/>
        </w:rPr>
        <w:t xml:space="preserve"> </w:t>
      </w:r>
      <w:r w:rsidRPr="001F42EF">
        <w:t>Phase</w:t>
      </w:r>
      <w:r w:rsidRPr="001F42EF">
        <w:rPr>
          <w:spacing w:val="-2"/>
        </w:rPr>
        <w:t xml:space="preserve"> </w:t>
      </w:r>
      <w:proofErr w:type="gramStart"/>
      <w:r w:rsidRPr="001F42EF">
        <w:rPr>
          <w:spacing w:val="-3"/>
        </w:rPr>
        <w:t>O</w:t>
      </w:r>
      <w:r w:rsidRPr="001F42EF">
        <w:t>ut</w:t>
      </w:r>
      <w:proofErr w:type="gramEnd"/>
      <w:r w:rsidRPr="001F42EF">
        <w:rPr>
          <w:spacing w:val="1"/>
        </w:rPr>
        <w:t xml:space="preserve"> </w:t>
      </w:r>
      <w:r w:rsidRPr="001F42EF">
        <w:t>Mana</w:t>
      </w:r>
      <w:r w:rsidRPr="001F42EF">
        <w:rPr>
          <w:spacing w:val="-2"/>
        </w:rPr>
        <w:t>geme</w:t>
      </w:r>
      <w:r w:rsidRPr="001F42EF">
        <w:t>nt</w:t>
      </w:r>
      <w:r w:rsidRPr="001F42EF">
        <w:rPr>
          <w:spacing w:val="1"/>
        </w:rPr>
        <w:t xml:space="preserve"> </w:t>
      </w:r>
      <w:r w:rsidRPr="001F42EF">
        <w:t>Pl</w:t>
      </w:r>
      <w:r w:rsidRPr="001F42EF">
        <w:rPr>
          <w:spacing w:val="-2"/>
        </w:rPr>
        <w:t>a</w:t>
      </w:r>
      <w:r w:rsidRPr="001F42EF">
        <w:t xml:space="preserve">ns, </w:t>
      </w:r>
      <w:r w:rsidRPr="001F42EF">
        <w:rPr>
          <w:rFonts w:cs="Times New Roman"/>
          <w:spacing w:val="1"/>
        </w:rPr>
        <w:t>w</w:t>
      </w:r>
      <w:r w:rsidRPr="001F42EF">
        <w:rPr>
          <w:rFonts w:cs="Times New Roman"/>
        </w:rPr>
        <w:t>h</w:t>
      </w:r>
      <w:r w:rsidRPr="001F42EF">
        <w:rPr>
          <w:rFonts w:cs="Times New Roman"/>
          <w:spacing w:val="-2"/>
        </w:rPr>
        <w:t>i</w:t>
      </w:r>
      <w:r w:rsidRPr="001F42EF">
        <w:rPr>
          <w:rFonts w:cs="Times New Roman"/>
        </w:rPr>
        <w:t xml:space="preserve">ch </w:t>
      </w:r>
      <w:r w:rsidRPr="001F42EF">
        <w:rPr>
          <w:rFonts w:cs="Times New Roman"/>
          <w:spacing w:val="-4"/>
        </w:rPr>
        <w:t>m</w:t>
      </w:r>
      <w:r w:rsidRPr="001F42EF">
        <w:rPr>
          <w:rFonts w:cs="Times New Roman"/>
          <w:spacing w:val="-2"/>
        </w:rPr>
        <w:t>e</w:t>
      </w:r>
      <w:r w:rsidRPr="001F42EF">
        <w:rPr>
          <w:rFonts w:cs="Times New Roman"/>
        </w:rPr>
        <w:t>ans co</w:t>
      </w:r>
      <w:r w:rsidRPr="001F42EF">
        <w:rPr>
          <w:rFonts w:cs="Times New Roman"/>
          <w:spacing w:val="-4"/>
        </w:rPr>
        <w:t>m</w:t>
      </w:r>
      <w:r w:rsidRPr="001F42EF">
        <w:rPr>
          <w:rFonts w:cs="Times New Roman"/>
        </w:rPr>
        <w:t>pan</w:t>
      </w:r>
      <w:r w:rsidRPr="001F42EF">
        <w:rPr>
          <w:rFonts w:cs="Times New Roman"/>
          <w:spacing w:val="1"/>
        </w:rPr>
        <w:t>i</w:t>
      </w:r>
      <w:r w:rsidRPr="001F42EF">
        <w:rPr>
          <w:rFonts w:cs="Times New Roman"/>
          <w:spacing w:val="-2"/>
        </w:rPr>
        <w:t>e</w:t>
      </w:r>
      <w:r w:rsidRPr="001F42EF">
        <w:rPr>
          <w:rFonts w:cs="Times New Roman"/>
        </w:rPr>
        <w:t>s have</w:t>
      </w:r>
      <w:r w:rsidRPr="001F42EF">
        <w:rPr>
          <w:rFonts w:cs="Times New Roman"/>
          <w:spacing w:val="-2"/>
        </w:rPr>
        <w:t xml:space="preserve"> </w:t>
      </w:r>
      <w:r w:rsidRPr="001F42EF">
        <w:rPr>
          <w:rFonts w:cs="Times New Roman"/>
        </w:rPr>
        <w:t>to</w:t>
      </w:r>
      <w:r w:rsidRPr="001F42EF">
        <w:rPr>
          <w:rFonts w:cs="Times New Roman"/>
          <w:spacing w:val="-3"/>
        </w:rPr>
        <w:t xml:space="preserve"> </w:t>
      </w:r>
      <w:r w:rsidRPr="001F42EF">
        <w:rPr>
          <w:rFonts w:cs="Times New Roman"/>
        </w:rPr>
        <w:t>phase</w:t>
      </w:r>
      <w:r w:rsidRPr="001F42EF">
        <w:rPr>
          <w:rFonts w:cs="Times New Roman"/>
          <w:spacing w:val="-2"/>
        </w:rPr>
        <w:t xml:space="preserve"> </w:t>
      </w:r>
      <w:r w:rsidRPr="001F42EF">
        <w:rPr>
          <w:rFonts w:cs="Times New Roman"/>
          <w:spacing w:val="-3"/>
        </w:rPr>
        <w:t>o</w:t>
      </w:r>
      <w:r w:rsidRPr="001F42EF">
        <w:rPr>
          <w:rFonts w:cs="Times New Roman"/>
        </w:rPr>
        <w:t>ut</w:t>
      </w:r>
      <w:r w:rsidRPr="001F42EF">
        <w:rPr>
          <w:rFonts w:cs="Times New Roman"/>
          <w:spacing w:val="1"/>
        </w:rPr>
        <w:t xml:space="preserve"> </w:t>
      </w:r>
      <w:r w:rsidRPr="001F42EF">
        <w:rPr>
          <w:rFonts w:cs="Times New Roman"/>
        </w:rPr>
        <w:t>the</w:t>
      </w:r>
      <w:r w:rsidRPr="001F42EF">
        <w:rPr>
          <w:rFonts w:cs="Times New Roman"/>
          <w:spacing w:val="-2"/>
        </w:rPr>
        <w:t xml:space="preserve"> </w:t>
      </w:r>
      <w:r w:rsidRPr="001F42EF">
        <w:rPr>
          <w:rFonts w:cs="Times New Roman"/>
        </w:rPr>
        <w:t>use</w:t>
      </w:r>
      <w:r w:rsidRPr="001F42EF">
        <w:rPr>
          <w:rFonts w:cs="Times New Roman"/>
          <w:spacing w:val="-2"/>
        </w:rPr>
        <w:t xml:space="preserve"> </w:t>
      </w:r>
      <w:r w:rsidRPr="001F42EF">
        <w:rPr>
          <w:rFonts w:cs="Times New Roman"/>
          <w:spacing w:val="-3"/>
        </w:rPr>
        <w:t>o</w:t>
      </w:r>
      <w:r w:rsidRPr="001F42EF">
        <w:rPr>
          <w:rFonts w:cs="Times New Roman"/>
        </w:rPr>
        <w:t xml:space="preserve">f </w:t>
      </w:r>
      <w:r w:rsidRPr="001F42EF">
        <w:rPr>
          <w:rFonts w:cs="Times New Roman"/>
          <w:spacing w:val="1"/>
        </w:rPr>
        <w:t>H</w:t>
      </w:r>
      <w:r w:rsidRPr="001F42EF">
        <w:rPr>
          <w:rFonts w:cs="Times New Roman"/>
          <w:spacing w:val="-1"/>
        </w:rPr>
        <w:t>C</w:t>
      </w:r>
      <w:r w:rsidRPr="001F42EF">
        <w:rPr>
          <w:rFonts w:cs="Times New Roman"/>
        </w:rPr>
        <w:t>F</w:t>
      </w:r>
      <w:r w:rsidRPr="001F42EF">
        <w:rPr>
          <w:rFonts w:cs="Times New Roman"/>
          <w:spacing w:val="-2"/>
        </w:rPr>
        <w:t>C</w:t>
      </w:r>
      <w:r w:rsidRPr="001F42EF">
        <w:rPr>
          <w:rFonts w:cs="Times New Roman"/>
        </w:rPr>
        <w:t xml:space="preserve">s </w:t>
      </w:r>
      <w:r w:rsidRPr="001F42EF">
        <w:rPr>
          <w:rFonts w:cs="Times New Roman"/>
          <w:spacing w:val="1"/>
        </w:rPr>
        <w:t>i</w:t>
      </w:r>
      <w:r w:rsidRPr="001F42EF">
        <w:rPr>
          <w:rFonts w:cs="Times New Roman"/>
        </w:rPr>
        <w:t>n</w:t>
      </w:r>
      <w:r w:rsidRPr="001F42EF">
        <w:rPr>
          <w:rFonts w:cs="Times New Roman"/>
          <w:spacing w:val="-3"/>
        </w:rPr>
        <w:t xml:space="preserve"> </w:t>
      </w:r>
      <w:r w:rsidRPr="001F42EF">
        <w:rPr>
          <w:rFonts w:cs="Times New Roman"/>
        </w:rPr>
        <w:t>a</w:t>
      </w:r>
      <w:r w:rsidRPr="001F42EF">
        <w:rPr>
          <w:rFonts w:cs="Times New Roman"/>
          <w:spacing w:val="-2"/>
        </w:rPr>
        <w:t>l</w:t>
      </w:r>
      <w:r w:rsidRPr="001F42EF">
        <w:rPr>
          <w:rFonts w:cs="Times New Roman"/>
        </w:rPr>
        <w:t>l</w:t>
      </w:r>
      <w:r w:rsidRPr="001F42EF">
        <w:rPr>
          <w:rFonts w:cs="Times New Roman"/>
          <w:spacing w:val="1"/>
        </w:rPr>
        <w:t xml:space="preserve"> </w:t>
      </w:r>
      <w:r w:rsidRPr="001F42EF">
        <w:rPr>
          <w:rFonts w:cs="Times New Roman"/>
          <w:spacing w:val="-2"/>
        </w:rPr>
        <w:t>t</w:t>
      </w:r>
      <w:r w:rsidRPr="001F42EF">
        <w:rPr>
          <w:rFonts w:cs="Times New Roman"/>
        </w:rPr>
        <w:t>h</w:t>
      </w:r>
      <w:r w:rsidRPr="001F42EF">
        <w:rPr>
          <w:rFonts w:cs="Times New Roman"/>
          <w:spacing w:val="-2"/>
        </w:rPr>
        <w:t>e</w:t>
      </w:r>
      <w:r w:rsidRPr="001F42EF">
        <w:rPr>
          <w:rFonts w:cs="Times New Roman"/>
        </w:rPr>
        <w:t xml:space="preserve">ir </w:t>
      </w:r>
      <w:r w:rsidRPr="001F42EF">
        <w:rPr>
          <w:rFonts w:cs="Times New Roman"/>
          <w:spacing w:val="-3"/>
        </w:rPr>
        <w:t>p</w:t>
      </w:r>
      <w:r w:rsidRPr="001F42EF">
        <w:rPr>
          <w:rFonts w:cs="Times New Roman"/>
        </w:rPr>
        <w:t>r</w:t>
      </w:r>
      <w:r w:rsidRPr="001F42EF">
        <w:rPr>
          <w:rFonts w:cs="Times New Roman"/>
          <w:spacing w:val="-3"/>
        </w:rPr>
        <w:t>o</w:t>
      </w:r>
      <w:r w:rsidRPr="001F42EF">
        <w:rPr>
          <w:rFonts w:cs="Times New Roman"/>
        </w:rPr>
        <w:t>duc</w:t>
      </w:r>
      <w:r w:rsidRPr="001F42EF">
        <w:rPr>
          <w:rFonts w:cs="Times New Roman"/>
          <w:spacing w:val="1"/>
        </w:rPr>
        <w:t>t</w:t>
      </w:r>
      <w:r w:rsidRPr="001F42EF">
        <w:rPr>
          <w:rFonts w:cs="Times New Roman"/>
        </w:rPr>
        <w:t>i</w:t>
      </w:r>
      <w:r w:rsidRPr="001F42EF">
        <w:rPr>
          <w:rFonts w:cs="Times New Roman"/>
          <w:spacing w:val="-5"/>
        </w:rPr>
        <w:t>o</w:t>
      </w:r>
      <w:r w:rsidRPr="001F42EF">
        <w:rPr>
          <w:rFonts w:cs="Times New Roman"/>
        </w:rPr>
        <w:t>n pr</w:t>
      </w:r>
      <w:r w:rsidRPr="001F42EF">
        <w:rPr>
          <w:rFonts w:cs="Times New Roman"/>
          <w:spacing w:val="-3"/>
        </w:rPr>
        <w:t>o</w:t>
      </w:r>
      <w:r w:rsidRPr="001F42EF">
        <w:rPr>
          <w:rFonts w:cs="Times New Roman"/>
        </w:rPr>
        <w:t>c</w:t>
      </w:r>
      <w:r w:rsidRPr="001F42EF">
        <w:rPr>
          <w:rFonts w:cs="Times New Roman"/>
          <w:spacing w:val="-2"/>
        </w:rPr>
        <w:t>e</w:t>
      </w:r>
      <w:r w:rsidRPr="001F42EF">
        <w:rPr>
          <w:rFonts w:cs="Times New Roman"/>
        </w:rPr>
        <w:t>ss</w:t>
      </w:r>
      <w:r w:rsidRPr="001F42EF">
        <w:rPr>
          <w:rFonts w:cs="Times New Roman"/>
          <w:spacing w:val="-2"/>
        </w:rPr>
        <w:t>e</w:t>
      </w:r>
      <w:r w:rsidRPr="001F42EF">
        <w:rPr>
          <w:rFonts w:cs="Times New Roman"/>
        </w:rPr>
        <w:t xml:space="preserve">s and </w:t>
      </w:r>
      <w:r w:rsidRPr="001F42EF">
        <w:rPr>
          <w:rFonts w:cs="Times New Roman"/>
          <w:spacing w:val="-2"/>
        </w:rPr>
        <w:t>i</w:t>
      </w:r>
      <w:r w:rsidRPr="001F42EF">
        <w:rPr>
          <w:rFonts w:cs="Times New Roman"/>
        </w:rPr>
        <w:t>s an</w:t>
      </w:r>
      <w:r w:rsidRPr="001F42EF">
        <w:rPr>
          <w:rFonts w:cs="Times New Roman"/>
          <w:spacing w:val="-3"/>
        </w:rPr>
        <w:t xml:space="preserve"> </w:t>
      </w:r>
      <w:r w:rsidRPr="001F42EF">
        <w:rPr>
          <w:rFonts w:cs="Times New Roman"/>
        </w:rPr>
        <w:t>i</w:t>
      </w:r>
      <w:r w:rsidRPr="001F42EF">
        <w:rPr>
          <w:rFonts w:cs="Times New Roman"/>
          <w:spacing w:val="-4"/>
        </w:rPr>
        <w:t>m</w:t>
      </w:r>
      <w:r w:rsidRPr="001F42EF">
        <w:rPr>
          <w:rFonts w:cs="Times New Roman"/>
        </w:rPr>
        <w:t>p</w:t>
      </w:r>
      <w:r w:rsidRPr="001F42EF">
        <w:rPr>
          <w:rFonts w:cs="Times New Roman"/>
          <w:spacing w:val="-3"/>
        </w:rPr>
        <w:t>o</w:t>
      </w:r>
      <w:r w:rsidRPr="001F42EF">
        <w:rPr>
          <w:rFonts w:cs="Times New Roman"/>
          <w:spacing w:val="3"/>
        </w:rPr>
        <w:t>r</w:t>
      </w:r>
      <w:r w:rsidRPr="001F42EF">
        <w:rPr>
          <w:rFonts w:cs="Times New Roman"/>
        </w:rPr>
        <w:t>ta</w:t>
      </w:r>
      <w:r w:rsidRPr="001F42EF">
        <w:rPr>
          <w:rFonts w:cs="Times New Roman"/>
          <w:spacing w:val="-2"/>
        </w:rPr>
        <w:t>n</w:t>
      </w:r>
      <w:r w:rsidRPr="001F42EF">
        <w:rPr>
          <w:rFonts w:cs="Times New Roman"/>
        </w:rPr>
        <w:t xml:space="preserve">t </w:t>
      </w:r>
      <w:r w:rsidRPr="001F42EF">
        <w:t>f</w:t>
      </w:r>
      <w:r w:rsidRPr="001F42EF">
        <w:rPr>
          <w:spacing w:val="-3"/>
        </w:rPr>
        <w:t>o</w:t>
      </w:r>
      <w:r w:rsidRPr="001F42EF">
        <w:t>unda</w:t>
      </w:r>
      <w:r w:rsidRPr="001F42EF">
        <w:rPr>
          <w:spacing w:val="1"/>
        </w:rPr>
        <w:t>t</w:t>
      </w:r>
      <w:r w:rsidRPr="001F42EF">
        <w:t>i</w:t>
      </w:r>
      <w:r w:rsidRPr="001F42EF">
        <w:rPr>
          <w:spacing w:val="-3"/>
        </w:rPr>
        <w:t>o</w:t>
      </w:r>
      <w:r w:rsidRPr="001F42EF">
        <w:t>n f</w:t>
      </w:r>
      <w:r w:rsidRPr="001F42EF">
        <w:rPr>
          <w:spacing w:val="-3"/>
        </w:rPr>
        <w:t>o</w:t>
      </w:r>
      <w:r w:rsidRPr="001F42EF">
        <w:t>r</w:t>
      </w:r>
      <w:r w:rsidRPr="001F42EF">
        <w:rPr>
          <w:spacing w:val="2"/>
        </w:rPr>
        <w:t xml:space="preserve">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p</w:t>
      </w:r>
      <w:r w:rsidRPr="001F42EF">
        <w:t>r</w:t>
      </w:r>
      <w:r w:rsidRPr="001F42EF">
        <w:rPr>
          <w:spacing w:val="-3"/>
        </w:rPr>
        <w:t>o</w:t>
      </w:r>
      <w:r w:rsidRPr="001F42EF">
        <w:t>duc</w:t>
      </w:r>
      <w:r w:rsidRPr="001F42EF">
        <w:rPr>
          <w:spacing w:val="1"/>
        </w:rPr>
        <w:t>t</w:t>
      </w:r>
      <w:r w:rsidRPr="001F42EF">
        <w:t>i</w:t>
      </w:r>
      <w:r w:rsidRPr="001F42EF">
        <w:rPr>
          <w:spacing w:val="-3"/>
        </w:rPr>
        <w:t>o</w:t>
      </w:r>
      <w:r w:rsidRPr="001F42EF">
        <w:t>n.</w:t>
      </w:r>
    </w:p>
    <w:p w14:paraId="700A0F90" w14:textId="77777777" w:rsidR="00252C25" w:rsidRPr="001F42EF" w:rsidRDefault="00252C25" w:rsidP="00252C25">
      <w:pPr>
        <w:spacing w:line="200" w:lineRule="exact"/>
        <w:jc w:val="both"/>
        <w:rPr>
          <w:sz w:val="20"/>
          <w:szCs w:val="20"/>
        </w:rPr>
      </w:pPr>
    </w:p>
    <w:p w14:paraId="4D040052" w14:textId="77777777" w:rsidR="00252C25" w:rsidRPr="001F42EF" w:rsidRDefault="00252C25" w:rsidP="005A5C90">
      <w:pPr>
        <w:pStyle w:val="BodyText"/>
        <w:ind w:left="0" w:right="223"/>
        <w:jc w:val="both"/>
      </w:pPr>
      <w:r w:rsidRPr="001F42EF">
        <w:rPr>
          <w:spacing w:val="-2"/>
        </w:rPr>
        <w:t>U</w:t>
      </w:r>
      <w:r w:rsidRPr="001F42EF">
        <w:rPr>
          <w:spacing w:val="1"/>
        </w:rPr>
        <w:t>N</w:t>
      </w:r>
      <w:r w:rsidRPr="001F42EF">
        <w:t>EP</w:t>
      </w:r>
      <w:r w:rsidRPr="001F42EF">
        <w:rPr>
          <w:spacing w:val="-1"/>
        </w:rPr>
        <w:t xml:space="preserve"> </w:t>
      </w:r>
      <w:r w:rsidRPr="001F42EF">
        <w:rPr>
          <w:spacing w:val="-2"/>
        </w:rPr>
        <w:t>i</w:t>
      </w:r>
      <w:r w:rsidRPr="001F42EF">
        <w:t xml:space="preserve">s </w:t>
      </w:r>
      <w:r w:rsidRPr="001F42EF">
        <w:rPr>
          <w:spacing w:val="1"/>
        </w:rPr>
        <w:t>w</w:t>
      </w:r>
      <w:r w:rsidRPr="001F42EF">
        <w:rPr>
          <w:spacing w:val="-3"/>
        </w:rPr>
        <w:t>o</w:t>
      </w:r>
      <w:r w:rsidRPr="001F42EF">
        <w:t>r</w:t>
      </w:r>
      <w:r w:rsidRPr="001F42EF">
        <w:rPr>
          <w:spacing w:val="-3"/>
        </w:rPr>
        <w:t>k</w:t>
      </w:r>
      <w:r w:rsidRPr="001F42EF">
        <w:t>ing</w:t>
      </w:r>
      <w:r w:rsidRPr="001F42EF">
        <w:rPr>
          <w:spacing w:val="-3"/>
        </w:rPr>
        <w:t xml:space="preserve"> </w:t>
      </w:r>
      <w:r w:rsidRPr="001F42EF">
        <w:t>in</w:t>
      </w:r>
      <w:r w:rsidRPr="001F42EF">
        <w:rPr>
          <w:spacing w:val="1"/>
        </w:rPr>
        <w:t xml:space="preserve"> </w:t>
      </w:r>
      <w:r w:rsidRPr="001F42EF">
        <w:rPr>
          <w:spacing w:val="-3"/>
        </w:rPr>
        <w:t>S</w:t>
      </w:r>
      <w:r w:rsidRPr="001F42EF">
        <w:rPr>
          <w:spacing w:val="1"/>
        </w:rPr>
        <w:t>w</w:t>
      </w:r>
      <w:r w:rsidRPr="001F42EF">
        <w:t>a</w:t>
      </w:r>
      <w:r w:rsidRPr="001F42EF">
        <w:rPr>
          <w:spacing w:val="-2"/>
        </w:rPr>
        <w:t>z</w:t>
      </w:r>
      <w:r w:rsidRPr="001F42EF">
        <w:t>i</w:t>
      </w:r>
      <w:r w:rsidRPr="001F42EF">
        <w:rPr>
          <w:spacing w:val="-2"/>
        </w:rPr>
        <w:t>l</w:t>
      </w:r>
      <w:r w:rsidRPr="001F42EF">
        <w:t>and</w:t>
      </w:r>
      <w:r w:rsidRPr="001F42EF">
        <w:rPr>
          <w:spacing w:val="1"/>
        </w:rPr>
        <w:t xml:space="preserve"> </w:t>
      </w:r>
      <w:r w:rsidRPr="001F42EF">
        <w:t>to</w:t>
      </w:r>
      <w:r w:rsidRPr="001F42EF">
        <w:rPr>
          <w:spacing w:val="-3"/>
        </w:rPr>
        <w:t xml:space="preserve"> </w:t>
      </w:r>
      <w:r w:rsidRPr="001F42EF">
        <w:t>as</w:t>
      </w:r>
      <w:r w:rsidRPr="001F42EF">
        <w:rPr>
          <w:spacing w:val="-2"/>
        </w:rPr>
        <w:t>s</w:t>
      </w:r>
      <w:r w:rsidRPr="001F42EF">
        <w:t>i</w:t>
      </w:r>
      <w:r w:rsidRPr="001F42EF">
        <w:rPr>
          <w:spacing w:val="-2"/>
        </w:rPr>
        <w:t>s</w:t>
      </w:r>
      <w:r w:rsidRPr="001F42EF">
        <w:t>t</w:t>
      </w:r>
      <w:r w:rsidRPr="001F42EF">
        <w:rPr>
          <w:spacing w:val="-2"/>
        </w:rPr>
        <w:t xml:space="preserve"> </w:t>
      </w:r>
      <w:r w:rsidRPr="001F42EF">
        <w:rPr>
          <w:spacing w:val="1"/>
        </w:rPr>
        <w:t>w</w:t>
      </w:r>
      <w:r w:rsidRPr="001F42EF">
        <w:rPr>
          <w:spacing w:val="-2"/>
        </w:rPr>
        <w:t>i</w:t>
      </w:r>
      <w:r w:rsidRPr="001F42EF">
        <w:t>th</w:t>
      </w:r>
      <w:r w:rsidRPr="001F42EF">
        <w:rPr>
          <w:spacing w:val="-3"/>
        </w:rPr>
        <w:t xml:space="preserve"> </w:t>
      </w:r>
      <w:r w:rsidRPr="001F42EF">
        <w:t>the</w:t>
      </w:r>
      <w:r w:rsidRPr="001F42EF">
        <w:rPr>
          <w:spacing w:val="-1"/>
        </w:rPr>
        <w:t xml:space="preserve"> </w:t>
      </w:r>
      <w:r w:rsidRPr="001F42EF">
        <w:t>i</w:t>
      </w:r>
      <w:r w:rsidRPr="001F42EF">
        <w:rPr>
          <w:spacing w:val="-4"/>
        </w:rPr>
        <w:t>m</w:t>
      </w:r>
      <w:r w:rsidRPr="001F42EF">
        <w:t>ple</w:t>
      </w:r>
      <w:r w:rsidRPr="001F42EF">
        <w:rPr>
          <w:spacing w:val="-2"/>
        </w:rPr>
        <w:t>me</w:t>
      </w:r>
      <w:r w:rsidRPr="001F42EF">
        <w:t>n</w:t>
      </w:r>
      <w:r w:rsidRPr="001F42EF">
        <w:rPr>
          <w:spacing w:val="1"/>
        </w:rPr>
        <w:t>t</w:t>
      </w:r>
      <w:r w:rsidRPr="001F42EF">
        <w:t>a</w:t>
      </w:r>
      <w:r w:rsidRPr="001F42EF">
        <w:rPr>
          <w:spacing w:val="1"/>
        </w:rPr>
        <w:t>t</w:t>
      </w:r>
      <w:r w:rsidRPr="001F42EF">
        <w:t>i</w:t>
      </w:r>
      <w:r w:rsidRPr="001F42EF">
        <w:rPr>
          <w:spacing w:val="-3"/>
        </w:rPr>
        <w:t>o</w:t>
      </w:r>
      <w:r w:rsidRPr="001F42EF">
        <w:t xml:space="preserve">n </w:t>
      </w:r>
      <w:r w:rsidRPr="001F42EF">
        <w:rPr>
          <w:spacing w:val="-3"/>
        </w:rPr>
        <w:t>o</w:t>
      </w:r>
      <w:r w:rsidRPr="001F42EF">
        <w:t>f</w:t>
      </w:r>
      <w:r w:rsidRPr="001F42EF">
        <w:rPr>
          <w:spacing w:val="1"/>
        </w:rPr>
        <w:t xml:space="preserve"> </w:t>
      </w:r>
      <w:r w:rsidRPr="001F42EF">
        <w:t>a s</w:t>
      </w:r>
      <w:r w:rsidRPr="001F42EF">
        <w:rPr>
          <w:spacing w:val="-2"/>
        </w:rPr>
        <w:t>t</w:t>
      </w:r>
      <w:r w:rsidRPr="001F42EF">
        <w:t>a</w:t>
      </w:r>
      <w:r w:rsidRPr="001F42EF">
        <w:rPr>
          <w:spacing w:val="-2"/>
        </w:rPr>
        <w:t>ge</w:t>
      </w:r>
      <w:r w:rsidRPr="001F42EF">
        <w:t>d app</w:t>
      </w:r>
      <w:r w:rsidRPr="001F42EF">
        <w:rPr>
          <w:spacing w:val="1"/>
        </w:rPr>
        <w:t>r</w:t>
      </w:r>
      <w:r w:rsidRPr="001F42EF">
        <w:rPr>
          <w:spacing w:val="-3"/>
        </w:rPr>
        <w:t>o</w:t>
      </w:r>
      <w:r w:rsidRPr="001F42EF">
        <w:t xml:space="preserve">ach </w:t>
      </w:r>
      <w:r w:rsidRPr="001F42EF">
        <w:rPr>
          <w:spacing w:val="-2"/>
        </w:rPr>
        <w:t>s</w:t>
      </w:r>
      <w:r w:rsidRPr="001F42EF">
        <w:t>t</w:t>
      </w:r>
      <w:r w:rsidRPr="001F42EF">
        <w:rPr>
          <w:spacing w:val="-2"/>
        </w:rPr>
        <w:t>r</w:t>
      </w:r>
      <w:r w:rsidRPr="001F42EF">
        <w:t>a</w:t>
      </w:r>
      <w:r w:rsidRPr="001F42EF">
        <w:rPr>
          <w:spacing w:val="1"/>
        </w:rPr>
        <w:t>t</w:t>
      </w:r>
      <w:r w:rsidRPr="001F42EF">
        <w:rPr>
          <w:spacing w:val="-2"/>
        </w:rPr>
        <w:t>e</w:t>
      </w:r>
      <w:r w:rsidRPr="001F42EF">
        <w:t>gy</w:t>
      </w:r>
      <w:r w:rsidRPr="001F42EF">
        <w:rPr>
          <w:spacing w:val="-3"/>
        </w:rPr>
        <w:t xml:space="preserve"> o</w:t>
      </w:r>
      <w:r w:rsidRPr="001F42EF">
        <w:t xml:space="preserve">f </w:t>
      </w:r>
      <w:r w:rsidRPr="001F42EF">
        <w:rPr>
          <w:spacing w:val="1"/>
        </w:rPr>
        <w:t>H</w:t>
      </w:r>
      <w:r w:rsidRPr="001F42EF">
        <w:rPr>
          <w:spacing w:val="-1"/>
        </w:rPr>
        <w:t>C</w:t>
      </w:r>
      <w:r w:rsidRPr="001F42EF">
        <w:t>FC</w:t>
      </w:r>
      <w:r w:rsidRPr="001F42EF">
        <w:rPr>
          <w:spacing w:val="-2"/>
        </w:rPr>
        <w:t xml:space="preserve"> </w:t>
      </w:r>
      <w:proofErr w:type="gramStart"/>
      <w:r w:rsidRPr="001F42EF">
        <w:t>Pha</w:t>
      </w:r>
      <w:r w:rsidRPr="001F42EF">
        <w:rPr>
          <w:spacing w:val="-2"/>
        </w:rPr>
        <w:t>s</w:t>
      </w:r>
      <w:r w:rsidRPr="001F42EF">
        <w:t xml:space="preserve">e  </w:t>
      </w:r>
      <w:r w:rsidRPr="001F42EF">
        <w:rPr>
          <w:spacing w:val="-3"/>
        </w:rPr>
        <w:t>O</w:t>
      </w:r>
      <w:r w:rsidRPr="001F42EF">
        <w:t>ut</w:t>
      </w:r>
      <w:proofErr w:type="gramEnd"/>
      <w:r w:rsidRPr="001F42EF">
        <w:rPr>
          <w:spacing w:val="1"/>
        </w:rPr>
        <w:t xml:space="preserve"> </w:t>
      </w:r>
      <w:r w:rsidRPr="001F42EF">
        <w:t>Mana</w:t>
      </w:r>
      <w:r w:rsidRPr="001F42EF">
        <w:rPr>
          <w:spacing w:val="-2"/>
        </w:rPr>
        <w:t>g</w:t>
      </w:r>
      <w:r w:rsidRPr="001F42EF">
        <w:t>e</w:t>
      </w:r>
      <w:r w:rsidRPr="001F42EF">
        <w:rPr>
          <w:spacing w:val="-4"/>
        </w:rPr>
        <w:t>m</w:t>
      </w:r>
      <w:r w:rsidRPr="001F42EF">
        <w:rPr>
          <w:spacing w:val="-2"/>
        </w:rPr>
        <w:t>e</w:t>
      </w:r>
      <w:r w:rsidRPr="001F42EF">
        <w:t>nt</w:t>
      </w:r>
      <w:r w:rsidRPr="001F42EF">
        <w:rPr>
          <w:spacing w:val="1"/>
        </w:rPr>
        <w:t xml:space="preserve"> </w:t>
      </w:r>
      <w:r w:rsidRPr="001F42EF">
        <w:t xml:space="preserve">Plan </w:t>
      </w:r>
      <w:r w:rsidRPr="001F42EF">
        <w:rPr>
          <w:spacing w:val="-2"/>
        </w:rPr>
        <w:t>(</w:t>
      </w:r>
      <w:r w:rsidRPr="001F42EF">
        <w:rPr>
          <w:spacing w:val="1"/>
        </w:rPr>
        <w:t>H</w:t>
      </w:r>
      <w:r w:rsidRPr="001F42EF">
        <w:rPr>
          <w:spacing w:val="-3"/>
        </w:rPr>
        <w:t>P</w:t>
      </w:r>
      <w:r w:rsidRPr="001F42EF">
        <w:t>MP).</w:t>
      </w:r>
      <w:r w:rsidRPr="001F42EF">
        <w:rPr>
          <w:spacing w:val="-3"/>
        </w:rPr>
        <w:t xml:space="preserve"> </w:t>
      </w:r>
      <w:r w:rsidRPr="001F42EF">
        <w:rPr>
          <w:spacing w:val="1"/>
        </w:rPr>
        <w:t>T</w:t>
      </w:r>
      <w:r w:rsidRPr="001F42EF">
        <w:t>he</w:t>
      </w:r>
      <w:r w:rsidRPr="001F42EF">
        <w:rPr>
          <w:spacing w:val="-2"/>
        </w:rPr>
        <w:t xml:space="preserve"> f</w:t>
      </w:r>
      <w:r w:rsidRPr="001F42EF">
        <w:t>ir</w:t>
      </w:r>
      <w:r w:rsidRPr="001F42EF">
        <w:rPr>
          <w:spacing w:val="-2"/>
        </w:rPr>
        <w:t>s</w:t>
      </w:r>
      <w:r w:rsidRPr="001F42EF">
        <w:t>t</w:t>
      </w:r>
      <w:r w:rsidRPr="001F42EF">
        <w:rPr>
          <w:spacing w:val="1"/>
        </w:rPr>
        <w:t xml:space="preserve"> </w:t>
      </w:r>
      <w:r w:rsidRPr="001F42EF">
        <w:rPr>
          <w:spacing w:val="-2"/>
        </w:rPr>
        <w:t>s</w:t>
      </w:r>
      <w:r w:rsidRPr="001F42EF">
        <w:t>ta</w:t>
      </w:r>
      <w:r w:rsidRPr="001F42EF">
        <w:rPr>
          <w:spacing w:val="-2"/>
        </w:rPr>
        <w:t>g</w:t>
      </w:r>
      <w:r w:rsidRPr="001F42EF">
        <w:t>e</w:t>
      </w:r>
      <w:r w:rsidRPr="001F42EF">
        <w:rPr>
          <w:spacing w:val="-2"/>
        </w:rPr>
        <w:t xml:space="preserve"> </w:t>
      </w:r>
      <w:r w:rsidRPr="001F42EF">
        <w:rPr>
          <w:spacing w:val="-3"/>
        </w:rPr>
        <w:t>o</w:t>
      </w:r>
      <w:r w:rsidRPr="001F42EF">
        <w:t>f the</w:t>
      </w:r>
      <w:r w:rsidRPr="001F42EF">
        <w:rPr>
          <w:spacing w:val="-2"/>
        </w:rPr>
        <w:t xml:space="preserve"> </w:t>
      </w:r>
      <w:r w:rsidRPr="001F42EF">
        <w:rPr>
          <w:spacing w:val="1"/>
        </w:rPr>
        <w:t>H</w:t>
      </w:r>
      <w:r w:rsidRPr="001F42EF">
        <w:t>PMP</w:t>
      </w:r>
      <w:r w:rsidRPr="001F42EF">
        <w:rPr>
          <w:spacing w:val="-3"/>
        </w:rPr>
        <w:t xml:space="preserve"> </w:t>
      </w:r>
      <w:r w:rsidRPr="001F42EF">
        <w:t>is</w:t>
      </w:r>
      <w:r w:rsidRPr="001F42EF">
        <w:rPr>
          <w:spacing w:val="-2"/>
        </w:rPr>
        <w:t xml:space="preserve"> </w:t>
      </w:r>
      <w:r w:rsidRPr="001F42EF">
        <w:t>a</w:t>
      </w:r>
      <w:r w:rsidRPr="001F42EF">
        <w:rPr>
          <w:spacing w:val="1"/>
        </w:rPr>
        <w:t>i</w:t>
      </w:r>
      <w:r w:rsidRPr="001F42EF">
        <w:rPr>
          <w:spacing w:val="-4"/>
        </w:rPr>
        <w:t>m</w:t>
      </w:r>
      <w:r w:rsidRPr="001F42EF">
        <w:rPr>
          <w:spacing w:val="-2"/>
        </w:rPr>
        <w:t>e</w:t>
      </w:r>
      <w:r w:rsidRPr="001F42EF">
        <w:t>d at</w:t>
      </w:r>
      <w:r w:rsidRPr="001F42EF">
        <w:rPr>
          <w:spacing w:val="1"/>
        </w:rPr>
        <w:t xml:space="preserve"> </w:t>
      </w:r>
      <w:r w:rsidRPr="001F42EF">
        <w:t>pha</w:t>
      </w:r>
      <w:r w:rsidRPr="001F42EF">
        <w:rPr>
          <w:spacing w:val="-2"/>
        </w:rPr>
        <w:t>s</w:t>
      </w:r>
      <w:r w:rsidRPr="001F42EF">
        <w:t>ing</w:t>
      </w:r>
      <w:r w:rsidRPr="001F42EF">
        <w:rPr>
          <w:spacing w:val="-3"/>
        </w:rPr>
        <w:t xml:space="preserve"> o</w:t>
      </w:r>
      <w:r w:rsidRPr="001F42EF">
        <w:t>ut</w:t>
      </w:r>
      <w:r w:rsidRPr="001F42EF">
        <w:rPr>
          <w:spacing w:val="1"/>
        </w:rPr>
        <w:t xml:space="preserve"> </w:t>
      </w:r>
      <w:r w:rsidRPr="001F42EF">
        <w:t>the</w:t>
      </w:r>
      <w:r w:rsidRPr="001F42EF">
        <w:rPr>
          <w:spacing w:val="-2"/>
        </w:rPr>
        <w:t xml:space="preserve"> </w:t>
      </w:r>
      <w:r w:rsidRPr="001F42EF">
        <w:t>c</w:t>
      </w:r>
      <w:r w:rsidRPr="001F42EF">
        <w:rPr>
          <w:spacing w:val="-2"/>
        </w:rPr>
        <w:t>o</w:t>
      </w:r>
      <w:r w:rsidRPr="001F42EF">
        <w:t>nsu</w:t>
      </w:r>
      <w:r w:rsidRPr="001F42EF">
        <w:rPr>
          <w:spacing w:val="-4"/>
        </w:rPr>
        <w:t>m</w:t>
      </w:r>
      <w:r w:rsidRPr="001F42EF">
        <w:t>pti</w:t>
      </w:r>
      <w:r w:rsidRPr="001F42EF">
        <w:rPr>
          <w:spacing w:val="-3"/>
        </w:rPr>
        <w:t>o</w:t>
      </w:r>
      <w:r w:rsidRPr="001F42EF">
        <w:t xml:space="preserve">n </w:t>
      </w:r>
      <w:r w:rsidRPr="001F42EF">
        <w:rPr>
          <w:spacing w:val="-3"/>
        </w:rPr>
        <w:t>o</w:t>
      </w:r>
      <w:r w:rsidRPr="001F42EF">
        <w:t xml:space="preserve">f </w:t>
      </w:r>
      <w:r w:rsidRPr="001F42EF">
        <w:rPr>
          <w:spacing w:val="1"/>
        </w:rPr>
        <w:t>H</w:t>
      </w:r>
      <w:r w:rsidRPr="001F42EF">
        <w:rPr>
          <w:spacing w:val="-1"/>
        </w:rPr>
        <w:t>C</w:t>
      </w:r>
      <w:r w:rsidRPr="001F42EF">
        <w:t>F</w:t>
      </w:r>
      <w:r w:rsidRPr="001F42EF">
        <w:rPr>
          <w:spacing w:val="-2"/>
        </w:rPr>
        <w:t>C</w:t>
      </w:r>
      <w:r w:rsidRPr="001F42EF">
        <w:t>s in the</w:t>
      </w:r>
      <w:r w:rsidRPr="001F42EF">
        <w:rPr>
          <w:spacing w:val="-2"/>
        </w:rPr>
        <w:t xml:space="preserve"> </w:t>
      </w:r>
      <w:r w:rsidRPr="001F42EF">
        <w:t>c</w:t>
      </w:r>
      <w:r w:rsidRPr="001F42EF">
        <w:rPr>
          <w:spacing w:val="-2"/>
        </w:rPr>
        <w:t>o</w:t>
      </w:r>
      <w:r w:rsidRPr="001F42EF">
        <w:t>un</w:t>
      </w:r>
      <w:r w:rsidRPr="001F42EF">
        <w:rPr>
          <w:spacing w:val="-2"/>
        </w:rPr>
        <w:t>t</w:t>
      </w:r>
      <w:r w:rsidRPr="001F42EF">
        <w:rPr>
          <w:spacing w:val="3"/>
        </w:rPr>
        <w:t>r</w:t>
      </w:r>
      <w:r w:rsidRPr="001F42EF">
        <w:t>y,</w:t>
      </w:r>
      <w:r w:rsidRPr="001F42EF">
        <w:rPr>
          <w:spacing w:val="-8"/>
        </w:rPr>
        <w:t xml:space="preserve"> </w:t>
      </w:r>
      <w:r w:rsidRPr="001F42EF">
        <w:t xml:space="preserve">as </w:t>
      </w:r>
      <w:r w:rsidRPr="001F42EF">
        <w:rPr>
          <w:spacing w:val="1"/>
        </w:rPr>
        <w:t>r</w:t>
      </w:r>
      <w:r w:rsidRPr="001F42EF">
        <w:rPr>
          <w:spacing w:val="-2"/>
        </w:rPr>
        <w:t>e</w:t>
      </w:r>
      <w:r w:rsidRPr="001F42EF">
        <w:t>quir</w:t>
      </w:r>
      <w:r w:rsidRPr="001F42EF">
        <w:rPr>
          <w:spacing w:val="-2"/>
        </w:rPr>
        <w:t>e</w:t>
      </w:r>
      <w:r w:rsidRPr="001F42EF">
        <w:t>d by</w:t>
      </w:r>
      <w:r w:rsidRPr="001F42EF">
        <w:rPr>
          <w:spacing w:val="-5"/>
        </w:rPr>
        <w:t xml:space="preserve"> </w:t>
      </w:r>
      <w:r w:rsidRPr="001F42EF">
        <w:t>t</w:t>
      </w:r>
      <w:r w:rsidRPr="001F42EF">
        <w:rPr>
          <w:spacing w:val="2"/>
        </w:rPr>
        <w:t>h</w:t>
      </w:r>
      <w:r w:rsidRPr="001F42EF">
        <w:t>e</w:t>
      </w:r>
      <w:r w:rsidRPr="001F42EF">
        <w:rPr>
          <w:spacing w:val="-2"/>
        </w:rPr>
        <w:t xml:space="preserve"> </w:t>
      </w:r>
      <w:r w:rsidRPr="001F42EF">
        <w:t>M</w:t>
      </w:r>
      <w:r w:rsidRPr="001F42EF">
        <w:rPr>
          <w:spacing w:val="-2"/>
        </w:rPr>
        <w:t>o</w:t>
      </w:r>
      <w:r w:rsidRPr="001F42EF">
        <w:t>ntr</w:t>
      </w:r>
      <w:r w:rsidRPr="001F42EF">
        <w:rPr>
          <w:spacing w:val="-2"/>
        </w:rPr>
        <w:t>e</w:t>
      </w:r>
      <w:r w:rsidRPr="001F42EF">
        <w:t>al</w:t>
      </w:r>
      <w:r w:rsidRPr="001F42EF">
        <w:rPr>
          <w:spacing w:val="1"/>
        </w:rPr>
        <w:t xml:space="preserve"> </w:t>
      </w:r>
      <w:r w:rsidRPr="001F42EF">
        <w:t>Pr</w:t>
      </w:r>
      <w:r w:rsidRPr="001F42EF">
        <w:rPr>
          <w:spacing w:val="-2"/>
        </w:rPr>
        <w:t>o</w:t>
      </w:r>
      <w:r w:rsidRPr="001F42EF">
        <w:t>t</w:t>
      </w:r>
      <w:r w:rsidRPr="001F42EF">
        <w:rPr>
          <w:spacing w:val="-3"/>
        </w:rPr>
        <w:t>o</w:t>
      </w:r>
      <w:r w:rsidRPr="001F42EF">
        <w:t>c</w:t>
      </w:r>
      <w:r w:rsidRPr="001F42EF">
        <w:rPr>
          <w:spacing w:val="-2"/>
        </w:rPr>
        <w:t>o</w:t>
      </w:r>
      <w:r w:rsidRPr="001F42EF">
        <w:t>l</w:t>
      </w:r>
      <w:r w:rsidRPr="001F42EF">
        <w:rPr>
          <w:spacing w:val="1"/>
        </w:rPr>
        <w:t xml:space="preserve"> </w:t>
      </w:r>
      <w:r w:rsidRPr="001F42EF">
        <w:rPr>
          <w:spacing w:val="2"/>
        </w:rPr>
        <w:t>b</w:t>
      </w:r>
      <w:r w:rsidRPr="001F42EF">
        <w:t>y f</w:t>
      </w:r>
      <w:r w:rsidRPr="001F42EF">
        <w:rPr>
          <w:spacing w:val="-3"/>
        </w:rPr>
        <w:t>o</w:t>
      </w:r>
      <w:r w:rsidRPr="001F42EF">
        <w:t>cusing</w:t>
      </w:r>
      <w:r w:rsidRPr="001F42EF">
        <w:rPr>
          <w:spacing w:val="-2"/>
        </w:rPr>
        <w:t xml:space="preserve"> </w:t>
      </w:r>
      <w:r w:rsidRPr="001F42EF">
        <w:rPr>
          <w:spacing w:val="-3"/>
        </w:rPr>
        <w:t>o</w:t>
      </w:r>
      <w:r w:rsidRPr="001F42EF">
        <w:t>n the</w:t>
      </w:r>
      <w:r w:rsidRPr="001F42EF">
        <w:rPr>
          <w:spacing w:val="-2"/>
        </w:rPr>
        <w:t xml:space="preserve"> e</w:t>
      </w:r>
      <w:r w:rsidRPr="001F42EF">
        <w:t>s</w:t>
      </w:r>
      <w:r w:rsidRPr="001F42EF">
        <w:rPr>
          <w:spacing w:val="1"/>
        </w:rPr>
        <w:t>t</w:t>
      </w:r>
      <w:r w:rsidRPr="001F42EF">
        <w:t>ab</w:t>
      </w:r>
      <w:r w:rsidRPr="001F42EF">
        <w:rPr>
          <w:spacing w:val="-2"/>
        </w:rPr>
        <w:t>l</w:t>
      </w:r>
      <w:r w:rsidRPr="001F42EF">
        <w:t>ish</w:t>
      </w:r>
      <w:r w:rsidRPr="001F42EF">
        <w:rPr>
          <w:spacing w:val="-4"/>
        </w:rPr>
        <w:t>m</w:t>
      </w:r>
      <w:r w:rsidRPr="001F42EF">
        <w:t>ent</w:t>
      </w:r>
      <w:r w:rsidRPr="001F42EF">
        <w:rPr>
          <w:spacing w:val="1"/>
        </w:rPr>
        <w:t xml:space="preserve"> </w:t>
      </w:r>
      <w:r w:rsidRPr="001F42EF">
        <w:rPr>
          <w:spacing w:val="-3"/>
        </w:rPr>
        <w:t>o</w:t>
      </w:r>
      <w:r w:rsidRPr="001F42EF">
        <w:t>f s</w:t>
      </w:r>
      <w:r w:rsidRPr="001F42EF">
        <w:rPr>
          <w:spacing w:val="-2"/>
        </w:rPr>
        <w:t>a</w:t>
      </w:r>
      <w:r w:rsidRPr="001F42EF">
        <w:t>fe</w:t>
      </w:r>
      <w:r w:rsidRPr="001F42EF">
        <w:rPr>
          <w:spacing w:val="-2"/>
        </w:rPr>
        <w:t xml:space="preserve"> </w:t>
      </w:r>
      <w:r w:rsidRPr="001F42EF">
        <w:rPr>
          <w:spacing w:val="2"/>
        </w:rPr>
        <w:t>h</w:t>
      </w:r>
      <w:r w:rsidRPr="001F42EF">
        <w:rPr>
          <w:spacing w:val="-5"/>
        </w:rPr>
        <w:t>y</w:t>
      </w:r>
      <w:r w:rsidRPr="001F42EF">
        <w:t>dr</w:t>
      </w:r>
      <w:r w:rsidRPr="001F42EF">
        <w:rPr>
          <w:spacing w:val="-3"/>
        </w:rPr>
        <w:t>o</w:t>
      </w:r>
      <w:r w:rsidRPr="001F42EF">
        <w:t>carb</w:t>
      </w:r>
      <w:r w:rsidRPr="001F42EF">
        <w:rPr>
          <w:spacing w:val="-3"/>
        </w:rPr>
        <w:t>o</w:t>
      </w:r>
      <w:r w:rsidRPr="001F42EF">
        <w:t>n and na</w:t>
      </w:r>
      <w:r w:rsidRPr="001F42EF">
        <w:rPr>
          <w:spacing w:val="1"/>
        </w:rPr>
        <w:t>t</w:t>
      </w:r>
      <w:r w:rsidRPr="001F42EF">
        <w:rPr>
          <w:spacing w:val="-3"/>
        </w:rPr>
        <w:t>u</w:t>
      </w:r>
      <w:r w:rsidRPr="001F42EF">
        <w:t>ral</w:t>
      </w:r>
      <w:r w:rsidRPr="001F42EF">
        <w:rPr>
          <w:spacing w:val="-1"/>
        </w:rPr>
        <w:t xml:space="preserve"> </w:t>
      </w:r>
      <w:r w:rsidRPr="001F42EF">
        <w:t>r</w:t>
      </w:r>
      <w:r w:rsidRPr="001F42EF">
        <w:rPr>
          <w:spacing w:val="-2"/>
        </w:rPr>
        <w:t>e</w:t>
      </w:r>
      <w:r w:rsidRPr="001F42EF">
        <w:t>f</w:t>
      </w:r>
      <w:r w:rsidRPr="001F42EF">
        <w:rPr>
          <w:spacing w:val="-2"/>
        </w:rPr>
        <w:t>r</w:t>
      </w:r>
      <w:r w:rsidRPr="001F42EF">
        <w:t>i</w:t>
      </w:r>
      <w:r w:rsidRPr="001F42EF">
        <w:rPr>
          <w:spacing w:val="-3"/>
        </w:rPr>
        <w:t>g</w:t>
      </w:r>
      <w:r w:rsidRPr="001F42EF">
        <w:rPr>
          <w:spacing w:val="-2"/>
        </w:rPr>
        <w:t>e</w:t>
      </w:r>
      <w:r w:rsidRPr="001F42EF">
        <w:t>rant</w:t>
      </w:r>
      <w:r w:rsidRPr="001F42EF">
        <w:rPr>
          <w:spacing w:val="1"/>
        </w:rPr>
        <w:t xml:space="preserve"> </w:t>
      </w:r>
      <w:r w:rsidRPr="001F42EF">
        <w:t>use</w:t>
      </w:r>
      <w:r w:rsidRPr="001F42EF">
        <w:rPr>
          <w:spacing w:val="-2"/>
        </w:rPr>
        <w:t xml:space="preserve"> </w:t>
      </w:r>
      <w:r w:rsidRPr="001F42EF">
        <w:t>p</w:t>
      </w:r>
      <w:r w:rsidRPr="001F42EF">
        <w:rPr>
          <w:spacing w:val="-2"/>
        </w:rPr>
        <w:t>r</w:t>
      </w:r>
      <w:r w:rsidRPr="001F42EF">
        <w:t>a</w:t>
      </w:r>
      <w:r w:rsidRPr="001F42EF">
        <w:rPr>
          <w:spacing w:val="-2"/>
        </w:rPr>
        <w:t>ct</w:t>
      </w:r>
      <w:r w:rsidRPr="001F42EF">
        <w:t>ic</w:t>
      </w:r>
      <w:r w:rsidRPr="001F42EF">
        <w:rPr>
          <w:spacing w:val="-2"/>
        </w:rPr>
        <w:t>e</w:t>
      </w:r>
      <w:r w:rsidRPr="001F42EF">
        <w:t xml:space="preserve">s </w:t>
      </w:r>
      <w:r w:rsidRPr="001F42EF">
        <w:rPr>
          <w:spacing w:val="1"/>
        </w:rPr>
        <w:t>t</w:t>
      </w:r>
      <w:r w:rsidRPr="001F42EF">
        <w:t>o</w:t>
      </w:r>
      <w:r w:rsidRPr="001F42EF">
        <w:rPr>
          <w:spacing w:val="-3"/>
        </w:rPr>
        <w:t xml:space="preserve"> </w:t>
      </w:r>
      <w:r w:rsidRPr="001F42EF">
        <w:rPr>
          <w:spacing w:val="-2"/>
        </w:rPr>
        <w:t>e</w:t>
      </w:r>
      <w:r w:rsidRPr="001F42EF">
        <w:t>nab</w:t>
      </w:r>
      <w:r w:rsidRPr="001F42EF">
        <w:rPr>
          <w:spacing w:val="1"/>
        </w:rPr>
        <w:t>l</w:t>
      </w:r>
      <w:r w:rsidRPr="001F42EF">
        <w:t>e</w:t>
      </w:r>
      <w:r w:rsidRPr="001F42EF">
        <w:rPr>
          <w:spacing w:val="-2"/>
        </w:rPr>
        <w:t xml:space="preserve"> </w:t>
      </w:r>
      <w:r w:rsidRPr="001F42EF">
        <w:t>th</w:t>
      </w:r>
      <w:r w:rsidRPr="001F42EF">
        <w:rPr>
          <w:spacing w:val="-2"/>
        </w:rPr>
        <w:t>e</w:t>
      </w:r>
      <w:r w:rsidRPr="001F42EF">
        <w:t>ir</w:t>
      </w:r>
      <w:r w:rsidRPr="001F42EF">
        <w:rPr>
          <w:spacing w:val="-2"/>
        </w:rPr>
        <w:t xml:space="preserve"> </w:t>
      </w:r>
      <w:r w:rsidRPr="001F42EF">
        <w:t>safe</w:t>
      </w:r>
      <w:r w:rsidRPr="001F42EF">
        <w:rPr>
          <w:spacing w:val="-2"/>
        </w:rPr>
        <w:t xml:space="preserve"> </w:t>
      </w:r>
      <w:r w:rsidRPr="001F42EF">
        <w:rPr>
          <w:spacing w:val="-3"/>
        </w:rPr>
        <w:t>g</w:t>
      </w:r>
      <w:r w:rsidRPr="001F42EF">
        <w:rPr>
          <w:spacing w:val="-2"/>
        </w:rPr>
        <w:t>e</w:t>
      </w:r>
      <w:r w:rsidRPr="001F42EF">
        <w:rPr>
          <w:spacing w:val="2"/>
        </w:rPr>
        <w:t>n</w:t>
      </w:r>
      <w:r w:rsidRPr="001F42EF">
        <w:rPr>
          <w:spacing w:val="-2"/>
        </w:rPr>
        <w:t>e</w:t>
      </w:r>
      <w:r w:rsidRPr="001F42EF">
        <w:t>ral</w:t>
      </w:r>
      <w:r w:rsidRPr="001F42EF">
        <w:rPr>
          <w:spacing w:val="1"/>
        </w:rPr>
        <w:t xml:space="preserve"> </w:t>
      </w:r>
      <w:r w:rsidRPr="001F42EF">
        <w:t>l</w:t>
      </w:r>
      <w:r w:rsidRPr="001F42EF">
        <w:rPr>
          <w:spacing w:val="-3"/>
        </w:rPr>
        <w:t>o</w:t>
      </w:r>
      <w:r w:rsidRPr="001F42EF">
        <w:t>ng</w:t>
      </w:r>
      <w:r w:rsidRPr="001F42EF">
        <w:rPr>
          <w:spacing w:val="-3"/>
        </w:rPr>
        <w:t>-</w:t>
      </w:r>
      <w:r w:rsidRPr="001F42EF">
        <w:t>t</w:t>
      </w:r>
      <w:r w:rsidRPr="001F42EF">
        <w:rPr>
          <w:spacing w:val="-2"/>
        </w:rPr>
        <w:t>e</w:t>
      </w:r>
      <w:r w:rsidRPr="001F42EF">
        <w:t>rm</w:t>
      </w:r>
      <w:r w:rsidRPr="001F42EF">
        <w:rPr>
          <w:spacing w:val="-4"/>
        </w:rPr>
        <w:t xml:space="preserve"> </w:t>
      </w:r>
      <w:r w:rsidRPr="001F42EF">
        <w:t>us</w:t>
      </w:r>
      <w:r w:rsidRPr="001F42EF">
        <w:rPr>
          <w:spacing w:val="-2"/>
        </w:rPr>
        <w:t>e</w:t>
      </w:r>
      <w:r w:rsidRPr="001F42EF">
        <w:t>;</w:t>
      </w:r>
      <w:r w:rsidRPr="001F42EF">
        <w:rPr>
          <w:spacing w:val="1"/>
        </w:rPr>
        <w:t xml:space="preserve"> </w:t>
      </w:r>
      <w:r w:rsidRPr="001F42EF">
        <w:t>c</w:t>
      </w:r>
      <w:r w:rsidRPr="001F42EF">
        <w:rPr>
          <w:spacing w:val="-2"/>
        </w:rPr>
        <w:t>o</w:t>
      </w:r>
      <w:r w:rsidRPr="001F42EF">
        <w:rPr>
          <w:spacing w:val="2"/>
        </w:rPr>
        <w:t>n</w:t>
      </w:r>
      <w:r w:rsidRPr="001F42EF">
        <w:t>v</w:t>
      </w:r>
      <w:r w:rsidRPr="001F42EF">
        <w:rPr>
          <w:spacing w:val="-2"/>
        </w:rPr>
        <w:t>e</w:t>
      </w:r>
      <w:r w:rsidRPr="001F42EF">
        <w:t>rs</w:t>
      </w:r>
      <w:r w:rsidRPr="001F42EF">
        <w:rPr>
          <w:spacing w:val="-1"/>
        </w:rPr>
        <w:t>i</w:t>
      </w:r>
      <w:r w:rsidRPr="001F42EF">
        <w:rPr>
          <w:spacing w:val="-3"/>
        </w:rPr>
        <w:t>o</w:t>
      </w:r>
      <w:r w:rsidRPr="001F42EF">
        <w:t xml:space="preserve">n </w:t>
      </w:r>
      <w:r w:rsidRPr="001F42EF">
        <w:rPr>
          <w:spacing w:val="-3"/>
        </w:rPr>
        <w:t>o</w:t>
      </w:r>
      <w:r w:rsidRPr="001F42EF">
        <w:t>f</w:t>
      </w:r>
      <w:r w:rsidRPr="001F42EF">
        <w:rPr>
          <w:spacing w:val="7"/>
        </w:rPr>
        <w:t xml:space="preserve"> </w:t>
      </w:r>
      <w:r w:rsidRPr="001F42EF">
        <w:rPr>
          <w:spacing w:val="3"/>
        </w:rPr>
        <w:t>T</w:t>
      </w:r>
      <w:r w:rsidRPr="001F42EF">
        <w:t>he</w:t>
      </w:r>
      <w:r w:rsidRPr="001F42EF">
        <w:rPr>
          <w:spacing w:val="-2"/>
        </w:rPr>
        <w:t xml:space="preserve"> </w:t>
      </w:r>
      <w:r w:rsidRPr="001F42EF">
        <w:t>F</w:t>
      </w:r>
      <w:r w:rsidRPr="001F42EF">
        <w:rPr>
          <w:spacing w:val="-2"/>
        </w:rPr>
        <w:t>r</w:t>
      </w:r>
      <w:r w:rsidRPr="001F42EF">
        <w:t>id</w:t>
      </w:r>
      <w:r w:rsidRPr="001F42EF">
        <w:rPr>
          <w:spacing w:val="-3"/>
        </w:rPr>
        <w:t>g</w:t>
      </w:r>
      <w:r w:rsidRPr="001F42EF">
        <w:t>e</w:t>
      </w:r>
      <w:r w:rsidRPr="001F42EF">
        <w:rPr>
          <w:spacing w:val="-2"/>
        </w:rPr>
        <w:t xml:space="preserve"> </w:t>
      </w:r>
      <w:r w:rsidRPr="001F42EF">
        <w:t>Fac</w:t>
      </w:r>
      <w:r w:rsidRPr="001F42EF">
        <w:rPr>
          <w:spacing w:val="1"/>
        </w:rPr>
        <w:t>t</w:t>
      </w:r>
      <w:r w:rsidRPr="001F42EF">
        <w:rPr>
          <w:spacing w:val="-3"/>
        </w:rPr>
        <w:t>o</w:t>
      </w:r>
      <w:r w:rsidRPr="001F42EF">
        <w:rPr>
          <w:spacing w:val="3"/>
        </w:rPr>
        <w:t>r</w:t>
      </w:r>
      <w:r w:rsidRPr="001F42EF">
        <w:rPr>
          <w:spacing w:val="-4"/>
        </w:rPr>
        <w:t>y</w:t>
      </w:r>
      <w:r w:rsidRPr="001F42EF">
        <w:t>, ac</w:t>
      </w:r>
      <w:r w:rsidRPr="001F42EF">
        <w:rPr>
          <w:spacing w:val="-2"/>
        </w:rPr>
        <w:t>t</w:t>
      </w:r>
      <w:r w:rsidRPr="001F42EF">
        <w:t>i</w:t>
      </w:r>
      <w:r w:rsidRPr="001F42EF">
        <w:rPr>
          <w:spacing w:val="-3"/>
        </w:rPr>
        <w:t>v</w:t>
      </w:r>
      <w:r w:rsidRPr="001F42EF">
        <w:t>iti</w:t>
      </w:r>
      <w:r w:rsidRPr="001F42EF">
        <w:rPr>
          <w:spacing w:val="-2"/>
        </w:rPr>
        <w:t>e</w:t>
      </w:r>
      <w:r w:rsidRPr="001F42EF">
        <w:t>s</w:t>
      </w:r>
      <w:r w:rsidRPr="001F42EF">
        <w:rPr>
          <w:spacing w:val="-2"/>
        </w:rPr>
        <w:t xml:space="preserve"> </w:t>
      </w:r>
      <w:r w:rsidRPr="001F42EF">
        <w:t>to</w:t>
      </w:r>
      <w:r w:rsidRPr="001F42EF">
        <w:rPr>
          <w:spacing w:val="-3"/>
        </w:rPr>
        <w:t xml:space="preserve"> </w:t>
      </w:r>
      <w:r w:rsidRPr="001F42EF">
        <w:t>cu</w:t>
      </w:r>
      <w:r w:rsidRPr="001F42EF">
        <w:rPr>
          <w:spacing w:val="1"/>
        </w:rPr>
        <w:t>r</w:t>
      </w:r>
      <w:r w:rsidRPr="001F42EF">
        <w:t>b the</w:t>
      </w:r>
      <w:r w:rsidRPr="001F42EF">
        <w:rPr>
          <w:spacing w:val="-3"/>
        </w:rPr>
        <w:t xml:space="preserve"> </w:t>
      </w:r>
      <w:r w:rsidRPr="001F42EF">
        <w:t>in</w:t>
      </w:r>
      <w:r w:rsidRPr="001F42EF">
        <w:rPr>
          <w:spacing w:val="-2"/>
        </w:rPr>
        <w:t>c</w:t>
      </w:r>
      <w:r w:rsidRPr="001F42EF">
        <w:t>r</w:t>
      </w:r>
      <w:r w:rsidRPr="001F42EF">
        <w:rPr>
          <w:spacing w:val="-2"/>
        </w:rPr>
        <w:t>e</w:t>
      </w:r>
      <w:r w:rsidRPr="001F42EF">
        <w:t>ase</w:t>
      </w:r>
      <w:r w:rsidRPr="001F42EF">
        <w:rPr>
          <w:spacing w:val="-2"/>
        </w:rPr>
        <w:t xml:space="preserve"> </w:t>
      </w:r>
      <w:r w:rsidRPr="001F42EF">
        <w:t xml:space="preserve">in </w:t>
      </w:r>
      <w:r w:rsidRPr="001F42EF">
        <w:rPr>
          <w:spacing w:val="1"/>
        </w:rPr>
        <w:t>H</w:t>
      </w:r>
      <w:r w:rsidRPr="001F42EF">
        <w:rPr>
          <w:spacing w:val="-1"/>
        </w:rPr>
        <w:t>C</w:t>
      </w:r>
      <w:r w:rsidRPr="001F42EF">
        <w:t>F</w:t>
      </w:r>
      <w:r w:rsidRPr="001F42EF">
        <w:rPr>
          <w:spacing w:val="1"/>
        </w:rPr>
        <w:t>C</w:t>
      </w:r>
      <w:r w:rsidRPr="001F42EF">
        <w:t>-</w:t>
      </w:r>
      <w:r w:rsidRPr="001F42EF">
        <w:rPr>
          <w:spacing w:val="-3"/>
        </w:rPr>
        <w:t>b</w:t>
      </w:r>
      <w:r w:rsidRPr="001F42EF">
        <w:t>as</w:t>
      </w:r>
      <w:r w:rsidRPr="001F42EF">
        <w:rPr>
          <w:spacing w:val="-2"/>
        </w:rPr>
        <w:t>e</w:t>
      </w:r>
      <w:r w:rsidRPr="001F42EF">
        <w:t>d r</w:t>
      </w:r>
      <w:r w:rsidRPr="001F42EF">
        <w:rPr>
          <w:spacing w:val="-2"/>
        </w:rPr>
        <w:t>e</w:t>
      </w:r>
      <w:r w:rsidRPr="001F42EF">
        <w:t>f</w:t>
      </w:r>
      <w:r w:rsidRPr="001F42EF">
        <w:rPr>
          <w:spacing w:val="-2"/>
        </w:rPr>
        <w:t>r</w:t>
      </w:r>
      <w:r w:rsidRPr="001F42EF">
        <w:t>i</w:t>
      </w:r>
      <w:r w:rsidRPr="001F42EF">
        <w:rPr>
          <w:spacing w:val="-3"/>
        </w:rPr>
        <w:t>g</w:t>
      </w:r>
      <w:r w:rsidRPr="001F42EF">
        <w:rPr>
          <w:spacing w:val="-2"/>
        </w:rPr>
        <w:t>e</w:t>
      </w:r>
      <w:r w:rsidRPr="001F42EF">
        <w:t>rant bl</w:t>
      </w:r>
      <w:r w:rsidRPr="001F42EF">
        <w:rPr>
          <w:spacing w:val="-2"/>
        </w:rPr>
        <w:t>e</w:t>
      </w:r>
      <w:r w:rsidRPr="001F42EF">
        <w:t>nds, and</w:t>
      </w:r>
      <w:r w:rsidRPr="001F42EF">
        <w:rPr>
          <w:spacing w:val="-3"/>
        </w:rPr>
        <w:t xml:space="preserve"> </w:t>
      </w:r>
      <w:r w:rsidRPr="001F42EF">
        <w:t>an</w:t>
      </w:r>
      <w:r w:rsidRPr="001F42EF">
        <w:rPr>
          <w:spacing w:val="-2"/>
        </w:rPr>
        <w:t xml:space="preserve"> </w:t>
      </w:r>
      <w:r w:rsidRPr="001F42EF">
        <w:t>inc</w:t>
      </w:r>
      <w:r w:rsidRPr="001F42EF">
        <w:rPr>
          <w:spacing w:val="-2"/>
        </w:rPr>
        <w:t>e</w:t>
      </w:r>
      <w:r w:rsidRPr="001F42EF">
        <w:t>n</w:t>
      </w:r>
      <w:r w:rsidRPr="001F42EF">
        <w:rPr>
          <w:spacing w:val="-2"/>
        </w:rPr>
        <w:t>t</w:t>
      </w:r>
      <w:r w:rsidRPr="001F42EF">
        <w:t>i</w:t>
      </w:r>
      <w:r w:rsidRPr="001F42EF">
        <w:rPr>
          <w:spacing w:val="-3"/>
        </w:rPr>
        <w:t>v</w:t>
      </w:r>
      <w:r w:rsidRPr="001F42EF">
        <w:t>e</w:t>
      </w:r>
      <w:r w:rsidRPr="001F42EF">
        <w:rPr>
          <w:spacing w:val="-2"/>
        </w:rPr>
        <w:t xml:space="preserve"> </w:t>
      </w:r>
      <w:r w:rsidRPr="001F42EF">
        <w:t>pro</w:t>
      </w:r>
      <w:r w:rsidRPr="001F42EF">
        <w:rPr>
          <w:spacing w:val="-3"/>
        </w:rPr>
        <w:t>g</w:t>
      </w:r>
      <w:r w:rsidRPr="001F42EF">
        <w:t>ram</w:t>
      </w:r>
      <w:r w:rsidRPr="001F42EF">
        <w:rPr>
          <w:spacing w:val="-4"/>
        </w:rPr>
        <w:t xml:space="preserve"> </w:t>
      </w:r>
      <w:r w:rsidRPr="001F42EF">
        <w:rPr>
          <w:spacing w:val="3"/>
        </w:rPr>
        <w:t>t</w:t>
      </w:r>
      <w:r w:rsidRPr="001F42EF">
        <w:t>o</w:t>
      </w:r>
      <w:r w:rsidRPr="001F42EF">
        <w:rPr>
          <w:spacing w:val="-3"/>
        </w:rPr>
        <w:t xml:space="preserve"> </w:t>
      </w:r>
      <w:r w:rsidRPr="001F42EF">
        <w:t>r</w:t>
      </w:r>
      <w:r w:rsidRPr="001F42EF">
        <w:rPr>
          <w:spacing w:val="-2"/>
        </w:rPr>
        <w:t>e</w:t>
      </w:r>
      <w:r w:rsidRPr="001F42EF">
        <w:t>tr</w:t>
      </w:r>
      <w:r w:rsidRPr="001F42EF">
        <w:rPr>
          <w:spacing w:val="-3"/>
        </w:rPr>
        <w:t>o</w:t>
      </w:r>
      <w:r w:rsidRPr="001F42EF">
        <w:t>fit</w:t>
      </w:r>
      <w:r w:rsidRPr="001F42EF">
        <w:rPr>
          <w:spacing w:val="-2"/>
        </w:rPr>
        <w:t xml:space="preserve"> </w:t>
      </w:r>
      <w:r w:rsidRPr="001F42EF">
        <w:rPr>
          <w:spacing w:val="1"/>
        </w:rPr>
        <w:t>H</w:t>
      </w:r>
      <w:r w:rsidRPr="001F42EF">
        <w:rPr>
          <w:spacing w:val="-1"/>
        </w:rPr>
        <w:t>C</w:t>
      </w:r>
      <w:r w:rsidRPr="001F42EF">
        <w:t>F</w:t>
      </w:r>
      <w:r w:rsidRPr="001F42EF">
        <w:rPr>
          <w:spacing w:val="2"/>
        </w:rPr>
        <w:t>C</w:t>
      </w:r>
      <w:r w:rsidRPr="001F42EF">
        <w:t>-</w:t>
      </w:r>
      <w:r w:rsidRPr="001F42EF">
        <w:rPr>
          <w:spacing w:val="-3"/>
        </w:rPr>
        <w:t>b</w:t>
      </w:r>
      <w:r w:rsidRPr="001F42EF">
        <w:t>as</w:t>
      </w:r>
      <w:r w:rsidRPr="001F42EF">
        <w:rPr>
          <w:spacing w:val="-2"/>
        </w:rPr>
        <w:t>e</w:t>
      </w:r>
      <w:r w:rsidRPr="001F42EF">
        <w:t xml:space="preserve">d </w:t>
      </w:r>
      <w:r w:rsidRPr="001F42EF">
        <w:rPr>
          <w:spacing w:val="-2"/>
        </w:rPr>
        <w:t>e</w:t>
      </w:r>
      <w:r w:rsidRPr="001F42EF">
        <w:t>quip</w:t>
      </w:r>
      <w:r w:rsidRPr="001F42EF">
        <w:rPr>
          <w:spacing w:val="-2"/>
        </w:rPr>
        <w:t>me</w:t>
      </w:r>
      <w:r w:rsidRPr="001F42EF">
        <w:t>nt</w:t>
      </w:r>
      <w:r w:rsidRPr="001F42EF">
        <w:rPr>
          <w:spacing w:val="1"/>
        </w:rPr>
        <w:t xml:space="preserve"> </w:t>
      </w:r>
      <w:r w:rsidRPr="001F42EF">
        <w:t>to</w:t>
      </w:r>
      <w:r w:rsidRPr="001F42EF">
        <w:rPr>
          <w:spacing w:val="-3"/>
        </w:rPr>
        <w:t xml:space="preserve"> </w:t>
      </w:r>
      <w:r w:rsidRPr="001F42EF">
        <w:rPr>
          <w:spacing w:val="-2"/>
        </w:rPr>
        <w:t>e</w:t>
      </w:r>
      <w:r w:rsidRPr="001F42EF">
        <w:t>n</w:t>
      </w:r>
      <w:r w:rsidRPr="001F42EF">
        <w:rPr>
          <w:spacing w:val="-3"/>
        </w:rPr>
        <w:t>v</w:t>
      </w:r>
      <w:r w:rsidRPr="001F42EF">
        <w:t>ir</w:t>
      </w:r>
      <w:r w:rsidRPr="001F42EF">
        <w:rPr>
          <w:spacing w:val="-3"/>
        </w:rPr>
        <w:t>o</w:t>
      </w:r>
      <w:r w:rsidRPr="001F42EF">
        <w:rPr>
          <w:spacing w:val="2"/>
        </w:rPr>
        <w:t>n</w:t>
      </w:r>
      <w:r w:rsidRPr="001F42EF">
        <w:rPr>
          <w:spacing w:val="-2"/>
        </w:rPr>
        <w:t>me</w:t>
      </w:r>
      <w:r w:rsidRPr="001F42EF">
        <w:t>nta</w:t>
      </w:r>
      <w:r w:rsidRPr="001F42EF">
        <w:rPr>
          <w:spacing w:val="1"/>
        </w:rPr>
        <w:t>l</w:t>
      </w:r>
      <w:r w:rsidRPr="001F42EF">
        <w:rPr>
          <w:spacing w:val="3"/>
        </w:rPr>
        <w:t>l</w:t>
      </w:r>
      <w:r w:rsidRPr="001F42EF">
        <w:t>y</w:t>
      </w:r>
      <w:r w:rsidRPr="001F42EF">
        <w:rPr>
          <w:spacing w:val="-8"/>
        </w:rPr>
        <w:t xml:space="preserve"> </w:t>
      </w:r>
      <w:r w:rsidRPr="001F42EF">
        <w:t>fri</w:t>
      </w:r>
      <w:r w:rsidRPr="001F42EF">
        <w:rPr>
          <w:spacing w:val="-2"/>
        </w:rPr>
        <w:t>e</w:t>
      </w:r>
      <w:r w:rsidRPr="001F42EF">
        <w:t>nd</w:t>
      </w:r>
      <w:r w:rsidRPr="001F42EF">
        <w:rPr>
          <w:spacing w:val="3"/>
        </w:rPr>
        <w:t>l</w:t>
      </w:r>
      <w:r w:rsidRPr="001F42EF">
        <w:t>y</w:t>
      </w:r>
      <w:r w:rsidRPr="001F42EF">
        <w:rPr>
          <w:spacing w:val="-8"/>
        </w:rPr>
        <w:t xml:space="preserve"> </w:t>
      </w:r>
      <w:r w:rsidRPr="001F42EF">
        <w:t>a</w:t>
      </w:r>
      <w:r w:rsidRPr="001F42EF">
        <w:rPr>
          <w:spacing w:val="1"/>
        </w:rPr>
        <w:t>l</w:t>
      </w:r>
      <w:r w:rsidRPr="001F42EF">
        <w:t>t</w:t>
      </w:r>
      <w:r w:rsidRPr="001F42EF">
        <w:rPr>
          <w:spacing w:val="-2"/>
        </w:rPr>
        <w:t>e</w:t>
      </w:r>
      <w:r w:rsidRPr="001F42EF">
        <w:t>rna</w:t>
      </w:r>
      <w:r w:rsidRPr="001F42EF">
        <w:rPr>
          <w:spacing w:val="-2"/>
        </w:rPr>
        <w:t>t</w:t>
      </w:r>
      <w:r w:rsidRPr="001F42EF">
        <w:t>i</w:t>
      </w:r>
      <w:r w:rsidRPr="001F42EF">
        <w:rPr>
          <w:spacing w:val="-3"/>
        </w:rPr>
        <w:t>v</w:t>
      </w:r>
      <w:r w:rsidRPr="001F42EF">
        <w:rPr>
          <w:spacing w:val="-2"/>
        </w:rPr>
        <w:t>e</w:t>
      </w:r>
      <w:r w:rsidRPr="001F42EF">
        <w:t>s.</w:t>
      </w:r>
      <w:r w:rsidRPr="001F42EF">
        <w:rPr>
          <w:spacing w:val="2"/>
        </w:rPr>
        <w:t xml:space="preserve"> </w:t>
      </w:r>
      <w:r w:rsidRPr="001F42EF">
        <w:rPr>
          <w:spacing w:val="3"/>
        </w:rPr>
        <w:t>T</w:t>
      </w:r>
      <w:r w:rsidRPr="001F42EF">
        <w:rPr>
          <w:spacing w:val="-3"/>
        </w:rPr>
        <w:t>h</w:t>
      </w:r>
      <w:r w:rsidRPr="001F42EF">
        <w:t>e</w:t>
      </w:r>
      <w:r w:rsidRPr="001F42EF">
        <w:rPr>
          <w:spacing w:val="-2"/>
        </w:rPr>
        <w:t xml:space="preserve"> </w:t>
      </w:r>
      <w:r w:rsidRPr="001F42EF">
        <w:t>g</w:t>
      </w:r>
      <w:r w:rsidRPr="001F42EF">
        <w:rPr>
          <w:spacing w:val="-3"/>
        </w:rPr>
        <w:t>o</w:t>
      </w:r>
      <w:r w:rsidRPr="001F42EF">
        <w:t>al</w:t>
      </w:r>
      <w:r w:rsidRPr="001F42EF">
        <w:rPr>
          <w:spacing w:val="1"/>
        </w:rPr>
        <w:t xml:space="preserve"> </w:t>
      </w:r>
      <w:r w:rsidRPr="001F42EF">
        <w:t xml:space="preserve">is </w:t>
      </w:r>
      <w:r w:rsidRPr="001F42EF">
        <w:rPr>
          <w:spacing w:val="1"/>
        </w:rPr>
        <w:t>t</w:t>
      </w:r>
      <w:r w:rsidRPr="001F42EF">
        <w:t>o</w:t>
      </w:r>
      <w:r w:rsidRPr="001F42EF">
        <w:rPr>
          <w:spacing w:val="-3"/>
        </w:rPr>
        <w:t xml:space="preserve"> </w:t>
      </w:r>
      <w:r w:rsidRPr="001F42EF">
        <w:rPr>
          <w:spacing w:val="-2"/>
        </w:rPr>
        <w:t>e</w:t>
      </w:r>
      <w:r w:rsidRPr="001F42EF">
        <w:t>nsu</w:t>
      </w:r>
      <w:r w:rsidRPr="001F42EF">
        <w:rPr>
          <w:spacing w:val="1"/>
        </w:rPr>
        <w:t>r</w:t>
      </w:r>
      <w:r w:rsidRPr="001F42EF">
        <w:t>e</w:t>
      </w:r>
      <w:r w:rsidRPr="001F42EF">
        <w:rPr>
          <w:spacing w:val="-2"/>
        </w:rPr>
        <w:t xml:space="preserve"> </w:t>
      </w:r>
      <w:r w:rsidRPr="001F42EF">
        <w:t>r</w:t>
      </w:r>
      <w:r w:rsidRPr="001F42EF">
        <w:rPr>
          <w:spacing w:val="-2"/>
        </w:rPr>
        <w:t>e</w:t>
      </w:r>
      <w:r w:rsidRPr="001F42EF">
        <w:t>duc</w:t>
      </w:r>
      <w:r w:rsidRPr="001F42EF">
        <w:rPr>
          <w:spacing w:val="-2"/>
        </w:rPr>
        <w:t>t</w:t>
      </w:r>
      <w:r w:rsidRPr="001F42EF">
        <w:t>i</w:t>
      </w:r>
      <w:r w:rsidRPr="001F42EF">
        <w:rPr>
          <w:spacing w:val="-3"/>
        </w:rPr>
        <w:t>o</w:t>
      </w:r>
      <w:r w:rsidRPr="001F42EF">
        <w:t xml:space="preserve">n </w:t>
      </w:r>
      <w:r w:rsidRPr="001F42EF">
        <w:rPr>
          <w:spacing w:val="-3"/>
        </w:rPr>
        <w:t>o</w:t>
      </w:r>
      <w:r w:rsidRPr="001F42EF">
        <w:t xml:space="preserve">f </w:t>
      </w:r>
      <w:r w:rsidRPr="001F42EF">
        <w:rPr>
          <w:spacing w:val="1"/>
        </w:rPr>
        <w:t>H</w:t>
      </w:r>
      <w:r w:rsidRPr="001F42EF">
        <w:rPr>
          <w:spacing w:val="-1"/>
        </w:rPr>
        <w:t>C</w:t>
      </w:r>
      <w:r w:rsidRPr="001F42EF">
        <w:t>FC</w:t>
      </w:r>
      <w:r w:rsidRPr="001F42EF">
        <w:rPr>
          <w:spacing w:val="-2"/>
        </w:rPr>
        <w:t xml:space="preserve"> </w:t>
      </w:r>
      <w:r w:rsidRPr="001F42EF">
        <w:t>c</w:t>
      </w:r>
      <w:r w:rsidRPr="001F42EF">
        <w:rPr>
          <w:spacing w:val="-2"/>
        </w:rPr>
        <w:t>o</w:t>
      </w:r>
      <w:r w:rsidRPr="001F42EF">
        <w:t>nsu</w:t>
      </w:r>
      <w:r w:rsidRPr="001F42EF">
        <w:rPr>
          <w:spacing w:val="-4"/>
        </w:rPr>
        <w:t>m</w:t>
      </w:r>
      <w:r w:rsidRPr="001F42EF">
        <w:t>pti</w:t>
      </w:r>
      <w:r w:rsidRPr="001F42EF">
        <w:rPr>
          <w:spacing w:val="-3"/>
        </w:rPr>
        <w:t>o</w:t>
      </w:r>
      <w:r w:rsidRPr="001F42EF">
        <w:t xml:space="preserve">n </w:t>
      </w:r>
      <w:r w:rsidRPr="001F42EF">
        <w:rPr>
          <w:spacing w:val="2"/>
        </w:rPr>
        <w:t>b</w:t>
      </w:r>
      <w:r w:rsidRPr="001F42EF">
        <w:t xml:space="preserve">y 35 percent </w:t>
      </w:r>
      <w:r w:rsidRPr="001F42EF">
        <w:rPr>
          <w:spacing w:val="2"/>
        </w:rPr>
        <w:t>b</w:t>
      </w:r>
      <w:r w:rsidRPr="001F42EF">
        <w:t>y</w:t>
      </w:r>
      <w:r w:rsidRPr="001F42EF">
        <w:rPr>
          <w:spacing w:val="-8"/>
        </w:rPr>
        <w:t xml:space="preserve"> </w:t>
      </w:r>
      <w:r w:rsidRPr="001F42EF">
        <w:t>Ja</w:t>
      </w:r>
      <w:r w:rsidRPr="001F42EF">
        <w:rPr>
          <w:spacing w:val="-3"/>
        </w:rPr>
        <w:t>n</w:t>
      </w:r>
      <w:r w:rsidRPr="001F42EF">
        <w:t>ua</w:t>
      </w:r>
      <w:r w:rsidRPr="001F42EF">
        <w:rPr>
          <w:spacing w:val="3"/>
        </w:rPr>
        <w:t>r</w:t>
      </w:r>
      <w:r w:rsidRPr="001F42EF">
        <w:t>y 1,</w:t>
      </w:r>
      <w:r w:rsidRPr="001F42EF">
        <w:rPr>
          <w:spacing w:val="-8"/>
        </w:rPr>
        <w:t xml:space="preserve"> </w:t>
      </w:r>
      <w:r w:rsidRPr="001F42EF">
        <w:t>2020. Sta</w:t>
      </w:r>
      <w:r w:rsidRPr="001F42EF">
        <w:rPr>
          <w:spacing w:val="-3"/>
        </w:rPr>
        <w:t>g</w:t>
      </w:r>
      <w:r w:rsidRPr="001F42EF">
        <w:t>e</w:t>
      </w:r>
      <w:r w:rsidRPr="001F42EF">
        <w:rPr>
          <w:spacing w:val="-2"/>
        </w:rPr>
        <w:t xml:space="preserve"> </w:t>
      </w:r>
      <w:r w:rsidRPr="001F42EF">
        <w:t>t</w:t>
      </w:r>
      <w:r w:rsidRPr="001F42EF">
        <w:rPr>
          <w:spacing w:val="1"/>
        </w:rPr>
        <w:t>w</w:t>
      </w:r>
      <w:r w:rsidRPr="001F42EF">
        <w:t>o</w:t>
      </w:r>
      <w:r w:rsidRPr="001F42EF">
        <w:rPr>
          <w:spacing w:val="-3"/>
        </w:rPr>
        <w:t xml:space="preserve"> </w:t>
      </w:r>
      <w:r w:rsidRPr="001F42EF">
        <w:rPr>
          <w:spacing w:val="1"/>
        </w:rPr>
        <w:t>w</w:t>
      </w:r>
      <w:r w:rsidRPr="001F42EF">
        <w:rPr>
          <w:spacing w:val="-2"/>
        </w:rPr>
        <w:t>i</w:t>
      </w:r>
      <w:r w:rsidRPr="001F42EF">
        <w:t>ll</w:t>
      </w:r>
      <w:r w:rsidRPr="001F42EF">
        <w:rPr>
          <w:spacing w:val="-2"/>
        </w:rPr>
        <w:t xml:space="preserve"> </w:t>
      </w:r>
      <w:r w:rsidRPr="001F42EF">
        <w:t>a</w:t>
      </w:r>
      <w:r w:rsidRPr="001F42EF">
        <w:rPr>
          <w:spacing w:val="1"/>
        </w:rPr>
        <w:t>i</w:t>
      </w:r>
      <w:r w:rsidRPr="001F42EF">
        <w:t>m</w:t>
      </w:r>
      <w:r w:rsidRPr="001F42EF">
        <w:rPr>
          <w:spacing w:val="-4"/>
        </w:rPr>
        <w:t xml:space="preserve"> </w:t>
      </w:r>
      <w:r w:rsidRPr="001F42EF">
        <w:t>at</w:t>
      </w:r>
      <w:r w:rsidRPr="001F42EF">
        <w:rPr>
          <w:spacing w:val="-2"/>
        </w:rPr>
        <w:t xml:space="preserve"> </w:t>
      </w:r>
      <w:r w:rsidRPr="001F42EF">
        <w:t>i</w:t>
      </w:r>
      <w:r w:rsidRPr="001F42EF">
        <w:rPr>
          <w:spacing w:val="-4"/>
        </w:rPr>
        <w:t>m</w:t>
      </w:r>
      <w:r w:rsidRPr="001F42EF">
        <w:t>ple</w:t>
      </w:r>
      <w:r w:rsidRPr="001F42EF">
        <w:rPr>
          <w:spacing w:val="-2"/>
        </w:rPr>
        <w:t>me</w:t>
      </w:r>
      <w:r w:rsidRPr="001F42EF">
        <w:t>nting</w:t>
      </w:r>
      <w:r w:rsidRPr="001F42EF">
        <w:rPr>
          <w:spacing w:val="-3"/>
        </w:rPr>
        <w:t xml:space="preserve"> </w:t>
      </w:r>
      <w:r w:rsidRPr="001F42EF">
        <w:t>acti</w:t>
      </w:r>
      <w:r w:rsidRPr="001F42EF">
        <w:rPr>
          <w:spacing w:val="-3"/>
        </w:rPr>
        <w:t>v</w:t>
      </w:r>
      <w:r w:rsidRPr="001F42EF">
        <w:rPr>
          <w:spacing w:val="-2"/>
        </w:rPr>
        <w:t>i</w:t>
      </w:r>
      <w:r w:rsidRPr="001F42EF">
        <w:t>ti</w:t>
      </w:r>
      <w:r w:rsidRPr="001F42EF">
        <w:rPr>
          <w:spacing w:val="-2"/>
        </w:rPr>
        <w:t>e</w:t>
      </w:r>
      <w:r w:rsidRPr="001F42EF">
        <w:t xml:space="preserve">s </w:t>
      </w:r>
      <w:r w:rsidRPr="001F42EF">
        <w:rPr>
          <w:spacing w:val="1"/>
        </w:rPr>
        <w:t>t</w:t>
      </w:r>
      <w:r w:rsidRPr="001F42EF">
        <w:t>o</w:t>
      </w:r>
      <w:r w:rsidRPr="001F42EF">
        <w:rPr>
          <w:spacing w:val="-3"/>
        </w:rPr>
        <w:t xml:space="preserve"> </w:t>
      </w:r>
      <w:r w:rsidRPr="001F42EF">
        <w:t>ph</w:t>
      </w:r>
      <w:r w:rsidRPr="001F42EF">
        <w:rPr>
          <w:spacing w:val="-2"/>
        </w:rPr>
        <w:t>a</w:t>
      </w:r>
      <w:r w:rsidRPr="001F42EF">
        <w:t>se</w:t>
      </w:r>
      <w:r w:rsidRPr="001F42EF">
        <w:rPr>
          <w:spacing w:val="-2"/>
        </w:rPr>
        <w:t xml:space="preserve"> </w:t>
      </w:r>
      <w:r w:rsidRPr="001F42EF">
        <w:rPr>
          <w:spacing w:val="-3"/>
        </w:rPr>
        <w:t>o</w:t>
      </w:r>
      <w:r w:rsidRPr="001F42EF">
        <w:t>ut</w:t>
      </w:r>
      <w:r w:rsidRPr="001F42EF">
        <w:rPr>
          <w:spacing w:val="1"/>
        </w:rPr>
        <w:t xml:space="preserve"> </w:t>
      </w:r>
      <w:r w:rsidRPr="001F42EF">
        <w:t>re</w:t>
      </w:r>
      <w:r w:rsidRPr="001F42EF">
        <w:rPr>
          <w:spacing w:val="-4"/>
        </w:rPr>
        <w:t>m</w:t>
      </w:r>
      <w:r w:rsidRPr="001F42EF">
        <w:t>a</w:t>
      </w:r>
      <w:r w:rsidRPr="001F42EF">
        <w:rPr>
          <w:spacing w:val="1"/>
        </w:rPr>
        <w:t>i</w:t>
      </w:r>
      <w:r w:rsidRPr="001F42EF">
        <w:t>ning</w:t>
      </w:r>
      <w:r w:rsidRPr="001F42EF">
        <w:rPr>
          <w:spacing w:val="3"/>
        </w:rPr>
        <w:t xml:space="preserve"> </w:t>
      </w:r>
      <w:r w:rsidRPr="001F42EF">
        <w:rPr>
          <w:spacing w:val="1"/>
        </w:rPr>
        <w:t>H</w:t>
      </w:r>
      <w:r w:rsidRPr="001F42EF">
        <w:rPr>
          <w:spacing w:val="-1"/>
        </w:rPr>
        <w:t>C</w:t>
      </w:r>
      <w:r w:rsidRPr="001F42EF">
        <w:t>FC c</w:t>
      </w:r>
      <w:r w:rsidRPr="001F42EF">
        <w:rPr>
          <w:spacing w:val="-2"/>
        </w:rPr>
        <w:t>o</w:t>
      </w:r>
      <w:r w:rsidRPr="001F42EF">
        <w:t>nsu</w:t>
      </w:r>
      <w:r w:rsidRPr="001F42EF">
        <w:rPr>
          <w:spacing w:val="-4"/>
        </w:rPr>
        <w:t>m</w:t>
      </w:r>
      <w:r w:rsidRPr="001F42EF">
        <w:t>pti</w:t>
      </w:r>
      <w:r w:rsidRPr="001F42EF">
        <w:rPr>
          <w:spacing w:val="-3"/>
        </w:rPr>
        <w:t>o</w:t>
      </w:r>
      <w:r w:rsidRPr="001F42EF">
        <w:t>n bas</w:t>
      </w:r>
      <w:r w:rsidRPr="001F42EF">
        <w:rPr>
          <w:spacing w:val="-2"/>
        </w:rPr>
        <w:t>e</w:t>
      </w:r>
      <w:r w:rsidRPr="001F42EF">
        <w:t xml:space="preserve">d </w:t>
      </w:r>
      <w:r w:rsidRPr="001F42EF">
        <w:rPr>
          <w:spacing w:val="-3"/>
        </w:rPr>
        <w:t>o</w:t>
      </w:r>
      <w:r w:rsidRPr="001F42EF">
        <w:t>n the use</w:t>
      </w:r>
      <w:r w:rsidRPr="001F42EF">
        <w:rPr>
          <w:spacing w:val="-2"/>
        </w:rPr>
        <w:t xml:space="preserve"> </w:t>
      </w:r>
      <w:r w:rsidRPr="001F42EF">
        <w:rPr>
          <w:spacing w:val="-3"/>
        </w:rPr>
        <w:t>o</w:t>
      </w:r>
      <w:r w:rsidRPr="001F42EF">
        <w:t>f na</w:t>
      </w:r>
      <w:r w:rsidRPr="001F42EF">
        <w:rPr>
          <w:spacing w:val="1"/>
        </w:rPr>
        <w:t>t</w:t>
      </w:r>
      <w:r w:rsidRPr="001F42EF">
        <w:t>u</w:t>
      </w:r>
      <w:r w:rsidRPr="001F42EF">
        <w:rPr>
          <w:spacing w:val="-2"/>
        </w:rPr>
        <w:t>r</w:t>
      </w:r>
      <w:r w:rsidRPr="001F42EF">
        <w:t>al</w:t>
      </w:r>
      <w:r w:rsidRPr="001F42EF">
        <w:rPr>
          <w:spacing w:val="-2"/>
        </w:rPr>
        <w:t xml:space="preserve"> </w:t>
      </w:r>
      <w:r w:rsidRPr="001F42EF">
        <w:t>r</w:t>
      </w:r>
      <w:r w:rsidRPr="001F42EF">
        <w:rPr>
          <w:spacing w:val="-2"/>
        </w:rPr>
        <w:t>e</w:t>
      </w:r>
      <w:r w:rsidRPr="001F42EF">
        <w:t>fri</w:t>
      </w:r>
      <w:r w:rsidRPr="001F42EF">
        <w:rPr>
          <w:spacing w:val="-3"/>
        </w:rPr>
        <w:t>g</w:t>
      </w:r>
      <w:r w:rsidRPr="001F42EF">
        <w:rPr>
          <w:spacing w:val="-2"/>
        </w:rPr>
        <w:t>e</w:t>
      </w:r>
      <w:r w:rsidRPr="001F42EF">
        <w:t>ran</w:t>
      </w:r>
      <w:r w:rsidRPr="001F42EF">
        <w:rPr>
          <w:spacing w:val="-2"/>
        </w:rPr>
        <w:t>t</w:t>
      </w:r>
      <w:r w:rsidRPr="001F42EF">
        <w:rPr>
          <w:spacing w:val="4"/>
        </w:rPr>
        <w:t>s</w:t>
      </w:r>
      <w:r w:rsidRPr="001F42EF">
        <w:t>.</w:t>
      </w:r>
      <w:r w:rsidRPr="001F42EF">
        <w:rPr>
          <w:spacing w:val="-3"/>
        </w:rPr>
        <w:t xml:space="preserve"> </w:t>
      </w:r>
      <w:r w:rsidRPr="001F42EF">
        <w:t>Sta</w:t>
      </w:r>
      <w:r w:rsidRPr="001F42EF">
        <w:rPr>
          <w:spacing w:val="-3"/>
        </w:rPr>
        <w:t>g</w:t>
      </w:r>
      <w:r w:rsidRPr="001F42EF">
        <w:t>e</w:t>
      </w:r>
      <w:r w:rsidRPr="001F42EF">
        <w:rPr>
          <w:spacing w:val="-2"/>
        </w:rPr>
        <w:t xml:space="preserve"> </w:t>
      </w:r>
      <w:r w:rsidRPr="001F42EF">
        <w:t>t</w:t>
      </w:r>
      <w:r w:rsidRPr="001F42EF">
        <w:rPr>
          <w:spacing w:val="1"/>
        </w:rPr>
        <w:t>w</w:t>
      </w:r>
      <w:r w:rsidRPr="001F42EF">
        <w:t>o</w:t>
      </w:r>
      <w:r w:rsidRPr="001F42EF">
        <w:rPr>
          <w:spacing w:val="-3"/>
        </w:rPr>
        <w:t xml:space="preserve"> </w:t>
      </w:r>
      <w:r w:rsidRPr="001F42EF">
        <w:rPr>
          <w:spacing w:val="1"/>
        </w:rPr>
        <w:t>w</w:t>
      </w:r>
      <w:r w:rsidRPr="001F42EF">
        <w:rPr>
          <w:spacing w:val="-2"/>
        </w:rPr>
        <w:t>i</w:t>
      </w:r>
      <w:r w:rsidRPr="001F42EF">
        <w:t>ll</w:t>
      </w:r>
      <w:r w:rsidRPr="001F42EF">
        <w:rPr>
          <w:spacing w:val="-2"/>
        </w:rPr>
        <w:t xml:space="preserve"> </w:t>
      </w:r>
      <w:r w:rsidRPr="001F42EF">
        <w:t>a</w:t>
      </w:r>
      <w:r w:rsidRPr="001F42EF">
        <w:rPr>
          <w:spacing w:val="-2"/>
        </w:rPr>
        <w:t>l</w:t>
      </w:r>
      <w:r w:rsidRPr="001F42EF">
        <w:t>l</w:t>
      </w:r>
      <w:r w:rsidRPr="001F42EF">
        <w:rPr>
          <w:spacing w:val="-3"/>
        </w:rPr>
        <w:t>o</w:t>
      </w:r>
      <w:r w:rsidRPr="001F42EF">
        <w:t>w</w:t>
      </w:r>
      <w:r w:rsidRPr="001F42EF">
        <w:rPr>
          <w:spacing w:val="1"/>
        </w:rPr>
        <w:t xml:space="preserve"> </w:t>
      </w:r>
      <w:r w:rsidRPr="001F42EF">
        <w:t>f</w:t>
      </w:r>
      <w:r w:rsidRPr="001F42EF">
        <w:rPr>
          <w:spacing w:val="-3"/>
        </w:rPr>
        <w:t>o</w:t>
      </w:r>
      <w:r w:rsidRPr="001F42EF">
        <w:t>r</w:t>
      </w:r>
      <w:r w:rsidRPr="001F42EF">
        <w:rPr>
          <w:spacing w:val="-2"/>
        </w:rPr>
        <w:t xml:space="preserve"> </w:t>
      </w:r>
      <w:r w:rsidRPr="001F42EF">
        <w:t>the</w:t>
      </w:r>
      <w:r w:rsidRPr="001F42EF">
        <w:rPr>
          <w:spacing w:val="-2"/>
        </w:rPr>
        <w:t xml:space="preserve"> </w:t>
      </w:r>
      <w:r w:rsidRPr="001F42EF">
        <w:t>t</w:t>
      </w:r>
      <w:r w:rsidRPr="001F42EF">
        <w:rPr>
          <w:spacing w:val="-3"/>
        </w:rPr>
        <w:t>o</w:t>
      </w:r>
      <w:r w:rsidRPr="001F42EF">
        <w:t>tal</w:t>
      </w:r>
      <w:r w:rsidRPr="001F42EF">
        <w:rPr>
          <w:spacing w:val="1"/>
        </w:rPr>
        <w:t xml:space="preserve"> </w:t>
      </w:r>
      <w:r w:rsidRPr="001F42EF">
        <w:rPr>
          <w:spacing w:val="-3"/>
        </w:rPr>
        <w:t>p</w:t>
      </w:r>
      <w:r w:rsidRPr="001F42EF">
        <w:t>hase</w:t>
      </w:r>
      <w:r w:rsidRPr="001F42EF">
        <w:rPr>
          <w:spacing w:val="-2"/>
        </w:rPr>
        <w:t xml:space="preserve"> </w:t>
      </w:r>
      <w:r w:rsidRPr="001F42EF">
        <w:rPr>
          <w:spacing w:val="-3"/>
        </w:rPr>
        <w:t>o</w:t>
      </w:r>
      <w:r w:rsidRPr="001F42EF">
        <w:t>ut</w:t>
      </w:r>
      <w:r w:rsidRPr="001F42EF">
        <w:rPr>
          <w:spacing w:val="1"/>
        </w:rPr>
        <w:t xml:space="preserve"> </w:t>
      </w:r>
      <w:r w:rsidRPr="001F42EF">
        <w:rPr>
          <w:spacing w:val="-3"/>
        </w:rPr>
        <w:t>o</w:t>
      </w:r>
      <w:r w:rsidRPr="001F42EF">
        <w:t xml:space="preserve">f </w:t>
      </w:r>
      <w:r w:rsidRPr="001F42EF">
        <w:rPr>
          <w:spacing w:val="1"/>
        </w:rPr>
        <w:t>H</w:t>
      </w:r>
      <w:r w:rsidRPr="001F42EF">
        <w:rPr>
          <w:spacing w:val="-1"/>
        </w:rPr>
        <w:t>C</w:t>
      </w:r>
      <w:r w:rsidRPr="001F42EF">
        <w:t>F</w:t>
      </w:r>
      <w:r w:rsidRPr="001F42EF">
        <w:rPr>
          <w:spacing w:val="-2"/>
        </w:rPr>
        <w:t>C</w:t>
      </w:r>
      <w:r w:rsidRPr="001F42EF">
        <w:t>s</w:t>
      </w:r>
      <w:r w:rsidRPr="001F42EF">
        <w:rPr>
          <w:spacing w:val="-2"/>
        </w:rPr>
        <w:t xml:space="preserve"> i</w:t>
      </w:r>
      <w:r w:rsidRPr="001F42EF">
        <w:t>n Swa</w:t>
      </w:r>
      <w:r w:rsidRPr="001F42EF">
        <w:rPr>
          <w:spacing w:val="-2"/>
        </w:rPr>
        <w:t>z</w:t>
      </w:r>
      <w:r w:rsidRPr="001F42EF">
        <w:t>i</w:t>
      </w:r>
      <w:r w:rsidRPr="001F42EF">
        <w:rPr>
          <w:spacing w:val="-2"/>
        </w:rPr>
        <w:t>l</w:t>
      </w:r>
      <w:r w:rsidRPr="001F42EF">
        <w:t>and by Janua</w:t>
      </w:r>
      <w:r w:rsidRPr="001F42EF">
        <w:rPr>
          <w:spacing w:val="1"/>
        </w:rPr>
        <w:t>r</w:t>
      </w:r>
      <w:r w:rsidRPr="001F42EF">
        <w:t>y</w:t>
      </w:r>
      <w:r w:rsidRPr="001F42EF">
        <w:rPr>
          <w:spacing w:val="-8"/>
        </w:rPr>
        <w:t xml:space="preserve"> 1, </w:t>
      </w:r>
      <w:r w:rsidRPr="001F42EF">
        <w:rPr>
          <w:spacing w:val="2"/>
        </w:rPr>
        <w:t>2</w:t>
      </w:r>
      <w:r w:rsidRPr="001F42EF">
        <w:t>030, sa</w:t>
      </w:r>
      <w:r w:rsidRPr="001F42EF">
        <w:rPr>
          <w:spacing w:val="-3"/>
        </w:rPr>
        <w:t>v</w:t>
      </w:r>
      <w:r w:rsidRPr="001F42EF">
        <w:t>e</w:t>
      </w:r>
      <w:r w:rsidRPr="001F42EF">
        <w:rPr>
          <w:spacing w:val="-2"/>
        </w:rPr>
        <w:t xml:space="preserve"> </w:t>
      </w:r>
      <w:r w:rsidRPr="001F42EF">
        <w:t>f</w:t>
      </w:r>
      <w:r w:rsidRPr="001F42EF">
        <w:rPr>
          <w:spacing w:val="-3"/>
        </w:rPr>
        <w:t>o</w:t>
      </w:r>
      <w:r w:rsidRPr="001F42EF">
        <w:t>r the</w:t>
      </w:r>
      <w:r w:rsidRPr="001F42EF">
        <w:rPr>
          <w:spacing w:val="-2"/>
        </w:rPr>
        <w:t xml:space="preserve"> </w:t>
      </w:r>
      <w:r w:rsidRPr="001F42EF">
        <w:t>s</w:t>
      </w:r>
      <w:r w:rsidRPr="001F42EF">
        <w:rPr>
          <w:spacing w:val="-2"/>
        </w:rPr>
        <w:t>e</w:t>
      </w:r>
      <w:r w:rsidRPr="001F42EF">
        <w:t>r</w:t>
      </w:r>
      <w:r w:rsidRPr="001F42EF">
        <w:rPr>
          <w:spacing w:val="-3"/>
        </w:rPr>
        <w:t>v</w:t>
      </w:r>
      <w:r w:rsidRPr="001F42EF">
        <w:t>ice</w:t>
      </w:r>
      <w:r w:rsidRPr="001F42EF">
        <w:rPr>
          <w:spacing w:val="-2"/>
        </w:rPr>
        <w:t xml:space="preserve"> </w:t>
      </w:r>
      <w:r w:rsidRPr="001F42EF">
        <w:t>ta</w:t>
      </w:r>
      <w:r w:rsidRPr="001F42EF">
        <w:rPr>
          <w:spacing w:val="-2"/>
        </w:rPr>
        <w:t>i</w:t>
      </w:r>
      <w:r w:rsidRPr="001F42EF">
        <w:t>l</w:t>
      </w:r>
      <w:r w:rsidRPr="001F42EF">
        <w:rPr>
          <w:spacing w:val="1"/>
        </w:rPr>
        <w:t xml:space="preserve"> </w:t>
      </w:r>
      <w:r w:rsidRPr="001F42EF">
        <w:rPr>
          <w:spacing w:val="-3"/>
        </w:rPr>
        <w:t>o</w:t>
      </w:r>
      <w:r w:rsidRPr="001F42EF">
        <w:t>f 2.5 percent.</w:t>
      </w:r>
    </w:p>
    <w:p w14:paraId="2D8D311E" w14:textId="77777777" w:rsidR="00252C25" w:rsidRPr="001F42EF" w:rsidRDefault="00252C25" w:rsidP="00252C25">
      <w:pPr>
        <w:spacing w:before="1" w:line="200" w:lineRule="exact"/>
        <w:jc w:val="both"/>
        <w:rPr>
          <w:sz w:val="20"/>
          <w:szCs w:val="20"/>
        </w:rPr>
      </w:pPr>
    </w:p>
    <w:p w14:paraId="1CA211E2" w14:textId="77777777" w:rsidR="00252C25" w:rsidRPr="001F42EF" w:rsidRDefault="00252C25" w:rsidP="005A5C90">
      <w:pPr>
        <w:pStyle w:val="BodyText"/>
        <w:spacing w:line="239" w:lineRule="auto"/>
        <w:ind w:left="0" w:right="532"/>
        <w:jc w:val="both"/>
      </w:pPr>
      <w:r w:rsidRPr="001F42EF">
        <w:rPr>
          <w:spacing w:val="1"/>
        </w:rPr>
        <w:t>K</w:t>
      </w:r>
      <w:r w:rsidRPr="001F42EF">
        <w:rPr>
          <w:spacing w:val="-2"/>
        </w:rPr>
        <w:t>e</w:t>
      </w:r>
      <w:r w:rsidRPr="001F42EF">
        <w:rPr>
          <w:spacing w:val="2"/>
        </w:rPr>
        <w:t>n</w:t>
      </w:r>
      <w:r w:rsidRPr="001F42EF">
        <w:rPr>
          <w:spacing w:val="-8"/>
        </w:rPr>
        <w:t>y</w:t>
      </w:r>
      <w:r w:rsidRPr="001F42EF">
        <w:t>a</w:t>
      </w:r>
      <w:r w:rsidRPr="001F42EF">
        <w:rPr>
          <w:spacing w:val="1"/>
        </w:rPr>
        <w:t xml:space="preserve"> </w:t>
      </w:r>
      <w:r w:rsidRPr="001F42EF">
        <w:t>has a</w:t>
      </w:r>
      <w:r w:rsidRPr="001F42EF">
        <w:rPr>
          <w:spacing w:val="1"/>
        </w:rPr>
        <w:t>l</w:t>
      </w:r>
      <w:r w:rsidRPr="001F42EF">
        <w:t>so</w:t>
      </w:r>
      <w:r w:rsidRPr="001F42EF">
        <w:rPr>
          <w:spacing w:val="-2"/>
        </w:rPr>
        <w:t xml:space="preserve"> </w:t>
      </w:r>
      <w:r w:rsidRPr="001F42EF">
        <w:t>i</w:t>
      </w:r>
      <w:r w:rsidRPr="001F42EF">
        <w:rPr>
          <w:spacing w:val="-4"/>
        </w:rPr>
        <w:t>m</w:t>
      </w:r>
      <w:r w:rsidRPr="001F42EF">
        <w:t>ple</w:t>
      </w:r>
      <w:r w:rsidRPr="001F42EF">
        <w:rPr>
          <w:spacing w:val="-2"/>
        </w:rPr>
        <w:t>me</w:t>
      </w:r>
      <w:r w:rsidRPr="001F42EF">
        <w:t>nted an</w:t>
      </w:r>
      <w:r w:rsidRPr="001F42EF">
        <w:rPr>
          <w:spacing w:val="-1"/>
        </w:rPr>
        <w:t xml:space="preserve"> </w:t>
      </w:r>
      <w:r w:rsidRPr="001F42EF">
        <w:rPr>
          <w:spacing w:val="1"/>
        </w:rPr>
        <w:t>H</w:t>
      </w:r>
      <w:r w:rsidRPr="001F42EF">
        <w:t>PMP</w:t>
      </w:r>
      <w:r w:rsidRPr="001F42EF">
        <w:rPr>
          <w:spacing w:val="-3"/>
        </w:rPr>
        <w:t xml:space="preserve"> </w:t>
      </w:r>
      <w:r w:rsidRPr="001F42EF">
        <w:t>s</w:t>
      </w:r>
      <w:r w:rsidRPr="001F42EF">
        <w:rPr>
          <w:spacing w:val="-1"/>
        </w:rPr>
        <w:t>t</w:t>
      </w:r>
      <w:r w:rsidRPr="001F42EF">
        <w:t>ra</w:t>
      </w:r>
      <w:r w:rsidRPr="001F42EF">
        <w:rPr>
          <w:spacing w:val="1"/>
        </w:rPr>
        <w:t>t</w:t>
      </w:r>
      <w:r w:rsidRPr="001F42EF">
        <w:rPr>
          <w:spacing w:val="-2"/>
        </w:rPr>
        <w:t>e</w:t>
      </w:r>
      <w:r w:rsidRPr="001F42EF">
        <w:t>g</w:t>
      </w:r>
      <w:r w:rsidRPr="001F42EF">
        <w:rPr>
          <w:spacing w:val="-5"/>
        </w:rPr>
        <w:t>y</w:t>
      </w:r>
      <w:r w:rsidRPr="001F42EF">
        <w:t>.</w:t>
      </w:r>
      <w:r w:rsidRPr="001F42EF">
        <w:rPr>
          <w:spacing w:val="55"/>
        </w:rPr>
        <w:t xml:space="preserve"> </w:t>
      </w:r>
      <w:r w:rsidRPr="001F42EF">
        <w:rPr>
          <w:spacing w:val="4"/>
        </w:rPr>
        <w:t>T</w:t>
      </w:r>
      <w:r w:rsidRPr="001F42EF">
        <w:t>he</w:t>
      </w:r>
      <w:r w:rsidRPr="001F42EF">
        <w:rPr>
          <w:spacing w:val="-5"/>
        </w:rPr>
        <w:t xml:space="preserve"> </w:t>
      </w:r>
      <w:r w:rsidRPr="001F42EF">
        <w:rPr>
          <w:spacing w:val="1"/>
        </w:rPr>
        <w:t>N</w:t>
      </w:r>
      <w:r w:rsidRPr="001F42EF">
        <w:rPr>
          <w:spacing w:val="-2"/>
        </w:rPr>
        <w:t>a</w:t>
      </w:r>
      <w:r w:rsidRPr="001F42EF">
        <w:t>ti</w:t>
      </w:r>
      <w:r w:rsidRPr="001F42EF">
        <w:rPr>
          <w:spacing w:val="-3"/>
        </w:rPr>
        <w:t>o</w:t>
      </w:r>
      <w:r w:rsidRPr="001F42EF">
        <w:t>nal</w:t>
      </w:r>
      <w:r w:rsidRPr="001F42EF">
        <w:rPr>
          <w:spacing w:val="-2"/>
        </w:rPr>
        <w:t xml:space="preserve"> O</w:t>
      </w:r>
      <w:r w:rsidRPr="001F42EF">
        <w:t>z</w:t>
      </w:r>
      <w:r w:rsidRPr="001F42EF">
        <w:rPr>
          <w:spacing w:val="-2"/>
        </w:rPr>
        <w:t>o</w:t>
      </w:r>
      <w:r w:rsidRPr="001F42EF">
        <w:rPr>
          <w:spacing w:val="1"/>
        </w:rPr>
        <w:t>n</w:t>
      </w:r>
      <w:r w:rsidRPr="001F42EF">
        <w:t>e</w:t>
      </w:r>
      <w:r w:rsidRPr="001F42EF">
        <w:rPr>
          <w:spacing w:val="-2"/>
        </w:rPr>
        <w:t xml:space="preserve"> </w:t>
      </w:r>
      <w:r w:rsidRPr="001F42EF">
        <w:rPr>
          <w:spacing w:val="1"/>
        </w:rPr>
        <w:t>U</w:t>
      </w:r>
      <w:r w:rsidRPr="001F42EF">
        <w:t>nit</w:t>
      </w:r>
      <w:r w:rsidRPr="001F42EF">
        <w:rPr>
          <w:spacing w:val="1"/>
        </w:rPr>
        <w:t xml:space="preserve"> </w:t>
      </w:r>
      <w:r w:rsidRPr="001F42EF">
        <w:rPr>
          <w:spacing w:val="-3"/>
        </w:rPr>
        <w:t>o</w:t>
      </w:r>
      <w:r w:rsidRPr="001F42EF">
        <w:t>f</w:t>
      </w:r>
      <w:r w:rsidRPr="001F42EF">
        <w:rPr>
          <w:spacing w:val="-1"/>
        </w:rPr>
        <w:t xml:space="preserve"> </w:t>
      </w:r>
      <w:r w:rsidRPr="001F42EF">
        <w:rPr>
          <w:spacing w:val="1"/>
        </w:rPr>
        <w:t>K</w:t>
      </w:r>
      <w:r w:rsidRPr="001F42EF">
        <w:rPr>
          <w:spacing w:val="-2"/>
        </w:rPr>
        <w:t>e</w:t>
      </w:r>
      <w:r w:rsidRPr="001F42EF">
        <w:rPr>
          <w:spacing w:val="2"/>
        </w:rPr>
        <w:t>n</w:t>
      </w:r>
      <w:r w:rsidRPr="001F42EF">
        <w:rPr>
          <w:spacing w:val="-8"/>
        </w:rPr>
        <w:t>y</w:t>
      </w:r>
      <w:r w:rsidRPr="001F42EF">
        <w:t>a has</w:t>
      </w:r>
      <w:r w:rsidRPr="001F42EF">
        <w:rPr>
          <w:spacing w:val="1"/>
        </w:rPr>
        <w:t xml:space="preserve"> i</w:t>
      </w:r>
      <w:r w:rsidRPr="001F42EF">
        <w:t>ntr</w:t>
      </w:r>
      <w:r w:rsidRPr="001F42EF">
        <w:rPr>
          <w:spacing w:val="-3"/>
        </w:rPr>
        <w:t>o</w:t>
      </w:r>
      <w:r w:rsidRPr="001F42EF">
        <w:t>du</w:t>
      </w:r>
      <w:r w:rsidRPr="001F42EF">
        <w:rPr>
          <w:spacing w:val="1"/>
        </w:rPr>
        <w:t>c</w:t>
      </w:r>
      <w:r w:rsidRPr="001F42EF">
        <w:rPr>
          <w:spacing w:val="-2"/>
        </w:rPr>
        <w:t>e</w:t>
      </w:r>
      <w:r w:rsidRPr="001F42EF">
        <w:t xml:space="preserve">d </w:t>
      </w:r>
      <w:r w:rsidRPr="001F42EF">
        <w:rPr>
          <w:spacing w:val="-2"/>
        </w:rPr>
        <w:t>O</w:t>
      </w:r>
      <w:r w:rsidRPr="001F42EF">
        <w:rPr>
          <w:spacing w:val="1"/>
        </w:rPr>
        <w:t>D</w:t>
      </w:r>
      <w:r w:rsidRPr="001F42EF">
        <w:t>S r</w:t>
      </w:r>
      <w:r w:rsidRPr="001F42EF">
        <w:rPr>
          <w:spacing w:val="-2"/>
        </w:rPr>
        <w:t>e</w:t>
      </w:r>
      <w:r w:rsidRPr="001F42EF">
        <w:rPr>
          <w:spacing w:val="-3"/>
        </w:rPr>
        <w:t>g</w:t>
      </w:r>
      <w:r w:rsidRPr="001F42EF">
        <w:t>ula</w:t>
      </w:r>
      <w:r w:rsidRPr="001F42EF">
        <w:rPr>
          <w:spacing w:val="1"/>
        </w:rPr>
        <w:t>t</w:t>
      </w:r>
      <w:r w:rsidRPr="001F42EF">
        <w:t>i</w:t>
      </w:r>
      <w:r w:rsidRPr="001F42EF">
        <w:rPr>
          <w:spacing w:val="-3"/>
        </w:rPr>
        <w:t>o</w:t>
      </w:r>
      <w:r w:rsidRPr="001F42EF">
        <w:t xml:space="preserve">ns </w:t>
      </w:r>
      <w:r w:rsidRPr="001F42EF">
        <w:rPr>
          <w:spacing w:val="1"/>
        </w:rPr>
        <w:t>t</w:t>
      </w:r>
      <w:r w:rsidRPr="001F42EF">
        <w:rPr>
          <w:spacing w:val="-3"/>
        </w:rPr>
        <w:t>h</w:t>
      </w:r>
      <w:r w:rsidRPr="001F42EF">
        <w:t>r</w:t>
      </w:r>
      <w:r w:rsidRPr="001F42EF">
        <w:rPr>
          <w:spacing w:val="-3"/>
        </w:rPr>
        <w:t>o</w:t>
      </w:r>
      <w:r w:rsidRPr="001F42EF">
        <w:t>u</w:t>
      </w:r>
      <w:r w:rsidRPr="001F42EF">
        <w:rPr>
          <w:spacing w:val="-3"/>
        </w:rPr>
        <w:t>g</w:t>
      </w:r>
      <w:r w:rsidRPr="001F42EF">
        <w:t>h the</w:t>
      </w:r>
      <w:r w:rsidRPr="001F42EF">
        <w:rPr>
          <w:spacing w:val="-2"/>
        </w:rPr>
        <w:t xml:space="preserve"> e</w:t>
      </w:r>
      <w:r w:rsidRPr="001F42EF">
        <w:t>nf</w:t>
      </w:r>
      <w:r w:rsidRPr="001F42EF">
        <w:rPr>
          <w:spacing w:val="-3"/>
        </w:rPr>
        <w:t>o</w:t>
      </w:r>
      <w:r w:rsidRPr="001F42EF">
        <w:t>rce</w:t>
      </w:r>
      <w:r w:rsidRPr="001F42EF">
        <w:rPr>
          <w:spacing w:val="-2"/>
        </w:rPr>
        <w:t>me</w:t>
      </w:r>
      <w:r w:rsidRPr="001F42EF">
        <w:t>nt</w:t>
      </w:r>
      <w:r w:rsidRPr="001F42EF">
        <w:rPr>
          <w:spacing w:val="1"/>
        </w:rPr>
        <w:t xml:space="preserve"> </w:t>
      </w:r>
      <w:r w:rsidRPr="001F42EF">
        <w:rPr>
          <w:spacing w:val="-3"/>
        </w:rPr>
        <w:t>o</w:t>
      </w:r>
      <w:r w:rsidRPr="001F42EF">
        <w:t>f lic</w:t>
      </w:r>
      <w:r w:rsidRPr="001F42EF">
        <w:rPr>
          <w:spacing w:val="-2"/>
        </w:rPr>
        <w:t>e</w:t>
      </w:r>
      <w:r w:rsidRPr="001F42EF">
        <w:t>ns</w:t>
      </w:r>
      <w:r w:rsidRPr="001F42EF">
        <w:rPr>
          <w:spacing w:val="-1"/>
        </w:rPr>
        <w:t>i</w:t>
      </w:r>
      <w:r w:rsidRPr="001F42EF">
        <w:t>ng</w:t>
      </w:r>
      <w:r w:rsidRPr="001F42EF">
        <w:rPr>
          <w:spacing w:val="-3"/>
        </w:rPr>
        <w:t xml:space="preserve"> </w:t>
      </w:r>
      <w:r w:rsidRPr="001F42EF">
        <w:t xml:space="preserve">and </w:t>
      </w:r>
      <w:r w:rsidRPr="001F42EF">
        <w:rPr>
          <w:spacing w:val="-2"/>
        </w:rPr>
        <w:t>q</w:t>
      </w:r>
      <w:r w:rsidRPr="001F42EF">
        <w:t>u</w:t>
      </w:r>
      <w:r w:rsidRPr="001F42EF">
        <w:rPr>
          <w:spacing w:val="-3"/>
        </w:rPr>
        <w:t>o</w:t>
      </w:r>
      <w:r w:rsidRPr="001F42EF">
        <w:t xml:space="preserve">ta </w:t>
      </w:r>
      <w:r w:rsidRPr="001F42EF">
        <w:rPr>
          <w:spacing w:val="3"/>
        </w:rPr>
        <w:t>s</w:t>
      </w:r>
      <w:r w:rsidRPr="001F42EF">
        <w:rPr>
          <w:spacing w:val="-8"/>
        </w:rPr>
        <w:t>y</w:t>
      </w:r>
      <w:r w:rsidRPr="001F42EF">
        <w:t>s</w:t>
      </w:r>
      <w:r w:rsidRPr="001F42EF">
        <w:rPr>
          <w:spacing w:val="1"/>
        </w:rPr>
        <w:t>t</w:t>
      </w:r>
      <w:r w:rsidRPr="001F42EF">
        <w:t>e</w:t>
      </w:r>
      <w:r w:rsidRPr="001F42EF">
        <w:rPr>
          <w:spacing w:val="-4"/>
        </w:rPr>
        <w:t>m</w:t>
      </w:r>
      <w:r w:rsidRPr="001F42EF">
        <w:t>.</w:t>
      </w:r>
      <w:r w:rsidRPr="001F42EF">
        <w:rPr>
          <w:spacing w:val="7"/>
        </w:rPr>
        <w:t xml:space="preserve"> </w:t>
      </w:r>
      <w:r w:rsidRPr="001F42EF">
        <w:rPr>
          <w:spacing w:val="-2"/>
        </w:rPr>
        <w:t>I</w:t>
      </w:r>
      <w:r w:rsidRPr="001F42EF">
        <w:t>n add</w:t>
      </w:r>
      <w:r w:rsidRPr="001F42EF">
        <w:rPr>
          <w:spacing w:val="1"/>
        </w:rPr>
        <w:t>i</w:t>
      </w:r>
      <w:r w:rsidRPr="001F42EF">
        <w:rPr>
          <w:spacing w:val="-2"/>
        </w:rPr>
        <w:t>t</w:t>
      </w:r>
      <w:r w:rsidRPr="001F42EF">
        <w:t>i</w:t>
      </w:r>
      <w:r w:rsidRPr="001F42EF">
        <w:rPr>
          <w:spacing w:val="-3"/>
        </w:rPr>
        <w:t>o</w:t>
      </w:r>
      <w:r w:rsidRPr="001F42EF">
        <w:t xml:space="preserve">n, </w:t>
      </w:r>
      <w:r w:rsidRPr="001F42EF">
        <w:rPr>
          <w:spacing w:val="1"/>
        </w:rPr>
        <w:t>t</w:t>
      </w:r>
      <w:r w:rsidRPr="001F42EF">
        <w:rPr>
          <w:spacing w:val="-3"/>
        </w:rPr>
        <w:t>h</w:t>
      </w:r>
      <w:r w:rsidRPr="001F42EF">
        <w:t>e</w:t>
      </w:r>
      <w:r w:rsidRPr="001F42EF">
        <w:rPr>
          <w:spacing w:val="-2"/>
        </w:rPr>
        <w:t xml:space="preserve"> </w:t>
      </w:r>
      <w:r w:rsidRPr="001F42EF">
        <w:rPr>
          <w:spacing w:val="1"/>
        </w:rPr>
        <w:t>N</w:t>
      </w:r>
      <w:r w:rsidRPr="001F42EF">
        <w:rPr>
          <w:spacing w:val="-2"/>
        </w:rPr>
        <w:t>O</w:t>
      </w:r>
      <w:r w:rsidRPr="001F42EF">
        <w:t>U</w:t>
      </w:r>
      <w:r w:rsidRPr="001F42EF">
        <w:rPr>
          <w:spacing w:val="1"/>
        </w:rPr>
        <w:t xml:space="preserve"> </w:t>
      </w:r>
      <w:r w:rsidRPr="001F42EF">
        <w:t>b</w:t>
      </w:r>
      <w:r w:rsidRPr="001F42EF">
        <w:rPr>
          <w:spacing w:val="-2"/>
        </w:rPr>
        <w:t>e</w:t>
      </w:r>
      <w:r w:rsidRPr="001F42EF">
        <w:rPr>
          <w:spacing w:val="-3"/>
        </w:rPr>
        <w:t>g</w:t>
      </w:r>
      <w:r w:rsidRPr="001F42EF">
        <w:t xml:space="preserve">an an </w:t>
      </w:r>
      <w:r w:rsidRPr="001F42EF">
        <w:rPr>
          <w:spacing w:val="-2"/>
        </w:rPr>
        <w:t>a</w:t>
      </w:r>
      <w:r w:rsidRPr="001F42EF">
        <w:rPr>
          <w:spacing w:val="1"/>
        </w:rPr>
        <w:t>w</w:t>
      </w:r>
      <w:r w:rsidRPr="001F42EF">
        <w:t>a</w:t>
      </w:r>
      <w:r w:rsidRPr="001F42EF">
        <w:rPr>
          <w:spacing w:val="1"/>
        </w:rPr>
        <w:t>r</w:t>
      </w:r>
      <w:r w:rsidRPr="001F42EF">
        <w:rPr>
          <w:spacing w:val="-2"/>
        </w:rPr>
        <w:t>e</w:t>
      </w:r>
      <w:r w:rsidRPr="001F42EF">
        <w:t>n</w:t>
      </w:r>
      <w:r w:rsidRPr="001F42EF">
        <w:rPr>
          <w:spacing w:val="-2"/>
        </w:rPr>
        <w:t>e</w:t>
      </w:r>
      <w:r w:rsidRPr="001F42EF">
        <w:t>ss pr</w:t>
      </w:r>
      <w:r w:rsidRPr="001F42EF">
        <w:rPr>
          <w:spacing w:val="-3"/>
        </w:rPr>
        <w:t>og</w:t>
      </w:r>
      <w:r w:rsidRPr="001F42EF">
        <w:t>r</w:t>
      </w:r>
      <w:r w:rsidRPr="001F42EF">
        <w:rPr>
          <w:spacing w:val="2"/>
        </w:rPr>
        <w:t>a</w:t>
      </w:r>
      <w:r w:rsidRPr="001F42EF">
        <w:rPr>
          <w:spacing w:val="-3"/>
        </w:rPr>
        <w:t>m</w:t>
      </w:r>
      <w:r w:rsidRPr="001F42EF">
        <w:t>, tra</w:t>
      </w:r>
      <w:r w:rsidRPr="001F42EF">
        <w:rPr>
          <w:spacing w:val="-2"/>
        </w:rPr>
        <w:t>i</w:t>
      </w:r>
      <w:r w:rsidRPr="001F42EF">
        <w:t>n</w:t>
      </w:r>
      <w:r w:rsidRPr="001F42EF">
        <w:rPr>
          <w:spacing w:val="-2"/>
        </w:rPr>
        <w:t>e</w:t>
      </w:r>
      <w:r w:rsidRPr="001F42EF">
        <w:t xml:space="preserve">d </w:t>
      </w:r>
      <w:r w:rsidRPr="001F42EF">
        <w:rPr>
          <w:spacing w:val="-1"/>
        </w:rPr>
        <w:t>c</w:t>
      </w:r>
      <w:r w:rsidRPr="001F42EF">
        <w:t>us</w:t>
      </w:r>
      <w:r w:rsidRPr="001F42EF">
        <w:rPr>
          <w:spacing w:val="1"/>
        </w:rPr>
        <w:t>t</w:t>
      </w:r>
      <w:r w:rsidRPr="001F42EF">
        <w:rPr>
          <w:spacing w:val="-3"/>
        </w:rPr>
        <w:t>o</w:t>
      </w:r>
      <w:r w:rsidRPr="001F42EF">
        <w:rPr>
          <w:spacing w:val="-4"/>
        </w:rPr>
        <w:t>m</w:t>
      </w:r>
      <w:r w:rsidRPr="001F42EF">
        <w:t>s</w:t>
      </w:r>
      <w:r w:rsidRPr="001F42EF">
        <w:rPr>
          <w:spacing w:val="2"/>
        </w:rPr>
        <w:t xml:space="preserve"> </w:t>
      </w:r>
      <w:r w:rsidRPr="001F42EF">
        <w:rPr>
          <w:spacing w:val="-3"/>
        </w:rPr>
        <w:t>o</w:t>
      </w:r>
      <w:r w:rsidRPr="001F42EF">
        <w:t>ffic</w:t>
      </w:r>
      <w:r w:rsidRPr="001F42EF">
        <w:rPr>
          <w:spacing w:val="-2"/>
        </w:rPr>
        <w:t>e</w:t>
      </w:r>
      <w:r w:rsidRPr="001F42EF">
        <w:t>rs</w:t>
      </w:r>
      <w:r w:rsidRPr="001F42EF">
        <w:rPr>
          <w:spacing w:val="-2"/>
        </w:rPr>
        <w:t xml:space="preserve"> </w:t>
      </w:r>
      <w:r w:rsidRPr="001F42EF">
        <w:t xml:space="preserve">and </w:t>
      </w:r>
      <w:r w:rsidRPr="001F42EF">
        <w:rPr>
          <w:spacing w:val="1"/>
        </w:rPr>
        <w:t>r</w:t>
      </w:r>
      <w:r w:rsidRPr="001F42EF">
        <w:rPr>
          <w:spacing w:val="-2"/>
        </w:rPr>
        <w:t>ef</w:t>
      </w:r>
      <w:r w:rsidRPr="001F42EF">
        <w:t>ri</w:t>
      </w:r>
      <w:r w:rsidRPr="001F42EF">
        <w:rPr>
          <w:spacing w:val="-3"/>
        </w:rPr>
        <w:t>g</w:t>
      </w:r>
      <w:r w:rsidRPr="001F42EF">
        <w:rPr>
          <w:spacing w:val="-2"/>
        </w:rPr>
        <w:t>e</w:t>
      </w:r>
      <w:r w:rsidRPr="001F42EF">
        <w:t>ra</w:t>
      </w:r>
      <w:r w:rsidRPr="001F42EF">
        <w:rPr>
          <w:spacing w:val="-2"/>
        </w:rPr>
        <w:t>t</w:t>
      </w:r>
      <w:r w:rsidRPr="001F42EF">
        <w:t>i</w:t>
      </w:r>
      <w:r w:rsidRPr="001F42EF">
        <w:rPr>
          <w:spacing w:val="-3"/>
        </w:rPr>
        <w:t>o</w:t>
      </w:r>
      <w:r w:rsidRPr="001F42EF">
        <w:t>n t</w:t>
      </w:r>
      <w:r w:rsidRPr="001F42EF">
        <w:rPr>
          <w:spacing w:val="-2"/>
        </w:rPr>
        <w:t>e</w:t>
      </w:r>
      <w:r w:rsidRPr="001F42EF">
        <w:t>chn</w:t>
      </w:r>
      <w:r w:rsidRPr="001F42EF">
        <w:rPr>
          <w:spacing w:val="1"/>
        </w:rPr>
        <w:t>i</w:t>
      </w:r>
      <w:r w:rsidRPr="001F42EF">
        <w:t>c</w:t>
      </w:r>
      <w:r w:rsidRPr="001F42EF">
        <w:rPr>
          <w:spacing w:val="-2"/>
        </w:rPr>
        <w:t>i</w:t>
      </w:r>
      <w:r w:rsidRPr="001F42EF">
        <w:t>ans,</w:t>
      </w:r>
      <w:r w:rsidRPr="001F42EF">
        <w:rPr>
          <w:spacing w:val="-2"/>
        </w:rPr>
        <w:t xml:space="preserve"> </w:t>
      </w:r>
      <w:r w:rsidRPr="001F42EF">
        <w:t xml:space="preserve">and </w:t>
      </w:r>
      <w:r w:rsidRPr="001F42EF">
        <w:rPr>
          <w:spacing w:val="1"/>
        </w:rPr>
        <w:t>i</w:t>
      </w:r>
      <w:r w:rsidRPr="001F42EF">
        <w:rPr>
          <w:spacing w:val="-4"/>
        </w:rPr>
        <w:t>m</w:t>
      </w:r>
      <w:r w:rsidRPr="001F42EF">
        <w:t>pl</w:t>
      </w:r>
      <w:r w:rsidRPr="001F42EF">
        <w:rPr>
          <w:spacing w:val="-2"/>
        </w:rPr>
        <w:t>eme</w:t>
      </w:r>
      <w:r w:rsidRPr="001F42EF">
        <w:t xml:space="preserve">nted a </w:t>
      </w:r>
      <w:r w:rsidRPr="001F42EF">
        <w:rPr>
          <w:spacing w:val="-2"/>
        </w:rPr>
        <w:t>me</w:t>
      </w:r>
      <w:r w:rsidRPr="001F42EF">
        <w:t>t</w:t>
      </w:r>
      <w:r w:rsidRPr="001F42EF">
        <w:rPr>
          <w:spacing w:val="2"/>
        </w:rPr>
        <w:t>h</w:t>
      </w:r>
      <w:r w:rsidRPr="001F42EF">
        <w:rPr>
          <w:spacing w:val="-3"/>
        </w:rPr>
        <w:t>y</w:t>
      </w:r>
      <w:r w:rsidRPr="001F42EF">
        <w:rPr>
          <w:spacing w:val="1"/>
        </w:rPr>
        <w:t>l</w:t>
      </w:r>
      <w:r w:rsidRPr="001F42EF">
        <w:t>-bro</w:t>
      </w:r>
      <w:r w:rsidRPr="001F42EF">
        <w:rPr>
          <w:spacing w:val="-4"/>
        </w:rPr>
        <w:t>m</w:t>
      </w:r>
      <w:r w:rsidRPr="001F42EF">
        <w:t>ide</w:t>
      </w:r>
      <w:r w:rsidRPr="001F42EF">
        <w:rPr>
          <w:spacing w:val="-2"/>
        </w:rPr>
        <w:t xml:space="preserve"> </w:t>
      </w:r>
      <w:r w:rsidRPr="001F42EF">
        <w:t>phas</w:t>
      </w:r>
      <w:r w:rsidRPr="001F42EF">
        <w:rPr>
          <w:spacing w:val="-1"/>
        </w:rPr>
        <w:t>e</w:t>
      </w:r>
      <w:r w:rsidRPr="001F42EF">
        <w:t xml:space="preserve"> </w:t>
      </w:r>
      <w:r w:rsidRPr="001F42EF">
        <w:rPr>
          <w:spacing w:val="-3"/>
        </w:rPr>
        <w:t>o</w:t>
      </w:r>
      <w:r w:rsidRPr="001F42EF">
        <w:rPr>
          <w:spacing w:val="2"/>
        </w:rPr>
        <w:t>u</w:t>
      </w:r>
      <w:r w:rsidRPr="001F42EF">
        <w:t>t p</w:t>
      </w:r>
      <w:r w:rsidRPr="001F42EF">
        <w:rPr>
          <w:spacing w:val="1"/>
        </w:rPr>
        <w:t>r</w:t>
      </w:r>
      <w:r w:rsidRPr="001F42EF">
        <w:rPr>
          <w:spacing w:val="-3"/>
        </w:rPr>
        <w:t>o</w:t>
      </w:r>
      <w:r w:rsidRPr="001F42EF">
        <w:rPr>
          <w:spacing w:val="3"/>
        </w:rPr>
        <w:t>j</w:t>
      </w:r>
      <w:r w:rsidRPr="001F42EF">
        <w:rPr>
          <w:spacing w:val="-2"/>
        </w:rPr>
        <w:t>e</w:t>
      </w:r>
      <w:r w:rsidRPr="001F42EF">
        <w:t>ct</w:t>
      </w:r>
      <w:r w:rsidRPr="001F42EF">
        <w:rPr>
          <w:spacing w:val="-1"/>
        </w:rPr>
        <w:t xml:space="preserve"> </w:t>
      </w:r>
      <w:r w:rsidRPr="001F42EF">
        <w:t>as</w:t>
      </w:r>
      <w:r w:rsidRPr="001F42EF">
        <w:rPr>
          <w:spacing w:val="-2"/>
        </w:rPr>
        <w:t xml:space="preserve"> </w:t>
      </w:r>
      <w:r w:rsidRPr="001F42EF">
        <w:rPr>
          <w:spacing w:val="1"/>
        </w:rPr>
        <w:t>w</w:t>
      </w:r>
      <w:r w:rsidRPr="001F42EF">
        <w:rPr>
          <w:spacing w:val="-2"/>
        </w:rPr>
        <w:t>e</w:t>
      </w:r>
      <w:r w:rsidRPr="001F42EF">
        <w:t>ll</w:t>
      </w:r>
      <w:r w:rsidRPr="001F42EF">
        <w:rPr>
          <w:spacing w:val="-2"/>
        </w:rPr>
        <w:t xml:space="preserve"> </w:t>
      </w:r>
      <w:r w:rsidRPr="001F42EF">
        <w:t>as</w:t>
      </w:r>
      <w:r w:rsidRPr="001F42EF">
        <w:rPr>
          <w:spacing w:val="-1"/>
        </w:rPr>
        <w:t xml:space="preserve"> </w:t>
      </w:r>
      <w:r w:rsidRPr="001F42EF">
        <w:t>t</w:t>
      </w:r>
      <w:r w:rsidRPr="001F42EF">
        <w:rPr>
          <w:spacing w:val="-2"/>
        </w:rPr>
        <w:t>e</w:t>
      </w:r>
      <w:r w:rsidRPr="001F42EF">
        <w:t>r</w:t>
      </w:r>
      <w:r w:rsidRPr="001F42EF">
        <w:rPr>
          <w:spacing w:val="-4"/>
        </w:rPr>
        <w:t>m</w:t>
      </w:r>
      <w:r w:rsidRPr="001F42EF">
        <w:t>inal</w:t>
      </w:r>
      <w:r w:rsidRPr="001F42EF">
        <w:rPr>
          <w:spacing w:val="-2"/>
        </w:rPr>
        <w:t xml:space="preserve"> </w:t>
      </w:r>
      <w:r w:rsidRPr="001F42EF">
        <w:t>phas</w:t>
      </w:r>
      <w:r w:rsidRPr="001F42EF">
        <w:rPr>
          <w:spacing w:val="-1"/>
        </w:rPr>
        <w:t>e</w:t>
      </w:r>
      <w:r w:rsidRPr="001F42EF">
        <w:t xml:space="preserve"> </w:t>
      </w:r>
      <w:r w:rsidRPr="001F42EF">
        <w:rPr>
          <w:spacing w:val="-3"/>
        </w:rPr>
        <w:t>o</w:t>
      </w:r>
      <w:r w:rsidRPr="001F42EF">
        <w:t>ut</w:t>
      </w:r>
      <w:r w:rsidRPr="001F42EF">
        <w:rPr>
          <w:spacing w:val="1"/>
        </w:rPr>
        <w:t xml:space="preserve"> </w:t>
      </w:r>
      <w:r w:rsidRPr="001F42EF">
        <w:rPr>
          <w:spacing w:val="-4"/>
        </w:rPr>
        <w:t>m</w:t>
      </w:r>
      <w:r w:rsidRPr="001F42EF">
        <w:t>ana</w:t>
      </w:r>
      <w:r w:rsidRPr="001F42EF">
        <w:rPr>
          <w:spacing w:val="-3"/>
        </w:rPr>
        <w:t>g</w:t>
      </w:r>
      <w:r w:rsidRPr="001F42EF">
        <w:t>e</w:t>
      </w:r>
      <w:r w:rsidRPr="001F42EF">
        <w:rPr>
          <w:spacing w:val="-2"/>
        </w:rPr>
        <w:t>me</w:t>
      </w:r>
      <w:r w:rsidRPr="001F42EF">
        <w:t>nt</w:t>
      </w:r>
      <w:r w:rsidRPr="001F42EF">
        <w:rPr>
          <w:spacing w:val="1"/>
        </w:rPr>
        <w:t xml:space="preserve"> </w:t>
      </w:r>
      <w:r w:rsidRPr="001F42EF">
        <w:t>plans f</w:t>
      </w:r>
      <w:r w:rsidRPr="001F42EF">
        <w:rPr>
          <w:spacing w:val="-3"/>
        </w:rPr>
        <w:t>o</w:t>
      </w:r>
      <w:r w:rsidRPr="001F42EF">
        <w:t xml:space="preserve">r </w:t>
      </w:r>
      <w:r w:rsidRPr="001F42EF">
        <w:rPr>
          <w:spacing w:val="-1"/>
        </w:rPr>
        <w:t>C</w:t>
      </w:r>
      <w:r w:rsidRPr="001F42EF">
        <w:t>F</w:t>
      </w:r>
      <w:r w:rsidRPr="001F42EF">
        <w:rPr>
          <w:spacing w:val="-2"/>
        </w:rPr>
        <w:t>C</w:t>
      </w:r>
      <w:r w:rsidRPr="001F42EF">
        <w:t>s.</w:t>
      </w:r>
    </w:p>
    <w:p w14:paraId="1094D79B" w14:textId="77777777" w:rsidR="00252C25" w:rsidRPr="001F42EF" w:rsidRDefault="00252C25" w:rsidP="00252C25">
      <w:pPr>
        <w:spacing w:before="5" w:line="200" w:lineRule="exact"/>
        <w:rPr>
          <w:sz w:val="20"/>
          <w:szCs w:val="20"/>
        </w:rPr>
      </w:pPr>
    </w:p>
    <w:p w14:paraId="39201A3E" w14:textId="77777777" w:rsidR="00252C25" w:rsidRPr="001F42EF" w:rsidRDefault="00252C25" w:rsidP="00D7100E">
      <w:pPr>
        <w:pStyle w:val="Heading2"/>
        <w:numPr>
          <w:ilvl w:val="0"/>
          <w:numId w:val="4"/>
        </w:numPr>
        <w:tabs>
          <w:tab w:val="left" w:pos="303"/>
        </w:tabs>
        <w:ind w:left="303"/>
        <w:rPr>
          <w:b w:val="0"/>
          <w:bCs w:val="0"/>
        </w:rPr>
      </w:pPr>
      <w:r w:rsidRPr="001F42EF">
        <w:rPr>
          <w:spacing w:val="-2"/>
          <w:u w:val="thick" w:color="000000"/>
        </w:rPr>
        <w:t>ADD</w:t>
      </w:r>
      <w:r w:rsidRPr="001F42EF">
        <w:rPr>
          <w:u w:val="thick" w:color="000000"/>
        </w:rPr>
        <w:t>IT</w:t>
      </w:r>
      <w:r w:rsidRPr="001F42EF">
        <w:rPr>
          <w:spacing w:val="-3"/>
          <w:u w:val="thick" w:color="000000"/>
        </w:rPr>
        <w:t>I</w:t>
      </w:r>
      <w:r w:rsidRPr="001F42EF">
        <w:rPr>
          <w:u w:val="thick" w:color="000000"/>
        </w:rPr>
        <w:t>O</w:t>
      </w:r>
      <w:r w:rsidRPr="001F42EF">
        <w:rPr>
          <w:spacing w:val="-2"/>
          <w:u w:val="thick" w:color="000000"/>
        </w:rPr>
        <w:t>NA</w:t>
      </w:r>
      <w:r w:rsidRPr="001F42EF">
        <w:rPr>
          <w:u w:val="thick" w:color="000000"/>
        </w:rPr>
        <w:t>L</w:t>
      </w:r>
      <w:r w:rsidRPr="001F42EF">
        <w:rPr>
          <w:spacing w:val="-1"/>
          <w:u w:val="thick" w:color="000000"/>
        </w:rPr>
        <w:t xml:space="preserve"> </w:t>
      </w:r>
      <w:r w:rsidRPr="001F42EF">
        <w:rPr>
          <w:u w:val="thick" w:color="000000"/>
        </w:rPr>
        <w:t>IN</w:t>
      </w:r>
      <w:r w:rsidRPr="001F42EF">
        <w:rPr>
          <w:spacing w:val="-2"/>
          <w:u w:val="thick" w:color="000000"/>
        </w:rPr>
        <w:t>F</w:t>
      </w:r>
      <w:r w:rsidRPr="001F42EF">
        <w:rPr>
          <w:u w:val="thick" w:color="000000"/>
        </w:rPr>
        <w:t>O</w:t>
      </w:r>
      <w:r w:rsidRPr="001F42EF">
        <w:rPr>
          <w:spacing w:val="-4"/>
          <w:u w:val="thick" w:color="000000"/>
        </w:rPr>
        <w:t>R</w:t>
      </w:r>
      <w:r w:rsidRPr="001F42EF">
        <w:rPr>
          <w:spacing w:val="1"/>
          <w:u w:val="thick" w:color="000000"/>
        </w:rPr>
        <w:t>M</w:t>
      </w:r>
      <w:r w:rsidRPr="001F42EF">
        <w:rPr>
          <w:spacing w:val="-2"/>
          <w:u w:val="thick" w:color="000000"/>
        </w:rPr>
        <w:t>A</w:t>
      </w:r>
      <w:r w:rsidRPr="001F42EF">
        <w:rPr>
          <w:spacing w:val="-1"/>
          <w:u w:val="thick" w:color="000000"/>
        </w:rPr>
        <w:t>T</w:t>
      </w:r>
      <w:r w:rsidRPr="001F42EF">
        <w:rPr>
          <w:u w:val="thick" w:color="000000"/>
        </w:rPr>
        <w:t>I</w:t>
      </w:r>
      <w:r w:rsidRPr="001F42EF">
        <w:rPr>
          <w:spacing w:val="1"/>
          <w:u w:val="thick" w:color="000000"/>
        </w:rPr>
        <w:t>O</w:t>
      </w:r>
      <w:r w:rsidRPr="001F42EF">
        <w:rPr>
          <w:u w:val="thick" w:color="000000"/>
        </w:rPr>
        <w:t>N</w:t>
      </w:r>
      <w:r w:rsidRPr="001F42EF">
        <w:rPr>
          <w:spacing w:val="-2"/>
          <w:u w:val="thick" w:color="000000"/>
        </w:rPr>
        <w:t xml:space="preserve"> </w:t>
      </w:r>
      <w:r w:rsidRPr="001F42EF">
        <w:rPr>
          <w:spacing w:val="-4"/>
          <w:u w:val="thick" w:color="000000"/>
        </w:rPr>
        <w:t>N</w:t>
      </w:r>
      <w:r w:rsidRPr="001F42EF">
        <w:rPr>
          <w:u w:val="thick" w:color="000000"/>
        </w:rPr>
        <w:t>OT</w:t>
      </w:r>
      <w:r w:rsidRPr="001F42EF">
        <w:rPr>
          <w:spacing w:val="-1"/>
          <w:u w:val="thick" w:color="000000"/>
        </w:rPr>
        <w:t xml:space="preserve"> </w:t>
      </w:r>
      <w:r w:rsidRPr="001F42EF">
        <w:rPr>
          <w:spacing w:val="-2"/>
          <w:u w:val="thick" w:color="000000"/>
        </w:rPr>
        <w:t>ADDR</w:t>
      </w:r>
      <w:r w:rsidRPr="001F42EF">
        <w:rPr>
          <w:spacing w:val="-1"/>
          <w:u w:val="thick" w:color="000000"/>
        </w:rPr>
        <w:t>E</w:t>
      </w:r>
      <w:r w:rsidRPr="001F42EF">
        <w:rPr>
          <w:spacing w:val="1"/>
          <w:u w:val="thick" w:color="000000"/>
        </w:rPr>
        <w:t>S</w:t>
      </w:r>
      <w:r w:rsidRPr="001F42EF">
        <w:rPr>
          <w:u w:val="thick" w:color="000000"/>
        </w:rPr>
        <w:t>S</w:t>
      </w:r>
      <w:r w:rsidRPr="001F42EF">
        <w:rPr>
          <w:spacing w:val="-2"/>
          <w:u w:val="thick" w:color="000000"/>
        </w:rPr>
        <w:t>E</w:t>
      </w:r>
      <w:r w:rsidRPr="001F42EF">
        <w:rPr>
          <w:u w:val="thick" w:color="000000"/>
        </w:rPr>
        <w:t xml:space="preserve">D </w:t>
      </w:r>
      <w:r w:rsidRPr="001F42EF">
        <w:rPr>
          <w:spacing w:val="-2"/>
          <w:u w:val="thick" w:color="000000"/>
        </w:rPr>
        <w:t>A</w:t>
      </w:r>
      <w:r w:rsidRPr="001F42EF">
        <w:rPr>
          <w:u w:val="thick" w:color="000000"/>
        </w:rPr>
        <w:t>T</w:t>
      </w:r>
      <w:r w:rsidRPr="001F42EF">
        <w:rPr>
          <w:spacing w:val="-1"/>
          <w:u w:val="thick" w:color="000000"/>
        </w:rPr>
        <w:t xml:space="preserve"> </w:t>
      </w:r>
      <w:r w:rsidRPr="001F42EF">
        <w:rPr>
          <w:spacing w:val="1"/>
          <w:u w:val="thick" w:color="000000"/>
        </w:rPr>
        <w:t>P</w:t>
      </w:r>
      <w:r w:rsidRPr="001F42EF">
        <w:rPr>
          <w:spacing w:val="-2"/>
          <w:u w:val="thick" w:color="000000"/>
        </w:rPr>
        <w:t>I</w:t>
      </w:r>
      <w:r w:rsidRPr="001F42EF">
        <w:rPr>
          <w:u w:val="thick" w:color="000000"/>
        </w:rPr>
        <w:t>F</w:t>
      </w:r>
      <w:r w:rsidRPr="001F42EF">
        <w:rPr>
          <w:spacing w:val="1"/>
          <w:u w:val="thick" w:color="000000"/>
        </w:rPr>
        <w:t xml:space="preserve"> </w:t>
      </w:r>
      <w:r w:rsidRPr="001F42EF">
        <w:rPr>
          <w:u w:val="thick" w:color="000000"/>
        </w:rPr>
        <w:t>S</w:t>
      </w:r>
      <w:r w:rsidRPr="001F42EF">
        <w:rPr>
          <w:spacing w:val="-2"/>
          <w:u w:val="thick" w:color="000000"/>
        </w:rPr>
        <w:t>TAG</w:t>
      </w:r>
      <w:r w:rsidRPr="001F42EF">
        <w:rPr>
          <w:spacing w:val="-1"/>
          <w:u w:val="thick" w:color="000000"/>
        </w:rPr>
        <w:t>E</w:t>
      </w:r>
      <w:r w:rsidRPr="001F42EF">
        <w:rPr>
          <w:u w:val="thick" w:color="000000"/>
        </w:rPr>
        <w:t>:</w:t>
      </w:r>
    </w:p>
    <w:p w14:paraId="1F9B9A90" w14:textId="77777777" w:rsidR="00252C25" w:rsidRPr="001F42EF" w:rsidRDefault="00252C25" w:rsidP="00252C25">
      <w:pPr>
        <w:spacing w:before="4" w:line="110" w:lineRule="exact"/>
        <w:rPr>
          <w:sz w:val="11"/>
          <w:szCs w:val="11"/>
        </w:rPr>
      </w:pPr>
    </w:p>
    <w:p w14:paraId="2F853837" w14:textId="77777777" w:rsidR="00252C25" w:rsidRPr="001F42EF" w:rsidRDefault="00252C25" w:rsidP="00D7100E">
      <w:pPr>
        <w:pStyle w:val="BodyText"/>
        <w:numPr>
          <w:ilvl w:val="1"/>
          <w:numId w:val="4"/>
        </w:numPr>
        <w:tabs>
          <w:tab w:val="left" w:pos="484"/>
        </w:tabs>
        <w:ind w:left="551" w:hanging="435"/>
        <w:rPr>
          <w:b/>
        </w:rPr>
      </w:pPr>
      <w:r w:rsidRPr="001F42EF">
        <w:rPr>
          <w:b/>
          <w:spacing w:val="-2"/>
        </w:rPr>
        <w:t>D</w:t>
      </w:r>
      <w:r w:rsidRPr="001F42EF">
        <w:rPr>
          <w:b/>
        </w:rPr>
        <w:t>esc</w:t>
      </w:r>
      <w:r w:rsidRPr="001F42EF">
        <w:rPr>
          <w:b/>
          <w:spacing w:val="-2"/>
        </w:rPr>
        <w:t>r</w:t>
      </w:r>
      <w:r w:rsidRPr="001F42EF">
        <w:rPr>
          <w:b/>
        </w:rPr>
        <w:t>ibe</w:t>
      </w:r>
      <w:r w:rsidRPr="001F42EF">
        <w:rPr>
          <w:b/>
          <w:spacing w:val="-2"/>
        </w:rPr>
        <w:t xml:space="preserve"> </w:t>
      </w:r>
      <w:r w:rsidRPr="001F42EF">
        <w:rPr>
          <w:b/>
        </w:rPr>
        <w:t>how</w:t>
      </w:r>
      <w:r w:rsidRPr="001F42EF">
        <w:rPr>
          <w:b/>
          <w:spacing w:val="-1"/>
        </w:rPr>
        <w:t xml:space="preserve"> </w:t>
      </w:r>
      <w:r w:rsidRPr="001F42EF">
        <w:rPr>
          <w:b/>
        </w:rPr>
        <w:t>t</w:t>
      </w:r>
      <w:r w:rsidRPr="001F42EF">
        <w:rPr>
          <w:b/>
          <w:spacing w:val="-3"/>
        </w:rPr>
        <w:t>h</w:t>
      </w:r>
      <w:r w:rsidRPr="001F42EF">
        <w:rPr>
          <w:b/>
        </w:rPr>
        <w:t xml:space="preserve">e </w:t>
      </w:r>
      <w:r w:rsidRPr="001F42EF">
        <w:rPr>
          <w:b/>
          <w:spacing w:val="-2"/>
        </w:rPr>
        <w:t>s</w:t>
      </w:r>
      <w:r w:rsidRPr="001F42EF">
        <w:rPr>
          <w:b/>
        </w:rPr>
        <w:t>ta</w:t>
      </w:r>
      <w:r w:rsidRPr="001F42EF">
        <w:rPr>
          <w:b/>
          <w:spacing w:val="-2"/>
        </w:rPr>
        <w:t>k</w:t>
      </w:r>
      <w:r w:rsidRPr="001F42EF">
        <w:rPr>
          <w:b/>
        </w:rPr>
        <w:t>eho</w:t>
      </w:r>
      <w:r w:rsidRPr="001F42EF">
        <w:rPr>
          <w:b/>
          <w:spacing w:val="1"/>
        </w:rPr>
        <w:t>l</w:t>
      </w:r>
      <w:r w:rsidRPr="001F42EF">
        <w:rPr>
          <w:b/>
        </w:rPr>
        <w:t>d</w:t>
      </w:r>
      <w:r w:rsidRPr="001F42EF">
        <w:rPr>
          <w:b/>
          <w:spacing w:val="-2"/>
        </w:rPr>
        <w:t>e</w:t>
      </w:r>
      <w:r w:rsidRPr="001F42EF">
        <w:rPr>
          <w:b/>
        </w:rPr>
        <w:t xml:space="preserve">rs </w:t>
      </w:r>
      <w:r w:rsidRPr="001F42EF">
        <w:rPr>
          <w:b/>
          <w:spacing w:val="-3"/>
        </w:rPr>
        <w:t>w</w:t>
      </w:r>
      <w:r w:rsidRPr="001F42EF">
        <w:rPr>
          <w:b/>
        </w:rPr>
        <w:t>i</w:t>
      </w:r>
      <w:r w:rsidRPr="001F42EF">
        <w:rPr>
          <w:b/>
          <w:spacing w:val="-2"/>
        </w:rPr>
        <w:t>l</w:t>
      </w:r>
      <w:r w:rsidRPr="001F42EF">
        <w:rPr>
          <w:b/>
        </w:rPr>
        <w:t>l</w:t>
      </w:r>
      <w:r w:rsidRPr="001F42EF">
        <w:rPr>
          <w:b/>
          <w:spacing w:val="1"/>
        </w:rPr>
        <w:t xml:space="preserve"> </w:t>
      </w:r>
      <w:r w:rsidRPr="001F42EF">
        <w:rPr>
          <w:b/>
        </w:rPr>
        <w:t>be</w:t>
      </w:r>
      <w:r w:rsidRPr="001F42EF">
        <w:rPr>
          <w:b/>
          <w:spacing w:val="-2"/>
        </w:rPr>
        <w:t xml:space="preserve"> </w:t>
      </w:r>
      <w:r w:rsidRPr="001F42EF">
        <w:rPr>
          <w:b/>
        </w:rPr>
        <w:t>en</w:t>
      </w:r>
      <w:r w:rsidRPr="001F42EF">
        <w:rPr>
          <w:b/>
          <w:spacing w:val="-2"/>
        </w:rPr>
        <w:t>g</w:t>
      </w:r>
      <w:r w:rsidRPr="001F42EF">
        <w:rPr>
          <w:b/>
        </w:rPr>
        <w:t>a</w:t>
      </w:r>
      <w:r w:rsidRPr="001F42EF">
        <w:rPr>
          <w:b/>
          <w:spacing w:val="-2"/>
        </w:rPr>
        <w:t>g</w:t>
      </w:r>
      <w:r w:rsidRPr="001F42EF">
        <w:rPr>
          <w:b/>
        </w:rPr>
        <w:t xml:space="preserve">ed </w:t>
      </w:r>
      <w:r w:rsidRPr="001F42EF">
        <w:rPr>
          <w:b/>
          <w:spacing w:val="1"/>
        </w:rPr>
        <w:t>i</w:t>
      </w:r>
      <w:r w:rsidRPr="001F42EF">
        <w:rPr>
          <w:b/>
        </w:rPr>
        <w:t>n</w:t>
      </w:r>
      <w:r w:rsidRPr="001F42EF">
        <w:rPr>
          <w:b/>
          <w:spacing w:val="-3"/>
        </w:rPr>
        <w:t xml:space="preserve"> </w:t>
      </w:r>
      <w:r w:rsidRPr="001F42EF">
        <w:rPr>
          <w:b/>
        </w:rPr>
        <w:t>pr</w:t>
      </w:r>
      <w:r w:rsidRPr="001F42EF">
        <w:rPr>
          <w:b/>
          <w:spacing w:val="-3"/>
        </w:rPr>
        <w:t>o</w:t>
      </w:r>
      <w:r w:rsidRPr="001F42EF">
        <w:rPr>
          <w:b/>
        </w:rPr>
        <w:t>ject</w:t>
      </w:r>
      <w:r w:rsidRPr="001F42EF">
        <w:rPr>
          <w:b/>
          <w:spacing w:val="-2"/>
        </w:rPr>
        <w:t xml:space="preserve"> </w:t>
      </w:r>
      <w:r w:rsidRPr="001F42EF">
        <w:rPr>
          <w:b/>
        </w:rPr>
        <w:t>i</w:t>
      </w:r>
      <w:r w:rsidRPr="001F42EF">
        <w:rPr>
          <w:b/>
          <w:spacing w:val="-4"/>
        </w:rPr>
        <w:t>m</w:t>
      </w:r>
      <w:r w:rsidRPr="001F42EF">
        <w:rPr>
          <w:b/>
        </w:rPr>
        <w:t>ple</w:t>
      </w:r>
      <w:r w:rsidRPr="001F42EF">
        <w:rPr>
          <w:b/>
          <w:spacing w:val="-4"/>
        </w:rPr>
        <w:t>m</w:t>
      </w:r>
      <w:r w:rsidRPr="001F42EF">
        <w:rPr>
          <w:b/>
        </w:rPr>
        <w:t>en</w:t>
      </w:r>
      <w:r w:rsidRPr="001F42EF">
        <w:rPr>
          <w:b/>
          <w:spacing w:val="1"/>
        </w:rPr>
        <w:t>t</w:t>
      </w:r>
      <w:r w:rsidRPr="001F42EF">
        <w:rPr>
          <w:b/>
        </w:rPr>
        <w:t>a</w:t>
      </w:r>
      <w:r w:rsidRPr="001F42EF">
        <w:rPr>
          <w:b/>
          <w:spacing w:val="-2"/>
        </w:rPr>
        <w:t>t</w:t>
      </w:r>
      <w:r w:rsidRPr="001F42EF">
        <w:rPr>
          <w:b/>
        </w:rPr>
        <w:t>ion.</w:t>
      </w:r>
    </w:p>
    <w:p w14:paraId="24CA6EC6" w14:textId="77777777" w:rsidR="00252C25" w:rsidRPr="001F42EF" w:rsidRDefault="00252C25" w:rsidP="005A5C90">
      <w:pPr>
        <w:pStyle w:val="BodyText"/>
        <w:spacing w:before="80"/>
        <w:ind w:left="0" w:right="425"/>
        <w:jc w:val="both"/>
      </w:pPr>
      <w:r w:rsidRPr="001F42EF">
        <w:t>The</w:t>
      </w:r>
      <w:r w:rsidRPr="001F42EF">
        <w:rPr>
          <w:spacing w:val="-2"/>
        </w:rPr>
        <w:t xml:space="preserve">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t>in</w:t>
      </w:r>
      <w:r w:rsidRPr="001F42EF">
        <w:rPr>
          <w:spacing w:val="-2"/>
        </w:rPr>
        <w:t>i</w:t>
      </w:r>
      <w:r w:rsidRPr="001F42EF">
        <w:t>t</w:t>
      </w:r>
      <w:r w:rsidRPr="001F42EF">
        <w:rPr>
          <w:spacing w:val="-2"/>
        </w:rPr>
        <w:t>i</w:t>
      </w:r>
      <w:r w:rsidRPr="001F42EF">
        <w:t>a</w:t>
      </w:r>
      <w:r w:rsidRPr="001F42EF">
        <w:rPr>
          <w:spacing w:val="-2"/>
        </w:rPr>
        <w:t>t</w:t>
      </w:r>
      <w:r w:rsidRPr="001F42EF">
        <w:t>i</w:t>
      </w:r>
      <w:r w:rsidRPr="001F42EF">
        <w:rPr>
          <w:spacing w:val="-3"/>
        </w:rPr>
        <w:t>v</w:t>
      </w:r>
      <w:r w:rsidRPr="001F42EF">
        <w:t>e</w:t>
      </w:r>
      <w:r w:rsidRPr="001F42EF">
        <w:rPr>
          <w:spacing w:val="-2"/>
        </w:rPr>
        <w:t xml:space="preserve"> </w:t>
      </w:r>
      <w:r w:rsidRPr="001F42EF">
        <w:rPr>
          <w:spacing w:val="1"/>
        </w:rPr>
        <w:t>w</w:t>
      </w:r>
      <w:r w:rsidRPr="001F42EF">
        <w:t>as f</w:t>
      </w:r>
      <w:r w:rsidRPr="001F42EF">
        <w:rPr>
          <w:spacing w:val="-3"/>
        </w:rPr>
        <w:t>o</w:t>
      </w:r>
      <w:r w:rsidRPr="001F42EF">
        <w:t>r</w:t>
      </w:r>
      <w:r w:rsidRPr="001F42EF">
        <w:rPr>
          <w:spacing w:val="-4"/>
        </w:rPr>
        <w:t>m</w:t>
      </w:r>
      <w:r w:rsidRPr="001F42EF">
        <w:rPr>
          <w:spacing w:val="-2"/>
        </w:rPr>
        <w:t>e</w:t>
      </w:r>
      <w:r w:rsidRPr="001F42EF">
        <w:t xml:space="preserve">d in 2000 </w:t>
      </w:r>
      <w:r w:rsidRPr="001F42EF">
        <w:rPr>
          <w:spacing w:val="2"/>
        </w:rPr>
        <w:t>b</w:t>
      </w:r>
      <w:r w:rsidRPr="001F42EF">
        <w:t>y</w:t>
      </w:r>
      <w:r w:rsidRPr="001F42EF">
        <w:rPr>
          <w:spacing w:val="-8"/>
        </w:rPr>
        <w:t xml:space="preserve"> </w:t>
      </w:r>
      <w:r w:rsidRPr="001F42EF">
        <w:t>a c</w:t>
      </w:r>
      <w:r w:rsidRPr="001F42EF">
        <w:rPr>
          <w:spacing w:val="-3"/>
        </w:rPr>
        <w:t>o</w:t>
      </w:r>
      <w:r w:rsidRPr="001F42EF">
        <w:t>ns</w:t>
      </w:r>
      <w:r w:rsidRPr="001F42EF">
        <w:rPr>
          <w:spacing w:val="-2"/>
        </w:rPr>
        <w:t>o</w:t>
      </w:r>
      <w:r w:rsidRPr="001F42EF">
        <w:t>rtium</w:t>
      </w:r>
      <w:r w:rsidRPr="001F42EF">
        <w:rPr>
          <w:spacing w:val="-4"/>
        </w:rPr>
        <w:t xml:space="preserve"> </w:t>
      </w:r>
      <w:r w:rsidRPr="001F42EF">
        <w:rPr>
          <w:spacing w:val="-3"/>
        </w:rPr>
        <w:t>o</w:t>
      </w:r>
      <w:r w:rsidRPr="001F42EF">
        <w:t>f</w:t>
      </w:r>
      <w:r w:rsidRPr="001F42EF">
        <w:rPr>
          <w:spacing w:val="3"/>
        </w:rPr>
        <w:t xml:space="preserve"> </w:t>
      </w:r>
      <w:r w:rsidRPr="001F42EF">
        <w:rPr>
          <w:spacing w:val="-3"/>
        </w:rPr>
        <w:t>o</w:t>
      </w:r>
      <w:r w:rsidRPr="001F42EF">
        <w:t>r</w:t>
      </w:r>
      <w:r w:rsidRPr="001F42EF">
        <w:rPr>
          <w:spacing w:val="-3"/>
        </w:rPr>
        <w:t>g</w:t>
      </w:r>
      <w:r w:rsidRPr="001F42EF">
        <w:t>an</w:t>
      </w:r>
      <w:r w:rsidRPr="001F42EF">
        <w:rPr>
          <w:spacing w:val="1"/>
        </w:rPr>
        <w:t>i</w:t>
      </w:r>
      <w:r w:rsidRPr="001F42EF">
        <w:t>za</w:t>
      </w:r>
      <w:r w:rsidRPr="001F42EF">
        <w:rPr>
          <w:spacing w:val="-2"/>
        </w:rPr>
        <w:t>t</w:t>
      </w:r>
      <w:r w:rsidRPr="001F42EF">
        <w:t>i</w:t>
      </w:r>
      <w:r w:rsidRPr="001F42EF">
        <w:rPr>
          <w:spacing w:val="-3"/>
        </w:rPr>
        <w:t>o</w:t>
      </w:r>
      <w:r w:rsidRPr="001F42EF">
        <w:t>ns, in</w:t>
      </w:r>
      <w:r w:rsidRPr="001F42EF">
        <w:rPr>
          <w:spacing w:val="-2"/>
        </w:rPr>
        <w:t>c</w:t>
      </w:r>
      <w:r w:rsidRPr="001F42EF">
        <w:t>lud</w:t>
      </w:r>
      <w:r w:rsidRPr="001F42EF">
        <w:rPr>
          <w:spacing w:val="-2"/>
        </w:rPr>
        <w:t>i</w:t>
      </w:r>
      <w:r w:rsidRPr="001F42EF">
        <w:t>ng</w:t>
      </w:r>
      <w:r w:rsidRPr="001F42EF">
        <w:rPr>
          <w:spacing w:val="-3"/>
        </w:rPr>
        <w:t xml:space="preserve"> </w:t>
      </w:r>
      <w:r w:rsidRPr="001F42EF">
        <w:rPr>
          <w:spacing w:val="1"/>
        </w:rPr>
        <w:t>G</w:t>
      </w:r>
      <w:r w:rsidRPr="001F42EF">
        <w:t>r</w:t>
      </w:r>
      <w:r w:rsidRPr="001F42EF">
        <w:rPr>
          <w:spacing w:val="-2"/>
        </w:rPr>
        <w:t>ee</w:t>
      </w:r>
      <w:r w:rsidRPr="001F42EF">
        <w:t>np</w:t>
      </w:r>
      <w:r w:rsidRPr="001F42EF">
        <w:rPr>
          <w:spacing w:val="-2"/>
        </w:rPr>
        <w:t>e</w:t>
      </w:r>
      <w:r w:rsidRPr="001F42EF">
        <w:t xml:space="preserve">ace </w:t>
      </w:r>
      <w:r w:rsidRPr="001F42EF">
        <w:rPr>
          <w:spacing w:val="-4"/>
        </w:rPr>
        <w:t>I</w:t>
      </w:r>
      <w:r w:rsidRPr="001F42EF">
        <w:t>nt</w:t>
      </w:r>
      <w:r w:rsidRPr="001F42EF">
        <w:rPr>
          <w:spacing w:val="-2"/>
        </w:rPr>
        <w:t>e</w:t>
      </w:r>
      <w:r w:rsidRPr="001F42EF">
        <w:rPr>
          <w:spacing w:val="3"/>
        </w:rPr>
        <w:t>r</w:t>
      </w:r>
      <w:r w:rsidRPr="001F42EF">
        <w:t>na</w:t>
      </w:r>
      <w:r w:rsidRPr="001F42EF">
        <w:rPr>
          <w:spacing w:val="-2"/>
        </w:rPr>
        <w:t>t</w:t>
      </w:r>
      <w:r w:rsidRPr="001F42EF">
        <w:t>i</w:t>
      </w:r>
      <w:r w:rsidRPr="001F42EF">
        <w:rPr>
          <w:spacing w:val="-3"/>
        </w:rPr>
        <w:t>o</w:t>
      </w:r>
      <w:r w:rsidRPr="001F42EF">
        <w:t>na</w:t>
      </w:r>
      <w:r w:rsidRPr="001F42EF">
        <w:rPr>
          <w:spacing w:val="1"/>
        </w:rPr>
        <w:t>l</w:t>
      </w:r>
      <w:r w:rsidRPr="001F42EF">
        <w:t xml:space="preserve">, </w:t>
      </w:r>
      <w:r w:rsidRPr="001F42EF">
        <w:rPr>
          <w:spacing w:val="-3"/>
        </w:rPr>
        <w:t>P</w:t>
      </w:r>
      <w:r w:rsidRPr="001F42EF">
        <w:rPr>
          <w:spacing w:val="-2"/>
        </w:rPr>
        <w:t>A</w:t>
      </w:r>
      <w:r w:rsidRPr="001F42EF">
        <w:rPr>
          <w:spacing w:val="1"/>
        </w:rPr>
        <w:t>T</w:t>
      </w:r>
      <w:r w:rsidRPr="001F42EF">
        <w:rPr>
          <w:spacing w:val="-2"/>
        </w:rPr>
        <w:t>H</w:t>
      </w:r>
      <w:r w:rsidRPr="001F42EF">
        <w:t>,</w:t>
      </w:r>
      <w:r w:rsidRPr="001F42EF">
        <w:rPr>
          <w:spacing w:val="-3"/>
        </w:rPr>
        <w:t xml:space="preserve"> </w:t>
      </w:r>
      <w:r w:rsidRPr="001F42EF">
        <w:rPr>
          <w:spacing w:val="-2"/>
        </w:rPr>
        <w:t>U</w:t>
      </w:r>
      <w:r w:rsidRPr="001F42EF">
        <w:rPr>
          <w:spacing w:val="1"/>
        </w:rPr>
        <w:t>N</w:t>
      </w:r>
      <w:r w:rsidRPr="001F42EF">
        <w:rPr>
          <w:spacing w:val="-4"/>
        </w:rPr>
        <w:t>I</w:t>
      </w:r>
      <w:r w:rsidRPr="001F42EF">
        <w:rPr>
          <w:spacing w:val="-1"/>
        </w:rPr>
        <w:t>C</w:t>
      </w:r>
      <w:r w:rsidRPr="001F42EF">
        <w:t>E</w:t>
      </w:r>
      <w:r w:rsidRPr="001F42EF">
        <w:rPr>
          <w:spacing w:val="-1"/>
        </w:rPr>
        <w:t>F</w:t>
      </w:r>
      <w:r w:rsidRPr="001F42EF">
        <w:t xml:space="preserve">, </w:t>
      </w:r>
      <w:r w:rsidRPr="001F42EF">
        <w:rPr>
          <w:spacing w:val="1"/>
        </w:rPr>
        <w:t>UN</w:t>
      </w:r>
      <w:r w:rsidRPr="001F42EF">
        <w:rPr>
          <w:spacing w:val="-3"/>
        </w:rPr>
        <w:t>E</w:t>
      </w:r>
      <w:r w:rsidR="00011D5E" w:rsidRPr="001F42EF">
        <w:t>P</w:t>
      </w:r>
      <w:r w:rsidRPr="001F42EF">
        <w:t xml:space="preserve"> WHO,</w:t>
      </w:r>
      <w:r w:rsidRPr="001F42EF">
        <w:rPr>
          <w:spacing w:val="-3"/>
        </w:rPr>
        <w:t xml:space="preserve"> </w:t>
      </w:r>
      <w:r w:rsidRPr="001F42EF">
        <w:rPr>
          <w:spacing w:val="1"/>
        </w:rPr>
        <w:t>G</w:t>
      </w:r>
      <w:r w:rsidRPr="001F42EF">
        <w:rPr>
          <w:spacing w:val="-2"/>
        </w:rPr>
        <w:t>I</w:t>
      </w:r>
      <w:r w:rsidRPr="001F42EF">
        <w:t>Z</w:t>
      </w:r>
      <w:r w:rsidRPr="001F42EF">
        <w:rPr>
          <w:spacing w:val="-3"/>
        </w:rPr>
        <w:t xml:space="preserve"> </w:t>
      </w:r>
      <w:proofErr w:type="spellStart"/>
      <w:r w:rsidRPr="001F42EF">
        <w:t>Pr</w:t>
      </w:r>
      <w:r w:rsidRPr="001F42EF">
        <w:rPr>
          <w:spacing w:val="-2"/>
        </w:rPr>
        <w:t>o</w:t>
      </w:r>
      <w:r w:rsidRPr="001F42EF">
        <w:t>kli</w:t>
      </w:r>
      <w:r w:rsidRPr="001F42EF">
        <w:rPr>
          <w:spacing w:val="-4"/>
        </w:rPr>
        <w:t>m</w:t>
      </w:r>
      <w:r w:rsidRPr="001F42EF">
        <w:t>a</w:t>
      </w:r>
      <w:proofErr w:type="spellEnd"/>
      <w:r w:rsidRPr="001F42EF">
        <w:t xml:space="preserve">, and </w:t>
      </w:r>
      <w:r w:rsidRPr="001F42EF">
        <w:rPr>
          <w:spacing w:val="-2"/>
        </w:rPr>
        <w:t>D</w:t>
      </w:r>
      <w:r w:rsidRPr="001F42EF">
        <w:rPr>
          <w:spacing w:val="3"/>
        </w:rPr>
        <w:t>T</w:t>
      </w:r>
      <w:r w:rsidRPr="001F42EF">
        <w:rPr>
          <w:spacing w:val="-4"/>
        </w:rPr>
        <w:t>I</w:t>
      </w:r>
      <w:r w:rsidRPr="001F42EF">
        <w:t>.</w:t>
      </w:r>
    </w:p>
    <w:p w14:paraId="05085EC6" w14:textId="77777777" w:rsidR="00252C25" w:rsidRPr="001F42EF" w:rsidRDefault="00252C25" w:rsidP="00252C25">
      <w:pPr>
        <w:spacing w:before="9" w:line="110" w:lineRule="exact"/>
        <w:jc w:val="both"/>
      </w:pPr>
    </w:p>
    <w:p w14:paraId="2D28984A" w14:textId="77777777" w:rsidR="00252C25" w:rsidRPr="001F42EF" w:rsidRDefault="00785980" w:rsidP="005A5C90">
      <w:pPr>
        <w:spacing w:line="239" w:lineRule="auto"/>
        <w:ind w:right="110"/>
        <w:jc w:val="both"/>
        <w:rPr>
          <w:rFonts w:ascii="Times New Roman" w:eastAsia="Times New Roman" w:hAnsi="Times New Roman" w:cs="Times New Roman"/>
        </w:rPr>
      </w:pPr>
      <w:r w:rsidRPr="001F42EF">
        <w:rPr>
          <w:rFonts w:ascii="Times New Roman" w:eastAsia="Times New Roman" w:hAnsi="Times New Roman" w:cs="Times New Roman"/>
          <w:b/>
          <w:i/>
          <w:spacing w:val="-4"/>
          <w:u w:val="single"/>
        </w:rPr>
        <w:t>Government stakeholders:</w:t>
      </w:r>
      <w:r w:rsidRPr="001F42EF">
        <w:rPr>
          <w:rFonts w:ascii="Times New Roman" w:eastAsia="Times New Roman" w:hAnsi="Times New Roman" w:cs="Times New Roman"/>
          <w:spacing w:val="-4"/>
        </w:rPr>
        <w:t xml:space="preserve"> </w:t>
      </w:r>
      <w:r w:rsidR="00252C25" w:rsidRPr="001F42EF">
        <w:rPr>
          <w:rFonts w:ascii="Times New Roman" w:eastAsia="Times New Roman" w:hAnsi="Times New Roman" w:cs="Times New Roman"/>
          <w:spacing w:val="-4"/>
        </w:rPr>
        <w:t>I</w:t>
      </w:r>
      <w:r w:rsidR="00252C25" w:rsidRPr="001F42EF">
        <w:rPr>
          <w:rFonts w:ascii="Times New Roman" w:eastAsia="Times New Roman" w:hAnsi="Times New Roman" w:cs="Times New Roman"/>
        </w:rPr>
        <w:t>n</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ach c</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rPr>
        <w:t>unt</w:t>
      </w:r>
      <w:r w:rsidR="00252C25" w:rsidRPr="001F42EF">
        <w:rPr>
          <w:rFonts w:ascii="Times New Roman" w:eastAsia="Times New Roman" w:hAnsi="Times New Roman" w:cs="Times New Roman"/>
          <w:spacing w:val="3"/>
        </w:rPr>
        <w:t>r</w:t>
      </w:r>
      <w:r w:rsidR="00252C25" w:rsidRPr="001F42EF">
        <w:rPr>
          <w:rFonts w:ascii="Times New Roman" w:eastAsia="Times New Roman" w:hAnsi="Times New Roman" w:cs="Times New Roman"/>
          <w:spacing w:val="-8"/>
        </w:rPr>
        <w:t>y</w:t>
      </w:r>
      <w:r w:rsidR="00252C25" w:rsidRPr="001F42EF">
        <w:rPr>
          <w:rFonts w:ascii="Times New Roman" w:eastAsia="Times New Roman" w:hAnsi="Times New Roman" w:cs="Times New Roman"/>
        </w:rPr>
        <w:t>, the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c</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rPr>
        <w:t>n</w:t>
      </w:r>
      <w:r w:rsidR="00252C25" w:rsidRPr="001F42EF">
        <w:rPr>
          <w:rFonts w:ascii="Times New Roman" w:eastAsia="Times New Roman" w:hAnsi="Times New Roman" w:cs="Times New Roman"/>
          <w:spacing w:val="2"/>
        </w:rPr>
        <w:t>s</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rtium</w:t>
      </w:r>
      <w:r w:rsidR="00252C25" w:rsidRPr="001F42EF">
        <w:rPr>
          <w:rFonts w:ascii="Times New Roman" w:eastAsia="Times New Roman" w:hAnsi="Times New Roman" w:cs="Times New Roman"/>
          <w:spacing w:val="-2"/>
        </w:rPr>
        <w:t xml:space="preserve"> m</w:t>
      </w:r>
      <w:r w:rsidR="00252C25" w:rsidRPr="001F42EF">
        <w:rPr>
          <w:rFonts w:ascii="Times New Roman" w:eastAsia="Times New Roman" w:hAnsi="Times New Roman" w:cs="Times New Roman"/>
        </w:rPr>
        <w:t>e</w:t>
      </w:r>
      <w:r w:rsidR="00252C25" w:rsidRPr="001F42EF">
        <w:rPr>
          <w:rFonts w:ascii="Times New Roman" w:eastAsia="Times New Roman" w:hAnsi="Times New Roman" w:cs="Times New Roman"/>
          <w:spacing w:val="-4"/>
        </w:rPr>
        <w:t>m</w:t>
      </w:r>
      <w:r w:rsidR="00252C25" w:rsidRPr="001F42EF">
        <w:rPr>
          <w:rFonts w:ascii="Times New Roman" w:eastAsia="Times New Roman" w:hAnsi="Times New Roman" w:cs="Times New Roman"/>
        </w:rPr>
        <w:t>b</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 xml:space="preserve">rs </w:t>
      </w:r>
      <w:r w:rsidR="00252C25" w:rsidRPr="001F42EF">
        <w:rPr>
          <w:rFonts w:ascii="Times New Roman" w:eastAsia="Times New Roman" w:hAnsi="Times New Roman" w:cs="Times New Roman"/>
          <w:spacing w:val="1"/>
        </w:rPr>
        <w:t>w</w:t>
      </w:r>
      <w:r w:rsidR="00252C25" w:rsidRPr="001F42EF">
        <w:rPr>
          <w:rFonts w:ascii="Times New Roman" w:eastAsia="Times New Roman" w:hAnsi="Times New Roman" w:cs="Times New Roman"/>
        </w:rPr>
        <w:t>i</w:t>
      </w:r>
      <w:r w:rsidR="00252C25" w:rsidRPr="001F42EF">
        <w:rPr>
          <w:rFonts w:ascii="Times New Roman" w:eastAsia="Times New Roman" w:hAnsi="Times New Roman" w:cs="Times New Roman"/>
          <w:spacing w:val="-2"/>
        </w:rPr>
        <w:t>l</w:t>
      </w:r>
      <w:r w:rsidR="00252C25" w:rsidRPr="001F42EF">
        <w:rPr>
          <w:rFonts w:ascii="Times New Roman" w:eastAsia="Times New Roman" w:hAnsi="Times New Roman" w:cs="Times New Roman"/>
        </w:rPr>
        <w:t>l</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spacing w:val="4"/>
        </w:rPr>
        <w:t>l</w:t>
      </w:r>
      <w:r w:rsidR="00252C25" w:rsidRPr="001F42EF">
        <w:rPr>
          <w:rFonts w:ascii="Times New Roman" w:eastAsia="Times New Roman" w:hAnsi="Times New Roman" w:cs="Times New Roman"/>
        </w:rPr>
        <w:t>i</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spacing w:val="1"/>
        </w:rPr>
        <w:t>i</w:t>
      </w:r>
      <w:r w:rsidR="00252C25" w:rsidRPr="001F42EF">
        <w:rPr>
          <w:rFonts w:ascii="Times New Roman" w:eastAsia="Times New Roman" w:hAnsi="Times New Roman" w:cs="Times New Roman"/>
        </w:rPr>
        <w:t>se</w:t>
      </w:r>
      <w:r w:rsidR="00252C25" w:rsidRPr="001F42EF">
        <w:rPr>
          <w:rFonts w:ascii="Times New Roman" w:eastAsia="Times New Roman" w:hAnsi="Times New Roman" w:cs="Times New Roman"/>
          <w:spacing w:val="-2"/>
        </w:rPr>
        <w:t xml:space="preserve"> wi</w:t>
      </w:r>
      <w:r w:rsidR="00252C25" w:rsidRPr="001F42EF">
        <w:rPr>
          <w:rFonts w:ascii="Times New Roman" w:eastAsia="Times New Roman" w:hAnsi="Times New Roman" w:cs="Times New Roman"/>
        </w:rPr>
        <w:t>th the</w:t>
      </w:r>
      <w:r w:rsidR="00252C25" w:rsidRPr="001F42EF">
        <w:rPr>
          <w:rFonts w:ascii="Times New Roman" w:eastAsia="Times New Roman" w:hAnsi="Times New Roman" w:cs="Times New Roman"/>
          <w:spacing w:val="-2"/>
        </w:rPr>
        <w:t xml:space="preserve"> MO</w:t>
      </w:r>
      <w:r w:rsidR="00252C25" w:rsidRPr="001F42EF">
        <w:rPr>
          <w:rFonts w:ascii="Times New Roman" w:eastAsia="Times New Roman" w:hAnsi="Times New Roman" w:cs="Times New Roman"/>
          <w:spacing w:val="1"/>
        </w:rPr>
        <w:t>H</w:t>
      </w:r>
      <w:r w:rsidR="00252C25" w:rsidRPr="001F42EF">
        <w:rPr>
          <w:rFonts w:ascii="Times New Roman" w:eastAsia="Times New Roman" w:hAnsi="Times New Roman" w:cs="Times New Roman"/>
        </w:rPr>
        <w:t>,</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M</w:t>
      </w:r>
      <w:r w:rsidR="00252C25" w:rsidRPr="001F42EF">
        <w:rPr>
          <w:rFonts w:ascii="Times New Roman" w:eastAsia="Times New Roman" w:hAnsi="Times New Roman" w:cs="Times New Roman"/>
          <w:spacing w:val="1"/>
        </w:rPr>
        <w:t>O</w:t>
      </w:r>
      <w:r w:rsidR="00252C25" w:rsidRPr="001F42EF">
        <w:rPr>
          <w:rFonts w:ascii="Times New Roman" w:eastAsia="Times New Roman" w:hAnsi="Times New Roman" w:cs="Times New Roman"/>
        </w:rPr>
        <w:t>E,</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and</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M</w:t>
      </w:r>
      <w:r w:rsidR="00252C25" w:rsidRPr="001F42EF">
        <w:rPr>
          <w:rFonts w:ascii="Times New Roman" w:eastAsia="Times New Roman" w:hAnsi="Times New Roman" w:cs="Times New Roman"/>
          <w:spacing w:val="1"/>
        </w:rPr>
        <w:t>O</w:t>
      </w:r>
      <w:r w:rsidR="00252C25" w:rsidRPr="001F42EF">
        <w:rPr>
          <w:rFonts w:ascii="Times New Roman" w:eastAsia="Times New Roman" w:hAnsi="Times New Roman" w:cs="Times New Roman"/>
          <w:spacing w:val="-4"/>
        </w:rPr>
        <w:t>I</w:t>
      </w:r>
      <w:r w:rsidR="00252C25" w:rsidRPr="001F42EF">
        <w:rPr>
          <w:rFonts w:ascii="Times New Roman" w:eastAsia="Times New Roman" w:hAnsi="Times New Roman" w:cs="Times New Roman"/>
        </w:rPr>
        <w:t xml:space="preserve"> to</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a</w:t>
      </w:r>
      <w:r w:rsidR="00252C25" w:rsidRPr="001F42EF">
        <w:rPr>
          <w:rFonts w:ascii="Times New Roman" w:eastAsia="Times New Roman" w:hAnsi="Times New Roman" w:cs="Times New Roman"/>
          <w:spacing w:val="1"/>
        </w:rPr>
        <w:t>l</w:t>
      </w:r>
      <w:r w:rsidR="00252C25" w:rsidRPr="001F42EF">
        <w:rPr>
          <w:rFonts w:ascii="Times New Roman" w:eastAsia="Times New Roman" w:hAnsi="Times New Roman" w:cs="Times New Roman"/>
        </w:rPr>
        <w:t>i</w:t>
      </w:r>
      <w:r w:rsidR="00252C25" w:rsidRPr="001F42EF">
        <w:rPr>
          <w:rFonts w:ascii="Times New Roman" w:eastAsia="Times New Roman" w:hAnsi="Times New Roman" w:cs="Times New Roman"/>
          <w:spacing w:val="-3"/>
        </w:rPr>
        <w:t>g</w:t>
      </w:r>
      <w:r w:rsidR="00252C25" w:rsidRPr="001F42EF">
        <w:rPr>
          <w:rFonts w:ascii="Times New Roman" w:eastAsia="Times New Roman" w:hAnsi="Times New Roman" w:cs="Times New Roman"/>
        </w:rPr>
        <w:t>n pr</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spacing w:val="3"/>
        </w:rPr>
        <w:t>j</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ct</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b</w:t>
      </w:r>
      <w:r w:rsidR="00252C25" w:rsidRPr="001F42EF">
        <w:rPr>
          <w:rFonts w:ascii="Times New Roman" w:eastAsia="Times New Roman" w:hAnsi="Times New Roman" w:cs="Times New Roman"/>
          <w:spacing w:val="3"/>
        </w:rPr>
        <w:t>j</w:t>
      </w:r>
      <w:r w:rsidR="00252C25" w:rsidRPr="001F42EF">
        <w:rPr>
          <w:rFonts w:ascii="Times New Roman" w:eastAsia="Times New Roman" w:hAnsi="Times New Roman" w:cs="Times New Roman"/>
          <w:spacing w:val="-2"/>
        </w:rPr>
        <w:t>ec</w:t>
      </w:r>
      <w:r w:rsidR="00252C25" w:rsidRPr="001F42EF">
        <w:rPr>
          <w:rFonts w:ascii="Times New Roman" w:eastAsia="Times New Roman" w:hAnsi="Times New Roman" w:cs="Times New Roman"/>
        </w:rPr>
        <w:t>ti</w:t>
      </w:r>
      <w:r w:rsidR="00252C25" w:rsidRPr="001F42EF">
        <w:rPr>
          <w:rFonts w:ascii="Times New Roman" w:eastAsia="Times New Roman" w:hAnsi="Times New Roman" w:cs="Times New Roman"/>
          <w:spacing w:val="-3"/>
        </w:rPr>
        <w:t>v</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 xml:space="preserve">s </w:t>
      </w:r>
      <w:r w:rsidR="00252C25" w:rsidRPr="001F42EF">
        <w:rPr>
          <w:rFonts w:ascii="Times New Roman" w:eastAsia="Times New Roman" w:hAnsi="Times New Roman" w:cs="Times New Roman"/>
          <w:spacing w:val="1"/>
        </w:rPr>
        <w:t>w</w:t>
      </w:r>
      <w:r w:rsidR="00252C25" w:rsidRPr="001F42EF">
        <w:rPr>
          <w:rFonts w:ascii="Times New Roman" w:eastAsia="Times New Roman" w:hAnsi="Times New Roman" w:cs="Times New Roman"/>
          <w:spacing w:val="-2"/>
        </w:rPr>
        <w:t>i</w:t>
      </w:r>
      <w:r w:rsidR="00252C25" w:rsidRPr="001F42EF">
        <w:rPr>
          <w:rFonts w:ascii="Times New Roman" w:eastAsia="Times New Roman" w:hAnsi="Times New Roman" w:cs="Times New Roman"/>
        </w:rPr>
        <w:t>th</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th</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se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f the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c</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rPr>
        <w:t>untri</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s. F</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r the</w:t>
      </w:r>
      <w:r w:rsidR="00252C25" w:rsidRPr="001F42EF">
        <w:rPr>
          <w:rFonts w:ascii="Times New Roman" w:eastAsia="Times New Roman" w:hAnsi="Times New Roman" w:cs="Times New Roman"/>
          <w:spacing w:val="-2"/>
        </w:rPr>
        <w:t xml:space="preserve"> </w:t>
      </w:r>
      <w:proofErr w:type="spellStart"/>
      <w:r w:rsidR="00252C25" w:rsidRPr="001F42EF">
        <w:rPr>
          <w:rFonts w:ascii="Times New Roman" w:eastAsia="Times New Roman" w:hAnsi="Times New Roman" w:cs="Times New Roman"/>
          <w:spacing w:val="3"/>
        </w:rPr>
        <w:t>S</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la</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spacing w:val="-1"/>
        </w:rPr>
        <w:t>C</w:t>
      </w:r>
      <w:r w:rsidR="00252C25" w:rsidRPr="001F42EF">
        <w:rPr>
          <w:rFonts w:ascii="Times New Roman" w:eastAsia="Times New Roman" w:hAnsi="Times New Roman" w:cs="Times New Roman"/>
        </w:rPr>
        <w:t>h</w:t>
      </w:r>
      <w:r w:rsidR="00252C25" w:rsidRPr="001F42EF">
        <w:rPr>
          <w:rFonts w:ascii="Times New Roman" w:eastAsia="Times New Roman" w:hAnsi="Times New Roman" w:cs="Times New Roman"/>
          <w:spacing w:val="-2"/>
        </w:rPr>
        <w:t>i</w:t>
      </w:r>
      <w:r w:rsidR="00252C25" w:rsidRPr="001F42EF">
        <w:rPr>
          <w:rFonts w:ascii="Times New Roman" w:eastAsia="Times New Roman" w:hAnsi="Times New Roman" w:cs="Times New Roman"/>
        </w:rPr>
        <w:t>ll</w:t>
      </w:r>
      <w:proofErr w:type="spellEnd"/>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spacing w:val="-3"/>
        </w:rPr>
        <w:t>v</w:t>
      </w:r>
      <w:r w:rsidR="00252C25" w:rsidRPr="001F42EF">
        <w:rPr>
          <w:rFonts w:ascii="Times New Roman" w:eastAsia="Times New Roman" w:hAnsi="Times New Roman" w:cs="Times New Roman"/>
        </w:rPr>
        <w:t>ac</w:t>
      </w:r>
      <w:r w:rsidR="00252C25" w:rsidRPr="001F42EF">
        <w:rPr>
          <w:rFonts w:ascii="Times New Roman" w:eastAsia="Times New Roman" w:hAnsi="Times New Roman" w:cs="Times New Roman"/>
          <w:spacing w:val="-2"/>
        </w:rPr>
        <w:t>c</w:t>
      </w:r>
      <w:r w:rsidR="00252C25" w:rsidRPr="001F42EF">
        <w:rPr>
          <w:rFonts w:ascii="Times New Roman" w:eastAsia="Times New Roman" w:hAnsi="Times New Roman" w:cs="Times New Roman"/>
        </w:rPr>
        <w:t>ine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f</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i</w:t>
      </w:r>
      <w:r w:rsidR="00252C25" w:rsidRPr="001F42EF">
        <w:rPr>
          <w:rFonts w:ascii="Times New Roman" w:eastAsia="Times New Roman" w:hAnsi="Times New Roman" w:cs="Times New Roman"/>
          <w:spacing w:val="-3"/>
        </w:rPr>
        <w:t>g</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ra</w:t>
      </w:r>
      <w:r w:rsidR="00252C25" w:rsidRPr="001F42EF">
        <w:rPr>
          <w:rFonts w:ascii="Times New Roman" w:eastAsia="Times New Roman" w:hAnsi="Times New Roman" w:cs="Times New Roman"/>
          <w:spacing w:val="1"/>
        </w:rPr>
        <w:t>t</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r, implementation s</w:t>
      </w:r>
      <w:r w:rsidR="00252C25" w:rsidRPr="001F42EF">
        <w:rPr>
          <w:rFonts w:ascii="Times New Roman" w:eastAsia="Times New Roman" w:hAnsi="Times New Roman" w:cs="Times New Roman"/>
          <w:spacing w:val="-1"/>
        </w:rPr>
        <w:t>i</w:t>
      </w:r>
      <w:r w:rsidR="00252C25" w:rsidRPr="001F42EF">
        <w:rPr>
          <w:rFonts w:ascii="Times New Roman" w:eastAsia="Times New Roman" w:hAnsi="Times New Roman" w:cs="Times New Roman"/>
        </w:rPr>
        <w:t>t</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s wi</w:t>
      </w:r>
      <w:r w:rsidR="00252C25" w:rsidRPr="001F42EF">
        <w:rPr>
          <w:rFonts w:ascii="Times New Roman" w:eastAsia="Times New Roman" w:hAnsi="Times New Roman" w:cs="Times New Roman"/>
          <w:spacing w:val="-1"/>
        </w:rPr>
        <w:t>l</w:t>
      </w:r>
      <w:r w:rsidR="00252C25" w:rsidRPr="001F42EF">
        <w:rPr>
          <w:rFonts w:ascii="Times New Roman" w:eastAsia="Times New Roman" w:hAnsi="Times New Roman" w:cs="Times New Roman"/>
        </w:rPr>
        <w:t>l</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rPr>
        <w:t>be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d</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t</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4"/>
        </w:rPr>
        <w:t>m</w:t>
      </w:r>
      <w:r w:rsidR="00252C25" w:rsidRPr="001F42EF">
        <w:rPr>
          <w:rFonts w:ascii="Times New Roman" w:eastAsia="Times New Roman" w:hAnsi="Times New Roman" w:cs="Times New Roman"/>
        </w:rPr>
        <w:t>in</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d</w:t>
      </w:r>
      <w:r w:rsidR="00252C25" w:rsidRPr="001F42EF">
        <w:rPr>
          <w:rFonts w:ascii="Times New Roman" w:eastAsia="Times New Roman" w:hAnsi="Times New Roman" w:cs="Times New Roman"/>
          <w:spacing w:val="2"/>
        </w:rPr>
        <w:t xml:space="preserve"> b</w:t>
      </w:r>
      <w:r w:rsidR="00252C25" w:rsidRPr="001F42EF">
        <w:rPr>
          <w:rFonts w:ascii="Times New Roman" w:eastAsia="Times New Roman" w:hAnsi="Times New Roman" w:cs="Times New Roman"/>
        </w:rPr>
        <w:t>y the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MOH and</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s</w:t>
      </w:r>
      <w:r w:rsidR="00252C25" w:rsidRPr="001F42EF">
        <w:rPr>
          <w:rFonts w:ascii="Times New Roman" w:eastAsia="Times New Roman" w:hAnsi="Times New Roman" w:cs="Times New Roman"/>
          <w:spacing w:val="-1"/>
        </w:rPr>
        <w:t>t</w:t>
      </w:r>
      <w:r w:rsidR="00252C25" w:rsidRPr="001F42EF">
        <w:rPr>
          <w:rFonts w:ascii="Times New Roman" w:eastAsia="Times New Roman" w:hAnsi="Times New Roman" w:cs="Times New Roman"/>
        </w:rPr>
        <w:t>a</w:t>
      </w:r>
      <w:r w:rsidR="00252C25" w:rsidRPr="001F42EF">
        <w:rPr>
          <w:rFonts w:ascii="Times New Roman" w:eastAsia="Times New Roman" w:hAnsi="Times New Roman" w:cs="Times New Roman"/>
          <w:spacing w:val="-2"/>
        </w:rPr>
        <w:t>f</w:t>
      </w:r>
      <w:r w:rsidR="00252C25" w:rsidRPr="001F42EF">
        <w:rPr>
          <w:rFonts w:ascii="Times New Roman" w:eastAsia="Times New Roman" w:hAnsi="Times New Roman" w:cs="Times New Roman"/>
        </w:rPr>
        <w:t>f</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r s</w:t>
      </w:r>
      <w:r w:rsidR="00252C25" w:rsidRPr="001F42EF">
        <w:rPr>
          <w:rFonts w:ascii="Times New Roman" w:eastAsia="Times New Roman" w:hAnsi="Times New Roman" w:cs="Times New Roman"/>
          <w:spacing w:val="-2"/>
        </w:rPr>
        <w:t>u</w:t>
      </w:r>
      <w:r w:rsidR="00252C25" w:rsidRPr="001F42EF">
        <w:rPr>
          <w:rFonts w:ascii="Times New Roman" w:eastAsia="Times New Roman" w:hAnsi="Times New Roman" w:cs="Times New Roman"/>
        </w:rPr>
        <w:t>bc</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rPr>
        <w:t>ntra</w:t>
      </w:r>
      <w:r w:rsidR="00252C25" w:rsidRPr="001F42EF">
        <w:rPr>
          <w:rFonts w:ascii="Times New Roman" w:eastAsia="Times New Roman" w:hAnsi="Times New Roman" w:cs="Times New Roman"/>
          <w:spacing w:val="-2"/>
        </w:rPr>
        <w:t>c</w:t>
      </w:r>
      <w:r w:rsidR="00252C25" w:rsidRPr="001F42EF">
        <w:rPr>
          <w:rFonts w:ascii="Times New Roman" w:eastAsia="Times New Roman" w:hAnsi="Times New Roman" w:cs="Times New Roman"/>
        </w:rPr>
        <w:t>t</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 xml:space="preserve">rs </w:t>
      </w:r>
      <w:r w:rsidR="00252C25" w:rsidRPr="001F42EF">
        <w:rPr>
          <w:rFonts w:ascii="Times New Roman" w:eastAsia="Times New Roman" w:hAnsi="Times New Roman" w:cs="Times New Roman"/>
          <w:spacing w:val="1"/>
        </w:rPr>
        <w:t>w</w:t>
      </w:r>
      <w:r w:rsidR="00252C25" w:rsidRPr="001F42EF">
        <w:rPr>
          <w:rFonts w:ascii="Times New Roman" w:eastAsia="Times New Roman" w:hAnsi="Times New Roman" w:cs="Times New Roman"/>
          <w:spacing w:val="-2"/>
        </w:rPr>
        <w:t>i</w:t>
      </w:r>
      <w:r w:rsidR="00252C25" w:rsidRPr="001F42EF">
        <w:rPr>
          <w:rFonts w:ascii="Times New Roman" w:eastAsia="Times New Roman" w:hAnsi="Times New Roman" w:cs="Times New Roman"/>
        </w:rPr>
        <w:t>ll</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be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tr</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in</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 xml:space="preserve">d </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n s</w:t>
      </w:r>
      <w:r w:rsidR="00252C25" w:rsidRPr="001F42EF">
        <w:rPr>
          <w:rFonts w:ascii="Times New Roman" w:eastAsia="Times New Roman" w:hAnsi="Times New Roman" w:cs="Times New Roman"/>
          <w:spacing w:val="1"/>
        </w:rPr>
        <w:t>i</w:t>
      </w:r>
      <w:r w:rsidR="00252C25" w:rsidRPr="001F42EF">
        <w:rPr>
          <w:rFonts w:ascii="Times New Roman" w:eastAsia="Times New Roman" w:hAnsi="Times New Roman" w:cs="Times New Roman"/>
        </w:rPr>
        <w:t>te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spacing w:val="-3"/>
        </w:rPr>
        <w:t>v</w:t>
      </w:r>
      <w:r w:rsidR="00252C25" w:rsidRPr="001F42EF">
        <w:rPr>
          <w:rFonts w:ascii="Times New Roman" w:eastAsia="Times New Roman" w:hAnsi="Times New Roman" w:cs="Times New Roman"/>
        </w:rPr>
        <w:t>a</w:t>
      </w:r>
      <w:r w:rsidR="00252C25" w:rsidRPr="001F42EF">
        <w:rPr>
          <w:rFonts w:ascii="Times New Roman" w:eastAsia="Times New Roman" w:hAnsi="Times New Roman" w:cs="Times New Roman"/>
          <w:spacing w:val="1"/>
        </w:rPr>
        <w:t>l</w:t>
      </w:r>
      <w:r w:rsidR="00252C25" w:rsidRPr="001F42EF">
        <w:rPr>
          <w:rFonts w:ascii="Times New Roman" w:eastAsia="Times New Roman" w:hAnsi="Times New Roman" w:cs="Times New Roman"/>
        </w:rPr>
        <w:t>id</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ti</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 xml:space="preserve">n, </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quip</w:t>
      </w:r>
      <w:r w:rsidR="00252C25" w:rsidRPr="001F42EF">
        <w:rPr>
          <w:rFonts w:ascii="Times New Roman" w:eastAsia="Times New Roman" w:hAnsi="Times New Roman" w:cs="Times New Roman"/>
          <w:spacing w:val="-4"/>
        </w:rPr>
        <w:t>m</w:t>
      </w:r>
      <w:r w:rsidR="00252C25" w:rsidRPr="001F42EF">
        <w:rPr>
          <w:rFonts w:ascii="Times New Roman" w:eastAsia="Times New Roman" w:hAnsi="Times New Roman" w:cs="Times New Roman"/>
        </w:rPr>
        <w:t>ent</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rPr>
        <w:t>i</w:t>
      </w:r>
      <w:r w:rsidR="00252C25" w:rsidRPr="001F42EF">
        <w:rPr>
          <w:rFonts w:ascii="Times New Roman" w:eastAsia="Times New Roman" w:hAnsi="Times New Roman" w:cs="Times New Roman"/>
          <w:spacing w:val="-3"/>
        </w:rPr>
        <w:t>n</w:t>
      </w:r>
      <w:r w:rsidR="00252C25" w:rsidRPr="001F42EF">
        <w:rPr>
          <w:rFonts w:ascii="Times New Roman" w:eastAsia="Times New Roman" w:hAnsi="Times New Roman" w:cs="Times New Roman"/>
        </w:rPr>
        <w:t>s</w:t>
      </w:r>
      <w:r w:rsidR="00252C25" w:rsidRPr="001F42EF">
        <w:rPr>
          <w:rFonts w:ascii="Times New Roman" w:eastAsia="Times New Roman" w:hAnsi="Times New Roman" w:cs="Times New Roman"/>
          <w:spacing w:val="-1"/>
        </w:rPr>
        <w:t>t</w:t>
      </w:r>
      <w:r w:rsidR="00252C25" w:rsidRPr="001F42EF">
        <w:rPr>
          <w:rFonts w:ascii="Times New Roman" w:eastAsia="Times New Roman" w:hAnsi="Times New Roman" w:cs="Times New Roman"/>
        </w:rPr>
        <w:t>a</w:t>
      </w:r>
      <w:r w:rsidR="00252C25" w:rsidRPr="001F42EF">
        <w:rPr>
          <w:rFonts w:ascii="Times New Roman" w:eastAsia="Times New Roman" w:hAnsi="Times New Roman" w:cs="Times New Roman"/>
          <w:spacing w:val="-2"/>
        </w:rPr>
        <w:t>l</w:t>
      </w:r>
      <w:r w:rsidR="00252C25" w:rsidRPr="001F42EF">
        <w:rPr>
          <w:rFonts w:ascii="Times New Roman" w:eastAsia="Times New Roman" w:hAnsi="Times New Roman" w:cs="Times New Roman"/>
        </w:rPr>
        <w:t>l</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ti</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n, and</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pa</w:t>
      </w:r>
      <w:r w:rsidR="00252C25" w:rsidRPr="001F42EF">
        <w:rPr>
          <w:rFonts w:ascii="Times New Roman" w:eastAsia="Times New Roman" w:hAnsi="Times New Roman" w:cs="Times New Roman"/>
          <w:spacing w:val="-2"/>
        </w:rPr>
        <w:t>i</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52"/>
        </w:rPr>
        <w:t xml:space="preserve"> </w:t>
      </w:r>
      <w:r w:rsidR="009F1698" w:rsidRPr="001F42EF">
        <w:rPr>
          <w:rFonts w:ascii="Times New Roman" w:eastAsia="Times New Roman" w:hAnsi="Times New Roman" w:cs="Times New Roman"/>
          <w:spacing w:val="52"/>
        </w:rPr>
        <w:t>G</w:t>
      </w:r>
      <w:r w:rsidR="00252C25" w:rsidRPr="001F42EF">
        <w:rPr>
          <w:rFonts w:ascii="Times New Roman" w:eastAsia="Times New Roman" w:hAnsi="Times New Roman" w:cs="Times New Roman"/>
        </w:rPr>
        <w:t>ov</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1"/>
        </w:rPr>
        <w:t>n</w:t>
      </w:r>
      <w:r w:rsidR="00252C25" w:rsidRPr="001F42EF">
        <w:rPr>
          <w:rFonts w:ascii="Times New Roman" w:eastAsia="Times New Roman" w:hAnsi="Times New Roman" w:cs="Times New Roman"/>
        </w:rPr>
        <w:t>me</w:t>
      </w:r>
      <w:r w:rsidR="00252C25" w:rsidRPr="001F42EF">
        <w:rPr>
          <w:rFonts w:ascii="Times New Roman" w:eastAsia="Times New Roman" w:hAnsi="Times New Roman" w:cs="Times New Roman"/>
          <w:spacing w:val="-1"/>
        </w:rPr>
        <w:t>n</w:t>
      </w:r>
      <w:r w:rsidR="00252C25" w:rsidRPr="001F42EF">
        <w:rPr>
          <w:rFonts w:ascii="Times New Roman" w:eastAsia="Times New Roman" w:hAnsi="Times New Roman" w:cs="Times New Roman"/>
        </w:rPr>
        <w:t>t st</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k</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holde</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 xml:space="preserve">s will </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spacing w:val="2"/>
        </w:rPr>
        <w:t>l</w:t>
      </w:r>
      <w:r w:rsidR="00252C25" w:rsidRPr="001F42EF">
        <w:rPr>
          <w:rFonts w:ascii="Times New Roman" w:eastAsia="Times New Roman" w:hAnsi="Times New Roman" w:cs="Times New Roman"/>
        </w:rPr>
        <w:t xml:space="preserve">so </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ssist in the monito</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rPr>
        <w:t>ing</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 xml:space="preserve">of </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 xml:space="preserve">ll </w:t>
      </w:r>
      <w:r w:rsidR="00252C25" w:rsidRPr="001F42EF">
        <w:rPr>
          <w:rFonts w:ascii="Times New Roman" w:eastAsia="Times New Roman" w:hAnsi="Times New Roman" w:cs="Times New Roman"/>
          <w:spacing w:val="-1"/>
        </w:rPr>
        <w:t>re</w:t>
      </w:r>
      <w:r w:rsidR="00252C25" w:rsidRPr="001F42EF">
        <w:rPr>
          <w:rFonts w:ascii="Times New Roman" w:eastAsia="Times New Roman" w:hAnsi="Times New Roman" w:cs="Times New Roman"/>
          <w:spacing w:val="1"/>
        </w:rPr>
        <w:t>f</w:t>
      </w:r>
      <w:r w:rsidR="00252C25" w:rsidRPr="001F42EF">
        <w:rPr>
          <w:rFonts w:ascii="Times New Roman" w:eastAsia="Times New Roman" w:hAnsi="Times New Roman" w:cs="Times New Roman"/>
        </w:rPr>
        <w:t>rig</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t</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rPr>
        <w:t>rs th</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t a</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e</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rPr>
        <w:t>inst</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ll</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d. Th</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rPr>
        <w:t>ou</w:t>
      </w:r>
      <w:r w:rsidR="00252C25" w:rsidRPr="001F42EF">
        <w:rPr>
          <w:rFonts w:ascii="Times New Roman" w:eastAsia="Times New Roman" w:hAnsi="Times New Roman" w:cs="Times New Roman"/>
          <w:spacing w:val="-3"/>
        </w:rPr>
        <w:t>g</w:t>
      </w:r>
      <w:r w:rsidR="00252C25" w:rsidRPr="001F42EF">
        <w:rPr>
          <w:rFonts w:ascii="Times New Roman" w:eastAsia="Times New Roman" w:hAnsi="Times New Roman" w:cs="Times New Roman"/>
        </w:rPr>
        <w:t>h this</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p</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rPr>
        <w:t>oje</w:t>
      </w:r>
      <w:r w:rsidR="00252C25" w:rsidRPr="001F42EF">
        <w:rPr>
          <w:rFonts w:ascii="Times New Roman" w:eastAsia="Times New Roman" w:hAnsi="Times New Roman" w:cs="Times New Roman"/>
          <w:spacing w:val="-2"/>
        </w:rPr>
        <w:t>c</w:t>
      </w:r>
      <w:r w:rsidR="00252C25" w:rsidRPr="001F42EF">
        <w:rPr>
          <w:rFonts w:ascii="Times New Roman" w:eastAsia="Times New Roman" w:hAnsi="Times New Roman" w:cs="Times New Roman"/>
        </w:rPr>
        <w:t>t, data</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rPr>
        <w:t>will be</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spacing w:val="-1"/>
        </w:rPr>
        <w:t>c</w:t>
      </w:r>
      <w:r w:rsidR="00252C25" w:rsidRPr="001F42EF">
        <w:rPr>
          <w:rFonts w:ascii="Times New Roman" w:eastAsia="Times New Roman" w:hAnsi="Times New Roman" w:cs="Times New Roman"/>
        </w:rPr>
        <w:t>oll</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spacing w:val="-1"/>
        </w:rPr>
        <w:t>c</w:t>
      </w:r>
      <w:r w:rsidR="00252C25" w:rsidRPr="001F42EF">
        <w:rPr>
          <w:rFonts w:ascii="Times New Roman" w:eastAsia="Times New Roman" w:hAnsi="Times New Roman" w:cs="Times New Roman"/>
        </w:rPr>
        <w:t>ted f</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 xml:space="preserve">om both </w:t>
      </w:r>
      <w:r w:rsidR="00252C25" w:rsidRPr="001F42EF">
        <w:rPr>
          <w:rFonts w:ascii="Times New Roman" w:eastAsia="Times New Roman" w:hAnsi="Times New Roman" w:cs="Times New Roman"/>
          <w:spacing w:val="2"/>
        </w:rPr>
        <w:t>t</w:t>
      </w:r>
      <w:r w:rsidR="00252C25" w:rsidRPr="001F42EF">
        <w:rPr>
          <w:rFonts w:ascii="Times New Roman" w:eastAsia="Times New Roman" w:hAnsi="Times New Roman" w:cs="Times New Roman"/>
          <w:spacing w:val="-5"/>
        </w:rPr>
        <w:t>y</w:t>
      </w:r>
      <w:r w:rsidR="00252C25" w:rsidRPr="001F42EF">
        <w:rPr>
          <w:rFonts w:ascii="Times New Roman" w:eastAsia="Times New Roman" w:hAnsi="Times New Roman" w:cs="Times New Roman"/>
        </w:rPr>
        <w:t>p</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 xml:space="preserve">s </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rPr>
        <w:t xml:space="preserve">f </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f</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spacing w:val="2"/>
        </w:rPr>
        <w:t>i</w:t>
      </w:r>
      <w:r w:rsidR="00252C25" w:rsidRPr="001F42EF">
        <w:rPr>
          <w:rFonts w:ascii="Times New Roman" w:eastAsia="Times New Roman" w:hAnsi="Times New Roman" w:cs="Times New Roman"/>
        </w:rPr>
        <w:t>g</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tors not on</w:t>
      </w:r>
      <w:r w:rsidR="00252C25" w:rsidRPr="001F42EF">
        <w:rPr>
          <w:rFonts w:ascii="Times New Roman" w:eastAsia="Times New Roman" w:hAnsi="Times New Roman" w:cs="Times New Roman"/>
          <w:spacing w:val="5"/>
        </w:rPr>
        <w:t>l</w:t>
      </w:r>
      <w:r w:rsidR="00252C25" w:rsidRPr="001F42EF">
        <w:rPr>
          <w:rFonts w:ascii="Times New Roman" w:eastAsia="Times New Roman" w:hAnsi="Times New Roman" w:cs="Times New Roman"/>
        </w:rPr>
        <w:t>y</w:t>
      </w:r>
      <w:r w:rsidR="00252C25" w:rsidRPr="001F42EF">
        <w:rPr>
          <w:rFonts w:ascii="Times New Roman" w:eastAsia="Times New Roman" w:hAnsi="Times New Roman" w:cs="Times New Roman"/>
          <w:spacing w:val="-5"/>
        </w:rPr>
        <w:t xml:space="preserve"> </w:t>
      </w:r>
      <w:r w:rsidR="00252C25" w:rsidRPr="001F42EF">
        <w:rPr>
          <w:rFonts w:ascii="Times New Roman" w:eastAsia="Times New Roman" w:hAnsi="Times New Roman" w:cs="Times New Roman"/>
        </w:rPr>
        <w:t>on p</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rPr>
        <w:t>forman</w:t>
      </w:r>
      <w:r w:rsidR="00252C25" w:rsidRPr="001F42EF">
        <w:rPr>
          <w:rFonts w:ascii="Times New Roman" w:eastAsia="Times New Roman" w:hAnsi="Times New Roman" w:cs="Times New Roman"/>
          <w:spacing w:val="-2"/>
        </w:rPr>
        <w:t>c</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 xml:space="preserve"> but also on user </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spacing w:val="2"/>
        </w:rPr>
        <w:t>x</w:t>
      </w:r>
      <w:r w:rsidR="00252C25" w:rsidRPr="001F42EF">
        <w:rPr>
          <w:rFonts w:ascii="Times New Roman" w:eastAsia="Times New Roman" w:hAnsi="Times New Roman" w:cs="Times New Roman"/>
        </w:rPr>
        <w:t>p</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ri</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n</w:t>
      </w:r>
      <w:r w:rsidR="00252C25" w:rsidRPr="001F42EF">
        <w:rPr>
          <w:rFonts w:ascii="Times New Roman" w:eastAsia="Times New Roman" w:hAnsi="Times New Roman" w:cs="Times New Roman"/>
          <w:spacing w:val="-1"/>
        </w:rPr>
        <w:t>ce</w:t>
      </w:r>
      <w:r w:rsidR="00252C25" w:rsidRPr="001F42EF">
        <w:rPr>
          <w:rFonts w:ascii="Times New Roman" w:eastAsia="Times New Roman" w:hAnsi="Times New Roman" w:cs="Times New Roman"/>
        </w:rPr>
        <w:t>.</w:t>
      </w:r>
    </w:p>
    <w:p w14:paraId="096717DE" w14:textId="77777777" w:rsidR="00252C25" w:rsidRPr="001F42EF" w:rsidRDefault="00252C25" w:rsidP="00252C25">
      <w:pPr>
        <w:spacing w:before="2" w:line="120" w:lineRule="exact"/>
        <w:jc w:val="both"/>
      </w:pPr>
    </w:p>
    <w:p w14:paraId="530B4FFA" w14:textId="77777777" w:rsidR="00252C25" w:rsidRPr="001F42EF" w:rsidRDefault="00785980" w:rsidP="005A5C90">
      <w:pPr>
        <w:spacing w:line="239" w:lineRule="auto"/>
        <w:ind w:right="212"/>
        <w:jc w:val="both"/>
        <w:rPr>
          <w:rFonts w:ascii="Times New Roman" w:eastAsia="Times New Roman" w:hAnsi="Times New Roman" w:cs="Times New Roman"/>
        </w:rPr>
      </w:pPr>
      <w:r w:rsidRPr="001F42EF">
        <w:rPr>
          <w:rFonts w:ascii="Times New Roman" w:eastAsia="Times New Roman" w:hAnsi="Times New Roman" w:cs="Times New Roman"/>
          <w:b/>
          <w:i/>
          <w:spacing w:val="-4"/>
          <w:u w:val="single"/>
        </w:rPr>
        <w:t>Manufacturers:</w:t>
      </w:r>
      <w:r w:rsidRPr="001F42EF">
        <w:rPr>
          <w:rFonts w:ascii="Times New Roman" w:eastAsia="Times New Roman" w:hAnsi="Times New Roman" w:cs="Times New Roman"/>
          <w:spacing w:val="-4"/>
        </w:rPr>
        <w:t xml:space="preserve"> </w:t>
      </w:r>
      <w:r w:rsidR="00252C25" w:rsidRPr="001F42EF">
        <w:rPr>
          <w:rFonts w:ascii="Times New Roman" w:eastAsia="Times New Roman" w:hAnsi="Times New Roman" w:cs="Times New Roman"/>
          <w:spacing w:val="-4"/>
        </w:rPr>
        <w:t>I</w:t>
      </w:r>
      <w:r w:rsidR="00252C25" w:rsidRPr="001F42EF">
        <w:rPr>
          <w:rFonts w:ascii="Times New Roman" w:eastAsia="Times New Roman" w:hAnsi="Times New Roman" w:cs="Times New Roman"/>
        </w:rPr>
        <w:t>n add</w:t>
      </w:r>
      <w:r w:rsidR="00252C25" w:rsidRPr="001F42EF">
        <w:rPr>
          <w:rFonts w:ascii="Times New Roman" w:eastAsia="Times New Roman" w:hAnsi="Times New Roman" w:cs="Times New Roman"/>
          <w:spacing w:val="1"/>
        </w:rPr>
        <w:t>i</w:t>
      </w:r>
      <w:r w:rsidR="00252C25" w:rsidRPr="001F42EF">
        <w:rPr>
          <w:rFonts w:ascii="Times New Roman" w:eastAsia="Times New Roman" w:hAnsi="Times New Roman" w:cs="Times New Roman"/>
        </w:rPr>
        <w:t>ti</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 xml:space="preserve">n, </w:t>
      </w:r>
      <w:r w:rsidR="00252C25" w:rsidRPr="001F42EF">
        <w:rPr>
          <w:rFonts w:ascii="Times New Roman" w:eastAsia="Times New Roman" w:hAnsi="Times New Roman" w:cs="Times New Roman"/>
          <w:spacing w:val="-3"/>
        </w:rPr>
        <w:t>g</w:t>
      </w:r>
      <w:r w:rsidR="00252C25" w:rsidRPr="001F42EF">
        <w:rPr>
          <w:rFonts w:ascii="Times New Roman" w:eastAsia="Times New Roman" w:hAnsi="Times New Roman" w:cs="Times New Roman"/>
        </w:rPr>
        <w:t>ov</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rn</w:t>
      </w:r>
      <w:r w:rsidR="00252C25" w:rsidRPr="001F42EF">
        <w:rPr>
          <w:rFonts w:ascii="Times New Roman" w:eastAsia="Times New Roman" w:hAnsi="Times New Roman" w:cs="Times New Roman"/>
          <w:spacing w:val="-2"/>
        </w:rPr>
        <w:t>me</w:t>
      </w:r>
      <w:r w:rsidR="00252C25" w:rsidRPr="001F42EF">
        <w:rPr>
          <w:rFonts w:ascii="Times New Roman" w:eastAsia="Times New Roman" w:hAnsi="Times New Roman" w:cs="Times New Roman"/>
        </w:rPr>
        <w:t>nts wi</w:t>
      </w:r>
      <w:r w:rsidR="00252C25" w:rsidRPr="001F42EF">
        <w:rPr>
          <w:rFonts w:ascii="Times New Roman" w:eastAsia="Times New Roman" w:hAnsi="Times New Roman" w:cs="Times New Roman"/>
          <w:spacing w:val="-1"/>
        </w:rPr>
        <w:t>l</w:t>
      </w:r>
      <w:r w:rsidR="00252C25" w:rsidRPr="001F42EF">
        <w:rPr>
          <w:rFonts w:ascii="Times New Roman" w:eastAsia="Times New Roman" w:hAnsi="Times New Roman" w:cs="Times New Roman"/>
        </w:rPr>
        <w:t>l</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spacing w:val="-2"/>
        </w:rPr>
        <w:t>s</w:t>
      </w:r>
      <w:r w:rsidR="00252C25" w:rsidRPr="001F42EF">
        <w:rPr>
          <w:rFonts w:ascii="Times New Roman" w:eastAsia="Times New Roman" w:hAnsi="Times New Roman" w:cs="Times New Roman"/>
        </w:rPr>
        <w:t>s</w:t>
      </w:r>
      <w:r w:rsidR="00252C25" w:rsidRPr="001F42EF">
        <w:rPr>
          <w:rFonts w:ascii="Times New Roman" w:eastAsia="Times New Roman" w:hAnsi="Times New Roman" w:cs="Times New Roman"/>
          <w:spacing w:val="1"/>
        </w:rPr>
        <w:t>i</w:t>
      </w:r>
      <w:r w:rsidR="00252C25" w:rsidRPr="001F42EF">
        <w:rPr>
          <w:rFonts w:ascii="Times New Roman" w:eastAsia="Times New Roman" w:hAnsi="Times New Roman" w:cs="Times New Roman"/>
          <w:spacing w:val="-2"/>
        </w:rPr>
        <w:t>s</w:t>
      </w:r>
      <w:r w:rsidR="00252C25" w:rsidRPr="001F42EF">
        <w:rPr>
          <w:rFonts w:ascii="Times New Roman" w:eastAsia="Times New Roman" w:hAnsi="Times New Roman" w:cs="Times New Roman"/>
        </w:rPr>
        <w:t>t</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in d</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spacing w:val="-3"/>
        </w:rPr>
        <w:t>v</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l</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ping</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spacing w:val="3"/>
        </w:rPr>
        <w:t>r</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la</w:t>
      </w:r>
      <w:r w:rsidR="00252C25" w:rsidRPr="001F42EF">
        <w:rPr>
          <w:rFonts w:ascii="Times New Roman" w:eastAsia="Times New Roman" w:hAnsi="Times New Roman" w:cs="Times New Roman"/>
          <w:spacing w:val="-2"/>
        </w:rPr>
        <w:t>t</w:t>
      </w:r>
      <w:r w:rsidR="00252C25" w:rsidRPr="001F42EF">
        <w:rPr>
          <w:rFonts w:ascii="Times New Roman" w:eastAsia="Times New Roman" w:hAnsi="Times New Roman" w:cs="Times New Roman"/>
        </w:rPr>
        <w:t>i</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nsh</w:t>
      </w:r>
      <w:r w:rsidR="00252C25" w:rsidRPr="001F42EF">
        <w:rPr>
          <w:rFonts w:ascii="Times New Roman" w:eastAsia="Times New Roman" w:hAnsi="Times New Roman" w:cs="Times New Roman"/>
          <w:spacing w:val="1"/>
        </w:rPr>
        <w:t>i</w:t>
      </w:r>
      <w:r w:rsidR="00252C25" w:rsidRPr="001F42EF">
        <w:rPr>
          <w:rFonts w:ascii="Times New Roman" w:eastAsia="Times New Roman" w:hAnsi="Times New Roman" w:cs="Times New Roman"/>
        </w:rPr>
        <w:t>ps</w:t>
      </w:r>
      <w:r w:rsidR="00252C25" w:rsidRPr="001F42EF">
        <w:rPr>
          <w:rFonts w:ascii="Times New Roman" w:eastAsia="Times New Roman" w:hAnsi="Times New Roman" w:cs="Times New Roman"/>
          <w:spacing w:val="-2"/>
        </w:rPr>
        <w:t xml:space="preserve"> w</w:t>
      </w:r>
      <w:r w:rsidR="00252C25" w:rsidRPr="001F42EF">
        <w:rPr>
          <w:rFonts w:ascii="Times New Roman" w:eastAsia="Times New Roman" w:hAnsi="Times New Roman" w:cs="Times New Roman"/>
        </w:rPr>
        <w:t>ith</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p</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t</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nti</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l</w:t>
      </w:r>
      <w:r w:rsidR="00252C25" w:rsidRPr="001F42EF">
        <w:rPr>
          <w:rFonts w:ascii="Times New Roman" w:eastAsia="Times New Roman" w:hAnsi="Times New Roman" w:cs="Times New Roman"/>
          <w:spacing w:val="1"/>
        </w:rPr>
        <w:t xml:space="preserve"> </w:t>
      </w:r>
      <w:proofErr w:type="spellStart"/>
      <w:r w:rsidR="00252C25" w:rsidRPr="001F42EF">
        <w:rPr>
          <w:rFonts w:ascii="Times New Roman" w:eastAsia="Times New Roman" w:hAnsi="Times New Roman" w:cs="Times New Roman"/>
        </w:rPr>
        <w:t>S</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l</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1"/>
        </w:rPr>
        <w:t>C</w:t>
      </w:r>
      <w:r w:rsidR="00252C25" w:rsidRPr="001F42EF">
        <w:rPr>
          <w:rFonts w:ascii="Times New Roman" w:eastAsia="Times New Roman" w:hAnsi="Times New Roman" w:cs="Times New Roman"/>
        </w:rPr>
        <w:t>h</w:t>
      </w:r>
      <w:r w:rsidR="00252C25" w:rsidRPr="001F42EF">
        <w:rPr>
          <w:rFonts w:ascii="Times New Roman" w:eastAsia="Times New Roman" w:hAnsi="Times New Roman" w:cs="Times New Roman"/>
          <w:spacing w:val="-2"/>
        </w:rPr>
        <w:t>i</w:t>
      </w:r>
      <w:r w:rsidR="00252C25" w:rsidRPr="001F42EF">
        <w:rPr>
          <w:rFonts w:ascii="Times New Roman" w:eastAsia="Times New Roman" w:hAnsi="Times New Roman" w:cs="Times New Roman"/>
        </w:rPr>
        <w:t>ll</w:t>
      </w:r>
      <w:proofErr w:type="spellEnd"/>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fri</w:t>
      </w:r>
      <w:r w:rsidR="00252C25" w:rsidRPr="001F42EF">
        <w:rPr>
          <w:rFonts w:ascii="Times New Roman" w:eastAsia="Times New Roman" w:hAnsi="Times New Roman" w:cs="Times New Roman"/>
          <w:spacing w:val="-3"/>
        </w:rPr>
        <w:t>g</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ra</w:t>
      </w:r>
      <w:r w:rsidR="00252C25" w:rsidRPr="001F42EF">
        <w:rPr>
          <w:rFonts w:ascii="Times New Roman" w:eastAsia="Times New Roman" w:hAnsi="Times New Roman" w:cs="Times New Roman"/>
          <w:spacing w:val="1"/>
        </w:rPr>
        <w:t>t</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 xml:space="preserve">r </w:t>
      </w:r>
      <w:r w:rsidR="00252C25" w:rsidRPr="001F42EF">
        <w:rPr>
          <w:rFonts w:ascii="Times New Roman" w:eastAsia="Times New Roman" w:hAnsi="Times New Roman" w:cs="Times New Roman"/>
          <w:spacing w:val="-4"/>
        </w:rPr>
        <w:t>m</w:t>
      </w:r>
      <w:r w:rsidR="00252C25" w:rsidRPr="001F42EF">
        <w:rPr>
          <w:rFonts w:ascii="Times New Roman" w:eastAsia="Times New Roman" w:hAnsi="Times New Roman" w:cs="Times New Roman"/>
        </w:rPr>
        <w:t>anu</w:t>
      </w:r>
      <w:r w:rsidR="00252C25" w:rsidRPr="001F42EF">
        <w:rPr>
          <w:rFonts w:ascii="Times New Roman" w:eastAsia="Times New Roman" w:hAnsi="Times New Roman" w:cs="Times New Roman"/>
          <w:spacing w:val="1"/>
        </w:rPr>
        <w:t>f</w:t>
      </w:r>
      <w:r w:rsidR="00252C25" w:rsidRPr="001F42EF">
        <w:rPr>
          <w:rFonts w:ascii="Times New Roman" w:eastAsia="Times New Roman" w:hAnsi="Times New Roman" w:cs="Times New Roman"/>
        </w:rPr>
        <w:t>act</w:t>
      </w:r>
      <w:r w:rsidR="00252C25" w:rsidRPr="001F42EF">
        <w:rPr>
          <w:rFonts w:ascii="Times New Roman" w:eastAsia="Times New Roman" w:hAnsi="Times New Roman" w:cs="Times New Roman"/>
          <w:spacing w:val="-3"/>
        </w:rPr>
        <w:t>u</w:t>
      </w:r>
      <w:r w:rsidR="00252C25" w:rsidRPr="001F42EF">
        <w:rPr>
          <w:rFonts w:ascii="Times New Roman" w:eastAsia="Times New Roman" w:hAnsi="Times New Roman" w:cs="Times New Roman"/>
        </w:rPr>
        <w:t>r</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rs and</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d</w:t>
      </w:r>
      <w:r w:rsidR="00252C25" w:rsidRPr="001F42EF">
        <w:rPr>
          <w:rFonts w:ascii="Times New Roman" w:eastAsia="Times New Roman" w:hAnsi="Times New Roman" w:cs="Times New Roman"/>
          <w:spacing w:val="-2"/>
        </w:rPr>
        <w:t>i</w:t>
      </w:r>
      <w:r w:rsidR="00252C25" w:rsidRPr="001F42EF">
        <w:rPr>
          <w:rFonts w:ascii="Times New Roman" w:eastAsia="Times New Roman" w:hAnsi="Times New Roman" w:cs="Times New Roman"/>
        </w:rPr>
        <w:t>s</w:t>
      </w:r>
      <w:r w:rsidR="00252C25" w:rsidRPr="001F42EF">
        <w:rPr>
          <w:rFonts w:ascii="Times New Roman" w:eastAsia="Times New Roman" w:hAnsi="Times New Roman" w:cs="Times New Roman"/>
          <w:spacing w:val="-1"/>
        </w:rPr>
        <w:t>t</w:t>
      </w:r>
      <w:r w:rsidR="00252C25" w:rsidRPr="001F42EF">
        <w:rPr>
          <w:rFonts w:ascii="Times New Roman" w:eastAsia="Times New Roman" w:hAnsi="Times New Roman" w:cs="Times New Roman"/>
        </w:rPr>
        <w:t>rib</w:t>
      </w:r>
      <w:r w:rsidR="00252C25" w:rsidRPr="001F42EF">
        <w:rPr>
          <w:rFonts w:ascii="Times New Roman" w:eastAsia="Times New Roman" w:hAnsi="Times New Roman" w:cs="Times New Roman"/>
          <w:spacing w:val="-3"/>
        </w:rPr>
        <w:t>u</w:t>
      </w:r>
      <w:r w:rsidR="00252C25" w:rsidRPr="001F42EF">
        <w:rPr>
          <w:rFonts w:ascii="Times New Roman" w:eastAsia="Times New Roman" w:hAnsi="Times New Roman" w:cs="Times New Roman"/>
          <w:spacing w:val="-2"/>
        </w:rPr>
        <w:t>t</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rs.</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Stak</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holde</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 xml:space="preserve">s will </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ssist in diss</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min</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ting</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w</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n</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ss m</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te</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 xml:space="preserve">ials </w:t>
      </w:r>
      <w:r w:rsidR="00252C25" w:rsidRPr="001F42EF">
        <w:rPr>
          <w:rFonts w:ascii="Times New Roman" w:eastAsia="Times New Roman" w:hAnsi="Times New Roman" w:cs="Times New Roman"/>
          <w:spacing w:val="2"/>
        </w:rPr>
        <w:t>d</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v</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lop</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 xml:space="preserve">d to </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du</w:t>
      </w:r>
      <w:r w:rsidR="00252C25" w:rsidRPr="001F42EF">
        <w:rPr>
          <w:rFonts w:ascii="Times New Roman" w:eastAsia="Times New Roman" w:hAnsi="Times New Roman" w:cs="Times New Roman"/>
          <w:spacing w:val="-1"/>
        </w:rPr>
        <w:t>ca</w:t>
      </w:r>
      <w:r w:rsidR="00252C25" w:rsidRPr="001F42EF">
        <w:rPr>
          <w:rFonts w:ascii="Times New Roman" w:eastAsia="Times New Roman" w:hAnsi="Times New Roman" w:cs="Times New Roman"/>
        </w:rPr>
        <w:t>te on t</w:t>
      </w:r>
      <w:r w:rsidR="00252C25" w:rsidRPr="001F42EF">
        <w:rPr>
          <w:rFonts w:ascii="Times New Roman" w:eastAsia="Times New Roman" w:hAnsi="Times New Roman" w:cs="Times New Roman"/>
          <w:spacing w:val="2"/>
        </w:rPr>
        <w:t>h</w:t>
      </w:r>
      <w:r w:rsidR="00252C25" w:rsidRPr="001F42EF">
        <w:rPr>
          <w:rFonts w:ascii="Times New Roman" w:eastAsia="Times New Roman" w:hAnsi="Times New Roman" w:cs="Times New Roman"/>
        </w:rPr>
        <w:t>e</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rPr>
        <w:t>b</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n</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 xml:space="preserve">fits of </w:t>
      </w:r>
      <w:proofErr w:type="spellStart"/>
      <w:r w:rsidR="00252C25" w:rsidRPr="001F42EF">
        <w:rPr>
          <w:rFonts w:ascii="Times New Roman" w:eastAsia="Times New Roman" w:hAnsi="Times New Roman" w:cs="Times New Roman"/>
        </w:rPr>
        <w:t>Sola</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Chill</w:t>
      </w:r>
      <w:proofErr w:type="spellEnd"/>
      <w:r w:rsidR="00252C25" w:rsidRPr="001F42EF">
        <w:rPr>
          <w:rFonts w:ascii="Times New Roman" w:eastAsia="Times New Roman" w:hAnsi="Times New Roman" w:cs="Times New Roman"/>
        </w:rPr>
        <w:t xml:space="preserve"> and p</w:t>
      </w:r>
      <w:r w:rsidR="00252C25" w:rsidRPr="001F42EF">
        <w:rPr>
          <w:rFonts w:ascii="Times New Roman" w:eastAsia="Times New Roman" w:hAnsi="Times New Roman" w:cs="Times New Roman"/>
          <w:spacing w:val="-2"/>
        </w:rPr>
        <w:t>r</w:t>
      </w:r>
      <w:r w:rsidR="00252C25" w:rsidRPr="001F42EF">
        <w:rPr>
          <w:rFonts w:ascii="Times New Roman" w:eastAsia="Times New Roman" w:hAnsi="Times New Roman" w:cs="Times New Roman"/>
        </w:rPr>
        <w:t>omote</w:t>
      </w:r>
      <w:r w:rsidR="00252C25" w:rsidRPr="001F42EF">
        <w:rPr>
          <w:rFonts w:ascii="Times New Roman" w:eastAsia="Times New Roman" w:hAnsi="Times New Roman" w:cs="Times New Roman"/>
          <w:spacing w:val="-1"/>
        </w:rPr>
        <w:t xml:space="preserve"> c</w:t>
      </w:r>
      <w:r w:rsidR="00252C25" w:rsidRPr="001F42EF">
        <w:rPr>
          <w:rFonts w:ascii="Times New Roman" w:eastAsia="Times New Roman" w:hAnsi="Times New Roman" w:cs="Times New Roman"/>
        </w:rPr>
        <w:t>onsum</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r upt</w:t>
      </w:r>
      <w:r w:rsidR="00252C25" w:rsidRPr="001F42EF">
        <w:rPr>
          <w:rFonts w:ascii="Times New Roman" w:eastAsia="Times New Roman" w:hAnsi="Times New Roman" w:cs="Times New Roman"/>
          <w:spacing w:val="-2"/>
        </w:rPr>
        <w:t>a</w:t>
      </w:r>
      <w:r w:rsidR="00252C25" w:rsidRPr="001F42EF">
        <w:rPr>
          <w:rFonts w:ascii="Times New Roman" w:eastAsia="Times New Roman" w:hAnsi="Times New Roman" w:cs="Times New Roman"/>
        </w:rPr>
        <w:t>ke</w:t>
      </w:r>
      <w:r w:rsidR="00252C25" w:rsidRPr="001F42EF">
        <w:rPr>
          <w:rFonts w:ascii="Times New Roman" w:eastAsia="Times New Roman" w:hAnsi="Times New Roman" w:cs="Times New Roman"/>
          <w:spacing w:val="-1"/>
        </w:rPr>
        <w:t xml:space="preserve"> </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rPr>
        <w:t>f the</w:t>
      </w:r>
      <w:r w:rsidR="00252C25" w:rsidRPr="001F42EF">
        <w:rPr>
          <w:rFonts w:ascii="Times New Roman" w:eastAsia="Times New Roman" w:hAnsi="Times New Roman" w:cs="Times New Roman"/>
          <w:spacing w:val="-2"/>
        </w:rPr>
        <w:t xml:space="preserve"> </w:t>
      </w:r>
      <w:r w:rsidR="00252C25" w:rsidRPr="001F42EF">
        <w:rPr>
          <w:rFonts w:ascii="Times New Roman" w:eastAsia="Times New Roman" w:hAnsi="Times New Roman" w:cs="Times New Roman"/>
          <w:spacing w:val="2"/>
        </w:rPr>
        <w:t>t</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spacing w:val="2"/>
        </w:rPr>
        <w:t>c</w:t>
      </w:r>
      <w:r w:rsidR="00252C25" w:rsidRPr="001F42EF">
        <w:rPr>
          <w:rFonts w:ascii="Times New Roman" w:eastAsia="Times New Roman" w:hAnsi="Times New Roman" w:cs="Times New Roman"/>
        </w:rPr>
        <w:t>hnol</w:t>
      </w:r>
      <w:r w:rsidR="00252C25" w:rsidRPr="001F42EF">
        <w:rPr>
          <w:rFonts w:ascii="Times New Roman" w:eastAsia="Times New Roman" w:hAnsi="Times New Roman" w:cs="Times New Roman"/>
          <w:spacing w:val="2"/>
        </w:rPr>
        <w:t>og</w:t>
      </w:r>
      <w:r w:rsidR="00252C25" w:rsidRPr="001F42EF">
        <w:rPr>
          <w:rFonts w:ascii="Times New Roman" w:eastAsia="Times New Roman" w:hAnsi="Times New Roman" w:cs="Times New Roman"/>
        </w:rPr>
        <w:t>y</w:t>
      </w:r>
      <w:r w:rsidR="00252C25" w:rsidRPr="001F42EF">
        <w:rPr>
          <w:rFonts w:ascii="Times New Roman" w:eastAsia="Times New Roman" w:hAnsi="Times New Roman" w:cs="Times New Roman"/>
          <w:spacing w:val="-5"/>
        </w:rPr>
        <w:t xml:space="preserve"> </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 xml:space="preserve">nd </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spacing w:val="2"/>
        </w:rPr>
        <w:t>x</w:t>
      </w:r>
      <w:r w:rsidR="00252C25" w:rsidRPr="001F42EF">
        <w:rPr>
          <w:rFonts w:ascii="Times New Roman" w:eastAsia="Times New Roman" w:hAnsi="Times New Roman" w:cs="Times New Roman"/>
        </w:rPr>
        <w:t>p</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nsion of p</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rPr>
        <w:t>odu</w:t>
      </w:r>
      <w:r w:rsidR="00252C25" w:rsidRPr="001F42EF">
        <w:rPr>
          <w:rFonts w:ascii="Times New Roman" w:eastAsia="Times New Roman" w:hAnsi="Times New Roman" w:cs="Times New Roman"/>
          <w:spacing w:val="-1"/>
        </w:rPr>
        <w:t>c</w:t>
      </w:r>
      <w:r w:rsidR="00252C25" w:rsidRPr="001F42EF">
        <w:rPr>
          <w:rFonts w:ascii="Times New Roman" w:eastAsia="Times New Roman" w:hAnsi="Times New Roman" w:cs="Times New Roman"/>
        </w:rPr>
        <w:t xml:space="preserve">tion </w:t>
      </w:r>
      <w:r w:rsidR="00252C25" w:rsidRPr="001F42EF">
        <w:rPr>
          <w:rFonts w:ascii="Times New Roman" w:eastAsia="Times New Roman" w:hAnsi="Times New Roman" w:cs="Times New Roman"/>
          <w:spacing w:val="-1"/>
        </w:rPr>
        <w:t>ca</w:t>
      </w:r>
      <w:r w:rsidR="00252C25" w:rsidRPr="001F42EF">
        <w:rPr>
          <w:rFonts w:ascii="Times New Roman" w:eastAsia="Times New Roman" w:hAnsi="Times New Roman" w:cs="Times New Roman"/>
        </w:rPr>
        <w:t>p</w:t>
      </w:r>
      <w:r w:rsidR="00252C25" w:rsidRPr="001F42EF">
        <w:rPr>
          <w:rFonts w:ascii="Times New Roman" w:eastAsia="Times New Roman" w:hAnsi="Times New Roman" w:cs="Times New Roman"/>
          <w:spacing w:val="-1"/>
        </w:rPr>
        <w:t>a</w:t>
      </w:r>
      <w:r w:rsidR="00252C25" w:rsidRPr="001F42EF">
        <w:rPr>
          <w:rFonts w:ascii="Times New Roman" w:eastAsia="Times New Roman" w:hAnsi="Times New Roman" w:cs="Times New Roman"/>
        </w:rPr>
        <w:t xml:space="preserve">bilities </w:t>
      </w:r>
      <w:r w:rsidR="00252C25" w:rsidRPr="001F42EF">
        <w:rPr>
          <w:rFonts w:ascii="Times New Roman" w:eastAsia="Times New Roman" w:hAnsi="Times New Roman" w:cs="Times New Roman"/>
          <w:spacing w:val="1"/>
        </w:rPr>
        <w:t>b</w:t>
      </w:r>
      <w:r w:rsidR="00252C25" w:rsidRPr="001F42EF">
        <w:rPr>
          <w:rFonts w:ascii="Times New Roman" w:eastAsia="Times New Roman" w:hAnsi="Times New Roman" w:cs="Times New Roman"/>
        </w:rPr>
        <w:t>y</w:t>
      </w:r>
      <w:r w:rsidR="00252C25" w:rsidRPr="001F42EF">
        <w:rPr>
          <w:rFonts w:ascii="Times New Roman" w:eastAsia="Times New Roman" w:hAnsi="Times New Roman" w:cs="Times New Roman"/>
          <w:spacing w:val="-3"/>
        </w:rPr>
        <w:t xml:space="preserve"> </w:t>
      </w:r>
      <w:r w:rsidR="00252C25" w:rsidRPr="001F42EF">
        <w:rPr>
          <w:rFonts w:ascii="Times New Roman" w:eastAsia="Times New Roman" w:hAnsi="Times New Roman" w:cs="Times New Roman"/>
        </w:rPr>
        <w:t>manuf</w:t>
      </w:r>
      <w:r w:rsidR="00252C25" w:rsidRPr="001F42EF">
        <w:rPr>
          <w:rFonts w:ascii="Times New Roman" w:eastAsia="Times New Roman" w:hAnsi="Times New Roman" w:cs="Times New Roman"/>
          <w:spacing w:val="-1"/>
        </w:rPr>
        <w:t>ac</w:t>
      </w:r>
      <w:r w:rsidR="00252C25" w:rsidRPr="001F42EF">
        <w:rPr>
          <w:rFonts w:ascii="Times New Roman" w:eastAsia="Times New Roman" w:hAnsi="Times New Roman" w:cs="Times New Roman"/>
        </w:rPr>
        <w:t>tu</w:t>
      </w:r>
      <w:r w:rsidR="00252C25" w:rsidRPr="001F42EF">
        <w:rPr>
          <w:rFonts w:ascii="Times New Roman" w:eastAsia="Times New Roman" w:hAnsi="Times New Roman" w:cs="Times New Roman"/>
          <w:spacing w:val="1"/>
        </w:rPr>
        <w:t>r</w:t>
      </w:r>
      <w:r w:rsidR="00252C25" w:rsidRPr="001F42EF">
        <w:rPr>
          <w:rFonts w:ascii="Times New Roman" w:eastAsia="Times New Roman" w:hAnsi="Times New Roman" w:cs="Times New Roman"/>
          <w:spacing w:val="-1"/>
        </w:rPr>
        <w:t>e</w:t>
      </w:r>
      <w:r w:rsidR="00252C25" w:rsidRPr="001F42EF">
        <w:rPr>
          <w:rFonts w:ascii="Times New Roman" w:eastAsia="Times New Roman" w:hAnsi="Times New Roman" w:cs="Times New Roman"/>
        </w:rPr>
        <w:t>rs.</w:t>
      </w:r>
    </w:p>
    <w:p w14:paraId="740809BA" w14:textId="77777777" w:rsidR="00252C25" w:rsidRPr="001F42EF" w:rsidRDefault="00252C25" w:rsidP="00252C25">
      <w:pPr>
        <w:spacing w:before="2" w:line="120" w:lineRule="exact"/>
        <w:jc w:val="both"/>
      </w:pPr>
    </w:p>
    <w:p w14:paraId="736A1197" w14:textId="77777777" w:rsidR="005A5C90" w:rsidRPr="001F42EF" w:rsidRDefault="00252C25" w:rsidP="005A5C90">
      <w:pPr>
        <w:pStyle w:val="BodyText"/>
        <w:tabs>
          <w:tab w:val="left" w:pos="639"/>
        </w:tabs>
        <w:ind w:left="0" w:right="216"/>
        <w:jc w:val="both"/>
      </w:pPr>
      <w:r w:rsidRPr="001F42EF">
        <w:rPr>
          <w:spacing w:val="-4"/>
        </w:rPr>
        <w:t>I</w:t>
      </w:r>
      <w:r w:rsidRPr="001F42EF">
        <w:t xml:space="preserve">n </w:t>
      </w:r>
      <w:r w:rsidRPr="001F42EF">
        <w:rPr>
          <w:spacing w:val="1"/>
        </w:rPr>
        <w:t>K</w:t>
      </w:r>
      <w:r w:rsidRPr="001F42EF">
        <w:rPr>
          <w:spacing w:val="-2"/>
        </w:rPr>
        <w:t>e</w:t>
      </w:r>
      <w:r w:rsidRPr="001F42EF">
        <w:rPr>
          <w:spacing w:val="4"/>
        </w:rPr>
        <w:t>n</w:t>
      </w:r>
      <w:r w:rsidRPr="001F42EF">
        <w:rPr>
          <w:spacing w:val="-5"/>
        </w:rPr>
        <w:t>y</w:t>
      </w:r>
      <w:r w:rsidRPr="001F42EF">
        <w:t>a,</w:t>
      </w:r>
      <w:r w:rsidRPr="001F42EF">
        <w:rPr>
          <w:spacing w:val="1"/>
        </w:rPr>
        <w:t xml:space="preserve"> </w:t>
      </w:r>
      <w:r w:rsidRPr="001F42EF">
        <w:t>h</w:t>
      </w:r>
      <w:r w:rsidRPr="001F42EF">
        <w:rPr>
          <w:spacing w:val="-3"/>
        </w:rPr>
        <w:t>o</w:t>
      </w:r>
      <w:r w:rsidRPr="001F42EF">
        <w:rPr>
          <w:spacing w:val="1"/>
        </w:rPr>
        <w:t>w</w:t>
      </w:r>
      <w:r w:rsidRPr="001F42EF">
        <w:t>e</w:t>
      </w:r>
      <w:r w:rsidRPr="001F42EF">
        <w:rPr>
          <w:spacing w:val="-2"/>
        </w:rPr>
        <w:t>ve</w:t>
      </w:r>
      <w:r w:rsidRPr="001F42EF">
        <w:t>r, s</w:t>
      </w:r>
      <w:r w:rsidRPr="001F42EF">
        <w:rPr>
          <w:spacing w:val="1"/>
        </w:rPr>
        <w:t>i</w:t>
      </w:r>
      <w:r w:rsidRPr="001F42EF">
        <w:t>nce</w:t>
      </w:r>
      <w:r w:rsidRPr="001F42EF">
        <w:rPr>
          <w:spacing w:val="-2"/>
        </w:rPr>
        <w:t xml:space="preserve"> </w:t>
      </w:r>
      <w:r w:rsidRPr="001F42EF">
        <w:t>th</w:t>
      </w:r>
      <w:r w:rsidRPr="001F42EF">
        <w:rPr>
          <w:spacing w:val="-2"/>
        </w:rPr>
        <w:t>e</w:t>
      </w:r>
      <w:r w:rsidRPr="001F42EF">
        <w:t>re</w:t>
      </w:r>
      <w:r w:rsidRPr="001F42EF">
        <w:rPr>
          <w:spacing w:val="-2"/>
        </w:rPr>
        <w:t xml:space="preserve"> </w:t>
      </w:r>
      <w:r w:rsidRPr="001F42EF">
        <w:t>a</w:t>
      </w:r>
      <w:r w:rsidRPr="001F42EF">
        <w:rPr>
          <w:spacing w:val="1"/>
        </w:rPr>
        <w:t>r</w:t>
      </w:r>
      <w:r w:rsidRPr="001F42EF">
        <w:t>e</w:t>
      </w:r>
      <w:r w:rsidRPr="001F42EF">
        <w:rPr>
          <w:spacing w:val="-2"/>
        </w:rPr>
        <w:t xml:space="preserve"> </w:t>
      </w:r>
      <w:r w:rsidRPr="001F42EF">
        <w:t>no</w:t>
      </w:r>
      <w:r w:rsidRPr="001F42EF">
        <w:rPr>
          <w:spacing w:val="-3"/>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w:t>
      </w:r>
      <w:r w:rsidRPr="001F42EF">
        <w:rPr>
          <w:spacing w:val="3"/>
        </w:rPr>
        <w:t xml:space="preserve"> </w:t>
      </w:r>
      <w:r w:rsidRPr="001F42EF">
        <w:rPr>
          <w:spacing w:val="-4"/>
        </w:rPr>
        <w:t>m</w:t>
      </w:r>
      <w:r w:rsidRPr="001F42EF">
        <w:t>anu</w:t>
      </w:r>
      <w:r w:rsidRPr="001F42EF">
        <w:rPr>
          <w:spacing w:val="1"/>
        </w:rPr>
        <w:t>f</w:t>
      </w:r>
      <w:r w:rsidRPr="001F42EF">
        <w:t>a</w:t>
      </w:r>
      <w:r w:rsidRPr="001F42EF">
        <w:rPr>
          <w:spacing w:val="-2"/>
        </w:rPr>
        <w:t>c</w:t>
      </w:r>
      <w:r w:rsidRPr="001F42EF">
        <w:t>t</w:t>
      </w:r>
      <w:r w:rsidRPr="001F42EF">
        <w:rPr>
          <w:spacing w:val="-3"/>
        </w:rPr>
        <w:t>u</w:t>
      </w:r>
      <w:r w:rsidRPr="001F42EF">
        <w:t>r</w:t>
      </w:r>
      <w:r w:rsidRPr="001F42EF">
        <w:rPr>
          <w:spacing w:val="-2"/>
        </w:rPr>
        <w:t>e</w:t>
      </w:r>
      <w:r w:rsidRPr="001F42EF">
        <w:t>rs,</w:t>
      </w:r>
      <w:r w:rsidRPr="001F42EF">
        <w:rPr>
          <w:spacing w:val="-2"/>
        </w:rPr>
        <w:t xml:space="preserve"> </w:t>
      </w:r>
      <w:r w:rsidRPr="001F42EF">
        <w:rPr>
          <w:spacing w:val="1"/>
        </w:rPr>
        <w:t>w</w:t>
      </w:r>
      <w:r w:rsidRPr="001F42EF">
        <w:t>e</w:t>
      </w:r>
      <w:r w:rsidRPr="001F42EF">
        <w:rPr>
          <w:spacing w:val="-2"/>
        </w:rPr>
        <w:t xml:space="preserve"> </w:t>
      </w:r>
      <w:r w:rsidRPr="001F42EF">
        <w:rPr>
          <w:spacing w:val="1"/>
        </w:rPr>
        <w:t>w</w:t>
      </w:r>
      <w:r w:rsidRPr="001F42EF">
        <w:rPr>
          <w:spacing w:val="-2"/>
        </w:rPr>
        <w:t>i</w:t>
      </w:r>
      <w:r w:rsidRPr="001F42EF">
        <w:t>ll</w:t>
      </w:r>
      <w:r w:rsidRPr="001F42EF">
        <w:rPr>
          <w:spacing w:val="-2"/>
        </w:rPr>
        <w:t xml:space="preserve"> </w:t>
      </w:r>
      <w:r w:rsidRPr="001F42EF">
        <w:t>r</w:t>
      </w:r>
      <w:r w:rsidRPr="001F42EF">
        <w:rPr>
          <w:spacing w:val="-2"/>
        </w:rPr>
        <w:t>e</w:t>
      </w:r>
      <w:r w:rsidRPr="001F42EF">
        <w:t xml:space="preserve">ach </w:t>
      </w:r>
      <w:r w:rsidRPr="001F42EF">
        <w:rPr>
          <w:spacing w:val="-3"/>
        </w:rPr>
        <w:t>o</w:t>
      </w:r>
      <w:r w:rsidRPr="001F42EF">
        <w:t>ut</w:t>
      </w:r>
      <w:r w:rsidRPr="001F42EF">
        <w:rPr>
          <w:spacing w:val="1"/>
        </w:rPr>
        <w:t xml:space="preserve"> </w:t>
      </w:r>
      <w:r w:rsidRPr="001F42EF">
        <w:t>to</w:t>
      </w:r>
      <w:r w:rsidRPr="001F42EF">
        <w:rPr>
          <w:spacing w:val="-3"/>
        </w:rPr>
        <w:t xml:space="preserve"> </w:t>
      </w:r>
      <w:r w:rsidRPr="001F42EF">
        <w:t>p</w:t>
      </w:r>
      <w:r w:rsidRPr="001F42EF">
        <w:rPr>
          <w:spacing w:val="-3"/>
        </w:rPr>
        <w:t>o</w:t>
      </w:r>
      <w:r w:rsidRPr="001F42EF">
        <w:t>t</w:t>
      </w:r>
      <w:r w:rsidRPr="001F42EF">
        <w:rPr>
          <w:spacing w:val="-2"/>
        </w:rPr>
        <w:t>e</w:t>
      </w:r>
      <w:r w:rsidRPr="001F42EF">
        <w:t>nti</w:t>
      </w:r>
      <w:r w:rsidRPr="001F42EF">
        <w:rPr>
          <w:spacing w:val="-2"/>
        </w:rPr>
        <w:t>a</w:t>
      </w:r>
      <w:r w:rsidRPr="001F42EF">
        <w:t>l</w:t>
      </w:r>
      <w:r w:rsidR="005A5C90" w:rsidRPr="001F42EF">
        <w:rPr>
          <w:spacing w:val="1"/>
        </w:rPr>
        <w:t xml:space="preserve"> </w:t>
      </w:r>
      <w:r w:rsidRPr="001F42EF">
        <w:t>l</w:t>
      </w:r>
      <w:r w:rsidRPr="001F42EF">
        <w:rPr>
          <w:spacing w:val="-3"/>
        </w:rPr>
        <w:t>o</w:t>
      </w:r>
      <w:r w:rsidRPr="001F42EF">
        <w:t>c</w:t>
      </w:r>
      <w:r w:rsidRPr="001F42EF">
        <w:rPr>
          <w:spacing w:val="-2"/>
        </w:rPr>
        <w:t>a</w:t>
      </w:r>
      <w:r w:rsidRPr="001F42EF">
        <w:t>l</w:t>
      </w:r>
      <w:r w:rsidRPr="001F42EF">
        <w:rPr>
          <w:spacing w:val="1"/>
        </w:rPr>
        <w:t xml:space="preserve"> </w:t>
      </w:r>
      <w:r w:rsidRPr="001F42EF">
        <w:t>d</w:t>
      </w:r>
      <w:r w:rsidRPr="001F42EF">
        <w:rPr>
          <w:spacing w:val="-2"/>
        </w:rPr>
        <w:t>i</w:t>
      </w:r>
      <w:r w:rsidRPr="001F42EF">
        <w:t>s</w:t>
      </w:r>
      <w:r w:rsidRPr="001F42EF">
        <w:rPr>
          <w:spacing w:val="-1"/>
        </w:rPr>
        <w:t>t</w:t>
      </w:r>
      <w:r w:rsidRPr="001F42EF">
        <w:t>r</w:t>
      </w:r>
      <w:r w:rsidRPr="001F42EF">
        <w:rPr>
          <w:spacing w:val="-2"/>
        </w:rPr>
        <w:t>i</w:t>
      </w:r>
      <w:r w:rsidRPr="001F42EF">
        <w:t>b</w:t>
      </w:r>
      <w:r w:rsidRPr="001F42EF">
        <w:rPr>
          <w:spacing w:val="-3"/>
        </w:rPr>
        <w:t>u</w:t>
      </w:r>
      <w:r w:rsidRPr="001F42EF">
        <w:t>ti</w:t>
      </w:r>
      <w:r w:rsidRPr="001F42EF">
        <w:rPr>
          <w:spacing w:val="-3"/>
        </w:rPr>
        <w:t>o</w:t>
      </w:r>
      <w:r w:rsidRPr="001F42EF">
        <w:t>n pa</w:t>
      </w:r>
      <w:r w:rsidRPr="001F42EF">
        <w:rPr>
          <w:spacing w:val="1"/>
        </w:rPr>
        <w:t>r</w:t>
      </w:r>
      <w:r w:rsidRPr="001F42EF">
        <w:rPr>
          <w:spacing w:val="-2"/>
        </w:rPr>
        <w:t>t</w:t>
      </w:r>
      <w:r w:rsidRPr="001F42EF">
        <w:t>n</w:t>
      </w:r>
      <w:r w:rsidRPr="001F42EF">
        <w:rPr>
          <w:spacing w:val="-2"/>
        </w:rPr>
        <w:t>e</w:t>
      </w:r>
      <w:r w:rsidRPr="001F42EF">
        <w:t xml:space="preserve">rs </w:t>
      </w:r>
      <w:r w:rsidRPr="001F42EF">
        <w:rPr>
          <w:spacing w:val="1"/>
        </w:rPr>
        <w:t>t</w:t>
      </w:r>
      <w:r w:rsidRPr="001F42EF">
        <w:t>o</w:t>
      </w:r>
      <w:r w:rsidRPr="001F42EF">
        <w:rPr>
          <w:spacing w:val="-3"/>
        </w:rPr>
        <w:t xml:space="preserve"> </w:t>
      </w:r>
      <w:r w:rsidRPr="001F42EF">
        <w:t>und</w:t>
      </w:r>
      <w:r w:rsidRPr="001F42EF">
        <w:rPr>
          <w:spacing w:val="-2"/>
        </w:rPr>
        <w:t>e</w:t>
      </w:r>
      <w:r w:rsidRPr="001F42EF">
        <w:t>r</w:t>
      </w:r>
      <w:r w:rsidRPr="001F42EF">
        <w:rPr>
          <w:spacing w:val="-2"/>
        </w:rPr>
        <w:t>s</w:t>
      </w:r>
      <w:r w:rsidRPr="001F42EF">
        <w:t>tand</w:t>
      </w:r>
      <w:r w:rsidRPr="001F42EF">
        <w:rPr>
          <w:spacing w:val="-2"/>
        </w:rPr>
        <w:t xml:space="preserve"> </w:t>
      </w:r>
      <w:r w:rsidRPr="001F42EF">
        <w:t>th</w:t>
      </w:r>
      <w:r w:rsidRPr="001F42EF">
        <w:rPr>
          <w:spacing w:val="-2"/>
        </w:rPr>
        <w:t>e</w:t>
      </w:r>
      <w:r w:rsidRPr="001F42EF">
        <w:t>ir</w:t>
      </w:r>
      <w:r w:rsidRPr="001F42EF">
        <w:rPr>
          <w:spacing w:val="-2"/>
        </w:rPr>
        <w:t xml:space="preserve"> </w:t>
      </w:r>
      <w:r w:rsidRPr="001F42EF">
        <w:t>int</w:t>
      </w:r>
      <w:r w:rsidRPr="001F42EF">
        <w:rPr>
          <w:spacing w:val="-2"/>
        </w:rPr>
        <w:t>e</w:t>
      </w:r>
      <w:r w:rsidRPr="001F42EF">
        <w:t>r</w:t>
      </w:r>
      <w:r w:rsidRPr="001F42EF">
        <w:rPr>
          <w:spacing w:val="-2"/>
        </w:rPr>
        <w:t>e</w:t>
      </w:r>
      <w:r w:rsidRPr="001F42EF">
        <w:t>st</w:t>
      </w:r>
      <w:r w:rsidRPr="001F42EF">
        <w:rPr>
          <w:spacing w:val="-1"/>
        </w:rPr>
        <w:t xml:space="preserve"> </w:t>
      </w:r>
      <w:r w:rsidRPr="001F42EF">
        <w:t xml:space="preserve">in </w:t>
      </w:r>
      <w:r w:rsidRPr="001F42EF">
        <w:rPr>
          <w:spacing w:val="-3"/>
        </w:rPr>
        <w:t>ov</w:t>
      </w:r>
      <w:r w:rsidRPr="001F42EF">
        <w:rPr>
          <w:spacing w:val="-2"/>
        </w:rPr>
        <w:t>e</w:t>
      </w:r>
      <w:r w:rsidRPr="001F42EF">
        <w:t>rse</w:t>
      </w:r>
      <w:r w:rsidRPr="001F42EF">
        <w:rPr>
          <w:spacing w:val="-2"/>
        </w:rPr>
        <w:t>e</w:t>
      </w:r>
      <w:r w:rsidRPr="001F42EF">
        <w:t>ing</w:t>
      </w:r>
      <w:r w:rsidRPr="001F42EF">
        <w:rPr>
          <w:spacing w:val="-3"/>
        </w:rPr>
        <w:t xml:space="preserve"> </w:t>
      </w:r>
      <w:r w:rsidRPr="001F42EF">
        <w:t>the</w:t>
      </w:r>
      <w:r w:rsidRPr="001F42EF">
        <w:rPr>
          <w:spacing w:val="-2"/>
        </w:rPr>
        <w:t xml:space="preserve"> </w:t>
      </w:r>
      <w:r w:rsidRPr="001F42EF">
        <w:t>sal</w:t>
      </w:r>
      <w:r w:rsidRPr="001F42EF">
        <w:rPr>
          <w:spacing w:val="-2"/>
        </w:rPr>
        <w:t>e</w:t>
      </w:r>
      <w:r w:rsidRPr="001F42EF">
        <w:t xml:space="preserve">s </w:t>
      </w:r>
      <w:r w:rsidRPr="001F42EF">
        <w:rPr>
          <w:spacing w:val="-2"/>
        </w:rPr>
        <w:t>o</w:t>
      </w:r>
      <w:r w:rsidRPr="001F42EF">
        <w:t xml:space="preserve">f </w:t>
      </w:r>
      <w:proofErr w:type="spellStart"/>
      <w:r w:rsidRPr="001F42EF">
        <w:t>S</w:t>
      </w:r>
      <w:r w:rsidRPr="001F42EF">
        <w:rPr>
          <w:spacing w:val="-3"/>
        </w:rPr>
        <w:t>o</w:t>
      </w:r>
      <w:r w:rsidRPr="001F42EF">
        <w:t>la</w:t>
      </w:r>
      <w:r w:rsidRPr="001F42EF">
        <w:rPr>
          <w:spacing w:val="1"/>
        </w:rPr>
        <w:t>r</w:t>
      </w:r>
      <w:r w:rsidRPr="001F42EF">
        <w:rPr>
          <w:spacing w:val="-1"/>
        </w:rPr>
        <w:t>C</w:t>
      </w:r>
      <w:r w:rsidRPr="001F42EF">
        <w:rPr>
          <w:spacing w:val="4"/>
        </w:rPr>
        <w:t>h</w:t>
      </w:r>
      <w:r w:rsidRPr="001F42EF">
        <w:rPr>
          <w:spacing w:val="-2"/>
        </w:rPr>
        <w:t>i</w:t>
      </w:r>
      <w:r w:rsidRPr="001F42EF">
        <w:t>ll</w:t>
      </w:r>
      <w:proofErr w:type="spellEnd"/>
      <w:r w:rsidRPr="001F42EF">
        <w:rPr>
          <w:spacing w:val="-2"/>
        </w:rPr>
        <w:t xml:space="preserve"> </w:t>
      </w:r>
      <w:r w:rsidRPr="001F42EF">
        <w:t>l</w:t>
      </w:r>
      <w:r w:rsidRPr="001F42EF">
        <w:rPr>
          <w:spacing w:val="-3"/>
        </w:rPr>
        <w:t>o</w:t>
      </w:r>
      <w:r w:rsidRPr="001F42EF">
        <w:t>ca</w:t>
      </w:r>
      <w:r w:rsidRPr="001F42EF">
        <w:rPr>
          <w:spacing w:val="-2"/>
        </w:rPr>
        <w:t>l</w:t>
      </w:r>
      <w:r w:rsidRPr="001F42EF">
        <w:rPr>
          <w:spacing w:val="3"/>
        </w:rPr>
        <w:t>l</w:t>
      </w:r>
      <w:r w:rsidRPr="001F42EF">
        <w:t>y</w:t>
      </w:r>
      <w:r w:rsidRPr="001F42EF">
        <w:rPr>
          <w:spacing w:val="-8"/>
        </w:rPr>
        <w:t xml:space="preserve"> </w:t>
      </w:r>
      <w:r w:rsidRPr="001F42EF">
        <w:t xml:space="preserve">and </w:t>
      </w:r>
      <w:r w:rsidRPr="001F42EF">
        <w:rPr>
          <w:spacing w:val="1"/>
        </w:rPr>
        <w:t>i</w:t>
      </w:r>
      <w:r w:rsidRPr="001F42EF">
        <w:t>n</w:t>
      </w:r>
      <w:r w:rsidRPr="001F42EF">
        <w:rPr>
          <w:spacing w:val="-3"/>
        </w:rPr>
        <w:t xml:space="preserve"> </w:t>
      </w:r>
      <w:r w:rsidRPr="001F42EF">
        <w:t>the</w:t>
      </w:r>
      <w:r w:rsidRPr="001F42EF">
        <w:rPr>
          <w:spacing w:val="-2"/>
        </w:rPr>
        <w:t xml:space="preserve"> </w:t>
      </w:r>
      <w:r w:rsidRPr="001F42EF">
        <w:t>su</w:t>
      </w:r>
      <w:r w:rsidRPr="001F42EF">
        <w:rPr>
          <w:spacing w:val="-2"/>
        </w:rPr>
        <w:t>r</w:t>
      </w:r>
      <w:r w:rsidRPr="001F42EF">
        <w:t>r</w:t>
      </w:r>
      <w:r w:rsidRPr="001F42EF">
        <w:rPr>
          <w:spacing w:val="-3"/>
        </w:rPr>
        <w:t>o</w:t>
      </w:r>
      <w:r w:rsidRPr="001F42EF">
        <w:t>unding</w:t>
      </w:r>
      <w:r w:rsidRPr="001F42EF">
        <w:rPr>
          <w:spacing w:val="-3"/>
        </w:rPr>
        <w:t xml:space="preserve"> </w:t>
      </w:r>
      <w:r w:rsidRPr="001F42EF">
        <w:t>c</w:t>
      </w:r>
      <w:r w:rsidRPr="001F42EF">
        <w:rPr>
          <w:spacing w:val="-2"/>
        </w:rPr>
        <w:t>o</w:t>
      </w:r>
      <w:r w:rsidRPr="001F42EF">
        <w:t>unt</w:t>
      </w:r>
      <w:r w:rsidRPr="001F42EF">
        <w:rPr>
          <w:spacing w:val="-2"/>
        </w:rPr>
        <w:t>r</w:t>
      </w:r>
      <w:r w:rsidRPr="001F42EF">
        <w:t>i</w:t>
      </w:r>
      <w:r w:rsidRPr="001F42EF">
        <w:rPr>
          <w:spacing w:val="-2"/>
        </w:rPr>
        <w:t>e</w:t>
      </w:r>
      <w:r w:rsidRPr="001F42EF">
        <w:t xml:space="preserve">s. </w:t>
      </w:r>
      <w:r w:rsidRPr="001F42EF">
        <w:rPr>
          <w:spacing w:val="-4"/>
        </w:rPr>
        <w:t>I</w:t>
      </w:r>
      <w:r w:rsidRPr="001F42EF">
        <w:t xml:space="preserve">n </w:t>
      </w:r>
      <w:r w:rsidRPr="001F42EF">
        <w:rPr>
          <w:spacing w:val="1"/>
        </w:rPr>
        <w:t>C</w:t>
      </w:r>
      <w:r w:rsidRPr="001F42EF">
        <w:rPr>
          <w:spacing w:val="-3"/>
        </w:rPr>
        <w:t>o</w:t>
      </w:r>
      <w:r w:rsidRPr="001F42EF">
        <w:rPr>
          <w:spacing w:val="3"/>
        </w:rPr>
        <w:t>l</w:t>
      </w:r>
      <w:r w:rsidRPr="001F42EF">
        <w:t>o</w:t>
      </w:r>
      <w:r w:rsidRPr="001F42EF">
        <w:rPr>
          <w:spacing w:val="-4"/>
        </w:rPr>
        <w:t>m</w:t>
      </w:r>
      <w:r w:rsidRPr="001F42EF">
        <w:t>bia, s</w:t>
      </w:r>
      <w:r w:rsidRPr="001F42EF">
        <w:rPr>
          <w:spacing w:val="-2"/>
        </w:rPr>
        <w:t>e</w:t>
      </w:r>
      <w:r w:rsidRPr="001F42EF">
        <w:t>v</w:t>
      </w:r>
      <w:r w:rsidRPr="001F42EF">
        <w:rPr>
          <w:spacing w:val="-2"/>
        </w:rPr>
        <w:t>e</w:t>
      </w:r>
      <w:r w:rsidRPr="001F42EF">
        <w:t>ral</w:t>
      </w:r>
      <w:r w:rsidRPr="001F42EF">
        <w:rPr>
          <w:spacing w:val="1"/>
        </w:rPr>
        <w:t xml:space="preserve"> </w:t>
      </w:r>
      <w:r w:rsidRPr="001F42EF">
        <w:rPr>
          <w:spacing w:val="-4"/>
        </w:rPr>
        <w:t>m</w:t>
      </w:r>
      <w:r w:rsidRPr="001F42EF">
        <w:t>anu</w:t>
      </w:r>
      <w:r w:rsidRPr="001F42EF">
        <w:rPr>
          <w:spacing w:val="-2"/>
        </w:rPr>
        <w:t>f</w:t>
      </w:r>
      <w:r w:rsidRPr="001F42EF">
        <w:t>act</w:t>
      </w:r>
      <w:r w:rsidRPr="001F42EF">
        <w:rPr>
          <w:spacing w:val="-3"/>
        </w:rPr>
        <w:t>u</w:t>
      </w:r>
      <w:r w:rsidRPr="001F42EF">
        <w:t>r</w:t>
      </w:r>
      <w:r w:rsidRPr="001F42EF">
        <w:rPr>
          <w:spacing w:val="-2"/>
        </w:rPr>
        <w:t>e</w:t>
      </w:r>
      <w:r w:rsidRPr="001F42EF">
        <w:t>s ha</w:t>
      </w:r>
      <w:r w:rsidRPr="001F42EF">
        <w:rPr>
          <w:spacing w:val="-3"/>
        </w:rPr>
        <w:t>v</w:t>
      </w:r>
      <w:r w:rsidRPr="001F42EF">
        <w:t>e</w:t>
      </w:r>
      <w:r w:rsidRPr="001F42EF">
        <w:rPr>
          <w:spacing w:val="-2"/>
        </w:rPr>
        <w:t xml:space="preserve"> </w:t>
      </w:r>
      <w:r w:rsidRPr="001F42EF">
        <w:t>be</w:t>
      </w:r>
      <w:r w:rsidRPr="001F42EF">
        <w:rPr>
          <w:spacing w:val="-2"/>
        </w:rPr>
        <w:t>e</w:t>
      </w:r>
      <w:r w:rsidRPr="001F42EF">
        <w:t>n id</w:t>
      </w:r>
      <w:r w:rsidRPr="001F42EF">
        <w:rPr>
          <w:spacing w:val="-2"/>
        </w:rPr>
        <w:t>e</w:t>
      </w:r>
      <w:r w:rsidRPr="001F42EF">
        <w:t>nti</w:t>
      </w:r>
      <w:r w:rsidRPr="001F42EF">
        <w:rPr>
          <w:spacing w:val="-2"/>
        </w:rPr>
        <w:t>f</w:t>
      </w:r>
      <w:r w:rsidRPr="001F42EF">
        <w:t>i</w:t>
      </w:r>
      <w:r w:rsidRPr="001F42EF">
        <w:rPr>
          <w:spacing w:val="-2"/>
        </w:rPr>
        <w:t>e</w:t>
      </w:r>
      <w:r w:rsidRPr="001F42EF">
        <w:t xml:space="preserve">d </w:t>
      </w:r>
      <w:r w:rsidRPr="001F42EF">
        <w:rPr>
          <w:spacing w:val="1"/>
        </w:rPr>
        <w:t>w</w:t>
      </w:r>
      <w:r w:rsidRPr="001F42EF">
        <w:rPr>
          <w:spacing w:val="-3"/>
        </w:rPr>
        <w:t>h</w:t>
      </w:r>
      <w:r w:rsidRPr="001F42EF">
        <w:t xml:space="preserve">ich </w:t>
      </w:r>
      <w:r w:rsidRPr="001F42EF">
        <w:rPr>
          <w:spacing w:val="-2"/>
        </w:rPr>
        <w:t>h</w:t>
      </w:r>
      <w:r w:rsidRPr="001F42EF">
        <w:t>a</w:t>
      </w:r>
      <w:r w:rsidRPr="001F42EF">
        <w:rPr>
          <w:spacing w:val="-2"/>
        </w:rPr>
        <w:t>v</w:t>
      </w:r>
      <w:r w:rsidRPr="001F42EF">
        <w:t>e</w:t>
      </w:r>
      <w:r w:rsidRPr="001F42EF">
        <w:rPr>
          <w:spacing w:val="-2"/>
        </w:rPr>
        <w:t xml:space="preserve"> </w:t>
      </w:r>
      <w:r w:rsidRPr="001F42EF">
        <w:t>c</w:t>
      </w:r>
      <w:r w:rsidRPr="001F42EF">
        <w:rPr>
          <w:spacing w:val="-2"/>
        </w:rPr>
        <w:t>o</w:t>
      </w:r>
      <w:r w:rsidRPr="001F42EF">
        <w:rPr>
          <w:spacing w:val="2"/>
        </w:rPr>
        <w:t>n</w:t>
      </w:r>
      <w:r w:rsidRPr="001F42EF">
        <w:t>v</w:t>
      </w:r>
      <w:r w:rsidRPr="001F42EF">
        <w:rPr>
          <w:spacing w:val="-2"/>
        </w:rPr>
        <w:t>e</w:t>
      </w:r>
      <w:r w:rsidRPr="001F42EF">
        <w:t>rt</w:t>
      </w:r>
      <w:r w:rsidRPr="001F42EF">
        <w:rPr>
          <w:spacing w:val="-2"/>
        </w:rPr>
        <w:t>e</w:t>
      </w:r>
      <w:r w:rsidRPr="001F42EF">
        <w:t>d to</w:t>
      </w:r>
      <w:r w:rsidRPr="001F42EF">
        <w:rPr>
          <w:spacing w:val="-3"/>
        </w:rPr>
        <w:t xml:space="preserve"> </w:t>
      </w:r>
      <w:r w:rsidRPr="001F42EF">
        <w:rPr>
          <w:spacing w:val="1"/>
        </w:rPr>
        <w:t>H</w:t>
      </w:r>
      <w:r w:rsidRPr="001F42EF">
        <w:t>F</w:t>
      </w:r>
      <w:r w:rsidRPr="001F42EF">
        <w:rPr>
          <w:spacing w:val="3"/>
        </w:rPr>
        <w:t>C</w:t>
      </w:r>
      <w:r w:rsidRPr="001F42EF">
        <w:rPr>
          <w:spacing w:val="-2"/>
        </w:rPr>
        <w:t>-</w:t>
      </w:r>
      <w:r w:rsidRPr="001F42EF">
        <w:t>fr</w:t>
      </w:r>
      <w:r w:rsidRPr="001F42EF">
        <w:rPr>
          <w:spacing w:val="-2"/>
        </w:rPr>
        <w:t>e</w:t>
      </w:r>
      <w:r w:rsidRPr="001F42EF">
        <w:t>e</w:t>
      </w:r>
      <w:r w:rsidRPr="001F42EF">
        <w:rPr>
          <w:spacing w:val="-2"/>
        </w:rPr>
        <w:t xml:space="preserve"> </w:t>
      </w:r>
      <w:r w:rsidRPr="001F42EF">
        <w:t>plan</w:t>
      </w:r>
      <w:r w:rsidRPr="001F42EF">
        <w:rPr>
          <w:spacing w:val="-2"/>
        </w:rPr>
        <w:t>t</w:t>
      </w:r>
      <w:r w:rsidRPr="001F42EF">
        <w:t>s.</w:t>
      </w:r>
      <w:r w:rsidRPr="001F42EF">
        <w:rPr>
          <w:spacing w:val="54"/>
        </w:rPr>
        <w:t xml:space="preserve"> </w:t>
      </w:r>
      <w:r w:rsidRPr="001F42EF">
        <w:t>We</w:t>
      </w:r>
      <w:r w:rsidRPr="001F42EF">
        <w:rPr>
          <w:spacing w:val="-2"/>
        </w:rPr>
        <w:t xml:space="preserve"> </w:t>
      </w:r>
      <w:r w:rsidRPr="001F42EF">
        <w:rPr>
          <w:spacing w:val="1"/>
        </w:rPr>
        <w:t>w</w:t>
      </w:r>
      <w:r w:rsidRPr="001F42EF">
        <w:rPr>
          <w:spacing w:val="-2"/>
        </w:rPr>
        <w:t>i</w:t>
      </w:r>
      <w:r w:rsidRPr="001F42EF">
        <w:t xml:space="preserve">ll </w:t>
      </w:r>
      <w:r w:rsidRPr="001F42EF">
        <w:rPr>
          <w:spacing w:val="-2"/>
        </w:rPr>
        <w:t>e</w:t>
      </w:r>
      <w:r w:rsidRPr="001F42EF">
        <w:t>n</w:t>
      </w:r>
      <w:r w:rsidRPr="001F42EF">
        <w:rPr>
          <w:spacing w:val="-3"/>
        </w:rPr>
        <w:t>g</w:t>
      </w:r>
      <w:r w:rsidRPr="001F42EF">
        <w:rPr>
          <w:spacing w:val="2"/>
        </w:rPr>
        <w:t>a</w:t>
      </w:r>
      <w:r w:rsidRPr="001F42EF">
        <w:t>ge</w:t>
      </w:r>
      <w:r w:rsidRPr="001F42EF">
        <w:rPr>
          <w:spacing w:val="-2"/>
        </w:rPr>
        <w:t xml:space="preserve"> </w:t>
      </w:r>
      <w:r w:rsidRPr="001F42EF">
        <w:rPr>
          <w:spacing w:val="1"/>
        </w:rPr>
        <w:t>w</w:t>
      </w:r>
      <w:r w:rsidRPr="001F42EF">
        <w:t>i</w:t>
      </w:r>
      <w:r w:rsidRPr="001F42EF">
        <w:rPr>
          <w:spacing w:val="-2"/>
        </w:rPr>
        <w:t>t</w:t>
      </w:r>
      <w:r w:rsidRPr="001F42EF">
        <w:t>h th</w:t>
      </w:r>
      <w:r w:rsidRPr="001F42EF">
        <w:rPr>
          <w:spacing w:val="-2"/>
        </w:rPr>
        <w:t>e</w:t>
      </w:r>
      <w:r w:rsidRPr="001F42EF">
        <w:t>se</w:t>
      </w:r>
      <w:r w:rsidRPr="001F42EF">
        <w:rPr>
          <w:spacing w:val="-2"/>
        </w:rPr>
        <w:t xml:space="preserve"> </w:t>
      </w:r>
      <w:r w:rsidRPr="001F42EF">
        <w:rPr>
          <w:spacing w:val="-4"/>
        </w:rPr>
        <w:t>m</w:t>
      </w:r>
      <w:r w:rsidRPr="001F42EF">
        <w:t>anu</w:t>
      </w:r>
      <w:r w:rsidRPr="001F42EF">
        <w:rPr>
          <w:spacing w:val="1"/>
        </w:rPr>
        <w:t>f</w:t>
      </w:r>
      <w:r w:rsidRPr="001F42EF">
        <w:t>ac</w:t>
      </w:r>
      <w:r w:rsidRPr="001F42EF">
        <w:rPr>
          <w:spacing w:val="-2"/>
        </w:rPr>
        <w:t>t</w:t>
      </w:r>
      <w:r w:rsidRPr="001F42EF">
        <w:t>ur</w:t>
      </w:r>
      <w:r w:rsidRPr="001F42EF">
        <w:rPr>
          <w:spacing w:val="-2"/>
        </w:rPr>
        <w:t>e</w:t>
      </w:r>
      <w:r w:rsidRPr="001F42EF">
        <w:t xml:space="preserve">rs </w:t>
      </w:r>
      <w:r w:rsidRPr="001F42EF">
        <w:rPr>
          <w:spacing w:val="1"/>
        </w:rPr>
        <w:t>t</w:t>
      </w:r>
      <w:r w:rsidRPr="001F42EF">
        <w:t>o</w:t>
      </w:r>
      <w:r w:rsidRPr="001F42EF">
        <w:rPr>
          <w:spacing w:val="-3"/>
        </w:rPr>
        <w:t xml:space="preserve"> </w:t>
      </w:r>
      <w:r w:rsidRPr="001F42EF">
        <w:t>sh</w:t>
      </w:r>
      <w:r w:rsidRPr="001F42EF">
        <w:rPr>
          <w:spacing w:val="-2"/>
        </w:rPr>
        <w:t>a</w:t>
      </w:r>
      <w:r w:rsidRPr="001F42EF">
        <w:t>re</w:t>
      </w:r>
      <w:r w:rsidRPr="001F42EF">
        <w:rPr>
          <w:spacing w:val="-2"/>
        </w:rPr>
        <w:t xml:space="preserve"> </w:t>
      </w:r>
      <w:r w:rsidRPr="001F42EF">
        <w:t>the</w:t>
      </w:r>
      <w:r w:rsidRPr="001F42EF">
        <w:rPr>
          <w:spacing w:val="-2"/>
        </w:rPr>
        <w:t xml:space="preserve"> </w:t>
      </w:r>
      <w:r w:rsidRPr="001F42EF">
        <w:t>l</w:t>
      </w:r>
      <w:r w:rsidRPr="001F42EF">
        <w:rPr>
          <w:spacing w:val="-2"/>
        </w:rPr>
        <w:t>e</w:t>
      </w:r>
      <w:r w:rsidRPr="001F42EF">
        <w:t>ss</w:t>
      </w:r>
      <w:r w:rsidRPr="001F42EF">
        <w:rPr>
          <w:spacing w:val="-3"/>
        </w:rPr>
        <w:t>o</w:t>
      </w:r>
      <w:r w:rsidRPr="001F42EF">
        <w:t xml:space="preserve">ns </w:t>
      </w:r>
      <w:r w:rsidRPr="001F42EF">
        <w:rPr>
          <w:spacing w:val="1"/>
        </w:rPr>
        <w:t>l</w:t>
      </w:r>
      <w:r w:rsidRPr="001F42EF">
        <w:rPr>
          <w:spacing w:val="-2"/>
        </w:rPr>
        <w:t>e</w:t>
      </w:r>
      <w:r w:rsidRPr="001F42EF">
        <w:t>a</w:t>
      </w:r>
      <w:r w:rsidRPr="001F42EF">
        <w:rPr>
          <w:spacing w:val="1"/>
        </w:rPr>
        <w:t>r</w:t>
      </w:r>
      <w:r w:rsidRPr="001F42EF">
        <w:t>n</w:t>
      </w:r>
      <w:r w:rsidRPr="001F42EF">
        <w:rPr>
          <w:spacing w:val="-2"/>
        </w:rPr>
        <w:t>e</w:t>
      </w:r>
      <w:r w:rsidRPr="001F42EF">
        <w:t xml:space="preserve">d </w:t>
      </w:r>
      <w:r w:rsidR="00F4445E" w:rsidRPr="001F42EF">
        <w:t xml:space="preserve">and promote </w:t>
      </w:r>
      <w:proofErr w:type="spellStart"/>
      <w:r w:rsidR="00F4445E" w:rsidRPr="001F42EF">
        <w:t>solarchill</w:t>
      </w:r>
      <w:proofErr w:type="spellEnd"/>
      <w:r w:rsidR="00F4445E" w:rsidRPr="001F42EF">
        <w:t xml:space="preserve"> production and distribution with them. </w:t>
      </w:r>
      <w:r w:rsidRPr="001F42EF">
        <w:t>We</w:t>
      </w:r>
      <w:r w:rsidRPr="001F42EF">
        <w:rPr>
          <w:spacing w:val="-2"/>
        </w:rPr>
        <w:t xml:space="preserve"> </w:t>
      </w:r>
      <w:r w:rsidRPr="001F42EF">
        <w:rPr>
          <w:spacing w:val="1"/>
        </w:rPr>
        <w:t>w</w:t>
      </w:r>
      <w:r w:rsidRPr="001F42EF">
        <w:t>ill</w:t>
      </w:r>
      <w:r w:rsidRPr="001F42EF">
        <w:rPr>
          <w:spacing w:val="-2"/>
        </w:rPr>
        <w:t xml:space="preserve"> </w:t>
      </w:r>
      <w:r w:rsidRPr="001F42EF">
        <w:rPr>
          <w:spacing w:val="1"/>
        </w:rPr>
        <w:t>w</w:t>
      </w:r>
      <w:r w:rsidRPr="001F42EF">
        <w:rPr>
          <w:spacing w:val="-3"/>
        </w:rPr>
        <w:t>o</w:t>
      </w:r>
      <w:r w:rsidRPr="001F42EF">
        <w:rPr>
          <w:spacing w:val="-2"/>
        </w:rPr>
        <w:t>r</w:t>
      </w:r>
      <w:r w:rsidRPr="001F42EF">
        <w:t xml:space="preserve">k in </w:t>
      </w:r>
      <w:r w:rsidRPr="001F42EF">
        <w:rPr>
          <w:spacing w:val="-3"/>
        </w:rPr>
        <w:t>S</w:t>
      </w:r>
      <w:r w:rsidRPr="001F42EF">
        <w:rPr>
          <w:spacing w:val="1"/>
        </w:rPr>
        <w:t>w</w:t>
      </w:r>
      <w:r w:rsidRPr="001F42EF">
        <w:t>a</w:t>
      </w:r>
      <w:r w:rsidRPr="001F42EF">
        <w:rPr>
          <w:spacing w:val="-2"/>
        </w:rPr>
        <w:t>zi</w:t>
      </w:r>
      <w:r w:rsidRPr="001F42EF">
        <w:t>land</w:t>
      </w:r>
      <w:r w:rsidRPr="001F42EF">
        <w:rPr>
          <w:spacing w:val="-2"/>
        </w:rPr>
        <w:t xml:space="preserve"> w</w:t>
      </w:r>
      <w:r w:rsidRPr="001F42EF">
        <w:t>ith</w:t>
      </w:r>
      <w:r w:rsidRPr="001F42EF">
        <w:rPr>
          <w:spacing w:val="-3"/>
        </w:rPr>
        <w:t xml:space="preserve"> </w:t>
      </w:r>
      <w:r w:rsidRPr="001F42EF">
        <w:rPr>
          <w:spacing w:val="1"/>
        </w:rPr>
        <w:t>T</w:t>
      </w:r>
      <w:r w:rsidRPr="001F42EF">
        <w:t>he</w:t>
      </w:r>
      <w:r w:rsidRPr="001F42EF">
        <w:rPr>
          <w:spacing w:val="-2"/>
        </w:rPr>
        <w:t xml:space="preserve"> </w:t>
      </w:r>
      <w:r w:rsidRPr="001F42EF">
        <w:t>F</w:t>
      </w:r>
      <w:r w:rsidRPr="001F42EF">
        <w:rPr>
          <w:spacing w:val="-2"/>
        </w:rPr>
        <w:t>r</w:t>
      </w:r>
      <w:r w:rsidRPr="001F42EF">
        <w:t>id</w:t>
      </w:r>
      <w:r w:rsidRPr="001F42EF">
        <w:rPr>
          <w:spacing w:val="-3"/>
        </w:rPr>
        <w:t>g</w:t>
      </w:r>
      <w:r w:rsidRPr="001F42EF">
        <w:t>e</w:t>
      </w:r>
      <w:r w:rsidRPr="001F42EF">
        <w:rPr>
          <w:spacing w:val="-2"/>
        </w:rPr>
        <w:t xml:space="preserve"> </w:t>
      </w:r>
      <w:r w:rsidRPr="001F42EF">
        <w:t>Fac</w:t>
      </w:r>
      <w:r w:rsidRPr="001F42EF">
        <w:rPr>
          <w:spacing w:val="1"/>
        </w:rPr>
        <w:t>t</w:t>
      </w:r>
      <w:r w:rsidRPr="001F42EF">
        <w:rPr>
          <w:spacing w:val="-3"/>
        </w:rPr>
        <w:t>o</w:t>
      </w:r>
      <w:r w:rsidRPr="001F42EF">
        <w:rPr>
          <w:spacing w:val="3"/>
        </w:rPr>
        <w:t>r</w:t>
      </w:r>
      <w:r w:rsidRPr="001F42EF">
        <w:t>y</w:t>
      </w:r>
      <w:r w:rsidRPr="001F42EF">
        <w:rPr>
          <w:spacing w:val="-5"/>
        </w:rPr>
        <w:t xml:space="preserve"> </w:t>
      </w:r>
      <w:r w:rsidRPr="001F42EF">
        <w:t>to</w:t>
      </w:r>
      <w:r w:rsidRPr="001F42EF">
        <w:rPr>
          <w:spacing w:val="-1"/>
        </w:rPr>
        <w:t xml:space="preserve"> </w:t>
      </w:r>
      <w:r w:rsidRPr="001F42EF">
        <w:rPr>
          <w:spacing w:val="-2"/>
        </w:rPr>
        <w:t>e</w:t>
      </w:r>
      <w:r w:rsidRPr="001F42EF">
        <w:rPr>
          <w:spacing w:val="-3"/>
        </w:rPr>
        <w:t>x</w:t>
      </w:r>
      <w:r w:rsidRPr="001F42EF">
        <w:t xml:space="preserve">pand </w:t>
      </w:r>
      <w:r w:rsidRPr="001F42EF">
        <w:rPr>
          <w:spacing w:val="1"/>
        </w:rPr>
        <w:t>t</w:t>
      </w:r>
      <w:r w:rsidRPr="001F42EF">
        <w:t>h</w:t>
      </w:r>
      <w:r w:rsidRPr="001F42EF">
        <w:rPr>
          <w:spacing w:val="-2"/>
        </w:rPr>
        <w:t>e</w:t>
      </w:r>
      <w:r w:rsidRPr="001F42EF">
        <w:t xml:space="preserve">ir </w:t>
      </w:r>
      <w:r w:rsidRPr="001F42EF">
        <w:rPr>
          <w:spacing w:val="-4"/>
        </w:rPr>
        <w:t>m</w:t>
      </w:r>
      <w:r w:rsidRPr="001F42EF">
        <w:t>a</w:t>
      </w:r>
      <w:r w:rsidRPr="001F42EF">
        <w:rPr>
          <w:spacing w:val="1"/>
        </w:rPr>
        <w:t>r</w:t>
      </w:r>
      <w:r w:rsidRPr="001F42EF">
        <w:t>k</w:t>
      </w:r>
      <w:r w:rsidRPr="001F42EF">
        <w:rPr>
          <w:spacing w:val="-2"/>
        </w:rPr>
        <w:t>e</w:t>
      </w:r>
      <w:r w:rsidRPr="001F42EF">
        <w:t>ting</w:t>
      </w:r>
      <w:r w:rsidRPr="001F42EF">
        <w:rPr>
          <w:spacing w:val="-3"/>
        </w:rPr>
        <w:t xml:space="preserve"> </w:t>
      </w:r>
      <w:r w:rsidRPr="001F42EF">
        <w:t>and d</w:t>
      </w:r>
      <w:r w:rsidRPr="001F42EF">
        <w:rPr>
          <w:spacing w:val="1"/>
        </w:rPr>
        <w:t>i</w:t>
      </w:r>
      <w:r w:rsidRPr="001F42EF">
        <w:rPr>
          <w:spacing w:val="-2"/>
        </w:rPr>
        <w:t>s</w:t>
      </w:r>
      <w:r w:rsidRPr="001F42EF">
        <w:t>t</w:t>
      </w:r>
      <w:r w:rsidRPr="001F42EF">
        <w:rPr>
          <w:spacing w:val="-2"/>
        </w:rPr>
        <w:t>r</w:t>
      </w:r>
      <w:r w:rsidRPr="001F42EF">
        <w:t>ib</w:t>
      </w:r>
      <w:r w:rsidRPr="001F42EF">
        <w:rPr>
          <w:spacing w:val="-3"/>
        </w:rPr>
        <w:t>u</w:t>
      </w:r>
      <w:r w:rsidRPr="001F42EF">
        <w:t>ti</w:t>
      </w:r>
      <w:r w:rsidRPr="001F42EF">
        <w:rPr>
          <w:spacing w:val="-3"/>
        </w:rPr>
        <w:t>o</w:t>
      </w:r>
      <w:r w:rsidRPr="001F42EF">
        <w:t>n capa</w:t>
      </w:r>
      <w:r w:rsidRPr="001F42EF">
        <w:rPr>
          <w:spacing w:val="-2"/>
        </w:rPr>
        <w:t>b</w:t>
      </w:r>
      <w:r w:rsidRPr="001F42EF">
        <w:t>i</w:t>
      </w:r>
      <w:r w:rsidRPr="001F42EF">
        <w:rPr>
          <w:spacing w:val="-2"/>
        </w:rPr>
        <w:t>l</w:t>
      </w:r>
      <w:r w:rsidRPr="001F42EF">
        <w:t>i</w:t>
      </w:r>
      <w:r w:rsidRPr="001F42EF">
        <w:rPr>
          <w:spacing w:val="-2"/>
        </w:rPr>
        <w:t>t</w:t>
      </w:r>
      <w:r w:rsidRPr="001F42EF">
        <w:t>i</w:t>
      </w:r>
      <w:r w:rsidRPr="001F42EF">
        <w:rPr>
          <w:spacing w:val="-2"/>
        </w:rPr>
        <w:t>e</w:t>
      </w:r>
      <w:r w:rsidRPr="001F42EF">
        <w:t>s</w:t>
      </w:r>
      <w:r w:rsidR="009F1698" w:rsidRPr="001F42EF">
        <w:t xml:space="preserve"> to sell </w:t>
      </w:r>
      <w:proofErr w:type="spellStart"/>
      <w:r w:rsidR="009F1698" w:rsidRPr="001F42EF">
        <w:t>solarchill</w:t>
      </w:r>
      <w:proofErr w:type="spellEnd"/>
      <w:r w:rsidR="009F1698" w:rsidRPr="001F42EF">
        <w:t xml:space="preserve"> products</w:t>
      </w:r>
      <w:r w:rsidRPr="001F42EF">
        <w:t>.</w:t>
      </w:r>
    </w:p>
    <w:p w14:paraId="4731B2C9" w14:textId="77777777" w:rsidR="005A5C90" w:rsidRPr="001F42EF" w:rsidRDefault="005A5C90">
      <w:pPr>
        <w:rPr>
          <w:rFonts w:ascii="Times New Roman" w:eastAsia="Times New Roman" w:hAnsi="Times New Roman"/>
        </w:rPr>
      </w:pPr>
      <w:r w:rsidRPr="001F42EF">
        <w:br w:type="page"/>
      </w:r>
    </w:p>
    <w:p w14:paraId="58A49645" w14:textId="77777777" w:rsidR="00252C25" w:rsidRPr="001F42EF" w:rsidRDefault="00252C25" w:rsidP="00252C25">
      <w:pPr>
        <w:spacing w:line="200" w:lineRule="exact"/>
        <w:rPr>
          <w:sz w:val="20"/>
          <w:szCs w:val="20"/>
        </w:rPr>
      </w:pPr>
    </w:p>
    <w:p w14:paraId="3D25B952" w14:textId="77777777" w:rsidR="00252C25" w:rsidRPr="001F42EF" w:rsidRDefault="00252C25" w:rsidP="00D7100E">
      <w:pPr>
        <w:pStyle w:val="BodyText"/>
        <w:numPr>
          <w:ilvl w:val="1"/>
          <w:numId w:val="4"/>
        </w:numPr>
        <w:spacing w:line="252" w:lineRule="exact"/>
        <w:ind w:left="426" w:right="402" w:hanging="452"/>
        <w:rPr>
          <w:b/>
        </w:rPr>
      </w:pPr>
      <w:r w:rsidRPr="001F42EF">
        <w:rPr>
          <w:b/>
          <w:spacing w:val="-2"/>
        </w:rPr>
        <w:t xml:space="preserve"> D</w:t>
      </w:r>
      <w:r w:rsidRPr="001F42EF">
        <w:rPr>
          <w:b/>
        </w:rPr>
        <w:t>esc</w:t>
      </w:r>
      <w:r w:rsidRPr="001F42EF">
        <w:rPr>
          <w:b/>
          <w:spacing w:val="-2"/>
        </w:rPr>
        <w:t>r</w:t>
      </w:r>
      <w:r w:rsidRPr="001F42EF">
        <w:rPr>
          <w:b/>
        </w:rPr>
        <w:t>ibe</w:t>
      </w:r>
      <w:r w:rsidRPr="001F42EF">
        <w:rPr>
          <w:b/>
          <w:spacing w:val="-2"/>
        </w:rPr>
        <w:t xml:space="preserve"> </w:t>
      </w:r>
      <w:r w:rsidRPr="001F42EF">
        <w:rPr>
          <w:b/>
        </w:rPr>
        <w:t>the</w:t>
      </w:r>
      <w:r w:rsidRPr="001F42EF">
        <w:rPr>
          <w:b/>
          <w:spacing w:val="-2"/>
        </w:rPr>
        <w:t xml:space="preserve"> </w:t>
      </w:r>
      <w:r w:rsidRPr="001F42EF">
        <w:rPr>
          <w:b/>
        </w:rPr>
        <w:t>so</w:t>
      </w:r>
      <w:r w:rsidRPr="001F42EF">
        <w:rPr>
          <w:b/>
          <w:spacing w:val="-2"/>
        </w:rPr>
        <w:t>c</w:t>
      </w:r>
      <w:r w:rsidRPr="001F42EF">
        <w:rPr>
          <w:b/>
        </w:rPr>
        <w:t>io</w:t>
      </w:r>
      <w:r w:rsidRPr="001F42EF">
        <w:rPr>
          <w:b/>
          <w:spacing w:val="-2"/>
        </w:rPr>
        <w:t>e</w:t>
      </w:r>
      <w:r w:rsidRPr="001F42EF">
        <w:rPr>
          <w:b/>
        </w:rPr>
        <w:t>co</w:t>
      </w:r>
      <w:r w:rsidRPr="001F42EF">
        <w:rPr>
          <w:b/>
          <w:spacing w:val="-2"/>
        </w:rPr>
        <w:t>n</w:t>
      </w:r>
      <w:r w:rsidRPr="001F42EF">
        <w:rPr>
          <w:b/>
        </w:rPr>
        <w:t>o</w:t>
      </w:r>
      <w:r w:rsidRPr="001F42EF">
        <w:rPr>
          <w:b/>
          <w:spacing w:val="-4"/>
        </w:rPr>
        <w:t>m</w:t>
      </w:r>
      <w:r w:rsidRPr="001F42EF">
        <w:rPr>
          <w:b/>
        </w:rPr>
        <w:t>ic bene</w:t>
      </w:r>
      <w:r w:rsidRPr="001F42EF">
        <w:rPr>
          <w:b/>
          <w:spacing w:val="-2"/>
        </w:rPr>
        <w:t>f</w:t>
      </w:r>
      <w:r w:rsidRPr="001F42EF">
        <w:rPr>
          <w:b/>
        </w:rPr>
        <w:t>i</w:t>
      </w:r>
      <w:r w:rsidRPr="001F42EF">
        <w:rPr>
          <w:b/>
          <w:spacing w:val="-2"/>
        </w:rPr>
        <w:t>t</w:t>
      </w:r>
      <w:r w:rsidRPr="001F42EF">
        <w:rPr>
          <w:b/>
        </w:rPr>
        <w:t xml:space="preserve">s </w:t>
      </w:r>
      <w:r w:rsidRPr="001F42EF">
        <w:rPr>
          <w:b/>
          <w:spacing w:val="1"/>
        </w:rPr>
        <w:t>t</w:t>
      </w:r>
      <w:r w:rsidRPr="001F42EF">
        <w:rPr>
          <w:b/>
        </w:rPr>
        <w:t>o</w:t>
      </w:r>
      <w:r w:rsidRPr="001F42EF">
        <w:rPr>
          <w:b/>
          <w:spacing w:val="-3"/>
        </w:rPr>
        <w:t xml:space="preserve"> </w:t>
      </w:r>
      <w:r w:rsidRPr="001F42EF">
        <w:rPr>
          <w:b/>
        </w:rPr>
        <w:t>be d</w:t>
      </w:r>
      <w:r w:rsidRPr="001F42EF">
        <w:rPr>
          <w:b/>
          <w:spacing w:val="-2"/>
        </w:rPr>
        <w:t>el</w:t>
      </w:r>
      <w:r w:rsidRPr="001F42EF">
        <w:rPr>
          <w:b/>
        </w:rPr>
        <w:t>i</w:t>
      </w:r>
      <w:r w:rsidRPr="001F42EF">
        <w:rPr>
          <w:b/>
          <w:spacing w:val="-3"/>
        </w:rPr>
        <w:t>v</w:t>
      </w:r>
      <w:r w:rsidRPr="001F42EF">
        <w:rPr>
          <w:b/>
        </w:rPr>
        <w:t>e</w:t>
      </w:r>
      <w:r w:rsidRPr="001F42EF">
        <w:rPr>
          <w:b/>
          <w:spacing w:val="1"/>
        </w:rPr>
        <w:t>r</w:t>
      </w:r>
      <w:r w:rsidRPr="001F42EF">
        <w:rPr>
          <w:b/>
          <w:spacing w:val="-2"/>
        </w:rPr>
        <w:t>e</w:t>
      </w:r>
      <w:r w:rsidRPr="001F42EF">
        <w:rPr>
          <w:b/>
        </w:rPr>
        <w:t>d by</w:t>
      </w:r>
      <w:r w:rsidRPr="001F42EF">
        <w:rPr>
          <w:b/>
          <w:spacing w:val="-3"/>
        </w:rPr>
        <w:t xml:space="preserve"> </w:t>
      </w:r>
      <w:r w:rsidRPr="001F42EF">
        <w:rPr>
          <w:b/>
        </w:rPr>
        <w:t>the Pr</w:t>
      </w:r>
      <w:r w:rsidRPr="001F42EF">
        <w:rPr>
          <w:b/>
          <w:spacing w:val="-3"/>
        </w:rPr>
        <w:t>o</w:t>
      </w:r>
      <w:r w:rsidRPr="001F42EF">
        <w:rPr>
          <w:b/>
        </w:rPr>
        <w:t>j</w:t>
      </w:r>
      <w:r w:rsidRPr="001F42EF">
        <w:rPr>
          <w:b/>
          <w:spacing w:val="-2"/>
        </w:rPr>
        <w:t>e</w:t>
      </w:r>
      <w:r w:rsidRPr="001F42EF">
        <w:rPr>
          <w:b/>
        </w:rPr>
        <w:t>ct</w:t>
      </w:r>
      <w:r w:rsidRPr="001F42EF">
        <w:rPr>
          <w:b/>
          <w:spacing w:val="1"/>
        </w:rPr>
        <w:t xml:space="preserve"> </w:t>
      </w:r>
      <w:r w:rsidRPr="001F42EF">
        <w:rPr>
          <w:b/>
          <w:spacing w:val="-2"/>
        </w:rPr>
        <w:t>a</w:t>
      </w:r>
      <w:r w:rsidRPr="001F42EF">
        <w:rPr>
          <w:b/>
        </w:rPr>
        <w:t>t</w:t>
      </w:r>
      <w:r w:rsidRPr="001F42EF">
        <w:rPr>
          <w:b/>
          <w:spacing w:val="-2"/>
        </w:rPr>
        <w:t xml:space="preserve"> </w:t>
      </w:r>
      <w:r w:rsidRPr="001F42EF">
        <w:rPr>
          <w:b/>
        </w:rPr>
        <w:t xml:space="preserve">the </w:t>
      </w:r>
      <w:r w:rsidRPr="001F42EF">
        <w:rPr>
          <w:b/>
          <w:spacing w:val="-2"/>
        </w:rPr>
        <w:t>n</w:t>
      </w:r>
      <w:r w:rsidRPr="001F42EF">
        <w:rPr>
          <w:b/>
        </w:rPr>
        <w:t>a</w:t>
      </w:r>
      <w:r w:rsidRPr="001F42EF">
        <w:rPr>
          <w:b/>
          <w:spacing w:val="-2"/>
        </w:rPr>
        <w:t>t</w:t>
      </w:r>
      <w:r w:rsidRPr="001F42EF">
        <w:rPr>
          <w:b/>
        </w:rPr>
        <w:t>i</w:t>
      </w:r>
      <w:r w:rsidRPr="001F42EF">
        <w:rPr>
          <w:b/>
          <w:spacing w:val="-3"/>
        </w:rPr>
        <w:t>o</w:t>
      </w:r>
      <w:r w:rsidRPr="001F42EF">
        <w:rPr>
          <w:b/>
        </w:rPr>
        <w:t>nal</w:t>
      </w:r>
      <w:r w:rsidRPr="001F42EF">
        <w:rPr>
          <w:b/>
          <w:spacing w:val="1"/>
        </w:rPr>
        <w:t xml:space="preserve"> </w:t>
      </w:r>
      <w:r w:rsidRPr="001F42EF">
        <w:rPr>
          <w:b/>
          <w:spacing w:val="-2"/>
        </w:rPr>
        <w:t>a</w:t>
      </w:r>
      <w:r w:rsidRPr="001F42EF">
        <w:rPr>
          <w:b/>
        </w:rPr>
        <w:t>nd</w:t>
      </w:r>
      <w:r w:rsidR="005A5C90" w:rsidRPr="001F42EF">
        <w:rPr>
          <w:b/>
          <w:spacing w:val="4"/>
        </w:rPr>
        <w:t xml:space="preserve"> </w:t>
      </w:r>
      <w:r w:rsidRPr="001F42EF">
        <w:rPr>
          <w:b/>
        </w:rPr>
        <w:t>l</w:t>
      </w:r>
      <w:r w:rsidRPr="001F42EF">
        <w:rPr>
          <w:b/>
          <w:spacing w:val="-3"/>
        </w:rPr>
        <w:t>o</w:t>
      </w:r>
      <w:r w:rsidRPr="001F42EF">
        <w:rPr>
          <w:b/>
        </w:rPr>
        <w:t>c</w:t>
      </w:r>
      <w:r w:rsidRPr="001F42EF">
        <w:rPr>
          <w:b/>
          <w:spacing w:val="-2"/>
        </w:rPr>
        <w:t>a</w:t>
      </w:r>
      <w:r w:rsidRPr="001F42EF">
        <w:rPr>
          <w:b/>
        </w:rPr>
        <w:t>l</w:t>
      </w:r>
      <w:r w:rsidRPr="001F42EF">
        <w:rPr>
          <w:b/>
          <w:spacing w:val="1"/>
        </w:rPr>
        <w:t xml:space="preserve"> </w:t>
      </w:r>
      <w:r w:rsidRPr="001F42EF">
        <w:rPr>
          <w:b/>
          <w:spacing w:val="-2"/>
        </w:rPr>
        <w:t>l</w:t>
      </w:r>
      <w:r w:rsidRPr="001F42EF">
        <w:rPr>
          <w:b/>
        </w:rPr>
        <w:t>e</w:t>
      </w:r>
      <w:r w:rsidRPr="001F42EF">
        <w:rPr>
          <w:b/>
          <w:spacing w:val="-2"/>
        </w:rPr>
        <w:t>v</w:t>
      </w:r>
      <w:r w:rsidRPr="001F42EF">
        <w:rPr>
          <w:b/>
        </w:rPr>
        <w:t>e</w:t>
      </w:r>
      <w:r w:rsidRPr="001F42EF">
        <w:rPr>
          <w:b/>
          <w:spacing w:val="1"/>
        </w:rPr>
        <w:t>l</w:t>
      </w:r>
      <w:r w:rsidRPr="001F42EF">
        <w:rPr>
          <w:b/>
        </w:rPr>
        <w:t>s,</w:t>
      </w:r>
      <w:r w:rsidRPr="001F42EF">
        <w:rPr>
          <w:b/>
          <w:spacing w:val="-2"/>
        </w:rPr>
        <w:t xml:space="preserve"> </w:t>
      </w:r>
      <w:r w:rsidRPr="001F42EF">
        <w:rPr>
          <w:b/>
        </w:rPr>
        <w:t>in</w:t>
      </w:r>
      <w:r w:rsidRPr="001F42EF">
        <w:rPr>
          <w:b/>
          <w:spacing w:val="-2"/>
        </w:rPr>
        <w:t>c</w:t>
      </w:r>
      <w:r w:rsidRPr="001F42EF">
        <w:rPr>
          <w:b/>
        </w:rPr>
        <w:t>lud</w:t>
      </w:r>
      <w:r w:rsidRPr="001F42EF">
        <w:rPr>
          <w:b/>
          <w:spacing w:val="-2"/>
        </w:rPr>
        <w:t>i</w:t>
      </w:r>
      <w:r w:rsidRPr="001F42EF">
        <w:rPr>
          <w:b/>
        </w:rPr>
        <w:t>ng cons</w:t>
      </w:r>
      <w:r w:rsidRPr="001F42EF">
        <w:rPr>
          <w:b/>
          <w:spacing w:val="-2"/>
        </w:rPr>
        <w:t>i</w:t>
      </w:r>
      <w:r w:rsidRPr="001F42EF">
        <w:rPr>
          <w:b/>
        </w:rPr>
        <w:t>de</w:t>
      </w:r>
      <w:r w:rsidRPr="001F42EF">
        <w:rPr>
          <w:b/>
          <w:spacing w:val="-2"/>
        </w:rPr>
        <w:t>r</w:t>
      </w:r>
      <w:r w:rsidRPr="001F42EF">
        <w:rPr>
          <w:b/>
        </w:rPr>
        <w:t>a</w:t>
      </w:r>
      <w:r w:rsidRPr="001F42EF">
        <w:rPr>
          <w:b/>
          <w:spacing w:val="-2"/>
        </w:rPr>
        <w:t>t</w:t>
      </w:r>
      <w:r w:rsidRPr="001F42EF">
        <w:rPr>
          <w:b/>
        </w:rPr>
        <w:t xml:space="preserve">ion </w:t>
      </w:r>
      <w:r w:rsidRPr="001F42EF">
        <w:rPr>
          <w:b/>
          <w:spacing w:val="-3"/>
        </w:rPr>
        <w:t>o</w:t>
      </w:r>
      <w:r w:rsidRPr="001F42EF">
        <w:rPr>
          <w:b/>
        </w:rPr>
        <w:t xml:space="preserve">f </w:t>
      </w:r>
      <w:r w:rsidRPr="001F42EF">
        <w:rPr>
          <w:b/>
          <w:spacing w:val="-3"/>
        </w:rPr>
        <w:t>g</w:t>
      </w:r>
      <w:r w:rsidRPr="001F42EF">
        <w:rPr>
          <w:b/>
        </w:rPr>
        <w:t>end</w:t>
      </w:r>
      <w:r w:rsidRPr="001F42EF">
        <w:rPr>
          <w:b/>
          <w:spacing w:val="-2"/>
        </w:rPr>
        <w:t>e</w:t>
      </w:r>
      <w:r w:rsidRPr="001F42EF">
        <w:rPr>
          <w:b/>
        </w:rPr>
        <w:t>r d</w:t>
      </w:r>
      <w:r w:rsidRPr="001F42EF">
        <w:rPr>
          <w:b/>
          <w:spacing w:val="-2"/>
        </w:rPr>
        <w:t>i</w:t>
      </w:r>
      <w:r w:rsidRPr="001F42EF">
        <w:rPr>
          <w:b/>
          <w:spacing w:val="-4"/>
        </w:rPr>
        <w:t>m</w:t>
      </w:r>
      <w:r w:rsidRPr="001F42EF">
        <w:rPr>
          <w:b/>
        </w:rPr>
        <w:t>ensions, and</w:t>
      </w:r>
      <w:r w:rsidRPr="001F42EF">
        <w:rPr>
          <w:b/>
          <w:spacing w:val="-3"/>
        </w:rPr>
        <w:t xml:space="preserve"> </w:t>
      </w:r>
      <w:r w:rsidRPr="001F42EF">
        <w:rPr>
          <w:b/>
        </w:rPr>
        <w:t>how</w:t>
      </w:r>
      <w:r w:rsidRPr="001F42EF">
        <w:rPr>
          <w:b/>
          <w:spacing w:val="-1"/>
        </w:rPr>
        <w:t xml:space="preserve"> </w:t>
      </w:r>
      <w:r w:rsidRPr="001F42EF">
        <w:rPr>
          <w:b/>
        </w:rPr>
        <w:t>t</w:t>
      </w:r>
      <w:r w:rsidRPr="001F42EF">
        <w:rPr>
          <w:b/>
          <w:spacing w:val="-3"/>
        </w:rPr>
        <w:t>h</w:t>
      </w:r>
      <w:r w:rsidRPr="001F42EF">
        <w:rPr>
          <w:b/>
        </w:rPr>
        <w:t xml:space="preserve">ese </w:t>
      </w:r>
      <w:r w:rsidRPr="001F42EF">
        <w:rPr>
          <w:b/>
          <w:spacing w:val="-4"/>
        </w:rPr>
        <w:t>w</w:t>
      </w:r>
      <w:r w:rsidRPr="001F42EF">
        <w:rPr>
          <w:b/>
        </w:rPr>
        <w:t>i</w:t>
      </w:r>
      <w:r w:rsidRPr="001F42EF">
        <w:rPr>
          <w:b/>
          <w:spacing w:val="-2"/>
        </w:rPr>
        <w:t>l</w:t>
      </w:r>
      <w:r w:rsidRPr="001F42EF">
        <w:rPr>
          <w:b/>
        </w:rPr>
        <w:t>l</w:t>
      </w:r>
      <w:r w:rsidRPr="001F42EF">
        <w:rPr>
          <w:b/>
          <w:spacing w:val="1"/>
        </w:rPr>
        <w:t xml:space="preserve"> </w:t>
      </w:r>
      <w:r w:rsidRPr="001F42EF">
        <w:rPr>
          <w:b/>
        </w:rPr>
        <w:t>sup</w:t>
      </w:r>
      <w:r w:rsidRPr="001F42EF">
        <w:rPr>
          <w:b/>
          <w:spacing w:val="-2"/>
        </w:rPr>
        <w:t>p</w:t>
      </w:r>
      <w:r w:rsidRPr="001F42EF">
        <w:rPr>
          <w:b/>
        </w:rPr>
        <w:t>o</w:t>
      </w:r>
      <w:r w:rsidRPr="001F42EF">
        <w:rPr>
          <w:b/>
          <w:spacing w:val="-2"/>
        </w:rPr>
        <w:t>r</w:t>
      </w:r>
      <w:r w:rsidRPr="001F42EF">
        <w:rPr>
          <w:b/>
        </w:rPr>
        <w:t>t</w:t>
      </w:r>
      <w:r w:rsidRPr="001F42EF">
        <w:rPr>
          <w:b/>
          <w:spacing w:val="1"/>
        </w:rPr>
        <w:t xml:space="preserve"> </w:t>
      </w:r>
      <w:r w:rsidRPr="001F42EF">
        <w:rPr>
          <w:b/>
        </w:rPr>
        <w:t>t</w:t>
      </w:r>
      <w:r w:rsidRPr="001F42EF">
        <w:rPr>
          <w:b/>
          <w:spacing w:val="-3"/>
        </w:rPr>
        <w:t>h</w:t>
      </w:r>
      <w:r w:rsidRPr="001F42EF">
        <w:rPr>
          <w:b/>
        </w:rPr>
        <w:t>e a</w:t>
      </w:r>
      <w:r w:rsidRPr="001F42EF">
        <w:rPr>
          <w:b/>
          <w:spacing w:val="-2"/>
        </w:rPr>
        <w:t>c</w:t>
      </w:r>
      <w:r w:rsidRPr="001F42EF">
        <w:rPr>
          <w:b/>
        </w:rPr>
        <w:t>hie</w:t>
      </w:r>
      <w:r w:rsidRPr="001F42EF">
        <w:rPr>
          <w:b/>
          <w:spacing w:val="-2"/>
        </w:rPr>
        <w:t>v</w:t>
      </w:r>
      <w:r w:rsidRPr="001F42EF">
        <w:rPr>
          <w:b/>
        </w:rPr>
        <w:t>e</w:t>
      </w:r>
      <w:r w:rsidRPr="001F42EF">
        <w:rPr>
          <w:b/>
          <w:spacing w:val="-4"/>
        </w:rPr>
        <w:t>m</w:t>
      </w:r>
      <w:r w:rsidRPr="001F42EF">
        <w:rPr>
          <w:b/>
        </w:rPr>
        <w:t>ent</w:t>
      </w:r>
      <w:r w:rsidRPr="001F42EF">
        <w:rPr>
          <w:b/>
          <w:spacing w:val="-2"/>
        </w:rPr>
        <w:t xml:space="preserve"> </w:t>
      </w:r>
      <w:r w:rsidRPr="001F42EF">
        <w:rPr>
          <w:b/>
        </w:rPr>
        <w:t xml:space="preserve">of </w:t>
      </w:r>
      <w:r w:rsidRPr="001F42EF">
        <w:rPr>
          <w:b/>
          <w:spacing w:val="-3"/>
        </w:rPr>
        <w:t>g</w:t>
      </w:r>
      <w:r w:rsidRPr="001F42EF">
        <w:rPr>
          <w:b/>
        </w:rPr>
        <w:t>lob</w:t>
      </w:r>
      <w:r w:rsidRPr="001F42EF">
        <w:rPr>
          <w:b/>
          <w:spacing w:val="-2"/>
        </w:rPr>
        <w:t>a</w:t>
      </w:r>
      <w:r w:rsidRPr="001F42EF">
        <w:rPr>
          <w:b/>
        </w:rPr>
        <w:t>l</w:t>
      </w:r>
      <w:r w:rsidRPr="001F42EF">
        <w:rPr>
          <w:b/>
          <w:spacing w:val="1"/>
        </w:rPr>
        <w:t xml:space="preserve"> </w:t>
      </w:r>
      <w:r w:rsidRPr="001F42EF">
        <w:rPr>
          <w:b/>
        </w:rPr>
        <w:t>en</w:t>
      </w:r>
      <w:r w:rsidRPr="001F42EF">
        <w:rPr>
          <w:b/>
          <w:spacing w:val="-2"/>
        </w:rPr>
        <w:t>v</w:t>
      </w:r>
      <w:r w:rsidRPr="001F42EF">
        <w:rPr>
          <w:b/>
        </w:rPr>
        <w:t>ir</w:t>
      </w:r>
      <w:r w:rsidRPr="001F42EF">
        <w:rPr>
          <w:b/>
          <w:spacing w:val="-3"/>
        </w:rPr>
        <w:t>o</w:t>
      </w:r>
      <w:r w:rsidRPr="001F42EF">
        <w:rPr>
          <w:b/>
        </w:rPr>
        <w:t>n</w:t>
      </w:r>
      <w:r w:rsidRPr="001F42EF">
        <w:rPr>
          <w:b/>
          <w:spacing w:val="-4"/>
        </w:rPr>
        <w:t>m</w:t>
      </w:r>
      <w:r w:rsidRPr="001F42EF">
        <w:rPr>
          <w:b/>
        </w:rPr>
        <w:t>ent</w:t>
      </w:r>
      <w:r w:rsidRPr="001F42EF">
        <w:rPr>
          <w:b/>
          <w:spacing w:val="1"/>
        </w:rPr>
        <w:t xml:space="preserve"> </w:t>
      </w:r>
      <w:r w:rsidRPr="001F42EF">
        <w:rPr>
          <w:b/>
        </w:rPr>
        <w:t>ben</w:t>
      </w:r>
      <w:r w:rsidRPr="001F42EF">
        <w:rPr>
          <w:b/>
          <w:spacing w:val="-2"/>
        </w:rPr>
        <w:t>e</w:t>
      </w:r>
      <w:r w:rsidRPr="001F42EF">
        <w:rPr>
          <w:b/>
        </w:rPr>
        <w:t>f</w:t>
      </w:r>
      <w:r w:rsidRPr="001F42EF">
        <w:rPr>
          <w:b/>
          <w:spacing w:val="-2"/>
        </w:rPr>
        <w:t>i</w:t>
      </w:r>
      <w:r w:rsidRPr="001F42EF">
        <w:rPr>
          <w:b/>
        </w:rPr>
        <w:t>ts (</w:t>
      </w:r>
      <w:r w:rsidRPr="001F42EF">
        <w:rPr>
          <w:b/>
          <w:spacing w:val="-2"/>
        </w:rPr>
        <w:t>G</w:t>
      </w:r>
      <w:r w:rsidRPr="001F42EF">
        <w:rPr>
          <w:b/>
        </w:rPr>
        <w:t>EF</w:t>
      </w:r>
      <w:r w:rsidRPr="001F42EF">
        <w:rPr>
          <w:b/>
          <w:spacing w:val="-1"/>
        </w:rPr>
        <w:t xml:space="preserve"> </w:t>
      </w:r>
      <w:r w:rsidRPr="001F42EF">
        <w:rPr>
          <w:b/>
        </w:rPr>
        <w:t>Tru</w:t>
      </w:r>
      <w:r w:rsidRPr="001F42EF">
        <w:rPr>
          <w:b/>
          <w:spacing w:val="-2"/>
        </w:rPr>
        <w:t>s</w:t>
      </w:r>
      <w:r w:rsidRPr="001F42EF">
        <w:rPr>
          <w:b/>
        </w:rPr>
        <w:t>t</w:t>
      </w:r>
      <w:r w:rsidRPr="001F42EF">
        <w:rPr>
          <w:b/>
          <w:spacing w:val="1"/>
        </w:rPr>
        <w:t xml:space="preserve"> </w:t>
      </w:r>
      <w:r w:rsidRPr="001F42EF">
        <w:rPr>
          <w:b/>
        </w:rPr>
        <w:t>Fun</w:t>
      </w:r>
      <w:r w:rsidRPr="001F42EF">
        <w:rPr>
          <w:b/>
          <w:spacing w:val="-3"/>
        </w:rPr>
        <w:t>d</w:t>
      </w:r>
      <w:r w:rsidRPr="001F42EF">
        <w:rPr>
          <w:b/>
        </w:rPr>
        <w:t>/</w:t>
      </w:r>
      <w:r w:rsidRPr="001F42EF">
        <w:rPr>
          <w:b/>
          <w:spacing w:val="-2"/>
        </w:rPr>
        <w:t>N</w:t>
      </w:r>
      <w:r w:rsidRPr="001F42EF">
        <w:rPr>
          <w:b/>
        </w:rPr>
        <w:t>P</w:t>
      </w:r>
      <w:r w:rsidRPr="001F42EF">
        <w:rPr>
          <w:b/>
          <w:spacing w:val="-5"/>
        </w:rPr>
        <w:t>I</w:t>
      </w:r>
      <w:r w:rsidRPr="001F42EF">
        <w:rPr>
          <w:b/>
        </w:rPr>
        <w:t>F) or</w:t>
      </w:r>
      <w:r w:rsidRPr="001F42EF">
        <w:rPr>
          <w:b/>
          <w:spacing w:val="-2"/>
        </w:rPr>
        <w:t xml:space="preserve"> </w:t>
      </w:r>
      <w:r w:rsidRPr="001F42EF">
        <w:rPr>
          <w:b/>
        </w:rPr>
        <w:t>adap</w:t>
      </w:r>
      <w:r w:rsidRPr="001F42EF">
        <w:rPr>
          <w:b/>
          <w:spacing w:val="-2"/>
        </w:rPr>
        <w:t>t</w:t>
      </w:r>
      <w:r w:rsidRPr="001F42EF">
        <w:rPr>
          <w:b/>
        </w:rPr>
        <w:t>a</w:t>
      </w:r>
      <w:r w:rsidRPr="001F42EF">
        <w:rPr>
          <w:b/>
          <w:spacing w:val="-2"/>
        </w:rPr>
        <w:t>t</w:t>
      </w:r>
      <w:r w:rsidRPr="001F42EF">
        <w:rPr>
          <w:b/>
        </w:rPr>
        <w:t xml:space="preserve">ion </w:t>
      </w:r>
      <w:r w:rsidRPr="001F42EF">
        <w:rPr>
          <w:b/>
          <w:spacing w:val="-3"/>
        </w:rPr>
        <w:t>b</w:t>
      </w:r>
      <w:r w:rsidRPr="001F42EF">
        <w:rPr>
          <w:b/>
        </w:rPr>
        <w:t>en</w:t>
      </w:r>
      <w:r w:rsidRPr="001F42EF">
        <w:rPr>
          <w:b/>
          <w:spacing w:val="-2"/>
        </w:rPr>
        <w:t>e</w:t>
      </w:r>
      <w:r w:rsidRPr="001F42EF">
        <w:rPr>
          <w:b/>
        </w:rPr>
        <w:t>f</w:t>
      </w:r>
      <w:r w:rsidRPr="001F42EF">
        <w:rPr>
          <w:b/>
          <w:spacing w:val="-2"/>
        </w:rPr>
        <w:t>i</w:t>
      </w:r>
      <w:r w:rsidRPr="001F42EF">
        <w:rPr>
          <w:b/>
        </w:rPr>
        <w:t>ts</w:t>
      </w:r>
      <w:r w:rsidRPr="001F42EF">
        <w:rPr>
          <w:b/>
          <w:spacing w:val="-2"/>
        </w:rPr>
        <w:t xml:space="preserve"> </w:t>
      </w:r>
      <w:r w:rsidRPr="001F42EF">
        <w:rPr>
          <w:b/>
        </w:rPr>
        <w:t>(L</w:t>
      </w:r>
      <w:r w:rsidRPr="001F42EF">
        <w:rPr>
          <w:b/>
          <w:spacing w:val="-2"/>
        </w:rPr>
        <w:t>D</w:t>
      </w:r>
      <w:r w:rsidRPr="001F42EF">
        <w:rPr>
          <w:b/>
          <w:spacing w:val="-1"/>
        </w:rPr>
        <w:t>C</w:t>
      </w:r>
      <w:r w:rsidRPr="001F42EF">
        <w:rPr>
          <w:b/>
        </w:rPr>
        <w:t>F</w:t>
      </w:r>
      <w:r w:rsidRPr="001F42EF">
        <w:rPr>
          <w:b/>
          <w:spacing w:val="-2"/>
        </w:rPr>
        <w:t>/</w:t>
      </w:r>
      <w:r w:rsidRPr="001F42EF">
        <w:rPr>
          <w:b/>
        </w:rPr>
        <w:t>S</w:t>
      </w:r>
      <w:r w:rsidRPr="001F42EF">
        <w:rPr>
          <w:b/>
          <w:spacing w:val="-2"/>
        </w:rPr>
        <w:t>C</w:t>
      </w:r>
      <w:r w:rsidRPr="001F42EF">
        <w:rPr>
          <w:b/>
          <w:spacing w:val="-1"/>
        </w:rPr>
        <w:t>C</w:t>
      </w:r>
      <w:r w:rsidRPr="001F42EF">
        <w:rPr>
          <w:b/>
        </w:rPr>
        <w:t>F</w:t>
      </w:r>
      <w:r w:rsidRPr="001F42EF">
        <w:rPr>
          <w:b/>
          <w:spacing w:val="3"/>
        </w:rPr>
        <w:t>)</w:t>
      </w:r>
      <w:r w:rsidRPr="001F42EF">
        <w:rPr>
          <w:b/>
        </w:rPr>
        <w:t>.</w:t>
      </w:r>
    </w:p>
    <w:p w14:paraId="6B4359F9" w14:textId="77777777" w:rsidR="00252C25" w:rsidRPr="001F42EF" w:rsidRDefault="00252C25" w:rsidP="00252C25">
      <w:pPr>
        <w:spacing w:before="11" w:line="240" w:lineRule="exact"/>
        <w:rPr>
          <w:sz w:val="24"/>
          <w:szCs w:val="24"/>
        </w:rPr>
      </w:pPr>
    </w:p>
    <w:p w14:paraId="11DFA7D6" w14:textId="77777777" w:rsidR="00252C25" w:rsidRPr="001F42EF" w:rsidRDefault="00252C25" w:rsidP="00121120">
      <w:pPr>
        <w:pStyle w:val="BodyText"/>
        <w:tabs>
          <w:tab w:val="left" w:pos="639"/>
        </w:tabs>
        <w:ind w:left="0" w:right="216"/>
        <w:jc w:val="both"/>
      </w:pPr>
      <w:r w:rsidRPr="001F42EF">
        <w:t xml:space="preserve">Health and social benefits of </w:t>
      </w:r>
      <w:proofErr w:type="spellStart"/>
      <w:r w:rsidRPr="001F42EF">
        <w:t>SolarChill</w:t>
      </w:r>
      <w:proofErr w:type="spellEnd"/>
      <w:r w:rsidRPr="001F42EF">
        <w:t xml:space="preserve"> include improved vaccine storage and reduced food spoilage, and offers obvious and substantial economic and health benefits to a community. Vaccines are a major focus of many donor programs to support development and improvements in the health of rural communities. </w:t>
      </w:r>
      <w:proofErr w:type="spellStart"/>
      <w:r w:rsidRPr="001F42EF">
        <w:t>SolarChill</w:t>
      </w:r>
      <w:proofErr w:type="spellEnd"/>
      <w:r w:rsidRPr="001F42EF">
        <w:t xml:space="preserve"> technology will be able to store vaccines while relieving the need to worry about fuel supply. This will be a considerable benefit in the promotion of rural community health. </w:t>
      </w:r>
      <w:proofErr w:type="spellStart"/>
      <w:r w:rsidRPr="001F42EF">
        <w:t>SolarChill</w:t>
      </w:r>
      <w:proofErr w:type="spellEnd"/>
      <w:r w:rsidRPr="001F42EF">
        <w:t xml:space="preserve"> technology also presents new commercial opportunities such as refrigeration in small commercial enterprises, agricultural vaccination, dairy farming, and fisheries.</w:t>
      </w:r>
    </w:p>
    <w:p w14:paraId="4C367251" w14:textId="77777777" w:rsidR="00252C25" w:rsidRPr="001F42EF" w:rsidRDefault="00252C25" w:rsidP="00121120">
      <w:pPr>
        <w:pStyle w:val="BodyText"/>
        <w:tabs>
          <w:tab w:val="left" w:pos="639"/>
        </w:tabs>
        <w:ind w:left="0" w:right="216" w:hanging="360"/>
        <w:jc w:val="both"/>
      </w:pPr>
    </w:p>
    <w:p w14:paraId="5FCC6265" w14:textId="77777777" w:rsidR="00252C25" w:rsidRPr="001F42EF" w:rsidRDefault="00252C25" w:rsidP="00121120">
      <w:pPr>
        <w:pStyle w:val="BodyText"/>
        <w:tabs>
          <w:tab w:val="left" w:pos="639"/>
        </w:tabs>
        <w:ind w:left="0" w:right="216"/>
        <w:jc w:val="both"/>
      </w:pPr>
      <w:proofErr w:type="spellStart"/>
      <w:r w:rsidRPr="001F42EF">
        <w:t>SolarChill</w:t>
      </w:r>
      <w:proofErr w:type="spellEnd"/>
      <w:r w:rsidRPr="001F42EF">
        <w:t xml:space="preserve"> technology presents new commercial opportunities such as refrigeration in small commercial enterprises (grocery stores), agricultural vaccination, dairy farming, and fisheries. </w:t>
      </w:r>
      <w:proofErr w:type="spellStart"/>
      <w:r w:rsidRPr="001F42EF">
        <w:t>SolarChill</w:t>
      </w:r>
      <w:proofErr w:type="spellEnd"/>
      <w:r w:rsidRPr="001F42EF">
        <w:t xml:space="preserve"> technology eliminates the need for lead batteries, which are the major source of lead contamination in the environment and pose significant human and ecological hazards in both the industrialized and developing world. Tens of millions of lead batteries are disposed of in developing countries each year. Often these batteries end up in landfills or are haphazardly dismantled. Each battery contains approximately 27 pounds or 12.2 kilograms of lead (75% of global lead production goes into batteries). Lead poisoning can lead to central nervous system damage, deleterious impacts on central nervous system, kidneys, and blood diseases.</w:t>
      </w:r>
    </w:p>
    <w:p w14:paraId="3EE795C8" w14:textId="77777777" w:rsidR="000C0EFE" w:rsidRPr="001F42EF" w:rsidRDefault="000C0EFE" w:rsidP="00121120">
      <w:pPr>
        <w:pStyle w:val="BodyText"/>
        <w:tabs>
          <w:tab w:val="left" w:pos="639"/>
        </w:tabs>
        <w:ind w:left="0" w:right="216"/>
        <w:jc w:val="both"/>
      </w:pPr>
    </w:p>
    <w:p w14:paraId="5569F25F" w14:textId="77777777" w:rsidR="000C0EFE" w:rsidRPr="001F42EF" w:rsidRDefault="000C0EFE" w:rsidP="00121120">
      <w:pPr>
        <w:pStyle w:val="BodyText"/>
        <w:tabs>
          <w:tab w:val="left" w:pos="639"/>
        </w:tabs>
        <w:ind w:left="0" w:right="216"/>
        <w:jc w:val="both"/>
      </w:pPr>
      <w:r w:rsidRPr="001F42EF">
        <w:rPr>
          <w:b/>
          <w:i/>
        </w:rPr>
        <w:t>Gender and poverty benefits:</w:t>
      </w:r>
      <w:r w:rsidRPr="001F42EF">
        <w:t xml:space="preserve"> The poor are often beset with health problems, since they often do not have access to clean water or solid waste management, making hygiene difficult. Vaccine programmes help make children and old people better able to withstand disease under poor </w:t>
      </w:r>
      <w:proofErr w:type="spellStart"/>
      <w:r w:rsidRPr="001F42EF">
        <w:t>hygene</w:t>
      </w:r>
      <w:proofErr w:type="spellEnd"/>
      <w:r w:rsidRPr="001F42EF">
        <w:t xml:space="preserve"> conditions. Women are typically the </w:t>
      </w:r>
      <w:proofErr w:type="spellStart"/>
      <w:r w:rsidRPr="001F42EF">
        <w:t>carers</w:t>
      </w:r>
      <w:proofErr w:type="spellEnd"/>
      <w:r w:rsidRPr="001F42EF">
        <w:t xml:space="preserve"> under these conditions, and sick family memb</w:t>
      </w:r>
      <w:r w:rsidR="00011D5E" w:rsidRPr="001F42EF">
        <w:t>e</w:t>
      </w:r>
      <w:r w:rsidRPr="001F42EF">
        <w:t xml:space="preserve">rs take up </w:t>
      </w:r>
      <w:r w:rsidR="00011D5E" w:rsidRPr="001F42EF">
        <w:t xml:space="preserve">considerable time women could be using for other tasks. By promoting solar power vaccine coolers this project helps government provide reliable health care in remote areas at lower cost, and so benefiting women and the poor. </w:t>
      </w:r>
    </w:p>
    <w:p w14:paraId="5C8402BF" w14:textId="77777777" w:rsidR="00252C25" w:rsidRPr="001F42EF" w:rsidRDefault="00252C25" w:rsidP="00252C25">
      <w:pPr>
        <w:pStyle w:val="BodyText"/>
        <w:tabs>
          <w:tab w:val="left" w:pos="639"/>
        </w:tabs>
        <w:ind w:left="640" w:right="216" w:hanging="360"/>
        <w:jc w:val="both"/>
      </w:pPr>
    </w:p>
    <w:p w14:paraId="4F6A4A3A" w14:textId="77777777" w:rsidR="00252C25" w:rsidRPr="001F42EF" w:rsidRDefault="00252C25" w:rsidP="00252C25">
      <w:pPr>
        <w:spacing w:line="200" w:lineRule="exact"/>
        <w:jc w:val="both"/>
        <w:rPr>
          <w:sz w:val="20"/>
          <w:szCs w:val="20"/>
        </w:rPr>
      </w:pPr>
    </w:p>
    <w:p w14:paraId="3BAE820A" w14:textId="77777777" w:rsidR="00252C25" w:rsidRPr="001F42EF" w:rsidRDefault="00252C25" w:rsidP="00252C25">
      <w:pPr>
        <w:pStyle w:val="BodyText"/>
        <w:ind w:left="100"/>
        <w:rPr>
          <w:b/>
        </w:rPr>
      </w:pPr>
      <w:r w:rsidRPr="001F42EF">
        <w:rPr>
          <w:b/>
          <w:spacing w:val="-1"/>
        </w:rPr>
        <w:t>B</w:t>
      </w:r>
      <w:r w:rsidRPr="001F42EF">
        <w:rPr>
          <w:b/>
        </w:rPr>
        <w:t>.3.</w:t>
      </w:r>
      <w:r w:rsidRPr="001F42EF">
        <w:rPr>
          <w:b/>
          <w:spacing w:val="-10"/>
        </w:rPr>
        <w:t xml:space="preserve"> </w:t>
      </w:r>
      <w:r w:rsidRPr="001F42EF">
        <w:rPr>
          <w:b/>
        </w:rPr>
        <w:t>Exp</w:t>
      </w:r>
      <w:r w:rsidRPr="001F42EF">
        <w:rPr>
          <w:b/>
          <w:spacing w:val="-2"/>
        </w:rPr>
        <w:t>l</w:t>
      </w:r>
      <w:r w:rsidRPr="001F42EF">
        <w:rPr>
          <w:b/>
        </w:rPr>
        <w:t>a</w:t>
      </w:r>
      <w:r w:rsidRPr="001F42EF">
        <w:rPr>
          <w:b/>
          <w:spacing w:val="1"/>
        </w:rPr>
        <w:t>i</w:t>
      </w:r>
      <w:r w:rsidRPr="001F42EF">
        <w:rPr>
          <w:b/>
        </w:rPr>
        <w:t>n</w:t>
      </w:r>
      <w:r w:rsidRPr="001F42EF">
        <w:rPr>
          <w:b/>
          <w:spacing w:val="-3"/>
        </w:rPr>
        <w:t xml:space="preserve"> </w:t>
      </w:r>
      <w:r w:rsidRPr="001F42EF">
        <w:rPr>
          <w:b/>
        </w:rPr>
        <w:t>how</w:t>
      </w:r>
      <w:r w:rsidRPr="001F42EF">
        <w:rPr>
          <w:b/>
          <w:spacing w:val="-1"/>
        </w:rPr>
        <w:t xml:space="preserve"> </w:t>
      </w:r>
      <w:r w:rsidRPr="001F42EF">
        <w:rPr>
          <w:b/>
        </w:rPr>
        <w:t>co</w:t>
      </w:r>
      <w:r w:rsidRPr="001F42EF">
        <w:rPr>
          <w:b/>
          <w:spacing w:val="-2"/>
        </w:rPr>
        <w:t>s</w:t>
      </w:r>
      <w:r w:rsidRPr="001F42EF">
        <w:rPr>
          <w:b/>
          <w:spacing w:val="1"/>
        </w:rPr>
        <w:t>t</w:t>
      </w:r>
      <w:r w:rsidRPr="001F42EF">
        <w:rPr>
          <w:b/>
          <w:spacing w:val="-4"/>
        </w:rPr>
        <w:t>-</w:t>
      </w:r>
      <w:r w:rsidRPr="001F42EF">
        <w:rPr>
          <w:b/>
        </w:rPr>
        <w:t>e</w:t>
      </w:r>
      <w:r w:rsidRPr="001F42EF">
        <w:rPr>
          <w:b/>
          <w:spacing w:val="1"/>
        </w:rPr>
        <w:t>f</w:t>
      </w:r>
      <w:r w:rsidRPr="001F42EF">
        <w:rPr>
          <w:b/>
        </w:rPr>
        <w:t>fe</w:t>
      </w:r>
      <w:r w:rsidRPr="001F42EF">
        <w:rPr>
          <w:b/>
          <w:spacing w:val="-2"/>
        </w:rPr>
        <w:t>c</w:t>
      </w:r>
      <w:r w:rsidRPr="001F42EF">
        <w:rPr>
          <w:b/>
        </w:rPr>
        <w:t>ti</w:t>
      </w:r>
      <w:r w:rsidRPr="001F42EF">
        <w:rPr>
          <w:b/>
          <w:spacing w:val="-3"/>
        </w:rPr>
        <w:t>v</w:t>
      </w:r>
      <w:r w:rsidRPr="001F42EF">
        <w:rPr>
          <w:b/>
        </w:rPr>
        <w:t>ene</w:t>
      </w:r>
      <w:r w:rsidRPr="001F42EF">
        <w:rPr>
          <w:b/>
          <w:spacing w:val="-2"/>
        </w:rPr>
        <w:t>s</w:t>
      </w:r>
      <w:r w:rsidRPr="001F42EF">
        <w:rPr>
          <w:b/>
        </w:rPr>
        <w:t xml:space="preserve">s </w:t>
      </w:r>
      <w:r w:rsidRPr="001F42EF">
        <w:rPr>
          <w:b/>
          <w:spacing w:val="-1"/>
        </w:rPr>
        <w:t>i</w:t>
      </w:r>
      <w:r w:rsidRPr="001F42EF">
        <w:rPr>
          <w:b/>
        </w:rPr>
        <w:t xml:space="preserve">s </w:t>
      </w:r>
      <w:r w:rsidRPr="001F42EF">
        <w:rPr>
          <w:b/>
          <w:spacing w:val="1"/>
        </w:rPr>
        <w:t>r</w:t>
      </w:r>
      <w:r w:rsidRPr="001F42EF">
        <w:rPr>
          <w:b/>
          <w:spacing w:val="-2"/>
        </w:rPr>
        <w:t>e</w:t>
      </w:r>
      <w:r w:rsidRPr="001F42EF">
        <w:rPr>
          <w:b/>
        </w:rPr>
        <w:t>f</w:t>
      </w:r>
      <w:r w:rsidRPr="001F42EF">
        <w:rPr>
          <w:b/>
          <w:spacing w:val="-2"/>
        </w:rPr>
        <w:t>l</w:t>
      </w:r>
      <w:r w:rsidRPr="001F42EF">
        <w:rPr>
          <w:b/>
        </w:rPr>
        <w:t>e</w:t>
      </w:r>
      <w:r w:rsidRPr="001F42EF">
        <w:rPr>
          <w:b/>
          <w:spacing w:val="-2"/>
        </w:rPr>
        <w:t>c</w:t>
      </w:r>
      <w:r w:rsidRPr="001F42EF">
        <w:rPr>
          <w:b/>
        </w:rPr>
        <w:t>ted</w:t>
      </w:r>
      <w:r w:rsidRPr="001F42EF">
        <w:rPr>
          <w:b/>
          <w:spacing w:val="-2"/>
        </w:rPr>
        <w:t xml:space="preserve"> </w:t>
      </w:r>
      <w:r w:rsidRPr="001F42EF">
        <w:rPr>
          <w:b/>
        </w:rPr>
        <w:t xml:space="preserve">in </w:t>
      </w:r>
      <w:r w:rsidRPr="001F42EF">
        <w:rPr>
          <w:b/>
          <w:spacing w:val="-2"/>
        </w:rPr>
        <w:t>t</w:t>
      </w:r>
      <w:r w:rsidRPr="001F42EF">
        <w:rPr>
          <w:b/>
        </w:rPr>
        <w:t xml:space="preserve">he </w:t>
      </w:r>
      <w:r w:rsidRPr="001F42EF">
        <w:rPr>
          <w:b/>
          <w:spacing w:val="-2"/>
        </w:rPr>
        <w:t>p</w:t>
      </w:r>
      <w:r w:rsidRPr="001F42EF">
        <w:rPr>
          <w:b/>
        </w:rPr>
        <w:t>r</w:t>
      </w:r>
      <w:r w:rsidRPr="001F42EF">
        <w:rPr>
          <w:b/>
          <w:spacing w:val="-3"/>
        </w:rPr>
        <w:t>o</w:t>
      </w:r>
      <w:r w:rsidRPr="001F42EF">
        <w:rPr>
          <w:b/>
          <w:spacing w:val="3"/>
        </w:rPr>
        <w:t>j</w:t>
      </w:r>
      <w:r w:rsidRPr="001F42EF">
        <w:rPr>
          <w:b/>
          <w:spacing w:val="-2"/>
        </w:rPr>
        <w:t>e</w:t>
      </w:r>
      <w:r w:rsidRPr="001F42EF">
        <w:rPr>
          <w:b/>
        </w:rPr>
        <w:t>ct</w:t>
      </w:r>
      <w:r w:rsidRPr="001F42EF">
        <w:rPr>
          <w:b/>
          <w:spacing w:val="-2"/>
        </w:rPr>
        <w:t xml:space="preserve"> </w:t>
      </w:r>
      <w:r w:rsidRPr="001F42EF">
        <w:rPr>
          <w:b/>
        </w:rPr>
        <w:t>de</w:t>
      </w:r>
      <w:r w:rsidRPr="001F42EF">
        <w:rPr>
          <w:b/>
          <w:spacing w:val="-2"/>
        </w:rPr>
        <w:t>s</w:t>
      </w:r>
      <w:r w:rsidRPr="001F42EF">
        <w:rPr>
          <w:b/>
        </w:rPr>
        <w:t>i</w:t>
      </w:r>
      <w:r w:rsidRPr="001F42EF">
        <w:rPr>
          <w:b/>
          <w:spacing w:val="-3"/>
        </w:rPr>
        <w:t>g</w:t>
      </w:r>
      <w:r w:rsidRPr="001F42EF">
        <w:rPr>
          <w:b/>
        </w:rPr>
        <w:t>n.</w:t>
      </w:r>
    </w:p>
    <w:p w14:paraId="30BF93D9" w14:textId="77777777" w:rsidR="00252C25" w:rsidRPr="001F42EF" w:rsidRDefault="00252C25" w:rsidP="00252C25">
      <w:pPr>
        <w:spacing w:before="13" w:line="240" w:lineRule="exact"/>
        <w:rPr>
          <w:sz w:val="24"/>
          <w:szCs w:val="24"/>
        </w:rPr>
      </w:pPr>
    </w:p>
    <w:p w14:paraId="4097B9FC" w14:textId="77777777" w:rsidR="00252C25" w:rsidRPr="001F42EF" w:rsidRDefault="00252C25" w:rsidP="005A5C90">
      <w:pPr>
        <w:pStyle w:val="BodyText"/>
        <w:ind w:left="0" w:right="180"/>
        <w:jc w:val="both"/>
      </w:pPr>
      <w:r w:rsidRPr="001F42EF">
        <w:rPr>
          <w:spacing w:val="1"/>
        </w:rPr>
        <w:t>T</w:t>
      </w:r>
      <w:r w:rsidRPr="001F42EF">
        <w:t>he</w:t>
      </w:r>
      <w:r w:rsidRPr="001F42EF">
        <w:rPr>
          <w:spacing w:val="-2"/>
        </w:rPr>
        <w:t xml:space="preserve"> </w:t>
      </w:r>
      <w:r w:rsidRPr="001F42EF">
        <w:t>pr</w:t>
      </w:r>
      <w:r w:rsidRPr="001F42EF">
        <w:rPr>
          <w:spacing w:val="-3"/>
        </w:rPr>
        <w:t>o</w:t>
      </w:r>
      <w:r w:rsidRPr="001F42EF">
        <w:t>j</w:t>
      </w:r>
      <w:r w:rsidRPr="001F42EF">
        <w:rPr>
          <w:spacing w:val="-2"/>
        </w:rPr>
        <w:t>e</w:t>
      </w:r>
      <w:r w:rsidRPr="001F42EF">
        <w:t>ct</w:t>
      </w:r>
      <w:r w:rsidRPr="001F42EF">
        <w:rPr>
          <w:spacing w:val="1"/>
        </w:rPr>
        <w:t xml:space="preserve"> </w:t>
      </w:r>
      <w:r w:rsidRPr="001F42EF">
        <w:rPr>
          <w:spacing w:val="-2"/>
        </w:rPr>
        <w:t>wil</w:t>
      </w:r>
      <w:r w:rsidRPr="001F42EF">
        <w:t>l</w:t>
      </w:r>
      <w:r w:rsidRPr="001F42EF">
        <w:rPr>
          <w:spacing w:val="1"/>
        </w:rPr>
        <w:t xml:space="preserve"> </w:t>
      </w:r>
      <w:r w:rsidRPr="001F42EF">
        <w:t>c</w:t>
      </w:r>
      <w:r w:rsidRPr="001F42EF">
        <w:rPr>
          <w:spacing w:val="-2"/>
        </w:rPr>
        <w:t>o</w:t>
      </w:r>
      <w:r w:rsidRPr="001F42EF">
        <w:t>ll</w:t>
      </w:r>
      <w:r w:rsidRPr="001F42EF">
        <w:rPr>
          <w:spacing w:val="-2"/>
        </w:rPr>
        <w:t>e</w:t>
      </w:r>
      <w:r w:rsidRPr="001F42EF">
        <w:t>ct</w:t>
      </w:r>
      <w:r w:rsidRPr="001F42EF">
        <w:rPr>
          <w:spacing w:val="-2"/>
        </w:rPr>
        <w:t xml:space="preserve"> </w:t>
      </w:r>
      <w:r w:rsidRPr="001F42EF">
        <w:t>ba</w:t>
      </w:r>
      <w:r w:rsidRPr="001F42EF">
        <w:rPr>
          <w:spacing w:val="-2"/>
        </w:rPr>
        <w:t>s</w:t>
      </w:r>
      <w:r w:rsidRPr="001F42EF">
        <w:t>e</w:t>
      </w:r>
      <w:r w:rsidRPr="001F42EF">
        <w:rPr>
          <w:spacing w:val="1"/>
        </w:rPr>
        <w:t>l</w:t>
      </w:r>
      <w:r w:rsidRPr="001F42EF">
        <w:rPr>
          <w:spacing w:val="-2"/>
        </w:rPr>
        <w:t>i</w:t>
      </w:r>
      <w:r w:rsidRPr="001F42EF">
        <w:t>ne d</w:t>
      </w:r>
      <w:r w:rsidRPr="001F42EF">
        <w:rPr>
          <w:spacing w:val="-2"/>
        </w:rPr>
        <w:t>a</w:t>
      </w:r>
      <w:r w:rsidRPr="001F42EF">
        <w:t xml:space="preserve">ta </w:t>
      </w:r>
      <w:r w:rsidRPr="001F42EF">
        <w:rPr>
          <w:spacing w:val="-2"/>
        </w:rPr>
        <w:t>o</w:t>
      </w:r>
      <w:r w:rsidRPr="001F42EF">
        <w:t>n c</w:t>
      </w:r>
      <w:r w:rsidRPr="001F42EF">
        <w:rPr>
          <w:spacing w:val="-2"/>
        </w:rPr>
        <w:t>u</w:t>
      </w:r>
      <w:r w:rsidRPr="001F42EF">
        <w:t>rr</w:t>
      </w:r>
      <w:r w:rsidRPr="001F42EF">
        <w:rPr>
          <w:spacing w:val="-2"/>
        </w:rPr>
        <w:t>e</w:t>
      </w:r>
      <w:r w:rsidRPr="001F42EF">
        <w:t>nt</w:t>
      </w:r>
      <w:r w:rsidRPr="001F42EF">
        <w:rPr>
          <w:spacing w:val="-2"/>
        </w:rPr>
        <w:t xml:space="preserve"> </w:t>
      </w:r>
      <w:r w:rsidRPr="001F42EF">
        <w:t>annu</w:t>
      </w:r>
      <w:r w:rsidRPr="001F42EF">
        <w:rPr>
          <w:spacing w:val="-2"/>
        </w:rPr>
        <w:t>a</w:t>
      </w:r>
      <w:r w:rsidRPr="001F42EF">
        <w:t>l</w:t>
      </w:r>
      <w:r w:rsidRPr="001F42EF">
        <w:rPr>
          <w:spacing w:val="-2"/>
        </w:rPr>
        <w:t xml:space="preserve"> </w:t>
      </w:r>
      <w:r w:rsidRPr="001F42EF">
        <w:t>ope</w:t>
      </w:r>
      <w:r w:rsidRPr="001F42EF">
        <w:rPr>
          <w:spacing w:val="-2"/>
        </w:rPr>
        <w:t>r</w:t>
      </w:r>
      <w:r w:rsidRPr="001F42EF">
        <w:t>a</w:t>
      </w:r>
      <w:r w:rsidRPr="001F42EF">
        <w:rPr>
          <w:spacing w:val="-2"/>
        </w:rPr>
        <w:t>t</w:t>
      </w:r>
      <w:r w:rsidRPr="001F42EF">
        <w:t>ing</w:t>
      </w:r>
      <w:r w:rsidRPr="001F42EF">
        <w:rPr>
          <w:spacing w:val="-3"/>
        </w:rPr>
        <w:t xml:space="preserve"> </w:t>
      </w:r>
      <w:r w:rsidRPr="001F42EF">
        <w:t>cos</w:t>
      </w:r>
      <w:r w:rsidRPr="001F42EF">
        <w:rPr>
          <w:spacing w:val="-2"/>
        </w:rPr>
        <w:t>t</w:t>
      </w:r>
      <w:r w:rsidRPr="001F42EF">
        <w:t xml:space="preserve">s </w:t>
      </w:r>
      <w:r w:rsidRPr="001F42EF">
        <w:rPr>
          <w:spacing w:val="1"/>
        </w:rPr>
        <w:t>f</w:t>
      </w:r>
      <w:r w:rsidRPr="001F42EF">
        <w:rPr>
          <w:spacing w:val="-3"/>
        </w:rPr>
        <w:t>o</w:t>
      </w:r>
      <w:r w:rsidRPr="001F42EF">
        <w:t xml:space="preserve">r </w:t>
      </w:r>
      <w:r w:rsidR="003B1CED" w:rsidRPr="001F42EF">
        <w:rPr>
          <w:spacing w:val="-2"/>
        </w:rPr>
        <w:t>fossil fuel powered</w:t>
      </w:r>
      <w:r w:rsidRPr="001F42EF">
        <w:t xml:space="preserve"> re</w:t>
      </w:r>
      <w:r w:rsidRPr="001F42EF">
        <w:rPr>
          <w:spacing w:val="-2"/>
        </w:rPr>
        <w:t>f</w:t>
      </w:r>
      <w:r w:rsidRPr="001F42EF">
        <w:t>ri</w:t>
      </w:r>
      <w:r w:rsidRPr="001F42EF">
        <w:rPr>
          <w:spacing w:val="-3"/>
        </w:rPr>
        <w:t>g</w:t>
      </w:r>
      <w:r w:rsidRPr="001F42EF">
        <w:t>e</w:t>
      </w:r>
      <w:r w:rsidRPr="001F42EF">
        <w:rPr>
          <w:spacing w:val="-2"/>
        </w:rPr>
        <w:t>r</w:t>
      </w:r>
      <w:r w:rsidRPr="001F42EF">
        <w:t>a</w:t>
      </w:r>
      <w:r w:rsidRPr="001F42EF">
        <w:rPr>
          <w:spacing w:val="1"/>
        </w:rPr>
        <w:t>t</w:t>
      </w:r>
      <w:r w:rsidRPr="001F42EF">
        <w:rPr>
          <w:spacing w:val="-3"/>
        </w:rPr>
        <w:t>o</w:t>
      </w:r>
      <w:r w:rsidRPr="001F42EF">
        <w:t>rs</w:t>
      </w:r>
      <w:r w:rsidRPr="001F42EF">
        <w:rPr>
          <w:spacing w:val="-2"/>
        </w:rPr>
        <w:t xml:space="preserve"> </w:t>
      </w:r>
      <w:r w:rsidRPr="001F42EF">
        <w:t xml:space="preserve">in </w:t>
      </w:r>
      <w:r w:rsidRPr="001F42EF">
        <w:rPr>
          <w:spacing w:val="-2"/>
        </w:rPr>
        <w:t>t</w:t>
      </w:r>
      <w:r w:rsidRPr="001F42EF">
        <w:t>he c</w:t>
      </w:r>
      <w:r w:rsidRPr="001F42EF">
        <w:rPr>
          <w:spacing w:val="-3"/>
        </w:rPr>
        <w:t>o</w:t>
      </w:r>
      <w:r w:rsidRPr="001F42EF">
        <w:t>un</w:t>
      </w:r>
      <w:r w:rsidRPr="001F42EF">
        <w:rPr>
          <w:spacing w:val="-2"/>
        </w:rPr>
        <w:t>t</w:t>
      </w:r>
      <w:r w:rsidRPr="001F42EF">
        <w:t>r</w:t>
      </w:r>
      <w:r w:rsidRPr="001F42EF">
        <w:rPr>
          <w:spacing w:val="-3"/>
        </w:rPr>
        <w:t>y</w:t>
      </w:r>
      <w:r w:rsidRPr="001F42EF">
        <w:t>.</w:t>
      </w:r>
      <w:r w:rsidRPr="001F42EF">
        <w:rPr>
          <w:spacing w:val="55"/>
        </w:rPr>
        <w:t xml:space="preserve"> </w:t>
      </w:r>
      <w:r w:rsidRPr="001F42EF">
        <w:rPr>
          <w:spacing w:val="1"/>
        </w:rPr>
        <w:t>T</w:t>
      </w:r>
      <w:r w:rsidRPr="001F42EF">
        <w:rPr>
          <w:spacing w:val="-3"/>
        </w:rPr>
        <w:t>h</w:t>
      </w:r>
      <w:r w:rsidRPr="001F42EF">
        <w:t>ese</w:t>
      </w:r>
      <w:r w:rsidRPr="001F42EF">
        <w:rPr>
          <w:spacing w:val="-2"/>
        </w:rPr>
        <w:t xml:space="preserve"> </w:t>
      </w:r>
      <w:r w:rsidRPr="001F42EF">
        <w:t>co</w:t>
      </w:r>
      <w:r w:rsidRPr="001F42EF">
        <w:rPr>
          <w:spacing w:val="-2"/>
        </w:rPr>
        <w:t>s</w:t>
      </w:r>
      <w:r w:rsidRPr="001F42EF">
        <w:t>ts</w:t>
      </w:r>
      <w:r w:rsidRPr="001F42EF">
        <w:rPr>
          <w:spacing w:val="-2"/>
        </w:rPr>
        <w:t xml:space="preserve"> </w:t>
      </w:r>
      <w:r w:rsidRPr="001F42EF">
        <w:t>in</w:t>
      </w:r>
      <w:r w:rsidRPr="001F42EF">
        <w:rPr>
          <w:spacing w:val="-2"/>
        </w:rPr>
        <w:t>c</w:t>
      </w:r>
      <w:r w:rsidRPr="001F42EF">
        <w:t>lud</w:t>
      </w:r>
      <w:r w:rsidRPr="001F42EF">
        <w:rPr>
          <w:spacing w:val="-2"/>
        </w:rPr>
        <w:t>e</w:t>
      </w:r>
      <w:r w:rsidRPr="001F42EF">
        <w:rPr>
          <w:spacing w:val="-3"/>
        </w:rPr>
        <w:t xml:space="preserve"> </w:t>
      </w:r>
      <w:r w:rsidRPr="001F42EF">
        <w:t>the</w:t>
      </w:r>
      <w:r w:rsidRPr="001F42EF">
        <w:rPr>
          <w:spacing w:val="-2"/>
        </w:rPr>
        <w:t xml:space="preserve"> </w:t>
      </w:r>
      <w:r w:rsidRPr="001F42EF">
        <w:t>pri</w:t>
      </w:r>
      <w:r w:rsidRPr="001F42EF">
        <w:rPr>
          <w:spacing w:val="-2"/>
        </w:rPr>
        <w:t>c</w:t>
      </w:r>
      <w:r w:rsidRPr="001F42EF">
        <w:t>e a</w:t>
      </w:r>
      <w:r w:rsidRPr="001F42EF">
        <w:rPr>
          <w:spacing w:val="-3"/>
        </w:rPr>
        <w:t>n</w:t>
      </w:r>
      <w:r w:rsidRPr="001F42EF">
        <w:t xml:space="preserve">d </w:t>
      </w:r>
      <w:r w:rsidRPr="001F42EF">
        <w:rPr>
          <w:spacing w:val="-2"/>
        </w:rPr>
        <w:t>t</w:t>
      </w:r>
      <w:r w:rsidRPr="001F42EF">
        <w:t>ran</w:t>
      </w:r>
      <w:r w:rsidRPr="001F42EF">
        <w:rPr>
          <w:spacing w:val="-2"/>
        </w:rPr>
        <w:t>s</w:t>
      </w:r>
      <w:r w:rsidRPr="001F42EF">
        <w:t>po</w:t>
      </w:r>
      <w:r w:rsidRPr="001F42EF">
        <w:rPr>
          <w:spacing w:val="-2"/>
        </w:rPr>
        <w:t>r</w:t>
      </w:r>
      <w:r w:rsidRPr="001F42EF">
        <w:t>t</w:t>
      </w:r>
      <w:r w:rsidRPr="001F42EF">
        <w:rPr>
          <w:spacing w:val="1"/>
        </w:rPr>
        <w:t xml:space="preserve"> </w:t>
      </w:r>
      <w:r w:rsidRPr="001F42EF">
        <w:t>lo</w:t>
      </w:r>
      <w:r w:rsidRPr="001F42EF">
        <w:rPr>
          <w:spacing w:val="-3"/>
        </w:rPr>
        <w:t>g</w:t>
      </w:r>
      <w:r w:rsidRPr="001F42EF">
        <w:rPr>
          <w:spacing w:val="-2"/>
        </w:rPr>
        <w:t>i</w:t>
      </w:r>
      <w:r w:rsidRPr="001F42EF">
        <w:t>s</w:t>
      </w:r>
      <w:r w:rsidRPr="001F42EF">
        <w:rPr>
          <w:spacing w:val="-1"/>
        </w:rPr>
        <w:t>t</w:t>
      </w:r>
      <w:r w:rsidRPr="001F42EF">
        <w:t>ics</w:t>
      </w:r>
      <w:r w:rsidRPr="001F42EF">
        <w:rPr>
          <w:spacing w:val="-2"/>
        </w:rPr>
        <w:t xml:space="preserve"> </w:t>
      </w:r>
      <w:r w:rsidRPr="001F42EF">
        <w:t>re</w:t>
      </w:r>
      <w:r w:rsidRPr="001F42EF">
        <w:rPr>
          <w:spacing w:val="-2"/>
        </w:rPr>
        <w:t>l</w:t>
      </w:r>
      <w:r w:rsidRPr="001F42EF">
        <w:t>a</w:t>
      </w:r>
      <w:r w:rsidRPr="001F42EF">
        <w:rPr>
          <w:spacing w:val="-2"/>
        </w:rPr>
        <w:t>t</w:t>
      </w:r>
      <w:r w:rsidRPr="001F42EF">
        <w:t xml:space="preserve">ed </w:t>
      </w:r>
      <w:r w:rsidRPr="001F42EF">
        <w:rPr>
          <w:spacing w:val="1"/>
        </w:rPr>
        <w:t>t</w:t>
      </w:r>
      <w:r w:rsidRPr="001F42EF">
        <w:t>o</w:t>
      </w:r>
      <w:r w:rsidRPr="001F42EF">
        <w:rPr>
          <w:spacing w:val="-3"/>
        </w:rPr>
        <w:t xml:space="preserve"> </w:t>
      </w:r>
      <w:r w:rsidRPr="001F42EF">
        <w:t>f</w:t>
      </w:r>
      <w:r w:rsidRPr="001F42EF">
        <w:rPr>
          <w:spacing w:val="-3"/>
        </w:rPr>
        <w:t>u</w:t>
      </w:r>
      <w:r w:rsidRPr="001F42EF">
        <w:t>e</w:t>
      </w:r>
      <w:r w:rsidRPr="001F42EF">
        <w:rPr>
          <w:spacing w:val="1"/>
        </w:rPr>
        <w:t>l</w:t>
      </w:r>
      <w:r w:rsidRPr="001F42EF">
        <w:t xml:space="preserve">, </w:t>
      </w:r>
      <w:r w:rsidRPr="001F42EF">
        <w:rPr>
          <w:spacing w:val="-4"/>
        </w:rPr>
        <w:t>m</w:t>
      </w:r>
      <w:r w:rsidRPr="001F42EF">
        <w:t>a</w:t>
      </w:r>
      <w:r w:rsidRPr="001F42EF">
        <w:rPr>
          <w:spacing w:val="1"/>
        </w:rPr>
        <w:t>i</w:t>
      </w:r>
      <w:r w:rsidRPr="001F42EF">
        <w:t>n</w:t>
      </w:r>
      <w:r w:rsidRPr="001F42EF">
        <w:rPr>
          <w:spacing w:val="-2"/>
        </w:rPr>
        <w:t>t</w:t>
      </w:r>
      <w:r w:rsidRPr="001F42EF">
        <w:t>ena</w:t>
      </w:r>
      <w:r w:rsidRPr="001F42EF">
        <w:rPr>
          <w:spacing w:val="-3"/>
        </w:rPr>
        <w:t>n</w:t>
      </w:r>
      <w:r w:rsidRPr="001F42EF">
        <w:rPr>
          <w:spacing w:val="-2"/>
        </w:rPr>
        <w:t>c</w:t>
      </w:r>
      <w:r w:rsidRPr="001F42EF">
        <w:t xml:space="preserve">e, and </w:t>
      </w:r>
      <w:r w:rsidRPr="001F42EF">
        <w:rPr>
          <w:spacing w:val="-2"/>
        </w:rPr>
        <w:t>r</w:t>
      </w:r>
      <w:r w:rsidRPr="001F42EF">
        <w:t>ep</w:t>
      </w:r>
      <w:r w:rsidRPr="001F42EF">
        <w:rPr>
          <w:spacing w:val="-2"/>
        </w:rPr>
        <w:t>a</w:t>
      </w:r>
      <w:r w:rsidRPr="001F42EF">
        <w:t xml:space="preserve">ir </w:t>
      </w:r>
      <w:r w:rsidRPr="001F42EF">
        <w:rPr>
          <w:spacing w:val="-2"/>
        </w:rPr>
        <w:t>c</w:t>
      </w:r>
      <w:r w:rsidRPr="001F42EF">
        <w:t>os</w:t>
      </w:r>
      <w:r w:rsidRPr="001F42EF">
        <w:rPr>
          <w:spacing w:val="-1"/>
        </w:rPr>
        <w:t>t</w:t>
      </w:r>
      <w:r w:rsidRPr="001F42EF">
        <w:t>s, and w</w:t>
      </w:r>
      <w:r w:rsidRPr="001F42EF">
        <w:rPr>
          <w:spacing w:val="-2"/>
        </w:rPr>
        <w:t>i</w:t>
      </w:r>
      <w:r w:rsidRPr="001F42EF">
        <w:t>ll</w:t>
      </w:r>
      <w:r w:rsidRPr="001F42EF">
        <w:rPr>
          <w:spacing w:val="1"/>
        </w:rPr>
        <w:t xml:space="preserve"> </w:t>
      </w:r>
      <w:r w:rsidRPr="001F42EF">
        <w:rPr>
          <w:spacing w:val="-3"/>
        </w:rPr>
        <w:t>b</w:t>
      </w:r>
      <w:r w:rsidRPr="001F42EF">
        <w:t>e c</w:t>
      </w:r>
      <w:r w:rsidRPr="001F42EF">
        <w:rPr>
          <w:spacing w:val="-3"/>
        </w:rPr>
        <w:t>o</w:t>
      </w:r>
      <w:r w:rsidRPr="001F42EF">
        <w:rPr>
          <w:spacing w:val="-4"/>
        </w:rPr>
        <w:t>m</w:t>
      </w:r>
      <w:r w:rsidRPr="001F42EF">
        <w:rPr>
          <w:spacing w:val="1"/>
        </w:rPr>
        <w:t>p</w:t>
      </w:r>
      <w:r w:rsidRPr="001F42EF">
        <w:t>a</w:t>
      </w:r>
      <w:r w:rsidRPr="001F42EF">
        <w:rPr>
          <w:spacing w:val="1"/>
        </w:rPr>
        <w:t>r</w:t>
      </w:r>
      <w:r w:rsidRPr="001F42EF">
        <w:t>ed wi</w:t>
      </w:r>
      <w:r w:rsidRPr="001F42EF">
        <w:rPr>
          <w:spacing w:val="1"/>
        </w:rPr>
        <w:t>t</w:t>
      </w:r>
      <w:r w:rsidRPr="001F42EF">
        <w:t>h</w:t>
      </w:r>
      <w:r w:rsidRPr="001F42EF">
        <w:rPr>
          <w:spacing w:val="-3"/>
        </w:rPr>
        <w:t xml:space="preserve"> </w:t>
      </w:r>
      <w:r w:rsidRPr="001F42EF">
        <w:t>the</w:t>
      </w:r>
      <w:r w:rsidRPr="001F42EF">
        <w:rPr>
          <w:spacing w:val="-2"/>
        </w:rPr>
        <w:t xml:space="preserve"> </w:t>
      </w:r>
      <w:r w:rsidRPr="001F42EF">
        <w:t>co</w:t>
      </w:r>
      <w:r w:rsidRPr="001F42EF">
        <w:rPr>
          <w:spacing w:val="-2"/>
        </w:rPr>
        <w:t>s</w:t>
      </w:r>
      <w:r w:rsidRPr="001F42EF">
        <w:t>t</w:t>
      </w:r>
      <w:r w:rsidRPr="001F42EF">
        <w:rPr>
          <w:spacing w:val="1"/>
        </w:rPr>
        <w:t xml:space="preserve"> </w:t>
      </w:r>
      <w:r w:rsidRPr="001F42EF">
        <w:t>d</w:t>
      </w:r>
      <w:r w:rsidRPr="001F42EF">
        <w:rPr>
          <w:spacing w:val="-2"/>
        </w:rPr>
        <w:t>a</w:t>
      </w:r>
      <w:r w:rsidRPr="001F42EF">
        <w:t xml:space="preserve">ta </w:t>
      </w:r>
      <w:r w:rsidRPr="001F42EF">
        <w:rPr>
          <w:spacing w:val="-2"/>
        </w:rPr>
        <w:t>c</w:t>
      </w:r>
      <w:r w:rsidRPr="001F42EF">
        <w:t>ol</w:t>
      </w:r>
      <w:r w:rsidRPr="001F42EF">
        <w:rPr>
          <w:spacing w:val="-2"/>
        </w:rPr>
        <w:t>l</w:t>
      </w:r>
      <w:r w:rsidRPr="001F42EF">
        <w:t>ec</w:t>
      </w:r>
      <w:r w:rsidRPr="001F42EF">
        <w:rPr>
          <w:spacing w:val="-2"/>
        </w:rPr>
        <w:t>t</w:t>
      </w:r>
      <w:r w:rsidRPr="001F42EF">
        <w:t xml:space="preserve">ed </w:t>
      </w:r>
      <w:r w:rsidRPr="001F42EF">
        <w:rPr>
          <w:spacing w:val="-2"/>
        </w:rPr>
        <w:t>f</w:t>
      </w:r>
      <w:r w:rsidRPr="001F42EF">
        <w:t>o</w:t>
      </w:r>
      <w:r w:rsidRPr="001F42EF">
        <w:rPr>
          <w:spacing w:val="-2"/>
        </w:rPr>
        <w:t>l</w:t>
      </w:r>
      <w:r w:rsidRPr="001F42EF">
        <w:t>lo</w:t>
      </w:r>
      <w:r w:rsidRPr="001F42EF">
        <w:rPr>
          <w:spacing w:val="-2"/>
        </w:rPr>
        <w:t>w</w:t>
      </w:r>
      <w:r w:rsidRPr="001F42EF">
        <w:t>ing</w:t>
      </w:r>
      <w:r w:rsidRPr="001F42EF">
        <w:rPr>
          <w:spacing w:val="-3"/>
        </w:rPr>
        <w:t xml:space="preserve"> </w:t>
      </w:r>
      <w:r w:rsidRPr="001F42EF">
        <w:t>i</w:t>
      </w:r>
      <w:r w:rsidRPr="001F42EF">
        <w:rPr>
          <w:spacing w:val="-3"/>
        </w:rPr>
        <w:t>n</w:t>
      </w:r>
      <w:r w:rsidRPr="001F42EF">
        <w:t>tr</w:t>
      </w:r>
      <w:r w:rsidRPr="001F42EF">
        <w:rPr>
          <w:spacing w:val="-3"/>
        </w:rPr>
        <w:t>o</w:t>
      </w:r>
      <w:r w:rsidRPr="001F42EF">
        <w:t>du</w:t>
      </w:r>
      <w:r w:rsidRPr="001F42EF">
        <w:rPr>
          <w:spacing w:val="-2"/>
        </w:rPr>
        <w:t>ct</w:t>
      </w:r>
      <w:r w:rsidRPr="001F42EF">
        <w:t xml:space="preserve">ion </w:t>
      </w:r>
      <w:r w:rsidRPr="001F42EF">
        <w:rPr>
          <w:spacing w:val="-3"/>
        </w:rPr>
        <w:t>o</w:t>
      </w:r>
      <w:r w:rsidRPr="001F42EF">
        <w:t xml:space="preserve">f </w:t>
      </w:r>
      <w:proofErr w:type="spellStart"/>
      <w:r w:rsidRPr="001F42EF">
        <w:t>So</w:t>
      </w:r>
      <w:r w:rsidRPr="001F42EF">
        <w:rPr>
          <w:spacing w:val="-2"/>
        </w:rPr>
        <w:t>l</w:t>
      </w:r>
      <w:r w:rsidRPr="001F42EF">
        <w:t>a</w:t>
      </w:r>
      <w:r w:rsidRPr="001F42EF">
        <w:rPr>
          <w:spacing w:val="1"/>
        </w:rPr>
        <w:t>r</w:t>
      </w:r>
      <w:r w:rsidRPr="001F42EF">
        <w:rPr>
          <w:spacing w:val="-1"/>
        </w:rPr>
        <w:t>C</w:t>
      </w:r>
      <w:r w:rsidRPr="001F42EF">
        <w:rPr>
          <w:spacing w:val="-3"/>
        </w:rPr>
        <w:t>h</w:t>
      </w:r>
      <w:r w:rsidRPr="001F42EF">
        <w:t>i</w:t>
      </w:r>
      <w:r w:rsidRPr="001F42EF">
        <w:rPr>
          <w:spacing w:val="-2"/>
        </w:rPr>
        <w:t>l</w:t>
      </w:r>
      <w:r w:rsidRPr="001F42EF">
        <w:t>l</w:t>
      </w:r>
      <w:proofErr w:type="spellEnd"/>
      <w:r w:rsidRPr="001F42EF">
        <w:rPr>
          <w:spacing w:val="1"/>
        </w:rPr>
        <w:t xml:space="preserve"> </w:t>
      </w:r>
      <w:r w:rsidRPr="001F42EF">
        <w:rPr>
          <w:spacing w:val="-2"/>
        </w:rPr>
        <w:t>r</w:t>
      </w:r>
      <w:r w:rsidRPr="001F42EF">
        <w:t>e</w:t>
      </w:r>
      <w:r w:rsidRPr="001F42EF">
        <w:rPr>
          <w:spacing w:val="-2"/>
        </w:rPr>
        <w:t>f</w:t>
      </w:r>
      <w:r w:rsidRPr="001F42EF">
        <w:t>ri</w:t>
      </w:r>
      <w:r w:rsidRPr="001F42EF">
        <w:rPr>
          <w:spacing w:val="-3"/>
        </w:rPr>
        <w:t>g</w:t>
      </w:r>
      <w:r w:rsidRPr="001F42EF">
        <w:t>e</w:t>
      </w:r>
      <w:r w:rsidRPr="001F42EF">
        <w:rPr>
          <w:spacing w:val="1"/>
        </w:rPr>
        <w:t>r</w:t>
      </w:r>
      <w:r w:rsidRPr="001F42EF">
        <w:rPr>
          <w:spacing w:val="-2"/>
        </w:rPr>
        <w:t>at</w:t>
      </w:r>
      <w:r w:rsidRPr="001F42EF">
        <w:t>ors</w:t>
      </w:r>
      <w:r w:rsidRPr="001F42EF">
        <w:rPr>
          <w:spacing w:val="-2"/>
        </w:rPr>
        <w:t xml:space="preserve"> </w:t>
      </w:r>
      <w:r w:rsidRPr="001F42EF">
        <w:t xml:space="preserve">in each </w:t>
      </w:r>
      <w:r w:rsidRPr="001F42EF">
        <w:rPr>
          <w:spacing w:val="-2"/>
        </w:rPr>
        <w:t>c</w:t>
      </w:r>
      <w:r w:rsidRPr="001F42EF">
        <w:t>ou</w:t>
      </w:r>
      <w:r w:rsidRPr="001F42EF">
        <w:rPr>
          <w:spacing w:val="-3"/>
        </w:rPr>
        <w:t>n</w:t>
      </w:r>
      <w:r w:rsidRPr="001F42EF">
        <w:t>tr</w:t>
      </w:r>
      <w:r w:rsidRPr="001F42EF">
        <w:rPr>
          <w:spacing w:val="-3"/>
        </w:rPr>
        <w:t>y</w:t>
      </w:r>
      <w:r w:rsidRPr="001F42EF">
        <w:t xml:space="preserve">. </w:t>
      </w:r>
      <w:r w:rsidRPr="001F42EF">
        <w:rPr>
          <w:spacing w:val="-4"/>
        </w:rPr>
        <w:t>I</w:t>
      </w:r>
      <w:r w:rsidRPr="001F42EF">
        <w:t>n add</w:t>
      </w:r>
      <w:r w:rsidRPr="001F42EF">
        <w:rPr>
          <w:spacing w:val="1"/>
        </w:rPr>
        <w:t>i</w:t>
      </w:r>
      <w:r w:rsidRPr="001F42EF">
        <w:t>ti</w:t>
      </w:r>
      <w:r w:rsidRPr="001F42EF">
        <w:rPr>
          <w:spacing w:val="-3"/>
        </w:rPr>
        <w:t>o</w:t>
      </w:r>
      <w:r w:rsidRPr="001F42EF">
        <w:t>n,</w:t>
      </w:r>
      <w:r w:rsidRPr="001F42EF">
        <w:rPr>
          <w:spacing w:val="-3"/>
        </w:rPr>
        <w:t xml:space="preserve"> </w:t>
      </w:r>
      <w:r w:rsidRPr="001F42EF">
        <w:t>es</w:t>
      </w:r>
      <w:r w:rsidRPr="001F42EF">
        <w:rPr>
          <w:spacing w:val="-2"/>
        </w:rPr>
        <w:t>t</w:t>
      </w:r>
      <w:r w:rsidRPr="001F42EF">
        <w:t>i</w:t>
      </w:r>
      <w:r w:rsidRPr="001F42EF">
        <w:rPr>
          <w:spacing w:val="-4"/>
        </w:rPr>
        <w:t>m</w:t>
      </w:r>
      <w:r w:rsidRPr="001F42EF">
        <w:t>a</w:t>
      </w:r>
      <w:r w:rsidRPr="001F42EF">
        <w:rPr>
          <w:spacing w:val="1"/>
        </w:rPr>
        <w:t>t</w:t>
      </w:r>
      <w:r w:rsidRPr="001F42EF">
        <w:t>ed c</w:t>
      </w:r>
      <w:r w:rsidRPr="001F42EF">
        <w:rPr>
          <w:spacing w:val="-2"/>
        </w:rPr>
        <w:t>a</w:t>
      </w:r>
      <w:r w:rsidRPr="001F42EF">
        <w:t>rbon</w:t>
      </w:r>
      <w:r w:rsidRPr="001F42EF">
        <w:rPr>
          <w:spacing w:val="-3"/>
        </w:rPr>
        <w:t xml:space="preserve"> </w:t>
      </w:r>
      <w:r w:rsidRPr="001F42EF">
        <w:t>e</w:t>
      </w:r>
      <w:r w:rsidRPr="001F42EF">
        <w:rPr>
          <w:spacing w:val="-4"/>
        </w:rPr>
        <w:t>m</w:t>
      </w:r>
      <w:r w:rsidRPr="001F42EF">
        <w:t>ission</w:t>
      </w:r>
      <w:r w:rsidRPr="001F42EF">
        <w:rPr>
          <w:spacing w:val="-5"/>
        </w:rPr>
        <w:t xml:space="preserve"> </w:t>
      </w:r>
      <w:r w:rsidRPr="001F42EF">
        <w:t>redu</w:t>
      </w:r>
      <w:r w:rsidRPr="001F42EF">
        <w:rPr>
          <w:spacing w:val="-2"/>
        </w:rPr>
        <w:t>c</w:t>
      </w:r>
      <w:r w:rsidRPr="001F42EF">
        <w:t>t</w:t>
      </w:r>
      <w:r w:rsidRPr="001F42EF">
        <w:rPr>
          <w:spacing w:val="-2"/>
        </w:rPr>
        <w:t>i</w:t>
      </w:r>
      <w:r w:rsidRPr="001F42EF">
        <w:t xml:space="preserve">ons </w:t>
      </w:r>
      <w:r w:rsidRPr="001F42EF">
        <w:rPr>
          <w:spacing w:val="-3"/>
        </w:rPr>
        <w:t>w</w:t>
      </w:r>
      <w:r w:rsidRPr="001F42EF">
        <w:t>i</w:t>
      </w:r>
      <w:r w:rsidRPr="001F42EF">
        <w:rPr>
          <w:spacing w:val="-2"/>
        </w:rPr>
        <w:t>l</w:t>
      </w:r>
      <w:r w:rsidRPr="001F42EF">
        <w:t>l</w:t>
      </w:r>
      <w:r w:rsidRPr="001F42EF">
        <w:rPr>
          <w:spacing w:val="1"/>
        </w:rPr>
        <w:t xml:space="preserve"> </w:t>
      </w:r>
      <w:r w:rsidRPr="001F42EF">
        <w:t xml:space="preserve">be </w:t>
      </w:r>
      <w:r w:rsidRPr="001F42EF">
        <w:rPr>
          <w:spacing w:val="-2"/>
        </w:rPr>
        <w:t>q</w:t>
      </w:r>
      <w:r w:rsidRPr="001F42EF">
        <w:t>ua</w:t>
      </w:r>
      <w:r w:rsidRPr="001F42EF">
        <w:rPr>
          <w:spacing w:val="-2"/>
        </w:rPr>
        <w:t>n</w:t>
      </w:r>
      <w:r w:rsidRPr="001F42EF">
        <w:t>t</w:t>
      </w:r>
      <w:r w:rsidRPr="001F42EF">
        <w:rPr>
          <w:spacing w:val="-2"/>
        </w:rPr>
        <w:t>i</w:t>
      </w:r>
      <w:r w:rsidRPr="001F42EF">
        <w:t>fi</w:t>
      </w:r>
      <w:r w:rsidRPr="001F42EF">
        <w:rPr>
          <w:spacing w:val="-2"/>
        </w:rPr>
        <w:t>e</w:t>
      </w:r>
      <w:r w:rsidRPr="001F42EF">
        <w:t>d.</w:t>
      </w:r>
    </w:p>
    <w:p w14:paraId="17C6BD55" w14:textId="77777777" w:rsidR="00252C25" w:rsidRPr="001F42EF" w:rsidRDefault="00252C25" w:rsidP="005A5C90">
      <w:pPr>
        <w:pStyle w:val="Heading3"/>
        <w:spacing w:before="120" w:after="120"/>
        <w:ind w:left="0"/>
        <w:jc w:val="both"/>
        <w:rPr>
          <w:b w:val="0"/>
          <w:bCs w:val="0"/>
          <w:i w:val="0"/>
        </w:rPr>
      </w:pPr>
      <w:r w:rsidRPr="001F42EF">
        <w:rPr>
          <w:spacing w:val="-4"/>
        </w:rPr>
        <w:t>E</w:t>
      </w:r>
      <w:r w:rsidRPr="001F42EF">
        <w:rPr>
          <w:spacing w:val="3"/>
        </w:rPr>
        <w:t>m</w:t>
      </w:r>
      <w:r w:rsidRPr="001F42EF">
        <w:t>i</w:t>
      </w:r>
      <w:r w:rsidRPr="001F42EF">
        <w:rPr>
          <w:spacing w:val="-2"/>
        </w:rPr>
        <w:t>s</w:t>
      </w:r>
      <w:r w:rsidRPr="001F42EF">
        <w:t>s</w:t>
      </w:r>
      <w:r w:rsidRPr="001F42EF">
        <w:rPr>
          <w:spacing w:val="1"/>
        </w:rPr>
        <w:t>i</w:t>
      </w:r>
      <w:r w:rsidRPr="001F42EF">
        <w:t>on</w:t>
      </w:r>
      <w:r w:rsidRPr="001F42EF">
        <w:rPr>
          <w:spacing w:val="-3"/>
        </w:rPr>
        <w:t xml:space="preserve"> </w:t>
      </w:r>
      <w:r w:rsidRPr="001F42EF">
        <w:t>red</w:t>
      </w:r>
      <w:r w:rsidRPr="001F42EF">
        <w:rPr>
          <w:spacing w:val="-3"/>
        </w:rPr>
        <w:t>u</w:t>
      </w:r>
      <w:r w:rsidRPr="001F42EF">
        <w:t>c</w:t>
      </w:r>
      <w:r w:rsidRPr="001F42EF">
        <w:rPr>
          <w:spacing w:val="-2"/>
        </w:rPr>
        <w:t>t</w:t>
      </w:r>
      <w:r w:rsidRPr="001F42EF">
        <w:t xml:space="preserve">ions </w:t>
      </w:r>
      <w:r w:rsidRPr="001F42EF">
        <w:rPr>
          <w:spacing w:val="-3"/>
        </w:rPr>
        <w:t>a</w:t>
      </w:r>
      <w:r w:rsidRPr="001F42EF">
        <w:t>ss</w:t>
      </w:r>
      <w:r w:rsidRPr="001F42EF">
        <w:rPr>
          <w:spacing w:val="-3"/>
        </w:rPr>
        <w:t>o</w:t>
      </w:r>
      <w:r w:rsidRPr="001F42EF">
        <w:rPr>
          <w:spacing w:val="-2"/>
        </w:rPr>
        <w:t>c</w:t>
      </w:r>
      <w:r w:rsidRPr="001F42EF">
        <w:t>ia</w:t>
      </w:r>
      <w:r w:rsidRPr="001F42EF">
        <w:rPr>
          <w:spacing w:val="-2"/>
        </w:rPr>
        <w:t>t</w:t>
      </w:r>
      <w:r w:rsidRPr="001F42EF">
        <w:t>ed w</w:t>
      </w:r>
      <w:r w:rsidRPr="001F42EF">
        <w:rPr>
          <w:spacing w:val="-2"/>
        </w:rPr>
        <w:t>i</w:t>
      </w:r>
      <w:r w:rsidRPr="001F42EF">
        <w:t>th o</w:t>
      </w:r>
      <w:r w:rsidRPr="001F42EF">
        <w:rPr>
          <w:spacing w:val="-1"/>
        </w:rPr>
        <w:t>u</w:t>
      </w:r>
      <w:r w:rsidRPr="001F42EF">
        <w:rPr>
          <w:spacing w:val="-2"/>
        </w:rPr>
        <w:t>t</w:t>
      </w:r>
      <w:r w:rsidRPr="001F42EF">
        <w:t>c</w:t>
      </w:r>
      <w:r w:rsidRPr="001F42EF">
        <w:rPr>
          <w:spacing w:val="-2"/>
        </w:rPr>
        <w:t>o</w:t>
      </w:r>
      <w:r w:rsidRPr="001F42EF">
        <w:t>mes</w:t>
      </w:r>
      <w:r w:rsidRPr="001F42EF">
        <w:rPr>
          <w:spacing w:val="-2"/>
        </w:rPr>
        <w:t xml:space="preserve"> </w:t>
      </w:r>
      <w:r w:rsidRPr="001F42EF">
        <w:t>ind</w:t>
      </w:r>
      <w:r w:rsidRPr="001F42EF">
        <w:rPr>
          <w:spacing w:val="-1"/>
        </w:rPr>
        <w:t>u</w:t>
      </w:r>
      <w:r w:rsidRPr="001F42EF">
        <w:rPr>
          <w:spacing w:val="-2"/>
        </w:rPr>
        <w:t>c</w:t>
      </w:r>
      <w:r w:rsidRPr="001F42EF">
        <w:t>ed by</w:t>
      </w:r>
      <w:r w:rsidRPr="001F42EF">
        <w:rPr>
          <w:spacing w:val="-2"/>
        </w:rPr>
        <w:t xml:space="preserve"> </w:t>
      </w:r>
      <w:r w:rsidRPr="001F42EF">
        <w:t>th</w:t>
      </w:r>
      <w:r w:rsidRPr="001F42EF">
        <w:rPr>
          <w:spacing w:val="-2"/>
        </w:rPr>
        <w:t>i</w:t>
      </w:r>
      <w:r w:rsidRPr="001F42EF">
        <w:t>s pr</w:t>
      </w:r>
      <w:r w:rsidRPr="001F42EF">
        <w:rPr>
          <w:spacing w:val="-3"/>
        </w:rPr>
        <w:t>o</w:t>
      </w:r>
      <w:r w:rsidRPr="001F42EF">
        <w:t>je</w:t>
      </w:r>
      <w:r w:rsidRPr="001F42EF">
        <w:rPr>
          <w:spacing w:val="-2"/>
        </w:rPr>
        <w:t>c</w:t>
      </w:r>
      <w:r w:rsidRPr="001F42EF">
        <w:t>t</w:t>
      </w:r>
    </w:p>
    <w:p w14:paraId="3E5A35FA" w14:textId="77777777" w:rsidR="00252C25" w:rsidRPr="001F42EF" w:rsidRDefault="00252C25" w:rsidP="005A5C90">
      <w:pPr>
        <w:spacing w:line="252" w:lineRule="exact"/>
        <w:ind w:right="1183"/>
        <w:jc w:val="both"/>
        <w:rPr>
          <w:rFonts w:ascii="Times New Roman" w:eastAsia="Times New Roman" w:hAnsi="Times New Roman" w:cs="Times New Roman"/>
        </w:rPr>
      </w:pPr>
      <w:proofErr w:type="gramStart"/>
      <w:r w:rsidRPr="001F42EF">
        <w:rPr>
          <w:rFonts w:ascii="Times New Roman" w:eastAsia="Times New Roman" w:hAnsi="Times New Roman" w:cs="Times New Roman"/>
          <w:spacing w:val="1"/>
        </w:rPr>
        <w:t>(</w:t>
      </w:r>
      <w:r w:rsidRPr="001F42EF">
        <w:rPr>
          <w:rFonts w:ascii="Times New Roman" w:eastAsia="Times New Roman" w:hAnsi="Times New Roman" w:cs="Times New Roman"/>
          <w:i/>
        </w:rPr>
        <w:t xml:space="preserve">See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nnex</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on em</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 xml:space="preserve">ions </w:t>
      </w:r>
      <w:r w:rsidRPr="001F42EF">
        <w:rPr>
          <w:rFonts w:ascii="Times New Roman" w:eastAsia="Times New Roman" w:hAnsi="Times New Roman" w:cs="Times New Roman"/>
          <w:i/>
          <w:spacing w:val="-2"/>
        </w:rPr>
        <w:t>pr</w:t>
      </w:r>
      <w:r w:rsidRPr="001F42EF">
        <w:rPr>
          <w:rFonts w:ascii="Times New Roman" w:eastAsia="Times New Roman" w:hAnsi="Times New Roman" w:cs="Times New Roman"/>
          <w:i/>
        </w:rPr>
        <w:t>oje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 xml:space="preserve">ons </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he e</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d of</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rPr>
        <w:t>ocument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 xml:space="preserve">r </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3"/>
        </w:rPr>
        <w:t>u</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 xml:space="preserve">er </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on assu</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ons a</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d ca</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2"/>
        </w:rPr>
        <w:t>u</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ti</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ns</w:t>
      </w:r>
      <w:r w:rsidRPr="001F42EF">
        <w:rPr>
          <w:rFonts w:ascii="Times New Roman" w:eastAsia="Times New Roman" w:hAnsi="Times New Roman" w:cs="Times New Roman"/>
          <w:i/>
          <w:spacing w:val="1"/>
        </w:rPr>
        <w:t>.</w:t>
      </w:r>
      <w:r w:rsidRPr="001F42EF">
        <w:rPr>
          <w:rFonts w:ascii="Times New Roman" w:eastAsia="Times New Roman" w:hAnsi="Times New Roman" w:cs="Times New Roman"/>
        </w:rPr>
        <w:t>)</w:t>
      </w:r>
      <w:proofErr w:type="gramEnd"/>
    </w:p>
    <w:p w14:paraId="25D59854" w14:textId="77777777" w:rsidR="00252C25" w:rsidRPr="001F42EF" w:rsidRDefault="00252C25" w:rsidP="00252C25">
      <w:pPr>
        <w:spacing w:before="6" w:line="110" w:lineRule="exact"/>
        <w:jc w:val="both"/>
        <w:rPr>
          <w:sz w:val="11"/>
          <w:szCs w:val="11"/>
        </w:rPr>
      </w:pPr>
    </w:p>
    <w:p w14:paraId="0E41A68F" w14:textId="77777777" w:rsidR="00252C25" w:rsidRPr="001F42EF" w:rsidRDefault="00FD4E0B" w:rsidP="00FD4E0B">
      <w:pPr>
        <w:pStyle w:val="BodyText"/>
        <w:ind w:left="0"/>
        <w:jc w:val="both"/>
        <w:sectPr w:rsidR="00252C25" w:rsidRPr="001F42EF" w:rsidSect="005A5C90">
          <w:footerReference w:type="default" r:id="rId26"/>
          <w:pgSz w:w="11909" w:h="16834" w:code="9"/>
          <w:pgMar w:top="1440" w:right="1440" w:bottom="1440" w:left="1440" w:header="0" w:footer="1195" w:gutter="0"/>
          <w:cols w:space="720"/>
          <w:docGrid w:linePitch="299"/>
        </w:sectPr>
      </w:pPr>
      <w:r w:rsidRPr="001F42EF">
        <w:rPr>
          <w:spacing w:val="-4"/>
        </w:rPr>
        <w:t xml:space="preserve">Emission reductions are estimated under A.4.5.2 and the methodology further outlined in Annex O. </w:t>
      </w:r>
    </w:p>
    <w:p w14:paraId="079F7FD7" w14:textId="77777777" w:rsidR="00252C25" w:rsidRPr="001F42EF" w:rsidRDefault="00252C25" w:rsidP="00D7100E">
      <w:pPr>
        <w:pStyle w:val="Heading2"/>
        <w:numPr>
          <w:ilvl w:val="0"/>
          <w:numId w:val="4"/>
        </w:numPr>
        <w:tabs>
          <w:tab w:val="left" w:pos="313"/>
        </w:tabs>
        <w:spacing w:before="78"/>
        <w:ind w:left="313" w:hanging="214"/>
        <w:rPr>
          <w:b w:val="0"/>
          <w:bCs w:val="0"/>
        </w:rPr>
      </w:pPr>
      <w:r w:rsidRPr="001F42EF">
        <w:rPr>
          <w:spacing w:val="-2"/>
          <w:u w:val="thick" w:color="000000"/>
        </w:rPr>
        <w:t>D</w:t>
      </w:r>
      <w:r w:rsidRPr="001F42EF">
        <w:rPr>
          <w:spacing w:val="-1"/>
          <w:u w:val="thick" w:color="000000"/>
        </w:rPr>
        <w:t>E</w:t>
      </w:r>
      <w:r w:rsidRPr="001F42EF">
        <w:rPr>
          <w:u w:val="thick" w:color="000000"/>
        </w:rPr>
        <w:t>S</w:t>
      </w:r>
      <w:r w:rsidRPr="001F42EF">
        <w:rPr>
          <w:spacing w:val="-2"/>
          <w:u w:val="thick" w:color="000000"/>
        </w:rPr>
        <w:t>CR</w:t>
      </w:r>
      <w:r w:rsidRPr="001F42EF">
        <w:rPr>
          <w:u w:val="thick" w:color="000000"/>
        </w:rPr>
        <w:t>I</w:t>
      </w:r>
      <w:r w:rsidRPr="001F42EF">
        <w:rPr>
          <w:spacing w:val="1"/>
          <w:u w:val="thick" w:color="000000"/>
        </w:rPr>
        <w:t>B</w:t>
      </w:r>
      <w:r w:rsidRPr="001F42EF">
        <w:rPr>
          <w:u w:val="thick" w:color="000000"/>
        </w:rPr>
        <w:t>E</w:t>
      </w:r>
      <w:r w:rsidRPr="001F42EF">
        <w:rPr>
          <w:spacing w:val="-1"/>
          <w:u w:val="thick" w:color="000000"/>
        </w:rPr>
        <w:t xml:space="preserve"> T</w:t>
      </w:r>
      <w:r w:rsidRPr="001F42EF">
        <w:rPr>
          <w:u w:val="thick" w:color="000000"/>
        </w:rPr>
        <w:t>HE</w:t>
      </w:r>
      <w:r w:rsidRPr="001F42EF">
        <w:rPr>
          <w:spacing w:val="-4"/>
          <w:u w:val="thick" w:color="000000"/>
        </w:rPr>
        <w:t xml:space="preserve"> </w:t>
      </w:r>
      <w:r w:rsidRPr="001F42EF">
        <w:rPr>
          <w:spacing w:val="1"/>
          <w:u w:val="thick" w:color="000000"/>
        </w:rPr>
        <w:t>B</w:t>
      </w:r>
      <w:r w:rsidRPr="001F42EF">
        <w:rPr>
          <w:spacing w:val="-4"/>
          <w:u w:val="thick" w:color="000000"/>
        </w:rPr>
        <w:t>U</w:t>
      </w:r>
      <w:r w:rsidRPr="001F42EF">
        <w:rPr>
          <w:u w:val="thick" w:color="000000"/>
        </w:rPr>
        <w:t>D</w:t>
      </w:r>
      <w:r w:rsidRPr="001F42EF">
        <w:rPr>
          <w:spacing w:val="-2"/>
          <w:u w:val="thick" w:color="000000"/>
        </w:rPr>
        <w:t>G</w:t>
      </w:r>
      <w:r w:rsidRPr="001F42EF">
        <w:rPr>
          <w:spacing w:val="-1"/>
          <w:u w:val="thick" w:color="000000"/>
        </w:rPr>
        <w:t>ETE</w:t>
      </w:r>
      <w:r w:rsidRPr="001F42EF">
        <w:rPr>
          <w:u w:val="thick" w:color="000000"/>
        </w:rPr>
        <w:t>D</w:t>
      </w:r>
      <w:r w:rsidRPr="001F42EF">
        <w:rPr>
          <w:spacing w:val="-1"/>
          <w:u w:val="thick" w:color="000000"/>
        </w:rPr>
        <w:t xml:space="preserve"> </w:t>
      </w:r>
      <w:r w:rsidRPr="001F42EF">
        <w:rPr>
          <w:u w:val="thick" w:color="000000"/>
        </w:rPr>
        <w:t>ME</w:t>
      </w:r>
      <w:r w:rsidRPr="001F42EF">
        <w:rPr>
          <w:spacing w:val="-2"/>
          <w:u w:val="thick" w:color="000000"/>
        </w:rPr>
        <w:t>TR</w:t>
      </w:r>
      <w:r w:rsidRPr="001F42EF">
        <w:rPr>
          <w:u w:val="thick" w:color="000000"/>
        </w:rPr>
        <w:t>ICS</w:t>
      </w:r>
      <w:r w:rsidRPr="001F42EF">
        <w:rPr>
          <w:spacing w:val="-1"/>
          <w:u w:val="thick" w:color="000000"/>
        </w:rPr>
        <w:t xml:space="preserve"> </w:t>
      </w:r>
      <w:r w:rsidRPr="001F42EF">
        <w:rPr>
          <w:spacing w:val="-2"/>
          <w:u w:val="thick" w:color="000000"/>
        </w:rPr>
        <w:t>A</w:t>
      </w:r>
      <w:r w:rsidRPr="001F42EF">
        <w:rPr>
          <w:spacing w:val="1"/>
          <w:u w:val="thick" w:color="000000"/>
        </w:rPr>
        <w:t>N</w:t>
      </w:r>
      <w:r w:rsidRPr="001F42EF">
        <w:rPr>
          <w:u w:val="thick" w:color="000000"/>
        </w:rPr>
        <w:t>D</w:t>
      </w:r>
      <w:r w:rsidRPr="001F42EF">
        <w:rPr>
          <w:spacing w:val="-2"/>
          <w:u w:val="thick" w:color="000000"/>
        </w:rPr>
        <w:t xml:space="preserve"> </w:t>
      </w:r>
      <w:r w:rsidRPr="001F42EF">
        <w:rPr>
          <w:spacing w:val="-1"/>
          <w:u w:val="thick" w:color="000000"/>
        </w:rPr>
        <w:t>E</w:t>
      </w:r>
      <w:r w:rsidRPr="001F42EF">
        <w:rPr>
          <w:spacing w:val="-2"/>
          <w:u w:val="thick" w:color="000000"/>
        </w:rPr>
        <w:t>VA</w:t>
      </w:r>
      <w:r w:rsidRPr="001F42EF">
        <w:rPr>
          <w:spacing w:val="-1"/>
          <w:u w:val="thick" w:color="000000"/>
        </w:rPr>
        <w:t>L</w:t>
      </w:r>
      <w:r w:rsidRPr="001F42EF">
        <w:rPr>
          <w:spacing w:val="-2"/>
          <w:u w:val="thick" w:color="000000"/>
        </w:rPr>
        <w:t>UA</w:t>
      </w:r>
      <w:r w:rsidRPr="001F42EF">
        <w:rPr>
          <w:spacing w:val="-1"/>
          <w:u w:val="thick" w:color="000000"/>
        </w:rPr>
        <w:t>T</w:t>
      </w:r>
      <w:r w:rsidRPr="001F42EF">
        <w:rPr>
          <w:u w:val="thick" w:color="000000"/>
        </w:rPr>
        <w:t>I</w:t>
      </w:r>
      <w:r w:rsidRPr="001F42EF">
        <w:rPr>
          <w:spacing w:val="1"/>
          <w:u w:val="thick" w:color="000000"/>
        </w:rPr>
        <w:t>O</w:t>
      </w:r>
      <w:r w:rsidRPr="001F42EF">
        <w:rPr>
          <w:u w:val="thick" w:color="000000"/>
        </w:rPr>
        <w:t>N</w:t>
      </w:r>
      <w:r w:rsidRPr="001F42EF">
        <w:rPr>
          <w:spacing w:val="-2"/>
          <w:u w:val="thick" w:color="000000"/>
        </w:rPr>
        <w:t xml:space="preserve"> </w:t>
      </w:r>
      <w:r w:rsidRPr="001F42EF">
        <w:rPr>
          <w:spacing w:val="2"/>
          <w:u w:val="thick" w:color="000000"/>
        </w:rPr>
        <w:t>(</w:t>
      </w:r>
      <w:r w:rsidRPr="001F42EF">
        <w:rPr>
          <w:u w:val="thick" w:color="000000"/>
        </w:rPr>
        <w:t>M&amp;</w:t>
      </w:r>
      <w:r w:rsidRPr="001F42EF">
        <w:rPr>
          <w:spacing w:val="-1"/>
          <w:u w:val="thick" w:color="000000"/>
        </w:rPr>
        <w:t>E</w:t>
      </w:r>
      <w:r w:rsidRPr="001F42EF">
        <w:rPr>
          <w:u w:val="thick" w:color="000000"/>
        </w:rPr>
        <w:t>)</w:t>
      </w:r>
      <w:r w:rsidRPr="001F42EF">
        <w:rPr>
          <w:spacing w:val="-2"/>
          <w:u w:val="thick" w:color="000000"/>
        </w:rPr>
        <w:t xml:space="preserve"> </w:t>
      </w:r>
      <w:r w:rsidRPr="001F42EF">
        <w:rPr>
          <w:spacing w:val="1"/>
          <w:u w:val="thick" w:color="000000"/>
        </w:rPr>
        <w:t>P</w:t>
      </w:r>
      <w:r w:rsidRPr="001F42EF">
        <w:rPr>
          <w:spacing w:val="-1"/>
          <w:u w:val="thick" w:color="000000"/>
        </w:rPr>
        <w:t>L</w:t>
      </w:r>
      <w:r w:rsidRPr="001F42EF">
        <w:rPr>
          <w:spacing w:val="-2"/>
          <w:u w:val="thick" w:color="000000"/>
        </w:rPr>
        <w:t>A</w:t>
      </w:r>
      <w:r w:rsidRPr="001F42EF">
        <w:rPr>
          <w:spacing w:val="-1"/>
          <w:u w:val="thick" w:color="000000"/>
        </w:rPr>
        <w:t>N</w:t>
      </w:r>
      <w:r w:rsidRPr="001F42EF">
        <w:t>:</w:t>
      </w:r>
    </w:p>
    <w:p w14:paraId="0CF7FDF3" w14:textId="77777777" w:rsidR="00252C25" w:rsidRPr="001F42EF" w:rsidRDefault="00252C25" w:rsidP="00252C25">
      <w:pPr>
        <w:spacing w:before="4" w:line="120" w:lineRule="exact"/>
        <w:rPr>
          <w:sz w:val="12"/>
          <w:szCs w:val="12"/>
        </w:rPr>
      </w:pPr>
    </w:p>
    <w:p w14:paraId="20D61883" w14:textId="77777777" w:rsidR="00252C25" w:rsidRPr="001F42EF" w:rsidRDefault="00252C25" w:rsidP="00081B87">
      <w:pPr>
        <w:pStyle w:val="BodyText"/>
        <w:spacing w:before="72"/>
        <w:ind w:left="640" w:right="676"/>
        <w:jc w:val="both"/>
      </w:pPr>
      <w:r w:rsidRPr="001F42EF">
        <w:rPr>
          <w:spacing w:val="1"/>
        </w:rPr>
        <w:t>T</w:t>
      </w:r>
      <w:r w:rsidRPr="001F42EF">
        <w:t>he</w:t>
      </w:r>
      <w:r w:rsidRPr="001F42EF">
        <w:rPr>
          <w:spacing w:val="-2"/>
        </w:rPr>
        <w:t xml:space="preserve"> </w:t>
      </w:r>
      <w:r w:rsidRPr="001F42EF">
        <w:t>pr</w:t>
      </w:r>
      <w:r w:rsidRPr="001F42EF">
        <w:rPr>
          <w:spacing w:val="-3"/>
        </w:rPr>
        <w:t>o</w:t>
      </w:r>
      <w:r w:rsidRPr="001F42EF">
        <w:t>j</w:t>
      </w:r>
      <w:r w:rsidRPr="001F42EF">
        <w:rPr>
          <w:spacing w:val="-2"/>
        </w:rPr>
        <w:t>e</w:t>
      </w:r>
      <w:r w:rsidRPr="001F42EF">
        <w:t>ct</w:t>
      </w:r>
      <w:r w:rsidRPr="001F42EF">
        <w:rPr>
          <w:spacing w:val="1"/>
        </w:rPr>
        <w:t xml:space="preserve"> </w:t>
      </w:r>
      <w:r w:rsidRPr="001F42EF">
        <w:rPr>
          <w:spacing w:val="-2"/>
        </w:rPr>
        <w:t>wil</w:t>
      </w:r>
      <w:r w:rsidRPr="001F42EF">
        <w:t>l</w:t>
      </w:r>
      <w:r w:rsidRPr="001F42EF">
        <w:rPr>
          <w:spacing w:val="1"/>
        </w:rPr>
        <w:t xml:space="preserve"> </w:t>
      </w:r>
      <w:r w:rsidRPr="001F42EF">
        <w:t>f</w:t>
      </w:r>
      <w:r w:rsidRPr="001F42EF">
        <w:rPr>
          <w:spacing w:val="-3"/>
        </w:rPr>
        <w:t>o</w:t>
      </w:r>
      <w:r w:rsidRPr="001F42EF">
        <w:t>llow</w:t>
      </w:r>
      <w:r w:rsidRPr="001F42EF">
        <w:rPr>
          <w:spacing w:val="-1"/>
        </w:rPr>
        <w:t xml:space="preserve"> </w:t>
      </w:r>
      <w:r w:rsidRPr="001F42EF">
        <w:rPr>
          <w:spacing w:val="-2"/>
        </w:rPr>
        <w:t>U</w:t>
      </w:r>
      <w:r w:rsidRPr="001F42EF">
        <w:rPr>
          <w:spacing w:val="-3"/>
        </w:rPr>
        <w:t>n</w:t>
      </w:r>
      <w:r w:rsidRPr="001F42EF">
        <w:rPr>
          <w:spacing w:val="-2"/>
        </w:rPr>
        <w:t>i</w:t>
      </w:r>
      <w:r w:rsidRPr="001F42EF">
        <w:t>ted N</w:t>
      </w:r>
      <w:r w:rsidRPr="001F42EF">
        <w:rPr>
          <w:spacing w:val="-3"/>
        </w:rPr>
        <w:t>a</w:t>
      </w:r>
      <w:r w:rsidRPr="001F42EF">
        <w:t>ti</w:t>
      </w:r>
      <w:r w:rsidRPr="001F42EF">
        <w:rPr>
          <w:spacing w:val="-3"/>
        </w:rPr>
        <w:t>o</w:t>
      </w:r>
      <w:r w:rsidRPr="001F42EF">
        <w:t>ns En</w:t>
      </w:r>
      <w:r w:rsidRPr="001F42EF">
        <w:rPr>
          <w:spacing w:val="-3"/>
        </w:rPr>
        <w:t>v</w:t>
      </w:r>
      <w:r w:rsidRPr="001F42EF">
        <w:t>ir</w:t>
      </w:r>
      <w:r w:rsidRPr="001F42EF">
        <w:rPr>
          <w:spacing w:val="-3"/>
        </w:rPr>
        <w:t>o</w:t>
      </w:r>
      <w:r w:rsidRPr="001F42EF">
        <w:t>n</w:t>
      </w:r>
      <w:r w:rsidRPr="001F42EF">
        <w:rPr>
          <w:spacing w:val="-4"/>
        </w:rPr>
        <w:t>m</w:t>
      </w:r>
      <w:r w:rsidRPr="001F42EF">
        <w:t>ent</w:t>
      </w:r>
      <w:r w:rsidRPr="001F42EF">
        <w:rPr>
          <w:spacing w:val="1"/>
        </w:rPr>
        <w:t xml:space="preserve"> </w:t>
      </w:r>
      <w:proofErr w:type="spellStart"/>
      <w:r w:rsidRPr="001F42EF">
        <w:t>Pro</w:t>
      </w:r>
      <w:r w:rsidRPr="001F42EF">
        <w:rPr>
          <w:spacing w:val="-2"/>
        </w:rPr>
        <w:t>g</w:t>
      </w:r>
      <w:r w:rsidRPr="001F42EF">
        <w:t>ra</w:t>
      </w:r>
      <w:r w:rsidRPr="001F42EF">
        <w:rPr>
          <w:spacing w:val="-2"/>
        </w:rPr>
        <w:t>m</w:t>
      </w:r>
      <w:r w:rsidRPr="001F42EF">
        <w:rPr>
          <w:spacing w:val="-4"/>
        </w:rPr>
        <w:t>m</w:t>
      </w:r>
      <w:r w:rsidRPr="001F42EF">
        <w:t>e</w:t>
      </w:r>
      <w:proofErr w:type="spellEnd"/>
      <w:r w:rsidRPr="001F42EF">
        <w:t xml:space="preserve"> </w:t>
      </w:r>
      <w:r w:rsidRPr="001F42EF">
        <w:rPr>
          <w:spacing w:val="1"/>
        </w:rPr>
        <w:t>(</w:t>
      </w:r>
      <w:r w:rsidRPr="001F42EF">
        <w:rPr>
          <w:spacing w:val="-2"/>
        </w:rPr>
        <w:t>UN</w:t>
      </w:r>
      <w:r w:rsidRPr="001F42EF">
        <w:t>E</w:t>
      </w:r>
      <w:r w:rsidRPr="001F42EF">
        <w:rPr>
          <w:spacing w:val="-1"/>
        </w:rPr>
        <w:t>P</w:t>
      </w:r>
      <w:r w:rsidRPr="001F42EF">
        <w:t>) and Gl</w:t>
      </w:r>
      <w:r w:rsidRPr="001F42EF">
        <w:rPr>
          <w:spacing w:val="-2"/>
        </w:rPr>
        <w:t>o</w:t>
      </w:r>
      <w:r w:rsidRPr="001F42EF">
        <w:t>bal</w:t>
      </w:r>
      <w:r w:rsidRPr="001F42EF">
        <w:rPr>
          <w:spacing w:val="1"/>
        </w:rPr>
        <w:t xml:space="preserve"> </w:t>
      </w:r>
      <w:r w:rsidRPr="001F42EF">
        <w:t>En</w:t>
      </w:r>
      <w:r w:rsidRPr="001F42EF">
        <w:rPr>
          <w:spacing w:val="-3"/>
        </w:rPr>
        <w:t>v</w:t>
      </w:r>
      <w:r w:rsidRPr="001F42EF">
        <w:t>i</w:t>
      </w:r>
      <w:r w:rsidRPr="001F42EF">
        <w:rPr>
          <w:spacing w:val="-2"/>
        </w:rPr>
        <w:t>r</w:t>
      </w:r>
      <w:r w:rsidRPr="001F42EF">
        <w:t>on</w:t>
      </w:r>
      <w:r w:rsidRPr="001F42EF">
        <w:rPr>
          <w:spacing w:val="-4"/>
        </w:rPr>
        <w:t>m</w:t>
      </w:r>
      <w:r w:rsidRPr="001F42EF">
        <w:t>ent</w:t>
      </w:r>
      <w:r w:rsidRPr="001F42EF">
        <w:rPr>
          <w:spacing w:val="1"/>
        </w:rPr>
        <w:t xml:space="preserve"> </w:t>
      </w:r>
      <w:r w:rsidRPr="001F42EF">
        <w:t>Fa</w:t>
      </w:r>
      <w:r w:rsidRPr="001F42EF">
        <w:rPr>
          <w:spacing w:val="-2"/>
        </w:rPr>
        <w:t>c</w:t>
      </w:r>
      <w:r w:rsidRPr="001F42EF">
        <w:t>i</w:t>
      </w:r>
      <w:r w:rsidRPr="001F42EF">
        <w:rPr>
          <w:spacing w:val="-2"/>
        </w:rPr>
        <w:t>l</w:t>
      </w:r>
      <w:r w:rsidRPr="001F42EF">
        <w:t>ity (</w:t>
      </w:r>
      <w:r w:rsidRPr="001F42EF">
        <w:rPr>
          <w:spacing w:val="-2"/>
        </w:rPr>
        <w:t>G</w:t>
      </w:r>
      <w:r w:rsidRPr="001F42EF">
        <w:t>E</w:t>
      </w:r>
      <w:r w:rsidRPr="001F42EF">
        <w:rPr>
          <w:spacing w:val="-1"/>
        </w:rPr>
        <w:t>F</w:t>
      </w:r>
      <w:r w:rsidRPr="001F42EF">
        <w:t xml:space="preserve">) </w:t>
      </w:r>
      <w:r w:rsidRPr="001F42EF">
        <w:rPr>
          <w:spacing w:val="-2"/>
        </w:rPr>
        <w:t>r</w:t>
      </w:r>
      <w:r w:rsidRPr="001F42EF">
        <w:t>equ</w:t>
      </w:r>
      <w:r w:rsidRPr="001F42EF">
        <w:rPr>
          <w:spacing w:val="-2"/>
        </w:rPr>
        <w:t>i</w:t>
      </w:r>
      <w:r w:rsidRPr="001F42EF">
        <w:t>re</w:t>
      </w:r>
      <w:r w:rsidRPr="001F42EF">
        <w:rPr>
          <w:spacing w:val="-4"/>
        </w:rPr>
        <w:t>m</w:t>
      </w:r>
      <w:r w:rsidRPr="001F42EF">
        <w:t>en</w:t>
      </w:r>
      <w:r w:rsidRPr="001F42EF">
        <w:rPr>
          <w:spacing w:val="1"/>
        </w:rPr>
        <w:t>t</w:t>
      </w:r>
      <w:r w:rsidRPr="001F42EF">
        <w:t>s</w:t>
      </w:r>
      <w:r w:rsidRPr="001F42EF">
        <w:rPr>
          <w:spacing w:val="-2"/>
        </w:rPr>
        <w:t xml:space="preserve"> </w:t>
      </w:r>
      <w:r w:rsidRPr="001F42EF">
        <w:t>for</w:t>
      </w:r>
      <w:r w:rsidRPr="001F42EF">
        <w:rPr>
          <w:spacing w:val="-2"/>
        </w:rPr>
        <w:t xml:space="preserve"> </w:t>
      </w:r>
      <w:r w:rsidRPr="001F42EF">
        <w:t>pr</w:t>
      </w:r>
      <w:r w:rsidRPr="001F42EF">
        <w:rPr>
          <w:spacing w:val="-3"/>
        </w:rPr>
        <w:t>o</w:t>
      </w:r>
      <w:r w:rsidRPr="001F42EF">
        <w:t>je</w:t>
      </w:r>
      <w:r w:rsidRPr="001F42EF">
        <w:rPr>
          <w:spacing w:val="-2"/>
        </w:rPr>
        <w:t>c</w:t>
      </w:r>
      <w:r w:rsidRPr="001F42EF">
        <w:t>t</w:t>
      </w:r>
      <w:r w:rsidRPr="001F42EF">
        <w:rPr>
          <w:spacing w:val="1"/>
        </w:rPr>
        <w:t xml:space="preserve"> </w:t>
      </w:r>
      <w:r w:rsidRPr="001F42EF">
        <w:rPr>
          <w:spacing w:val="-4"/>
        </w:rPr>
        <w:t>m</w:t>
      </w:r>
      <w:r w:rsidRPr="001F42EF">
        <w:t>onito</w:t>
      </w:r>
      <w:r w:rsidRPr="001F42EF">
        <w:rPr>
          <w:spacing w:val="-2"/>
        </w:rPr>
        <w:t>r</w:t>
      </w:r>
      <w:r w:rsidRPr="001F42EF">
        <w:t>in</w:t>
      </w:r>
      <w:r w:rsidRPr="001F42EF">
        <w:rPr>
          <w:spacing w:val="-3"/>
        </w:rPr>
        <w:t>g</w:t>
      </w:r>
      <w:r w:rsidRPr="001F42EF">
        <w:t>, re</w:t>
      </w:r>
      <w:r w:rsidRPr="001F42EF">
        <w:rPr>
          <w:spacing w:val="-2"/>
        </w:rPr>
        <w:t>p</w:t>
      </w:r>
      <w:r w:rsidRPr="001F42EF">
        <w:t>o</w:t>
      </w:r>
      <w:r w:rsidRPr="001F42EF">
        <w:rPr>
          <w:spacing w:val="-2"/>
        </w:rPr>
        <w:t>r</w:t>
      </w:r>
      <w:r w:rsidRPr="001F42EF">
        <w:t>ting,</w:t>
      </w:r>
      <w:r w:rsidRPr="001F42EF">
        <w:rPr>
          <w:spacing w:val="-3"/>
        </w:rPr>
        <w:t xml:space="preserve"> </w:t>
      </w:r>
      <w:r w:rsidRPr="001F42EF">
        <w:rPr>
          <w:spacing w:val="-2"/>
        </w:rPr>
        <w:t>a</w:t>
      </w:r>
      <w:r w:rsidRPr="001F42EF">
        <w:t>nd e</w:t>
      </w:r>
      <w:r w:rsidRPr="001F42EF">
        <w:rPr>
          <w:spacing w:val="-2"/>
        </w:rPr>
        <w:t>v</w:t>
      </w:r>
      <w:r w:rsidRPr="001F42EF">
        <w:t>a</w:t>
      </w:r>
      <w:r w:rsidRPr="001F42EF">
        <w:rPr>
          <w:spacing w:val="1"/>
        </w:rPr>
        <w:t>l</w:t>
      </w:r>
      <w:r w:rsidRPr="001F42EF">
        <w:t>u</w:t>
      </w:r>
      <w:r w:rsidRPr="001F42EF">
        <w:rPr>
          <w:spacing w:val="-2"/>
        </w:rPr>
        <w:t>a</w:t>
      </w:r>
      <w:r w:rsidRPr="001F42EF">
        <w:t>ti</w:t>
      </w:r>
      <w:r w:rsidRPr="001F42EF">
        <w:rPr>
          <w:spacing w:val="-3"/>
        </w:rPr>
        <w:t>o</w:t>
      </w:r>
      <w:r w:rsidRPr="001F42EF">
        <w:t>n pr</w:t>
      </w:r>
      <w:r w:rsidRPr="001F42EF">
        <w:rPr>
          <w:spacing w:val="-3"/>
        </w:rPr>
        <w:t>o</w:t>
      </w:r>
      <w:r w:rsidRPr="001F42EF">
        <w:t>ce</w:t>
      </w:r>
      <w:r w:rsidRPr="001F42EF">
        <w:rPr>
          <w:spacing w:val="-2"/>
        </w:rPr>
        <w:t>s</w:t>
      </w:r>
      <w:r w:rsidRPr="001F42EF">
        <w:t>ses</w:t>
      </w:r>
      <w:r w:rsidRPr="001F42EF">
        <w:rPr>
          <w:spacing w:val="-2"/>
        </w:rPr>
        <w:t xml:space="preserve"> </w:t>
      </w:r>
      <w:r w:rsidRPr="001F42EF">
        <w:t>a</w:t>
      </w:r>
      <w:r w:rsidRPr="001F42EF">
        <w:rPr>
          <w:spacing w:val="-2"/>
        </w:rPr>
        <w:t>n</w:t>
      </w:r>
      <w:r w:rsidRPr="001F42EF">
        <w:t>d pro</w:t>
      </w:r>
      <w:r w:rsidRPr="001F42EF">
        <w:rPr>
          <w:spacing w:val="-2"/>
        </w:rPr>
        <w:t>c</w:t>
      </w:r>
      <w:r w:rsidRPr="001F42EF">
        <w:t>edu</w:t>
      </w:r>
      <w:r w:rsidRPr="001F42EF">
        <w:rPr>
          <w:spacing w:val="-2"/>
        </w:rPr>
        <w:t>r</w:t>
      </w:r>
      <w:r w:rsidRPr="001F42EF">
        <w:t>es. S</w:t>
      </w:r>
      <w:r w:rsidRPr="001F42EF">
        <w:rPr>
          <w:spacing w:val="-3"/>
        </w:rPr>
        <w:t>u</w:t>
      </w:r>
      <w:r w:rsidRPr="001F42EF">
        <w:t>bs</w:t>
      </w:r>
      <w:r w:rsidRPr="001F42EF">
        <w:rPr>
          <w:spacing w:val="-1"/>
        </w:rPr>
        <w:t>t</w:t>
      </w:r>
      <w:r w:rsidRPr="001F42EF">
        <w:t>an</w:t>
      </w:r>
      <w:r w:rsidRPr="001F42EF">
        <w:rPr>
          <w:spacing w:val="-2"/>
        </w:rPr>
        <w:t>t</w:t>
      </w:r>
      <w:r w:rsidRPr="001F42EF">
        <w:t>i</w:t>
      </w:r>
      <w:r w:rsidRPr="001F42EF">
        <w:rPr>
          <w:spacing w:val="-3"/>
        </w:rPr>
        <w:t>v</w:t>
      </w:r>
      <w:r w:rsidRPr="001F42EF">
        <w:t xml:space="preserve">e and </w:t>
      </w:r>
      <w:r w:rsidRPr="001F42EF">
        <w:rPr>
          <w:spacing w:val="-2"/>
        </w:rPr>
        <w:t>f</w:t>
      </w:r>
      <w:r w:rsidRPr="001F42EF">
        <w:t>ina</w:t>
      </w:r>
      <w:r w:rsidRPr="001F42EF">
        <w:rPr>
          <w:spacing w:val="-2"/>
        </w:rPr>
        <w:t>n</w:t>
      </w:r>
      <w:r w:rsidRPr="001F42EF">
        <w:t>c</w:t>
      </w:r>
      <w:r w:rsidRPr="001F42EF">
        <w:rPr>
          <w:spacing w:val="-2"/>
        </w:rPr>
        <w:t>i</w:t>
      </w:r>
      <w:r w:rsidRPr="001F42EF">
        <w:t>al</w:t>
      </w:r>
      <w:r w:rsidRPr="001F42EF">
        <w:rPr>
          <w:spacing w:val="1"/>
        </w:rPr>
        <w:t xml:space="preserve"> </w:t>
      </w:r>
      <w:r w:rsidRPr="001F42EF">
        <w:rPr>
          <w:spacing w:val="-3"/>
        </w:rPr>
        <w:t>p</w:t>
      </w:r>
      <w:r w:rsidRPr="001F42EF">
        <w:t>r</w:t>
      </w:r>
      <w:r w:rsidRPr="001F42EF">
        <w:rPr>
          <w:spacing w:val="-3"/>
        </w:rPr>
        <w:t>o</w:t>
      </w:r>
      <w:r w:rsidRPr="001F42EF">
        <w:t>je</w:t>
      </w:r>
      <w:r w:rsidRPr="001F42EF">
        <w:rPr>
          <w:spacing w:val="-1"/>
        </w:rPr>
        <w:t>c</w:t>
      </w:r>
      <w:r w:rsidRPr="001F42EF">
        <w:t>t</w:t>
      </w:r>
      <w:r w:rsidRPr="001F42EF">
        <w:rPr>
          <w:spacing w:val="1"/>
        </w:rPr>
        <w:t xml:space="preserve"> </w:t>
      </w:r>
      <w:r w:rsidRPr="001F42EF">
        <w:t>r</w:t>
      </w:r>
      <w:r w:rsidRPr="001F42EF">
        <w:rPr>
          <w:spacing w:val="-2"/>
        </w:rPr>
        <w:t>e</w:t>
      </w:r>
      <w:r w:rsidRPr="001F42EF">
        <w:t>po</w:t>
      </w:r>
      <w:r w:rsidRPr="001F42EF">
        <w:rPr>
          <w:spacing w:val="-2"/>
        </w:rPr>
        <w:t>r</w:t>
      </w:r>
      <w:r w:rsidRPr="001F42EF">
        <w:t>t</w:t>
      </w:r>
      <w:r w:rsidRPr="001F42EF">
        <w:rPr>
          <w:spacing w:val="-2"/>
        </w:rPr>
        <w:t>i</w:t>
      </w:r>
      <w:r w:rsidRPr="001F42EF">
        <w:t>ng</w:t>
      </w:r>
      <w:r w:rsidRPr="001F42EF">
        <w:rPr>
          <w:spacing w:val="-3"/>
        </w:rPr>
        <w:t xml:space="preserve"> </w:t>
      </w:r>
      <w:r w:rsidRPr="001F42EF">
        <w:t>requ</w:t>
      </w:r>
      <w:r w:rsidRPr="001F42EF">
        <w:rPr>
          <w:spacing w:val="-2"/>
        </w:rPr>
        <w:t>i</w:t>
      </w:r>
      <w:r w:rsidRPr="001F42EF">
        <w:t>re</w:t>
      </w:r>
      <w:r w:rsidRPr="001F42EF">
        <w:rPr>
          <w:spacing w:val="-4"/>
        </w:rPr>
        <w:t>m</w:t>
      </w:r>
      <w:r w:rsidRPr="001F42EF">
        <w:t>en</w:t>
      </w:r>
      <w:r w:rsidRPr="001F42EF">
        <w:rPr>
          <w:spacing w:val="1"/>
        </w:rPr>
        <w:t>t</w:t>
      </w:r>
      <w:r w:rsidRPr="001F42EF">
        <w:t xml:space="preserve">s </w:t>
      </w:r>
      <w:r w:rsidRPr="001F42EF">
        <w:rPr>
          <w:spacing w:val="-2"/>
        </w:rPr>
        <w:t>a</w:t>
      </w:r>
      <w:r w:rsidRPr="001F42EF">
        <w:t xml:space="preserve">re </w:t>
      </w:r>
      <w:r w:rsidRPr="001F42EF">
        <w:rPr>
          <w:spacing w:val="-2"/>
        </w:rPr>
        <w:t>a</w:t>
      </w:r>
      <w:r w:rsidRPr="001F42EF">
        <w:t>n i</w:t>
      </w:r>
      <w:r w:rsidRPr="001F42EF">
        <w:rPr>
          <w:spacing w:val="-3"/>
        </w:rPr>
        <w:t>n</w:t>
      </w:r>
      <w:r w:rsidRPr="001F42EF">
        <w:t>t</w:t>
      </w:r>
      <w:r w:rsidRPr="001F42EF">
        <w:rPr>
          <w:spacing w:val="-2"/>
        </w:rPr>
        <w:t>e</w:t>
      </w:r>
      <w:r w:rsidRPr="001F42EF">
        <w:rPr>
          <w:spacing w:val="-3"/>
        </w:rPr>
        <w:t>g</w:t>
      </w:r>
      <w:r w:rsidRPr="001F42EF">
        <w:t>ral</w:t>
      </w:r>
      <w:r w:rsidRPr="001F42EF">
        <w:rPr>
          <w:spacing w:val="1"/>
        </w:rPr>
        <w:t xml:space="preserve"> </w:t>
      </w:r>
      <w:r w:rsidRPr="001F42EF">
        <w:t>p</w:t>
      </w:r>
      <w:r w:rsidRPr="001F42EF">
        <w:rPr>
          <w:spacing w:val="-2"/>
        </w:rPr>
        <w:t>a</w:t>
      </w:r>
      <w:r w:rsidRPr="001F42EF">
        <w:t>rt</w:t>
      </w:r>
      <w:r w:rsidRPr="001F42EF">
        <w:rPr>
          <w:spacing w:val="1"/>
        </w:rPr>
        <w:t xml:space="preserve"> </w:t>
      </w:r>
      <w:r w:rsidRPr="001F42EF">
        <w:rPr>
          <w:spacing w:val="-3"/>
        </w:rPr>
        <w:t>o</w:t>
      </w:r>
      <w:r w:rsidRPr="001F42EF">
        <w:t xml:space="preserve">f </w:t>
      </w:r>
      <w:r w:rsidRPr="001F42EF">
        <w:rPr>
          <w:spacing w:val="-2"/>
        </w:rPr>
        <w:t>t</w:t>
      </w:r>
      <w:r w:rsidRPr="001F42EF">
        <w:t>he U</w:t>
      </w:r>
      <w:r w:rsidRPr="001F42EF">
        <w:rPr>
          <w:spacing w:val="-2"/>
        </w:rPr>
        <w:t>N</w:t>
      </w:r>
      <w:r w:rsidRPr="001F42EF">
        <w:t>EP</w:t>
      </w:r>
      <w:r w:rsidRPr="001F42EF">
        <w:rPr>
          <w:spacing w:val="-1"/>
        </w:rPr>
        <w:t xml:space="preserve"> </w:t>
      </w:r>
      <w:r w:rsidRPr="001F42EF">
        <w:t>le</w:t>
      </w:r>
      <w:r w:rsidRPr="001F42EF">
        <w:rPr>
          <w:spacing w:val="-2"/>
        </w:rPr>
        <w:t>g</w:t>
      </w:r>
      <w:r w:rsidRPr="001F42EF">
        <w:t>al</w:t>
      </w:r>
      <w:r w:rsidRPr="001F42EF">
        <w:rPr>
          <w:spacing w:val="-1"/>
        </w:rPr>
        <w:t xml:space="preserve"> </w:t>
      </w:r>
      <w:r w:rsidRPr="001F42EF">
        <w:t>in</w:t>
      </w:r>
      <w:r w:rsidRPr="001F42EF">
        <w:rPr>
          <w:spacing w:val="-2"/>
        </w:rPr>
        <w:t>s</w:t>
      </w:r>
      <w:r w:rsidRPr="001F42EF">
        <w:t>tru</w:t>
      </w:r>
      <w:r w:rsidRPr="001F42EF">
        <w:rPr>
          <w:spacing w:val="-4"/>
        </w:rPr>
        <w:t>m</w:t>
      </w:r>
      <w:r w:rsidRPr="001F42EF">
        <w:t>ent</w:t>
      </w:r>
      <w:r w:rsidRPr="001F42EF">
        <w:rPr>
          <w:spacing w:val="-2"/>
        </w:rPr>
        <w:t xml:space="preserve"> </w:t>
      </w:r>
      <w:r w:rsidRPr="001F42EF">
        <w:t>th</w:t>
      </w:r>
      <w:r w:rsidRPr="001F42EF">
        <w:rPr>
          <w:spacing w:val="-2"/>
        </w:rPr>
        <w:t>a</w:t>
      </w:r>
      <w:r w:rsidRPr="001F42EF">
        <w:t>t</w:t>
      </w:r>
      <w:r w:rsidRPr="001F42EF">
        <w:rPr>
          <w:spacing w:val="1"/>
        </w:rPr>
        <w:t xml:space="preserve"> </w:t>
      </w:r>
      <w:r w:rsidRPr="001F42EF">
        <w:rPr>
          <w:spacing w:val="-2"/>
        </w:rPr>
        <w:t>wi</w:t>
      </w:r>
      <w:r w:rsidRPr="001F42EF">
        <w:t>ll</w:t>
      </w:r>
      <w:r w:rsidRPr="001F42EF">
        <w:rPr>
          <w:spacing w:val="1"/>
        </w:rPr>
        <w:t xml:space="preserve"> </w:t>
      </w:r>
      <w:r w:rsidRPr="001F42EF">
        <w:rPr>
          <w:spacing w:val="-3"/>
        </w:rPr>
        <w:t>b</w:t>
      </w:r>
      <w:r w:rsidRPr="001F42EF">
        <w:t>e s</w:t>
      </w:r>
      <w:r w:rsidRPr="001F42EF">
        <w:rPr>
          <w:spacing w:val="1"/>
        </w:rPr>
        <w:t>i</w:t>
      </w:r>
      <w:r w:rsidRPr="001F42EF">
        <w:rPr>
          <w:spacing w:val="-3"/>
        </w:rPr>
        <w:t>g</w:t>
      </w:r>
      <w:r w:rsidRPr="001F42EF">
        <w:t>ned by</w:t>
      </w:r>
      <w:r w:rsidRPr="001F42EF">
        <w:rPr>
          <w:spacing w:val="-2"/>
        </w:rPr>
        <w:t xml:space="preserve"> </w:t>
      </w:r>
      <w:r w:rsidRPr="001F42EF">
        <w:t>the</w:t>
      </w:r>
      <w:r w:rsidRPr="001F42EF">
        <w:rPr>
          <w:spacing w:val="-2"/>
        </w:rPr>
        <w:t xml:space="preserve"> </w:t>
      </w:r>
      <w:r w:rsidRPr="001F42EF">
        <w:t>exec</w:t>
      </w:r>
      <w:r w:rsidRPr="001F42EF">
        <w:rPr>
          <w:spacing w:val="-2"/>
        </w:rPr>
        <w:t>ut</w:t>
      </w:r>
      <w:r w:rsidRPr="001F42EF">
        <w:t>ing</w:t>
      </w:r>
      <w:r w:rsidRPr="001F42EF">
        <w:rPr>
          <w:spacing w:val="-3"/>
        </w:rPr>
        <w:t xml:space="preserve"> </w:t>
      </w:r>
      <w:r w:rsidRPr="001F42EF">
        <w:t>a</w:t>
      </w:r>
      <w:r w:rsidRPr="001F42EF">
        <w:rPr>
          <w:spacing w:val="-2"/>
        </w:rPr>
        <w:t>g</w:t>
      </w:r>
      <w:r w:rsidRPr="001F42EF">
        <w:t>ency</w:t>
      </w:r>
      <w:r w:rsidRPr="001F42EF">
        <w:rPr>
          <w:spacing w:val="-3"/>
        </w:rPr>
        <w:t xml:space="preserve"> </w:t>
      </w:r>
      <w:r w:rsidRPr="001F42EF">
        <w:t>and U</w:t>
      </w:r>
      <w:r w:rsidRPr="001F42EF">
        <w:rPr>
          <w:spacing w:val="-2"/>
        </w:rPr>
        <w:t>N</w:t>
      </w:r>
      <w:r w:rsidRPr="001F42EF">
        <w:t>E</w:t>
      </w:r>
      <w:r w:rsidRPr="001F42EF">
        <w:rPr>
          <w:spacing w:val="-1"/>
        </w:rPr>
        <w:t>P</w:t>
      </w:r>
      <w:r w:rsidR="00011D5E" w:rsidRPr="001F42EF">
        <w:rPr>
          <w:spacing w:val="-1"/>
        </w:rPr>
        <w:t>, as the Implementing Agency</w:t>
      </w:r>
      <w:r w:rsidRPr="001F42EF">
        <w:t xml:space="preserve">. </w:t>
      </w:r>
      <w:r w:rsidRPr="001F42EF">
        <w:rPr>
          <w:spacing w:val="1"/>
        </w:rPr>
        <w:t>T</w:t>
      </w:r>
      <w:r w:rsidRPr="001F42EF">
        <w:rPr>
          <w:spacing w:val="-3"/>
        </w:rPr>
        <w:t>h</w:t>
      </w:r>
      <w:r w:rsidRPr="001F42EF">
        <w:t>e M</w:t>
      </w:r>
      <w:r w:rsidRPr="001F42EF">
        <w:rPr>
          <w:spacing w:val="-3"/>
        </w:rPr>
        <w:t>o</w:t>
      </w:r>
      <w:r w:rsidRPr="001F42EF">
        <w:t>n</w:t>
      </w:r>
      <w:r w:rsidRPr="001F42EF">
        <w:rPr>
          <w:spacing w:val="-2"/>
        </w:rPr>
        <w:t>it</w:t>
      </w:r>
      <w:r w:rsidRPr="001F42EF">
        <w:t>oring</w:t>
      </w:r>
      <w:r w:rsidRPr="001F42EF">
        <w:rPr>
          <w:spacing w:val="-3"/>
        </w:rPr>
        <w:t xml:space="preserve"> </w:t>
      </w:r>
      <w:r w:rsidRPr="001F42EF">
        <w:t>and E</w:t>
      </w:r>
      <w:r w:rsidRPr="001F42EF">
        <w:rPr>
          <w:spacing w:val="-3"/>
        </w:rPr>
        <w:t>v</w:t>
      </w:r>
      <w:r w:rsidRPr="001F42EF">
        <w:t>a</w:t>
      </w:r>
      <w:r w:rsidRPr="001F42EF">
        <w:rPr>
          <w:spacing w:val="1"/>
        </w:rPr>
        <w:t>l</w:t>
      </w:r>
      <w:r w:rsidRPr="001F42EF">
        <w:rPr>
          <w:spacing w:val="-3"/>
        </w:rPr>
        <w:t>u</w:t>
      </w:r>
      <w:r w:rsidRPr="001F42EF">
        <w:t>a</w:t>
      </w:r>
      <w:r w:rsidRPr="001F42EF">
        <w:rPr>
          <w:spacing w:val="-2"/>
        </w:rPr>
        <w:t>t</w:t>
      </w:r>
      <w:r w:rsidRPr="001F42EF">
        <w:t>ion</w:t>
      </w:r>
      <w:r w:rsidRPr="001F42EF">
        <w:rPr>
          <w:spacing w:val="-3"/>
        </w:rPr>
        <w:t xml:space="preserve"> </w:t>
      </w:r>
      <w:r w:rsidRPr="001F42EF">
        <w:t>(M</w:t>
      </w:r>
      <w:r w:rsidRPr="001F42EF">
        <w:rPr>
          <w:spacing w:val="-4"/>
        </w:rPr>
        <w:t>&amp;</w:t>
      </w:r>
      <w:r w:rsidRPr="001F42EF">
        <w:t>E) p</w:t>
      </w:r>
      <w:r w:rsidRPr="001F42EF">
        <w:rPr>
          <w:spacing w:val="1"/>
        </w:rPr>
        <w:t>r</w:t>
      </w:r>
      <w:r w:rsidRPr="001F42EF">
        <w:rPr>
          <w:spacing w:val="-3"/>
        </w:rPr>
        <w:t>o</w:t>
      </w:r>
      <w:r w:rsidRPr="001F42EF">
        <w:t>ce</w:t>
      </w:r>
      <w:r w:rsidRPr="001F42EF">
        <w:rPr>
          <w:spacing w:val="-2"/>
        </w:rPr>
        <w:t>s</w:t>
      </w:r>
      <w:r w:rsidRPr="001F42EF">
        <w:t>s w</w:t>
      </w:r>
      <w:r w:rsidRPr="001F42EF">
        <w:rPr>
          <w:spacing w:val="-2"/>
        </w:rPr>
        <w:t>i</w:t>
      </w:r>
      <w:r w:rsidRPr="001F42EF">
        <w:t>ll</w:t>
      </w:r>
      <w:r w:rsidRPr="001F42EF">
        <w:rPr>
          <w:spacing w:val="-2"/>
        </w:rPr>
        <w:t xml:space="preserve"> </w:t>
      </w:r>
      <w:r w:rsidRPr="001F42EF">
        <w:t>in</w:t>
      </w:r>
      <w:r w:rsidRPr="001F42EF">
        <w:rPr>
          <w:spacing w:val="-2"/>
        </w:rPr>
        <w:t>c</w:t>
      </w:r>
      <w:r w:rsidRPr="001F42EF">
        <w:t>lude</w:t>
      </w:r>
      <w:r w:rsidRPr="001F42EF">
        <w:rPr>
          <w:spacing w:val="-2"/>
        </w:rPr>
        <w:t xml:space="preserve"> </w:t>
      </w:r>
      <w:r w:rsidRPr="001F42EF">
        <w:t>an end of</w:t>
      </w:r>
      <w:r w:rsidRPr="001F42EF">
        <w:rPr>
          <w:spacing w:val="-2"/>
        </w:rPr>
        <w:t xml:space="preserve"> </w:t>
      </w:r>
      <w:r w:rsidRPr="001F42EF">
        <w:t>pr</w:t>
      </w:r>
      <w:r w:rsidRPr="001F42EF">
        <w:rPr>
          <w:spacing w:val="-3"/>
        </w:rPr>
        <w:t>o</w:t>
      </w:r>
      <w:r w:rsidRPr="001F42EF">
        <w:t>je</w:t>
      </w:r>
      <w:r w:rsidRPr="001F42EF">
        <w:rPr>
          <w:spacing w:val="-2"/>
        </w:rPr>
        <w:t>c</w:t>
      </w:r>
      <w:r w:rsidRPr="001F42EF">
        <w:t>t</w:t>
      </w:r>
      <w:r w:rsidRPr="001F42EF">
        <w:rPr>
          <w:spacing w:val="1"/>
        </w:rPr>
        <w:t xml:space="preserve"> </w:t>
      </w:r>
      <w:r w:rsidRPr="001F42EF">
        <w:rPr>
          <w:spacing w:val="-2"/>
        </w:rPr>
        <w:t>a</w:t>
      </w:r>
      <w:r w:rsidRPr="001F42EF">
        <w:t>ss</w:t>
      </w:r>
      <w:r w:rsidRPr="001F42EF">
        <w:rPr>
          <w:spacing w:val="-2"/>
        </w:rPr>
        <w:t>e</w:t>
      </w:r>
      <w:r w:rsidRPr="001F42EF">
        <w:t>ss</w:t>
      </w:r>
      <w:r w:rsidRPr="001F42EF">
        <w:rPr>
          <w:spacing w:val="-4"/>
        </w:rPr>
        <w:t>m</w:t>
      </w:r>
      <w:r w:rsidRPr="001F42EF">
        <w:t>ent</w:t>
      </w:r>
      <w:r w:rsidRPr="001F42EF">
        <w:rPr>
          <w:spacing w:val="1"/>
        </w:rPr>
        <w:t xml:space="preserve"> </w:t>
      </w:r>
      <w:r w:rsidRPr="001F42EF">
        <w:rPr>
          <w:spacing w:val="-3"/>
        </w:rPr>
        <w:t>u</w:t>
      </w:r>
      <w:r w:rsidRPr="001F42EF">
        <w:t>nde</w:t>
      </w:r>
      <w:r w:rsidRPr="001F42EF">
        <w:rPr>
          <w:spacing w:val="-2"/>
        </w:rPr>
        <w:t>r</w:t>
      </w:r>
      <w:r w:rsidRPr="001F42EF">
        <w:t>ta</w:t>
      </w:r>
      <w:r w:rsidRPr="001F42EF">
        <w:rPr>
          <w:spacing w:val="-2"/>
        </w:rPr>
        <w:t>k</w:t>
      </w:r>
      <w:r w:rsidRPr="001F42EF">
        <w:t>en by</w:t>
      </w:r>
      <w:r w:rsidRPr="001F42EF">
        <w:rPr>
          <w:spacing w:val="-2"/>
        </w:rPr>
        <w:t xml:space="preserve"> </w:t>
      </w:r>
      <w:r w:rsidRPr="001F42EF">
        <w:t>inde</w:t>
      </w:r>
      <w:r w:rsidRPr="001F42EF">
        <w:rPr>
          <w:spacing w:val="-2"/>
        </w:rPr>
        <w:t>p</w:t>
      </w:r>
      <w:r w:rsidRPr="001F42EF">
        <w:t>end</w:t>
      </w:r>
      <w:r w:rsidRPr="001F42EF">
        <w:rPr>
          <w:spacing w:val="-2"/>
        </w:rPr>
        <w:t>e</w:t>
      </w:r>
      <w:r w:rsidRPr="001F42EF">
        <w:t>nt</w:t>
      </w:r>
      <w:r w:rsidRPr="001F42EF">
        <w:rPr>
          <w:spacing w:val="-2"/>
        </w:rPr>
        <w:t xml:space="preserve"> r</w:t>
      </w:r>
      <w:r w:rsidRPr="001F42EF">
        <w:t>e</w:t>
      </w:r>
      <w:r w:rsidRPr="001F42EF">
        <w:rPr>
          <w:spacing w:val="-2"/>
        </w:rPr>
        <w:t>v</w:t>
      </w:r>
      <w:r w:rsidRPr="001F42EF">
        <w:t>iew tea</w:t>
      </w:r>
      <w:r w:rsidRPr="001F42EF">
        <w:rPr>
          <w:spacing w:val="-4"/>
        </w:rPr>
        <w:t>m</w:t>
      </w:r>
      <w:r w:rsidRPr="001F42EF">
        <w:t>s.</w:t>
      </w:r>
      <w:r w:rsidRPr="001F42EF">
        <w:rPr>
          <w:spacing w:val="-2"/>
        </w:rPr>
        <w:t xml:space="preserve"> </w:t>
      </w:r>
      <w:r w:rsidRPr="001F42EF">
        <w:rPr>
          <w:spacing w:val="5"/>
        </w:rPr>
        <w:t>T</w:t>
      </w:r>
      <w:r w:rsidRPr="001F42EF">
        <w:t>he</w:t>
      </w:r>
      <w:r w:rsidRPr="001F42EF">
        <w:rPr>
          <w:spacing w:val="-2"/>
        </w:rPr>
        <w:t xml:space="preserve"> </w:t>
      </w:r>
      <w:r w:rsidRPr="001F42EF">
        <w:t>fi</w:t>
      </w:r>
      <w:r w:rsidRPr="001F42EF">
        <w:rPr>
          <w:spacing w:val="-3"/>
        </w:rPr>
        <w:t>n</w:t>
      </w:r>
      <w:r w:rsidRPr="001F42EF">
        <w:t>al</w:t>
      </w:r>
      <w:r w:rsidRPr="001F42EF">
        <w:rPr>
          <w:spacing w:val="-2"/>
        </w:rPr>
        <w:t xml:space="preserve"> </w:t>
      </w:r>
      <w:r w:rsidRPr="001F42EF">
        <w:t>rep</w:t>
      </w:r>
      <w:r w:rsidRPr="001F42EF">
        <w:rPr>
          <w:spacing w:val="-2"/>
        </w:rPr>
        <w:t>o</w:t>
      </w:r>
      <w:r w:rsidRPr="001F42EF">
        <w:t xml:space="preserve">rts </w:t>
      </w:r>
      <w:r w:rsidRPr="001F42EF">
        <w:rPr>
          <w:spacing w:val="-3"/>
        </w:rPr>
        <w:t>w</w:t>
      </w:r>
      <w:r w:rsidRPr="001F42EF">
        <w:t>i</w:t>
      </w:r>
      <w:r w:rsidRPr="001F42EF">
        <w:rPr>
          <w:spacing w:val="-2"/>
        </w:rPr>
        <w:t>l</w:t>
      </w:r>
      <w:r w:rsidRPr="001F42EF">
        <w:t>l</w:t>
      </w:r>
      <w:r w:rsidRPr="001F42EF">
        <w:rPr>
          <w:spacing w:val="1"/>
        </w:rPr>
        <w:t xml:space="preserve"> </w:t>
      </w:r>
      <w:r w:rsidRPr="001F42EF">
        <w:t>be</w:t>
      </w:r>
      <w:r w:rsidRPr="001F42EF">
        <w:rPr>
          <w:spacing w:val="-2"/>
        </w:rPr>
        <w:t xml:space="preserve"> </w:t>
      </w:r>
      <w:r w:rsidRPr="001F42EF">
        <w:t>sub</w:t>
      </w:r>
      <w:r w:rsidRPr="001F42EF">
        <w:rPr>
          <w:spacing w:val="-4"/>
        </w:rPr>
        <w:t>m</w:t>
      </w:r>
      <w:r w:rsidRPr="001F42EF">
        <w:t>it</w:t>
      </w:r>
      <w:r w:rsidRPr="001F42EF">
        <w:rPr>
          <w:spacing w:val="-2"/>
        </w:rPr>
        <w:t>t</w:t>
      </w:r>
      <w:r w:rsidRPr="001F42EF">
        <w:t xml:space="preserve">ed </w:t>
      </w:r>
      <w:r w:rsidRPr="001F42EF">
        <w:rPr>
          <w:spacing w:val="-2"/>
        </w:rPr>
        <w:t>t</w:t>
      </w:r>
      <w:r w:rsidRPr="001F42EF">
        <w:t>o t</w:t>
      </w:r>
      <w:r w:rsidRPr="001F42EF">
        <w:rPr>
          <w:spacing w:val="-3"/>
        </w:rPr>
        <w:t>h</w:t>
      </w:r>
      <w:r w:rsidRPr="001F42EF">
        <w:t xml:space="preserve">e </w:t>
      </w:r>
      <w:r w:rsidRPr="001F42EF">
        <w:rPr>
          <w:spacing w:val="-2"/>
        </w:rPr>
        <w:t>G</w:t>
      </w:r>
      <w:r w:rsidRPr="001F42EF">
        <w:t>EF</w:t>
      </w:r>
      <w:r w:rsidRPr="001F42EF">
        <w:rPr>
          <w:spacing w:val="-1"/>
        </w:rPr>
        <w:t xml:space="preserve"> </w:t>
      </w:r>
      <w:r w:rsidRPr="001F42EF">
        <w:t>M</w:t>
      </w:r>
      <w:r w:rsidRPr="001F42EF">
        <w:rPr>
          <w:spacing w:val="-1"/>
        </w:rPr>
        <w:t>&amp;</w:t>
      </w:r>
      <w:r w:rsidRPr="001F42EF">
        <w:t xml:space="preserve">E </w:t>
      </w:r>
      <w:r w:rsidRPr="001F42EF">
        <w:rPr>
          <w:spacing w:val="-2"/>
        </w:rPr>
        <w:t>u</w:t>
      </w:r>
      <w:r w:rsidRPr="001F42EF">
        <w:t>nit</w:t>
      </w:r>
      <w:r w:rsidRPr="001F42EF">
        <w:rPr>
          <w:spacing w:val="-2"/>
        </w:rPr>
        <w:t xml:space="preserve"> </w:t>
      </w:r>
      <w:r w:rsidRPr="001F42EF">
        <w:t xml:space="preserve">as </w:t>
      </w:r>
      <w:r w:rsidRPr="001F42EF">
        <w:rPr>
          <w:spacing w:val="-2"/>
        </w:rPr>
        <w:t>we</w:t>
      </w:r>
      <w:r w:rsidRPr="001F42EF">
        <w:t>ll</w:t>
      </w:r>
      <w:r w:rsidRPr="001F42EF">
        <w:rPr>
          <w:spacing w:val="-2"/>
        </w:rPr>
        <w:t xml:space="preserve"> </w:t>
      </w:r>
      <w:r w:rsidRPr="001F42EF">
        <w:t>as</w:t>
      </w:r>
      <w:r w:rsidRPr="001F42EF">
        <w:rPr>
          <w:spacing w:val="-2"/>
        </w:rPr>
        <w:t xml:space="preserve"> </w:t>
      </w:r>
      <w:r w:rsidRPr="001F42EF">
        <w:t>oth</w:t>
      </w:r>
      <w:r w:rsidRPr="001F42EF">
        <w:rPr>
          <w:spacing w:val="-2"/>
        </w:rPr>
        <w:t>e</w:t>
      </w:r>
      <w:r w:rsidRPr="001F42EF">
        <w:t xml:space="preserve">r </w:t>
      </w:r>
      <w:r w:rsidRPr="001F42EF">
        <w:rPr>
          <w:spacing w:val="-2"/>
        </w:rPr>
        <w:t>s</w:t>
      </w:r>
      <w:r w:rsidRPr="001F42EF">
        <w:t>ta</w:t>
      </w:r>
      <w:r w:rsidRPr="001F42EF">
        <w:rPr>
          <w:spacing w:val="-2"/>
        </w:rPr>
        <w:t>k</w:t>
      </w:r>
      <w:r w:rsidRPr="001F42EF">
        <w:t>eho</w:t>
      </w:r>
      <w:r w:rsidRPr="001F42EF">
        <w:rPr>
          <w:spacing w:val="1"/>
        </w:rPr>
        <w:t>l</w:t>
      </w:r>
      <w:r w:rsidRPr="001F42EF">
        <w:rPr>
          <w:spacing w:val="-3"/>
        </w:rPr>
        <w:t>d</w:t>
      </w:r>
      <w:r w:rsidRPr="001F42EF">
        <w:t>e</w:t>
      </w:r>
      <w:r w:rsidRPr="001F42EF">
        <w:rPr>
          <w:spacing w:val="1"/>
        </w:rPr>
        <w:t>r</w:t>
      </w:r>
      <w:r w:rsidRPr="001F42EF">
        <w:t>s</w:t>
      </w:r>
      <w:r w:rsidRPr="001F42EF">
        <w:rPr>
          <w:spacing w:val="-2"/>
        </w:rPr>
        <w:t xml:space="preserve"> </w:t>
      </w:r>
      <w:r w:rsidRPr="001F42EF">
        <w:t>in</w:t>
      </w:r>
      <w:r w:rsidRPr="001F42EF">
        <w:rPr>
          <w:spacing w:val="-3"/>
        </w:rPr>
        <w:t>v</w:t>
      </w:r>
      <w:r w:rsidRPr="001F42EF">
        <w:t>ol</w:t>
      </w:r>
      <w:r w:rsidRPr="001F42EF">
        <w:rPr>
          <w:spacing w:val="-3"/>
        </w:rPr>
        <w:t>v</w:t>
      </w:r>
      <w:r w:rsidRPr="001F42EF">
        <w:t>ed</w:t>
      </w:r>
      <w:r w:rsidRPr="001F42EF">
        <w:rPr>
          <w:spacing w:val="-2"/>
        </w:rPr>
        <w:t xml:space="preserve"> </w:t>
      </w:r>
      <w:r w:rsidRPr="001F42EF">
        <w:t xml:space="preserve">in </w:t>
      </w:r>
      <w:r w:rsidRPr="001F42EF">
        <w:rPr>
          <w:spacing w:val="-2"/>
        </w:rPr>
        <w:t>t</w:t>
      </w:r>
      <w:r w:rsidRPr="001F42EF">
        <w:t xml:space="preserve">he </w:t>
      </w:r>
      <w:r w:rsidRPr="001F42EF">
        <w:rPr>
          <w:spacing w:val="1"/>
        </w:rPr>
        <w:t>i</w:t>
      </w:r>
      <w:r w:rsidRPr="001F42EF">
        <w:rPr>
          <w:spacing w:val="-4"/>
        </w:rPr>
        <w:t>m</w:t>
      </w:r>
      <w:r w:rsidRPr="001F42EF">
        <w:t>ple</w:t>
      </w:r>
      <w:r w:rsidRPr="001F42EF">
        <w:rPr>
          <w:spacing w:val="-4"/>
        </w:rPr>
        <w:t>m</w:t>
      </w:r>
      <w:r w:rsidRPr="001F42EF">
        <w:t>en</w:t>
      </w:r>
      <w:r w:rsidRPr="001F42EF">
        <w:rPr>
          <w:spacing w:val="1"/>
        </w:rPr>
        <w:t>t</w:t>
      </w:r>
      <w:r w:rsidRPr="001F42EF">
        <w:rPr>
          <w:spacing w:val="-2"/>
        </w:rPr>
        <w:t>a</w:t>
      </w:r>
      <w:r w:rsidRPr="001F42EF">
        <w:t>ti</w:t>
      </w:r>
      <w:r w:rsidRPr="001F42EF">
        <w:rPr>
          <w:spacing w:val="-3"/>
        </w:rPr>
        <w:t>o</w:t>
      </w:r>
      <w:r w:rsidRPr="001F42EF">
        <w:t>n of</w:t>
      </w:r>
      <w:r w:rsidRPr="001F42EF">
        <w:rPr>
          <w:spacing w:val="-2"/>
        </w:rPr>
        <w:t xml:space="preserve"> </w:t>
      </w:r>
      <w:r w:rsidRPr="001F42EF">
        <w:t>t</w:t>
      </w:r>
      <w:r w:rsidRPr="001F42EF">
        <w:rPr>
          <w:spacing w:val="-3"/>
        </w:rPr>
        <w:t>h</w:t>
      </w:r>
      <w:r w:rsidRPr="001F42EF">
        <w:t xml:space="preserve">is </w:t>
      </w:r>
      <w:r w:rsidRPr="001F42EF">
        <w:rPr>
          <w:spacing w:val="-2"/>
        </w:rPr>
        <w:t>p</w:t>
      </w:r>
      <w:r w:rsidRPr="001F42EF">
        <w:t>r</w:t>
      </w:r>
      <w:r w:rsidRPr="001F42EF">
        <w:rPr>
          <w:spacing w:val="-3"/>
        </w:rPr>
        <w:t>o</w:t>
      </w:r>
      <w:r w:rsidRPr="001F42EF">
        <w:t>ject.</w:t>
      </w:r>
      <w:r w:rsidRPr="001F42EF">
        <w:rPr>
          <w:spacing w:val="-3"/>
        </w:rPr>
        <w:t xml:space="preserve"> </w:t>
      </w:r>
      <w:r w:rsidRPr="001F42EF">
        <w:t>A</w:t>
      </w:r>
      <w:r w:rsidRPr="001F42EF">
        <w:rPr>
          <w:spacing w:val="-1"/>
        </w:rPr>
        <w:t xml:space="preserve"> </w:t>
      </w:r>
      <w:r w:rsidRPr="001F42EF">
        <w:t>re</w:t>
      </w:r>
      <w:r w:rsidRPr="001F42EF">
        <w:rPr>
          <w:spacing w:val="-2"/>
        </w:rPr>
        <w:t>p</w:t>
      </w:r>
      <w:r w:rsidRPr="001F42EF">
        <w:t>o</w:t>
      </w:r>
      <w:r w:rsidRPr="001F42EF">
        <w:rPr>
          <w:spacing w:val="-2"/>
        </w:rPr>
        <w:t>r</w:t>
      </w:r>
      <w:r w:rsidRPr="001F42EF">
        <w:t>t</w:t>
      </w:r>
      <w:r w:rsidRPr="001F42EF">
        <w:rPr>
          <w:spacing w:val="1"/>
        </w:rPr>
        <w:t xml:space="preserve"> </w:t>
      </w:r>
      <w:r w:rsidRPr="001F42EF">
        <w:t>on</w:t>
      </w:r>
      <w:r w:rsidRPr="001F42EF">
        <w:rPr>
          <w:spacing w:val="-3"/>
        </w:rPr>
        <w:t xml:space="preserve"> </w:t>
      </w:r>
      <w:r w:rsidRPr="001F42EF">
        <w:t>the s</w:t>
      </w:r>
      <w:r w:rsidRPr="001F42EF">
        <w:rPr>
          <w:spacing w:val="1"/>
        </w:rPr>
        <w:t>t</w:t>
      </w:r>
      <w:r w:rsidRPr="001F42EF">
        <w:rPr>
          <w:spacing w:val="-2"/>
        </w:rPr>
        <w:t>a</w:t>
      </w:r>
      <w:r w:rsidRPr="001F42EF">
        <w:t xml:space="preserve">tus </w:t>
      </w:r>
      <w:r w:rsidRPr="001F42EF">
        <w:rPr>
          <w:spacing w:val="-2"/>
        </w:rPr>
        <w:t>o</w:t>
      </w:r>
      <w:r w:rsidRPr="001F42EF">
        <w:t>f</w:t>
      </w:r>
      <w:r w:rsidRPr="001F42EF">
        <w:rPr>
          <w:spacing w:val="-2"/>
        </w:rPr>
        <w:t xml:space="preserve"> </w:t>
      </w:r>
      <w:r w:rsidRPr="001F42EF">
        <w:t>i</w:t>
      </w:r>
      <w:r w:rsidRPr="001F42EF">
        <w:rPr>
          <w:spacing w:val="-4"/>
        </w:rPr>
        <w:t>m</w:t>
      </w:r>
      <w:r w:rsidRPr="001F42EF">
        <w:t>ple</w:t>
      </w:r>
      <w:r w:rsidRPr="001F42EF">
        <w:rPr>
          <w:spacing w:val="-4"/>
        </w:rPr>
        <w:t>m</w:t>
      </w:r>
      <w:r w:rsidRPr="001F42EF">
        <w:t>en</w:t>
      </w:r>
      <w:r w:rsidRPr="001F42EF">
        <w:rPr>
          <w:spacing w:val="1"/>
        </w:rPr>
        <w:t>t</w:t>
      </w:r>
      <w:r w:rsidRPr="001F42EF">
        <w:t>a</w:t>
      </w:r>
      <w:r w:rsidRPr="001F42EF">
        <w:rPr>
          <w:spacing w:val="1"/>
        </w:rPr>
        <w:t>t</w:t>
      </w:r>
      <w:r w:rsidRPr="001F42EF">
        <w:t>i</w:t>
      </w:r>
      <w:r w:rsidRPr="001F42EF">
        <w:rPr>
          <w:spacing w:val="-3"/>
        </w:rPr>
        <w:t>o</w:t>
      </w:r>
      <w:r w:rsidRPr="001F42EF">
        <w:t>n of</w:t>
      </w:r>
      <w:r w:rsidRPr="001F42EF">
        <w:rPr>
          <w:spacing w:val="-2"/>
        </w:rPr>
        <w:t xml:space="preserve"> </w:t>
      </w:r>
      <w:r w:rsidRPr="001F42EF">
        <w:t xml:space="preserve">the </w:t>
      </w:r>
      <w:r w:rsidRPr="001F42EF">
        <w:rPr>
          <w:spacing w:val="-2"/>
        </w:rPr>
        <w:t>p</w:t>
      </w:r>
      <w:r w:rsidRPr="001F42EF">
        <w:t>r</w:t>
      </w:r>
      <w:r w:rsidRPr="001F42EF">
        <w:rPr>
          <w:spacing w:val="-3"/>
        </w:rPr>
        <w:t>o</w:t>
      </w:r>
      <w:r w:rsidRPr="001F42EF">
        <w:t>je</w:t>
      </w:r>
      <w:r w:rsidRPr="001F42EF">
        <w:rPr>
          <w:spacing w:val="-2"/>
        </w:rPr>
        <w:t>c</w:t>
      </w:r>
      <w:r w:rsidRPr="001F42EF">
        <w:t>t</w:t>
      </w:r>
      <w:r w:rsidRPr="001F42EF">
        <w:rPr>
          <w:spacing w:val="1"/>
        </w:rPr>
        <w:t xml:space="preserve"> </w:t>
      </w:r>
      <w:r w:rsidRPr="001F42EF">
        <w:rPr>
          <w:spacing w:val="-2"/>
        </w:rPr>
        <w:t>wi</w:t>
      </w:r>
      <w:r w:rsidRPr="001F42EF">
        <w:t>ll</w:t>
      </w:r>
      <w:r w:rsidRPr="001F42EF">
        <w:rPr>
          <w:spacing w:val="1"/>
        </w:rPr>
        <w:t xml:space="preserve"> </w:t>
      </w:r>
      <w:r w:rsidRPr="001F42EF">
        <w:rPr>
          <w:spacing w:val="-3"/>
        </w:rPr>
        <w:t>b</w:t>
      </w:r>
      <w:r w:rsidRPr="001F42EF">
        <w:t>e sub</w:t>
      </w:r>
      <w:r w:rsidRPr="001F42EF">
        <w:rPr>
          <w:spacing w:val="-4"/>
        </w:rPr>
        <w:t>m</w:t>
      </w:r>
      <w:r w:rsidRPr="001F42EF">
        <w:t>i</w:t>
      </w:r>
      <w:r w:rsidRPr="001F42EF">
        <w:rPr>
          <w:spacing w:val="-2"/>
        </w:rPr>
        <w:t>tt</w:t>
      </w:r>
      <w:r w:rsidRPr="001F42EF">
        <w:t xml:space="preserve">ed </w:t>
      </w:r>
      <w:r w:rsidRPr="001F42EF">
        <w:rPr>
          <w:spacing w:val="1"/>
        </w:rPr>
        <w:t>t</w:t>
      </w:r>
      <w:r w:rsidRPr="001F42EF">
        <w:t>o</w:t>
      </w:r>
      <w:r w:rsidRPr="001F42EF">
        <w:rPr>
          <w:spacing w:val="-3"/>
        </w:rPr>
        <w:t xml:space="preserve"> </w:t>
      </w:r>
      <w:r w:rsidRPr="001F42EF">
        <w:t>the</w:t>
      </w:r>
      <w:r w:rsidRPr="001F42EF">
        <w:rPr>
          <w:spacing w:val="-2"/>
        </w:rPr>
        <w:t xml:space="preserve"> </w:t>
      </w:r>
      <w:r w:rsidRPr="001F42EF">
        <w:t>re</w:t>
      </w:r>
      <w:r w:rsidRPr="001F42EF">
        <w:rPr>
          <w:spacing w:val="-2"/>
        </w:rPr>
        <w:t>g</w:t>
      </w:r>
      <w:r w:rsidRPr="001F42EF">
        <w:t>ul</w:t>
      </w:r>
      <w:r w:rsidRPr="001F42EF">
        <w:rPr>
          <w:spacing w:val="-2"/>
        </w:rPr>
        <w:t>a</w:t>
      </w:r>
      <w:r w:rsidRPr="001F42EF">
        <w:t xml:space="preserve">r </w:t>
      </w:r>
      <w:r w:rsidRPr="001F42EF">
        <w:rPr>
          <w:spacing w:val="-4"/>
        </w:rPr>
        <w:t>m</w:t>
      </w:r>
      <w:r w:rsidRPr="001F42EF">
        <w:t>eetin</w:t>
      </w:r>
      <w:r w:rsidRPr="001F42EF">
        <w:rPr>
          <w:spacing w:val="-3"/>
        </w:rPr>
        <w:t>g</w:t>
      </w:r>
      <w:r w:rsidRPr="001F42EF">
        <w:t xml:space="preserve">s </w:t>
      </w:r>
      <w:r w:rsidRPr="001F42EF">
        <w:rPr>
          <w:spacing w:val="-2"/>
        </w:rPr>
        <w:t>o</w:t>
      </w:r>
      <w:r w:rsidRPr="001F42EF">
        <w:t>f t</w:t>
      </w:r>
      <w:r w:rsidRPr="001F42EF">
        <w:rPr>
          <w:spacing w:val="-3"/>
        </w:rPr>
        <w:t>h</w:t>
      </w:r>
      <w:r w:rsidRPr="001F42EF">
        <w:t>e pr</w:t>
      </w:r>
      <w:r w:rsidRPr="001F42EF">
        <w:rPr>
          <w:spacing w:val="-3"/>
        </w:rPr>
        <w:t>o</w:t>
      </w:r>
      <w:r w:rsidRPr="001F42EF">
        <w:t>je</w:t>
      </w:r>
      <w:r w:rsidRPr="001F42EF">
        <w:rPr>
          <w:spacing w:val="-2"/>
        </w:rPr>
        <w:t>c</w:t>
      </w:r>
      <w:r w:rsidRPr="001F42EF">
        <w:t>t</w:t>
      </w:r>
      <w:r w:rsidRPr="001F42EF">
        <w:rPr>
          <w:spacing w:val="1"/>
        </w:rPr>
        <w:t xml:space="preserve"> </w:t>
      </w:r>
      <w:r w:rsidRPr="001F42EF">
        <w:rPr>
          <w:spacing w:val="-3"/>
        </w:rPr>
        <w:t>s</w:t>
      </w:r>
      <w:r w:rsidRPr="001F42EF">
        <w:t>te</w:t>
      </w:r>
      <w:r w:rsidRPr="001F42EF">
        <w:rPr>
          <w:spacing w:val="-2"/>
        </w:rPr>
        <w:t>e</w:t>
      </w:r>
      <w:r w:rsidRPr="001F42EF">
        <w:t xml:space="preserve">ring </w:t>
      </w:r>
      <w:r w:rsidRPr="001F42EF">
        <w:rPr>
          <w:spacing w:val="-1"/>
        </w:rPr>
        <w:t>c</w:t>
      </w:r>
      <w:r w:rsidRPr="001F42EF">
        <w:t>o</w:t>
      </w:r>
      <w:r w:rsidRPr="001F42EF">
        <w:rPr>
          <w:spacing w:val="-2"/>
        </w:rPr>
        <w:t>m</w:t>
      </w:r>
      <w:r w:rsidRPr="001F42EF">
        <w:rPr>
          <w:spacing w:val="-4"/>
        </w:rPr>
        <w:t>m</w:t>
      </w:r>
      <w:r w:rsidRPr="001F42EF">
        <w:t>ittee (P</w:t>
      </w:r>
      <w:r w:rsidRPr="001F42EF">
        <w:rPr>
          <w:spacing w:val="-1"/>
        </w:rPr>
        <w:t>S</w:t>
      </w:r>
      <w:r w:rsidRPr="001F42EF">
        <w:rPr>
          <w:spacing w:val="-4"/>
        </w:rPr>
        <w:t>C</w:t>
      </w:r>
      <w:r w:rsidRPr="001F42EF">
        <w:t>).</w:t>
      </w:r>
      <w:r w:rsidRPr="001F42EF">
        <w:rPr>
          <w:spacing w:val="-3"/>
        </w:rPr>
        <w:t xml:space="preserve"> </w:t>
      </w:r>
      <w:r w:rsidRPr="001F42EF">
        <w:rPr>
          <w:spacing w:val="1"/>
        </w:rPr>
        <w:t>T</w:t>
      </w:r>
      <w:r w:rsidRPr="001F42EF">
        <w:t xml:space="preserve">he </w:t>
      </w:r>
      <w:r w:rsidRPr="001F42EF">
        <w:rPr>
          <w:spacing w:val="-2"/>
        </w:rPr>
        <w:t>p</w:t>
      </w:r>
      <w:r w:rsidRPr="001F42EF">
        <w:t>r</w:t>
      </w:r>
      <w:r w:rsidRPr="001F42EF">
        <w:rPr>
          <w:spacing w:val="-3"/>
        </w:rPr>
        <w:t>o</w:t>
      </w:r>
      <w:r w:rsidRPr="001F42EF">
        <w:rPr>
          <w:spacing w:val="-2"/>
        </w:rPr>
        <w:t>j</w:t>
      </w:r>
      <w:r w:rsidRPr="001F42EF">
        <w:t>ect</w:t>
      </w:r>
      <w:r w:rsidRPr="001F42EF">
        <w:rPr>
          <w:spacing w:val="1"/>
        </w:rPr>
        <w:t xml:space="preserve"> </w:t>
      </w:r>
      <w:r w:rsidRPr="001F42EF">
        <w:rPr>
          <w:spacing w:val="-4"/>
        </w:rPr>
        <w:t>w</w:t>
      </w:r>
      <w:r w:rsidRPr="001F42EF">
        <w:t>i</w:t>
      </w:r>
      <w:r w:rsidRPr="001F42EF">
        <w:rPr>
          <w:spacing w:val="-2"/>
        </w:rPr>
        <w:t>l</w:t>
      </w:r>
      <w:r w:rsidRPr="001F42EF">
        <w:t>l</w:t>
      </w:r>
      <w:r w:rsidRPr="001F42EF">
        <w:rPr>
          <w:spacing w:val="1"/>
        </w:rPr>
        <w:t xml:space="preserve"> </w:t>
      </w:r>
      <w:r w:rsidRPr="001F42EF">
        <w:t>be</w:t>
      </w:r>
      <w:r w:rsidRPr="001F42EF">
        <w:rPr>
          <w:spacing w:val="-2"/>
        </w:rPr>
        <w:t xml:space="preserve"> </w:t>
      </w:r>
      <w:r w:rsidRPr="001F42EF">
        <w:t>e</w:t>
      </w:r>
      <w:r w:rsidRPr="001F42EF">
        <w:rPr>
          <w:spacing w:val="-2"/>
        </w:rPr>
        <w:t>v</w:t>
      </w:r>
      <w:r w:rsidRPr="001F42EF">
        <w:t>a</w:t>
      </w:r>
      <w:r w:rsidRPr="001F42EF">
        <w:rPr>
          <w:spacing w:val="1"/>
        </w:rPr>
        <w:t>l</w:t>
      </w:r>
      <w:r w:rsidRPr="001F42EF">
        <w:t>u</w:t>
      </w:r>
      <w:r w:rsidRPr="001F42EF">
        <w:rPr>
          <w:spacing w:val="-2"/>
        </w:rPr>
        <w:t>a</w:t>
      </w:r>
      <w:r w:rsidRPr="001F42EF">
        <w:t>ted on</w:t>
      </w:r>
      <w:r w:rsidRPr="001F42EF">
        <w:rPr>
          <w:spacing w:val="-2"/>
        </w:rPr>
        <w:t xml:space="preserve"> </w:t>
      </w:r>
      <w:r w:rsidRPr="001F42EF">
        <w:t>t</w:t>
      </w:r>
      <w:r w:rsidRPr="001F42EF">
        <w:rPr>
          <w:spacing w:val="-3"/>
        </w:rPr>
        <w:t>h</w:t>
      </w:r>
      <w:r w:rsidRPr="001F42EF">
        <w:t>e</w:t>
      </w:r>
      <w:r w:rsidRPr="001F42EF">
        <w:rPr>
          <w:spacing w:val="-2"/>
        </w:rPr>
        <w:t xml:space="preserve"> </w:t>
      </w:r>
      <w:r w:rsidRPr="001F42EF">
        <w:t>bas</w:t>
      </w:r>
      <w:r w:rsidRPr="001F42EF">
        <w:rPr>
          <w:spacing w:val="-2"/>
        </w:rPr>
        <w:t>i</w:t>
      </w:r>
      <w:r w:rsidRPr="001F42EF">
        <w:t>s o</w:t>
      </w:r>
      <w:r w:rsidRPr="001F42EF">
        <w:rPr>
          <w:spacing w:val="-2"/>
        </w:rPr>
        <w:t>f</w:t>
      </w:r>
      <w:r w:rsidRPr="001F42EF">
        <w:rPr>
          <w:spacing w:val="1"/>
        </w:rPr>
        <w:t xml:space="preserve"> </w:t>
      </w:r>
      <w:r w:rsidRPr="001F42EF">
        <w:rPr>
          <w:spacing w:val="-2"/>
        </w:rPr>
        <w:t>e</w:t>
      </w:r>
      <w:r w:rsidRPr="001F42EF">
        <w:t>xec</w:t>
      </w:r>
      <w:r w:rsidRPr="001F42EF">
        <w:rPr>
          <w:spacing w:val="-3"/>
        </w:rPr>
        <w:t>u</w:t>
      </w:r>
      <w:r w:rsidRPr="001F42EF">
        <w:t>t</w:t>
      </w:r>
      <w:r w:rsidRPr="001F42EF">
        <w:rPr>
          <w:spacing w:val="-2"/>
        </w:rPr>
        <w:t>i</w:t>
      </w:r>
      <w:r w:rsidRPr="001F42EF">
        <w:t>on p</w:t>
      </w:r>
      <w:r w:rsidRPr="001F42EF">
        <w:rPr>
          <w:spacing w:val="-2"/>
        </w:rPr>
        <w:t>e</w:t>
      </w:r>
      <w:r w:rsidRPr="001F42EF">
        <w:t>rf</w:t>
      </w:r>
      <w:r w:rsidRPr="001F42EF">
        <w:rPr>
          <w:spacing w:val="-3"/>
        </w:rPr>
        <w:t>o</w:t>
      </w:r>
      <w:r w:rsidRPr="001F42EF">
        <w:rPr>
          <w:spacing w:val="-2"/>
        </w:rPr>
        <w:t>r</w:t>
      </w:r>
      <w:r w:rsidRPr="001F42EF">
        <w:rPr>
          <w:spacing w:val="-4"/>
        </w:rPr>
        <w:t>m</w:t>
      </w:r>
      <w:r w:rsidRPr="001F42EF">
        <w:t>ance, ou</w:t>
      </w:r>
      <w:r w:rsidRPr="001F42EF">
        <w:rPr>
          <w:spacing w:val="1"/>
        </w:rPr>
        <w:t>t</w:t>
      </w:r>
      <w:r w:rsidRPr="001F42EF">
        <w:t>p</w:t>
      </w:r>
      <w:r w:rsidRPr="001F42EF">
        <w:rPr>
          <w:spacing w:val="-3"/>
        </w:rPr>
        <w:t>u</w:t>
      </w:r>
      <w:r w:rsidRPr="001F42EF">
        <w:t>t</w:t>
      </w:r>
      <w:r w:rsidRPr="001F42EF">
        <w:rPr>
          <w:spacing w:val="1"/>
        </w:rPr>
        <w:t xml:space="preserve"> </w:t>
      </w:r>
      <w:r w:rsidRPr="001F42EF">
        <w:t>d</w:t>
      </w:r>
      <w:r w:rsidRPr="001F42EF">
        <w:rPr>
          <w:spacing w:val="-2"/>
        </w:rPr>
        <w:t>e</w:t>
      </w:r>
      <w:r w:rsidRPr="001F42EF">
        <w:t>li</w:t>
      </w:r>
      <w:r w:rsidRPr="001F42EF">
        <w:rPr>
          <w:spacing w:val="-3"/>
        </w:rPr>
        <w:t>v</w:t>
      </w:r>
      <w:r w:rsidRPr="001F42EF">
        <w:t>e</w:t>
      </w:r>
      <w:r w:rsidRPr="001F42EF">
        <w:rPr>
          <w:spacing w:val="1"/>
        </w:rPr>
        <w:t>r</w:t>
      </w:r>
      <w:r w:rsidRPr="001F42EF">
        <w:rPr>
          <w:spacing w:val="-3"/>
        </w:rPr>
        <w:t>y</w:t>
      </w:r>
      <w:r w:rsidRPr="001F42EF">
        <w:t xml:space="preserve">, and </w:t>
      </w:r>
      <w:r w:rsidRPr="001F42EF">
        <w:rPr>
          <w:rFonts w:cs="Times New Roman"/>
        </w:rPr>
        <w:t>pr</w:t>
      </w:r>
      <w:r w:rsidRPr="001F42EF">
        <w:rPr>
          <w:rFonts w:cs="Times New Roman"/>
          <w:spacing w:val="-3"/>
        </w:rPr>
        <w:t>o</w:t>
      </w:r>
      <w:r w:rsidRPr="001F42EF">
        <w:rPr>
          <w:rFonts w:cs="Times New Roman"/>
        </w:rPr>
        <w:t>ject</w:t>
      </w:r>
      <w:r w:rsidRPr="001F42EF">
        <w:rPr>
          <w:rFonts w:cs="Times New Roman"/>
          <w:spacing w:val="-2"/>
        </w:rPr>
        <w:t xml:space="preserve"> </w:t>
      </w:r>
      <w:r w:rsidRPr="001F42EF">
        <w:rPr>
          <w:rFonts w:cs="Times New Roman"/>
        </w:rPr>
        <w:t>i</w:t>
      </w:r>
      <w:r w:rsidRPr="001F42EF">
        <w:rPr>
          <w:rFonts w:cs="Times New Roman"/>
          <w:spacing w:val="-4"/>
        </w:rPr>
        <w:t>m</w:t>
      </w:r>
      <w:r w:rsidRPr="001F42EF">
        <w:rPr>
          <w:rFonts w:cs="Times New Roman"/>
        </w:rPr>
        <w:t>pact. E</w:t>
      </w:r>
      <w:r w:rsidRPr="001F42EF">
        <w:rPr>
          <w:rFonts w:cs="Times New Roman"/>
          <w:spacing w:val="-3"/>
        </w:rPr>
        <w:t>v</w:t>
      </w:r>
      <w:r w:rsidRPr="001F42EF">
        <w:rPr>
          <w:rFonts w:cs="Times New Roman"/>
        </w:rPr>
        <w:t>a</w:t>
      </w:r>
      <w:r w:rsidRPr="001F42EF">
        <w:rPr>
          <w:rFonts w:cs="Times New Roman"/>
          <w:spacing w:val="1"/>
        </w:rPr>
        <w:t>l</w:t>
      </w:r>
      <w:r w:rsidRPr="001F42EF">
        <w:rPr>
          <w:rFonts w:cs="Times New Roman"/>
          <w:spacing w:val="-3"/>
        </w:rPr>
        <w:t>u</w:t>
      </w:r>
      <w:r w:rsidRPr="001F42EF">
        <w:rPr>
          <w:rFonts w:cs="Times New Roman"/>
        </w:rPr>
        <w:t>a</w:t>
      </w:r>
      <w:r w:rsidRPr="001F42EF">
        <w:rPr>
          <w:rFonts w:cs="Times New Roman"/>
          <w:spacing w:val="-2"/>
        </w:rPr>
        <w:t>t</w:t>
      </w:r>
      <w:r w:rsidRPr="001F42EF">
        <w:rPr>
          <w:rFonts w:cs="Times New Roman"/>
        </w:rPr>
        <w:t>ion</w:t>
      </w:r>
      <w:r w:rsidRPr="001F42EF">
        <w:rPr>
          <w:rFonts w:cs="Times New Roman"/>
          <w:spacing w:val="-3"/>
        </w:rPr>
        <w:t xml:space="preserve"> </w:t>
      </w:r>
      <w:r w:rsidRPr="001F42EF">
        <w:rPr>
          <w:rFonts w:cs="Times New Roman"/>
        </w:rPr>
        <w:t>of t</w:t>
      </w:r>
      <w:r w:rsidRPr="001F42EF">
        <w:rPr>
          <w:rFonts w:cs="Times New Roman"/>
          <w:spacing w:val="-3"/>
        </w:rPr>
        <w:t>h</w:t>
      </w:r>
      <w:r w:rsidRPr="001F42EF">
        <w:rPr>
          <w:rFonts w:cs="Times New Roman"/>
        </w:rPr>
        <w:t>e p</w:t>
      </w:r>
      <w:r w:rsidRPr="001F42EF">
        <w:rPr>
          <w:rFonts w:cs="Times New Roman"/>
          <w:spacing w:val="-2"/>
        </w:rPr>
        <w:t>r</w:t>
      </w:r>
      <w:r w:rsidRPr="001F42EF">
        <w:rPr>
          <w:rFonts w:cs="Times New Roman"/>
          <w:spacing w:val="-3"/>
        </w:rPr>
        <w:t>o</w:t>
      </w:r>
      <w:r w:rsidRPr="001F42EF">
        <w:rPr>
          <w:rFonts w:cs="Times New Roman"/>
          <w:spacing w:val="3"/>
        </w:rPr>
        <w:t>j</w:t>
      </w:r>
      <w:r w:rsidRPr="001F42EF">
        <w:rPr>
          <w:rFonts w:cs="Times New Roman"/>
          <w:spacing w:val="-2"/>
        </w:rPr>
        <w:t>e</w:t>
      </w:r>
      <w:r w:rsidRPr="001F42EF">
        <w:rPr>
          <w:rFonts w:cs="Times New Roman"/>
        </w:rPr>
        <w:t>c</w:t>
      </w:r>
      <w:r w:rsidRPr="001F42EF">
        <w:rPr>
          <w:rFonts w:cs="Times New Roman"/>
          <w:spacing w:val="-2"/>
        </w:rPr>
        <w:t>t</w:t>
      </w:r>
      <w:r w:rsidRPr="001F42EF">
        <w:rPr>
          <w:rFonts w:cs="Times New Roman"/>
        </w:rPr>
        <w:t xml:space="preserve">’s </w:t>
      </w:r>
      <w:r w:rsidRPr="001F42EF">
        <w:rPr>
          <w:rFonts w:cs="Times New Roman"/>
          <w:spacing w:val="-2"/>
        </w:rPr>
        <w:t>s</w:t>
      </w:r>
      <w:r w:rsidRPr="001F42EF">
        <w:rPr>
          <w:rFonts w:cs="Times New Roman"/>
        </w:rPr>
        <w:t>uc</w:t>
      </w:r>
      <w:r w:rsidRPr="001F42EF">
        <w:rPr>
          <w:rFonts w:cs="Times New Roman"/>
          <w:spacing w:val="-2"/>
        </w:rPr>
        <w:t>c</w:t>
      </w:r>
      <w:r w:rsidRPr="001F42EF">
        <w:rPr>
          <w:rFonts w:cs="Times New Roman"/>
        </w:rPr>
        <w:t>ess</w:t>
      </w:r>
      <w:r w:rsidRPr="001F42EF">
        <w:rPr>
          <w:rFonts w:cs="Times New Roman"/>
          <w:spacing w:val="-2"/>
        </w:rPr>
        <w:t xml:space="preserve"> </w:t>
      </w:r>
      <w:r w:rsidRPr="001F42EF">
        <w:rPr>
          <w:rFonts w:cs="Times New Roman"/>
        </w:rPr>
        <w:t xml:space="preserve">in </w:t>
      </w:r>
      <w:r w:rsidRPr="001F42EF">
        <w:rPr>
          <w:rFonts w:cs="Times New Roman"/>
          <w:spacing w:val="-2"/>
        </w:rPr>
        <w:t>a</w:t>
      </w:r>
      <w:r w:rsidRPr="001F42EF">
        <w:rPr>
          <w:rFonts w:cs="Times New Roman"/>
        </w:rPr>
        <w:t>ch</w:t>
      </w:r>
      <w:r w:rsidRPr="001F42EF">
        <w:rPr>
          <w:rFonts w:cs="Times New Roman"/>
          <w:spacing w:val="1"/>
        </w:rPr>
        <w:t>i</w:t>
      </w:r>
      <w:r w:rsidRPr="001F42EF">
        <w:rPr>
          <w:rFonts w:cs="Times New Roman"/>
        </w:rPr>
        <w:t>e</w:t>
      </w:r>
      <w:r w:rsidRPr="001F42EF">
        <w:rPr>
          <w:rFonts w:cs="Times New Roman"/>
          <w:spacing w:val="-2"/>
        </w:rPr>
        <w:t>v</w:t>
      </w:r>
      <w:r w:rsidRPr="001F42EF">
        <w:rPr>
          <w:rFonts w:cs="Times New Roman"/>
        </w:rPr>
        <w:t>ing</w:t>
      </w:r>
      <w:r w:rsidRPr="001F42EF">
        <w:rPr>
          <w:rFonts w:cs="Times New Roman"/>
          <w:spacing w:val="-3"/>
        </w:rPr>
        <w:t xml:space="preserve"> </w:t>
      </w:r>
      <w:r w:rsidRPr="001F42EF">
        <w:rPr>
          <w:rFonts w:cs="Times New Roman"/>
        </w:rPr>
        <w:t>i</w:t>
      </w:r>
      <w:r w:rsidRPr="001F42EF">
        <w:rPr>
          <w:rFonts w:cs="Times New Roman"/>
          <w:spacing w:val="-2"/>
        </w:rPr>
        <w:t>t</w:t>
      </w:r>
      <w:r w:rsidRPr="001F42EF">
        <w:rPr>
          <w:rFonts w:cs="Times New Roman"/>
        </w:rPr>
        <w:t>s o</w:t>
      </w:r>
      <w:r w:rsidRPr="001F42EF">
        <w:rPr>
          <w:rFonts w:cs="Times New Roman"/>
          <w:spacing w:val="-2"/>
        </w:rPr>
        <w:t>u</w:t>
      </w:r>
      <w:r w:rsidRPr="001F42EF">
        <w:rPr>
          <w:rFonts w:cs="Times New Roman"/>
        </w:rPr>
        <w:t>tco</w:t>
      </w:r>
      <w:r w:rsidRPr="001F42EF">
        <w:rPr>
          <w:rFonts w:cs="Times New Roman"/>
          <w:spacing w:val="-4"/>
        </w:rPr>
        <w:t>m</w:t>
      </w:r>
      <w:r w:rsidRPr="001F42EF">
        <w:rPr>
          <w:rFonts w:cs="Times New Roman"/>
        </w:rPr>
        <w:t xml:space="preserve">es </w:t>
      </w:r>
      <w:r w:rsidRPr="001F42EF">
        <w:rPr>
          <w:rFonts w:cs="Times New Roman"/>
          <w:spacing w:val="-2"/>
        </w:rPr>
        <w:t>w</w:t>
      </w:r>
      <w:r w:rsidRPr="001F42EF">
        <w:rPr>
          <w:rFonts w:cs="Times New Roman"/>
        </w:rPr>
        <w:t>i</w:t>
      </w:r>
      <w:r w:rsidRPr="001F42EF">
        <w:rPr>
          <w:rFonts w:cs="Times New Roman"/>
          <w:spacing w:val="-2"/>
        </w:rPr>
        <w:t>l</w:t>
      </w:r>
      <w:r w:rsidRPr="001F42EF">
        <w:rPr>
          <w:rFonts w:cs="Times New Roman"/>
        </w:rPr>
        <w:t>l</w:t>
      </w:r>
      <w:r w:rsidRPr="001F42EF">
        <w:rPr>
          <w:rFonts w:cs="Times New Roman"/>
          <w:spacing w:val="-2"/>
        </w:rPr>
        <w:t xml:space="preserve"> </w:t>
      </w:r>
      <w:r w:rsidRPr="001F42EF">
        <w:rPr>
          <w:rFonts w:cs="Times New Roman"/>
        </w:rPr>
        <w:t xml:space="preserve">be </w:t>
      </w:r>
      <w:r w:rsidRPr="001F42EF">
        <w:rPr>
          <w:rFonts w:cs="Times New Roman"/>
          <w:spacing w:val="-4"/>
        </w:rPr>
        <w:t>m</w:t>
      </w:r>
      <w:r w:rsidRPr="001F42EF">
        <w:rPr>
          <w:rFonts w:cs="Times New Roman"/>
        </w:rPr>
        <w:t>onito</w:t>
      </w:r>
      <w:r w:rsidRPr="001F42EF">
        <w:rPr>
          <w:rFonts w:cs="Times New Roman"/>
          <w:spacing w:val="-2"/>
        </w:rPr>
        <w:t>r</w:t>
      </w:r>
      <w:r w:rsidRPr="001F42EF">
        <w:rPr>
          <w:rFonts w:cs="Times New Roman"/>
        </w:rPr>
        <w:t>ed co</w:t>
      </w:r>
      <w:r w:rsidRPr="001F42EF">
        <w:rPr>
          <w:rFonts w:cs="Times New Roman"/>
          <w:spacing w:val="-3"/>
        </w:rPr>
        <w:t>n</w:t>
      </w:r>
      <w:r w:rsidRPr="001F42EF">
        <w:rPr>
          <w:rFonts w:cs="Times New Roman"/>
          <w:spacing w:val="-2"/>
        </w:rPr>
        <w:t>t</w:t>
      </w:r>
      <w:r w:rsidRPr="001F42EF">
        <w:rPr>
          <w:rFonts w:cs="Times New Roman"/>
        </w:rPr>
        <w:t>inuou</w:t>
      </w:r>
      <w:r w:rsidRPr="001F42EF">
        <w:rPr>
          <w:rFonts w:cs="Times New Roman"/>
          <w:spacing w:val="-2"/>
        </w:rPr>
        <w:t>s</w:t>
      </w:r>
      <w:r w:rsidRPr="001F42EF">
        <w:rPr>
          <w:rFonts w:cs="Times New Roman"/>
        </w:rPr>
        <w:t xml:space="preserve">ly </w:t>
      </w:r>
      <w:r w:rsidRPr="001F42EF">
        <w:t>throu</w:t>
      </w:r>
      <w:r w:rsidRPr="001F42EF">
        <w:rPr>
          <w:spacing w:val="-3"/>
        </w:rPr>
        <w:t>g</w:t>
      </w:r>
      <w:r w:rsidRPr="001F42EF">
        <w:t>ho</w:t>
      </w:r>
      <w:r w:rsidRPr="001F42EF">
        <w:rPr>
          <w:spacing w:val="-3"/>
        </w:rPr>
        <w:t>u</w:t>
      </w:r>
      <w:r w:rsidRPr="001F42EF">
        <w:t>t</w:t>
      </w:r>
      <w:r w:rsidRPr="001F42EF">
        <w:rPr>
          <w:spacing w:val="1"/>
        </w:rPr>
        <w:t xml:space="preserve"> </w:t>
      </w:r>
      <w:r w:rsidRPr="001F42EF">
        <w:t>t</w:t>
      </w:r>
      <w:r w:rsidRPr="001F42EF">
        <w:rPr>
          <w:spacing w:val="-3"/>
        </w:rPr>
        <w:t>h</w:t>
      </w:r>
      <w:r w:rsidRPr="001F42EF">
        <w:t>e p</w:t>
      </w:r>
      <w:r w:rsidRPr="001F42EF">
        <w:rPr>
          <w:spacing w:val="-2"/>
        </w:rPr>
        <w:t>r</w:t>
      </w:r>
      <w:r w:rsidRPr="001F42EF">
        <w:rPr>
          <w:spacing w:val="-3"/>
        </w:rPr>
        <w:t>o</w:t>
      </w:r>
      <w:r w:rsidRPr="001F42EF">
        <w:rPr>
          <w:spacing w:val="3"/>
        </w:rPr>
        <w:t>j</w:t>
      </w:r>
      <w:r w:rsidRPr="001F42EF">
        <w:rPr>
          <w:spacing w:val="-2"/>
        </w:rPr>
        <w:t>e</w:t>
      </w:r>
      <w:r w:rsidRPr="001F42EF">
        <w:t>ct</w:t>
      </w:r>
      <w:r w:rsidRPr="001F42EF">
        <w:rPr>
          <w:spacing w:val="-2"/>
        </w:rPr>
        <w:t xml:space="preserve"> </w:t>
      </w:r>
      <w:r w:rsidRPr="001F42EF">
        <w:t>t</w:t>
      </w:r>
      <w:r w:rsidRPr="001F42EF">
        <w:rPr>
          <w:spacing w:val="-3"/>
        </w:rPr>
        <w:t>h</w:t>
      </w:r>
      <w:r w:rsidRPr="001F42EF">
        <w:t>r</w:t>
      </w:r>
      <w:r w:rsidRPr="001F42EF">
        <w:rPr>
          <w:spacing w:val="-3"/>
        </w:rPr>
        <w:t>o</w:t>
      </w:r>
      <w:r w:rsidRPr="001F42EF">
        <w:t>u</w:t>
      </w:r>
      <w:r w:rsidRPr="001F42EF">
        <w:rPr>
          <w:spacing w:val="-3"/>
        </w:rPr>
        <w:t>g</w:t>
      </w:r>
      <w:r w:rsidRPr="001F42EF">
        <w:t>h the b</w:t>
      </w:r>
      <w:r w:rsidRPr="001F42EF">
        <w:rPr>
          <w:spacing w:val="4"/>
        </w:rPr>
        <w:t>i</w:t>
      </w:r>
      <w:r w:rsidRPr="001F42EF">
        <w:rPr>
          <w:spacing w:val="-4"/>
        </w:rPr>
        <w:t>-</w:t>
      </w:r>
      <w:r w:rsidRPr="001F42EF">
        <w:t>annual</w:t>
      </w:r>
      <w:r w:rsidRPr="001F42EF">
        <w:rPr>
          <w:spacing w:val="-1"/>
        </w:rPr>
        <w:t xml:space="preserve"> </w:t>
      </w:r>
      <w:r w:rsidRPr="001F42EF">
        <w:t>pro</w:t>
      </w:r>
      <w:r w:rsidRPr="001F42EF">
        <w:rPr>
          <w:spacing w:val="-3"/>
        </w:rPr>
        <w:t>g</w:t>
      </w:r>
      <w:r w:rsidRPr="001F42EF">
        <w:t>r</w:t>
      </w:r>
      <w:r w:rsidRPr="001F42EF">
        <w:rPr>
          <w:spacing w:val="-2"/>
        </w:rPr>
        <w:t>e</w:t>
      </w:r>
      <w:r w:rsidRPr="001F42EF">
        <w:t>ss</w:t>
      </w:r>
      <w:r w:rsidRPr="001F42EF">
        <w:rPr>
          <w:spacing w:val="-2"/>
        </w:rPr>
        <w:t xml:space="preserve"> </w:t>
      </w:r>
      <w:r w:rsidRPr="001F42EF">
        <w:t>rep</w:t>
      </w:r>
      <w:r w:rsidRPr="001F42EF">
        <w:rPr>
          <w:spacing w:val="-2"/>
        </w:rPr>
        <w:t>o</w:t>
      </w:r>
      <w:r w:rsidRPr="001F42EF">
        <w:t>rt</w:t>
      </w:r>
      <w:r w:rsidRPr="001F42EF">
        <w:rPr>
          <w:spacing w:val="-2"/>
        </w:rPr>
        <w:t>s</w:t>
      </w:r>
      <w:r w:rsidRPr="001F42EF">
        <w:t>, ann</w:t>
      </w:r>
      <w:r w:rsidRPr="001F42EF">
        <w:rPr>
          <w:spacing w:val="-2"/>
        </w:rPr>
        <w:t>u</w:t>
      </w:r>
      <w:r w:rsidRPr="001F42EF">
        <w:t>al</w:t>
      </w:r>
      <w:r w:rsidRPr="001F42EF">
        <w:rPr>
          <w:spacing w:val="-2"/>
        </w:rPr>
        <w:t xml:space="preserve"> </w:t>
      </w:r>
      <w:r w:rsidRPr="001F42EF">
        <w:t>su</w:t>
      </w:r>
      <w:r w:rsidRPr="001F42EF">
        <w:rPr>
          <w:spacing w:val="-1"/>
        </w:rPr>
        <w:t>m</w:t>
      </w:r>
      <w:r w:rsidRPr="001F42EF">
        <w:rPr>
          <w:spacing w:val="-4"/>
        </w:rPr>
        <w:t>m</w:t>
      </w:r>
      <w:r w:rsidRPr="001F42EF">
        <w:t>a</w:t>
      </w:r>
      <w:r w:rsidRPr="001F42EF">
        <w:rPr>
          <w:spacing w:val="1"/>
        </w:rPr>
        <w:t>r</w:t>
      </w:r>
      <w:r w:rsidRPr="001F42EF">
        <w:t>y</w:t>
      </w:r>
      <w:r w:rsidRPr="001F42EF">
        <w:rPr>
          <w:spacing w:val="-3"/>
        </w:rPr>
        <w:t xml:space="preserve"> </w:t>
      </w:r>
      <w:r w:rsidRPr="001F42EF">
        <w:t>pro</w:t>
      </w:r>
      <w:r w:rsidRPr="001F42EF">
        <w:rPr>
          <w:spacing w:val="-3"/>
        </w:rPr>
        <w:t>g</w:t>
      </w:r>
      <w:r w:rsidRPr="001F42EF">
        <w:t xml:space="preserve">ress </w:t>
      </w:r>
      <w:r w:rsidRPr="001F42EF">
        <w:rPr>
          <w:spacing w:val="-2"/>
        </w:rPr>
        <w:t>r</w:t>
      </w:r>
      <w:r w:rsidRPr="001F42EF">
        <w:t>epo</w:t>
      </w:r>
      <w:r w:rsidRPr="001F42EF">
        <w:rPr>
          <w:spacing w:val="-2"/>
        </w:rPr>
        <w:t>r</w:t>
      </w:r>
      <w:r w:rsidRPr="001F42EF">
        <w:t>ts,</w:t>
      </w:r>
      <w:r w:rsidRPr="001F42EF">
        <w:rPr>
          <w:spacing w:val="-2"/>
        </w:rPr>
        <w:t xml:space="preserve"> </w:t>
      </w:r>
      <w:r w:rsidRPr="001F42EF">
        <w:t>and</w:t>
      </w:r>
      <w:r w:rsidRPr="001F42EF">
        <w:rPr>
          <w:spacing w:val="-2"/>
        </w:rPr>
        <w:t xml:space="preserve"> </w:t>
      </w:r>
      <w:r w:rsidRPr="001F42EF">
        <w:t>the</w:t>
      </w:r>
      <w:r w:rsidRPr="001F42EF">
        <w:rPr>
          <w:spacing w:val="-2"/>
        </w:rPr>
        <w:t xml:space="preserve"> </w:t>
      </w:r>
      <w:r w:rsidRPr="001F42EF">
        <w:t>fi</w:t>
      </w:r>
      <w:r w:rsidRPr="001F42EF">
        <w:rPr>
          <w:spacing w:val="-3"/>
        </w:rPr>
        <w:t>n</w:t>
      </w:r>
      <w:r w:rsidRPr="001F42EF">
        <w:t>al e</w:t>
      </w:r>
      <w:r w:rsidRPr="001F42EF">
        <w:rPr>
          <w:spacing w:val="-2"/>
        </w:rPr>
        <w:t>v</w:t>
      </w:r>
      <w:r w:rsidRPr="001F42EF">
        <w:t>a</w:t>
      </w:r>
      <w:r w:rsidRPr="001F42EF">
        <w:rPr>
          <w:spacing w:val="1"/>
        </w:rPr>
        <w:t>l</w:t>
      </w:r>
      <w:r w:rsidRPr="001F42EF">
        <w:t>ua</w:t>
      </w:r>
      <w:r w:rsidRPr="001F42EF">
        <w:rPr>
          <w:spacing w:val="-2"/>
        </w:rPr>
        <w:t>t</w:t>
      </w:r>
      <w:r w:rsidRPr="001F42EF">
        <w:t xml:space="preserve">ion. </w:t>
      </w:r>
      <w:r w:rsidRPr="001F42EF">
        <w:rPr>
          <w:spacing w:val="-2"/>
        </w:rPr>
        <w:t>De</w:t>
      </w:r>
      <w:r w:rsidRPr="001F42EF">
        <w:t>t</w:t>
      </w:r>
      <w:r w:rsidRPr="001F42EF">
        <w:rPr>
          <w:spacing w:val="-2"/>
        </w:rPr>
        <w:t>a</w:t>
      </w:r>
      <w:r w:rsidRPr="001F42EF">
        <w:t>i</w:t>
      </w:r>
      <w:r w:rsidRPr="001F42EF">
        <w:rPr>
          <w:spacing w:val="-2"/>
        </w:rPr>
        <w:t>l</w:t>
      </w:r>
      <w:r w:rsidRPr="001F42EF">
        <w:t>s of</w:t>
      </w:r>
      <w:r w:rsidRPr="001F42EF">
        <w:rPr>
          <w:spacing w:val="-2"/>
        </w:rPr>
        <w:t xml:space="preserve"> </w:t>
      </w:r>
      <w:r w:rsidRPr="001F42EF">
        <w:t>M</w:t>
      </w:r>
      <w:r w:rsidRPr="001F42EF">
        <w:rPr>
          <w:spacing w:val="-1"/>
        </w:rPr>
        <w:t>&amp;</w:t>
      </w:r>
      <w:r w:rsidRPr="001F42EF">
        <w:t>E</w:t>
      </w:r>
      <w:r w:rsidRPr="001F42EF">
        <w:rPr>
          <w:spacing w:val="-3"/>
        </w:rPr>
        <w:t xml:space="preserve"> </w:t>
      </w:r>
      <w:r w:rsidRPr="001F42EF">
        <w:t>ac</w:t>
      </w:r>
      <w:r w:rsidRPr="001F42EF">
        <w:rPr>
          <w:spacing w:val="-2"/>
        </w:rPr>
        <w:t>t</w:t>
      </w:r>
      <w:r w:rsidRPr="001F42EF">
        <w:t>i</w:t>
      </w:r>
      <w:r w:rsidRPr="001F42EF">
        <w:rPr>
          <w:spacing w:val="-3"/>
        </w:rPr>
        <w:t>v</w:t>
      </w:r>
      <w:r w:rsidRPr="001F42EF">
        <w:t>i</w:t>
      </w:r>
      <w:r w:rsidRPr="001F42EF">
        <w:rPr>
          <w:spacing w:val="-2"/>
        </w:rPr>
        <w:t>t</w:t>
      </w:r>
      <w:r w:rsidRPr="001F42EF">
        <w:t>ies</w:t>
      </w:r>
      <w:r w:rsidRPr="001F42EF">
        <w:rPr>
          <w:spacing w:val="-2"/>
        </w:rPr>
        <w:t xml:space="preserve"> </w:t>
      </w:r>
      <w:r w:rsidRPr="001F42EF">
        <w:t>a</w:t>
      </w:r>
      <w:r w:rsidRPr="001F42EF">
        <w:rPr>
          <w:spacing w:val="1"/>
        </w:rPr>
        <w:t>r</w:t>
      </w:r>
      <w:r w:rsidRPr="001F42EF">
        <w:t>e</w:t>
      </w:r>
      <w:r w:rsidRPr="001F42EF">
        <w:rPr>
          <w:spacing w:val="-2"/>
        </w:rPr>
        <w:t xml:space="preserve"> </w:t>
      </w:r>
      <w:r w:rsidRPr="001F42EF">
        <w:t>pro</w:t>
      </w:r>
      <w:r w:rsidRPr="001F42EF">
        <w:rPr>
          <w:spacing w:val="-3"/>
        </w:rPr>
        <w:t>v</w:t>
      </w:r>
      <w:r w:rsidRPr="001F42EF">
        <w:t>id</w:t>
      </w:r>
      <w:r w:rsidRPr="001F42EF">
        <w:rPr>
          <w:spacing w:val="-2"/>
        </w:rPr>
        <w:t>e</w:t>
      </w:r>
      <w:r w:rsidRPr="001F42EF">
        <w:t>d in</w:t>
      </w:r>
      <w:r w:rsidRPr="001F42EF">
        <w:rPr>
          <w:spacing w:val="-3"/>
        </w:rPr>
        <w:t xml:space="preserve"> </w:t>
      </w:r>
      <w:r w:rsidRPr="001F42EF">
        <w:rPr>
          <w:spacing w:val="-2"/>
        </w:rPr>
        <w:t>t</w:t>
      </w:r>
      <w:r w:rsidRPr="001F42EF">
        <w:t>he</w:t>
      </w:r>
      <w:r w:rsidRPr="001F42EF">
        <w:rPr>
          <w:spacing w:val="-2"/>
        </w:rPr>
        <w:t xml:space="preserve"> </w:t>
      </w:r>
      <w:r w:rsidRPr="001F42EF">
        <w:rPr>
          <w:spacing w:val="1"/>
        </w:rPr>
        <w:t>t</w:t>
      </w:r>
      <w:r w:rsidRPr="001F42EF">
        <w:t>a</w:t>
      </w:r>
      <w:r w:rsidRPr="001F42EF">
        <w:rPr>
          <w:spacing w:val="-2"/>
        </w:rPr>
        <w:t>b</w:t>
      </w:r>
      <w:r w:rsidRPr="001F42EF">
        <w:t>le b</w:t>
      </w:r>
      <w:r w:rsidRPr="001F42EF">
        <w:rPr>
          <w:spacing w:val="-2"/>
        </w:rPr>
        <w:t>e</w:t>
      </w:r>
      <w:r w:rsidRPr="001F42EF">
        <w:t>lo</w:t>
      </w:r>
      <w:r w:rsidRPr="001F42EF">
        <w:rPr>
          <w:spacing w:val="-2"/>
        </w:rPr>
        <w:t>w</w:t>
      </w:r>
      <w:r w:rsidRPr="001F42EF">
        <w:t>.</w:t>
      </w:r>
    </w:p>
    <w:p w14:paraId="50772D22" w14:textId="77777777" w:rsidR="00252C25" w:rsidRPr="001F42EF" w:rsidRDefault="00252C25" w:rsidP="00081B87">
      <w:pPr>
        <w:spacing w:line="200" w:lineRule="exact"/>
        <w:jc w:val="both"/>
        <w:rPr>
          <w:sz w:val="20"/>
          <w:szCs w:val="20"/>
        </w:rPr>
      </w:pPr>
    </w:p>
    <w:p w14:paraId="070B5F80" w14:textId="77777777" w:rsidR="00252C25" w:rsidRPr="001F42EF" w:rsidRDefault="00252C25" w:rsidP="00252C25">
      <w:pPr>
        <w:spacing w:before="18" w:line="240" w:lineRule="exact"/>
        <w:rPr>
          <w:sz w:val="24"/>
          <w:szCs w:val="24"/>
        </w:rPr>
      </w:pPr>
    </w:p>
    <w:tbl>
      <w:tblPr>
        <w:tblW w:w="0" w:type="auto"/>
        <w:tblInd w:w="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73"/>
        <w:gridCol w:w="1985"/>
        <w:gridCol w:w="1559"/>
        <w:gridCol w:w="2410"/>
      </w:tblGrid>
      <w:tr w:rsidR="00252C25" w:rsidRPr="001F42EF" w14:paraId="5E9A40E2" w14:textId="77777777" w:rsidTr="0051186F">
        <w:trPr>
          <w:trHeight w:hRule="exact" w:val="660"/>
        </w:trPr>
        <w:tc>
          <w:tcPr>
            <w:tcW w:w="2773" w:type="dxa"/>
            <w:shd w:val="clear" w:color="auto" w:fill="D9D9D9" w:themeFill="background1" w:themeFillShade="D9"/>
          </w:tcPr>
          <w:p w14:paraId="5A5B656D" w14:textId="77777777" w:rsidR="00252C25" w:rsidRPr="001F42EF" w:rsidRDefault="00252C25" w:rsidP="00252C25">
            <w:pPr>
              <w:pStyle w:val="TableParagraph"/>
              <w:spacing w:before="55"/>
              <w:ind w:left="635"/>
              <w:rPr>
                <w:rFonts w:ascii="Times New Roman" w:eastAsia="Times New Roman" w:hAnsi="Times New Roman" w:cs="Times New Roman"/>
              </w:rPr>
            </w:pP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rPr>
              <w:t xml:space="preserve">ype </w:t>
            </w:r>
            <w:r w:rsidRPr="001F42EF">
              <w:rPr>
                <w:rFonts w:ascii="Times New Roman" w:eastAsia="Times New Roman" w:hAnsi="Times New Roman" w:cs="Times New Roman"/>
                <w:b/>
                <w:bCs/>
                <w:spacing w:val="-3"/>
              </w:rPr>
              <w:t>o</w:t>
            </w:r>
            <w:r w:rsidRPr="001F42EF">
              <w:rPr>
                <w:rFonts w:ascii="Times New Roman" w:eastAsia="Times New Roman" w:hAnsi="Times New Roman" w:cs="Times New Roman"/>
                <w:b/>
                <w:bCs/>
              </w:rPr>
              <w:t>f M</w:t>
            </w:r>
            <w:r w:rsidRPr="001F42EF">
              <w:rPr>
                <w:rFonts w:ascii="Times New Roman" w:eastAsia="Times New Roman" w:hAnsi="Times New Roman" w:cs="Times New Roman"/>
                <w:b/>
                <w:bCs/>
                <w:spacing w:val="1"/>
              </w:rPr>
              <w:t>&amp;</w:t>
            </w:r>
            <w:r w:rsidRPr="001F42EF">
              <w:rPr>
                <w:rFonts w:ascii="Times New Roman" w:eastAsia="Times New Roman" w:hAnsi="Times New Roman" w:cs="Times New Roman"/>
                <w:b/>
                <w:bCs/>
              </w:rPr>
              <w:t>E</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3"/>
              </w:rPr>
              <w:t>a</w:t>
            </w:r>
            <w:r w:rsidRPr="001F42EF">
              <w:rPr>
                <w:rFonts w:ascii="Times New Roman" w:eastAsia="Times New Roman" w:hAnsi="Times New Roman" w:cs="Times New Roman"/>
                <w:b/>
                <w:bCs/>
              </w:rPr>
              <w:t>c</w:t>
            </w:r>
            <w:r w:rsidRPr="001F42EF">
              <w:rPr>
                <w:rFonts w:ascii="Times New Roman" w:eastAsia="Times New Roman" w:hAnsi="Times New Roman" w:cs="Times New Roman"/>
                <w:b/>
                <w:bCs/>
                <w:spacing w:val="-2"/>
              </w:rPr>
              <w:t>t</w:t>
            </w:r>
            <w:r w:rsidRPr="001F42EF">
              <w:rPr>
                <w:rFonts w:ascii="Times New Roman" w:eastAsia="Times New Roman" w:hAnsi="Times New Roman" w:cs="Times New Roman"/>
                <w:b/>
                <w:bCs/>
              </w:rPr>
              <w:t>iv</w:t>
            </w:r>
            <w:r w:rsidRPr="001F42EF">
              <w:rPr>
                <w:rFonts w:ascii="Times New Roman" w:eastAsia="Times New Roman" w:hAnsi="Times New Roman" w:cs="Times New Roman"/>
                <w:b/>
                <w:bCs/>
                <w:spacing w:val="-2"/>
              </w:rPr>
              <w:t>i</w:t>
            </w:r>
            <w:r w:rsidRPr="001F42EF">
              <w:rPr>
                <w:rFonts w:ascii="Times New Roman" w:eastAsia="Times New Roman" w:hAnsi="Times New Roman" w:cs="Times New Roman"/>
                <w:b/>
                <w:bCs/>
              </w:rPr>
              <w:t>ty</w:t>
            </w:r>
          </w:p>
        </w:tc>
        <w:tc>
          <w:tcPr>
            <w:tcW w:w="1985" w:type="dxa"/>
            <w:shd w:val="clear" w:color="auto" w:fill="D9D9D9" w:themeFill="background1" w:themeFillShade="D9"/>
          </w:tcPr>
          <w:p w14:paraId="7F4EDBB6" w14:textId="77777777" w:rsidR="00252C25" w:rsidRPr="001F42EF" w:rsidRDefault="00252C25" w:rsidP="00252C25">
            <w:pPr>
              <w:pStyle w:val="TableParagraph"/>
              <w:spacing w:before="55" w:line="241" w:lineRule="auto"/>
              <w:ind w:left="589" w:right="357" w:hanging="233"/>
              <w:rPr>
                <w:rFonts w:ascii="Times New Roman" w:eastAsia="Times New Roman" w:hAnsi="Times New Roman" w:cs="Times New Roman"/>
              </w:rPr>
            </w:pP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rPr>
              <w:t>espo</w:t>
            </w:r>
            <w:r w:rsidRPr="001F42EF">
              <w:rPr>
                <w:rFonts w:ascii="Times New Roman" w:eastAsia="Times New Roman" w:hAnsi="Times New Roman" w:cs="Times New Roman"/>
                <w:b/>
                <w:bCs/>
                <w:spacing w:val="-1"/>
              </w:rPr>
              <w:t>n</w:t>
            </w:r>
            <w:r w:rsidRPr="001F42EF">
              <w:rPr>
                <w:rFonts w:ascii="Times New Roman" w:eastAsia="Times New Roman" w:hAnsi="Times New Roman" w:cs="Times New Roman"/>
                <w:b/>
                <w:bCs/>
              </w:rPr>
              <w:t>s</w:t>
            </w:r>
            <w:r w:rsidRPr="001F42EF">
              <w:rPr>
                <w:rFonts w:ascii="Times New Roman" w:eastAsia="Times New Roman" w:hAnsi="Times New Roman" w:cs="Times New Roman"/>
                <w:b/>
                <w:bCs/>
                <w:spacing w:val="1"/>
              </w:rPr>
              <w:t>i</w:t>
            </w:r>
            <w:r w:rsidRPr="001F42EF">
              <w:rPr>
                <w:rFonts w:ascii="Times New Roman" w:eastAsia="Times New Roman" w:hAnsi="Times New Roman" w:cs="Times New Roman"/>
                <w:b/>
                <w:bCs/>
                <w:spacing w:val="-3"/>
              </w:rPr>
              <w:t>b</w:t>
            </w:r>
            <w:r w:rsidRPr="001F42EF">
              <w:rPr>
                <w:rFonts w:ascii="Times New Roman" w:eastAsia="Times New Roman" w:hAnsi="Times New Roman" w:cs="Times New Roman"/>
                <w:b/>
                <w:bCs/>
              </w:rPr>
              <w:t xml:space="preserve">le </w:t>
            </w: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rPr>
              <w:t>a</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rPr>
              <w:t>t</w:t>
            </w:r>
            <w:r w:rsidRPr="001F42EF">
              <w:rPr>
                <w:rFonts w:ascii="Times New Roman" w:eastAsia="Times New Roman" w:hAnsi="Times New Roman" w:cs="Times New Roman"/>
                <w:b/>
                <w:bCs/>
                <w:spacing w:val="-2"/>
              </w:rPr>
              <w:t>i</w:t>
            </w:r>
            <w:r w:rsidRPr="001F42EF">
              <w:rPr>
                <w:rFonts w:ascii="Times New Roman" w:eastAsia="Times New Roman" w:hAnsi="Times New Roman" w:cs="Times New Roman"/>
                <w:b/>
                <w:bCs/>
              </w:rPr>
              <w:t>es</w:t>
            </w:r>
          </w:p>
        </w:tc>
        <w:tc>
          <w:tcPr>
            <w:tcW w:w="1559" w:type="dxa"/>
            <w:shd w:val="clear" w:color="auto" w:fill="D9D9D9" w:themeFill="background1" w:themeFillShade="D9"/>
          </w:tcPr>
          <w:p w14:paraId="0F4FE283" w14:textId="77777777" w:rsidR="00252C25" w:rsidRPr="001F42EF" w:rsidRDefault="00252C25" w:rsidP="00252C25">
            <w:pPr>
              <w:pStyle w:val="TableParagraph"/>
              <w:spacing w:before="55"/>
              <w:ind w:left="570"/>
              <w:rPr>
                <w:rFonts w:ascii="Times New Roman" w:eastAsia="Times New Roman" w:hAnsi="Times New Roman" w:cs="Times New Roman"/>
              </w:rPr>
            </w:pP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rPr>
              <w:t>im</w:t>
            </w:r>
            <w:r w:rsidRPr="001F42EF">
              <w:rPr>
                <w:rFonts w:ascii="Times New Roman" w:eastAsia="Times New Roman" w:hAnsi="Times New Roman" w:cs="Times New Roman"/>
                <w:b/>
                <w:bCs/>
                <w:spacing w:val="-2"/>
              </w:rPr>
              <w:t xml:space="preserve">e </w:t>
            </w:r>
            <w:r w:rsidRPr="001F42EF">
              <w:rPr>
                <w:rFonts w:ascii="Times New Roman" w:eastAsia="Times New Roman" w:hAnsi="Times New Roman" w:cs="Times New Roman"/>
                <w:b/>
                <w:bCs/>
              </w:rPr>
              <w:t>fra</w:t>
            </w:r>
            <w:r w:rsidRPr="001F42EF">
              <w:rPr>
                <w:rFonts w:ascii="Times New Roman" w:eastAsia="Times New Roman" w:hAnsi="Times New Roman" w:cs="Times New Roman"/>
                <w:b/>
                <w:bCs/>
                <w:spacing w:val="-2"/>
              </w:rPr>
              <w:t>m</w:t>
            </w:r>
            <w:r w:rsidRPr="001F42EF">
              <w:rPr>
                <w:rFonts w:ascii="Times New Roman" w:eastAsia="Times New Roman" w:hAnsi="Times New Roman" w:cs="Times New Roman"/>
                <w:b/>
                <w:bCs/>
              </w:rPr>
              <w:t>e</w:t>
            </w:r>
          </w:p>
        </w:tc>
        <w:tc>
          <w:tcPr>
            <w:tcW w:w="2410" w:type="dxa"/>
            <w:shd w:val="clear" w:color="auto" w:fill="D9D9D9" w:themeFill="background1" w:themeFillShade="D9"/>
          </w:tcPr>
          <w:p w14:paraId="06B165C7" w14:textId="77777777" w:rsidR="00252C25" w:rsidRPr="001F42EF" w:rsidRDefault="00252C25" w:rsidP="0051186F">
            <w:pPr>
              <w:pStyle w:val="TableParagraph"/>
              <w:spacing w:before="55"/>
              <w:ind w:left="284"/>
              <w:rPr>
                <w:rFonts w:ascii="Times New Roman" w:eastAsia="Times New Roman" w:hAnsi="Times New Roman" w:cs="Times New Roman"/>
              </w:rPr>
            </w:pPr>
            <w:r w:rsidRPr="001F42EF">
              <w:rPr>
                <w:rFonts w:ascii="Times New Roman" w:eastAsia="Times New Roman" w:hAnsi="Times New Roman" w:cs="Times New Roman"/>
                <w:b/>
                <w:bCs/>
                <w:spacing w:val="1"/>
              </w:rPr>
              <w:t>B</w:t>
            </w:r>
            <w:r w:rsidRPr="001F42EF">
              <w:rPr>
                <w:rFonts w:ascii="Times New Roman" w:eastAsia="Times New Roman" w:hAnsi="Times New Roman" w:cs="Times New Roman"/>
                <w:b/>
                <w:bCs/>
              </w:rPr>
              <w:t>u</w:t>
            </w:r>
            <w:r w:rsidRPr="001F42EF">
              <w:rPr>
                <w:rFonts w:ascii="Times New Roman" w:eastAsia="Times New Roman" w:hAnsi="Times New Roman" w:cs="Times New Roman"/>
                <w:b/>
                <w:bCs/>
                <w:spacing w:val="-1"/>
              </w:rPr>
              <w:t>d</w:t>
            </w:r>
            <w:r w:rsidRPr="001F42EF">
              <w:rPr>
                <w:rFonts w:ascii="Times New Roman" w:eastAsia="Times New Roman" w:hAnsi="Times New Roman" w:cs="Times New Roman"/>
                <w:b/>
                <w:bCs/>
              </w:rPr>
              <w:t>g</w:t>
            </w:r>
            <w:r w:rsidRPr="001F42EF">
              <w:rPr>
                <w:rFonts w:ascii="Times New Roman" w:eastAsia="Times New Roman" w:hAnsi="Times New Roman" w:cs="Times New Roman"/>
                <w:b/>
                <w:bCs/>
                <w:spacing w:val="-2"/>
              </w:rPr>
              <w:t>e</w:t>
            </w:r>
            <w:r w:rsidRPr="001F42EF">
              <w:rPr>
                <w:rFonts w:ascii="Times New Roman" w:eastAsia="Times New Roman" w:hAnsi="Times New Roman" w:cs="Times New Roman"/>
                <w:b/>
                <w:bCs/>
              </w:rPr>
              <w:t>t (</w:t>
            </w:r>
            <w:r w:rsidRPr="001F42EF">
              <w:rPr>
                <w:rFonts w:ascii="Times New Roman" w:eastAsia="Times New Roman" w:hAnsi="Times New Roman" w:cs="Times New Roman"/>
                <w:b/>
                <w:bCs/>
                <w:spacing w:val="-2"/>
              </w:rPr>
              <w:t>U</w:t>
            </w:r>
            <w:r w:rsidRPr="001F42EF">
              <w:rPr>
                <w:rFonts w:ascii="Times New Roman" w:eastAsia="Times New Roman" w:hAnsi="Times New Roman" w:cs="Times New Roman"/>
                <w:b/>
                <w:bCs/>
              </w:rPr>
              <w:t>S</w:t>
            </w:r>
            <w:r w:rsidRPr="001F42EF">
              <w:rPr>
                <w:rFonts w:ascii="Times New Roman" w:eastAsia="Times New Roman" w:hAnsi="Times New Roman" w:cs="Times New Roman"/>
                <w:b/>
                <w:bCs/>
                <w:spacing w:val="-3"/>
              </w:rPr>
              <w:t>$</w:t>
            </w:r>
            <w:r w:rsidRPr="001F42EF">
              <w:rPr>
                <w:rFonts w:ascii="Times New Roman" w:eastAsia="Times New Roman" w:hAnsi="Times New Roman" w:cs="Times New Roman"/>
                <w:b/>
                <w:bCs/>
              </w:rPr>
              <w:t>)</w:t>
            </w:r>
          </w:p>
        </w:tc>
      </w:tr>
      <w:tr w:rsidR="00252C25" w:rsidRPr="001F42EF" w14:paraId="0DACC657" w14:textId="77777777" w:rsidTr="0051186F">
        <w:trPr>
          <w:trHeight w:hRule="exact" w:val="701"/>
        </w:trPr>
        <w:tc>
          <w:tcPr>
            <w:tcW w:w="2773" w:type="dxa"/>
          </w:tcPr>
          <w:p w14:paraId="5EB803C7" w14:textId="77777777" w:rsidR="00252C25" w:rsidRPr="001F42EF" w:rsidRDefault="00252C25" w:rsidP="00252C25">
            <w:pPr>
              <w:pStyle w:val="TableParagraph"/>
              <w:ind w:left="109"/>
              <w:rPr>
                <w:rFonts w:ascii="Times New Roman" w:eastAsia="Times New Roman" w:hAnsi="Times New Roman" w:cs="Times New Roman"/>
              </w:rPr>
            </w:pP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4"/>
              </w:rPr>
              <w:t>im</w:t>
            </w:r>
            <w:r w:rsidRPr="001F42EF">
              <w:rPr>
                <w:rFonts w:ascii="Times New Roman" w:eastAsia="Times New Roman" w:hAnsi="Times New Roman" w:cs="Times New Roman"/>
              </w:rPr>
              <w:t>ple</w:t>
            </w:r>
            <w:r w:rsidRPr="001F42EF">
              <w:rPr>
                <w:rFonts w:ascii="Times New Roman" w:eastAsia="Times New Roman" w:hAnsi="Times New Roman" w:cs="Times New Roman"/>
                <w:spacing w:val="-2"/>
              </w:rPr>
              <w:t>me</w:t>
            </w:r>
            <w:r w:rsidRPr="001F42EF">
              <w:rPr>
                <w:rFonts w:ascii="Times New Roman" w:eastAsia="Times New Roman" w:hAnsi="Times New Roman" w:cs="Times New Roman"/>
              </w:rPr>
              <w:t>nta</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i</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 xml:space="preserve">n </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v</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w</w:t>
            </w:r>
          </w:p>
        </w:tc>
        <w:tc>
          <w:tcPr>
            <w:tcW w:w="1985" w:type="dxa"/>
          </w:tcPr>
          <w:p w14:paraId="5475D5CA" w14:textId="77777777" w:rsidR="00252C25" w:rsidRPr="001F42EF" w:rsidRDefault="00252C25" w:rsidP="00252C25">
            <w:pPr>
              <w:pStyle w:val="TableParagraph"/>
              <w:spacing w:before="4" w:line="252" w:lineRule="exact"/>
              <w:ind w:left="109" w:right="218"/>
              <w:rPr>
                <w:rFonts w:ascii="Times New Roman" w:eastAsia="Times New Roman" w:hAnsi="Times New Roman" w:cs="Times New Roman"/>
              </w:rPr>
            </w:pP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ma</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ge</w:t>
            </w:r>
            <w:r w:rsidRPr="001F42EF">
              <w:rPr>
                <w:rFonts w:ascii="Times New Roman" w:eastAsia="Times New Roman" w:hAnsi="Times New Roman" w:cs="Times New Roman"/>
              </w:rPr>
              <w:t xml:space="preserve">r, </w:t>
            </w:r>
            <w:r w:rsidRPr="001F42EF">
              <w:rPr>
                <w:rFonts w:ascii="Times New Roman" w:eastAsia="Times New Roman" w:hAnsi="Times New Roman" w:cs="Times New Roman"/>
                <w:spacing w:val="-2"/>
              </w:rPr>
              <w:t>U</w:t>
            </w:r>
            <w:r w:rsidRPr="001F42EF">
              <w:rPr>
                <w:rFonts w:ascii="Times New Roman" w:eastAsia="Times New Roman" w:hAnsi="Times New Roman" w:cs="Times New Roman"/>
                <w:spacing w:val="1"/>
              </w:rPr>
              <w:t>N</w:t>
            </w:r>
            <w:r w:rsidRPr="001F42EF">
              <w:rPr>
                <w:rFonts w:ascii="Times New Roman" w:eastAsia="Times New Roman" w:hAnsi="Times New Roman" w:cs="Times New Roman"/>
              </w:rPr>
              <w:t>EP</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F</w:t>
            </w:r>
            <w:r w:rsidRPr="001F42EF">
              <w:rPr>
                <w:rFonts w:ascii="Times New Roman" w:eastAsia="Times New Roman" w:hAnsi="Times New Roman" w:cs="Times New Roman"/>
                <w:spacing w:val="-3"/>
              </w:rPr>
              <w:t>M</w:t>
            </w:r>
            <w:r w:rsidRPr="001F42EF">
              <w:rPr>
                <w:rFonts w:ascii="Times New Roman" w:eastAsia="Times New Roman" w:hAnsi="Times New Roman" w:cs="Times New Roman"/>
              </w:rPr>
              <w:t>O</w:t>
            </w:r>
          </w:p>
        </w:tc>
        <w:tc>
          <w:tcPr>
            <w:tcW w:w="1559" w:type="dxa"/>
          </w:tcPr>
          <w:p w14:paraId="479780D2" w14:textId="77777777" w:rsidR="00252C25" w:rsidRPr="001F42EF" w:rsidRDefault="00252C25" w:rsidP="00252C25">
            <w:pPr>
              <w:pStyle w:val="TableParagraph"/>
              <w:ind w:left="109"/>
              <w:rPr>
                <w:rFonts w:ascii="Times New Roman" w:eastAsia="Times New Roman" w:hAnsi="Times New Roman" w:cs="Times New Roman"/>
              </w:rPr>
            </w:pPr>
            <w:r w:rsidRPr="001F42EF">
              <w:rPr>
                <w:rFonts w:ascii="Times New Roman" w:eastAsia="Times New Roman" w:hAnsi="Times New Roman" w:cs="Times New Roman"/>
                <w:spacing w:val="1"/>
              </w:rPr>
              <w:t>Y</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ly</w:t>
            </w:r>
          </w:p>
        </w:tc>
        <w:tc>
          <w:tcPr>
            <w:tcW w:w="2410" w:type="dxa"/>
          </w:tcPr>
          <w:p w14:paraId="1A35DB59" w14:textId="77777777" w:rsidR="00252C25" w:rsidRPr="001F42EF" w:rsidRDefault="00252C25" w:rsidP="0051186F">
            <w:pPr>
              <w:pStyle w:val="TableParagraph"/>
              <w:spacing w:before="24"/>
              <w:ind w:left="284"/>
              <w:rPr>
                <w:rFonts w:ascii="Times New Roman" w:eastAsia="Times New Roman" w:hAnsi="Times New Roman" w:cs="Times New Roman"/>
              </w:rPr>
            </w:pP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nc</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ud</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d in pr</w:t>
            </w:r>
            <w:r w:rsidRPr="001F42EF">
              <w:rPr>
                <w:rFonts w:ascii="Times New Roman" w:eastAsia="Times New Roman" w:hAnsi="Times New Roman" w:cs="Times New Roman"/>
                <w:spacing w:val="-3"/>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ec</w:t>
            </w:r>
            <w:r w:rsidRPr="001F42EF">
              <w:rPr>
                <w:rFonts w:ascii="Times New Roman" w:eastAsia="Times New Roman" w:hAnsi="Times New Roman" w:cs="Times New Roman"/>
              </w:rPr>
              <w:t>t</w:t>
            </w:r>
          </w:p>
          <w:p w14:paraId="1F2C9DC1" w14:textId="77777777" w:rsidR="00252C25" w:rsidRPr="001F42EF" w:rsidRDefault="00252C25" w:rsidP="0051186F">
            <w:pPr>
              <w:pStyle w:val="TableParagraph"/>
              <w:spacing w:line="252" w:lineRule="exact"/>
              <w:ind w:left="284"/>
              <w:rPr>
                <w:rFonts w:ascii="Times New Roman" w:eastAsia="Times New Roman" w:hAnsi="Times New Roman" w:cs="Times New Roman"/>
              </w:rPr>
            </w:pP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anage</w:t>
            </w:r>
            <w:r w:rsidRPr="001F42EF">
              <w:rPr>
                <w:rFonts w:ascii="Times New Roman" w:eastAsia="Times New Roman" w:hAnsi="Times New Roman" w:cs="Times New Roman"/>
                <w:spacing w:val="-2"/>
              </w:rPr>
              <w:t>me</w:t>
            </w:r>
            <w:r w:rsidRPr="001F42EF">
              <w:rPr>
                <w:rFonts w:ascii="Times New Roman" w:eastAsia="Times New Roman" w:hAnsi="Times New Roman" w:cs="Times New Roman"/>
              </w:rPr>
              <w:t>nt</w:t>
            </w:r>
          </w:p>
        </w:tc>
      </w:tr>
      <w:tr w:rsidR="00252C25" w:rsidRPr="001F42EF" w14:paraId="144B2C50" w14:textId="77777777" w:rsidTr="0051186F">
        <w:trPr>
          <w:trHeight w:hRule="exact" w:val="631"/>
        </w:trPr>
        <w:tc>
          <w:tcPr>
            <w:tcW w:w="2773" w:type="dxa"/>
          </w:tcPr>
          <w:p w14:paraId="3841A730" w14:textId="77777777" w:rsidR="00252C25" w:rsidRPr="001F42EF" w:rsidRDefault="00252C25" w:rsidP="00252C25">
            <w:pPr>
              <w:pStyle w:val="TableParagraph"/>
              <w:spacing w:line="251" w:lineRule="exact"/>
              <w:ind w:left="109"/>
              <w:rPr>
                <w:rFonts w:ascii="Times New Roman" w:eastAsia="Times New Roman" w:hAnsi="Times New Roman" w:cs="Times New Roman"/>
              </w:rPr>
            </w:pPr>
            <w:r w:rsidRPr="001F42EF">
              <w:rPr>
                <w:rFonts w:ascii="Times New Roman" w:eastAsia="Times New Roman" w:hAnsi="Times New Roman" w:cs="Times New Roman"/>
              </w:rPr>
              <w:t>End of project evaluation</w:t>
            </w:r>
          </w:p>
        </w:tc>
        <w:tc>
          <w:tcPr>
            <w:tcW w:w="1985" w:type="dxa"/>
          </w:tcPr>
          <w:p w14:paraId="49B79D07" w14:textId="77777777" w:rsidR="00252C25" w:rsidRPr="001F42EF" w:rsidRDefault="00252C25" w:rsidP="00252C25">
            <w:pPr>
              <w:pStyle w:val="TableParagraph"/>
              <w:spacing w:line="251" w:lineRule="exact"/>
              <w:ind w:left="109"/>
              <w:rPr>
                <w:rFonts w:ascii="Times New Roman" w:eastAsia="Times New Roman" w:hAnsi="Times New Roman" w:cs="Times New Roman"/>
              </w:rPr>
            </w:pPr>
            <w:r w:rsidRPr="001F42EF">
              <w:rPr>
                <w:rFonts w:ascii="Times New Roman" w:eastAsia="Times New Roman" w:hAnsi="Times New Roman" w:cs="Times New Roman"/>
              </w:rPr>
              <w:t xml:space="preserve"> UNEP</w:t>
            </w:r>
          </w:p>
        </w:tc>
        <w:tc>
          <w:tcPr>
            <w:tcW w:w="1559" w:type="dxa"/>
          </w:tcPr>
          <w:p w14:paraId="240FDF0D" w14:textId="77777777" w:rsidR="00252C25" w:rsidRPr="001F42EF" w:rsidRDefault="00252C25" w:rsidP="00252C25">
            <w:pPr>
              <w:pStyle w:val="TableParagraph"/>
              <w:spacing w:line="251" w:lineRule="exact"/>
              <w:ind w:left="109"/>
              <w:rPr>
                <w:rFonts w:ascii="Times New Roman" w:eastAsia="Times New Roman" w:hAnsi="Times New Roman" w:cs="Times New Roman"/>
              </w:rPr>
            </w:pPr>
            <w:r w:rsidRPr="001F42EF">
              <w:rPr>
                <w:rFonts w:ascii="Times New Roman" w:eastAsia="Times New Roman" w:hAnsi="Times New Roman" w:cs="Times New Roman"/>
              </w:rPr>
              <w:t xml:space="preserve">End </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f pr</w:t>
            </w:r>
            <w:r w:rsidRPr="001F42EF">
              <w:rPr>
                <w:rFonts w:ascii="Times New Roman" w:eastAsia="Times New Roman" w:hAnsi="Times New Roman" w:cs="Times New Roman"/>
                <w:spacing w:val="-3"/>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ec</w:t>
            </w:r>
            <w:r w:rsidRPr="001F42EF">
              <w:rPr>
                <w:rFonts w:ascii="Times New Roman" w:eastAsia="Times New Roman" w:hAnsi="Times New Roman" w:cs="Times New Roman"/>
              </w:rPr>
              <w:t>t</w:t>
            </w:r>
          </w:p>
        </w:tc>
        <w:tc>
          <w:tcPr>
            <w:tcW w:w="2410" w:type="dxa"/>
          </w:tcPr>
          <w:p w14:paraId="0FECB078" w14:textId="77777777" w:rsidR="00252C25" w:rsidRPr="001F42EF" w:rsidRDefault="00252C25" w:rsidP="0051186F">
            <w:pPr>
              <w:pStyle w:val="TableParagraph"/>
              <w:spacing w:before="21"/>
              <w:ind w:left="284"/>
              <w:rPr>
                <w:rFonts w:ascii="Times New Roman" w:eastAsia="Times New Roman" w:hAnsi="Times New Roman" w:cs="Times New Roman"/>
              </w:rPr>
            </w:pP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nc</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ud</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 xml:space="preserve">d in </w:t>
            </w:r>
            <w:r w:rsidRPr="001F42EF">
              <w:rPr>
                <w:rFonts w:ascii="Times New Roman" w:eastAsia="Times New Roman" w:hAnsi="Times New Roman" w:cs="Times New Roman"/>
                <w:spacing w:val="-1"/>
              </w:rPr>
              <w:t>c</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unt</w:t>
            </w:r>
            <w:r w:rsidRPr="001F42EF">
              <w:rPr>
                <w:rFonts w:ascii="Times New Roman" w:eastAsia="Times New Roman" w:hAnsi="Times New Roman" w:cs="Times New Roman"/>
                <w:spacing w:val="3"/>
              </w:rPr>
              <w:t>r</w:t>
            </w:r>
            <w:r w:rsidRPr="001F42EF">
              <w:rPr>
                <w:rFonts w:ascii="Times New Roman" w:eastAsia="Times New Roman" w:hAnsi="Times New Roman" w:cs="Times New Roman"/>
              </w:rPr>
              <w:t>y</w:t>
            </w:r>
          </w:p>
          <w:p w14:paraId="063AAEA9" w14:textId="77777777" w:rsidR="00252C25" w:rsidRPr="001F42EF" w:rsidRDefault="00252C25" w:rsidP="0051186F">
            <w:pPr>
              <w:pStyle w:val="TableParagraph"/>
              <w:spacing w:line="252" w:lineRule="exact"/>
              <w:ind w:left="284"/>
              <w:rPr>
                <w:rFonts w:ascii="Times New Roman" w:eastAsia="Times New Roman" w:hAnsi="Times New Roman" w:cs="Times New Roman"/>
              </w:rPr>
            </w:pPr>
            <w:r w:rsidRPr="001F42EF">
              <w:rPr>
                <w:rFonts w:ascii="Times New Roman" w:eastAsia="Times New Roman" w:hAnsi="Times New Roman" w:cs="Times New Roman"/>
              </w:rPr>
              <w:t>m</w:t>
            </w: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nit</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ring</w:t>
            </w:r>
          </w:p>
        </w:tc>
      </w:tr>
      <w:tr w:rsidR="00252C25" w:rsidRPr="001F42EF" w14:paraId="15DCB4B2" w14:textId="77777777" w:rsidTr="002A157E">
        <w:trPr>
          <w:trHeight w:hRule="exact" w:val="1253"/>
        </w:trPr>
        <w:tc>
          <w:tcPr>
            <w:tcW w:w="2773" w:type="dxa"/>
          </w:tcPr>
          <w:p w14:paraId="22EFC544" w14:textId="77777777" w:rsidR="00252C25" w:rsidRPr="001F42EF" w:rsidRDefault="00252C25" w:rsidP="00252C25">
            <w:pPr>
              <w:pStyle w:val="TableParagraph"/>
              <w:spacing w:line="251" w:lineRule="exact"/>
              <w:ind w:left="109"/>
              <w:rPr>
                <w:rFonts w:ascii="Times New Roman" w:eastAsia="Times New Roman" w:hAnsi="Times New Roman" w:cs="Times New Roman"/>
              </w:rPr>
            </w:pPr>
            <w:r w:rsidRPr="001F42EF">
              <w:rPr>
                <w:rFonts w:ascii="Times New Roman" w:eastAsia="Times New Roman" w:hAnsi="Times New Roman" w:cs="Times New Roman"/>
                <w:spacing w:val="1"/>
              </w:rPr>
              <w:t>Y</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ly</w:t>
            </w:r>
            <w:r w:rsidRPr="001F42EF">
              <w:rPr>
                <w:rFonts w:ascii="Times New Roman" w:eastAsia="Times New Roman" w:hAnsi="Times New Roman" w:cs="Times New Roman"/>
                <w:spacing w:val="-5"/>
              </w:rPr>
              <w:t xml:space="preserve"> </w:t>
            </w:r>
            <w:r w:rsidRPr="001F42EF">
              <w:rPr>
                <w:rFonts w:ascii="Times New Roman" w:eastAsia="Times New Roman" w:hAnsi="Times New Roman" w:cs="Times New Roman"/>
                <w:spacing w:val="-2"/>
              </w:rPr>
              <w:t>m</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nit</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ring</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r</w:t>
            </w:r>
            <w:r w:rsidRPr="001F42EF">
              <w:rPr>
                <w:rFonts w:ascii="Times New Roman" w:eastAsia="Times New Roman" w:hAnsi="Times New Roman" w:cs="Times New Roman"/>
                <w:spacing w:val="-2"/>
              </w:rPr>
              <w:t>e</w:t>
            </w:r>
            <w:r w:rsidRPr="001F42EF">
              <w:rPr>
                <w:rFonts w:ascii="Times New Roman" w:eastAsia="Times New Roman" w:hAnsi="Times New Roman" w:cs="Times New Roman"/>
                <w:spacing w:val="2"/>
              </w:rPr>
              <w:t>p</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rts</w:t>
            </w:r>
          </w:p>
          <w:p w14:paraId="636F9120" w14:textId="77777777" w:rsidR="00252C25" w:rsidRPr="001F42EF" w:rsidRDefault="00252C25" w:rsidP="00252C25">
            <w:pPr>
              <w:pStyle w:val="TableParagraph"/>
              <w:spacing w:before="5" w:line="252" w:lineRule="exact"/>
              <w:ind w:left="109" w:right="614"/>
              <w:rPr>
                <w:rFonts w:ascii="Times New Roman" w:eastAsia="Times New Roman" w:hAnsi="Times New Roman" w:cs="Times New Roman"/>
              </w:rPr>
            </w:pPr>
            <w:r w:rsidRPr="001F42EF">
              <w:rPr>
                <w:rFonts w:ascii="Times New Roman" w:eastAsia="Times New Roman" w:hAnsi="Times New Roman" w:cs="Times New Roman"/>
              </w:rPr>
              <w:t>in</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lud</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ng</w:t>
            </w:r>
            <w:r w:rsidRPr="001F42EF">
              <w:rPr>
                <w:rFonts w:ascii="Times New Roman" w:eastAsia="Times New Roman" w:hAnsi="Times New Roman" w:cs="Times New Roman"/>
                <w:spacing w:val="-3"/>
              </w:rPr>
              <w:t xml:space="preserve"> o</w:t>
            </w:r>
            <w:r w:rsidRPr="001F42EF">
              <w:rPr>
                <w:rFonts w:ascii="Times New Roman" w:eastAsia="Times New Roman" w:hAnsi="Times New Roman" w:cs="Times New Roman"/>
              </w:rPr>
              <w:t xml:space="preserve">n </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s</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i</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d</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l</w:t>
            </w:r>
            <w:r w:rsidRPr="001F42EF">
              <w:rPr>
                <w:rFonts w:ascii="Times New Roman" w:eastAsia="Times New Roman" w:hAnsi="Times New Roman" w:cs="Times New Roman"/>
                <w:spacing w:val="-3"/>
              </w:rPr>
              <w:t>o</w:t>
            </w:r>
            <w:r w:rsidRPr="001F42EF">
              <w:rPr>
                <w:rFonts w:ascii="Times New Roman" w:eastAsia="Times New Roman" w:hAnsi="Times New Roman" w:cs="Times New Roman"/>
                <w:spacing w:val="2"/>
              </w:rPr>
              <w:t>b</w:t>
            </w:r>
            <w:r w:rsidRPr="001F42EF">
              <w:rPr>
                <w:rFonts w:ascii="Times New Roman" w:eastAsia="Times New Roman" w:hAnsi="Times New Roman" w:cs="Times New Roman"/>
              </w:rPr>
              <w:t xml:space="preserve">al </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n</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ir</w:t>
            </w:r>
            <w:r w:rsidRPr="001F42EF">
              <w:rPr>
                <w:rFonts w:ascii="Times New Roman" w:eastAsia="Times New Roman" w:hAnsi="Times New Roman" w:cs="Times New Roman"/>
                <w:spacing w:val="-3"/>
              </w:rPr>
              <w:t>o</w:t>
            </w:r>
            <w:r w:rsidRPr="001F42EF">
              <w:rPr>
                <w:rFonts w:ascii="Times New Roman" w:eastAsia="Times New Roman" w:hAnsi="Times New Roman" w:cs="Times New Roman"/>
                <w:spacing w:val="2"/>
              </w:rPr>
              <w:t>n</w:t>
            </w:r>
            <w:r w:rsidRPr="001F42EF">
              <w:rPr>
                <w:rFonts w:ascii="Times New Roman" w:eastAsia="Times New Roman" w:hAnsi="Times New Roman" w:cs="Times New Roman"/>
                <w:spacing w:val="-2"/>
              </w:rPr>
              <w:t>me</w:t>
            </w:r>
            <w:r w:rsidRPr="001F42EF">
              <w:rPr>
                <w:rFonts w:ascii="Times New Roman" w:eastAsia="Times New Roman" w:hAnsi="Times New Roman" w:cs="Times New Roman"/>
              </w:rPr>
              <w:t>ntal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b</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n</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fits</w:t>
            </w:r>
          </w:p>
        </w:tc>
        <w:tc>
          <w:tcPr>
            <w:tcW w:w="1985" w:type="dxa"/>
          </w:tcPr>
          <w:p w14:paraId="4A1F6725" w14:textId="77777777" w:rsidR="00252C25" w:rsidRPr="001F42EF" w:rsidRDefault="00252C25" w:rsidP="00252C25">
            <w:pPr>
              <w:pStyle w:val="TableParagraph"/>
              <w:spacing w:line="251" w:lineRule="exact"/>
              <w:ind w:left="109"/>
              <w:rPr>
                <w:rFonts w:ascii="Times New Roman" w:eastAsia="Times New Roman" w:hAnsi="Times New Roman" w:cs="Times New Roman"/>
              </w:rPr>
            </w:pP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ma</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ge</w:t>
            </w:r>
            <w:r w:rsidRPr="001F42EF">
              <w:rPr>
                <w:rFonts w:ascii="Times New Roman" w:eastAsia="Times New Roman" w:hAnsi="Times New Roman" w:cs="Times New Roman"/>
              </w:rPr>
              <w:t>r</w:t>
            </w:r>
          </w:p>
        </w:tc>
        <w:tc>
          <w:tcPr>
            <w:tcW w:w="1559" w:type="dxa"/>
          </w:tcPr>
          <w:p w14:paraId="31C4CD36" w14:textId="77777777" w:rsidR="00252C25" w:rsidRPr="001F42EF" w:rsidRDefault="00252C25" w:rsidP="00252C25">
            <w:pPr>
              <w:pStyle w:val="TableParagraph"/>
              <w:spacing w:line="251" w:lineRule="exact"/>
              <w:ind w:left="109"/>
              <w:rPr>
                <w:rFonts w:ascii="Times New Roman" w:eastAsia="Times New Roman" w:hAnsi="Times New Roman" w:cs="Times New Roman"/>
              </w:rPr>
            </w:pPr>
            <w:r w:rsidRPr="001F42EF">
              <w:rPr>
                <w:rFonts w:ascii="Times New Roman" w:eastAsia="Times New Roman" w:hAnsi="Times New Roman" w:cs="Times New Roman"/>
                <w:spacing w:val="1"/>
              </w:rPr>
              <w:t>Y</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ly</w:t>
            </w:r>
          </w:p>
        </w:tc>
        <w:tc>
          <w:tcPr>
            <w:tcW w:w="2410" w:type="dxa"/>
          </w:tcPr>
          <w:p w14:paraId="66015121" w14:textId="77777777" w:rsidR="00252C25" w:rsidRPr="001F42EF" w:rsidRDefault="00252C25" w:rsidP="0051186F">
            <w:pPr>
              <w:pStyle w:val="TableParagraph"/>
              <w:spacing w:before="21"/>
              <w:ind w:left="284"/>
              <w:rPr>
                <w:rFonts w:ascii="Times New Roman" w:eastAsia="Times New Roman" w:hAnsi="Times New Roman" w:cs="Times New Roman"/>
              </w:rPr>
            </w:pP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nc</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ud</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 xml:space="preserve">d in </w:t>
            </w:r>
            <w:r w:rsidRPr="001F42EF">
              <w:rPr>
                <w:rFonts w:ascii="Times New Roman" w:eastAsia="Times New Roman" w:hAnsi="Times New Roman" w:cs="Times New Roman"/>
                <w:spacing w:val="-1"/>
              </w:rPr>
              <w:t>c</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unt</w:t>
            </w:r>
            <w:r w:rsidRPr="001F42EF">
              <w:rPr>
                <w:rFonts w:ascii="Times New Roman" w:eastAsia="Times New Roman" w:hAnsi="Times New Roman" w:cs="Times New Roman"/>
                <w:spacing w:val="3"/>
              </w:rPr>
              <w:t>r</w:t>
            </w:r>
            <w:r w:rsidRPr="001F42EF">
              <w:rPr>
                <w:rFonts w:ascii="Times New Roman" w:eastAsia="Times New Roman" w:hAnsi="Times New Roman" w:cs="Times New Roman"/>
              </w:rPr>
              <w:t>y</w:t>
            </w:r>
          </w:p>
          <w:p w14:paraId="5B9247E3" w14:textId="77777777" w:rsidR="00252C25" w:rsidRPr="001F42EF" w:rsidRDefault="00252C25" w:rsidP="0051186F">
            <w:pPr>
              <w:pStyle w:val="TableParagraph"/>
              <w:spacing w:before="1"/>
              <w:ind w:left="284"/>
              <w:rPr>
                <w:rFonts w:ascii="Times New Roman" w:eastAsia="Times New Roman" w:hAnsi="Times New Roman" w:cs="Times New Roman"/>
              </w:rPr>
            </w:pPr>
            <w:r w:rsidRPr="001F42EF">
              <w:rPr>
                <w:rFonts w:ascii="Times New Roman" w:eastAsia="Times New Roman" w:hAnsi="Times New Roman" w:cs="Times New Roman"/>
              </w:rPr>
              <w:t>m</w:t>
            </w: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nit</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ring</w:t>
            </w:r>
          </w:p>
        </w:tc>
      </w:tr>
    </w:tbl>
    <w:p w14:paraId="4F0CD35A" w14:textId="77777777" w:rsidR="00252C25" w:rsidRPr="001F42EF" w:rsidRDefault="00252C25" w:rsidP="00252C25">
      <w:pPr>
        <w:spacing w:before="17" w:line="280" w:lineRule="exact"/>
        <w:rPr>
          <w:sz w:val="28"/>
          <w:szCs w:val="28"/>
        </w:rPr>
      </w:pPr>
    </w:p>
    <w:p w14:paraId="3A14F07F" w14:textId="77777777" w:rsidR="00252C25" w:rsidRPr="001F42EF" w:rsidRDefault="00252C25" w:rsidP="00252C25">
      <w:pPr>
        <w:pStyle w:val="Heading2"/>
        <w:spacing w:before="72" w:line="241" w:lineRule="auto"/>
        <w:ind w:right="1343"/>
        <w:rPr>
          <w:b w:val="0"/>
          <w:bCs w:val="0"/>
        </w:rPr>
      </w:pPr>
      <w:r w:rsidRPr="001F42EF">
        <w:rPr>
          <w:color w:val="00AFEF"/>
          <w:spacing w:val="1"/>
          <w:u w:val="thick" w:color="00AFEF"/>
        </w:rPr>
        <w:t>P</w:t>
      </w:r>
      <w:r w:rsidRPr="001F42EF">
        <w:rPr>
          <w:color w:val="00AFEF"/>
          <w:spacing w:val="-2"/>
          <w:u w:val="thick" w:color="00AFEF"/>
        </w:rPr>
        <w:t>AR</w:t>
      </w:r>
      <w:r w:rsidRPr="001F42EF">
        <w:rPr>
          <w:color w:val="00AFEF"/>
          <w:u w:val="thick" w:color="00AFEF"/>
        </w:rPr>
        <w:t>T</w:t>
      </w:r>
      <w:r w:rsidRPr="001F42EF">
        <w:rPr>
          <w:color w:val="00AFEF"/>
          <w:spacing w:val="-1"/>
          <w:u w:val="thick" w:color="00AFEF"/>
        </w:rPr>
        <w:t xml:space="preserve"> </w:t>
      </w:r>
      <w:r w:rsidRPr="001F42EF">
        <w:rPr>
          <w:color w:val="00AFEF"/>
          <w:u w:val="thick" w:color="00AFEF"/>
        </w:rPr>
        <w:t>I</w:t>
      </w:r>
      <w:r w:rsidRPr="001F42EF">
        <w:rPr>
          <w:color w:val="00AFEF"/>
          <w:spacing w:val="-2"/>
          <w:u w:val="thick" w:color="00AFEF"/>
        </w:rPr>
        <w:t>I</w:t>
      </w:r>
      <w:r w:rsidRPr="001F42EF">
        <w:rPr>
          <w:color w:val="00AFEF"/>
          <w:u w:val="thick" w:color="00AFEF"/>
        </w:rPr>
        <w:t>I:</w:t>
      </w:r>
      <w:r w:rsidRPr="001F42EF">
        <w:rPr>
          <w:color w:val="00AFEF"/>
          <w:spacing w:val="1"/>
          <w:u w:val="thick" w:color="00AFEF"/>
        </w:rPr>
        <w:t xml:space="preserve"> </w:t>
      </w:r>
      <w:r w:rsidRPr="001F42EF">
        <w:rPr>
          <w:color w:val="00AFEF"/>
          <w:spacing w:val="-4"/>
          <w:u w:val="thick" w:color="00AFEF"/>
        </w:rPr>
        <w:t>A</w:t>
      </w:r>
      <w:r w:rsidRPr="001F42EF">
        <w:rPr>
          <w:color w:val="00AFEF"/>
          <w:u w:val="thick" w:color="00AFEF"/>
        </w:rPr>
        <w:t>P</w:t>
      </w:r>
      <w:r w:rsidRPr="001F42EF">
        <w:rPr>
          <w:color w:val="00AFEF"/>
          <w:spacing w:val="1"/>
          <w:u w:val="thick" w:color="00AFEF"/>
        </w:rPr>
        <w:t>P</w:t>
      </w:r>
      <w:r w:rsidRPr="001F42EF">
        <w:rPr>
          <w:color w:val="00AFEF"/>
          <w:spacing w:val="-2"/>
          <w:u w:val="thick" w:color="00AFEF"/>
        </w:rPr>
        <w:t>R</w:t>
      </w:r>
      <w:r w:rsidRPr="001F42EF">
        <w:rPr>
          <w:color w:val="00AFEF"/>
          <w:u w:val="thick" w:color="00AFEF"/>
        </w:rPr>
        <w:t>O</w:t>
      </w:r>
      <w:r w:rsidRPr="001F42EF">
        <w:rPr>
          <w:color w:val="00AFEF"/>
          <w:spacing w:val="-2"/>
          <w:u w:val="thick" w:color="00AFEF"/>
        </w:rPr>
        <w:t>VA</w:t>
      </w:r>
      <w:r w:rsidRPr="001F42EF">
        <w:rPr>
          <w:color w:val="00AFEF"/>
          <w:spacing w:val="-1"/>
          <w:u w:val="thick" w:color="00AFEF"/>
        </w:rPr>
        <w:t>L</w:t>
      </w:r>
      <w:r w:rsidRPr="001F42EF">
        <w:rPr>
          <w:color w:val="00AFEF"/>
          <w:spacing w:val="-2"/>
          <w:u w:val="thick" w:color="00AFEF"/>
        </w:rPr>
        <w:t>/</w:t>
      </w:r>
      <w:r w:rsidRPr="001F42EF">
        <w:rPr>
          <w:color w:val="00AFEF"/>
          <w:u w:val="thick" w:color="00AFEF"/>
        </w:rPr>
        <w:t>E</w:t>
      </w:r>
      <w:r w:rsidRPr="001F42EF">
        <w:rPr>
          <w:color w:val="00AFEF"/>
          <w:spacing w:val="-2"/>
          <w:u w:val="thick" w:color="00AFEF"/>
        </w:rPr>
        <w:t>ND</w:t>
      </w:r>
      <w:r w:rsidRPr="001F42EF">
        <w:rPr>
          <w:color w:val="00AFEF"/>
          <w:u w:val="thick" w:color="00AFEF"/>
        </w:rPr>
        <w:t>O</w:t>
      </w:r>
      <w:r w:rsidRPr="001F42EF">
        <w:rPr>
          <w:color w:val="00AFEF"/>
          <w:spacing w:val="-2"/>
          <w:u w:val="thick" w:color="00AFEF"/>
        </w:rPr>
        <w:t>R</w:t>
      </w:r>
      <w:r w:rsidRPr="001F42EF">
        <w:rPr>
          <w:color w:val="00AFEF"/>
          <w:u w:val="thick" w:color="00AFEF"/>
        </w:rPr>
        <w:t>S</w:t>
      </w:r>
      <w:r w:rsidRPr="001F42EF">
        <w:rPr>
          <w:color w:val="00AFEF"/>
          <w:spacing w:val="-2"/>
          <w:u w:val="thick" w:color="00AFEF"/>
        </w:rPr>
        <w:t>E</w:t>
      </w:r>
      <w:r w:rsidRPr="001F42EF">
        <w:rPr>
          <w:color w:val="00AFEF"/>
          <w:u w:val="thick" w:color="00AFEF"/>
        </w:rPr>
        <w:t>ME</w:t>
      </w:r>
      <w:r w:rsidRPr="001F42EF">
        <w:rPr>
          <w:color w:val="00AFEF"/>
          <w:spacing w:val="-2"/>
          <w:u w:val="thick" w:color="00AFEF"/>
        </w:rPr>
        <w:t>N</w:t>
      </w:r>
      <w:r w:rsidRPr="001F42EF">
        <w:rPr>
          <w:color w:val="00AFEF"/>
          <w:u w:val="thick" w:color="00AFEF"/>
        </w:rPr>
        <w:t>T</w:t>
      </w:r>
      <w:r w:rsidRPr="001F42EF">
        <w:rPr>
          <w:color w:val="00AFEF"/>
          <w:spacing w:val="-1"/>
          <w:u w:val="thick" w:color="00AFEF"/>
        </w:rPr>
        <w:t xml:space="preserve"> B</w:t>
      </w:r>
      <w:r w:rsidRPr="001F42EF">
        <w:rPr>
          <w:color w:val="00AFEF"/>
          <w:u w:val="thick" w:color="00AFEF"/>
        </w:rPr>
        <w:t>Y</w:t>
      </w:r>
      <w:r w:rsidRPr="001F42EF">
        <w:rPr>
          <w:color w:val="00AFEF"/>
          <w:spacing w:val="1"/>
          <w:u w:val="thick" w:color="00AFEF"/>
        </w:rPr>
        <w:t xml:space="preserve"> </w:t>
      </w:r>
      <w:r w:rsidRPr="001F42EF">
        <w:rPr>
          <w:color w:val="00AFEF"/>
          <w:spacing w:val="-2"/>
          <w:u w:val="thick" w:color="00AFEF"/>
        </w:rPr>
        <w:t>G</w:t>
      </w:r>
      <w:r w:rsidRPr="001F42EF">
        <w:rPr>
          <w:color w:val="00AFEF"/>
          <w:spacing w:val="-1"/>
          <w:u w:val="thick" w:color="00AFEF"/>
        </w:rPr>
        <w:t>E</w:t>
      </w:r>
      <w:r w:rsidRPr="001F42EF">
        <w:rPr>
          <w:color w:val="00AFEF"/>
          <w:u w:val="thick" w:color="00AFEF"/>
        </w:rPr>
        <w:t>F</w:t>
      </w:r>
      <w:r w:rsidRPr="001F42EF">
        <w:rPr>
          <w:color w:val="00AFEF"/>
          <w:spacing w:val="-1"/>
          <w:u w:val="thick" w:color="00AFEF"/>
        </w:rPr>
        <w:t xml:space="preserve"> </w:t>
      </w:r>
      <w:r w:rsidRPr="001F42EF">
        <w:rPr>
          <w:color w:val="00AFEF"/>
          <w:spacing w:val="-2"/>
          <w:u w:val="thick" w:color="00AFEF"/>
        </w:rPr>
        <w:t>O</w:t>
      </w:r>
      <w:r w:rsidRPr="001F42EF">
        <w:rPr>
          <w:color w:val="00AFEF"/>
          <w:spacing w:val="3"/>
          <w:u w:val="thick" w:color="00AFEF"/>
        </w:rPr>
        <w:t>P</w:t>
      </w:r>
      <w:r w:rsidRPr="001F42EF">
        <w:rPr>
          <w:color w:val="00AFEF"/>
          <w:spacing w:val="-1"/>
          <w:u w:val="thick" w:color="00AFEF"/>
        </w:rPr>
        <w:t>E</w:t>
      </w:r>
      <w:r w:rsidRPr="001F42EF">
        <w:rPr>
          <w:color w:val="00AFEF"/>
          <w:spacing w:val="-2"/>
          <w:u w:val="thick" w:color="00AFEF"/>
        </w:rPr>
        <w:t>RA</w:t>
      </w:r>
      <w:r w:rsidRPr="001F42EF">
        <w:rPr>
          <w:color w:val="00AFEF"/>
          <w:spacing w:val="-1"/>
          <w:u w:val="thick" w:color="00AFEF"/>
        </w:rPr>
        <w:t>T</w:t>
      </w:r>
      <w:r w:rsidRPr="001F42EF">
        <w:rPr>
          <w:color w:val="00AFEF"/>
          <w:u w:val="thick" w:color="00AFEF"/>
        </w:rPr>
        <w:t>I</w:t>
      </w:r>
      <w:r w:rsidRPr="001F42EF">
        <w:rPr>
          <w:color w:val="00AFEF"/>
          <w:spacing w:val="1"/>
          <w:u w:val="thick" w:color="00AFEF"/>
        </w:rPr>
        <w:t>O</w:t>
      </w:r>
      <w:r w:rsidRPr="001F42EF">
        <w:rPr>
          <w:color w:val="00AFEF"/>
          <w:spacing w:val="-2"/>
          <w:u w:val="thick" w:color="00AFEF"/>
        </w:rPr>
        <w:t>NA</w:t>
      </w:r>
      <w:r w:rsidRPr="001F42EF">
        <w:rPr>
          <w:color w:val="00AFEF"/>
          <w:u w:val="thick" w:color="00AFEF"/>
        </w:rPr>
        <w:t>L</w:t>
      </w:r>
      <w:r w:rsidRPr="001F42EF">
        <w:rPr>
          <w:color w:val="00AFEF"/>
          <w:spacing w:val="-1"/>
          <w:u w:val="thick" w:color="00AFEF"/>
        </w:rPr>
        <w:t xml:space="preserve"> </w:t>
      </w:r>
      <w:r w:rsidRPr="001F42EF">
        <w:rPr>
          <w:color w:val="00AFEF"/>
          <w:u w:val="thick" w:color="00AFEF"/>
        </w:rPr>
        <w:t>F</w:t>
      </w:r>
      <w:r w:rsidRPr="001F42EF">
        <w:rPr>
          <w:color w:val="00AFEF"/>
          <w:spacing w:val="-2"/>
          <w:u w:val="thick" w:color="00AFEF"/>
        </w:rPr>
        <w:t>OCA</w:t>
      </w:r>
      <w:r w:rsidRPr="001F42EF">
        <w:rPr>
          <w:color w:val="00AFEF"/>
          <w:u w:val="thick" w:color="00AFEF"/>
        </w:rPr>
        <w:t>L</w:t>
      </w:r>
      <w:r w:rsidRPr="001F42EF">
        <w:rPr>
          <w:color w:val="00AFEF"/>
          <w:spacing w:val="-1"/>
          <w:u w:val="thick" w:color="00AFEF"/>
        </w:rPr>
        <w:t xml:space="preserve"> </w:t>
      </w:r>
      <w:r w:rsidRPr="001F42EF">
        <w:rPr>
          <w:color w:val="00AFEF"/>
          <w:spacing w:val="1"/>
          <w:u w:val="thick" w:color="00AFEF"/>
        </w:rPr>
        <w:t>P</w:t>
      </w:r>
      <w:r w:rsidRPr="001F42EF">
        <w:rPr>
          <w:color w:val="00AFEF"/>
          <w:spacing w:val="-2"/>
          <w:u w:val="thick" w:color="00AFEF"/>
        </w:rPr>
        <w:t>O</w:t>
      </w:r>
      <w:r w:rsidRPr="001F42EF">
        <w:rPr>
          <w:color w:val="00AFEF"/>
          <w:u w:val="thick" w:color="00AFEF"/>
        </w:rPr>
        <w:t>IN</w:t>
      </w:r>
      <w:r w:rsidRPr="001F42EF">
        <w:rPr>
          <w:color w:val="00AFEF"/>
          <w:spacing w:val="-1"/>
          <w:u w:val="thick" w:color="00AFEF"/>
        </w:rPr>
        <w:t>T</w:t>
      </w:r>
      <w:r w:rsidRPr="001F42EF">
        <w:rPr>
          <w:color w:val="00AFEF"/>
          <w:u w:val="thick" w:color="00AFEF"/>
        </w:rPr>
        <w:t>(S) A</w:t>
      </w:r>
      <w:r w:rsidRPr="001F42EF">
        <w:rPr>
          <w:color w:val="00AFEF"/>
          <w:spacing w:val="-2"/>
          <w:u w:val="thick" w:color="00AFEF"/>
        </w:rPr>
        <w:t>N</w:t>
      </w:r>
      <w:r w:rsidRPr="001F42EF">
        <w:rPr>
          <w:color w:val="00AFEF"/>
          <w:u w:val="thick" w:color="00AFEF"/>
        </w:rPr>
        <w:t>D</w:t>
      </w:r>
      <w:r w:rsidRPr="001F42EF">
        <w:rPr>
          <w:color w:val="00AFEF"/>
          <w:spacing w:val="-2"/>
          <w:u w:val="thick" w:color="00AFEF"/>
        </w:rPr>
        <w:t xml:space="preserve"> G</w:t>
      </w:r>
      <w:r w:rsidRPr="001F42EF">
        <w:rPr>
          <w:color w:val="00AFEF"/>
          <w:spacing w:val="-1"/>
          <w:u w:val="thick" w:color="00AFEF"/>
        </w:rPr>
        <w:t>E</w:t>
      </w:r>
      <w:r w:rsidRPr="001F42EF">
        <w:rPr>
          <w:color w:val="00AFEF"/>
          <w:u w:val="thick" w:color="00AFEF"/>
        </w:rPr>
        <w:t>F</w:t>
      </w:r>
      <w:r w:rsidRPr="001F42EF">
        <w:rPr>
          <w:color w:val="00AFEF"/>
        </w:rPr>
        <w:t xml:space="preserve"> </w:t>
      </w:r>
      <w:proofErr w:type="gramStart"/>
      <w:r w:rsidRPr="001F42EF">
        <w:rPr>
          <w:color w:val="00AFEF"/>
          <w:spacing w:val="-2"/>
          <w:u w:val="thick" w:color="00AFEF"/>
        </w:rPr>
        <w:t>AG</w:t>
      </w:r>
      <w:r w:rsidRPr="001F42EF">
        <w:rPr>
          <w:color w:val="00AFEF"/>
          <w:spacing w:val="-1"/>
          <w:u w:val="thick" w:color="00AFEF"/>
        </w:rPr>
        <w:t>E</w:t>
      </w:r>
      <w:r w:rsidRPr="001F42EF">
        <w:rPr>
          <w:color w:val="00AFEF"/>
          <w:spacing w:val="-2"/>
          <w:u w:val="thick" w:color="00AFEF"/>
        </w:rPr>
        <w:t>NC</w:t>
      </w:r>
      <w:r w:rsidRPr="001F42EF">
        <w:rPr>
          <w:color w:val="00AFEF"/>
          <w:spacing w:val="1"/>
          <w:u w:val="thick" w:color="00AFEF"/>
        </w:rPr>
        <w:t>Y</w:t>
      </w:r>
      <w:r w:rsidRPr="001F42EF">
        <w:rPr>
          <w:color w:val="00AFEF"/>
          <w:u w:val="thick" w:color="00AFEF"/>
        </w:rPr>
        <w:t>(</w:t>
      </w:r>
      <w:proofErr w:type="gramEnd"/>
      <w:r w:rsidRPr="001F42EF">
        <w:rPr>
          <w:color w:val="00AFEF"/>
          <w:u w:val="thick" w:color="00AFEF"/>
        </w:rPr>
        <w:t>IE</w:t>
      </w:r>
      <w:r w:rsidRPr="001F42EF">
        <w:rPr>
          <w:color w:val="00AFEF"/>
          <w:spacing w:val="-1"/>
          <w:u w:val="thick" w:color="00AFEF"/>
        </w:rPr>
        <w:t>S</w:t>
      </w:r>
      <w:r w:rsidRPr="001F42EF">
        <w:rPr>
          <w:color w:val="00AFEF"/>
          <w:u w:val="thick" w:color="00AFEF"/>
        </w:rPr>
        <w:t>)</w:t>
      </w:r>
    </w:p>
    <w:p w14:paraId="505B18F2" w14:textId="77777777" w:rsidR="00252C25" w:rsidRPr="001F42EF" w:rsidRDefault="00252C25" w:rsidP="00252C25">
      <w:pPr>
        <w:spacing w:before="5" w:line="160" w:lineRule="exact"/>
        <w:rPr>
          <w:sz w:val="16"/>
          <w:szCs w:val="16"/>
        </w:rPr>
      </w:pPr>
    </w:p>
    <w:p w14:paraId="51D8C977" w14:textId="77777777" w:rsidR="00252C25" w:rsidRPr="001F42EF" w:rsidRDefault="00252C25" w:rsidP="00252C25">
      <w:pPr>
        <w:spacing w:before="72"/>
        <w:ind w:left="100"/>
        <w:rPr>
          <w:rFonts w:ascii="Times New Roman" w:eastAsia="Times New Roman" w:hAnsi="Times New Roman" w:cs="Times New Roman"/>
        </w:rPr>
      </w:pPr>
      <w:r w:rsidRPr="001F42EF">
        <w:rPr>
          <w:rFonts w:ascii="Times New Roman" w:eastAsia="Times New Roman" w:hAnsi="Times New Roman" w:cs="Times New Roman"/>
          <w:b/>
          <w:bCs/>
          <w:spacing w:val="-1"/>
        </w:rPr>
        <w:t>A</w:t>
      </w:r>
      <w:r w:rsidRPr="001F42EF">
        <w:rPr>
          <w:rFonts w:ascii="Times New Roman" w:eastAsia="Times New Roman" w:hAnsi="Times New Roman" w:cs="Times New Roman"/>
          <w:b/>
          <w:bCs/>
        </w:rPr>
        <w:t xml:space="preserve">. </w:t>
      </w:r>
      <w:r w:rsidRPr="001F42EF">
        <w:rPr>
          <w:rFonts w:ascii="Times New Roman" w:eastAsia="Times New Roman" w:hAnsi="Times New Roman" w:cs="Times New Roman"/>
          <w:b/>
          <w:bCs/>
          <w:spacing w:val="-1"/>
        </w:rPr>
        <w:t>R</w:t>
      </w:r>
      <w:r w:rsidRPr="001F42EF">
        <w:rPr>
          <w:rFonts w:ascii="Times New Roman" w:eastAsia="Times New Roman" w:hAnsi="Times New Roman" w:cs="Times New Roman"/>
          <w:b/>
          <w:bCs/>
          <w:sz w:val="18"/>
          <w:szCs w:val="18"/>
        </w:rPr>
        <w:t>EC</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z w:val="18"/>
          <w:szCs w:val="18"/>
        </w:rPr>
        <w:t>RD</w:t>
      </w:r>
      <w:r w:rsidRPr="001F42EF">
        <w:rPr>
          <w:rFonts w:ascii="Times New Roman" w:eastAsia="Times New Roman" w:hAnsi="Times New Roman" w:cs="Times New Roman"/>
          <w:b/>
          <w:bCs/>
          <w:spacing w:val="-1"/>
          <w:sz w:val="18"/>
          <w:szCs w:val="18"/>
        </w:rPr>
        <w:t xml:space="preserve"> O</w:t>
      </w:r>
      <w:r w:rsidRPr="001F42EF">
        <w:rPr>
          <w:rFonts w:ascii="Times New Roman" w:eastAsia="Times New Roman" w:hAnsi="Times New Roman" w:cs="Times New Roman"/>
          <w:b/>
          <w:bCs/>
          <w:sz w:val="18"/>
          <w:szCs w:val="18"/>
        </w:rPr>
        <w:t>F</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1"/>
          <w:sz w:val="18"/>
          <w:szCs w:val="18"/>
        </w:rPr>
        <w:t>D</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RSE</w:t>
      </w:r>
      <w:r w:rsidRPr="001F42EF">
        <w:rPr>
          <w:rFonts w:ascii="Times New Roman" w:eastAsia="Times New Roman" w:hAnsi="Times New Roman" w:cs="Times New Roman"/>
          <w:b/>
          <w:bCs/>
          <w:spacing w:val="3"/>
          <w:sz w:val="18"/>
          <w:szCs w:val="18"/>
        </w:rPr>
        <w:t>M</w:t>
      </w:r>
      <w:r w:rsidRPr="001F42EF">
        <w:rPr>
          <w:rFonts w:ascii="Times New Roman" w:eastAsia="Times New Roman" w:hAnsi="Times New Roman" w:cs="Times New Roman"/>
          <w:b/>
          <w:bCs/>
          <w:spacing w:val="-3"/>
          <w:sz w:val="18"/>
          <w:szCs w:val="18"/>
        </w:rPr>
        <w:t>E</w:t>
      </w:r>
      <w:r w:rsidRPr="001F42EF">
        <w:rPr>
          <w:rFonts w:ascii="Times New Roman" w:eastAsia="Times New Roman" w:hAnsi="Times New Roman" w:cs="Times New Roman"/>
          <w:b/>
          <w:bCs/>
          <w:sz w:val="18"/>
          <w:szCs w:val="18"/>
        </w:rPr>
        <w:t xml:space="preserve">NT </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F</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pacing w:val="-2"/>
        </w:rPr>
        <w:t>G</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F</w:t>
      </w:r>
      <w:r w:rsidRPr="001F42EF">
        <w:rPr>
          <w:rFonts w:ascii="Times New Roman" w:eastAsia="Times New Roman" w:hAnsi="Times New Roman" w:cs="Times New Roman"/>
          <w:b/>
          <w:bCs/>
          <w:spacing w:val="-10"/>
        </w:rPr>
        <w:t xml:space="preserve"> </w:t>
      </w:r>
      <w:r w:rsidRPr="001F42EF">
        <w:rPr>
          <w:rFonts w:ascii="Times New Roman" w:eastAsia="Times New Roman" w:hAnsi="Times New Roman" w:cs="Times New Roman"/>
          <w:b/>
          <w:bCs/>
          <w:spacing w:val="1"/>
        </w:rPr>
        <w:t>O</w:t>
      </w:r>
      <w:r w:rsidRPr="001F42EF">
        <w:rPr>
          <w:rFonts w:ascii="Times New Roman" w:eastAsia="Times New Roman" w:hAnsi="Times New Roman" w:cs="Times New Roman"/>
          <w:b/>
          <w:bCs/>
          <w:sz w:val="18"/>
          <w:szCs w:val="18"/>
        </w:rPr>
        <w:t>PERAT</w:t>
      </w:r>
      <w:r w:rsidRPr="001F42EF">
        <w:rPr>
          <w:rFonts w:ascii="Times New Roman" w:eastAsia="Times New Roman" w:hAnsi="Times New Roman" w:cs="Times New Roman"/>
          <w:b/>
          <w:bCs/>
          <w:spacing w:val="-1"/>
          <w:sz w:val="18"/>
          <w:szCs w:val="18"/>
        </w:rPr>
        <w:t>IO</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 xml:space="preserve">L </w:t>
      </w:r>
      <w:r w:rsidRPr="001F42EF">
        <w:rPr>
          <w:rFonts w:ascii="Times New Roman" w:eastAsia="Times New Roman" w:hAnsi="Times New Roman" w:cs="Times New Roman"/>
          <w:b/>
          <w:bCs/>
          <w:spacing w:val="1"/>
        </w:rPr>
        <w:t>F</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C</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L</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pacing w:val="2"/>
        </w:rPr>
        <w:t>P</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I</w:t>
      </w:r>
      <w:r w:rsidRPr="001F42EF">
        <w:rPr>
          <w:rFonts w:ascii="Times New Roman" w:eastAsia="Times New Roman" w:hAnsi="Times New Roman" w:cs="Times New Roman"/>
          <w:b/>
          <w:bCs/>
          <w:spacing w:val="-1"/>
          <w:sz w:val="18"/>
          <w:szCs w:val="18"/>
        </w:rPr>
        <w:t>NT</w:t>
      </w:r>
      <w:r w:rsidRPr="001F42EF">
        <w:rPr>
          <w:rFonts w:ascii="Times New Roman" w:eastAsia="Times New Roman" w:hAnsi="Times New Roman" w:cs="Times New Roman"/>
          <w:b/>
          <w:bCs/>
        </w:rPr>
        <w:t>(</w:t>
      </w:r>
      <w:r w:rsidRPr="001F42EF">
        <w:rPr>
          <w:rFonts w:ascii="Times New Roman" w:eastAsia="Times New Roman" w:hAnsi="Times New Roman" w:cs="Times New Roman"/>
          <w:b/>
          <w:bCs/>
          <w:sz w:val="18"/>
          <w:szCs w:val="18"/>
        </w:rPr>
        <w:t>S</w:t>
      </w:r>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11"/>
        </w:rPr>
        <w:t xml:space="preserve"> </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 xml:space="preserve">N </w:t>
      </w:r>
      <w:r w:rsidRPr="001F42EF">
        <w:rPr>
          <w:rFonts w:ascii="Times New Roman" w:eastAsia="Times New Roman" w:hAnsi="Times New Roman" w:cs="Times New Roman"/>
          <w:b/>
          <w:bCs/>
          <w:spacing w:val="1"/>
        </w:rPr>
        <w:t>B</w:t>
      </w:r>
      <w:r w:rsidRPr="001F42EF">
        <w:rPr>
          <w:rFonts w:ascii="Times New Roman" w:eastAsia="Times New Roman" w:hAnsi="Times New Roman" w:cs="Times New Roman"/>
          <w:b/>
          <w:bCs/>
          <w:spacing w:val="-3"/>
          <w:sz w:val="18"/>
          <w:szCs w:val="18"/>
        </w:rPr>
        <w:t>E</w:t>
      </w:r>
      <w:r w:rsidRPr="001F42EF">
        <w:rPr>
          <w:rFonts w:ascii="Times New Roman" w:eastAsia="Times New Roman" w:hAnsi="Times New Roman" w:cs="Times New Roman"/>
          <w:b/>
          <w:bCs/>
          <w:spacing w:val="-1"/>
          <w:sz w:val="18"/>
          <w:szCs w:val="18"/>
        </w:rPr>
        <w:t>H</w:t>
      </w:r>
      <w:r w:rsidRPr="001F42EF">
        <w:rPr>
          <w:rFonts w:ascii="Times New Roman" w:eastAsia="Times New Roman" w:hAnsi="Times New Roman" w:cs="Times New Roman"/>
          <w:b/>
          <w:bCs/>
          <w:sz w:val="18"/>
          <w:szCs w:val="18"/>
        </w:rPr>
        <w:t xml:space="preserve">ALF </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F T</w:t>
      </w:r>
      <w:r w:rsidRPr="001F42EF">
        <w:rPr>
          <w:rFonts w:ascii="Times New Roman" w:eastAsia="Times New Roman" w:hAnsi="Times New Roman" w:cs="Times New Roman"/>
          <w:b/>
          <w:bCs/>
          <w:spacing w:val="-1"/>
          <w:sz w:val="18"/>
          <w:szCs w:val="18"/>
        </w:rPr>
        <w:t>H</w:t>
      </w:r>
      <w:r w:rsidRPr="001F42EF">
        <w:rPr>
          <w:rFonts w:ascii="Times New Roman" w:eastAsia="Times New Roman" w:hAnsi="Times New Roman" w:cs="Times New Roman"/>
          <w:b/>
          <w:bCs/>
          <w:sz w:val="18"/>
          <w:szCs w:val="18"/>
        </w:rPr>
        <w:t>E</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pacing w:val="-2"/>
        </w:rPr>
        <w:t>G</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pacing w:val="-3"/>
          <w:sz w:val="18"/>
          <w:szCs w:val="18"/>
        </w:rPr>
        <w:t>V</w:t>
      </w:r>
      <w:r w:rsidRPr="001F42EF">
        <w:rPr>
          <w:rFonts w:ascii="Times New Roman" w:eastAsia="Times New Roman" w:hAnsi="Times New Roman" w:cs="Times New Roman"/>
          <w:b/>
          <w:bCs/>
          <w:sz w:val="18"/>
          <w:szCs w:val="18"/>
        </w:rPr>
        <w:t>ER</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EN</w:t>
      </w:r>
      <w:r w:rsidRPr="001F42EF">
        <w:rPr>
          <w:rFonts w:ascii="Times New Roman" w:eastAsia="Times New Roman" w:hAnsi="Times New Roman" w:cs="Times New Roman"/>
          <w:b/>
          <w:bCs/>
          <w:spacing w:val="-1"/>
          <w:sz w:val="18"/>
          <w:szCs w:val="18"/>
        </w:rPr>
        <w:t>T</w:t>
      </w:r>
      <w:r w:rsidRPr="001F42EF">
        <w:rPr>
          <w:rFonts w:ascii="Times New Roman" w:eastAsia="Times New Roman" w:hAnsi="Times New Roman" w:cs="Times New Roman"/>
          <w:b/>
          <w:bCs/>
        </w:rPr>
        <w:t>(</w:t>
      </w:r>
      <w:r w:rsidRPr="001F42EF">
        <w:rPr>
          <w:rFonts w:ascii="Times New Roman" w:eastAsia="Times New Roman" w:hAnsi="Times New Roman" w:cs="Times New Roman"/>
          <w:b/>
          <w:bCs/>
          <w:sz w:val="18"/>
          <w:szCs w:val="18"/>
        </w:rPr>
        <w:t>S</w:t>
      </w:r>
      <w:r w:rsidRPr="001F42EF">
        <w:rPr>
          <w:rFonts w:ascii="Times New Roman" w:eastAsia="Times New Roman" w:hAnsi="Times New Roman" w:cs="Times New Roman"/>
          <w:b/>
          <w:bCs/>
          <w:spacing w:val="-2"/>
        </w:rPr>
        <w:t>)</w:t>
      </w:r>
      <w:proofErr w:type="gramStart"/>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9"/>
        </w:rPr>
        <w:t xml:space="preserve"> </w:t>
      </w:r>
      <w:r w:rsidRPr="001F42EF">
        <w:rPr>
          <w:rFonts w:ascii="Times New Roman" w:eastAsia="Times New Roman" w:hAnsi="Times New Roman" w:cs="Times New Roman"/>
          <w:b/>
          <w:bCs/>
          <w:spacing w:val="-2"/>
        </w:rPr>
        <w:t>)</w:t>
      </w:r>
      <w:proofErr w:type="gramEnd"/>
      <w:r w:rsidRPr="001F42EF">
        <w:rPr>
          <w:rFonts w:ascii="Times New Roman" w:eastAsia="Times New Roman" w:hAnsi="Times New Roman" w:cs="Times New Roman"/>
          <w:b/>
          <w:bCs/>
          <w:spacing w:val="-2"/>
        </w:rPr>
        <w:t>:</w:t>
      </w:r>
    </w:p>
    <w:p w14:paraId="04B5B400" w14:textId="77777777" w:rsidR="00252C25" w:rsidRPr="001F42EF" w:rsidRDefault="00252C25" w:rsidP="00252C25">
      <w:pPr>
        <w:pStyle w:val="BodyText"/>
        <w:spacing w:line="248" w:lineRule="exact"/>
        <w:ind w:left="460"/>
      </w:pPr>
      <w:r w:rsidRPr="001F42EF">
        <w:t>(Pl</w:t>
      </w:r>
      <w:r w:rsidRPr="001F42EF">
        <w:rPr>
          <w:spacing w:val="-2"/>
        </w:rPr>
        <w:t>e</w:t>
      </w:r>
      <w:r w:rsidRPr="001F42EF">
        <w:t>ase</w:t>
      </w:r>
      <w:r w:rsidRPr="001F42EF">
        <w:rPr>
          <w:spacing w:val="-2"/>
        </w:rPr>
        <w:t xml:space="preserve"> </w:t>
      </w:r>
      <w:r w:rsidRPr="001F42EF">
        <w:t>a</w:t>
      </w:r>
      <w:r w:rsidRPr="001F42EF">
        <w:rPr>
          <w:spacing w:val="-2"/>
        </w:rPr>
        <w:t>t</w:t>
      </w:r>
      <w:r w:rsidRPr="001F42EF">
        <w:t>ta</w:t>
      </w:r>
      <w:r w:rsidRPr="001F42EF">
        <w:rPr>
          <w:spacing w:val="-2"/>
        </w:rPr>
        <w:t>c</w:t>
      </w:r>
      <w:r w:rsidRPr="001F42EF">
        <w:t>h t</w:t>
      </w:r>
      <w:r w:rsidRPr="001F42EF">
        <w:rPr>
          <w:spacing w:val="-3"/>
        </w:rPr>
        <w:t>h</w:t>
      </w:r>
      <w:r w:rsidRPr="001F42EF">
        <w:t>e</w:t>
      </w:r>
      <w:r w:rsidRPr="001F42EF">
        <w:rPr>
          <w:spacing w:val="1"/>
        </w:rPr>
        <w:t xml:space="preserve"> </w:t>
      </w:r>
      <w:hyperlink r:id="rId27">
        <w:r w:rsidRPr="001F42EF">
          <w:rPr>
            <w:color w:val="0000FF"/>
            <w:spacing w:val="-2"/>
            <w:u w:val="single" w:color="0000FF"/>
          </w:rPr>
          <w:t>O</w:t>
        </w:r>
        <w:r w:rsidRPr="001F42EF">
          <w:rPr>
            <w:color w:val="0000FF"/>
            <w:u w:val="single" w:color="0000FF"/>
          </w:rPr>
          <w:t>pe</w:t>
        </w:r>
        <w:r w:rsidRPr="001F42EF">
          <w:rPr>
            <w:color w:val="0000FF"/>
            <w:spacing w:val="-2"/>
            <w:u w:val="single" w:color="0000FF"/>
          </w:rPr>
          <w:t>r</w:t>
        </w:r>
        <w:r w:rsidRPr="001F42EF">
          <w:rPr>
            <w:color w:val="0000FF"/>
            <w:u w:val="single" w:color="0000FF"/>
          </w:rPr>
          <w:t>a</w:t>
        </w:r>
        <w:r w:rsidRPr="001F42EF">
          <w:rPr>
            <w:color w:val="0000FF"/>
            <w:spacing w:val="-2"/>
            <w:u w:val="single" w:color="0000FF"/>
          </w:rPr>
          <w:t>t</w:t>
        </w:r>
        <w:r w:rsidRPr="001F42EF">
          <w:rPr>
            <w:color w:val="0000FF"/>
            <w:u w:val="single" w:color="0000FF"/>
          </w:rPr>
          <w:t>i</w:t>
        </w:r>
        <w:r w:rsidRPr="001F42EF">
          <w:rPr>
            <w:color w:val="0000FF"/>
            <w:spacing w:val="-3"/>
            <w:u w:val="single" w:color="0000FF"/>
          </w:rPr>
          <w:t>o</w:t>
        </w:r>
        <w:r w:rsidRPr="001F42EF">
          <w:rPr>
            <w:color w:val="0000FF"/>
            <w:u w:val="single" w:color="0000FF"/>
          </w:rPr>
          <w:t>nal</w:t>
        </w:r>
        <w:r w:rsidRPr="001F42EF">
          <w:rPr>
            <w:color w:val="0000FF"/>
            <w:spacing w:val="1"/>
            <w:u w:val="single" w:color="0000FF"/>
          </w:rPr>
          <w:t xml:space="preserve"> </w:t>
        </w:r>
        <w:r w:rsidRPr="001F42EF">
          <w:rPr>
            <w:color w:val="0000FF"/>
            <w:u w:val="single" w:color="0000FF"/>
          </w:rPr>
          <w:t>F</w:t>
        </w:r>
        <w:r w:rsidRPr="001F42EF">
          <w:rPr>
            <w:color w:val="0000FF"/>
            <w:spacing w:val="-3"/>
            <w:u w:val="single" w:color="0000FF"/>
          </w:rPr>
          <w:t>o</w:t>
        </w:r>
        <w:r w:rsidRPr="001F42EF">
          <w:rPr>
            <w:color w:val="0000FF"/>
            <w:u w:val="single" w:color="0000FF"/>
          </w:rPr>
          <w:t>cal</w:t>
        </w:r>
        <w:r w:rsidRPr="001F42EF">
          <w:rPr>
            <w:color w:val="0000FF"/>
            <w:spacing w:val="-2"/>
            <w:u w:val="single" w:color="0000FF"/>
          </w:rPr>
          <w:t xml:space="preserve"> </w:t>
        </w:r>
        <w:r w:rsidRPr="001F42EF">
          <w:rPr>
            <w:color w:val="0000FF"/>
            <w:u w:val="single" w:color="0000FF"/>
          </w:rPr>
          <w:t>Poi</w:t>
        </w:r>
        <w:r w:rsidRPr="001F42EF">
          <w:rPr>
            <w:color w:val="0000FF"/>
            <w:spacing w:val="-2"/>
            <w:u w:val="single" w:color="0000FF"/>
          </w:rPr>
          <w:t>n</w:t>
        </w:r>
        <w:r w:rsidRPr="001F42EF">
          <w:rPr>
            <w:color w:val="0000FF"/>
            <w:u w:val="single" w:color="0000FF"/>
          </w:rPr>
          <w:t>t e</w:t>
        </w:r>
        <w:r w:rsidRPr="001F42EF">
          <w:rPr>
            <w:color w:val="0000FF"/>
            <w:spacing w:val="-2"/>
            <w:u w:val="single" w:color="0000FF"/>
          </w:rPr>
          <w:t>n</w:t>
        </w:r>
        <w:r w:rsidRPr="001F42EF">
          <w:rPr>
            <w:color w:val="0000FF"/>
            <w:u w:val="single" w:color="0000FF"/>
          </w:rPr>
          <w:t>do</w:t>
        </w:r>
        <w:r w:rsidRPr="001F42EF">
          <w:rPr>
            <w:color w:val="0000FF"/>
            <w:spacing w:val="-2"/>
            <w:u w:val="single" w:color="0000FF"/>
          </w:rPr>
          <w:t>r</w:t>
        </w:r>
        <w:r w:rsidRPr="001F42EF">
          <w:rPr>
            <w:color w:val="0000FF"/>
            <w:u w:val="single" w:color="0000FF"/>
          </w:rPr>
          <w:t>se</w:t>
        </w:r>
        <w:r w:rsidRPr="001F42EF">
          <w:rPr>
            <w:color w:val="0000FF"/>
            <w:spacing w:val="-4"/>
            <w:u w:val="single" w:color="0000FF"/>
          </w:rPr>
          <w:t>m</w:t>
        </w:r>
        <w:r w:rsidRPr="001F42EF">
          <w:rPr>
            <w:color w:val="0000FF"/>
            <w:u w:val="single" w:color="0000FF"/>
          </w:rPr>
          <w:t>ent</w:t>
        </w:r>
        <w:r w:rsidRPr="001F42EF">
          <w:rPr>
            <w:color w:val="0000FF"/>
            <w:spacing w:val="1"/>
            <w:u w:val="single" w:color="0000FF"/>
          </w:rPr>
          <w:t xml:space="preserve"> </w:t>
        </w:r>
        <w:r w:rsidRPr="001F42EF">
          <w:rPr>
            <w:color w:val="0000FF"/>
            <w:u w:val="single" w:color="0000FF"/>
          </w:rPr>
          <w:t>l</w:t>
        </w:r>
        <w:r w:rsidRPr="001F42EF">
          <w:rPr>
            <w:color w:val="0000FF"/>
            <w:spacing w:val="-2"/>
            <w:u w:val="single" w:color="0000FF"/>
          </w:rPr>
          <w:t>et</w:t>
        </w:r>
        <w:r w:rsidRPr="001F42EF">
          <w:rPr>
            <w:color w:val="0000FF"/>
            <w:u w:val="single" w:color="0000FF"/>
          </w:rPr>
          <w:t>te</w:t>
        </w:r>
        <w:r w:rsidRPr="001F42EF">
          <w:rPr>
            <w:color w:val="0000FF"/>
            <w:spacing w:val="-2"/>
            <w:u w:val="single" w:color="0000FF"/>
          </w:rPr>
          <w:t>r</w:t>
        </w:r>
        <w:r w:rsidRPr="001F42EF">
          <w:rPr>
            <w:color w:val="0000FF"/>
            <w:u w:val="single" w:color="0000FF"/>
          </w:rPr>
          <w:t>(</w:t>
        </w:r>
        <w:r w:rsidRPr="001F42EF">
          <w:rPr>
            <w:color w:val="0000FF"/>
            <w:spacing w:val="-2"/>
            <w:u w:val="single" w:color="0000FF"/>
          </w:rPr>
          <w:t>s</w:t>
        </w:r>
        <w:r w:rsidRPr="001F42EF">
          <w:rPr>
            <w:color w:val="0000FF"/>
            <w:u w:val="single" w:color="0000FF"/>
          </w:rPr>
          <w:t>)</w:t>
        </w:r>
        <w:r w:rsidRPr="001F42EF">
          <w:rPr>
            <w:color w:val="0000FF"/>
            <w:spacing w:val="4"/>
            <w:u w:val="single" w:color="0000FF"/>
          </w:rPr>
          <w:t xml:space="preserve"> </w:t>
        </w:r>
      </w:hyperlink>
      <w:r w:rsidRPr="001F42EF">
        <w:rPr>
          <w:color w:val="000000"/>
          <w:spacing w:val="-2"/>
        </w:rPr>
        <w:t>wi</w:t>
      </w:r>
      <w:r w:rsidRPr="001F42EF">
        <w:rPr>
          <w:color w:val="000000"/>
        </w:rPr>
        <w:t>th t</w:t>
      </w:r>
      <w:r w:rsidRPr="001F42EF">
        <w:rPr>
          <w:color w:val="000000"/>
          <w:spacing w:val="-3"/>
        </w:rPr>
        <w:t>h</w:t>
      </w:r>
      <w:r w:rsidRPr="001F42EF">
        <w:rPr>
          <w:color w:val="000000"/>
        </w:rPr>
        <w:t>is</w:t>
      </w:r>
      <w:r w:rsidRPr="001F42EF">
        <w:rPr>
          <w:color w:val="000000"/>
          <w:spacing w:val="-2"/>
        </w:rPr>
        <w:t xml:space="preserve"> </w:t>
      </w:r>
      <w:r w:rsidRPr="001F42EF">
        <w:rPr>
          <w:color w:val="000000"/>
        </w:rPr>
        <w:t>for</w:t>
      </w:r>
      <w:r w:rsidRPr="001F42EF">
        <w:rPr>
          <w:color w:val="000000"/>
          <w:spacing w:val="-4"/>
        </w:rPr>
        <w:t>m</w:t>
      </w:r>
      <w:r w:rsidRPr="001F42EF">
        <w:rPr>
          <w:color w:val="000000"/>
        </w:rPr>
        <w:t>. F</w:t>
      </w:r>
      <w:r w:rsidRPr="001F42EF">
        <w:rPr>
          <w:color w:val="000000"/>
          <w:spacing w:val="-3"/>
        </w:rPr>
        <w:t>o</w:t>
      </w:r>
      <w:r w:rsidRPr="001F42EF">
        <w:rPr>
          <w:color w:val="000000"/>
        </w:rPr>
        <w:t>r S</w:t>
      </w:r>
      <w:r w:rsidRPr="001F42EF">
        <w:rPr>
          <w:color w:val="000000"/>
          <w:spacing w:val="-2"/>
        </w:rPr>
        <w:t>G</w:t>
      </w:r>
      <w:r w:rsidRPr="001F42EF">
        <w:rPr>
          <w:color w:val="000000"/>
        </w:rPr>
        <w:t>P, use</w:t>
      </w:r>
      <w:r w:rsidRPr="001F42EF">
        <w:rPr>
          <w:color w:val="000000"/>
          <w:spacing w:val="-2"/>
        </w:rPr>
        <w:t xml:space="preserve"> </w:t>
      </w:r>
      <w:r w:rsidRPr="001F42EF">
        <w:rPr>
          <w:color w:val="000000"/>
        </w:rPr>
        <w:t>t</w:t>
      </w:r>
      <w:r w:rsidRPr="001F42EF">
        <w:rPr>
          <w:color w:val="000000"/>
          <w:spacing w:val="-3"/>
        </w:rPr>
        <w:t>h</w:t>
      </w:r>
      <w:r w:rsidRPr="001F42EF">
        <w:rPr>
          <w:color w:val="000000"/>
        </w:rPr>
        <w:t>is</w:t>
      </w:r>
      <w:r w:rsidRPr="001F42EF">
        <w:rPr>
          <w:color w:val="000000"/>
          <w:spacing w:val="2"/>
        </w:rPr>
        <w:t xml:space="preserve"> </w:t>
      </w:r>
      <w:hyperlink r:id="rId28">
        <w:r w:rsidRPr="001F42EF">
          <w:rPr>
            <w:color w:val="0000FF"/>
            <w:spacing w:val="-2"/>
            <w:u w:val="single" w:color="0000FF"/>
          </w:rPr>
          <w:t>O</w:t>
        </w:r>
        <w:r w:rsidRPr="001F42EF">
          <w:rPr>
            <w:color w:val="0000FF"/>
            <w:u w:val="single" w:color="0000FF"/>
          </w:rPr>
          <w:t>FP</w:t>
        </w:r>
        <w:r w:rsidRPr="001F42EF">
          <w:rPr>
            <w:color w:val="0000FF"/>
            <w:spacing w:val="-1"/>
            <w:u w:val="single" w:color="0000FF"/>
          </w:rPr>
          <w:t xml:space="preserve"> </w:t>
        </w:r>
        <w:r w:rsidRPr="001F42EF">
          <w:rPr>
            <w:color w:val="0000FF"/>
            <w:u w:val="single" w:color="0000FF"/>
          </w:rPr>
          <w:t>e</w:t>
        </w:r>
        <w:r w:rsidRPr="001F42EF">
          <w:rPr>
            <w:color w:val="0000FF"/>
            <w:spacing w:val="-2"/>
            <w:u w:val="single" w:color="0000FF"/>
          </w:rPr>
          <w:t>n</w:t>
        </w:r>
        <w:r w:rsidRPr="001F42EF">
          <w:rPr>
            <w:color w:val="0000FF"/>
            <w:u w:val="single" w:color="0000FF"/>
          </w:rPr>
          <w:t>do</w:t>
        </w:r>
        <w:r w:rsidRPr="001F42EF">
          <w:rPr>
            <w:color w:val="0000FF"/>
            <w:spacing w:val="-2"/>
            <w:u w:val="single" w:color="0000FF"/>
          </w:rPr>
          <w:t>rs</w:t>
        </w:r>
        <w:r w:rsidRPr="001F42EF">
          <w:rPr>
            <w:color w:val="0000FF"/>
            <w:u w:val="single" w:color="0000FF"/>
          </w:rPr>
          <w:t>e</w:t>
        </w:r>
        <w:r w:rsidRPr="001F42EF">
          <w:rPr>
            <w:color w:val="0000FF"/>
            <w:spacing w:val="-4"/>
            <w:u w:val="single" w:color="0000FF"/>
          </w:rPr>
          <w:t>m</w:t>
        </w:r>
        <w:r w:rsidRPr="001F42EF">
          <w:rPr>
            <w:color w:val="0000FF"/>
            <w:u w:val="single" w:color="0000FF"/>
          </w:rPr>
          <w:t>ent</w:t>
        </w:r>
      </w:hyperlink>
    </w:p>
    <w:p w14:paraId="49C70857" w14:textId="77777777" w:rsidR="00252C25" w:rsidRPr="001F42EF" w:rsidRDefault="008B6F77" w:rsidP="00252C25">
      <w:pPr>
        <w:pStyle w:val="BodyText"/>
        <w:spacing w:before="1"/>
        <w:ind w:left="460"/>
      </w:pPr>
      <w:hyperlink r:id="rId29">
        <w:proofErr w:type="gramStart"/>
        <w:r w:rsidR="00252C25" w:rsidRPr="001F42EF">
          <w:rPr>
            <w:color w:val="0000FF"/>
            <w:u w:val="single" w:color="0000FF"/>
          </w:rPr>
          <w:t>le</w:t>
        </w:r>
        <w:r w:rsidR="00252C25" w:rsidRPr="001F42EF">
          <w:rPr>
            <w:color w:val="0000FF"/>
            <w:spacing w:val="-2"/>
            <w:u w:val="single" w:color="0000FF"/>
          </w:rPr>
          <w:t>t</w:t>
        </w:r>
        <w:r w:rsidR="00252C25" w:rsidRPr="001F42EF">
          <w:rPr>
            <w:color w:val="0000FF"/>
            <w:u w:val="single" w:color="0000FF"/>
          </w:rPr>
          <w:t>t</w:t>
        </w:r>
        <w:r w:rsidR="00252C25" w:rsidRPr="001F42EF">
          <w:rPr>
            <w:color w:val="0000FF"/>
            <w:spacing w:val="-2"/>
            <w:u w:val="single" w:color="0000FF"/>
          </w:rPr>
          <w:t>e</w:t>
        </w:r>
        <w:r w:rsidR="00252C25" w:rsidRPr="001F42EF">
          <w:rPr>
            <w:color w:val="0000FF"/>
            <w:u w:val="single" w:color="0000FF"/>
          </w:rPr>
          <w:t>r</w:t>
        </w:r>
        <w:proofErr w:type="gramEnd"/>
        <w:r w:rsidR="00252C25" w:rsidRPr="001F42EF">
          <w:rPr>
            <w:color w:val="0000FF"/>
            <w:spacing w:val="1"/>
            <w:u w:val="single" w:color="0000FF"/>
          </w:rPr>
          <w:t>)</w:t>
        </w:r>
        <w:r w:rsidR="00252C25" w:rsidRPr="001F42EF">
          <w:rPr>
            <w:color w:val="000000"/>
          </w:rPr>
          <w:t>.</w:t>
        </w:r>
      </w:hyperlink>
    </w:p>
    <w:p w14:paraId="7397CF1D" w14:textId="77777777" w:rsidR="00252C25" w:rsidRPr="001F42EF" w:rsidRDefault="00252C25" w:rsidP="00252C25">
      <w:pPr>
        <w:spacing w:before="4" w:line="240" w:lineRule="exact"/>
        <w:rPr>
          <w:sz w:val="24"/>
          <w:szCs w:val="24"/>
        </w:rPr>
      </w:pPr>
    </w:p>
    <w:tbl>
      <w:tblPr>
        <w:tblW w:w="9050" w:type="dxa"/>
        <w:tblInd w:w="454" w:type="dxa"/>
        <w:tblLayout w:type="fixed"/>
        <w:tblCellMar>
          <w:left w:w="0" w:type="dxa"/>
          <w:right w:w="0" w:type="dxa"/>
        </w:tblCellMar>
        <w:tblLook w:val="01E0" w:firstRow="1" w:lastRow="1" w:firstColumn="1" w:lastColumn="1" w:noHBand="0" w:noVBand="0"/>
      </w:tblPr>
      <w:tblGrid>
        <w:gridCol w:w="1962"/>
        <w:gridCol w:w="2552"/>
        <w:gridCol w:w="2976"/>
        <w:gridCol w:w="1560"/>
      </w:tblGrid>
      <w:tr w:rsidR="00252C25" w:rsidRPr="001F42EF" w14:paraId="72A62429" w14:textId="77777777" w:rsidTr="0051186F">
        <w:trPr>
          <w:trHeight w:hRule="exact" w:val="264"/>
        </w:trPr>
        <w:tc>
          <w:tcPr>
            <w:tcW w:w="196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1F17FC0" w14:textId="77777777" w:rsidR="00252C25" w:rsidRPr="001F42EF" w:rsidRDefault="00252C25" w:rsidP="00252C25">
            <w:pPr>
              <w:pStyle w:val="TableParagraph"/>
              <w:spacing w:line="251" w:lineRule="exact"/>
              <w:ind w:left="102"/>
              <w:rPr>
                <w:rFonts w:ascii="Times New Roman" w:eastAsia="Times New Roman" w:hAnsi="Times New Roman" w:cs="Times New Roman"/>
                <w:b/>
              </w:rPr>
            </w:pPr>
            <w:r w:rsidRPr="001F42EF">
              <w:rPr>
                <w:rFonts w:ascii="Times New Roman" w:eastAsia="Times New Roman" w:hAnsi="Times New Roman" w:cs="Times New Roman"/>
                <w:b/>
              </w:rPr>
              <w:t>Name</w:t>
            </w:r>
          </w:p>
        </w:tc>
        <w:tc>
          <w:tcPr>
            <w:tcW w:w="255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8BEB819" w14:textId="77777777" w:rsidR="00252C25" w:rsidRPr="001F42EF" w:rsidRDefault="00252C25" w:rsidP="00252C25">
            <w:pPr>
              <w:pStyle w:val="TableParagraph"/>
              <w:spacing w:line="251" w:lineRule="exact"/>
              <w:ind w:left="102"/>
              <w:rPr>
                <w:rFonts w:ascii="Times New Roman" w:eastAsia="Times New Roman" w:hAnsi="Times New Roman" w:cs="Times New Roman"/>
                <w:b/>
              </w:rPr>
            </w:pPr>
            <w:r w:rsidRPr="001F42EF">
              <w:rPr>
                <w:rFonts w:ascii="Times New Roman" w:eastAsia="Times New Roman" w:hAnsi="Times New Roman" w:cs="Times New Roman"/>
                <w:b/>
              </w:rPr>
              <w:t>Position</w:t>
            </w:r>
          </w:p>
        </w:tc>
        <w:tc>
          <w:tcPr>
            <w:tcW w:w="297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7A97EA2" w14:textId="77777777" w:rsidR="00252C25" w:rsidRPr="001F42EF" w:rsidRDefault="00252C25" w:rsidP="00252C25">
            <w:pPr>
              <w:pStyle w:val="TableParagraph"/>
              <w:spacing w:line="251" w:lineRule="exact"/>
              <w:ind w:left="102"/>
              <w:rPr>
                <w:rFonts w:ascii="Times New Roman" w:eastAsia="Times New Roman" w:hAnsi="Times New Roman" w:cs="Times New Roman"/>
                <w:b/>
              </w:rPr>
            </w:pPr>
            <w:r w:rsidRPr="001F42EF">
              <w:rPr>
                <w:rFonts w:ascii="Times New Roman" w:eastAsia="Times New Roman" w:hAnsi="Times New Roman" w:cs="Times New Roman"/>
                <w:b/>
              </w:rPr>
              <w:t>Ministry</w:t>
            </w:r>
          </w:p>
        </w:tc>
        <w:tc>
          <w:tcPr>
            <w:tcW w:w="156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C6BE7BE" w14:textId="77777777" w:rsidR="00252C25" w:rsidRPr="001F42EF" w:rsidRDefault="00252C25" w:rsidP="00252C25">
            <w:pPr>
              <w:pStyle w:val="TableParagraph"/>
              <w:spacing w:line="246" w:lineRule="exact"/>
              <w:ind w:left="246"/>
              <w:rPr>
                <w:rFonts w:ascii="Times New Roman" w:eastAsia="Times New Roman" w:hAnsi="Times New Roman" w:cs="Times New Roman"/>
                <w:b/>
              </w:rPr>
            </w:pPr>
            <w:r w:rsidRPr="001F42EF">
              <w:rPr>
                <w:rFonts w:ascii="Times New Roman" w:eastAsia="Times New Roman" w:hAnsi="Times New Roman" w:cs="Times New Roman"/>
                <w:b/>
              </w:rPr>
              <w:t>Date</w:t>
            </w:r>
          </w:p>
        </w:tc>
      </w:tr>
      <w:tr w:rsidR="00252C25" w:rsidRPr="001F42EF" w14:paraId="1F30DD30" w14:textId="77777777" w:rsidTr="0051186F">
        <w:trPr>
          <w:trHeight w:hRule="exact" w:val="770"/>
        </w:trPr>
        <w:tc>
          <w:tcPr>
            <w:tcW w:w="1962" w:type="dxa"/>
            <w:tcBorders>
              <w:top w:val="single" w:sz="5" w:space="0" w:color="000000"/>
              <w:left w:val="single" w:sz="5" w:space="0" w:color="000000"/>
              <w:bottom w:val="single" w:sz="5" w:space="0" w:color="000000"/>
              <w:right w:val="single" w:sz="5" w:space="0" w:color="000000"/>
            </w:tcBorders>
          </w:tcPr>
          <w:p w14:paraId="6AC62550"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M</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 xml:space="preserve">. </w:t>
            </w:r>
            <w:r w:rsidRPr="001F42EF">
              <w:rPr>
                <w:rFonts w:ascii="Times New Roman" w:eastAsia="Times New Roman" w:hAnsi="Times New Roman" w:cs="Times New Roman"/>
                <w:spacing w:val="-2"/>
              </w:rPr>
              <w:t>J</w:t>
            </w:r>
            <w:r w:rsidRPr="001F42EF">
              <w:rPr>
                <w:rFonts w:ascii="Times New Roman" w:eastAsia="Times New Roman" w:hAnsi="Times New Roman" w:cs="Times New Roman"/>
              </w:rPr>
              <w:t xml:space="preserve">. </w:t>
            </w:r>
            <w:r w:rsidRPr="001F42EF">
              <w:rPr>
                <w:rFonts w:ascii="Times New Roman" w:eastAsia="Times New Roman" w:hAnsi="Times New Roman" w:cs="Times New Roman"/>
                <w:spacing w:val="1"/>
              </w:rPr>
              <w:t>D</w:t>
            </w:r>
            <w:r w:rsidRPr="001F42EF">
              <w:rPr>
                <w:rFonts w:ascii="Times New Roman" w:eastAsia="Times New Roman" w:hAnsi="Times New Roman" w:cs="Times New Roman"/>
              </w:rPr>
              <w:t>.</w:t>
            </w:r>
            <w:r w:rsidRPr="001F42EF">
              <w:rPr>
                <w:rFonts w:ascii="Times New Roman" w:eastAsia="Times New Roman" w:hAnsi="Times New Roman" w:cs="Times New Roman"/>
                <w:spacing w:val="-3"/>
              </w:rPr>
              <w:t xml:space="preserve"> </w:t>
            </w:r>
            <w:proofErr w:type="spellStart"/>
            <w:r w:rsidRPr="001F42EF">
              <w:rPr>
                <w:rFonts w:ascii="Times New Roman" w:eastAsia="Times New Roman" w:hAnsi="Times New Roman" w:cs="Times New Roman"/>
                <w:spacing w:val="-2"/>
              </w:rPr>
              <w:t>V</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l</w:t>
            </w:r>
            <w:r w:rsidRPr="001F42EF">
              <w:rPr>
                <w:rFonts w:ascii="Times New Roman" w:eastAsia="Times New Roman" w:hAnsi="Times New Roman" w:cs="Times New Roman"/>
              </w:rPr>
              <w:t>ka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w:t>
            </w:r>
            <w:proofErr w:type="spellEnd"/>
          </w:p>
        </w:tc>
        <w:tc>
          <w:tcPr>
            <w:tcW w:w="2552" w:type="dxa"/>
            <w:tcBorders>
              <w:top w:val="single" w:sz="5" w:space="0" w:color="000000"/>
              <w:left w:val="single" w:sz="5" w:space="0" w:color="000000"/>
              <w:bottom w:val="single" w:sz="5" w:space="0" w:color="000000"/>
              <w:right w:val="single" w:sz="5" w:space="0" w:color="000000"/>
            </w:tcBorders>
          </w:tcPr>
          <w:p w14:paraId="4E9267F8"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hi</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f E</w:t>
            </w:r>
            <w:r w:rsidRPr="001F42EF">
              <w:rPr>
                <w:rFonts w:ascii="Times New Roman" w:eastAsia="Times New Roman" w:hAnsi="Times New Roman" w:cs="Times New Roman"/>
                <w:spacing w:val="-3"/>
              </w:rPr>
              <w:t>x</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cu</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i</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spacing w:val="1"/>
              </w:rPr>
              <w:t>D</w:t>
            </w:r>
            <w:r w:rsidRPr="001F42EF">
              <w:rPr>
                <w:rFonts w:ascii="Times New Roman" w:eastAsia="Times New Roman" w:hAnsi="Times New Roman" w:cs="Times New Roman"/>
              </w:rPr>
              <w:t>ir</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r</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f</w:t>
            </w:r>
          </w:p>
          <w:p w14:paraId="61AB8350" w14:textId="77777777" w:rsidR="00252C25" w:rsidRPr="001F42EF" w:rsidRDefault="00252C25" w:rsidP="00252C25">
            <w:pPr>
              <w:pStyle w:val="TableParagraph"/>
              <w:spacing w:before="5" w:line="252" w:lineRule="exact"/>
              <w:ind w:left="102" w:right="562"/>
              <w:rPr>
                <w:rFonts w:ascii="Times New Roman" w:eastAsia="Times New Roman" w:hAnsi="Times New Roman" w:cs="Times New Roman"/>
              </w:rPr>
            </w:pPr>
            <w:r w:rsidRPr="001F42EF">
              <w:rPr>
                <w:rFonts w:ascii="Times New Roman" w:eastAsia="Times New Roman" w:hAnsi="Times New Roman" w:cs="Times New Roman"/>
                <w:spacing w:val="-1"/>
              </w:rPr>
              <w:t>SE</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 xml:space="preserve">d </w:t>
            </w:r>
            <w:r w:rsidRPr="001F42EF">
              <w:rPr>
                <w:rFonts w:ascii="Times New Roman" w:eastAsia="Times New Roman" w:hAnsi="Times New Roman" w:cs="Times New Roman"/>
                <w:spacing w:val="1"/>
              </w:rPr>
              <w:t>G</w:t>
            </w:r>
            <w:r w:rsidRPr="001F42EF">
              <w:rPr>
                <w:rFonts w:ascii="Times New Roman" w:eastAsia="Times New Roman" w:hAnsi="Times New Roman" w:cs="Times New Roman"/>
              </w:rPr>
              <w:t>EF</w:t>
            </w:r>
            <w:r w:rsidRPr="001F42EF">
              <w:rPr>
                <w:rFonts w:ascii="Times New Roman" w:eastAsia="Times New Roman" w:hAnsi="Times New Roman" w:cs="Times New Roman"/>
                <w:spacing w:val="-4"/>
              </w:rPr>
              <w:t xml:space="preserve"> </w:t>
            </w:r>
            <w:r w:rsidRPr="001F42EF">
              <w:rPr>
                <w:rFonts w:ascii="Times New Roman" w:eastAsia="Times New Roman" w:hAnsi="Times New Roman" w:cs="Times New Roman"/>
              </w:rPr>
              <w:t>N</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ti</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nal F</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cal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P</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int</w:t>
            </w:r>
          </w:p>
        </w:tc>
        <w:tc>
          <w:tcPr>
            <w:tcW w:w="2976" w:type="dxa"/>
            <w:tcBorders>
              <w:top w:val="single" w:sz="5" w:space="0" w:color="000000"/>
              <w:left w:val="single" w:sz="5" w:space="0" w:color="000000"/>
              <w:bottom w:val="single" w:sz="5" w:space="0" w:color="000000"/>
              <w:right w:val="single" w:sz="5" w:space="0" w:color="000000"/>
            </w:tcBorders>
          </w:tcPr>
          <w:p w14:paraId="0BD97553"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w:t>
            </w:r>
            <w:r w:rsidRPr="001F42EF">
              <w:rPr>
                <w:rFonts w:ascii="Times New Roman" w:eastAsia="Times New Roman" w:hAnsi="Times New Roman" w:cs="Times New Roman"/>
                <w:spacing w:val="-2"/>
              </w:rPr>
              <w:t>w</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z</w:t>
            </w:r>
            <w:r w:rsidRPr="001F42EF">
              <w:rPr>
                <w:rFonts w:ascii="Times New Roman" w:eastAsia="Times New Roman" w:hAnsi="Times New Roman" w:cs="Times New Roman"/>
              </w:rPr>
              <w:t xml:space="preserve">iland </w:t>
            </w:r>
            <w:r w:rsidRPr="001F42EF">
              <w:rPr>
                <w:rFonts w:ascii="Times New Roman" w:eastAsia="Times New Roman" w:hAnsi="Times New Roman" w:cs="Times New Roman"/>
                <w:spacing w:val="5"/>
              </w:rPr>
              <w:t xml:space="preserve"> </w:t>
            </w:r>
            <w:r w:rsidRPr="001F42EF">
              <w:rPr>
                <w:rFonts w:ascii="Times New Roman" w:eastAsia="Times New Roman" w:hAnsi="Times New Roman" w:cs="Times New Roman"/>
              </w:rPr>
              <w:t>En</w:t>
            </w:r>
            <w:r w:rsidRPr="001F42EF">
              <w:rPr>
                <w:rFonts w:ascii="Times New Roman" w:eastAsia="Times New Roman" w:hAnsi="Times New Roman" w:cs="Times New Roman"/>
                <w:spacing w:val="-3"/>
              </w:rPr>
              <w:t>v</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ron</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p>
          <w:p w14:paraId="30769BCA" w14:textId="77777777" w:rsidR="00252C25" w:rsidRPr="001F42EF" w:rsidRDefault="00252C25" w:rsidP="00252C25">
            <w:pPr>
              <w:pStyle w:val="TableParagraph"/>
              <w:spacing w:before="1"/>
              <w:ind w:left="102"/>
              <w:rPr>
                <w:rFonts w:ascii="Times New Roman" w:eastAsia="Times New Roman" w:hAnsi="Times New Roman" w:cs="Times New Roman"/>
              </w:rPr>
            </w:pP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utho</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ity</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(S</w:t>
            </w:r>
            <w:r w:rsidRPr="001F42EF">
              <w:rPr>
                <w:rFonts w:ascii="Times New Roman" w:eastAsia="Times New Roman" w:hAnsi="Times New Roman" w:cs="Times New Roman"/>
                <w:spacing w:val="-1"/>
              </w:rPr>
              <w:t>E</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w:t>
            </w:r>
          </w:p>
        </w:tc>
        <w:tc>
          <w:tcPr>
            <w:tcW w:w="1560" w:type="dxa"/>
            <w:tcBorders>
              <w:top w:val="single" w:sz="5" w:space="0" w:color="000000"/>
              <w:left w:val="single" w:sz="5" w:space="0" w:color="000000"/>
              <w:bottom w:val="single" w:sz="5" w:space="0" w:color="000000"/>
              <w:right w:val="single" w:sz="5" w:space="0" w:color="000000"/>
            </w:tcBorders>
          </w:tcPr>
          <w:p w14:paraId="5143556B" w14:textId="77777777" w:rsidR="00252C25" w:rsidRPr="001F42EF" w:rsidRDefault="00252C25" w:rsidP="00252C25">
            <w:pPr>
              <w:pStyle w:val="TableParagraph"/>
              <w:spacing w:line="246" w:lineRule="exact"/>
              <w:ind w:left="99"/>
              <w:rPr>
                <w:rFonts w:ascii="Times New Roman" w:eastAsia="Times New Roman" w:hAnsi="Times New Roman" w:cs="Times New Roman"/>
              </w:rPr>
            </w:pPr>
            <w:r w:rsidRPr="001F42EF">
              <w:rPr>
                <w:rFonts w:ascii="Times New Roman" w:eastAsia="Times New Roman" w:hAnsi="Times New Roman" w:cs="Times New Roman"/>
              </w:rPr>
              <w:t>September 2011</w:t>
            </w:r>
          </w:p>
        </w:tc>
      </w:tr>
      <w:tr w:rsidR="00252C25" w:rsidRPr="001F42EF" w14:paraId="03B7398A" w14:textId="77777777" w:rsidTr="0051186F">
        <w:trPr>
          <w:trHeight w:hRule="exact" w:val="516"/>
        </w:trPr>
        <w:tc>
          <w:tcPr>
            <w:tcW w:w="1962" w:type="dxa"/>
            <w:tcBorders>
              <w:top w:val="single" w:sz="5" w:space="0" w:color="000000"/>
              <w:left w:val="single" w:sz="5" w:space="0" w:color="000000"/>
              <w:bottom w:val="single" w:sz="5" w:space="0" w:color="000000"/>
              <w:right w:val="single" w:sz="5" w:space="0" w:color="000000"/>
            </w:tcBorders>
          </w:tcPr>
          <w:p w14:paraId="30A242D2"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l</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 xml:space="preserve">s </w:t>
            </w:r>
            <w:proofErr w:type="spellStart"/>
            <w:r w:rsidRPr="001F42EF">
              <w:rPr>
                <w:rFonts w:ascii="Times New Roman" w:eastAsia="Times New Roman" w:hAnsi="Times New Roman" w:cs="Times New Roman"/>
              </w:rPr>
              <w:t>Ca</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tano</w:t>
            </w:r>
            <w:proofErr w:type="spellEnd"/>
            <w:r w:rsidRPr="001F42EF">
              <w:rPr>
                <w:rFonts w:ascii="Times New Roman" w:eastAsia="Times New Roman" w:hAnsi="Times New Roman" w:cs="Times New Roman"/>
              </w:rPr>
              <w:t xml:space="preserve"> </w:t>
            </w:r>
            <w:r w:rsidRPr="001F42EF">
              <w:rPr>
                <w:rFonts w:ascii="Times New Roman" w:eastAsia="Times New Roman" w:hAnsi="Times New Roman" w:cs="Times New Roman"/>
                <w:spacing w:val="-4"/>
              </w:rPr>
              <w:t>U</w:t>
            </w:r>
            <w:r w:rsidRPr="001F42EF">
              <w:rPr>
                <w:rFonts w:ascii="Times New Roman" w:eastAsia="Times New Roman" w:hAnsi="Times New Roman" w:cs="Times New Roman"/>
              </w:rPr>
              <w:t>ri</w:t>
            </w:r>
            <w:r w:rsidRPr="001F42EF">
              <w:rPr>
                <w:rFonts w:ascii="Times New Roman" w:eastAsia="Times New Roman" w:hAnsi="Times New Roman" w:cs="Times New Roman"/>
                <w:spacing w:val="-3"/>
              </w:rPr>
              <w:t>b</w:t>
            </w:r>
            <w:r w:rsidRPr="001F42EF">
              <w:rPr>
                <w:rFonts w:ascii="Times New Roman" w:eastAsia="Times New Roman" w:hAnsi="Times New Roman" w:cs="Times New Roman"/>
              </w:rPr>
              <w:t>e</w:t>
            </w:r>
          </w:p>
        </w:tc>
        <w:tc>
          <w:tcPr>
            <w:tcW w:w="2552" w:type="dxa"/>
            <w:tcBorders>
              <w:top w:val="single" w:sz="5" w:space="0" w:color="000000"/>
              <w:left w:val="single" w:sz="5" w:space="0" w:color="000000"/>
              <w:bottom w:val="single" w:sz="5" w:space="0" w:color="000000"/>
              <w:right w:val="single" w:sz="5" w:space="0" w:color="000000"/>
            </w:tcBorders>
          </w:tcPr>
          <w:p w14:paraId="5BEA3799"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V</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ce</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M</w:t>
            </w:r>
            <w:r w:rsidRPr="001F42EF">
              <w:rPr>
                <w:rFonts w:ascii="Times New Roman" w:eastAsia="Times New Roman" w:hAnsi="Times New Roman" w:cs="Times New Roman"/>
                <w:spacing w:val="1"/>
              </w:rPr>
              <w:t>i</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ter</w:t>
            </w:r>
            <w:r w:rsidRPr="001F42EF">
              <w:rPr>
                <w:rFonts w:ascii="Times New Roman" w:eastAsia="Times New Roman" w:hAnsi="Times New Roman" w:cs="Times New Roman"/>
                <w:spacing w:val="-2"/>
              </w:rPr>
              <w:t xml:space="preserve"> of </w:t>
            </w:r>
            <w:r w:rsidRPr="001F42EF">
              <w:rPr>
                <w:rFonts w:ascii="Times New Roman" w:eastAsia="Times New Roman" w:hAnsi="Times New Roman" w:cs="Times New Roman"/>
              </w:rPr>
              <w:t>M</w:t>
            </w:r>
            <w:r w:rsidRPr="001F42EF">
              <w:rPr>
                <w:rFonts w:ascii="Times New Roman" w:eastAsia="Times New Roman" w:hAnsi="Times New Roman" w:cs="Times New Roman"/>
                <w:spacing w:val="-3"/>
              </w:rPr>
              <w:t>A</w:t>
            </w:r>
            <w:r w:rsidRPr="001F42EF">
              <w:rPr>
                <w:rFonts w:ascii="Times New Roman" w:eastAsia="Times New Roman" w:hAnsi="Times New Roman" w:cs="Times New Roman"/>
                <w:spacing w:val="1"/>
              </w:rPr>
              <w:t>V</w:t>
            </w: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T</w:t>
            </w:r>
          </w:p>
        </w:tc>
        <w:tc>
          <w:tcPr>
            <w:tcW w:w="2976" w:type="dxa"/>
            <w:tcBorders>
              <w:top w:val="single" w:sz="5" w:space="0" w:color="000000"/>
              <w:left w:val="single" w:sz="5" w:space="0" w:color="000000"/>
              <w:bottom w:val="single" w:sz="5" w:space="0" w:color="000000"/>
              <w:right w:val="single" w:sz="5" w:space="0" w:color="000000"/>
            </w:tcBorders>
          </w:tcPr>
          <w:p w14:paraId="4363C318"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M</w:t>
            </w:r>
            <w:r w:rsidRPr="001F42EF">
              <w:rPr>
                <w:rFonts w:ascii="Times New Roman" w:eastAsia="Times New Roman" w:hAnsi="Times New Roman" w:cs="Times New Roman"/>
                <w:spacing w:val="1"/>
              </w:rPr>
              <w:t>i</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try</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 xml:space="preserve">of </w:t>
            </w:r>
            <w:r w:rsidRPr="001F42EF">
              <w:rPr>
                <w:rFonts w:ascii="Times New Roman" w:eastAsia="Times New Roman" w:hAnsi="Times New Roman" w:cs="Times New Roman"/>
                <w:spacing w:val="-2"/>
              </w:rPr>
              <w:t>H</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a</w:t>
            </w:r>
            <w:r w:rsidRPr="001F42EF">
              <w:rPr>
                <w:rFonts w:ascii="Times New Roman" w:eastAsia="Times New Roman" w:hAnsi="Times New Roman" w:cs="Times New Roman"/>
                <w:spacing w:val="2"/>
              </w:rPr>
              <w:t>l</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h and</w:t>
            </w:r>
          </w:p>
          <w:p w14:paraId="654059BE" w14:textId="77777777" w:rsidR="00252C25" w:rsidRPr="001F42EF" w:rsidRDefault="00252C25" w:rsidP="00252C25">
            <w:pPr>
              <w:pStyle w:val="TableParagraph"/>
              <w:spacing w:line="252" w:lineRule="exact"/>
              <w:ind w:left="102"/>
              <w:rPr>
                <w:rFonts w:ascii="Times New Roman" w:eastAsia="Times New Roman" w:hAnsi="Times New Roman" w:cs="Times New Roman"/>
              </w:rPr>
            </w:pPr>
            <w:r w:rsidRPr="001F42EF">
              <w:rPr>
                <w:rFonts w:ascii="Times New Roman" w:eastAsia="Times New Roman" w:hAnsi="Times New Roman" w:cs="Times New Roman"/>
              </w:rPr>
              <w:t>Soci</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P</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ot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ion</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(E</w:t>
            </w:r>
            <w:r w:rsidRPr="001F42EF">
              <w:rPr>
                <w:rFonts w:ascii="Times New Roman" w:eastAsia="Times New Roman" w:hAnsi="Times New Roman" w:cs="Times New Roman"/>
                <w:spacing w:val="-1"/>
              </w:rPr>
              <w:t>P</w:t>
            </w: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w:t>
            </w:r>
          </w:p>
        </w:tc>
        <w:tc>
          <w:tcPr>
            <w:tcW w:w="1560" w:type="dxa"/>
            <w:tcBorders>
              <w:top w:val="single" w:sz="5" w:space="0" w:color="000000"/>
              <w:left w:val="single" w:sz="5" w:space="0" w:color="000000"/>
              <w:bottom w:val="single" w:sz="5" w:space="0" w:color="000000"/>
              <w:right w:val="single" w:sz="5" w:space="0" w:color="000000"/>
            </w:tcBorders>
          </w:tcPr>
          <w:p w14:paraId="70BFA8AF" w14:textId="77777777" w:rsidR="00252C25" w:rsidRPr="001F42EF" w:rsidRDefault="00252C25" w:rsidP="00252C25">
            <w:pPr>
              <w:pStyle w:val="TableParagraph"/>
              <w:spacing w:line="246" w:lineRule="exact"/>
              <w:ind w:left="99"/>
              <w:rPr>
                <w:rFonts w:ascii="Times New Roman" w:eastAsia="Times New Roman" w:hAnsi="Times New Roman" w:cs="Times New Roman"/>
              </w:rPr>
            </w:pPr>
            <w:r w:rsidRPr="001F42EF">
              <w:rPr>
                <w:rFonts w:ascii="Times New Roman" w:eastAsia="Times New Roman" w:hAnsi="Times New Roman" w:cs="Times New Roman"/>
              </w:rPr>
              <w:t>September 2011</w:t>
            </w:r>
          </w:p>
        </w:tc>
      </w:tr>
      <w:tr w:rsidR="00252C25" w:rsidRPr="001F42EF" w14:paraId="1408D699" w14:textId="77777777" w:rsidTr="0051186F">
        <w:trPr>
          <w:trHeight w:hRule="exact" w:val="516"/>
        </w:trPr>
        <w:tc>
          <w:tcPr>
            <w:tcW w:w="1962" w:type="dxa"/>
            <w:tcBorders>
              <w:top w:val="single" w:sz="5" w:space="0" w:color="000000"/>
              <w:left w:val="single" w:sz="5" w:space="0" w:color="000000"/>
              <w:bottom w:val="single" w:sz="5" w:space="0" w:color="000000"/>
              <w:right w:val="single" w:sz="5" w:space="0" w:color="000000"/>
            </w:tcBorders>
          </w:tcPr>
          <w:p w14:paraId="27270F44"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 xml:space="preserve">r. </w:t>
            </w:r>
            <w:proofErr w:type="spellStart"/>
            <w:r w:rsidRPr="001F42EF">
              <w:rPr>
                <w:rFonts w:ascii="Times New Roman" w:eastAsia="Times New Roman" w:hAnsi="Times New Roman" w:cs="Times New Roman"/>
                <w:spacing w:val="-2"/>
              </w:rPr>
              <w:t>A</w:t>
            </w:r>
            <w:r w:rsidRPr="001F42EF">
              <w:rPr>
                <w:rFonts w:ascii="Times New Roman" w:eastAsia="Times New Roman" w:hAnsi="Times New Roman" w:cs="Times New Roman"/>
                <w:spacing w:val="-3"/>
              </w:rPr>
              <w:t>y</w:t>
            </w:r>
            <w:r w:rsidRPr="001F42EF">
              <w:rPr>
                <w:rFonts w:ascii="Times New Roman" w:eastAsia="Times New Roman" w:hAnsi="Times New Roman" w:cs="Times New Roman"/>
              </w:rPr>
              <w:t>ub</w:t>
            </w:r>
            <w:proofErr w:type="spellEnd"/>
            <w:r w:rsidRPr="001F42EF">
              <w:rPr>
                <w:rFonts w:ascii="Times New Roman" w:eastAsia="Times New Roman" w:hAnsi="Times New Roman" w:cs="Times New Roman"/>
              </w:rPr>
              <w:t xml:space="preserve"> </w:t>
            </w:r>
            <w:proofErr w:type="spellStart"/>
            <w:r w:rsidRPr="001F42EF">
              <w:rPr>
                <w:rFonts w:ascii="Times New Roman" w:eastAsia="Times New Roman" w:hAnsi="Times New Roman" w:cs="Times New Roman"/>
              </w:rPr>
              <w:t>Mach</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r</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a</w:t>
            </w:r>
            <w:proofErr w:type="spellEnd"/>
          </w:p>
        </w:tc>
        <w:tc>
          <w:tcPr>
            <w:tcW w:w="2552" w:type="dxa"/>
            <w:tcBorders>
              <w:top w:val="single" w:sz="5" w:space="0" w:color="000000"/>
              <w:left w:val="single" w:sz="5" w:space="0" w:color="000000"/>
              <w:bottom w:val="single" w:sz="5" w:space="0" w:color="000000"/>
              <w:right w:val="single" w:sz="5" w:space="0" w:color="000000"/>
            </w:tcBorders>
          </w:tcPr>
          <w:p w14:paraId="20817D05"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ire</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t</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 xml:space="preserve">r </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en</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r</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p>
        </w:tc>
        <w:tc>
          <w:tcPr>
            <w:tcW w:w="2976" w:type="dxa"/>
            <w:tcBorders>
              <w:top w:val="single" w:sz="5" w:space="0" w:color="000000"/>
              <w:left w:val="single" w:sz="5" w:space="0" w:color="000000"/>
              <w:bottom w:val="single" w:sz="5" w:space="0" w:color="000000"/>
              <w:right w:val="single" w:sz="5" w:space="0" w:color="000000"/>
            </w:tcBorders>
          </w:tcPr>
          <w:p w14:paraId="22A5F013" w14:textId="77777777" w:rsidR="00252C25" w:rsidRPr="001F42EF" w:rsidRDefault="00252C25" w:rsidP="00252C25">
            <w:pPr>
              <w:pStyle w:val="TableParagraph"/>
              <w:tabs>
                <w:tab w:val="left" w:pos="1457"/>
              </w:tabs>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EM</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r w:rsidRPr="001F42EF">
              <w:rPr>
                <w:rFonts w:ascii="Times New Roman" w:eastAsia="Times New Roman" w:hAnsi="Times New Roman" w:cs="Times New Roman"/>
              </w:rPr>
              <w:tab/>
            </w:r>
          </w:p>
          <w:p w14:paraId="52F7D8C6" w14:textId="77777777" w:rsidR="00252C25" w:rsidRPr="001F42EF" w:rsidRDefault="00252C25" w:rsidP="00252C25">
            <w:pPr>
              <w:pStyle w:val="TableParagraph"/>
              <w:tabs>
                <w:tab w:val="left" w:pos="1457"/>
              </w:tabs>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pe</w:t>
            </w:r>
            <w:r w:rsidRPr="001F42EF">
              <w:rPr>
                <w:rFonts w:ascii="Times New Roman" w:eastAsia="Times New Roman" w:hAnsi="Times New Roman" w:cs="Times New Roman"/>
                <w:spacing w:val="1"/>
              </w:rPr>
              <w:t>r</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ti</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n</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 Focal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3"/>
              </w:rPr>
              <w:t>P</w:t>
            </w:r>
            <w:r w:rsidRPr="001F42EF">
              <w:rPr>
                <w:rFonts w:ascii="Times New Roman" w:eastAsia="Times New Roman" w:hAnsi="Times New Roman" w:cs="Times New Roman"/>
              </w:rPr>
              <w:t>oi</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t</w:t>
            </w:r>
          </w:p>
        </w:tc>
        <w:tc>
          <w:tcPr>
            <w:tcW w:w="1560" w:type="dxa"/>
            <w:tcBorders>
              <w:top w:val="single" w:sz="5" w:space="0" w:color="000000"/>
              <w:left w:val="single" w:sz="5" w:space="0" w:color="000000"/>
              <w:bottom w:val="single" w:sz="5" w:space="0" w:color="000000"/>
              <w:right w:val="single" w:sz="5" w:space="0" w:color="000000"/>
            </w:tcBorders>
          </w:tcPr>
          <w:p w14:paraId="094415E6" w14:textId="77777777" w:rsidR="00252C25" w:rsidRPr="001F42EF" w:rsidRDefault="00252C25" w:rsidP="00252C25">
            <w:pPr>
              <w:pStyle w:val="TableParagraph"/>
              <w:spacing w:line="246" w:lineRule="exact"/>
              <w:ind w:left="99"/>
              <w:rPr>
                <w:rFonts w:ascii="Times New Roman" w:eastAsia="Times New Roman" w:hAnsi="Times New Roman" w:cs="Times New Roman"/>
              </w:rPr>
            </w:pPr>
            <w:r w:rsidRPr="001F42EF">
              <w:rPr>
                <w:rFonts w:ascii="Times New Roman" w:eastAsia="Times New Roman" w:hAnsi="Times New Roman" w:cs="Times New Roman"/>
              </w:rPr>
              <w:t>August 2011</w:t>
            </w:r>
          </w:p>
        </w:tc>
      </w:tr>
    </w:tbl>
    <w:p w14:paraId="321D6E58" w14:textId="77777777" w:rsidR="00252C25" w:rsidRPr="001F42EF" w:rsidRDefault="00252C25" w:rsidP="00252C25">
      <w:pPr>
        <w:spacing w:before="8" w:line="170" w:lineRule="exact"/>
        <w:rPr>
          <w:sz w:val="17"/>
          <w:szCs w:val="17"/>
        </w:rPr>
      </w:pPr>
    </w:p>
    <w:p w14:paraId="2E1EF9BD" w14:textId="77777777" w:rsidR="005A5C90" w:rsidRPr="001F42EF" w:rsidRDefault="005A5C90">
      <w:pPr>
        <w:rPr>
          <w:sz w:val="17"/>
          <w:szCs w:val="17"/>
        </w:rPr>
      </w:pPr>
      <w:r w:rsidRPr="001F42EF">
        <w:rPr>
          <w:sz w:val="17"/>
          <w:szCs w:val="17"/>
        </w:rPr>
        <w:br w:type="page"/>
      </w:r>
    </w:p>
    <w:p w14:paraId="755FA458" w14:textId="77777777" w:rsidR="00252C25" w:rsidRPr="001F42EF" w:rsidRDefault="00252C25" w:rsidP="00081B87">
      <w:pPr>
        <w:rPr>
          <w:sz w:val="17"/>
          <w:szCs w:val="17"/>
        </w:rPr>
      </w:pPr>
    </w:p>
    <w:p w14:paraId="7130B841" w14:textId="77777777" w:rsidR="00252C25" w:rsidRPr="001F42EF" w:rsidRDefault="00252C25" w:rsidP="00D7100E">
      <w:pPr>
        <w:pStyle w:val="Heading2"/>
        <w:numPr>
          <w:ilvl w:val="0"/>
          <w:numId w:val="3"/>
        </w:numPr>
        <w:tabs>
          <w:tab w:val="left" w:pos="414"/>
        </w:tabs>
        <w:spacing w:before="72"/>
        <w:ind w:left="414"/>
        <w:rPr>
          <w:b w:val="0"/>
          <w:bCs w:val="0"/>
        </w:rPr>
      </w:pPr>
      <w:r w:rsidRPr="001F42EF">
        <w:rPr>
          <w:spacing w:val="-2"/>
        </w:rPr>
        <w:t>G</w:t>
      </w:r>
      <w:r w:rsidRPr="001F42EF">
        <w:rPr>
          <w:spacing w:val="-4"/>
        </w:rPr>
        <w:t>E</w:t>
      </w:r>
      <w:r w:rsidRPr="001F42EF">
        <w:t>F</w:t>
      </w:r>
      <w:r w:rsidRPr="001F42EF">
        <w:rPr>
          <w:spacing w:val="1"/>
        </w:rPr>
        <w:t xml:space="preserve"> </w:t>
      </w:r>
      <w:proofErr w:type="gramStart"/>
      <w:r w:rsidRPr="001F42EF">
        <w:rPr>
          <w:spacing w:val="-2"/>
        </w:rPr>
        <w:t>AG</w:t>
      </w:r>
      <w:r w:rsidRPr="001F42EF">
        <w:rPr>
          <w:spacing w:val="-1"/>
        </w:rPr>
        <w:t>E</w:t>
      </w:r>
      <w:r w:rsidRPr="001F42EF">
        <w:rPr>
          <w:spacing w:val="-2"/>
        </w:rPr>
        <w:t>NC</w:t>
      </w:r>
      <w:r w:rsidRPr="001F42EF">
        <w:rPr>
          <w:spacing w:val="1"/>
        </w:rPr>
        <w:t>Y</w:t>
      </w:r>
      <w:r w:rsidRPr="001F42EF">
        <w:t>(</w:t>
      </w:r>
      <w:proofErr w:type="gramEnd"/>
      <w:r w:rsidRPr="001F42EF">
        <w:t>IE</w:t>
      </w:r>
      <w:r w:rsidRPr="001F42EF">
        <w:rPr>
          <w:spacing w:val="-4"/>
        </w:rPr>
        <w:t>S</w:t>
      </w:r>
      <w:r w:rsidRPr="001F42EF">
        <w:t xml:space="preserve">) </w:t>
      </w:r>
      <w:r w:rsidRPr="001F42EF">
        <w:rPr>
          <w:spacing w:val="-2"/>
        </w:rPr>
        <w:t>C</w:t>
      </w:r>
      <w:r w:rsidRPr="001F42EF">
        <w:rPr>
          <w:spacing w:val="-1"/>
        </w:rPr>
        <w:t>E</w:t>
      </w:r>
      <w:r w:rsidRPr="001F42EF">
        <w:rPr>
          <w:spacing w:val="-2"/>
        </w:rPr>
        <w:t>R</w:t>
      </w:r>
      <w:r w:rsidRPr="001F42EF">
        <w:rPr>
          <w:spacing w:val="-1"/>
        </w:rPr>
        <w:t>T</w:t>
      </w:r>
      <w:r w:rsidRPr="001F42EF">
        <w:t>I</w:t>
      </w:r>
      <w:r w:rsidRPr="001F42EF">
        <w:rPr>
          <w:spacing w:val="2"/>
        </w:rPr>
        <w:t>F</w:t>
      </w:r>
      <w:r w:rsidRPr="001F42EF">
        <w:t>IC</w:t>
      </w:r>
      <w:r w:rsidRPr="001F42EF">
        <w:rPr>
          <w:spacing w:val="-2"/>
        </w:rPr>
        <w:t>A</w:t>
      </w:r>
      <w:r w:rsidRPr="001F42EF">
        <w:rPr>
          <w:spacing w:val="-1"/>
        </w:rPr>
        <w:t>T</w:t>
      </w:r>
      <w:r w:rsidRPr="001F42EF">
        <w:t>I</w:t>
      </w:r>
      <w:r w:rsidRPr="001F42EF">
        <w:rPr>
          <w:spacing w:val="1"/>
        </w:rPr>
        <w:t>O</w:t>
      </w:r>
      <w:r w:rsidRPr="001F42EF">
        <w:t>N</w:t>
      </w:r>
    </w:p>
    <w:p w14:paraId="75199237" w14:textId="77777777" w:rsidR="00252C25" w:rsidRPr="001F42EF" w:rsidRDefault="00252C25" w:rsidP="00252C25">
      <w:pPr>
        <w:pStyle w:val="BodyText"/>
        <w:spacing w:before="10" w:line="252" w:lineRule="exact"/>
        <w:ind w:left="568" w:right="305"/>
      </w:pPr>
      <w:r w:rsidRPr="001F42EF">
        <w:rPr>
          <w:spacing w:val="1"/>
        </w:rPr>
        <w:t>T</w:t>
      </w:r>
      <w:r w:rsidRPr="001F42EF">
        <w:rPr>
          <w:spacing w:val="-3"/>
        </w:rPr>
        <w:t>h</w:t>
      </w:r>
      <w:r w:rsidRPr="001F42EF">
        <w:t>is</w:t>
      </w:r>
      <w:r w:rsidRPr="001F42EF">
        <w:rPr>
          <w:spacing w:val="-2"/>
        </w:rPr>
        <w:t xml:space="preserve"> </w:t>
      </w:r>
      <w:r w:rsidRPr="001F42EF">
        <w:t>req</w:t>
      </w:r>
      <w:r w:rsidRPr="001F42EF">
        <w:rPr>
          <w:spacing w:val="-2"/>
        </w:rPr>
        <w:t>u</w:t>
      </w:r>
      <w:r w:rsidRPr="001F42EF">
        <w:t>est</w:t>
      </w:r>
      <w:r w:rsidRPr="001F42EF">
        <w:rPr>
          <w:spacing w:val="-2"/>
        </w:rPr>
        <w:t xml:space="preserve"> </w:t>
      </w:r>
      <w:r w:rsidRPr="001F42EF">
        <w:t xml:space="preserve">has </w:t>
      </w:r>
      <w:r w:rsidRPr="001F42EF">
        <w:rPr>
          <w:spacing w:val="-3"/>
        </w:rPr>
        <w:t>b</w:t>
      </w:r>
      <w:r w:rsidRPr="001F42EF">
        <w:t>een</w:t>
      </w:r>
      <w:r w:rsidRPr="001F42EF">
        <w:rPr>
          <w:spacing w:val="-3"/>
        </w:rPr>
        <w:t xml:space="preserve"> </w:t>
      </w:r>
      <w:r w:rsidRPr="001F42EF">
        <w:t>pre</w:t>
      </w:r>
      <w:r w:rsidRPr="001F42EF">
        <w:rPr>
          <w:spacing w:val="-2"/>
        </w:rPr>
        <w:t>pa</w:t>
      </w:r>
      <w:r w:rsidRPr="001F42EF">
        <w:t>red</w:t>
      </w:r>
      <w:r w:rsidRPr="001F42EF">
        <w:rPr>
          <w:spacing w:val="-2"/>
        </w:rPr>
        <w:t xml:space="preserve"> </w:t>
      </w:r>
      <w:r w:rsidRPr="001F42EF">
        <w:t>in a</w:t>
      </w:r>
      <w:r w:rsidRPr="001F42EF">
        <w:rPr>
          <w:spacing w:val="-2"/>
        </w:rPr>
        <w:t>c</w:t>
      </w:r>
      <w:r w:rsidRPr="001F42EF">
        <w:t>co</w:t>
      </w:r>
      <w:r w:rsidRPr="001F42EF">
        <w:rPr>
          <w:spacing w:val="-2"/>
        </w:rPr>
        <w:t>r</w:t>
      </w:r>
      <w:r w:rsidRPr="001F42EF">
        <w:t>dan</w:t>
      </w:r>
      <w:r w:rsidRPr="001F42EF">
        <w:rPr>
          <w:spacing w:val="-2"/>
        </w:rPr>
        <w:t>c</w:t>
      </w:r>
      <w:r w:rsidRPr="001F42EF">
        <w:t>e w</w:t>
      </w:r>
      <w:r w:rsidRPr="001F42EF">
        <w:rPr>
          <w:spacing w:val="-2"/>
        </w:rPr>
        <w:t>i</w:t>
      </w:r>
      <w:r w:rsidRPr="001F42EF">
        <w:t xml:space="preserve">th </w:t>
      </w:r>
      <w:r w:rsidRPr="001F42EF">
        <w:rPr>
          <w:spacing w:val="-2"/>
        </w:rPr>
        <w:t>G</w:t>
      </w:r>
      <w:r w:rsidRPr="001F42EF">
        <w:rPr>
          <w:spacing w:val="-3"/>
        </w:rPr>
        <w:t>E</w:t>
      </w:r>
      <w:r w:rsidRPr="001F42EF">
        <w:t>F/L</w:t>
      </w:r>
      <w:r w:rsidRPr="001F42EF">
        <w:rPr>
          <w:spacing w:val="-1"/>
        </w:rPr>
        <w:t>DC</w:t>
      </w:r>
      <w:r w:rsidRPr="001F42EF">
        <w:t>F/SC</w:t>
      </w:r>
      <w:r w:rsidRPr="001F42EF">
        <w:rPr>
          <w:spacing w:val="-2"/>
        </w:rPr>
        <w:t>C</w:t>
      </w:r>
      <w:r w:rsidRPr="001F42EF">
        <w:t>F/N</w:t>
      </w:r>
      <w:r w:rsidRPr="001F42EF">
        <w:rPr>
          <w:spacing w:val="-1"/>
        </w:rPr>
        <w:t>P</w:t>
      </w:r>
      <w:r w:rsidRPr="001F42EF">
        <w:rPr>
          <w:spacing w:val="-4"/>
        </w:rPr>
        <w:t>I</w:t>
      </w:r>
      <w:r w:rsidRPr="001F42EF">
        <w:t>F pol</w:t>
      </w:r>
      <w:r w:rsidRPr="001F42EF">
        <w:rPr>
          <w:spacing w:val="1"/>
        </w:rPr>
        <w:t>i</w:t>
      </w:r>
      <w:r w:rsidRPr="001F42EF">
        <w:rPr>
          <w:spacing w:val="-2"/>
        </w:rPr>
        <w:t>ci</w:t>
      </w:r>
      <w:r w:rsidRPr="001F42EF">
        <w:t>es and</w:t>
      </w:r>
      <w:r w:rsidRPr="001F42EF">
        <w:rPr>
          <w:spacing w:val="-2"/>
        </w:rPr>
        <w:t xml:space="preserve"> </w:t>
      </w:r>
      <w:r w:rsidRPr="001F42EF">
        <w:t>pr</w:t>
      </w:r>
      <w:r w:rsidRPr="001F42EF">
        <w:rPr>
          <w:spacing w:val="-3"/>
        </w:rPr>
        <w:t>o</w:t>
      </w:r>
      <w:r w:rsidRPr="001F42EF">
        <w:t>ced</w:t>
      </w:r>
      <w:r w:rsidRPr="001F42EF">
        <w:rPr>
          <w:spacing w:val="-3"/>
        </w:rPr>
        <w:t>u</w:t>
      </w:r>
      <w:r w:rsidRPr="001F42EF">
        <w:t>res</w:t>
      </w:r>
      <w:r w:rsidRPr="001F42EF">
        <w:rPr>
          <w:spacing w:val="-2"/>
        </w:rPr>
        <w:t xml:space="preserve"> </w:t>
      </w:r>
      <w:r w:rsidRPr="001F42EF">
        <w:t xml:space="preserve">and </w:t>
      </w:r>
      <w:r w:rsidRPr="001F42EF">
        <w:rPr>
          <w:spacing w:val="-4"/>
        </w:rPr>
        <w:t>m</w:t>
      </w:r>
      <w:r w:rsidRPr="001F42EF">
        <w:t>ee</w:t>
      </w:r>
      <w:r w:rsidRPr="001F42EF">
        <w:rPr>
          <w:spacing w:val="-2"/>
        </w:rPr>
        <w:t>t</w:t>
      </w:r>
      <w:r w:rsidRPr="001F42EF">
        <w:t xml:space="preserve">s </w:t>
      </w:r>
      <w:r w:rsidRPr="001F42EF">
        <w:rPr>
          <w:spacing w:val="1"/>
        </w:rPr>
        <w:t>t</w:t>
      </w:r>
      <w:r w:rsidRPr="001F42EF">
        <w:t xml:space="preserve">he </w:t>
      </w:r>
      <w:r w:rsidRPr="001F42EF">
        <w:rPr>
          <w:spacing w:val="-2"/>
        </w:rPr>
        <w:t>G</w:t>
      </w:r>
      <w:r w:rsidRPr="001F42EF">
        <w:t>E</w:t>
      </w:r>
      <w:r w:rsidRPr="001F42EF">
        <w:rPr>
          <w:spacing w:val="-1"/>
        </w:rPr>
        <w:t>F</w:t>
      </w:r>
      <w:r w:rsidRPr="001F42EF">
        <w:t>/L</w:t>
      </w:r>
      <w:r w:rsidRPr="001F42EF">
        <w:rPr>
          <w:spacing w:val="-2"/>
        </w:rPr>
        <w:t>D</w:t>
      </w:r>
      <w:r w:rsidRPr="001F42EF">
        <w:rPr>
          <w:spacing w:val="-1"/>
        </w:rPr>
        <w:t>C</w:t>
      </w:r>
      <w:r w:rsidRPr="001F42EF">
        <w:t>F/SC</w:t>
      </w:r>
      <w:r w:rsidRPr="001F42EF">
        <w:rPr>
          <w:spacing w:val="-2"/>
        </w:rPr>
        <w:t>C</w:t>
      </w:r>
      <w:r w:rsidRPr="001F42EF">
        <w:t>F/N</w:t>
      </w:r>
      <w:r w:rsidRPr="001F42EF">
        <w:rPr>
          <w:spacing w:val="-1"/>
        </w:rPr>
        <w:t>P</w:t>
      </w:r>
      <w:r w:rsidRPr="001F42EF">
        <w:rPr>
          <w:spacing w:val="-4"/>
        </w:rPr>
        <w:t>I</w:t>
      </w:r>
      <w:r w:rsidRPr="001F42EF">
        <w:t>F crit</w:t>
      </w:r>
      <w:r w:rsidRPr="001F42EF">
        <w:rPr>
          <w:spacing w:val="-2"/>
        </w:rPr>
        <w:t>e</w:t>
      </w:r>
      <w:r w:rsidRPr="001F42EF">
        <w:t>r</w:t>
      </w:r>
      <w:r w:rsidRPr="001F42EF">
        <w:rPr>
          <w:spacing w:val="-2"/>
        </w:rPr>
        <w:t>i</w:t>
      </w:r>
      <w:r w:rsidRPr="001F42EF">
        <w:t xml:space="preserve">a </w:t>
      </w:r>
      <w:r w:rsidRPr="001F42EF">
        <w:rPr>
          <w:spacing w:val="1"/>
        </w:rPr>
        <w:t>f</w:t>
      </w:r>
      <w:r w:rsidRPr="001F42EF">
        <w:rPr>
          <w:spacing w:val="-3"/>
        </w:rPr>
        <w:t>o</w:t>
      </w:r>
      <w:r w:rsidRPr="001F42EF">
        <w:t xml:space="preserve">r </w:t>
      </w:r>
      <w:r w:rsidRPr="001F42EF">
        <w:rPr>
          <w:spacing w:val="-1"/>
        </w:rPr>
        <w:t>C</w:t>
      </w:r>
      <w:r w:rsidRPr="001F42EF">
        <w:t>EO</w:t>
      </w:r>
      <w:r w:rsidRPr="001F42EF">
        <w:rPr>
          <w:spacing w:val="-2"/>
        </w:rPr>
        <w:t xml:space="preserve"> </w:t>
      </w:r>
      <w:r w:rsidRPr="001F42EF">
        <w:t>end</w:t>
      </w:r>
      <w:r w:rsidRPr="001F42EF">
        <w:rPr>
          <w:spacing w:val="-2"/>
        </w:rPr>
        <w:t>o</w:t>
      </w:r>
      <w:r w:rsidRPr="001F42EF">
        <w:t>r</w:t>
      </w:r>
      <w:r w:rsidRPr="001F42EF">
        <w:rPr>
          <w:spacing w:val="-2"/>
        </w:rPr>
        <w:t>s</w:t>
      </w:r>
      <w:r w:rsidRPr="001F42EF">
        <w:t>e</w:t>
      </w:r>
      <w:r w:rsidRPr="001F42EF">
        <w:rPr>
          <w:spacing w:val="-4"/>
        </w:rPr>
        <w:t>m</w:t>
      </w:r>
      <w:r w:rsidRPr="001F42EF">
        <w:t>en</w:t>
      </w:r>
      <w:r w:rsidRPr="001F42EF">
        <w:rPr>
          <w:spacing w:val="1"/>
        </w:rPr>
        <w:t>t</w:t>
      </w:r>
      <w:r w:rsidRPr="001F42EF">
        <w:t>/ap</w:t>
      </w:r>
      <w:r w:rsidRPr="001F42EF">
        <w:rPr>
          <w:spacing w:val="-2"/>
        </w:rPr>
        <w:t>p</w:t>
      </w:r>
      <w:r w:rsidRPr="001F42EF">
        <w:t>ro</w:t>
      </w:r>
      <w:r w:rsidRPr="001F42EF">
        <w:rPr>
          <w:spacing w:val="-3"/>
        </w:rPr>
        <w:t>v</w:t>
      </w:r>
      <w:r w:rsidRPr="001F42EF">
        <w:t>al</w:t>
      </w:r>
      <w:r w:rsidRPr="001F42EF">
        <w:rPr>
          <w:spacing w:val="5"/>
        </w:rPr>
        <w:t xml:space="preserve"> </w:t>
      </w:r>
      <w:r w:rsidRPr="001F42EF">
        <w:rPr>
          <w:spacing w:val="-3"/>
        </w:rPr>
        <w:t>o</w:t>
      </w:r>
      <w:r w:rsidRPr="001F42EF">
        <w:t>f pr</w:t>
      </w:r>
      <w:r w:rsidRPr="001F42EF">
        <w:rPr>
          <w:spacing w:val="-3"/>
        </w:rPr>
        <w:t>o</w:t>
      </w:r>
      <w:r w:rsidRPr="001F42EF">
        <w:t>j</w:t>
      </w:r>
      <w:r w:rsidRPr="001F42EF">
        <w:rPr>
          <w:spacing w:val="-2"/>
        </w:rPr>
        <w:t>e</w:t>
      </w:r>
      <w:r w:rsidRPr="001F42EF">
        <w:t>c</w:t>
      </w:r>
      <w:r w:rsidRPr="001F42EF">
        <w:rPr>
          <w:spacing w:val="1"/>
        </w:rPr>
        <w:t>t</w:t>
      </w:r>
      <w:r w:rsidRPr="001F42EF">
        <w:t>.</w:t>
      </w:r>
    </w:p>
    <w:p w14:paraId="710B4AE1" w14:textId="77777777" w:rsidR="00252C25" w:rsidRPr="001F42EF" w:rsidRDefault="00252C25" w:rsidP="00252C25">
      <w:pPr>
        <w:spacing w:line="200" w:lineRule="exact"/>
        <w:rPr>
          <w:sz w:val="18"/>
          <w:szCs w:val="18"/>
        </w:rPr>
      </w:pPr>
    </w:p>
    <w:p w14:paraId="5944802A" w14:textId="77777777" w:rsidR="00252C25" w:rsidRPr="001F42EF" w:rsidRDefault="00252C25" w:rsidP="00252C25">
      <w:pPr>
        <w:spacing w:line="200" w:lineRule="exact"/>
        <w:rPr>
          <w:sz w:val="18"/>
          <w:szCs w:val="18"/>
        </w:rPr>
      </w:pPr>
    </w:p>
    <w:p w14:paraId="33F5B0C9" w14:textId="77777777" w:rsidR="00252C25" w:rsidRPr="001F42EF" w:rsidRDefault="00252C25" w:rsidP="00252C25">
      <w:pPr>
        <w:spacing w:line="200" w:lineRule="exact"/>
        <w:rPr>
          <w:sz w:val="20"/>
          <w:szCs w:val="20"/>
        </w:rPr>
      </w:pPr>
    </w:p>
    <w:tbl>
      <w:tblPr>
        <w:tblW w:w="9475" w:type="dxa"/>
        <w:tblInd w:w="454" w:type="dxa"/>
        <w:tblLayout w:type="fixed"/>
        <w:tblCellMar>
          <w:left w:w="0" w:type="dxa"/>
          <w:right w:w="0" w:type="dxa"/>
        </w:tblCellMar>
        <w:tblLook w:val="01E0" w:firstRow="1" w:lastRow="1" w:firstColumn="1" w:lastColumn="1" w:noHBand="0" w:noVBand="0"/>
      </w:tblPr>
      <w:tblGrid>
        <w:gridCol w:w="1709"/>
        <w:gridCol w:w="1671"/>
        <w:gridCol w:w="1417"/>
        <w:gridCol w:w="1276"/>
        <w:gridCol w:w="1417"/>
        <w:gridCol w:w="1985"/>
      </w:tblGrid>
      <w:tr w:rsidR="00252C25" w:rsidRPr="001F42EF" w14:paraId="22A0FC26" w14:textId="77777777" w:rsidTr="0051186F">
        <w:trPr>
          <w:trHeight w:hRule="exact" w:val="770"/>
        </w:trPr>
        <w:tc>
          <w:tcPr>
            <w:tcW w:w="17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8BED94" w14:textId="77777777" w:rsidR="00252C25" w:rsidRPr="001F42EF" w:rsidRDefault="00252C25" w:rsidP="00252C25">
            <w:pPr>
              <w:pStyle w:val="TableParagraph"/>
              <w:spacing w:line="251" w:lineRule="exact"/>
              <w:ind w:right="2"/>
              <w:jc w:val="center"/>
              <w:rPr>
                <w:rFonts w:ascii="Times New Roman" w:eastAsia="Times New Roman" w:hAnsi="Times New Roman" w:cs="Times New Roman"/>
              </w:rPr>
            </w:pPr>
            <w:r w:rsidRPr="001F42EF">
              <w:rPr>
                <w:rFonts w:ascii="Times New Roman" w:eastAsia="Times New Roman" w:hAnsi="Times New Roman" w:cs="Times New Roman"/>
                <w:b/>
                <w:bCs/>
                <w:spacing w:val="-2"/>
              </w:rPr>
              <w:t>A</w:t>
            </w:r>
            <w:r w:rsidRPr="001F42EF">
              <w:rPr>
                <w:rFonts w:ascii="Times New Roman" w:eastAsia="Times New Roman" w:hAnsi="Times New Roman" w:cs="Times New Roman"/>
                <w:b/>
                <w:bCs/>
              </w:rPr>
              <w:t>gency</w:t>
            </w:r>
          </w:p>
          <w:p w14:paraId="5A262972" w14:textId="77777777" w:rsidR="00252C25" w:rsidRPr="001F42EF" w:rsidRDefault="00252C25" w:rsidP="00252C25">
            <w:pPr>
              <w:pStyle w:val="TableParagraph"/>
              <w:spacing w:before="5" w:line="252" w:lineRule="exact"/>
              <w:ind w:left="198" w:right="196" w:hanging="6"/>
              <w:jc w:val="center"/>
              <w:rPr>
                <w:rFonts w:ascii="Times New Roman" w:eastAsia="Times New Roman" w:hAnsi="Times New Roman" w:cs="Times New Roman"/>
              </w:rPr>
            </w:pPr>
            <w:r w:rsidRPr="001F42EF">
              <w:rPr>
                <w:rFonts w:ascii="Times New Roman" w:eastAsia="Times New Roman" w:hAnsi="Times New Roman" w:cs="Times New Roman"/>
                <w:b/>
                <w:bCs/>
                <w:spacing w:val="-2"/>
              </w:rPr>
              <w:t>c</w:t>
            </w:r>
            <w:r w:rsidRPr="001F42EF">
              <w:rPr>
                <w:rFonts w:ascii="Times New Roman" w:eastAsia="Times New Roman" w:hAnsi="Times New Roman" w:cs="Times New Roman"/>
                <w:b/>
                <w:bCs/>
              </w:rPr>
              <w:t>oordin</w:t>
            </w:r>
            <w:r w:rsidRPr="001F42EF">
              <w:rPr>
                <w:rFonts w:ascii="Times New Roman" w:eastAsia="Times New Roman" w:hAnsi="Times New Roman" w:cs="Times New Roman"/>
                <w:b/>
                <w:bCs/>
                <w:spacing w:val="-3"/>
              </w:rPr>
              <w:t>a</w:t>
            </w:r>
            <w:r w:rsidRPr="001F42EF">
              <w:rPr>
                <w:rFonts w:ascii="Times New Roman" w:eastAsia="Times New Roman" w:hAnsi="Times New Roman" w:cs="Times New Roman"/>
                <w:b/>
                <w:bCs/>
              </w:rPr>
              <w:t xml:space="preserve">tor, </w:t>
            </w:r>
            <w:r w:rsidRPr="001F42EF">
              <w:rPr>
                <w:rFonts w:ascii="Times New Roman" w:eastAsia="Times New Roman" w:hAnsi="Times New Roman" w:cs="Times New Roman"/>
                <w:b/>
                <w:bCs/>
                <w:spacing w:val="-2"/>
              </w:rPr>
              <w:t>a</w:t>
            </w:r>
            <w:r w:rsidRPr="001F42EF">
              <w:rPr>
                <w:rFonts w:ascii="Times New Roman" w:eastAsia="Times New Roman" w:hAnsi="Times New Roman" w:cs="Times New Roman"/>
                <w:b/>
                <w:bCs/>
              </w:rPr>
              <w:t>gency na</w:t>
            </w:r>
            <w:r w:rsidRPr="001F42EF">
              <w:rPr>
                <w:rFonts w:ascii="Times New Roman" w:eastAsia="Times New Roman" w:hAnsi="Times New Roman" w:cs="Times New Roman"/>
                <w:b/>
                <w:bCs/>
                <w:spacing w:val="-3"/>
              </w:rPr>
              <w:t>m</w:t>
            </w:r>
            <w:r w:rsidRPr="001F42EF">
              <w:rPr>
                <w:rFonts w:ascii="Times New Roman" w:eastAsia="Times New Roman" w:hAnsi="Times New Roman" w:cs="Times New Roman"/>
                <w:b/>
                <w:bCs/>
              </w:rPr>
              <w:t>e</w:t>
            </w:r>
          </w:p>
        </w:tc>
        <w:tc>
          <w:tcPr>
            <w:tcW w:w="167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510DCCD" w14:textId="77777777" w:rsidR="00252C25" w:rsidRPr="001F42EF" w:rsidRDefault="00252C25" w:rsidP="00252C25">
            <w:pPr>
              <w:pStyle w:val="TableParagraph"/>
              <w:spacing w:before="12" w:line="240" w:lineRule="exact"/>
              <w:rPr>
                <w:sz w:val="24"/>
                <w:szCs w:val="24"/>
              </w:rPr>
            </w:pPr>
          </w:p>
          <w:p w14:paraId="72F3448A" w14:textId="77777777" w:rsidR="00252C25" w:rsidRPr="001F42EF" w:rsidRDefault="00252C25" w:rsidP="00252C25">
            <w:pPr>
              <w:pStyle w:val="TableParagraph"/>
              <w:ind w:left="572"/>
              <w:rPr>
                <w:rFonts w:ascii="Times New Roman" w:eastAsia="Times New Roman" w:hAnsi="Times New Roman" w:cs="Times New Roman"/>
              </w:rPr>
            </w:pPr>
            <w:r w:rsidRPr="001F42EF">
              <w:rPr>
                <w:rFonts w:ascii="Times New Roman" w:eastAsia="Times New Roman" w:hAnsi="Times New Roman" w:cs="Times New Roman"/>
                <w:b/>
                <w:bCs/>
              </w:rPr>
              <w:t>Signat</w:t>
            </w:r>
            <w:r w:rsidRPr="001F42EF">
              <w:rPr>
                <w:rFonts w:ascii="Times New Roman" w:eastAsia="Times New Roman" w:hAnsi="Times New Roman" w:cs="Times New Roman"/>
                <w:b/>
                <w:bCs/>
                <w:spacing w:val="-3"/>
              </w:rPr>
              <w:t>u</w:t>
            </w:r>
            <w:r w:rsidRPr="001F42EF">
              <w:rPr>
                <w:rFonts w:ascii="Times New Roman" w:eastAsia="Times New Roman" w:hAnsi="Times New Roman" w:cs="Times New Roman"/>
                <w:b/>
                <w:bCs/>
              </w:rPr>
              <w:t>re</w:t>
            </w:r>
          </w:p>
        </w:tc>
        <w:tc>
          <w:tcPr>
            <w:tcW w:w="141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9995871" w14:textId="77777777" w:rsidR="00252C25" w:rsidRPr="001F42EF" w:rsidRDefault="00252C25" w:rsidP="00252C25">
            <w:pPr>
              <w:pStyle w:val="TableParagraph"/>
              <w:spacing w:line="251" w:lineRule="exact"/>
              <w:jc w:val="center"/>
              <w:rPr>
                <w:rFonts w:ascii="Times New Roman" w:eastAsia="Times New Roman" w:hAnsi="Times New Roman" w:cs="Times New Roman"/>
              </w:rPr>
            </w:pPr>
            <w:r w:rsidRPr="001F42EF">
              <w:rPr>
                <w:rFonts w:ascii="Times New Roman" w:eastAsia="Times New Roman" w:hAnsi="Times New Roman" w:cs="Times New Roman"/>
                <w:b/>
                <w:bCs/>
                <w:spacing w:val="-2"/>
              </w:rPr>
              <w:t>D</w:t>
            </w:r>
            <w:r w:rsidRPr="001F42EF">
              <w:rPr>
                <w:rFonts w:ascii="Times New Roman" w:eastAsia="Times New Roman" w:hAnsi="Times New Roman" w:cs="Times New Roman"/>
                <w:b/>
                <w:bCs/>
              </w:rPr>
              <w:t>ate</w:t>
            </w:r>
          </w:p>
          <w:p w14:paraId="0AE2E010" w14:textId="77777777" w:rsidR="00252C25" w:rsidRPr="001F42EF" w:rsidRDefault="00252C25" w:rsidP="00252C25">
            <w:pPr>
              <w:pStyle w:val="TableParagraph"/>
              <w:spacing w:before="5" w:line="252" w:lineRule="exact"/>
              <w:ind w:left="157" w:right="160"/>
              <w:jc w:val="center"/>
              <w:rPr>
                <w:rFonts w:ascii="Times New Roman" w:eastAsia="Times New Roman" w:hAnsi="Times New Roman" w:cs="Times New Roman"/>
              </w:rPr>
            </w:pPr>
            <w:r w:rsidRPr="001F42EF">
              <w:rPr>
                <w:rFonts w:ascii="Times New Roman" w:eastAsia="Times New Roman" w:hAnsi="Times New Roman" w:cs="Times New Roman"/>
                <w:b/>
                <w:bCs/>
                <w:i/>
              </w:rPr>
              <w:t>(mo</w:t>
            </w:r>
            <w:r w:rsidRPr="001F42EF">
              <w:rPr>
                <w:rFonts w:ascii="Times New Roman" w:eastAsia="Times New Roman" w:hAnsi="Times New Roman" w:cs="Times New Roman"/>
                <w:b/>
                <w:bCs/>
                <w:i/>
                <w:spacing w:val="-3"/>
              </w:rPr>
              <w:t>n</w:t>
            </w:r>
            <w:r w:rsidRPr="001F42EF">
              <w:rPr>
                <w:rFonts w:ascii="Times New Roman" w:eastAsia="Times New Roman" w:hAnsi="Times New Roman" w:cs="Times New Roman"/>
                <w:b/>
                <w:bCs/>
                <w:i/>
              </w:rPr>
              <w:t>th, da</w:t>
            </w:r>
            <w:r w:rsidRPr="001F42EF">
              <w:rPr>
                <w:rFonts w:ascii="Times New Roman" w:eastAsia="Times New Roman" w:hAnsi="Times New Roman" w:cs="Times New Roman"/>
                <w:b/>
                <w:bCs/>
                <w:i/>
                <w:spacing w:val="-3"/>
              </w:rPr>
              <w:t>y</w:t>
            </w:r>
            <w:r w:rsidRPr="001F42EF">
              <w:rPr>
                <w:rFonts w:ascii="Times New Roman" w:eastAsia="Times New Roman" w:hAnsi="Times New Roman" w:cs="Times New Roman"/>
                <w:b/>
                <w:bCs/>
                <w:i/>
              </w:rPr>
              <w:t>, yea</w:t>
            </w:r>
            <w:r w:rsidRPr="001F42EF">
              <w:rPr>
                <w:rFonts w:ascii="Times New Roman" w:eastAsia="Times New Roman" w:hAnsi="Times New Roman" w:cs="Times New Roman"/>
                <w:b/>
                <w:bCs/>
                <w:i/>
                <w:spacing w:val="-2"/>
              </w:rPr>
              <w:t>r</w:t>
            </w:r>
            <w:r w:rsidRPr="001F42EF">
              <w:rPr>
                <w:rFonts w:ascii="Times New Roman" w:eastAsia="Times New Roman" w:hAnsi="Times New Roman" w:cs="Times New Roman"/>
                <w:b/>
                <w:bCs/>
                <w:i/>
              </w:rPr>
              <w:t>)</w:t>
            </w:r>
          </w:p>
        </w:tc>
        <w:tc>
          <w:tcPr>
            <w:tcW w:w="127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CBA86C7" w14:textId="77777777" w:rsidR="00252C25" w:rsidRPr="001F42EF" w:rsidRDefault="00252C25" w:rsidP="00252C25">
            <w:pPr>
              <w:pStyle w:val="TableParagraph"/>
              <w:spacing w:line="251" w:lineRule="exact"/>
              <w:ind w:left="263"/>
              <w:rPr>
                <w:rFonts w:ascii="Times New Roman" w:eastAsia="Times New Roman" w:hAnsi="Times New Roman" w:cs="Times New Roman"/>
              </w:rPr>
            </w:pP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rPr>
              <w:t>r</w:t>
            </w:r>
            <w:r w:rsidRPr="001F42EF">
              <w:rPr>
                <w:rFonts w:ascii="Times New Roman" w:eastAsia="Times New Roman" w:hAnsi="Times New Roman" w:cs="Times New Roman"/>
                <w:b/>
                <w:bCs/>
                <w:spacing w:val="-2"/>
              </w:rPr>
              <w:t>o</w:t>
            </w:r>
            <w:r w:rsidRPr="001F42EF">
              <w:rPr>
                <w:rFonts w:ascii="Times New Roman" w:eastAsia="Times New Roman" w:hAnsi="Times New Roman" w:cs="Times New Roman"/>
                <w:b/>
                <w:bCs/>
              </w:rPr>
              <w:t>j</w:t>
            </w:r>
            <w:r w:rsidRPr="001F42EF">
              <w:rPr>
                <w:rFonts w:ascii="Times New Roman" w:eastAsia="Times New Roman" w:hAnsi="Times New Roman" w:cs="Times New Roman"/>
                <w:b/>
                <w:bCs/>
                <w:spacing w:val="-2"/>
              </w:rPr>
              <w:t>e</w:t>
            </w:r>
            <w:r w:rsidRPr="001F42EF">
              <w:rPr>
                <w:rFonts w:ascii="Times New Roman" w:eastAsia="Times New Roman" w:hAnsi="Times New Roman" w:cs="Times New Roman"/>
                <w:b/>
                <w:bCs/>
              </w:rPr>
              <w:t>ct</w:t>
            </w:r>
          </w:p>
          <w:p w14:paraId="5AD14646" w14:textId="77777777" w:rsidR="00252C25" w:rsidRPr="001F42EF" w:rsidRDefault="00252C25" w:rsidP="00252C25">
            <w:pPr>
              <w:pStyle w:val="TableParagraph"/>
              <w:spacing w:before="5" w:line="252" w:lineRule="exact"/>
              <w:ind w:left="282" w:right="233" w:hanging="51"/>
              <w:rPr>
                <w:rFonts w:ascii="Times New Roman" w:eastAsia="Times New Roman" w:hAnsi="Times New Roman" w:cs="Times New Roman"/>
              </w:rPr>
            </w:pPr>
            <w:r w:rsidRPr="001F42EF">
              <w:rPr>
                <w:rFonts w:ascii="Times New Roman" w:eastAsia="Times New Roman" w:hAnsi="Times New Roman" w:cs="Times New Roman"/>
                <w:b/>
                <w:bCs/>
                <w:spacing w:val="-2"/>
              </w:rPr>
              <w:t>c</w:t>
            </w:r>
            <w:r w:rsidRPr="001F42EF">
              <w:rPr>
                <w:rFonts w:ascii="Times New Roman" w:eastAsia="Times New Roman" w:hAnsi="Times New Roman" w:cs="Times New Roman"/>
                <w:b/>
                <w:bCs/>
              </w:rPr>
              <w:t xml:space="preserve">ontact </w:t>
            </w: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spacing w:val="-2"/>
              </w:rPr>
              <w:t>e</w:t>
            </w:r>
            <w:r w:rsidRPr="001F42EF">
              <w:rPr>
                <w:rFonts w:ascii="Times New Roman" w:eastAsia="Times New Roman" w:hAnsi="Times New Roman" w:cs="Times New Roman"/>
                <w:b/>
                <w:bCs/>
              </w:rPr>
              <w:t>rson</w:t>
            </w:r>
          </w:p>
        </w:tc>
        <w:tc>
          <w:tcPr>
            <w:tcW w:w="141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981DE4C" w14:textId="77777777" w:rsidR="00252C25" w:rsidRPr="001F42EF" w:rsidRDefault="00252C25" w:rsidP="00252C25">
            <w:pPr>
              <w:pStyle w:val="TableParagraph"/>
              <w:spacing w:before="12" w:line="240" w:lineRule="exact"/>
              <w:rPr>
                <w:sz w:val="24"/>
                <w:szCs w:val="24"/>
              </w:rPr>
            </w:pPr>
          </w:p>
          <w:p w14:paraId="7639CE8A" w14:textId="77777777" w:rsidR="00252C25" w:rsidRPr="001F42EF" w:rsidRDefault="00252C25" w:rsidP="00252C25">
            <w:pPr>
              <w:pStyle w:val="TableParagraph"/>
              <w:ind w:left="147"/>
              <w:rPr>
                <w:rFonts w:ascii="Times New Roman" w:eastAsia="Times New Roman" w:hAnsi="Times New Roman" w:cs="Times New Roman"/>
              </w:rPr>
            </w:pP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rPr>
              <w:t>e</w:t>
            </w:r>
            <w:r w:rsidRPr="001F42EF">
              <w:rPr>
                <w:rFonts w:ascii="Times New Roman" w:eastAsia="Times New Roman" w:hAnsi="Times New Roman" w:cs="Times New Roman"/>
                <w:b/>
                <w:bCs/>
                <w:spacing w:val="1"/>
              </w:rPr>
              <w:t>l</w:t>
            </w:r>
            <w:r w:rsidRPr="001F42EF">
              <w:rPr>
                <w:rFonts w:ascii="Times New Roman" w:eastAsia="Times New Roman" w:hAnsi="Times New Roman" w:cs="Times New Roman"/>
                <w:b/>
                <w:bCs/>
              </w:rPr>
              <w:t>epho</w:t>
            </w:r>
            <w:r w:rsidRPr="001F42EF">
              <w:rPr>
                <w:rFonts w:ascii="Times New Roman" w:eastAsia="Times New Roman" w:hAnsi="Times New Roman" w:cs="Times New Roman"/>
                <w:b/>
                <w:bCs/>
                <w:spacing w:val="-4"/>
              </w:rPr>
              <w:t>n</w:t>
            </w:r>
            <w:r w:rsidRPr="001F42EF">
              <w:rPr>
                <w:rFonts w:ascii="Times New Roman" w:eastAsia="Times New Roman" w:hAnsi="Times New Roman" w:cs="Times New Roman"/>
                <w:b/>
                <w:bCs/>
              </w:rPr>
              <w:t>e</w:t>
            </w:r>
          </w:p>
        </w:tc>
        <w:tc>
          <w:tcPr>
            <w:tcW w:w="198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2B58889" w14:textId="77777777" w:rsidR="00252C25" w:rsidRPr="001F42EF" w:rsidRDefault="00252C25" w:rsidP="00252C25">
            <w:pPr>
              <w:pStyle w:val="TableParagraph"/>
              <w:spacing w:before="12" w:line="240" w:lineRule="exact"/>
              <w:rPr>
                <w:sz w:val="24"/>
                <w:szCs w:val="24"/>
              </w:rPr>
            </w:pPr>
          </w:p>
          <w:p w14:paraId="2943A1C0" w14:textId="77777777" w:rsidR="00252C25" w:rsidRPr="001F42EF" w:rsidRDefault="00252C25" w:rsidP="00252C25">
            <w:pPr>
              <w:pStyle w:val="TableParagraph"/>
              <w:ind w:left="585"/>
              <w:rPr>
                <w:rFonts w:ascii="Times New Roman" w:eastAsia="Times New Roman" w:hAnsi="Times New Roman" w:cs="Times New Roman"/>
              </w:rPr>
            </w:pP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ma</w:t>
            </w:r>
            <w:r w:rsidRPr="001F42EF">
              <w:rPr>
                <w:rFonts w:ascii="Times New Roman" w:eastAsia="Times New Roman" w:hAnsi="Times New Roman" w:cs="Times New Roman"/>
                <w:b/>
                <w:bCs/>
                <w:spacing w:val="-2"/>
              </w:rPr>
              <w:t>i</w:t>
            </w:r>
            <w:r w:rsidRPr="001F42EF">
              <w:rPr>
                <w:rFonts w:ascii="Times New Roman" w:eastAsia="Times New Roman" w:hAnsi="Times New Roman" w:cs="Times New Roman"/>
                <w:b/>
                <w:bCs/>
              </w:rPr>
              <w:t>l</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2"/>
              </w:rPr>
              <w:t>a</w:t>
            </w:r>
            <w:r w:rsidRPr="001F42EF">
              <w:rPr>
                <w:rFonts w:ascii="Times New Roman" w:eastAsia="Times New Roman" w:hAnsi="Times New Roman" w:cs="Times New Roman"/>
                <w:b/>
                <w:bCs/>
              </w:rPr>
              <w:t>d</w:t>
            </w:r>
            <w:r w:rsidRPr="001F42EF">
              <w:rPr>
                <w:rFonts w:ascii="Times New Roman" w:eastAsia="Times New Roman" w:hAnsi="Times New Roman" w:cs="Times New Roman"/>
                <w:b/>
                <w:bCs/>
                <w:spacing w:val="-1"/>
              </w:rPr>
              <w:t>d</w:t>
            </w:r>
            <w:r w:rsidRPr="001F42EF">
              <w:rPr>
                <w:rFonts w:ascii="Times New Roman" w:eastAsia="Times New Roman" w:hAnsi="Times New Roman" w:cs="Times New Roman"/>
                <w:b/>
                <w:bCs/>
              </w:rPr>
              <w:t>r</w:t>
            </w:r>
            <w:r w:rsidRPr="001F42EF">
              <w:rPr>
                <w:rFonts w:ascii="Times New Roman" w:eastAsia="Times New Roman" w:hAnsi="Times New Roman" w:cs="Times New Roman"/>
                <w:b/>
                <w:bCs/>
                <w:spacing w:val="-2"/>
              </w:rPr>
              <w:t>e</w:t>
            </w:r>
            <w:r w:rsidRPr="001F42EF">
              <w:rPr>
                <w:rFonts w:ascii="Times New Roman" w:eastAsia="Times New Roman" w:hAnsi="Times New Roman" w:cs="Times New Roman"/>
                <w:b/>
                <w:bCs/>
              </w:rPr>
              <w:t>ss</w:t>
            </w:r>
          </w:p>
        </w:tc>
      </w:tr>
      <w:tr w:rsidR="00252C25" w:rsidRPr="001F42EF" w14:paraId="4A8376DF" w14:textId="77777777" w:rsidTr="0051186F">
        <w:trPr>
          <w:trHeight w:hRule="exact" w:val="1363"/>
        </w:trPr>
        <w:tc>
          <w:tcPr>
            <w:tcW w:w="1709" w:type="dxa"/>
            <w:tcBorders>
              <w:top w:val="single" w:sz="5" w:space="0" w:color="000000"/>
              <w:left w:val="single" w:sz="5" w:space="0" w:color="000000"/>
              <w:bottom w:val="single" w:sz="5" w:space="0" w:color="000000"/>
              <w:right w:val="single" w:sz="5" w:space="0" w:color="000000"/>
            </w:tcBorders>
          </w:tcPr>
          <w:p w14:paraId="14F5F687"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Ma</w:t>
            </w:r>
            <w:r w:rsidRPr="001F42EF">
              <w:rPr>
                <w:rFonts w:ascii="Times New Roman" w:eastAsia="Times New Roman" w:hAnsi="Times New Roman" w:cs="Times New Roman"/>
                <w:spacing w:val="3"/>
              </w:rPr>
              <w:t>r</w:t>
            </w:r>
            <w:r w:rsidRPr="001F42EF">
              <w:rPr>
                <w:rFonts w:ascii="Times New Roman" w:eastAsia="Times New Roman" w:hAnsi="Times New Roman" w:cs="Times New Roman"/>
                <w:spacing w:val="-8"/>
              </w:rPr>
              <w:t>y</w:t>
            </w:r>
            <w:r w:rsidRPr="001F42EF">
              <w:rPr>
                <w:rFonts w:ascii="Times New Roman" w:eastAsia="Times New Roman" w:hAnsi="Times New Roman" w:cs="Times New Roman"/>
                <w:spacing w:val="2"/>
              </w:rPr>
              <w:t>a</w:t>
            </w:r>
            <w:r w:rsidR="00627389" w:rsidRPr="001F42EF">
              <w:rPr>
                <w:rFonts w:ascii="Times New Roman" w:eastAsia="Times New Roman" w:hAnsi="Times New Roman" w:cs="Times New Roman"/>
              </w:rPr>
              <w:t xml:space="preserve">m </w:t>
            </w:r>
            <w:proofErr w:type="spellStart"/>
            <w:r w:rsidR="00627389" w:rsidRPr="001F42EF">
              <w:rPr>
                <w:rFonts w:ascii="Times New Roman" w:eastAsia="Times New Roman" w:hAnsi="Times New Roman" w:cs="Times New Roman"/>
              </w:rPr>
              <w:t>Niamir</w:t>
            </w:r>
            <w:proofErr w:type="spellEnd"/>
            <w:r w:rsidR="00627389" w:rsidRPr="001F42EF">
              <w:rPr>
                <w:rFonts w:ascii="Times New Roman" w:eastAsia="Times New Roman" w:hAnsi="Times New Roman" w:cs="Times New Roman"/>
              </w:rPr>
              <w:t>-Fuller, Director, GEF</w:t>
            </w:r>
            <w:r w:rsidRPr="001F42EF">
              <w:rPr>
                <w:rFonts w:ascii="Times New Roman" w:eastAsia="Times New Roman" w:hAnsi="Times New Roman" w:cs="Times New Roman"/>
              </w:rPr>
              <w:t xml:space="preserve"> Coordination Office, UNEP</w:t>
            </w:r>
          </w:p>
        </w:tc>
        <w:tc>
          <w:tcPr>
            <w:tcW w:w="1671" w:type="dxa"/>
            <w:tcBorders>
              <w:top w:val="single" w:sz="5" w:space="0" w:color="000000"/>
              <w:left w:val="single" w:sz="5" w:space="0" w:color="000000"/>
              <w:bottom w:val="single" w:sz="5" w:space="0" w:color="000000"/>
              <w:right w:val="single" w:sz="5" w:space="0" w:color="000000"/>
            </w:tcBorders>
          </w:tcPr>
          <w:p w14:paraId="3AFF5FC7" w14:textId="77777777" w:rsidR="00252C25" w:rsidRPr="001F42EF" w:rsidRDefault="00106E76" w:rsidP="00252C25">
            <w:bookmarkStart w:id="2" w:name="_GoBack"/>
            <w:r>
              <w:rPr>
                <w:noProof/>
              </w:rPr>
              <w:drawing>
                <wp:inline distT="0" distB="0" distL="0" distR="0" wp14:anchorId="1677C576" wp14:editId="0BDF00E9">
                  <wp:extent cx="990600" cy="342900"/>
                  <wp:effectExtent l="0" t="0" r="0" b="0"/>
                  <wp:docPr id="39" name="Picture 39" descr="Description: MNF scanned signature cop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NF scanned signature copy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342900"/>
                          </a:xfrm>
                          <a:prstGeom prst="rect">
                            <a:avLst/>
                          </a:prstGeom>
                          <a:noFill/>
                          <a:ln>
                            <a:noFill/>
                          </a:ln>
                        </pic:spPr>
                      </pic:pic>
                    </a:graphicData>
                  </a:graphic>
                </wp:inline>
              </w:drawing>
            </w:r>
            <w:bookmarkEnd w:id="2"/>
          </w:p>
        </w:tc>
        <w:tc>
          <w:tcPr>
            <w:tcW w:w="1417" w:type="dxa"/>
            <w:tcBorders>
              <w:top w:val="single" w:sz="5" w:space="0" w:color="000000"/>
              <w:left w:val="single" w:sz="5" w:space="0" w:color="000000"/>
              <w:bottom w:val="single" w:sz="5" w:space="0" w:color="000000"/>
              <w:right w:val="single" w:sz="5" w:space="0" w:color="000000"/>
            </w:tcBorders>
          </w:tcPr>
          <w:p w14:paraId="720A1AC0" w14:textId="711FE1EF" w:rsidR="00252C25" w:rsidRPr="001F42EF" w:rsidRDefault="008B6F77" w:rsidP="00252C25">
            <w:r>
              <w:t>12/19/2013</w:t>
            </w:r>
          </w:p>
        </w:tc>
        <w:tc>
          <w:tcPr>
            <w:tcW w:w="1276" w:type="dxa"/>
            <w:tcBorders>
              <w:top w:val="single" w:sz="5" w:space="0" w:color="000000"/>
              <w:left w:val="single" w:sz="5" w:space="0" w:color="000000"/>
              <w:bottom w:val="single" w:sz="5" w:space="0" w:color="000000"/>
              <w:right w:val="single" w:sz="5" w:space="0" w:color="000000"/>
            </w:tcBorders>
          </w:tcPr>
          <w:p w14:paraId="08B12034"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G</w:t>
            </w:r>
            <w:r w:rsidRPr="001F42EF">
              <w:rPr>
                <w:rFonts w:ascii="Times New Roman" w:eastAsia="Times New Roman" w:hAnsi="Times New Roman" w:cs="Times New Roman"/>
                <w:spacing w:val="-2"/>
              </w:rPr>
              <w:t>e</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rdie Colville, Task Manager</w:t>
            </w:r>
          </w:p>
        </w:tc>
        <w:tc>
          <w:tcPr>
            <w:tcW w:w="1417" w:type="dxa"/>
            <w:tcBorders>
              <w:top w:val="single" w:sz="5" w:space="0" w:color="000000"/>
              <w:left w:val="single" w:sz="5" w:space="0" w:color="000000"/>
              <w:bottom w:val="single" w:sz="5" w:space="0" w:color="000000"/>
              <w:right w:val="single" w:sz="5" w:space="0" w:color="000000"/>
            </w:tcBorders>
          </w:tcPr>
          <w:p w14:paraId="0E2D2676" w14:textId="77777777" w:rsidR="00252C25" w:rsidRPr="001F42EF" w:rsidRDefault="00252C25" w:rsidP="00252C25">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254-76</w:t>
            </w:r>
            <w:r w:rsidRPr="001F42EF">
              <w:rPr>
                <w:rFonts w:ascii="Times New Roman" w:eastAsia="Times New Roman" w:hAnsi="Times New Roman" w:cs="Times New Roman"/>
                <w:spacing w:val="-3"/>
              </w:rPr>
              <w:t>2</w:t>
            </w:r>
            <w:r w:rsidRPr="001F42EF">
              <w:rPr>
                <w:rFonts w:ascii="Times New Roman" w:eastAsia="Times New Roman" w:hAnsi="Times New Roman" w:cs="Times New Roman"/>
              </w:rPr>
              <w:t>-3257</w:t>
            </w:r>
          </w:p>
        </w:tc>
        <w:tc>
          <w:tcPr>
            <w:tcW w:w="1985" w:type="dxa"/>
            <w:tcBorders>
              <w:top w:val="single" w:sz="5" w:space="0" w:color="000000"/>
              <w:left w:val="single" w:sz="5" w:space="0" w:color="000000"/>
              <w:bottom w:val="single" w:sz="5" w:space="0" w:color="000000"/>
              <w:right w:val="single" w:sz="5" w:space="0" w:color="000000"/>
            </w:tcBorders>
          </w:tcPr>
          <w:p w14:paraId="75293FDA" w14:textId="77777777" w:rsidR="00252C25" w:rsidRPr="001F42EF" w:rsidRDefault="008B6F77" w:rsidP="00252C25">
            <w:pPr>
              <w:pStyle w:val="TableParagraph"/>
              <w:spacing w:line="246" w:lineRule="exact"/>
              <w:ind w:left="102"/>
              <w:rPr>
                <w:rFonts w:ascii="Times New Roman" w:eastAsia="Times New Roman" w:hAnsi="Times New Roman" w:cs="Times New Roman"/>
              </w:rPr>
            </w:pPr>
            <w:hyperlink r:id="rId31">
              <w:r w:rsidR="00252C25" w:rsidRPr="001F42EF">
                <w:rPr>
                  <w:rFonts w:ascii="Times New Roman" w:eastAsia="Times New Roman" w:hAnsi="Times New Roman" w:cs="Times New Roman"/>
                </w:rPr>
                <w:t>g</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rdi</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.c</w:t>
              </w:r>
              <w:r w:rsidR="00252C25" w:rsidRPr="001F42EF">
                <w:rPr>
                  <w:rFonts w:ascii="Times New Roman" w:eastAsia="Times New Roman" w:hAnsi="Times New Roman" w:cs="Times New Roman"/>
                  <w:spacing w:val="-2"/>
                </w:rPr>
                <w:t>o</w:t>
              </w:r>
              <w:r w:rsidR="00252C25" w:rsidRPr="001F42EF">
                <w:rPr>
                  <w:rFonts w:ascii="Times New Roman" w:eastAsia="Times New Roman" w:hAnsi="Times New Roman" w:cs="Times New Roman"/>
                  <w:spacing w:val="3"/>
                </w:rPr>
                <w:t>l</w:t>
              </w:r>
              <w:r w:rsidR="00252C25" w:rsidRPr="001F42EF">
                <w:rPr>
                  <w:rFonts w:ascii="Times New Roman" w:eastAsia="Times New Roman" w:hAnsi="Times New Roman" w:cs="Times New Roman"/>
                  <w:spacing w:val="-3"/>
                </w:rPr>
                <w:t>v</w:t>
              </w:r>
              <w:r w:rsidR="00252C25" w:rsidRPr="001F42EF">
                <w:rPr>
                  <w:rFonts w:ascii="Times New Roman" w:eastAsia="Times New Roman" w:hAnsi="Times New Roman" w:cs="Times New Roman"/>
                </w:rPr>
                <w:t>ill</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un</w:t>
              </w:r>
              <w:r w:rsidR="00252C25" w:rsidRPr="001F42EF">
                <w:rPr>
                  <w:rFonts w:ascii="Times New Roman" w:eastAsia="Times New Roman" w:hAnsi="Times New Roman" w:cs="Times New Roman"/>
                  <w:spacing w:val="-2"/>
                </w:rPr>
                <w:t>e</w:t>
              </w:r>
              <w:r w:rsidR="00252C25" w:rsidRPr="001F42EF">
                <w:rPr>
                  <w:rFonts w:ascii="Times New Roman" w:eastAsia="Times New Roman" w:hAnsi="Times New Roman" w:cs="Times New Roman"/>
                </w:rPr>
                <w:t>p.</w:t>
              </w:r>
              <w:r w:rsidR="00252C25" w:rsidRPr="001F42EF">
                <w:rPr>
                  <w:rFonts w:ascii="Times New Roman" w:eastAsia="Times New Roman" w:hAnsi="Times New Roman" w:cs="Times New Roman"/>
                  <w:spacing w:val="-3"/>
                </w:rPr>
                <w:t>o</w:t>
              </w:r>
              <w:r w:rsidR="00252C25" w:rsidRPr="001F42EF">
                <w:rPr>
                  <w:rFonts w:ascii="Times New Roman" w:eastAsia="Times New Roman" w:hAnsi="Times New Roman" w:cs="Times New Roman"/>
                </w:rPr>
                <w:t>rg</w:t>
              </w:r>
            </w:hyperlink>
          </w:p>
        </w:tc>
      </w:tr>
    </w:tbl>
    <w:p w14:paraId="30741969" w14:textId="77777777" w:rsidR="00252C25" w:rsidRPr="001F42EF" w:rsidRDefault="00252C25" w:rsidP="00252C25">
      <w:pPr>
        <w:spacing w:before="9" w:line="90" w:lineRule="exact"/>
        <w:rPr>
          <w:sz w:val="9"/>
          <w:szCs w:val="9"/>
        </w:rPr>
      </w:pPr>
    </w:p>
    <w:p w14:paraId="70FFA729" w14:textId="77777777" w:rsidR="00081B87" w:rsidRPr="001F42EF" w:rsidRDefault="00081B87" w:rsidP="00BB3720">
      <w:pPr>
        <w:pStyle w:val="Heading2"/>
        <w:rPr>
          <w:color w:val="00AFEF"/>
          <w:spacing w:val="1"/>
          <w:u w:val="thick" w:color="00AFEF"/>
        </w:rPr>
        <w:sectPr w:rsidR="00081B87" w:rsidRPr="001F42EF" w:rsidSect="005A5C90">
          <w:footerReference w:type="default" r:id="rId32"/>
          <w:pgSz w:w="11909" w:h="16834" w:code="9"/>
          <w:pgMar w:top="763" w:right="1181" w:bottom="1325" w:left="634" w:header="0" w:footer="979" w:gutter="0"/>
          <w:pgNumType w:start="22"/>
          <w:cols w:space="720"/>
        </w:sectPr>
      </w:pPr>
    </w:p>
    <w:p w14:paraId="1ABCBDD1" w14:textId="77777777" w:rsidR="00D139DF" w:rsidRPr="001F42EF" w:rsidRDefault="005913CB">
      <w:pPr>
        <w:pStyle w:val="BodyText"/>
        <w:spacing w:before="77" w:line="252" w:lineRule="exact"/>
        <w:ind w:left="120" w:right="114"/>
      </w:pPr>
      <w:r w:rsidRPr="001F42EF">
        <w:rPr>
          <w:rFonts w:cs="Times New Roman"/>
          <w:b/>
          <w:bCs/>
          <w:spacing w:val="-2"/>
        </w:rPr>
        <w:t>ANN</w:t>
      </w:r>
      <w:r w:rsidRPr="001F42EF">
        <w:rPr>
          <w:rFonts w:cs="Times New Roman"/>
          <w:b/>
          <w:bCs/>
          <w:spacing w:val="-1"/>
        </w:rPr>
        <w:t>E</w:t>
      </w:r>
      <w:r w:rsidRPr="001F42EF">
        <w:rPr>
          <w:rFonts w:cs="Times New Roman"/>
          <w:b/>
          <w:bCs/>
        </w:rPr>
        <w:t>X</w:t>
      </w:r>
      <w:r w:rsidRPr="001F42EF">
        <w:rPr>
          <w:rFonts w:cs="Times New Roman"/>
          <w:b/>
          <w:bCs/>
          <w:spacing w:val="-1"/>
        </w:rPr>
        <w:t xml:space="preserve"> </w:t>
      </w:r>
      <w:r w:rsidRPr="001F42EF">
        <w:rPr>
          <w:rFonts w:cs="Times New Roman"/>
          <w:b/>
          <w:bCs/>
          <w:spacing w:val="-2"/>
        </w:rPr>
        <w:t>A</w:t>
      </w:r>
      <w:r w:rsidRPr="001F42EF">
        <w:rPr>
          <w:rFonts w:cs="Times New Roman"/>
          <w:b/>
          <w:bCs/>
        </w:rPr>
        <w:t>:</w:t>
      </w:r>
      <w:r w:rsidR="00E45B88" w:rsidRPr="001F42EF">
        <w:rPr>
          <w:rFonts w:cs="Times New Roman"/>
          <w:b/>
          <w:bCs/>
        </w:rPr>
        <w:t xml:space="preserve"> </w:t>
      </w:r>
      <w:r w:rsidRPr="001F42EF">
        <w:rPr>
          <w:rFonts w:cs="Times New Roman"/>
          <w:b/>
          <w:bCs/>
          <w:spacing w:val="1"/>
        </w:rPr>
        <w:t>P</w:t>
      </w:r>
      <w:r w:rsidRPr="001F42EF">
        <w:rPr>
          <w:rFonts w:cs="Times New Roman"/>
          <w:b/>
          <w:bCs/>
          <w:spacing w:val="-2"/>
        </w:rPr>
        <w:t>R</w:t>
      </w:r>
      <w:r w:rsidRPr="001F42EF">
        <w:rPr>
          <w:rFonts w:cs="Times New Roman"/>
          <w:b/>
          <w:bCs/>
        </w:rPr>
        <w:t>OJ</w:t>
      </w:r>
      <w:r w:rsidRPr="001F42EF">
        <w:rPr>
          <w:rFonts w:cs="Times New Roman"/>
          <w:b/>
          <w:bCs/>
          <w:spacing w:val="-1"/>
        </w:rPr>
        <w:t>E</w:t>
      </w:r>
      <w:r w:rsidRPr="001F42EF">
        <w:rPr>
          <w:rFonts w:cs="Times New Roman"/>
          <w:b/>
          <w:bCs/>
          <w:spacing w:val="-2"/>
        </w:rPr>
        <w:t>C</w:t>
      </w:r>
      <w:r w:rsidRPr="001F42EF">
        <w:rPr>
          <w:rFonts w:cs="Times New Roman"/>
          <w:b/>
          <w:bCs/>
        </w:rPr>
        <w:t>T</w:t>
      </w:r>
      <w:r w:rsidRPr="001F42EF">
        <w:rPr>
          <w:rFonts w:cs="Times New Roman"/>
          <w:b/>
          <w:bCs/>
          <w:spacing w:val="-1"/>
        </w:rPr>
        <w:t xml:space="preserve"> </w:t>
      </w:r>
      <w:r w:rsidRPr="001F42EF">
        <w:rPr>
          <w:rFonts w:cs="Times New Roman"/>
          <w:b/>
          <w:bCs/>
          <w:spacing w:val="-4"/>
        </w:rPr>
        <w:t>R</w:t>
      </w:r>
      <w:r w:rsidRPr="001F42EF">
        <w:rPr>
          <w:rFonts w:cs="Times New Roman"/>
          <w:b/>
          <w:bCs/>
          <w:spacing w:val="-1"/>
        </w:rPr>
        <w:t>E</w:t>
      </w:r>
      <w:r w:rsidRPr="001F42EF">
        <w:rPr>
          <w:rFonts w:cs="Times New Roman"/>
          <w:b/>
          <w:bCs/>
        </w:rPr>
        <w:t>S</w:t>
      </w:r>
      <w:r w:rsidRPr="001F42EF">
        <w:rPr>
          <w:rFonts w:cs="Times New Roman"/>
          <w:b/>
          <w:bCs/>
          <w:spacing w:val="-2"/>
        </w:rPr>
        <w:t>U</w:t>
      </w:r>
      <w:r w:rsidRPr="001F42EF">
        <w:rPr>
          <w:rFonts w:cs="Times New Roman"/>
          <w:b/>
          <w:bCs/>
          <w:spacing w:val="-1"/>
        </w:rPr>
        <w:t>LT</w:t>
      </w:r>
      <w:r w:rsidRPr="001F42EF">
        <w:rPr>
          <w:rFonts w:cs="Times New Roman"/>
          <w:b/>
          <w:bCs/>
        </w:rPr>
        <w:t xml:space="preserve">S </w:t>
      </w:r>
      <w:r w:rsidRPr="001F42EF">
        <w:rPr>
          <w:rFonts w:cs="Times New Roman"/>
          <w:b/>
          <w:bCs/>
          <w:spacing w:val="1"/>
        </w:rPr>
        <w:t>F</w:t>
      </w:r>
      <w:r w:rsidRPr="001F42EF">
        <w:rPr>
          <w:rFonts w:cs="Times New Roman"/>
          <w:b/>
          <w:bCs/>
          <w:spacing w:val="-2"/>
        </w:rPr>
        <w:t>RA</w:t>
      </w:r>
      <w:r w:rsidRPr="001F42EF">
        <w:rPr>
          <w:rFonts w:cs="Times New Roman"/>
          <w:b/>
          <w:bCs/>
        </w:rPr>
        <w:t>MEWO</w:t>
      </w:r>
      <w:r w:rsidRPr="001F42EF">
        <w:rPr>
          <w:rFonts w:cs="Times New Roman"/>
          <w:b/>
          <w:bCs/>
          <w:spacing w:val="-3"/>
        </w:rPr>
        <w:t>R</w:t>
      </w:r>
      <w:r w:rsidRPr="001F42EF">
        <w:rPr>
          <w:rFonts w:cs="Times New Roman"/>
          <w:b/>
          <w:bCs/>
        </w:rPr>
        <w:t>K</w:t>
      </w:r>
      <w:r w:rsidRPr="001F42EF">
        <w:rPr>
          <w:rFonts w:cs="Times New Roman"/>
          <w:b/>
          <w:bCs/>
          <w:spacing w:val="1"/>
        </w:rPr>
        <w:t xml:space="preserve"> </w:t>
      </w:r>
      <w:r w:rsidRPr="001F42EF">
        <w:t>(e</w:t>
      </w:r>
      <w:r w:rsidRPr="001F42EF">
        <w:rPr>
          <w:spacing w:val="-2"/>
        </w:rPr>
        <w:t>i</w:t>
      </w:r>
      <w:r w:rsidRPr="001F42EF">
        <w:t>th</w:t>
      </w:r>
      <w:r w:rsidRPr="001F42EF">
        <w:rPr>
          <w:spacing w:val="-2"/>
        </w:rPr>
        <w:t>e</w:t>
      </w:r>
      <w:r w:rsidRPr="001F42EF">
        <w:t>r c</w:t>
      </w:r>
      <w:r w:rsidRPr="001F42EF">
        <w:rPr>
          <w:spacing w:val="-2"/>
        </w:rPr>
        <w:t>o</w:t>
      </w:r>
      <w:r w:rsidRPr="001F42EF">
        <w:t>py</w:t>
      </w:r>
      <w:r w:rsidRPr="001F42EF">
        <w:rPr>
          <w:spacing w:val="-3"/>
        </w:rPr>
        <w:t xml:space="preserve"> </w:t>
      </w:r>
      <w:r w:rsidRPr="001F42EF">
        <w:t>and pa</w:t>
      </w:r>
      <w:r w:rsidRPr="001F42EF">
        <w:rPr>
          <w:spacing w:val="-2"/>
        </w:rPr>
        <w:t>s</w:t>
      </w:r>
      <w:r w:rsidRPr="001F42EF">
        <w:t xml:space="preserve">te </w:t>
      </w:r>
      <w:r w:rsidRPr="001F42EF">
        <w:rPr>
          <w:spacing w:val="-2"/>
        </w:rPr>
        <w:t>h</w:t>
      </w:r>
      <w:r w:rsidRPr="001F42EF">
        <w:t>e</w:t>
      </w:r>
      <w:r w:rsidRPr="001F42EF">
        <w:rPr>
          <w:spacing w:val="-2"/>
        </w:rPr>
        <w:t>r</w:t>
      </w:r>
      <w:r w:rsidRPr="001F42EF">
        <w:t>e</w:t>
      </w:r>
      <w:r w:rsidRPr="001F42EF">
        <w:rPr>
          <w:spacing w:val="-2"/>
        </w:rPr>
        <w:t xml:space="preserve"> </w:t>
      </w:r>
      <w:r w:rsidRPr="001F42EF">
        <w:t>the</w:t>
      </w:r>
      <w:r w:rsidRPr="001F42EF">
        <w:rPr>
          <w:spacing w:val="-2"/>
        </w:rPr>
        <w:t xml:space="preserve"> </w:t>
      </w:r>
      <w:r w:rsidRPr="001F42EF">
        <w:t>fra</w:t>
      </w:r>
      <w:r w:rsidRPr="001F42EF">
        <w:rPr>
          <w:spacing w:val="-4"/>
        </w:rPr>
        <w:t>m</w:t>
      </w:r>
      <w:r w:rsidRPr="001F42EF">
        <w:t>ework</w:t>
      </w:r>
      <w:r w:rsidRPr="001F42EF">
        <w:rPr>
          <w:spacing w:val="-2"/>
        </w:rPr>
        <w:t xml:space="preserve"> </w:t>
      </w:r>
      <w:r w:rsidRPr="001F42EF">
        <w:t>from</w:t>
      </w:r>
      <w:r w:rsidRPr="001F42EF">
        <w:rPr>
          <w:spacing w:val="-4"/>
        </w:rPr>
        <w:t xml:space="preserve"> </w:t>
      </w:r>
      <w:r w:rsidRPr="001F42EF">
        <w:t xml:space="preserve">the </w:t>
      </w:r>
      <w:r w:rsidRPr="001F42EF">
        <w:rPr>
          <w:spacing w:val="-4"/>
        </w:rPr>
        <w:t>A</w:t>
      </w:r>
      <w:r w:rsidRPr="001F42EF">
        <w:rPr>
          <w:spacing w:val="-3"/>
        </w:rPr>
        <w:t>g</w:t>
      </w:r>
      <w:r w:rsidRPr="001F42EF">
        <w:t>ency</w:t>
      </w:r>
      <w:r w:rsidRPr="001F42EF">
        <w:rPr>
          <w:spacing w:val="-3"/>
        </w:rPr>
        <w:t xml:space="preserve"> </w:t>
      </w:r>
      <w:r w:rsidRPr="001F42EF">
        <w:t>docu</w:t>
      </w:r>
      <w:r w:rsidRPr="001F42EF">
        <w:rPr>
          <w:spacing w:val="-4"/>
        </w:rPr>
        <w:t>m</w:t>
      </w:r>
      <w:r w:rsidRPr="001F42EF">
        <w:t>en</w:t>
      </w:r>
      <w:r w:rsidRPr="001F42EF">
        <w:rPr>
          <w:spacing w:val="1"/>
        </w:rPr>
        <w:t>t</w:t>
      </w:r>
      <w:r w:rsidRPr="001F42EF">
        <w:t>, or pro</w:t>
      </w:r>
      <w:r w:rsidRPr="001F42EF">
        <w:rPr>
          <w:spacing w:val="-3"/>
        </w:rPr>
        <w:t>v</w:t>
      </w:r>
      <w:r w:rsidRPr="001F42EF">
        <w:t>i</w:t>
      </w:r>
      <w:r w:rsidRPr="001F42EF">
        <w:rPr>
          <w:spacing w:val="-3"/>
        </w:rPr>
        <w:t>d</w:t>
      </w:r>
      <w:r w:rsidRPr="001F42EF">
        <w:t xml:space="preserve">e </w:t>
      </w:r>
      <w:r w:rsidRPr="001F42EF">
        <w:rPr>
          <w:spacing w:val="1"/>
        </w:rPr>
        <w:t>r</w:t>
      </w:r>
      <w:r w:rsidRPr="001F42EF">
        <w:rPr>
          <w:spacing w:val="-2"/>
        </w:rPr>
        <w:t>e</w:t>
      </w:r>
      <w:r w:rsidRPr="001F42EF">
        <w:t>fe</w:t>
      </w:r>
      <w:r w:rsidRPr="001F42EF">
        <w:rPr>
          <w:spacing w:val="-2"/>
        </w:rPr>
        <w:t>r</w:t>
      </w:r>
      <w:r w:rsidRPr="001F42EF">
        <w:t>en</w:t>
      </w:r>
      <w:r w:rsidRPr="001F42EF">
        <w:rPr>
          <w:spacing w:val="-2"/>
        </w:rPr>
        <w:t>c</w:t>
      </w:r>
      <w:r w:rsidRPr="001F42EF">
        <w:t xml:space="preserve">e </w:t>
      </w:r>
      <w:r w:rsidRPr="001F42EF">
        <w:rPr>
          <w:spacing w:val="1"/>
        </w:rPr>
        <w:t>t</w:t>
      </w:r>
      <w:r w:rsidRPr="001F42EF">
        <w:t>o</w:t>
      </w:r>
      <w:r w:rsidRPr="001F42EF">
        <w:rPr>
          <w:spacing w:val="-3"/>
        </w:rPr>
        <w:t xml:space="preserve"> </w:t>
      </w:r>
      <w:r w:rsidRPr="001F42EF">
        <w:t>the pa</w:t>
      </w:r>
      <w:r w:rsidRPr="001F42EF">
        <w:rPr>
          <w:spacing w:val="-2"/>
        </w:rPr>
        <w:t>g</w:t>
      </w:r>
      <w:r w:rsidRPr="001F42EF">
        <w:t xml:space="preserve">e </w:t>
      </w:r>
      <w:r w:rsidRPr="001F42EF">
        <w:rPr>
          <w:spacing w:val="1"/>
        </w:rPr>
        <w:t>i</w:t>
      </w:r>
      <w:r w:rsidRPr="001F42EF">
        <w:t>n t</w:t>
      </w:r>
      <w:r w:rsidRPr="001F42EF">
        <w:rPr>
          <w:spacing w:val="-3"/>
        </w:rPr>
        <w:t>h</w:t>
      </w:r>
      <w:r w:rsidRPr="001F42EF">
        <w:t xml:space="preserve">e </w:t>
      </w:r>
      <w:r w:rsidRPr="001F42EF">
        <w:rPr>
          <w:spacing w:val="-2"/>
        </w:rPr>
        <w:t>p</w:t>
      </w:r>
      <w:r w:rsidRPr="001F42EF">
        <w:t>r</w:t>
      </w:r>
      <w:r w:rsidRPr="001F42EF">
        <w:rPr>
          <w:spacing w:val="-3"/>
        </w:rPr>
        <w:t>o</w:t>
      </w:r>
      <w:r w:rsidRPr="001F42EF">
        <w:t>ject</w:t>
      </w:r>
      <w:r w:rsidRPr="001F42EF">
        <w:rPr>
          <w:spacing w:val="-2"/>
        </w:rPr>
        <w:t xml:space="preserve"> </w:t>
      </w:r>
      <w:r w:rsidRPr="001F42EF">
        <w:t>docu</w:t>
      </w:r>
      <w:r w:rsidRPr="001F42EF">
        <w:rPr>
          <w:spacing w:val="-4"/>
        </w:rPr>
        <w:t>m</w:t>
      </w:r>
      <w:r w:rsidRPr="001F42EF">
        <w:t>ent</w:t>
      </w:r>
      <w:r w:rsidRPr="001F42EF">
        <w:rPr>
          <w:spacing w:val="1"/>
        </w:rPr>
        <w:t xml:space="preserve"> </w:t>
      </w:r>
      <w:r w:rsidRPr="001F42EF">
        <w:rPr>
          <w:spacing w:val="-2"/>
        </w:rPr>
        <w:t>w</w:t>
      </w:r>
      <w:r w:rsidRPr="001F42EF">
        <w:t>h</w:t>
      </w:r>
      <w:r w:rsidRPr="001F42EF">
        <w:rPr>
          <w:spacing w:val="-2"/>
        </w:rPr>
        <w:t>e</w:t>
      </w:r>
      <w:r w:rsidRPr="001F42EF">
        <w:t xml:space="preserve">re </w:t>
      </w:r>
      <w:r w:rsidRPr="001F42EF">
        <w:rPr>
          <w:spacing w:val="-2"/>
        </w:rPr>
        <w:t>t</w:t>
      </w:r>
      <w:r w:rsidRPr="001F42EF">
        <w:t xml:space="preserve">he </w:t>
      </w:r>
      <w:r w:rsidRPr="001F42EF">
        <w:rPr>
          <w:spacing w:val="-2"/>
        </w:rPr>
        <w:t>f</w:t>
      </w:r>
      <w:r w:rsidRPr="001F42EF">
        <w:t>ra</w:t>
      </w:r>
      <w:r w:rsidRPr="001F42EF">
        <w:rPr>
          <w:spacing w:val="-4"/>
        </w:rPr>
        <w:t>m</w:t>
      </w:r>
      <w:r w:rsidRPr="001F42EF">
        <w:t>ework cou</w:t>
      </w:r>
      <w:r w:rsidRPr="001F42EF">
        <w:rPr>
          <w:spacing w:val="1"/>
        </w:rPr>
        <w:t>l</w:t>
      </w:r>
      <w:r w:rsidRPr="001F42EF">
        <w:t>d be</w:t>
      </w:r>
      <w:r w:rsidRPr="001F42EF">
        <w:rPr>
          <w:spacing w:val="-2"/>
        </w:rPr>
        <w:t xml:space="preserve"> </w:t>
      </w:r>
      <w:r w:rsidRPr="001F42EF">
        <w:t>fou</w:t>
      </w:r>
      <w:r w:rsidRPr="001F42EF">
        <w:rPr>
          <w:spacing w:val="-3"/>
        </w:rPr>
        <w:t>n</w:t>
      </w:r>
      <w:r w:rsidRPr="001F42EF">
        <w:t>d).</w:t>
      </w:r>
      <w:r w:rsidR="00121120" w:rsidRPr="001F42EF">
        <w:t xml:space="preserve"> NOTE MID AND END TERM PROJECT TARGETS ARE SET OUT IN Annex G. </w:t>
      </w:r>
    </w:p>
    <w:p w14:paraId="55CAC062" w14:textId="77777777" w:rsidR="00D139DF" w:rsidRPr="001F42EF" w:rsidRDefault="00D139DF">
      <w:pPr>
        <w:spacing w:before="16" w:line="240" w:lineRule="exact"/>
        <w:rPr>
          <w:sz w:val="24"/>
          <w:szCs w:val="24"/>
        </w:rPr>
      </w:pPr>
    </w:p>
    <w:tbl>
      <w:tblPr>
        <w:tblpPr w:leftFromText="141" w:rightFromText="141" w:vertAnchor="text" w:tblpY="1"/>
        <w:tblOverlap w:val="never"/>
        <w:tblW w:w="0" w:type="auto"/>
        <w:tblInd w:w="99" w:type="dxa"/>
        <w:tblLayout w:type="fixed"/>
        <w:tblCellMar>
          <w:left w:w="0" w:type="dxa"/>
          <w:right w:w="0" w:type="dxa"/>
        </w:tblCellMar>
        <w:tblLook w:val="01E0" w:firstRow="1" w:lastRow="1" w:firstColumn="1" w:lastColumn="1" w:noHBand="0" w:noVBand="0"/>
      </w:tblPr>
      <w:tblGrid>
        <w:gridCol w:w="3281"/>
        <w:gridCol w:w="2506"/>
        <w:gridCol w:w="2084"/>
        <w:gridCol w:w="4357"/>
      </w:tblGrid>
      <w:tr w:rsidR="00F65517" w:rsidRPr="001F42EF" w14:paraId="32F3C7E8" w14:textId="77777777" w:rsidTr="009720AB">
        <w:trPr>
          <w:trHeight w:hRule="exact" w:val="250"/>
        </w:trPr>
        <w:tc>
          <w:tcPr>
            <w:tcW w:w="328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E43580D" w14:textId="77777777" w:rsidR="00F65517" w:rsidRPr="001F42EF" w:rsidRDefault="00F65517" w:rsidP="009720AB">
            <w:pPr>
              <w:pStyle w:val="TableParagraph"/>
              <w:spacing w:before="11"/>
              <w:ind w:right="2"/>
              <w:jc w:val="center"/>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D</w:t>
            </w:r>
            <w:r w:rsidRPr="001F42EF">
              <w:rPr>
                <w:rFonts w:ascii="Times New Roman" w:eastAsia="Times New Roman" w:hAnsi="Times New Roman" w:cs="Times New Roman"/>
                <w:b/>
                <w:spacing w:val="-2"/>
                <w:sz w:val="18"/>
                <w:szCs w:val="18"/>
              </w:rPr>
              <w:t>e</w:t>
            </w:r>
            <w:r w:rsidRPr="001F42EF">
              <w:rPr>
                <w:rFonts w:ascii="Times New Roman" w:eastAsia="Times New Roman" w:hAnsi="Times New Roman" w:cs="Times New Roman"/>
                <w:b/>
                <w:sz w:val="18"/>
                <w:szCs w:val="18"/>
              </w:rPr>
              <w:t>s</w:t>
            </w:r>
            <w:r w:rsidRPr="001F42EF">
              <w:rPr>
                <w:rFonts w:ascii="Times New Roman" w:eastAsia="Times New Roman" w:hAnsi="Times New Roman" w:cs="Times New Roman"/>
                <w:b/>
                <w:spacing w:val="-2"/>
                <w:sz w:val="18"/>
                <w:szCs w:val="18"/>
              </w:rPr>
              <w:t>c</w:t>
            </w:r>
            <w:r w:rsidRPr="001F42EF">
              <w:rPr>
                <w:rFonts w:ascii="Times New Roman" w:eastAsia="Times New Roman" w:hAnsi="Times New Roman" w:cs="Times New Roman"/>
                <w:b/>
                <w:sz w:val="18"/>
                <w:szCs w:val="18"/>
              </w:rPr>
              <w:t>ri</w:t>
            </w:r>
            <w:r w:rsidRPr="001F42EF">
              <w:rPr>
                <w:rFonts w:ascii="Times New Roman" w:eastAsia="Times New Roman" w:hAnsi="Times New Roman" w:cs="Times New Roman"/>
                <w:b/>
                <w:spacing w:val="1"/>
                <w:sz w:val="18"/>
                <w:szCs w:val="18"/>
              </w:rPr>
              <w:t>p</w:t>
            </w:r>
            <w:r w:rsidRPr="001F42EF">
              <w:rPr>
                <w:rFonts w:ascii="Times New Roman" w:eastAsia="Times New Roman" w:hAnsi="Times New Roman" w:cs="Times New Roman"/>
                <w:b/>
                <w:sz w:val="18"/>
                <w:szCs w:val="18"/>
              </w:rPr>
              <w:t>ti</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n</w:t>
            </w:r>
          </w:p>
        </w:tc>
        <w:tc>
          <w:tcPr>
            <w:tcW w:w="250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895CC81" w14:textId="77777777" w:rsidR="00F65517" w:rsidRPr="001F42EF" w:rsidRDefault="00F65517" w:rsidP="009720AB">
            <w:pPr>
              <w:pStyle w:val="TableParagraph"/>
              <w:spacing w:before="11"/>
              <w:ind w:left="2"/>
              <w:jc w:val="center"/>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I</w:t>
            </w:r>
            <w:r w:rsidRPr="001F42EF">
              <w:rPr>
                <w:rFonts w:ascii="Times New Roman" w:eastAsia="Times New Roman" w:hAnsi="Times New Roman" w:cs="Times New Roman"/>
                <w:b/>
                <w:spacing w:val="1"/>
                <w:sz w:val="18"/>
                <w:szCs w:val="18"/>
              </w:rPr>
              <w:t>nd</w:t>
            </w:r>
            <w:r w:rsidRPr="001F42EF">
              <w:rPr>
                <w:rFonts w:ascii="Times New Roman" w:eastAsia="Times New Roman" w:hAnsi="Times New Roman" w:cs="Times New Roman"/>
                <w:b/>
                <w:sz w:val="18"/>
                <w:szCs w:val="18"/>
              </w:rPr>
              <w:t>ic</w:t>
            </w:r>
            <w:r w:rsidRPr="001F42EF">
              <w:rPr>
                <w:rFonts w:ascii="Times New Roman" w:eastAsia="Times New Roman" w:hAnsi="Times New Roman" w:cs="Times New Roman"/>
                <w:b/>
                <w:spacing w:val="-2"/>
                <w:sz w:val="18"/>
                <w:szCs w:val="18"/>
              </w:rPr>
              <w:t>a</w:t>
            </w:r>
            <w:r w:rsidRPr="001F42EF">
              <w:rPr>
                <w:rFonts w:ascii="Times New Roman" w:eastAsia="Times New Roman" w:hAnsi="Times New Roman" w:cs="Times New Roman"/>
                <w:b/>
                <w:sz w:val="18"/>
                <w:szCs w:val="18"/>
              </w:rPr>
              <w:t>t</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rs</w:t>
            </w:r>
          </w:p>
        </w:tc>
        <w:tc>
          <w:tcPr>
            <w:tcW w:w="208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5D34C48" w14:textId="77777777" w:rsidR="00F65517" w:rsidRPr="001F42EF" w:rsidRDefault="00F65517" w:rsidP="009720AB">
            <w:pPr>
              <w:pStyle w:val="TableParagraph"/>
              <w:spacing w:before="11"/>
              <w:ind w:left="229"/>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S</w:t>
            </w:r>
            <w:r w:rsidRPr="001F42EF">
              <w:rPr>
                <w:rFonts w:ascii="Times New Roman" w:eastAsia="Times New Roman" w:hAnsi="Times New Roman" w:cs="Times New Roman"/>
                <w:b/>
                <w:spacing w:val="1"/>
                <w:sz w:val="18"/>
                <w:szCs w:val="18"/>
              </w:rPr>
              <w:t>ou</w:t>
            </w:r>
            <w:r w:rsidRPr="001F42EF">
              <w:rPr>
                <w:rFonts w:ascii="Times New Roman" w:eastAsia="Times New Roman" w:hAnsi="Times New Roman" w:cs="Times New Roman"/>
                <w:b/>
                <w:sz w:val="18"/>
                <w:szCs w:val="18"/>
              </w:rPr>
              <w:t>r</w:t>
            </w:r>
            <w:r w:rsidRPr="001F42EF">
              <w:rPr>
                <w:rFonts w:ascii="Times New Roman" w:eastAsia="Times New Roman" w:hAnsi="Times New Roman" w:cs="Times New Roman"/>
                <w:b/>
                <w:spacing w:val="-1"/>
                <w:sz w:val="18"/>
                <w:szCs w:val="18"/>
              </w:rPr>
              <w:t>c</w:t>
            </w:r>
            <w:r w:rsidRPr="001F42EF">
              <w:rPr>
                <w:rFonts w:ascii="Times New Roman" w:eastAsia="Times New Roman" w:hAnsi="Times New Roman" w:cs="Times New Roman"/>
                <w:b/>
                <w:sz w:val="18"/>
                <w:szCs w:val="18"/>
              </w:rPr>
              <w:t>e</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f</w:t>
            </w:r>
            <w:r w:rsidRPr="001F42EF">
              <w:rPr>
                <w:rFonts w:ascii="Times New Roman" w:eastAsia="Times New Roman" w:hAnsi="Times New Roman" w:cs="Times New Roman"/>
                <w:b/>
                <w:spacing w:val="-5"/>
                <w:sz w:val="18"/>
                <w:szCs w:val="18"/>
              </w:rPr>
              <w:t xml:space="preserve"> </w:t>
            </w:r>
            <w:r w:rsidRPr="001F42EF">
              <w:rPr>
                <w:rFonts w:ascii="Times New Roman" w:eastAsia="Times New Roman" w:hAnsi="Times New Roman" w:cs="Times New Roman"/>
                <w:b/>
                <w:spacing w:val="1"/>
                <w:sz w:val="18"/>
                <w:szCs w:val="18"/>
              </w:rPr>
              <w:t>v</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z w:val="18"/>
                <w:szCs w:val="18"/>
              </w:rPr>
              <w:t>ri</w:t>
            </w:r>
            <w:r w:rsidRPr="001F42EF">
              <w:rPr>
                <w:rFonts w:ascii="Times New Roman" w:eastAsia="Times New Roman" w:hAnsi="Times New Roman" w:cs="Times New Roman"/>
                <w:b/>
                <w:spacing w:val="-2"/>
                <w:sz w:val="18"/>
                <w:szCs w:val="18"/>
              </w:rPr>
              <w:t>f</w:t>
            </w:r>
            <w:r w:rsidRPr="001F42EF">
              <w:rPr>
                <w:rFonts w:ascii="Times New Roman" w:eastAsia="Times New Roman" w:hAnsi="Times New Roman" w:cs="Times New Roman"/>
                <w:b/>
                <w:sz w:val="18"/>
                <w:szCs w:val="18"/>
              </w:rPr>
              <w:t>ic</w:t>
            </w:r>
            <w:r w:rsidRPr="001F42EF">
              <w:rPr>
                <w:rFonts w:ascii="Times New Roman" w:eastAsia="Times New Roman" w:hAnsi="Times New Roman" w:cs="Times New Roman"/>
                <w:b/>
                <w:spacing w:val="-2"/>
                <w:sz w:val="18"/>
                <w:szCs w:val="18"/>
              </w:rPr>
              <w:t>a</w:t>
            </w:r>
            <w:r w:rsidRPr="001F42EF">
              <w:rPr>
                <w:rFonts w:ascii="Times New Roman" w:eastAsia="Times New Roman" w:hAnsi="Times New Roman" w:cs="Times New Roman"/>
                <w:b/>
                <w:sz w:val="18"/>
                <w:szCs w:val="18"/>
              </w:rPr>
              <w:t>ti</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n</w:t>
            </w:r>
          </w:p>
        </w:tc>
        <w:tc>
          <w:tcPr>
            <w:tcW w:w="43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6220A59" w14:textId="77777777" w:rsidR="00F65517" w:rsidRPr="001F42EF" w:rsidRDefault="00F65517" w:rsidP="009720AB">
            <w:pPr>
              <w:pStyle w:val="TableParagraph"/>
              <w:spacing w:before="11"/>
              <w:ind w:right="3"/>
              <w:jc w:val="center"/>
              <w:rPr>
                <w:rFonts w:ascii="Times New Roman" w:eastAsia="Times New Roman" w:hAnsi="Times New Roman" w:cs="Times New Roman"/>
                <w:b/>
                <w:sz w:val="18"/>
                <w:szCs w:val="18"/>
              </w:rPr>
            </w:pPr>
            <w:r w:rsidRPr="001F42EF">
              <w:rPr>
                <w:rFonts w:ascii="Times New Roman" w:eastAsia="Times New Roman" w:hAnsi="Times New Roman" w:cs="Times New Roman"/>
                <w:b/>
                <w:spacing w:val="-3"/>
                <w:sz w:val="18"/>
                <w:szCs w:val="18"/>
              </w:rPr>
              <w:t>A</w:t>
            </w:r>
            <w:r w:rsidRPr="001F42EF">
              <w:rPr>
                <w:rFonts w:ascii="Times New Roman" w:eastAsia="Times New Roman" w:hAnsi="Times New Roman" w:cs="Times New Roman"/>
                <w:b/>
                <w:spacing w:val="1"/>
                <w:sz w:val="18"/>
                <w:szCs w:val="18"/>
              </w:rPr>
              <w:t>s</w:t>
            </w:r>
            <w:r w:rsidRPr="001F42EF">
              <w:rPr>
                <w:rFonts w:ascii="Times New Roman" w:eastAsia="Times New Roman" w:hAnsi="Times New Roman" w:cs="Times New Roman"/>
                <w:b/>
                <w:sz w:val="18"/>
                <w:szCs w:val="18"/>
              </w:rPr>
              <w:t>su</w:t>
            </w:r>
            <w:r w:rsidRPr="001F42EF">
              <w:rPr>
                <w:rFonts w:ascii="Times New Roman" w:eastAsia="Times New Roman" w:hAnsi="Times New Roman" w:cs="Times New Roman"/>
                <w:b/>
                <w:spacing w:val="-4"/>
                <w:sz w:val="18"/>
                <w:szCs w:val="18"/>
              </w:rPr>
              <w:t>m</w:t>
            </w:r>
            <w:r w:rsidRPr="001F42EF">
              <w:rPr>
                <w:rFonts w:ascii="Times New Roman" w:eastAsia="Times New Roman" w:hAnsi="Times New Roman" w:cs="Times New Roman"/>
                <w:b/>
                <w:spacing w:val="1"/>
                <w:sz w:val="18"/>
                <w:szCs w:val="18"/>
              </w:rPr>
              <w:t>p</w:t>
            </w:r>
            <w:r w:rsidRPr="001F42EF">
              <w:rPr>
                <w:rFonts w:ascii="Times New Roman" w:eastAsia="Times New Roman" w:hAnsi="Times New Roman" w:cs="Times New Roman"/>
                <w:b/>
                <w:sz w:val="18"/>
                <w:szCs w:val="18"/>
              </w:rPr>
              <w:t>ti</w:t>
            </w:r>
            <w:r w:rsidRPr="001F42EF">
              <w:rPr>
                <w:rFonts w:ascii="Times New Roman" w:eastAsia="Times New Roman" w:hAnsi="Times New Roman" w:cs="Times New Roman"/>
                <w:b/>
                <w:spacing w:val="1"/>
                <w:sz w:val="18"/>
                <w:szCs w:val="18"/>
              </w:rPr>
              <w:t>on</w:t>
            </w:r>
            <w:r w:rsidRPr="001F42EF">
              <w:rPr>
                <w:rFonts w:ascii="Times New Roman" w:eastAsia="Times New Roman" w:hAnsi="Times New Roman" w:cs="Times New Roman"/>
                <w:b/>
                <w:sz w:val="18"/>
                <w:szCs w:val="18"/>
              </w:rPr>
              <w:t>s</w:t>
            </w:r>
          </w:p>
        </w:tc>
      </w:tr>
      <w:tr w:rsidR="00F65517" w:rsidRPr="001F42EF" w14:paraId="24DF4599" w14:textId="77777777" w:rsidTr="009720AB">
        <w:trPr>
          <w:trHeight w:hRule="exact" w:val="732"/>
        </w:trPr>
        <w:tc>
          <w:tcPr>
            <w:tcW w:w="3281" w:type="dxa"/>
            <w:tcBorders>
              <w:top w:val="single" w:sz="5" w:space="0" w:color="000000"/>
              <w:left w:val="single" w:sz="5" w:space="0" w:color="000000"/>
              <w:bottom w:val="single" w:sz="5" w:space="0" w:color="000000"/>
              <w:right w:val="single" w:sz="5" w:space="0" w:color="000000"/>
            </w:tcBorders>
          </w:tcPr>
          <w:p w14:paraId="4D48E560"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and</w:t>
            </w:r>
            <w:r w:rsidRPr="001F42EF">
              <w:rPr>
                <w:rFonts w:ascii="Times New Roman" w:eastAsia="Times New Roman" w:hAnsi="Times New Roman" w:cs="Times New Roman"/>
                <w:spacing w:val="1"/>
                <w:sz w:val="18"/>
                <w:szCs w:val="18"/>
              </w:rPr>
              <w:t xml:space="preserve"> d</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bo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ch</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2506" w:type="dxa"/>
            <w:tcBorders>
              <w:top w:val="single" w:sz="5" w:space="0" w:color="000000"/>
              <w:left w:val="single" w:sz="5" w:space="0" w:color="000000"/>
              <w:bottom w:val="single" w:sz="5" w:space="0" w:color="000000"/>
              <w:right w:val="single" w:sz="5" w:space="0" w:color="000000"/>
            </w:tcBorders>
          </w:tcPr>
          <w:p w14:paraId="00946267"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nhou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w:t>
            </w:r>
          </w:p>
          <w:p w14:paraId="578FCAAE"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red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tenti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tc>
        <w:tc>
          <w:tcPr>
            <w:tcW w:w="2084" w:type="dxa"/>
            <w:tcBorders>
              <w:top w:val="single" w:sz="5" w:space="0" w:color="000000"/>
              <w:left w:val="single" w:sz="5" w:space="0" w:color="000000"/>
              <w:bottom w:val="single" w:sz="5" w:space="0" w:color="000000"/>
              <w:right w:val="single" w:sz="5" w:space="0" w:color="000000"/>
            </w:tcBorders>
          </w:tcPr>
          <w:p w14:paraId="425F5712" w14:textId="77777777" w:rsidR="00F65517" w:rsidRPr="001F42EF" w:rsidRDefault="00F65517" w:rsidP="009720AB">
            <w:pPr>
              <w:pStyle w:val="TableParagraph"/>
              <w:spacing w:line="204" w:lineRule="exact"/>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 xml:space="preserve">GHG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 red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tes.</w:t>
            </w:r>
          </w:p>
        </w:tc>
        <w:tc>
          <w:tcPr>
            <w:tcW w:w="4357" w:type="dxa"/>
            <w:tcBorders>
              <w:top w:val="single" w:sz="5" w:space="0" w:color="000000"/>
              <w:left w:val="single" w:sz="5" w:space="0" w:color="000000"/>
              <w:bottom w:val="single" w:sz="5" w:space="0" w:color="000000"/>
              <w:right w:val="single" w:sz="5" w:space="0" w:color="000000"/>
            </w:tcBorders>
          </w:tcPr>
          <w:p w14:paraId="5E9C1505"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GHG</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issions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p>
        </w:tc>
      </w:tr>
      <w:tr w:rsidR="00F65517" w:rsidRPr="001F42EF" w14:paraId="4E4A73F6" w14:textId="77777777" w:rsidTr="009720AB">
        <w:trPr>
          <w:trHeight w:hRule="exact" w:val="730"/>
        </w:trPr>
        <w:tc>
          <w:tcPr>
            <w:tcW w:w="3281" w:type="dxa"/>
            <w:tcBorders>
              <w:top w:val="single" w:sz="5" w:space="0" w:color="000000"/>
              <w:left w:val="single" w:sz="5" w:space="0" w:color="000000"/>
              <w:bottom w:val="single" w:sz="5" w:space="0" w:color="000000"/>
              <w:right w:val="single" w:sz="5" w:space="0" w:color="000000"/>
            </w:tcBorders>
          </w:tcPr>
          <w:p w14:paraId="247DBDD3"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bo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f</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rid</w:t>
            </w:r>
          </w:p>
          <w:p w14:paraId="06E806D2"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nc</w:t>
            </w:r>
            <w:r w:rsidRPr="001F42EF">
              <w:rPr>
                <w:rFonts w:ascii="Times New Roman" w:eastAsia="Times New Roman" w:hAnsi="Times New Roman" w:cs="Times New Roman"/>
                <w:sz w:val="18"/>
                <w:szCs w:val="18"/>
              </w:rPr>
              <w:t>y</w:t>
            </w:r>
            <w:proofErr w:type="gramEnd"/>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tc>
        <w:tc>
          <w:tcPr>
            <w:tcW w:w="2506" w:type="dxa"/>
            <w:tcBorders>
              <w:top w:val="single" w:sz="5" w:space="0" w:color="000000"/>
              <w:left w:val="single" w:sz="5" w:space="0" w:color="000000"/>
              <w:bottom w:val="single" w:sz="5" w:space="0" w:color="000000"/>
              <w:right w:val="single" w:sz="5" w:space="0" w:color="000000"/>
            </w:tcBorders>
          </w:tcPr>
          <w:p w14:paraId="0E5A5E7D"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ub</w:t>
            </w:r>
            <w:r w:rsidRPr="001F42EF">
              <w:rPr>
                <w:rFonts w:ascii="Times New Roman" w:eastAsia="Times New Roman" w:hAnsi="Times New Roman" w:cs="Times New Roman"/>
                <w:sz w:val="18"/>
                <w:szCs w:val="18"/>
              </w:rPr>
              <w:t>sti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3BE79DBA" w14:textId="77777777" w:rsidR="00F65517" w:rsidRPr="001F42EF" w:rsidRDefault="00F65517" w:rsidP="009720AB">
            <w:pPr>
              <w:pStyle w:val="TableParagraph"/>
              <w:spacing w:before="2" w:line="206" w:lineRule="exact"/>
              <w:ind w:left="102" w:right="17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
        </w:tc>
        <w:tc>
          <w:tcPr>
            <w:tcW w:w="2084" w:type="dxa"/>
            <w:tcBorders>
              <w:top w:val="single" w:sz="5" w:space="0" w:color="000000"/>
              <w:left w:val="single" w:sz="5" w:space="0" w:color="000000"/>
              <w:bottom w:val="single" w:sz="5" w:space="0" w:color="000000"/>
              <w:right w:val="single" w:sz="5" w:space="0" w:color="000000"/>
            </w:tcBorders>
          </w:tcPr>
          <w:p w14:paraId="3F9ACAE0"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p>
        </w:tc>
        <w:tc>
          <w:tcPr>
            <w:tcW w:w="4357" w:type="dxa"/>
            <w:tcBorders>
              <w:top w:val="single" w:sz="5" w:space="0" w:color="000000"/>
              <w:left w:val="single" w:sz="5" w:space="0" w:color="000000"/>
              <w:bottom w:val="single" w:sz="5" w:space="0" w:color="000000"/>
              <w:right w:val="single" w:sz="5" w:space="0" w:color="000000"/>
            </w:tcBorders>
          </w:tcPr>
          <w:p w14:paraId="3065D934" w14:textId="77777777" w:rsidR="00F65517" w:rsidRPr="001F42EF" w:rsidRDefault="00F65517" w:rsidP="003B1CED">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Of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rid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sing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solar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003B1CED" w:rsidRPr="001F42EF">
              <w:rPr>
                <w:rFonts w:ascii="Times New Roman" w:eastAsia="Times New Roman" w:hAnsi="Times New Roman" w:cs="Times New Roman"/>
                <w:spacing w:val="-2"/>
                <w:sz w:val="18"/>
                <w:szCs w:val="18"/>
              </w:rPr>
              <w:t>fossil fuel powered</w:t>
            </w:r>
            <w:r w:rsidRPr="001F42EF">
              <w:rPr>
                <w:rFonts w:ascii="Times New Roman" w:eastAsia="Times New Roman" w:hAnsi="Times New Roman" w:cs="Times New Roman"/>
                <w:sz w:val="18"/>
                <w:szCs w:val="18"/>
              </w:rPr>
              <w:t>.</w:t>
            </w:r>
          </w:p>
        </w:tc>
      </w:tr>
      <w:tr w:rsidR="00F65517" w:rsidRPr="001F42EF" w14:paraId="01EF4C88" w14:textId="77777777" w:rsidTr="009720AB">
        <w:trPr>
          <w:trHeight w:hRule="exact" w:val="1045"/>
        </w:trPr>
        <w:tc>
          <w:tcPr>
            <w:tcW w:w="3281" w:type="dxa"/>
            <w:tcBorders>
              <w:top w:val="single" w:sz="5" w:space="0" w:color="000000"/>
              <w:left w:val="single" w:sz="5" w:space="0" w:color="000000"/>
              <w:bottom w:val="single" w:sz="5" w:space="0" w:color="000000"/>
              <w:right w:val="single" w:sz="5" w:space="0" w:color="000000"/>
            </w:tcBorders>
          </w:tcPr>
          <w:p w14:paraId="194F7691"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5"/>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HO</w:t>
            </w:r>
          </w:p>
          <w:p w14:paraId="1884561F"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QS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q</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ied</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p>
        </w:tc>
        <w:tc>
          <w:tcPr>
            <w:tcW w:w="2506" w:type="dxa"/>
            <w:tcBorders>
              <w:top w:val="single" w:sz="5" w:space="0" w:color="000000"/>
              <w:left w:val="single" w:sz="5" w:space="0" w:color="000000"/>
              <w:bottom w:val="single" w:sz="5" w:space="0" w:color="000000"/>
              <w:right w:val="single" w:sz="5" w:space="0" w:color="000000"/>
            </w:tcBorders>
          </w:tcPr>
          <w:p w14:paraId="27E894A4"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f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HO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QS</w:t>
            </w:r>
          </w:p>
          <w:p w14:paraId="209B25F5" w14:textId="77777777" w:rsidR="00F65517" w:rsidRPr="001F42EF" w:rsidRDefault="00F65517" w:rsidP="009720AB">
            <w:pPr>
              <w:pStyle w:val="TableParagraph"/>
              <w:spacing w:before="2" w:line="206" w:lineRule="exact"/>
              <w:ind w:left="102" w:right="56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ied</w:t>
            </w:r>
            <w:proofErr w:type="gramEnd"/>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002A05EF" w:rsidRPr="001F42EF">
              <w:rPr>
                <w:rFonts w:ascii="Times New Roman" w:eastAsia="Times New Roman" w:hAnsi="Times New Roman" w:cs="Times New Roman"/>
                <w:sz w:val="18"/>
                <w:szCs w:val="18"/>
              </w:rPr>
              <w:t xml:space="preserve">rs and available brands. </w:t>
            </w:r>
          </w:p>
        </w:tc>
        <w:tc>
          <w:tcPr>
            <w:tcW w:w="2084" w:type="dxa"/>
            <w:tcBorders>
              <w:top w:val="single" w:sz="5" w:space="0" w:color="000000"/>
              <w:left w:val="single" w:sz="5" w:space="0" w:color="000000"/>
              <w:bottom w:val="single" w:sz="5" w:space="0" w:color="000000"/>
              <w:right w:val="single" w:sz="5" w:space="0" w:color="000000"/>
            </w:tcBorders>
          </w:tcPr>
          <w:p w14:paraId="7B0BDB54"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HO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QS.</w:t>
            </w:r>
          </w:p>
        </w:tc>
        <w:tc>
          <w:tcPr>
            <w:tcW w:w="4357" w:type="dxa"/>
            <w:tcBorders>
              <w:top w:val="single" w:sz="5" w:space="0" w:color="000000"/>
              <w:left w:val="single" w:sz="5" w:space="0" w:color="000000"/>
              <w:bottom w:val="single" w:sz="5" w:space="0" w:color="000000"/>
              <w:right w:val="single" w:sz="5" w:space="0" w:color="000000"/>
            </w:tcBorders>
          </w:tcPr>
          <w:p w14:paraId="10EA0F9E"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O PQS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A</w:t>
            </w:r>
          </w:p>
          <w:p w14:paraId="7E65DBAA" w14:textId="77777777" w:rsidR="00F65517" w:rsidRPr="001F42EF" w:rsidRDefault="00F65517" w:rsidP="009720AB">
            <w:pPr>
              <w:pStyle w:val="TableParagraph"/>
              <w:spacing w:before="2" w:line="206" w:lineRule="exact"/>
              <w:ind w:left="102" w:right="11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proofErr w:type="gram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acc</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w:t>
            </w:r>
            <w:r w:rsidRPr="001F42EF">
              <w:rPr>
                <w:rFonts w:ascii="Times New Roman" w:eastAsia="Times New Roman" w:hAnsi="Times New Roman" w:cs="Times New Roman"/>
                <w:spacing w:val="-2"/>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sing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f</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rid</w:t>
            </w:r>
          </w:p>
          <w:p w14:paraId="24A8FC99" w14:textId="77777777" w:rsidR="00F65517" w:rsidRPr="001F42EF" w:rsidRDefault="00F65517" w:rsidP="009720AB">
            <w:pPr>
              <w:pStyle w:val="TableParagraph"/>
              <w:spacing w:before="3" w:line="206" w:lineRule="exact"/>
              <w:ind w:left="102" w:right="6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nc</w:t>
            </w:r>
            <w:r w:rsidRPr="001F42EF">
              <w:rPr>
                <w:rFonts w:ascii="Times New Roman" w:eastAsia="Times New Roman" w:hAnsi="Times New Roman" w:cs="Times New Roman"/>
                <w:sz w:val="18"/>
                <w:szCs w:val="18"/>
              </w:rPr>
              <w:t>y</w:t>
            </w:r>
            <w:proofErr w:type="gramEnd"/>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 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tc>
      </w:tr>
      <w:tr w:rsidR="00F65517" w:rsidRPr="001F42EF" w14:paraId="4055A2B4" w14:textId="77777777" w:rsidTr="009720AB">
        <w:trPr>
          <w:trHeight w:hRule="exact" w:val="1044"/>
        </w:trPr>
        <w:tc>
          <w:tcPr>
            <w:tcW w:w="3281" w:type="dxa"/>
            <w:tcBorders>
              <w:top w:val="single" w:sz="5" w:space="0" w:color="000000"/>
              <w:left w:val="single" w:sz="5" w:space="0" w:color="000000"/>
              <w:bottom w:val="single" w:sz="5" w:space="0" w:color="000000"/>
              <w:right w:val="single" w:sz="5" w:space="0" w:color="000000"/>
            </w:tcBorders>
          </w:tcPr>
          <w:p w14:paraId="5457B3CE"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4399BABB" w14:textId="77777777" w:rsidR="00F65517" w:rsidRPr="001F42EF" w:rsidRDefault="00F65517" w:rsidP="009720AB">
            <w:pPr>
              <w:pStyle w:val="TableParagraph"/>
              <w:spacing w:before="2"/>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002A157E"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oo</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002A157E" w:rsidRPr="001F42EF">
              <w:rPr>
                <w:rFonts w:ascii="Times New Roman" w:eastAsia="Times New Roman" w:hAnsi="Times New Roman" w:cs="Times New Roman"/>
                <w:sz w:val="18"/>
                <w:szCs w:val="18"/>
              </w:rPr>
              <w:t xml:space="preserve">rs (for </w:t>
            </w:r>
            <w:proofErr w:type="spellStart"/>
            <w:r w:rsidR="002A157E" w:rsidRPr="001F42EF">
              <w:rPr>
                <w:rFonts w:ascii="Times New Roman" w:eastAsia="Times New Roman" w:hAnsi="Times New Roman" w:cs="Times New Roman"/>
                <w:sz w:val="18"/>
                <w:szCs w:val="18"/>
              </w:rPr>
              <w:t>dometic</w:t>
            </w:r>
            <w:proofErr w:type="spellEnd"/>
            <w:r w:rsidR="002A157E" w:rsidRPr="001F42EF">
              <w:rPr>
                <w:rFonts w:ascii="Times New Roman" w:eastAsia="Times New Roman" w:hAnsi="Times New Roman" w:cs="Times New Roman"/>
                <w:sz w:val="18"/>
                <w:szCs w:val="18"/>
              </w:rPr>
              <w:t xml:space="preserve"> and small scale businesses) </w:t>
            </w:r>
          </w:p>
        </w:tc>
        <w:tc>
          <w:tcPr>
            <w:tcW w:w="2506" w:type="dxa"/>
            <w:tcBorders>
              <w:top w:val="single" w:sz="5" w:space="0" w:color="000000"/>
              <w:left w:val="single" w:sz="5" w:space="0" w:color="000000"/>
              <w:bottom w:val="single" w:sz="5" w:space="0" w:color="000000"/>
              <w:right w:val="single" w:sz="5" w:space="0" w:color="000000"/>
            </w:tcBorders>
          </w:tcPr>
          <w:p w14:paraId="7B9D810E"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f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p>
          <w:p w14:paraId="646CF038" w14:textId="77777777" w:rsidR="00F65517" w:rsidRPr="001F42EF" w:rsidRDefault="00F65517" w:rsidP="009720AB">
            <w:pPr>
              <w:pStyle w:val="TableParagraph"/>
              <w:spacing w:before="2"/>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B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002A05EF" w:rsidRPr="001F42EF">
              <w:rPr>
                <w:rFonts w:ascii="Times New Roman" w:eastAsia="Times New Roman" w:hAnsi="Times New Roman" w:cs="Times New Roman"/>
                <w:sz w:val="18"/>
                <w:szCs w:val="18"/>
              </w:rPr>
              <w:t xml:space="preserve">rs and available brands. </w:t>
            </w:r>
          </w:p>
        </w:tc>
        <w:tc>
          <w:tcPr>
            <w:tcW w:w="2084" w:type="dxa"/>
            <w:tcBorders>
              <w:top w:val="single" w:sz="5" w:space="0" w:color="000000"/>
              <w:left w:val="single" w:sz="5" w:space="0" w:color="000000"/>
              <w:bottom w:val="single" w:sz="5" w:space="0" w:color="000000"/>
              <w:right w:val="single" w:sz="5" w:space="0" w:color="000000"/>
            </w:tcBorders>
          </w:tcPr>
          <w:p w14:paraId="4248712E"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tc>
        <w:tc>
          <w:tcPr>
            <w:tcW w:w="4357" w:type="dxa"/>
            <w:tcBorders>
              <w:top w:val="single" w:sz="5" w:space="0" w:color="000000"/>
              <w:left w:val="single" w:sz="5" w:space="0" w:color="000000"/>
              <w:bottom w:val="single" w:sz="5" w:space="0" w:color="000000"/>
              <w:right w:val="single" w:sz="5" w:space="0" w:color="000000"/>
            </w:tcBorders>
          </w:tcPr>
          <w:p w14:paraId="702ACD92"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45"/>
                <w:sz w:val="18"/>
                <w:szCs w:val="18"/>
              </w:rPr>
              <w:t xml:space="preserve"> </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ied</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B</w:t>
            </w:r>
          </w:p>
          <w:p w14:paraId="351D4E67" w14:textId="77777777" w:rsidR="00F65517" w:rsidRPr="001F42EF" w:rsidRDefault="00F65517" w:rsidP="009720AB">
            <w:pPr>
              <w:pStyle w:val="TableParagraph"/>
              <w:spacing w:before="5" w:line="206" w:lineRule="exact"/>
              <w:ind w:left="102" w:right="11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proofErr w:type="gram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acc</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w:t>
            </w:r>
            <w:r w:rsidRPr="001F42EF">
              <w:rPr>
                <w:rFonts w:ascii="Times New Roman" w:eastAsia="Times New Roman" w:hAnsi="Times New Roman" w:cs="Times New Roman"/>
                <w:spacing w:val="-2"/>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sing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f</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rid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nc</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 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p>
        </w:tc>
      </w:tr>
      <w:tr w:rsidR="00F65517" w:rsidRPr="001F42EF" w14:paraId="72BE62F3" w14:textId="77777777" w:rsidTr="00CF22B6">
        <w:trPr>
          <w:trHeight w:hRule="exact" w:val="2447"/>
        </w:trPr>
        <w:tc>
          <w:tcPr>
            <w:tcW w:w="3281" w:type="dxa"/>
            <w:tcBorders>
              <w:top w:val="single" w:sz="5" w:space="0" w:color="000000"/>
              <w:left w:val="single" w:sz="5" w:space="0" w:color="000000"/>
              <w:bottom w:val="single" w:sz="5" w:space="0" w:color="000000"/>
              <w:right w:val="single" w:sz="5" w:space="0" w:color="000000"/>
            </w:tcBorders>
          </w:tcPr>
          <w:p w14:paraId="304FB2B3"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7C8758A9" w14:textId="77777777" w:rsidR="00F65517" w:rsidRPr="001F42EF" w:rsidRDefault="00F65517" w:rsidP="009720AB">
            <w:pPr>
              <w:pStyle w:val="TableParagraph"/>
              <w:spacing w:before="2" w:line="206" w:lineRule="exact"/>
              <w:ind w:left="102" w:right="431"/>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tal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h</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p>
        </w:tc>
        <w:tc>
          <w:tcPr>
            <w:tcW w:w="2506" w:type="dxa"/>
            <w:tcBorders>
              <w:top w:val="single" w:sz="5" w:space="0" w:color="000000"/>
              <w:left w:val="single" w:sz="5" w:space="0" w:color="000000"/>
              <w:bottom w:val="single" w:sz="5" w:space="0" w:color="000000"/>
              <w:right w:val="single" w:sz="5" w:space="0" w:color="000000"/>
            </w:tcBorders>
          </w:tcPr>
          <w:p w14:paraId="6F615137"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ls</w:t>
            </w:r>
          </w:p>
          <w:p w14:paraId="037594B5" w14:textId="77777777" w:rsidR="00F65517" w:rsidRPr="001F42EF" w:rsidRDefault="00F65517" w:rsidP="009720AB">
            <w:pPr>
              <w:pStyle w:val="TableParagraph"/>
              <w:spacing w:before="2" w:line="206" w:lineRule="exact"/>
              <w:ind w:left="102" w:right="468"/>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izi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f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w:t>
            </w:r>
          </w:p>
        </w:tc>
        <w:tc>
          <w:tcPr>
            <w:tcW w:w="2084" w:type="dxa"/>
            <w:tcBorders>
              <w:top w:val="single" w:sz="5" w:space="0" w:color="000000"/>
              <w:left w:val="single" w:sz="5" w:space="0" w:color="000000"/>
              <w:bottom w:val="single" w:sz="5" w:space="0" w:color="000000"/>
              <w:right w:val="single" w:sz="5" w:space="0" w:color="000000"/>
            </w:tcBorders>
          </w:tcPr>
          <w:p w14:paraId="50D6A29E" w14:textId="77777777" w:rsidR="00F65517" w:rsidRPr="001F42EF" w:rsidRDefault="00F65517" w:rsidP="009720AB">
            <w:pPr>
              <w:pStyle w:val="TableParagraph"/>
              <w:spacing w:line="204"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74A43C0C" w14:textId="77777777" w:rsidR="00F65517" w:rsidRDefault="00F65517" w:rsidP="009720AB">
            <w:pPr>
              <w:pStyle w:val="TableParagraph"/>
              <w:spacing w:line="206"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site.</w:t>
            </w:r>
          </w:p>
          <w:p w14:paraId="55297072" w14:textId="5BA09AA9" w:rsidR="00E661FA" w:rsidRPr="001F42EF" w:rsidRDefault="00E661FA" w:rsidP="009720AB">
            <w:pPr>
              <w:pStyle w:val="TableParagraph"/>
              <w:spacing w:line="206" w:lineRule="exact"/>
              <w:ind w:left="99"/>
              <w:rPr>
                <w:rFonts w:ascii="Times New Roman" w:eastAsia="Times New Roman" w:hAnsi="Times New Roman" w:cs="Times New Roman"/>
                <w:sz w:val="18"/>
                <w:szCs w:val="18"/>
              </w:rPr>
            </w:pPr>
            <w:r w:rsidRPr="00E661FA">
              <w:rPr>
                <w:rFonts w:ascii="Times New Roman" w:eastAsia="Times New Roman" w:hAnsi="Times New Roman" w:cs="Times New Roman"/>
                <w:sz w:val="18"/>
                <w:szCs w:val="18"/>
                <w:highlight w:val="cyan"/>
              </w:rPr>
              <w:t>Questionnaire tracking</w:t>
            </w:r>
            <w:r>
              <w:rPr>
                <w:rFonts w:ascii="Times New Roman" w:eastAsia="Times New Roman" w:hAnsi="Times New Roman" w:cs="Times New Roman"/>
                <w:sz w:val="18"/>
                <w:szCs w:val="18"/>
              </w:rPr>
              <w:t xml:space="preserve"> </w:t>
            </w:r>
          </w:p>
        </w:tc>
        <w:tc>
          <w:tcPr>
            <w:tcW w:w="4357" w:type="dxa"/>
            <w:tcBorders>
              <w:top w:val="single" w:sz="5" w:space="0" w:color="000000"/>
              <w:left w:val="single" w:sz="5" w:space="0" w:color="000000"/>
              <w:bottom w:val="single" w:sz="5" w:space="0" w:color="000000"/>
              <w:right w:val="single" w:sz="5" w:space="0" w:color="000000"/>
            </w:tcBorders>
          </w:tcPr>
          <w:p w14:paraId="31CBB894"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ch</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w:t>
            </w:r>
          </w:p>
          <w:p w14:paraId="3B5A1A70" w14:textId="77777777" w:rsidR="00F65517" w:rsidRDefault="00F65517" w:rsidP="009720AB">
            <w:pPr>
              <w:pStyle w:val="TableParagraph"/>
              <w:spacing w:before="2" w:line="206" w:lineRule="exact"/>
              <w:ind w:left="102" w:right="85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te</w:t>
            </w:r>
            <w:proofErr w:type="gramEnd"/>
            <w:r w:rsidRPr="001F42EF">
              <w:rPr>
                <w:rFonts w:ascii="Times New Roman" w:eastAsia="Times New Roman" w:hAnsi="Times New Roman" w:cs="Times New Roman"/>
                <w:sz w:val="18"/>
                <w:szCs w:val="18"/>
              </w:rPr>
              <w:t xml:space="preserve">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G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p w14:paraId="7E0D063F" w14:textId="3DB22F3C" w:rsidR="00CF22B6" w:rsidRDefault="00CF22B6" w:rsidP="009720AB">
            <w:pPr>
              <w:pStyle w:val="TableParagraph"/>
              <w:spacing w:before="2" w:line="206" w:lineRule="exact"/>
              <w:ind w:left="102" w:right="851"/>
              <w:rPr>
                <w:rFonts w:ascii="Times New Roman" w:eastAsia="Times New Roman" w:hAnsi="Times New Roman" w:cs="Times New Roman"/>
                <w:sz w:val="18"/>
                <w:szCs w:val="18"/>
              </w:rPr>
            </w:pPr>
            <w:r w:rsidRPr="00CF22B6">
              <w:rPr>
                <w:rFonts w:ascii="Times New Roman" w:eastAsia="Times New Roman" w:hAnsi="Times New Roman" w:cs="Times New Roman"/>
                <w:sz w:val="18"/>
                <w:szCs w:val="18"/>
                <w:highlight w:val="cyan"/>
              </w:rPr>
              <w:t>Annual Interviews will be carried out with all relevant stakeholders (ministries, health facilities, domestic manufacturers, distributors) with the same questionnaire. The interviews and questionnaire will be designed to appropriately monitor the progress of the project with regards to its objectives and also measuring the awareness.</w:t>
            </w:r>
            <w:r>
              <w:rPr>
                <w:rFonts w:ascii="Times New Roman" w:eastAsia="Times New Roman" w:hAnsi="Times New Roman" w:cs="Times New Roman"/>
                <w:sz w:val="18"/>
                <w:szCs w:val="18"/>
              </w:rPr>
              <w:t xml:space="preserve"> </w:t>
            </w:r>
          </w:p>
          <w:p w14:paraId="6F74E692" w14:textId="75FCCB37" w:rsidR="00E661FA" w:rsidRPr="001F42EF" w:rsidRDefault="00E661FA" w:rsidP="00CF22B6">
            <w:pPr>
              <w:pStyle w:val="TableParagraph"/>
              <w:spacing w:before="2" w:line="206" w:lineRule="exact"/>
              <w:ind w:right="851"/>
              <w:rPr>
                <w:rFonts w:ascii="Times New Roman" w:eastAsia="Times New Roman" w:hAnsi="Times New Roman" w:cs="Times New Roman"/>
                <w:sz w:val="18"/>
                <w:szCs w:val="18"/>
              </w:rPr>
            </w:pPr>
          </w:p>
        </w:tc>
      </w:tr>
      <w:tr w:rsidR="00943E53" w:rsidRPr="001F42EF" w14:paraId="73E8C451" w14:textId="77777777" w:rsidTr="009720AB">
        <w:trPr>
          <w:trHeight w:hRule="exact" w:val="881"/>
        </w:trPr>
        <w:tc>
          <w:tcPr>
            <w:tcW w:w="3281" w:type="dxa"/>
            <w:tcBorders>
              <w:top w:val="single" w:sz="5" w:space="0" w:color="000000"/>
              <w:left w:val="single" w:sz="5" w:space="0" w:color="000000"/>
              <w:bottom w:val="single" w:sz="5" w:space="0" w:color="000000"/>
              <w:right w:val="single" w:sz="5" w:space="0" w:color="000000"/>
            </w:tcBorders>
          </w:tcPr>
          <w:p w14:paraId="0CE7047C" w14:textId="77777777" w:rsidR="00943E53" w:rsidRPr="001F42EF" w:rsidRDefault="00943E53"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Brokerage and linkage activities between manufacturers and whole sellers in the countries and financing </w:t>
            </w:r>
            <w:proofErr w:type="spellStart"/>
            <w:r w:rsidRPr="001F42EF">
              <w:rPr>
                <w:rFonts w:ascii="Times New Roman" w:eastAsia="Times New Roman" w:hAnsi="Times New Roman" w:cs="Times New Roman"/>
                <w:sz w:val="18"/>
                <w:szCs w:val="18"/>
              </w:rPr>
              <w:t>organsitations</w:t>
            </w:r>
            <w:proofErr w:type="spellEnd"/>
            <w:r w:rsidRPr="001F42EF">
              <w:rPr>
                <w:rFonts w:ascii="Times New Roman" w:eastAsia="Times New Roman" w:hAnsi="Times New Roman" w:cs="Times New Roman"/>
                <w:sz w:val="18"/>
                <w:szCs w:val="18"/>
              </w:rPr>
              <w:t xml:space="preserve"> (micro-financing) </w:t>
            </w:r>
          </w:p>
        </w:tc>
        <w:tc>
          <w:tcPr>
            <w:tcW w:w="2506" w:type="dxa"/>
            <w:tcBorders>
              <w:top w:val="single" w:sz="5" w:space="0" w:color="000000"/>
              <w:left w:val="single" w:sz="5" w:space="0" w:color="000000"/>
              <w:bottom w:val="single" w:sz="5" w:space="0" w:color="000000"/>
              <w:right w:val="single" w:sz="5" w:space="0" w:color="000000"/>
            </w:tcBorders>
          </w:tcPr>
          <w:p w14:paraId="15A3B46F" w14:textId="77777777" w:rsidR="00943E53" w:rsidRPr="001F42EF" w:rsidRDefault="00943E53"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Appropriate linking parties identified and contacts established; One partnership established; </w:t>
            </w:r>
            <w:r w:rsidRPr="001F42EF">
              <w:rPr>
                <w:rFonts w:ascii="Times New Roman" w:eastAsia="Times New Roman" w:hAnsi="Times New Roman" w:cs="Times New Roman"/>
                <w:sz w:val="18"/>
                <w:szCs w:val="18"/>
              </w:rPr>
              <w:br/>
            </w:r>
          </w:p>
        </w:tc>
        <w:tc>
          <w:tcPr>
            <w:tcW w:w="2084" w:type="dxa"/>
            <w:tcBorders>
              <w:top w:val="single" w:sz="5" w:space="0" w:color="000000"/>
              <w:left w:val="single" w:sz="5" w:space="0" w:color="000000"/>
              <w:bottom w:val="single" w:sz="5" w:space="0" w:color="000000"/>
              <w:right w:val="single" w:sz="5" w:space="0" w:color="000000"/>
            </w:tcBorders>
          </w:tcPr>
          <w:p w14:paraId="444DC052" w14:textId="77777777" w:rsidR="00943E53" w:rsidRPr="001F42EF" w:rsidRDefault="00943E53" w:rsidP="00943E53">
            <w:pPr>
              <w:pStyle w:val="TableParagraph"/>
              <w:spacing w:line="204"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Engagement from financing organization confirmed;</w:t>
            </w:r>
          </w:p>
        </w:tc>
        <w:tc>
          <w:tcPr>
            <w:tcW w:w="4357" w:type="dxa"/>
            <w:tcBorders>
              <w:top w:val="single" w:sz="5" w:space="0" w:color="000000"/>
              <w:left w:val="single" w:sz="5" w:space="0" w:color="000000"/>
              <w:bottom w:val="single" w:sz="5" w:space="0" w:color="000000"/>
              <w:right w:val="single" w:sz="5" w:space="0" w:color="000000"/>
            </w:tcBorders>
          </w:tcPr>
          <w:p w14:paraId="75D7D3E4" w14:textId="77777777" w:rsidR="00943E53" w:rsidRPr="001F42EF" w:rsidRDefault="00943E53"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Existing financing (micro-financing) organization in at least one of the three target countries exists and shows interest to get engaged; </w:t>
            </w:r>
          </w:p>
        </w:tc>
      </w:tr>
      <w:tr w:rsidR="00F65517" w:rsidRPr="001F42EF" w14:paraId="31C6C2BC" w14:textId="77777777" w:rsidTr="00A77BB5">
        <w:trPr>
          <w:trHeight w:hRule="exact" w:val="987"/>
        </w:trPr>
        <w:tc>
          <w:tcPr>
            <w:tcW w:w="3281" w:type="dxa"/>
            <w:tcBorders>
              <w:top w:val="single" w:sz="5" w:space="0" w:color="000000"/>
              <w:left w:val="single" w:sz="5" w:space="0" w:color="000000"/>
              <w:bottom w:val="single" w:sz="5" w:space="0" w:color="000000"/>
              <w:right w:val="single" w:sz="5" w:space="0" w:color="000000"/>
            </w:tcBorders>
          </w:tcPr>
          <w:p w14:paraId="43C0463F" w14:textId="77777777" w:rsidR="00F65517" w:rsidRPr="001F42EF" w:rsidRDefault="00F65517" w:rsidP="009720AB">
            <w:pPr>
              <w:pStyle w:val="TableParagraph"/>
              <w:spacing w:line="201" w:lineRule="exact"/>
              <w:ind w:left="102"/>
              <w:rPr>
                <w:rFonts w:ascii="Times New Roman" w:eastAsia="Times New Roman" w:hAnsi="Times New Roman" w:cs="Times New Roman"/>
                <w:spacing w:val="-3"/>
                <w:sz w:val="18"/>
                <w:szCs w:val="18"/>
              </w:rPr>
            </w:pPr>
            <w:r w:rsidRPr="001F42EF">
              <w:rPr>
                <w:rFonts w:ascii="Times New Roman" w:eastAsia="Times New Roman" w:hAnsi="Times New Roman" w:cs="Times New Roman"/>
                <w:spacing w:val="-3"/>
                <w:sz w:val="18"/>
                <w:szCs w:val="18"/>
              </w:rPr>
              <w:t xml:space="preserve">Deployment and testing of </w:t>
            </w:r>
            <w:proofErr w:type="spellStart"/>
            <w:r w:rsidRPr="001F42EF">
              <w:rPr>
                <w:rFonts w:ascii="Times New Roman" w:eastAsia="Times New Roman" w:hAnsi="Times New Roman" w:cs="Times New Roman"/>
                <w:spacing w:val="-3"/>
                <w:sz w:val="18"/>
                <w:szCs w:val="18"/>
              </w:rPr>
              <w:t>SolarChill</w:t>
            </w:r>
            <w:proofErr w:type="spellEnd"/>
            <w:r w:rsidRPr="001F42EF">
              <w:rPr>
                <w:rFonts w:ascii="Times New Roman" w:eastAsia="Times New Roman" w:hAnsi="Times New Roman" w:cs="Times New Roman"/>
                <w:spacing w:val="-3"/>
                <w:sz w:val="18"/>
                <w:szCs w:val="18"/>
              </w:rPr>
              <w:t xml:space="preserve"> units according to project components with resulting GHG emission reductions.</w:t>
            </w:r>
          </w:p>
        </w:tc>
        <w:tc>
          <w:tcPr>
            <w:tcW w:w="2506" w:type="dxa"/>
            <w:tcBorders>
              <w:top w:val="single" w:sz="5" w:space="0" w:color="000000"/>
              <w:left w:val="single" w:sz="5" w:space="0" w:color="000000"/>
              <w:bottom w:val="single" w:sz="5" w:space="0" w:color="000000"/>
              <w:right w:val="single" w:sz="5" w:space="0" w:color="000000"/>
            </w:tcBorders>
          </w:tcPr>
          <w:p w14:paraId="4253AB3D"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Number of units of SC-A and SC-B installed and being tested.</w:t>
            </w:r>
          </w:p>
        </w:tc>
        <w:tc>
          <w:tcPr>
            <w:tcW w:w="2084" w:type="dxa"/>
            <w:tcBorders>
              <w:top w:val="single" w:sz="5" w:space="0" w:color="000000"/>
              <w:left w:val="single" w:sz="5" w:space="0" w:color="000000"/>
              <w:bottom w:val="single" w:sz="5" w:space="0" w:color="000000"/>
              <w:right w:val="single" w:sz="5" w:space="0" w:color="000000"/>
            </w:tcBorders>
          </w:tcPr>
          <w:p w14:paraId="1EDD2086"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Monitoring of the local partners</w:t>
            </w:r>
          </w:p>
        </w:tc>
        <w:tc>
          <w:tcPr>
            <w:tcW w:w="4357" w:type="dxa"/>
            <w:tcBorders>
              <w:top w:val="single" w:sz="5" w:space="0" w:color="000000"/>
              <w:left w:val="single" w:sz="5" w:space="0" w:color="000000"/>
              <w:bottom w:val="single" w:sz="5" w:space="0" w:color="000000"/>
              <w:right w:val="single" w:sz="5" w:space="0" w:color="000000"/>
            </w:tcBorders>
          </w:tcPr>
          <w:p w14:paraId="24357498" w14:textId="77777777" w:rsidR="00F65517" w:rsidRPr="001F42EF" w:rsidRDefault="00F65517" w:rsidP="003B1CED">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Every unit installed </w:t>
            </w:r>
            <w:r w:rsidR="003B1CED" w:rsidRPr="001F42EF">
              <w:rPr>
                <w:rFonts w:ascii="Times New Roman" w:eastAsia="Times New Roman" w:hAnsi="Times New Roman" w:cs="Times New Roman"/>
                <w:sz w:val="18"/>
                <w:szCs w:val="18"/>
              </w:rPr>
              <w:t>avoids installation of a kerosene</w:t>
            </w:r>
            <w:r w:rsidRPr="001F42EF">
              <w:rPr>
                <w:rFonts w:ascii="Times New Roman" w:eastAsia="Times New Roman" w:hAnsi="Times New Roman" w:cs="Times New Roman"/>
                <w:sz w:val="18"/>
                <w:szCs w:val="18"/>
              </w:rPr>
              <w:t xml:space="preserve"> unit (GHG abatement) </w:t>
            </w:r>
            <w:r w:rsidR="00A77BB5" w:rsidRPr="001F42EF">
              <w:rPr>
                <w:rFonts w:ascii="Times New Roman" w:eastAsia="Times New Roman" w:hAnsi="Times New Roman" w:cs="Times New Roman"/>
                <w:sz w:val="18"/>
                <w:szCs w:val="18"/>
              </w:rPr>
              <w:t xml:space="preserve">allows avoidance </w:t>
            </w:r>
            <w:proofErr w:type="gramStart"/>
            <w:r w:rsidR="00A77BB5" w:rsidRPr="001F42EF">
              <w:rPr>
                <w:rFonts w:ascii="Times New Roman" w:eastAsia="Times New Roman" w:hAnsi="Times New Roman" w:cs="Times New Roman"/>
                <w:sz w:val="18"/>
                <w:szCs w:val="18"/>
              </w:rPr>
              <w:t xml:space="preserve">of </w:t>
            </w:r>
            <w:r w:rsidR="003B1CED" w:rsidRPr="001F42EF">
              <w:rPr>
                <w:rFonts w:ascii="Times New Roman" w:eastAsia="Times New Roman" w:hAnsi="Times New Roman" w:cs="Times New Roman"/>
                <w:sz w:val="18"/>
                <w:szCs w:val="18"/>
              </w:rPr>
              <w:t xml:space="preserve"> </w:t>
            </w:r>
            <w:r w:rsidR="00A77BB5" w:rsidRPr="001F42EF">
              <w:rPr>
                <w:rFonts w:ascii="Times New Roman" w:eastAsia="Times New Roman" w:hAnsi="Times New Roman" w:cs="Times New Roman"/>
                <w:sz w:val="18"/>
                <w:szCs w:val="18"/>
              </w:rPr>
              <w:t>corresponding</w:t>
            </w:r>
            <w:proofErr w:type="gramEnd"/>
            <w:r w:rsidR="00A77BB5"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z w:val="18"/>
                <w:szCs w:val="18"/>
              </w:rPr>
              <w:t>additional fuel combustions. The</w:t>
            </w:r>
            <w:r w:rsidR="00A77BB5" w:rsidRPr="001F42EF">
              <w:rPr>
                <w:rFonts w:ascii="Times New Roman" w:eastAsia="Times New Roman" w:hAnsi="Times New Roman" w:cs="Times New Roman"/>
                <w:sz w:val="18"/>
                <w:szCs w:val="18"/>
              </w:rPr>
              <w:t xml:space="preserve">refore, every unit installed results in corresponding </w:t>
            </w:r>
            <w:r w:rsidRPr="001F42EF">
              <w:rPr>
                <w:rFonts w:ascii="Times New Roman" w:eastAsia="Times New Roman" w:hAnsi="Times New Roman" w:cs="Times New Roman"/>
                <w:sz w:val="18"/>
                <w:szCs w:val="18"/>
              </w:rPr>
              <w:t>GHG abatement.</w:t>
            </w:r>
          </w:p>
        </w:tc>
      </w:tr>
      <w:tr w:rsidR="00F65517" w:rsidRPr="001F42EF" w14:paraId="2B8FBB47" w14:textId="77777777" w:rsidTr="009720AB">
        <w:trPr>
          <w:trHeight w:hRule="exact" w:val="581"/>
        </w:trPr>
        <w:tc>
          <w:tcPr>
            <w:tcW w:w="3281" w:type="dxa"/>
            <w:tcBorders>
              <w:top w:val="single" w:sz="5" w:space="0" w:color="000000"/>
              <w:left w:val="single" w:sz="5" w:space="0" w:color="000000"/>
              <w:bottom w:val="single" w:sz="5" w:space="0" w:color="000000"/>
              <w:right w:val="single" w:sz="5" w:space="0" w:color="000000"/>
            </w:tcBorders>
          </w:tcPr>
          <w:p w14:paraId="31298622"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site 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&amp;</w:t>
            </w:r>
          </w:p>
          <w:p w14:paraId="210B860B" w14:textId="77777777" w:rsidR="00F65517" w:rsidRPr="001F42EF" w:rsidRDefault="00F65517" w:rsidP="009720AB">
            <w:pPr>
              <w:pStyle w:val="TableParagraph"/>
              <w:spacing w:before="2"/>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A.</w:t>
            </w:r>
          </w:p>
        </w:tc>
        <w:tc>
          <w:tcPr>
            <w:tcW w:w="2506" w:type="dxa"/>
            <w:tcBorders>
              <w:top w:val="single" w:sz="5" w:space="0" w:color="000000"/>
              <w:left w:val="single" w:sz="5" w:space="0" w:color="000000"/>
              <w:bottom w:val="single" w:sz="5" w:space="0" w:color="000000"/>
              <w:right w:val="single" w:sz="5" w:space="0" w:color="000000"/>
            </w:tcBorders>
          </w:tcPr>
          <w:p w14:paraId="5222169B"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Site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00CA2482" w14:textId="77777777" w:rsidR="00F65517" w:rsidRPr="001F42EF" w:rsidRDefault="00F65517" w:rsidP="009720A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roofErr w:type="gramEnd"/>
            <w:r w:rsidRPr="001F42EF">
              <w:rPr>
                <w:rFonts w:ascii="Times New Roman" w:eastAsia="Times New Roman" w:hAnsi="Times New Roman" w:cs="Times New Roman"/>
                <w:sz w:val="18"/>
                <w:szCs w:val="18"/>
              </w:rPr>
              <w:t>.</w:t>
            </w:r>
          </w:p>
        </w:tc>
        <w:tc>
          <w:tcPr>
            <w:tcW w:w="2084" w:type="dxa"/>
            <w:tcBorders>
              <w:top w:val="single" w:sz="5" w:space="0" w:color="000000"/>
              <w:left w:val="single" w:sz="5" w:space="0" w:color="000000"/>
              <w:bottom w:val="single" w:sz="5" w:space="0" w:color="000000"/>
              <w:right w:val="single" w:sz="5" w:space="0" w:color="000000"/>
            </w:tcBorders>
          </w:tcPr>
          <w:p w14:paraId="65E74DCA"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75A031EC" w14:textId="77777777" w:rsidR="00F65517" w:rsidRPr="001F42EF" w:rsidRDefault="00F65517" w:rsidP="009720AB">
            <w:pPr>
              <w:pStyle w:val="TableParagraph"/>
              <w:spacing w:before="2"/>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Borders>
              <w:top w:val="single" w:sz="5" w:space="0" w:color="000000"/>
              <w:left w:val="single" w:sz="5" w:space="0" w:color="000000"/>
              <w:bottom w:val="single" w:sz="5" w:space="0" w:color="000000"/>
              <w:right w:val="single" w:sz="5" w:space="0" w:color="000000"/>
            </w:tcBorders>
          </w:tcPr>
          <w:p w14:paraId="1DA8137D"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 e</w:t>
            </w:r>
            <w:r w:rsidRPr="001F42EF">
              <w:rPr>
                <w:rFonts w:ascii="Times New Roman" w:eastAsia="Times New Roman" w:hAnsi="Times New Roman" w:cs="Times New Roman"/>
                <w:spacing w:val="-2"/>
                <w:sz w:val="18"/>
                <w:szCs w:val="18"/>
              </w:rPr>
              <w:t>q</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site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z w:val="18"/>
                <w:szCs w:val="18"/>
              </w:rPr>
              <w:t>n</w:t>
            </w:r>
          </w:p>
          <w:p w14:paraId="5400537D" w14:textId="77777777" w:rsidR="00F65517" w:rsidRPr="001F42EF" w:rsidRDefault="00F65517" w:rsidP="009720A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proofErr w:type="gramEnd"/>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ndu</w:t>
            </w:r>
            <w:r w:rsidRPr="001F42EF">
              <w:rPr>
                <w:rFonts w:ascii="Times New Roman" w:eastAsia="Times New Roman" w:hAnsi="Times New Roman" w:cs="Times New Roman"/>
                <w:sz w:val="18"/>
                <w:szCs w:val="18"/>
              </w:rPr>
              <w:t>stry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r>
      <w:tr w:rsidR="00F65517" w:rsidRPr="001F42EF" w14:paraId="16671DB6" w14:textId="77777777" w:rsidTr="009720AB">
        <w:trPr>
          <w:trHeight w:hRule="exact" w:val="790"/>
        </w:trPr>
        <w:tc>
          <w:tcPr>
            <w:tcW w:w="3281" w:type="dxa"/>
            <w:tcBorders>
              <w:top w:val="single" w:sz="5" w:space="0" w:color="000000"/>
              <w:left w:val="single" w:sz="5" w:space="0" w:color="000000"/>
              <w:bottom w:val="single" w:sz="5" w:space="0" w:color="000000"/>
              <w:right w:val="single" w:sz="5" w:space="0" w:color="000000"/>
            </w:tcBorders>
          </w:tcPr>
          <w:p w14:paraId="4410569A"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41D73A8C" w14:textId="77777777" w:rsidR="00F65517" w:rsidRPr="001F42EF" w:rsidRDefault="00F65517" w:rsidP="009720AB">
            <w:pPr>
              <w:pStyle w:val="TableParagraph"/>
              <w:spacing w:before="2" w:line="206" w:lineRule="exact"/>
              <w:ind w:left="102" w:right="57"/>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l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tc>
        <w:tc>
          <w:tcPr>
            <w:tcW w:w="2506" w:type="dxa"/>
            <w:tcBorders>
              <w:top w:val="single" w:sz="5" w:space="0" w:color="000000"/>
              <w:left w:val="single" w:sz="5" w:space="0" w:color="000000"/>
              <w:bottom w:val="single" w:sz="5" w:space="0" w:color="000000"/>
              <w:right w:val="single" w:sz="5" w:space="0" w:color="000000"/>
            </w:tcBorders>
          </w:tcPr>
          <w:p w14:paraId="78EDD636"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c>
          <w:tcPr>
            <w:tcW w:w="2084" w:type="dxa"/>
            <w:tcBorders>
              <w:top w:val="single" w:sz="5" w:space="0" w:color="000000"/>
              <w:left w:val="single" w:sz="5" w:space="0" w:color="000000"/>
              <w:bottom w:val="single" w:sz="5" w:space="0" w:color="000000"/>
              <w:right w:val="single" w:sz="5" w:space="0" w:color="000000"/>
            </w:tcBorders>
          </w:tcPr>
          <w:p w14:paraId="573FCF26"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45FAD69F" w14:textId="77777777" w:rsidR="00F65517" w:rsidRPr="001F42EF" w:rsidRDefault="00F65517" w:rsidP="009720AB">
            <w:pPr>
              <w:pStyle w:val="TableParagraph"/>
              <w:spacing w:line="206" w:lineRule="exact"/>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Borders>
              <w:top w:val="single" w:sz="5" w:space="0" w:color="000000"/>
              <w:left w:val="single" w:sz="5" w:space="0" w:color="000000"/>
              <w:bottom w:val="single" w:sz="5" w:space="0" w:color="000000"/>
              <w:right w:val="single" w:sz="5" w:space="0" w:color="000000"/>
            </w:tcBorders>
          </w:tcPr>
          <w:p w14:paraId="4308683B"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riat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
          <w:p w14:paraId="34936A70"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w:t>
            </w:r>
          </w:p>
        </w:tc>
      </w:tr>
      <w:tr w:rsidR="00F65517" w:rsidRPr="001F42EF" w14:paraId="23198334" w14:textId="77777777" w:rsidTr="009720AB">
        <w:trPr>
          <w:trHeight w:hRule="exact" w:val="595"/>
        </w:trPr>
        <w:tc>
          <w:tcPr>
            <w:tcW w:w="3281" w:type="dxa"/>
            <w:tcBorders>
              <w:top w:val="single" w:sz="5" w:space="0" w:color="000000"/>
              <w:left w:val="single" w:sz="5" w:space="0" w:color="000000"/>
              <w:bottom w:val="single" w:sz="5" w:space="0" w:color="000000"/>
              <w:right w:val="single" w:sz="5" w:space="0" w:color="000000"/>
            </w:tcBorders>
          </w:tcPr>
          <w:p w14:paraId="0CEB8C7D"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site 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and</w:t>
            </w:r>
          </w:p>
          <w:p w14:paraId="437941D2"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B.</w:t>
            </w:r>
          </w:p>
        </w:tc>
        <w:tc>
          <w:tcPr>
            <w:tcW w:w="2506" w:type="dxa"/>
            <w:tcBorders>
              <w:top w:val="single" w:sz="5" w:space="0" w:color="000000"/>
              <w:left w:val="single" w:sz="5" w:space="0" w:color="000000"/>
              <w:bottom w:val="single" w:sz="5" w:space="0" w:color="000000"/>
              <w:right w:val="single" w:sz="5" w:space="0" w:color="000000"/>
            </w:tcBorders>
          </w:tcPr>
          <w:p w14:paraId="1DDEE7CA"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Site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0B6EE356"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B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
        </w:tc>
        <w:tc>
          <w:tcPr>
            <w:tcW w:w="2084" w:type="dxa"/>
            <w:tcBorders>
              <w:top w:val="single" w:sz="5" w:space="0" w:color="000000"/>
              <w:left w:val="single" w:sz="5" w:space="0" w:color="000000"/>
              <w:bottom w:val="single" w:sz="5" w:space="0" w:color="000000"/>
              <w:right w:val="single" w:sz="5" w:space="0" w:color="000000"/>
            </w:tcBorders>
          </w:tcPr>
          <w:p w14:paraId="38142180"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7755FB5F" w14:textId="77777777" w:rsidR="00F65517" w:rsidRPr="001F42EF" w:rsidRDefault="00F65517" w:rsidP="009720AB">
            <w:pPr>
              <w:pStyle w:val="TableParagraph"/>
              <w:spacing w:line="206" w:lineRule="exact"/>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Borders>
              <w:top w:val="single" w:sz="5" w:space="0" w:color="000000"/>
              <w:left w:val="single" w:sz="5" w:space="0" w:color="000000"/>
              <w:bottom w:val="single" w:sz="5" w:space="0" w:color="000000"/>
              <w:right w:val="single" w:sz="5" w:space="0" w:color="000000"/>
            </w:tcBorders>
          </w:tcPr>
          <w:p w14:paraId="38995D7A"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 e</w:t>
            </w:r>
            <w:r w:rsidRPr="001F42EF">
              <w:rPr>
                <w:rFonts w:ascii="Times New Roman" w:eastAsia="Times New Roman" w:hAnsi="Times New Roman" w:cs="Times New Roman"/>
                <w:spacing w:val="-2"/>
                <w:sz w:val="18"/>
                <w:szCs w:val="18"/>
              </w:rPr>
              <w:t>q</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site 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z w:val="18"/>
                <w:szCs w:val="18"/>
              </w:rPr>
              <w:t>n</w:t>
            </w:r>
          </w:p>
          <w:p w14:paraId="6EA3F5CC"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proofErr w:type="gramEnd"/>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ndu</w:t>
            </w:r>
            <w:r w:rsidRPr="001F42EF">
              <w:rPr>
                <w:rFonts w:ascii="Times New Roman" w:eastAsia="Times New Roman" w:hAnsi="Times New Roman" w:cs="Times New Roman"/>
                <w:sz w:val="18"/>
                <w:szCs w:val="18"/>
              </w:rPr>
              <w:t>stry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r>
      <w:tr w:rsidR="00F65517" w:rsidRPr="001F42EF" w14:paraId="0636EB35" w14:textId="77777777" w:rsidTr="009720AB">
        <w:trPr>
          <w:trHeight w:hRule="exact" w:val="730"/>
        </w:trPr>
        <w:tc>
          <w:tcPr>
            <w:tcW w:w="3281" w:type="dxa"/>
            <w:tcBorders>
              <w:top w:val="single" w:sz="5" w:space="0" w:color="000000"/>
              <w:left w:val="single" w:sz="5" w:space="0" w:color="000000"/>
              <w:bottom w:val="single" w:sz="5" w:space="0" w:color="000000"/>
              <w:right w:val="single" w:sz="5" w:space="0" w:color="000000"/>
            </w:tcBorders>
          </w:tcPr>
          <w:p w14:paraId="24CB318B"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tern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22385832"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
        </w:tc>
        <w:tc>
          <w:tcPr>
            <w:tcW w:w="2506" w:type="dxa"/>
            <w:tcBorders>
              <w:top w:val="single" w:sz="5" w:space="0" w:color="000000"/>
              <w:left w:val="single" w:sz="5" w:space="0" w:color="000000"/>
              <w:bottom w:val="single" w:sz="5" w:space="0" w:color="000000"/>
              <w:right w:val="single" w:sz="5" w:space="0" w:color="000000"/>
            </w:tcBorders>
          </w:tcPr>
          <w:p w14:paraId="669C4091"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1365E2AE" w14:textId="77777777" w:rsidR="00F65517" w:rsidRPr="001F42EF" w:rsidRDefault="00F65517" w:rsidP="009720AB">
            <w:pPr>
              <w:pStyle w:val="TableParagraph"/>
              <w:spacing w:before="1" w:line="208" w:lineRule="exact"/>
              <w:ind w:left="102" w:right="73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z w:val="18"/>
                <w:szCs w:val="18"/>
              </w:rPr>
              <w:t>teri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le and </w:t>
            </w:r>
            <w:r w:rsidRPr="001F42EF">
              <w:rPr>
                <w:rFonts w:ascii="Times New Roman" w:eastAsia="Times New Roman" w:hAnsi="Times New Roman" w:cs="Times New Roman"/>
                <w:spacing w:val="-1"/>
                <w:sz w:val="18"/>
                <w:szCs w:val="18"/>
              </w:rPr>
              <w:t>acce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sible.</w:t>
            </w:r>
          </w:p>
        </w:tc>
        <w:tc>
          <w:tcPr>
            <w:tcW w:w="2084" w:type="dxa"/>
            <w:tcBorders>
              <w:top w:val="single" w:sz="5" w:space="0" w:color="000000"/>
              <w:left w:val="single" w:sz="5" w:space="0" w:color="000000"/>
              <w:bottom w:val="single" w:sz="5" w:space="0" w:color="000000"/>
              <w:right w:val="single" w:sz="5" w:space="0" w:color="000000"/>
            </w:tcBorders>
          </w:tcPr>
          <w:p w14:paraId="46B5E52F"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tc>
        <w:tc>
          <w:tcPr>
            <w:tcW w:w="4357" w:type="dxa"/>
            <w:tcBorders>
              <w:top w:val="single" w:sz="5" w:space="0" w:color="000000"/>
              <w:left w:val="single" w:sz="5" w:space="0" w:color="000000"/>
              <w:bottom w:val="single" w:sz="5" w:space="0" w:color="000000"/>
              <w:right w:val="single" w:sz="5" w:space="0" w:color="000000"/>
            </w:tcBorders>
          </w:tcPr>
          <w:p w14:paraId="4B2609D9"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Obtai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bu</w:t>
            </w:r>
            <w:r w:rsidRPr="001F42EF">
              <w:rPr>
                <w:rFonts w:ascii="Times New Roman" w:eastAsia="Times New Roman" w:hAnsi="Times New Roman" w:cs="Times New Roman"/>
                <w:spacing w:val="-3"/>
                <w:sz w:val="18"/>
                <w:szCs w:val="18"/>
              </w:rPr>
              <w:t>y</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tern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p>
          <w:p w14:paraId="0D54B881"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w:t>
            </w:r>
            <w:proofErr w:type="gramEnd"/>
            <w:r w:rsidRPr="001F42EF">
              <w:rPr>
                <w:rFonts w:ascii="Times New Roman" w:eastAsia="Times New Roman" w:hAnsi="Times New Roman" w:cs="Times New Roman"/>
                <w:sz w:val="18"/>
                <w:szCs w:val="18"/>
              </w:rPr>
              <w:t xml:space="preserve"> str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ll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tc>
      </w:tr>
      <w:tr w:rsidR="00F65517" w:rsidRPr="001F42EF" w14:paraId="3C290BBE" w14:textId="77777777" w:rsidTr="009720AB">
        <w:trPr>
          <w:trHeight w:hRule="exact" w:val="1045"/>
        </w:trPr>
        <w:tc>
          <w:tcPr>
            <w:tcW w:w="3281" w:type="dxa"/>
            <w:tcBorders>
              <w:top w:val="single" w:sz="5" w:space="0" w:color="000000"/>
              <w:left w:val="single" w:sz="5" w:space="0" w:color="000000"/>
              <w:bottom w:val="single" w:sz="5" w:space="0" w:color="000000"/>
              <w:right w:val="single" w:sz="5" w:space="0" w:color="000000"/>
            </w:tcBorders>
          </w:tcPr>
          <w:p w14:paraId="03EA0887"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tran</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p>
        </w:tc>
        <w:tc>
          <w:tcPr>
            <w:tcW w:w="2506" w:type="dxa"/>
            <w:tcBorders>
              <w:top w:val="single" w:sz="5" w:space="0" w:color="000000"/>
              <w:left w:val="single" w:sz="5" w:space="0" w:color="000000"/>
              <w:bottom w:val="single" w:sz="5" w:space="0" w:color="000000"/>
              <w:right w:val="single" w:sz="5" w:space="0" w:color="000000"/>
            </w:tcBorders>
          </w:tcPr>
          <w:p w14:paraId="4455E654"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
          <w:p w14:paraId="2E7202B4" w14:textId="77777777" w:rsidR="00F65517" w:rsidRPr="001F42EF" w:rsidRDefault="00F65517" w:rsidP="009720AB">
            <w:pPr>
              <w:pStyle w:val="TableParagraph"/>
              <w:spacing w:line="210" w:lineRule="exact"/>
              <w:ind w:left="102" w:right="66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in</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hnology trans</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p>
        </w:tc>
        <w:tc>
          <w:tcPr>
            <w:tcW w:w="2084" w:type="dxa"/>
            <w:tcBorders>
              <w:top w:val="single" w:sz="5" w:space="0" w:color="000000"/>
              <w:left w:val="single" w:sz="5" w:space="0" w:color="000000"/>
              <w:bottom w:val="single" w:sz="5" w:space="0" w:color="000000"/>
              <w:right w:val="single" w:sz="5" w:space="0" w:color="000000"/>
            </w:tcBorders>
          </w:tcPr>
          <w:p w14:paraId="66DE733A" w14:textId="77777777" w:rsidR="00F65517" w:rsidRPr="001F42EF" w:rsidRDefault="00F65517" w:rsidP="009720A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p>
          <w:p w14:paraId="7EF76EFA" w14:textId="77777777" w:rsidR="00F65517" w:rsidRPr="001F42EF" w:rsidRDefault="00F65517" w:rsidP="009720AB">
            <w:pPr>
              <w:pStyle w:val="TableParagraph"/>
              <w:spacing w:line="210" w:lineRule="exact"/>
              <w:ind w:left="99" w:right="338"/>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istry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ndu</w:t>
            </w:r>
            <w:r w:rsidRPr="001F42EF">
              <w:rPr>
                <w:rFonts w:ascii="Times New Roman" w:eastAsia="Times New Roman" w:hAnsi="Times New Roman" w:cs="Times New Roman"/>
                <w:sz w:val="18"/>
                <w:szCs w:val="18"/>
              </w:rPr>
              <w:t>stry (MOI)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Mi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istry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75697723" w14:textId="77777777" w:rsidR="00F65517" w:rsidRPr="001F42EF" w:rsidRDefault="00F65517" w:rsidP="009720AB">
            <w:pPr>
              <w:pStyle w:val="TableParagraph"/>
              <w:spacing w:line="203"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(MOE).</w:t>
            </w:r>
          </w:p>
        </w:tc>
        <w:tc>
          <w:tcPr>
            <w:tcW w:w="4357" w:type="dxa"/>
            <w:tcBorders>
              <w:top w:val="single" w:sz="5" w:space="0" w:color="000000"/>
              <w:left w:val="single" w:sz="5" w:space="0" w:color="000000"/>
              <w:bottom w:val="single" w:sz="5" w:space="0" w:color="000000"/>
              <w:right w:val="single" w:sz="5" w:space="0" w:color="000000"/>
            </w:tcBorders>
          </w:tcPr>
          <w:p w14:paraId="6A0C5F8A" w14:textId="77777777" w:rsidR="00F65517" w:rsidRPr="001F42EF" w:rsidRDefault="00F65517" w:rsidP="009720A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ired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77BA2BA3" w14:textId="77777777" w:rsidR="00F65517" w:rsidRPr="001F42EF" w:rsidRDefault="00F65517" w:rsidP="009720AB">
            <w:pPr>
              <w:pStyle w:val="TableParagraph"/>
              <w:spacing w:line="210" w:lineRule="exact"/>
              <w:ind w:left="102" w:right="22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 it is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ter</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hnology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tran</w:t>
            </w:r>
            <w:r w:rsidRPr="001F42EF">
              <w:rPr>
                <w:rFonts w:ascii="Times New Roman" w:eastAsia="Times New Roman" w:hAnsi="Times New Roman" w:cs="Times New Roman"/>
                <w:spacing w:val="-3"/>
                <w:sz w:val="18"/>
                <w:szCs w:val="18"/>
              </w:rPr>
              <w:t>sf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 to</w:t>
            </w:r>
            <w:r w:rsidRPr="001F42EF">
              <w:rPr>
                <w:rFonts w:ascii="Times New Roman" w:eastAsia="Times New Roman" w:hAnsi="Times New Roman" w:cs="Times New Roman"/>
                <w:spacing w:val="-3"/>
                <w:sz w:val="18"/>
                <w:szCs w:val="18"/>
              </w:rPr>
              <w:t xml:space="preserve"> f</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dop</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r>
      <w:tr w:rsidR="00F65517" w:rsidRPr="001F42EF" w14:paraId="7B9175F8" w14:textId="77777777" w:rsidTr="00CA3E75">
        <w:trPr>
          <w:trHeight w:hRule="exact" w:val="2652"/>
        </w:trPr>
        <w:tc>
          <w:tcPr>
            <w:tcW w:w="3281" w:type="dxa"/>
            <w:tcBorders>
              <w:top w:val="single" w:sz="5" w:space="0" w:color="000000"/>
              <w:left w:val="single" w:sz="5" w:space="0" w:color="000000"/>
              <w:bottom w:val="single" w:sz="5" w:space="0" w:color="000000"/>
              <w:right w:val="single" w:sz="5" w:space="0" w:color="000000"/>
            </w:tcBorders>
          </w:tcPr>
          <w:p w14:paraId="0DB457DC"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stit</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y</w:t>
            </w:r>
          </w:p>
          <w:p w14:paraId="5A9B529C" w14:textId="77777777" w:rsidR="00F65517" w:rsidRPr="001F42EF" w:rsidRDefault="00F65517" w:rsidP="009720A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proofErr w:type="gramEnd"/>
            <w:r w:rsidRPr="001F42EF">
              <w:rPr>
                <w:rFonts w:ascii="Times New Roman" w:eastAsia="Times New Roman" w:hAnsi="Times New Roman" w:cs="Times New Roman"/>
                <w:sz w:val="18"/>
                <w:szCs w:val="18"/>
              </w:rPr>
              <w:t>.</w:t>
            </w:r>
          </w:p>
        </w:tc>
        <w:tc>
          <w:tcPr>
            <w:tcW w:w="2506" w:type="dxa"/>
            <w:tcBorders>
              <w:top w:val="single" w:sz="5" w:space="0" w:color="000000"/>
              <w:left w:val="single" w:sz="5" w:space="0" w:color="000000"/>
              <w:bottom w:val="single" w:sz="5" w:space="0" w:color="000000"/>
              <w:right w:val="single" w:sz="5" w:space="0" w:color="000000"/>
            </w:tcBorders>
          </w:tcPr>
          <w:p w14:paraId="13BD13A6"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p>
          <w:p w14:paraId="57A78D23" w14:textId="77777777" w:rsidR="00F65517" w:rsidRPr="001F42EF" w:rsidRDefault="00F65517" w:rsidP="009720AB">
            <w:pPr>
              <w:pStyle w:val="TableParagraph"/>
              <w:spacing w:before="2" w:line="206" w:lineRule="exact"/>
              <w:ind w:left="102" w:right="156"/>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ga</w:t>
            </w:r>
            <w:r w:rsidRPr="001F42EF">
              <w:rPr>
                <w:rFonts w:ascii="Times New Roman" w:eastAsia="Times New Roman" w:hAnsi="Times New Roman" w:cs="Times New Roman"/>
                <w:sz w:val="18"/>
                <w:szCs w:val="18"/>
              </w:rPr>
              <w:t>te cl</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solar</w:t>
            </w:r>
          </w:p>
          <w:p w14:paraId="51DE5CA4" w14:textId="77777777" w:rsidR="00F65517" w:rsidRPr="001F42EF" w:rsidRDefault="00F65517" w:rsidP="009720AB">
            <w:pPr>
              <w:pStyle w:val="TableParagraph"/>
              <w:spacing w:line="207"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roofErr w:type="gramEnd"/>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tc>
        <w:tc>
          <w:tcPr>
            <w:tcW w:w="2084" w:type="dxa"/>
            <w:tcBorders>
              <w:top w:val="single" w:sz="5" w:space="0" w:color="000000"/>
              <w:left w:val="single" w:sz="5" w:space="0" w:color="000000"/>
              <w:bottom w:val="single" w:sz="5" w:space="0" w:color="000000"/>
              <w:right w:val="single" w:sz="5" w:space="0" w:color="000000"/>
            </w:tcBorders>
          </w:tcPr>
          <w:p w14:paraId="5A94F31E" w14:textId="77777777" w:rsidR="00F65517" w:rsidRPr="001F42EF" w:rsidRDefault="00F65517" w:rsidP="009720AB">
            <w:pPr>
              <w:pStyle w:val="TableParagraph"/>
              <w:spacing w:line="204"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p>
          <w:p w14:paraId="1F3FA330" w14:textId="77777777" w:rsidR="00F65517" w:rsidRPr="001F42EF" w:rsidRDefault="00F65517" w:rsidP="009720AB">
            <w:pPr>
              <w:pStyle w:val="TableParagraph"/>
              <w:spacing w:line="206"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MOI, MOE,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p>
        </w:tc>
        <w:tc>
          <w:tcPr>
            <w:tcW w:w="4357" w:type="dxa"/>
            <w:tcBorders>
              <w:top w:val="single" w:sz="5" w:space="0" w:color="000000"/>
              <w:left w:val="single" w:sz="5" w:space="0" w:color="000000"/>
              <w:bottom w:val="single" w:sz="5" w:space="0" w:color="000000"/>
              <w:right w:val="single" w:sz="5" w:space="0" w:color="000000"/>
            </w:tcBorders>
          </w:tcPr>
          <w:p w14:paraId="67642162" w14:textId="77777777" w:rsidR="00F65517" w:rsidRPr="001F42EF" w:rsidRDefault="00F65517" w:rsidP="009720A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dop</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ng</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isti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0761883E" w14:textId="77777777" w:rsidR="00F65517" w:rsidRPr="001F42EF" w:rsidRDefault="00F65517" w:rsidP="009720AB">
            <w:pPr>
              <w:pStyle w:val="TableParagraph"/>
              <w:spacing w:before="2" w:line="206" w:lineRule="exact"/>
              <w:ind w:left="102" w:right="11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r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transiti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C</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43B46B9E" w14:textId="77777777" w:rsidR="00F65517" w:rsidRPr="001F42EF" w:rsidRDefault="00F65517" w:rsidP="00BE195C">
            <w:pPr>
              <w:pStyle w:val="TableParagraph"/>
              <w:spacing w:line="207"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sulat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proofErr w:type="gramEnd"/>
            <w:r w:rsidRPr="001F42EF">
              <w:rPr>
                <w:rFonts w:ascii="Times New Roman" w:eastAsia="Times New Roman" w:hAnsi="Times New Roman" w:cs="Times New Roman"/>
                <w:sz w:val="18"/>
                <w:szCs w:val="18"/>
              </w:rPr>
              <w:t>.</w:t>
            </w:r>
            <w:r w:rsidR="003D3BB4" w:rsidRPr="001F42EF">
              <w:rPr>
                <w:rFonts w:ascii="Times New Roman" w:eastAsia="Times New Roman" w:hAnsi="Times New Roman" w:cs="Times New Roman"/>
                <w:sz w:val="18"/>
                <w:szCs w:val="18"/>
              </w:rPr>
              <w:t xml:space="preserve"> </w:t>
            </w:r>
            <w:r w:rsidR="003D3BB4" w:rsidRPr="001F42EF">
              <w:rPr>
                <w:rFonts w:ascii="Times New Roman" w:eastAsia="Times New Roman" w:hAnsi="Times New Roman" w:cs="Times New Roman"/>
                <w:sz w:val="18"/>
                <w:szCs w:val="18"/>
                <w:shd w:val="clear" w:color="auto" w:fill="FFFFFF" w:themeFill="background1"/>
              </w:rPr>
              <w:t xml:space="preserve">Note that </w:t>
            </w:r>
            <w:r w:rsidR="003D3BB4" w:rsidRPr="001F42EF">
              <w:rPr>
                <w:rFonts w:ascii="Times New Roman" w:hAnsi="Times New Roman" w:cs="Times New Roman"/>
                <w:spacing w:val="1"/>
                <w:sz w:val="18"/>
                <w:szCs w:val="18"/>
                <w:shd w:val="clear" w:color="auto" w:fill="FFFFFF" w:themeFill="background1"/>
              </w:rPr>
              <w:t xml:space="preserve">the policies to be followed are driven by the Montreal Protocol and HC conversions-HPMP strengthening enforcement is an extension of the work is driven by UNEP </w:t>
            </w:r>
            <w:proofErr w:type="spellStart"/>
            <w:r w:rsidR="003D3BB4" w:rsidRPr="001F42EF">
              <w:rPr>
                <w:rFonts w:ascii="Times New Roman" w:hAnsi="Times New Roman" w:cs="Times New Roman"/>
                <w:spacing w:val="1"/>
                <w:sz w:val="18"/>
                <w:szCs w:val="18"/>
                <w:shd w:val="clear" w:color="auto" w:fill="FFFFFF" w:themeFill="background1"/>
              </w:rPr>
              <w:t>cofinancing</w:t>
            </w:r>
            <w:proofErr w:type="spellEnd"/>
            <w:r w:rsidR="003D3BB4" w:rsidRPr="001F42EF">
              <w:rPr>
                <w:rFonts w:ascii="Times New Roman" w:hAnsi="Times New Roman" w:cs="Times New Roman"/>
                <w:spacing w:val="1"/>
                <w:sz w:val="18"/>
                <w:szCs w:val="18"/>
                <w:shd w:val="clear" w:color="auto" w:fill="FFFFFF" w:themeFill="background1"/>
              </w:rPr>
              <w:t>. This activity therefore is not part of the project specific outputs or indicators</w:t>
            </w:r>
            <w:r w:rsidR="00C228AD" w:rsidRPr="001F42EF">
              <w:rPr>
                <w:rFonts w:ascii="Times New Roman" w:hAnsi="Times New Roman" w:cs="Times New Roman"/>
                <w:spacing w:val="1"/>
                <w:sz w:val="18"/>
                <w:szCs w:val="18"/>
                <w:shd w:val="clear" w:color="auto" w:fill="FFFFFF" w:themeFill="background1"/>
              </w:rPr>
              <w:t xml:space="preserve"> and therefore does not appear in Annex G</w:t>
            </w:r>
            <w:r w:rsidR="003D3BB4" w:rsidRPr="001F42EF">
              <w:rPr>
                <w:rFonts w:ascii="Times New Roman" w:hAnsi="Times New Roman" w:cs="Times New Roman"/>
                <w:spacing w:val="1"/>
                <w:sz w:val="18"/>
                <w:szCs w:val="18"/>
                <w:shd w:val="clear" w:color="auto" w:fill="FFFFFF" w:themeFill="background1"/>
              </w:rPr>
              <w:t>.</w:t>
            </w:r>
          </w:p>
        </w:tc>
      </w:tr>
    </w:tbl>
    <w:p w14:paraId="1667A8AD" w14:textId="77777777" w:rsidR="00D139DF" w:rsidRPr="001F42EF" w:rsidRDefault="009720AB">
      <w:pPr>
        <w:spacing w:line="207" w:lineRule="exact"/>
        <w:rPr>
          <w:rFonts w:ascii="Times New Roman" w:eastAsia="Times New Roman" w:hAnsi="Times New Roman" w:cs="Times New Roman"/>
          <w:sz w:val="18"/>
          <w:szCs w:val="18"/>
        </w:rPr>
        <w:sectPr w:rsidR="00D139DF" w:rsidRPr="001F42EF" w:rsidSect="004A4B13">
          <w:pgSz w:w="15840" w:h="12240" w:orient="landscape"/>
          <w:pgMar w:top="640" w:right="760" w:bottom="1180" w:left="1320" w:header="0" w:footer="985" w:gutter="0"/>
          <w:pgNumType w:start="22"/>
          <w:cols w:space="720"/>
        </w:sectPr>
      </w:pPr>
      <w:r w:rsidRPr="001F42EF">
        <w:rPr>
          <w:rFonts w:ascii="Times New Roman" w:eastAsia="Times New Roman" w:hAnsi="Times New Roman" w:cs="Times New Roman"/>
          <w:sz w:val="18"/>
          <w:szCs w:val="18"/>
        </w:rPr>
        <w:br w:type="textWrapping" w:clear="all"/>
      </w:r>
    </w:p>
    <w:p w14:paraId="21BEB8CF" w14:textId="77777777" w:rsidR="00D139DF" w:rsidRPr="001F42EF" w:rsidRDefault="00D139DF">
      <w:pPr>
        <w:spacing w:before="4" w:line="90" w:lineRule="exact"/>
        <w:rPr>
          <w:sz w:val="9"/>
          <w:szCs w:val="9"/>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0"/>
        <w:gridCol w:w="3281"/>
        <w:gridCol w:w="2506"/>
        <w:gridCol w:w="2084"/>
        <w:gridCol w:w="4357"/>
      </w:tblGrid>
      <w:tr w:rsidR="00D139DF" w:rsidRPr="001F42EF" w14:paraId="21DC85CC" w14:textId="77777777" w:rsidTr="00555FE7">
        <w:trPr>
          <w:trHeight w:hRule="exact" w:val="725"/>
        </w:trPr>
        <w:tc>
          <w:tcPr>
            <w:tcW w:w="620" w:type="dxa"/>
            <w:shd w:val="clear" w:color="auto" w:fill="D9D9D9" w:themeFill="background1" w:themeFillShade="D9"/>
          </w:tcPr>
          <w:p w14:paraId="2CC4AD60" w14:textId="77777777" w:rsidR="00D139DF" w:rsidRPr="001F42EF" w:rsidRDefault="00D139DF">
            <w:pPr>
              <w:rPr>
                <w:b/>
              </w:rPr>
            </w:pPr>
          </w:p>
        </w:tc>
        <w:tc>
          <w:tcPr>
            <w:tcW w:w="3281" w:type="dxa"/>
          </w:tcPr>
          <w:p w14:paraId="103BFCFE"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t</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r w:rsidR="00A1077B" w:rsidRPr="001F42EF">
              <w:rPr>
                <w:rFonts w:ascii="Times New Roman" w:eastAsia="Times New Roman" w:hAnsi="Times New Roman" w:cs="Times New Roman"/>
                <w:sz w:val="18"/>
                <w:szCs w:val="18"/>
              </w:rPr>
              <w:t>.</w:t>
            </w:r>
          </w:p>
        </w:tc>
        <w:tc>
          <w:tcPr>
            <w:tcW w:w="2506" w:type="dxa"/>
          </w:tcPr>
          <w:p w14:paraId="686549D4"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10CE34A4" w14:textId="77777777" w:rsidR="00D139DF" w:rsidRPr="001F42EF" w:rsidRDefault="005913CB">
            <w:pPr>
              <w:pStyle w:val="TableParagraph"/>
              <w:spacing w:before="2" w:line="206" w:lineRule="exact"/>
              <w:ind w:left="102" w:right="465"/>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stit</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c>
          <w:tcPr>
            <w:tcW w:w="2084" w:type="dxa"/>
          </w:tcPr>
          <w:p w14:paraId="51C63D43" w14:textId="77777777" w:rsidR="00D139DF" w:rsidRPr="001F42EF" w:rsidRDefault="005913CB">
            <w:pPr>
              <w:pStyle w:val="TableParagraph"/>
              <w:spacing w:line="202"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p>
          <w:p w14:paraId="3D290A55" w14:textId="77777777" w:rsidR="00D139DF" w:rsidRPr="001F42EF" w:rsidRDefault="005913CB">
            <w:pPr>
              <w:pStyle w:val="TableParagraph"/>
              <w:spacing w:line="206"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MOI, MOE,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00A1077B" w:rsidRPr="001F42EF">
              <w:rPr>
                <w:rFonts w:ascii="Times New Roman" w:eastAsia="Times New Roman" w:hAnsi="Times New Roman" w:cs="Times New Roman"/>
                <w:sz w:val="18"/>
                <w:szCs w:val="18"/>
              </w:rPr>
              <w:t>.</w:t>
            </w:r>
          </w:p>
        </w:tc>
        <w:tc>
          <w:tcPr>
            <w:tcW w:w="4357" w:type="dxa"/>
          </w:tcPr>
          <w:p w14:paraId="6A7E344B"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p>
          <w:p w14:paraId="06A92426" w14:textId="77777777" w:rsidR="00D139DF" w:rsidRPr="001F42EF" w:rsidRDefault="005913CB">
            <w:pPr>
              <w:pStyle w:val="TableParagraph"/>
              <w:spacing w:before="2" w:line="206" w:lineRule="exact"/>
              <w:ind w:left="102" w:right="17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iz</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re </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sust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r>
      <w:tr w:rsidR="00D139DF" w:rsidRPr="001F42EF" w14:paraId="3742B03A" w14:textId="77777777" w:rsidTr="00555FE7">
        <w:trPr>
          <w:trHeight w:hRule="exact" w:val="775"/>
        </w:trPr>
        <w:tc>
          <w:tcPr>
            <w:tcW w:w="620" w:type="dxa"/>
            <w:vMerge w:val="restart"/>
            <w:shd w:val="clear" w:color="auto" w:fill="D9D9D9" w:themeFill="background1" w:themeFillShade="D9"/>
            <w:textDirection w:val="btLr"/>
          </w:tcPr>
          <w:p w14:paraId="24059B3C" w14:textId="77777777" w:rsidR="00D139DF" w:rsidRPr="001F42EF" w:rsidRDefault="00D139DF">
            <w:pPr>
              <w:pStyle w:val="TableParagraph"/>
              <w:spacing w:before="9" w:line="190" w:lineRule="exact"/>
              <w:rPr>
                <w:b/>
                <w:sz w:val="19"/>
                <w:szCs w:val="19"/>
              </w:rPr>
            </w:pPr>
          </w:p>
          <w:p w14:paraId="06210226" w14:textId="77777777" w:rsidR="00D139DF" w:rsidRPr="001F42EF" w:rsidRDefault="005913CB">
            <w:pPr>
              <w:pStyle w:val="TableParagraph"/>
              <w:ind w:left="3"/>
              <w:jc w:val="center"/>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A</w:t>
            </w:r>
            <w:r w:rsidRPr="001F42EF">
              <w:rPr>
                <w:rFonts w:ascii="Times New Roman" w:eastAsia="Times New Roman" w:hAnsi="Times New Roman" w:cs="Times New Roman"/>
                <w:b/>
                <w:spacing w:val="-2"/>
                <w:sz w:val="18"/>
                <w:szCs w:val="18"/>
              </w:rPr>
              <w:t>c</w:t>
            </w:r>
            <w:r w:rsidRPr="001F42EF">
              <w:rPr>
                <w:rFonts w:ascii="Times New Roman" w:eastAsia="Times New Roman" w:hAnsi="Times New Roman" w:cs="Times New Roman"/>
                <w:b/>
                <w:sz w:val="18"/>
                <w:szCs w:val="18"/>
              </w:rPr>
              <w:t>ti</w:t>
            </w:r>
            <w:r w:rsidRPr="001F42EF">
              <w:rPr>
                <w:rFonts w:ascii="Times New Roman" w:eastAsia="Times New Roman" w:hAnsi="Times New Roman" w:cs="Times New Roman"/>
                <w:b/>
                <w:spacing w:val="1"/>
                <w:sz w:val="18"/>
                <w:szCs w:val="18"/>
              </w:rPr>
              <w:t>v</w:t>
            </w:r>
            <w:r w:rsidRPr="001F42EF">
              <w:rPr>
                <w:rFonts w:ascii="Times New Roman" w:eastAsia="Times New Roman" w:hAnsi="Times New Roman" w:cs="Times New Roman"/>
                <w:b/>
                <w:sz w:val="18"/>
                <w:szCs w:val="18"/>
              </w:rPr>
              <w:t>ities</w:t>
            </w:r>
          </w:p>
        </w:tc>
        <w:tc>
          <w:tcPr>
            <w:tcW w:w="3281" w:type="dxa"/>
          </w:tcPr>
          <w:p w14:paraId="3B5C2BDE"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Dis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5A0BC91A" w14:textId="77777777" w:rsidR="00D139DF" w:rsidRPr="001F42EF" w:rsidRDefault="005913CB">
            <w:pPr>
              <w:pStyle w:val="TableParagraph"/>
              <w:spacing w:before="1" w:line="208"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site</w:t>
            </w:r>
            <w:proofErr w:type="gramEnd"/>
            <w:r w:rsidRPr="001F42EF">
              <w:rPr>
                <w:rFonts w:ascii="Times New Roman" w:eastAsia="Times New Roman" w:hAnsi="Times New Roman" w:cs="Times New Roman"/>
                <w:sz w:val="18"/>
                <w:szCs w:val="18"/>
              </w:rPr>
              <w:t xml:space="preserve"> 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r w:rsidR="00A1077B" w:rsidRPr="001F42EF">
              <w:rPr>
                <w:rFonts w:ascii="Times New Roman" w:eastAsia="Times New Roman" w:hAnsi="Times New Roman" w:cs="Times New Roman"/>
                <w:sz w:val="18"/>
                <w:szCs w:val="18"/>
              </w:rPr>
              <w:t>.</w:t>
            </w:r>
          </w:p>
        </w:tc>
        <w:tc>
          <w:tcPr>
            <w:tcW w:w="2506" w:type="dxa"/>
          </w:tcPr>
          <w:p w14:paraId="112EC20A"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00A1077B" w:rsidRPr="001F42EF">
              <w:rPr>
                <w:rFonts w:ascii="Times New Roman" w:eastAsia="Times New Roman" w:hAnsi="Times New Roman" w:cs="Times New Roman"/>
                <w:sz w:val="18"/>
                <w:szCs w:val="18"/>
              </w:rPr>
              <w:t>.</w:t>
            </w:r>
          </w:p>
        </w:tc>
        <w:tc>
          <w:tcPr>
            <w:tcW w:w="2084" w:type="dxa"/>
          </w:tcPr>
          <w:p w14:paraId="49D6BA12" w14:textId="77777777" w:rsidR="00D139DF" w:rsidRPr="001F42EF" w:rsidRDefault="005913CB" w:rsidP="00555FE7">
            <w:pPr>
              <w:pStyle w:val="TableParagraph"/>
              <w:spacing w:line="202" w:lineRule="exact"/>
              <w:ind w:left="102"/>
              <w:rPr>
                <w:rFonts w:ascii="Times New Roman" w:eastAsia="Times New Roman" w:hAnsi="Times New Roman" w:cs="Times New Roman"/>
                <w:spacing w:val="-3"/>
                <w:sz w:val="18"/>
                <w:szCs w:val="18"/>
              </w:rPr>
            </w:pPr>
            <w:proofErr w:type="spellStart"/>
            <w:r w:rsidRPr="001F42EF">
              <w:rPr>
                <w:rFonts w:ascii="Times New Roman" w:eastAsia="Times New Roman" w:hAnsi="Times New Roman" w:cs="Times New Roman"/>
                <w:spacing w:val="-3"/>
                <w:sz w:val="18"/>
                <w:szCs w:val="18"/>
              </w:rPr>
              <w:t>SolarChill</w:t>
            </w:r>
            <w:proofErr w:type="spellEnd"/>
            <w:r w:rsidRPr="001F42EF">
              <w:rPr>
                <w:rFonts w:ascii="Times New Roman" w:eastAsia="Times New Roman" w:hAnsi="Times New Roman" w:cs="Times New Roman"/>
                <w:spacing w:val="-3"/>
                <w:sz w:val="18"/>
                <w:szCs w:val="18"/>
              </w:rPr>
              <w:t xml:space="preserve"> consortium</w:t>
            </w:r>
          </w:p>
          <w:p w14:paraId="4DAD2678" w14:textId="77777777" w:rsidR="00D139DF" w:rsidRPr="001F42EF" w:rsidRDefault="005913CB" w:rsidP="00555FE7">
            <w:pPr>
              <w:pStyle w:val="TableParagraph"/>
              <w:spacing w:line="202" w:lineRule="exact"/>
              <w:ind w:left="102"/>
              <w:rPr>
                <w:rFonts w:ascii="Times New Roman" w:eastAsia="Times New Roman" w:hAnsi="Times New Roman" w:cs="Times New Roman"/>
                <w:spacing w:val="-3"/>
                <w:sz w:val="18"/>
                <w:szCs w:val="18"/>
              </w:rPr>
            </w:pPr>
            <w:proofErr w:type="gramStart"/>
            <w:r w:rsidRPr="001F42EF">
              <w:rPr>
                <w:rFonts w:ascii="Times New Roman" w:eastAsia="Times New Roman" w:hAnsi="Times New Roman" w:cs="Times New Roman"/>
                <w:spacing w:val="-3"/>
                <w:sz w:val="18"/>
                <w:szCs w:val="18"/>
              </w:rPr>
              <w:t>technical</w:t>
            </w:r>
            <w:proofErr w:type="gramEnd"/>
            <w:r w:rsidRPr="001F42EF">
              <w:rPr>
                <w:rFonts w:ascii="Times New Roman" w:eastAsia="Times New Roman" w:hAnsi="Times New Roman" w:cs="Times New Roman"/>
                <w:spacing w:val="-3"/>
                <w:sz w:val="18"/>
                <w:szCs w:val="18"/>
              </w:rPr>
              <w:t xml:space="preserve"> experts</w:t>
            </w:r>
            <w:r w:rsidR="00A1077B" w:rsidRPr="001F42EF">
              <w:rPr>
                <w:rFonts w:ascii="Times New Roman" w:eastAsia="Times New Roman" w:hAnsi="Times New Roman" w:cs="Times New Roman"/>
                <w:spacing w:val="-3"/>
                <w:sz w:val="18"/>
                <w:szCs w:val="18"/>
              </w:rPr>
              <w:t>.</w:t>
            </w:r>
          </w:p>
        </w:tc>
        <w:tc>
          <w:tcPr>
            <w:tcW w:w="4357" w:type="dxa"/>
          </w:tcPr>
          <w:p w14:paraId="06A9B2F2" w14:textId="77777777" w:rsidR="00D139DF" w:rsidRPr="001F42EF" w:rsidRDefault="00A1077B" w:rsidP="00555FE7">
            <w:pPr>
              <w:spacing w:line="202" w:lineRule="exact"/>
              <w:ind w:left="102"/>
              <w:rPr>
                <w:rFonts w:ascii="Times New Roman" w:eastAsia="Times New Roman" w:hAnsi="Times New Roman" w:cs="Times New Roman"/>
                <w:spacing w:val="-3"/>
                <w:sz w:val="18"/>
                <w:szCs w:val="18"/>
              </w:rPr>
            </w:pPr>
            <w:r w:rsidRPr="001F42EF">
              <w:rPr>
                <w:rFonts w:ascii="Times New Roman" w:eastAsia="Times New Roman" w:hAnsi="Times New Roman" w:cs="Times New Roman"/>
                <w:spacing w:val="-3"/>
                <w:sz w:val="18"/>
                <w:szCs w:val="18"/>
              </w:rPr>
              <w:t>N/A.</w:t>
            </w:r>
          </w:p>
        </w:tc>
      </w:tr>
      <w:tr w:rsidR="00A1077B" w:rsidRPr="001F42EF" w14:paraId="33CC6861" w14:textId="77777777" w:rsidTr="00555FE7">
        <w:trPr>
          <w:trHeight w:hRule="exact" w:val="790"/>
        </w:trPr>
        <w:tc>
          <w:tcPr>
            <w:tcW w:w="620" w:type="dxa"/>
            <w:vMerge/>
            <w:shd w:val="clear" w:color="auto" w:fill="D9D9D9" w:themeFill="background1" w:themeFillShade="D9"/>
            <w:textDirection w:val="btLr"/>
          </w:tcPr>
          <w:p w14:paraId="146F7165" w14:textId="77777777" w:rsidR="00A1077B" w:rsidRPr="001F42EF" w:rsidRDefault="00A1077B"/>
        </w:tc>
        <w:tc>
          <w:tcPr>
            <w:tcW w:w="3281" w:type="dxa"/>
          </w:tcPr>
          <w:p w14:paraId="125DFEBE"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irm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tenti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sites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p>
          <w:p w14:paraId="3B028AB4" w14:textId="77777777" w:rsidR="00A1077B" w:rsidRPr="001F42EF" w:rsidRDefault="00A1077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eac</w:t>
            </w:r>
            <w:r w:rsidRPr="001F42EF">
              <w:rPr>
                <w:rFonts w:ascii="Times New Roman" w:eastAsia="Times New Roman" w:hAnsi="Times New Roman" w:cs="Times New Roman"/>
                <w:sz w:val="18"/>
                <w:szCs w:val="18"/>
              </w:rPr>
              <w:t>h</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tc>
        <w:tc>
          <w:tcPr>
            <w:tcW w:w="2506" w:type="dxa"/>
          </w:tcPr>
          <w:p w14:paraId="6B8FE066"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09A08E10" w14:textId="77777777" w:rsidR="00A1077B" w:rsidRPr="001F42EF" w:rsidRDefault="00A1077B">
            <w:pPr>
              <w:pStyle w:val="TableParagraph"/>
              <w:spacing w:before="1" w:line="208" w:lineRule="exact"/>
              <w:ind w:left="102" w:right="6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sults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 xml:space="preserve">solar site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ilitie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2084" w:type="dxa"/>
          </w:tcPr>
          <w:p w14:paraId="6F76A997" w14:textId="77777777" w:rsidR="00A1077B" w:rsidRPr="001F42EF" w:rsidRDefault="00A1077B" w:rsidP="00555FE7">
            <w:pPr>
              <w:spacing w:line="202" w:lineRule="exact"/>
              <w:ind w:left="102"/>
              <w:rPr>
                <w:rFonts w:ascii="Times New Roman" w:eastAsia="Times New Roman" w:hAnsi="Times New Roman" w:cs="Times New Roman"/>
                <w:spacing w:val="-3"/>
                <w:sz w:val="18"/>
                <w:szCs w:val="18"/>
              </w:rPr>
            </w:pPr>
            <w:proofErr w:type="spellStart"/>
            <w:r w:rsidRPr="001F42EF">
              <w:rPr>
                <w:rFonts w:ascii="Times New Roman" w:eastAsia="Times New Roman" w:hAnsi="Times New Roman" w:cs="Times New Roman"/>
                <w:spacing w:val="-3"/>
                <w:sz w:val="18"/>
                <w:szCs w:val="18"/>
              </w:rPr>
              <w:t>SolarChill</w:t>
            </w:r>
            <w:proofErr w:type="spellEnd"/>
            <w:r w:rsidRPr="001F42EF">
              <w:rPr>
                <w:rFonts w:ascii="Times New Roman" w:eastAsia="Times New Roman" w:hAnsi="Times New Roman" w:cs="Times New Roman"/>
                <w:spacing w:val="-3"/>
                <w:sz w:val="18"/>
                <w:szCs w:val="18"/>
              </w:rPr>
              <w:t xml:space="preserve"> consortium</w:t>
            </w:r>
          </w:p>
          <w:p w14:paraId="36550562" w14:textId="77777777" w:rsidR="00A1077B" w:rsidRPr="001F42EF" w:rsidRDefault="00A1077B" w:rsidP="00555FE7">
            <w:pPr>
              <w:spacing w:line="202" w:lineRule="exact"/>
              <w:ind w:left="102"/>
              <w:rPr>
                <w:rFonts w:ascii="Times New Roman" w:eastAsia="Times New Roman" w:hAnsi="Times New Roman" w:cs="Times New Roman"/>
                <w:spacing w:val="-3"/>
                <w:sz w:val="18"/>
                <w:szCs w:val="18"/>
              </w:rPr>
            </w:pPr>
            <w:proofErr w:type="gramStart"/>
            <w:r w:rsidRPr="001F42EF">
              <w:rPr>
                <w:rFonts w:ascii="Times New Roman" w:eastAsia="Times New Roman" w:hAnsi="Times New Roman" w:cs="Times New Roman"/>
                <w:spacing w:val="-3"/>
                <w:sz w:val="18"/>
                <w:szCs w:val="18"/>
              </w:rPr>
              <w:t>technical</w:t>
            </w:r>
            <w:proofErr w:type="gramEnd"/>
            <w:r w:rsidRPr="001F42EF">
              <w:rPr>
                <w:rFonts w:ascii="Times New Roman" w:eastAsia="Times New Roman" w:hAnsi="Times New Roman" w:cs="Times New Roman"/>
                <w:spacing w:val="-3"/>
                <w:sz w:val="18"/>
                <w:szCs w:val="18"/>
              </w:rPr>
              <w:t xml:space="preserve"> experts.</w:t>
            </w:r>
          </w:p>
        </w:tc>
        <w:tc>
          <w:tcPr>
            <w:tcW w:w="4357" w:type="dxa"/>
          </w:tcPr>
          <w:p w14:paraId="76BC606F" w14:textId="77777777" w:rsidR="00A1077B" w:rsidRPr="001F42EF" w:rsidRDefault="00A1077B" w:rsidP="00555FE7">
            <w:pPr>
              <w:spacing w:line="202" w:lineRule="exact"/>
              <w:ind w:left="102"/>
              <w:rPr>
                <w:rFonts w:ascii="Times New Roman" w:eastAsia="Times New Roman" w:hAnsi="Times New Roman" w:cs="Times New Roman"/>
                <w:spacing w:val="-3"/>
                <w:sz w:val="18"/>
                <w:szCs w:val="18"/>
              </w:rPr>
            </w:pPr>
            <w:r w:rsidRPr="001F42EF">
              <w:rPr>
                <w:rFonts w:ascii="Times New Roman" w:eastAsia="Times New Roman" w:hAnsi="Times New Roman" w:cs="Times New Roman"/>
                <w:spacing w:val="-3"/>
                <w:sz w:val="18"/>
                <w:szCs w:val="18"/>
              </w:rPr>
              <w:t>N/A.</w:t>
            </w:r>
          </w:p>
        </w:tc>
      </w:tr>
      <w:tr w:rsidR="00A1077B" w:rsidRPr="001F42EF" w14:paraId="19EB1263" w14:textId="77777777" w:rsidTr="00555FE7">
        <w:trPr>
          <w:trHeight w:hRule="exact" w:val="838"/>
        </w:trPr>
        <w:tc>
          <w:tcPr>
            <w:tcW w:w="620" w:type="dxa"/>
            <w:vMerge/>
            <w:shd w:val="clear" w:color="auto" w:fill="D9D9D9" w:themeFill="background1" w:themeFillShade="D9"/>
            <w:textDirection w:val="btLr"/>
          </w:tcPr>
          <w:p w14:paraId="43CD1400" w14:textId="77777777" w:rsidR="00A1077B" w:rsidRPr="001F42EF" w:rsidRDefault="00A1077B"/>
        </w:tc>
        <w:tc>
          <w:tcPr>
            <w:tcW w:w="3281" w:type="dxa"/>
          </w:tcPr>
          <w:p w14:paraId="2D8517C5"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iew</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p w14:paraId="65EDBD40" w14:textId="77777777" w:rsidR="00A1077B" w:rsidRPr="001F42EF" w:rsidRDefault="00A1077B">
            <w:pPr>
              <w:pStyle w:val="TableParagraph"/>
              <w:spacing w:before="1" w:line="208" w:lineRule="exact"/>
              <w:ind w:left="102" w:right="574"/>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sts,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 xml:space="preserve">rt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sid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
          <w:p w14:paraId="6C823489" w14:textId="77777777" w:rsidR="00A1077B" w:rsidRPr="001F42EF" w:rsidRDefault="00A1077B">
            <w:pPr>
              <w:pStyle w:val="TableParagraph"/>
              <w:spacing w:line="204"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roofErr w:type="gramEnd"/>
            <w:r w:rsidRPr="001F42EF">
              <w:rPr>
                <w:rFonts w:ascii="Times New Roman" w:eastAsia="Times New Roman" w:hAnsi="Times New Roman" w:cs="Times New Roman"/>
                <w:spacing w:val="1"/>
                <w:sz w:val="18"/>
                <w:szCs w:val="18"/>
              </w:rPr>
              <w:t xml:space="preserve"> ph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w:t>
            </w:r>
          </w:p>
        </w:tc>
        <w:tc>
          <w:tcPr>
            <w:tcW w:w="2506" w:type="dxa"/>
          </w:tcPr>
          <w:p w14:paraId="5A266860"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P</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 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c>
          <w:tcPr>
            <w:tcW w:w="2084" w:type="dxa"/>
          </w:tcPr>
          <w:p w14:paraId="0E7F076A" w14:textId="77777777" w:rsidR="00A1077B" w:rsidRPr="001F42EF" w:rsidRDefault="00A1077B">
            <w:pPr>
              <w:pStyle w:val="TableParagraph"/>
              <w:spacing w:line="201"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ICEF</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ly</w:t>
            </w:r>
          </w:p>
          <w:p w14:paraId="3A4C2D7F" w14:textId="77777777" w:rsidR="00A1077B" w:rsidRPr="001F42EF" w:rsidRDefault="00A1077B">
            <w:pPr>
              <w:pStyle w:val="TableParagraph"/>
              <w:spacing w:line="206"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isi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
        </w:tc>
        <w:tc>
          <w:tcPr>
            <w:tcW w:w="4357" w:type="dxa"/>
          </w:tcPr>
          <w:p w14:paraId="177A3FA0"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 are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 xml:space="preserve">ll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HO</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 xml:space="preserve">PQS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q</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ied.</w:t>
            </w:r>
          </w:p>
          <w:p w14:paraId="47E79279" w14:textId="77777777" w:rsidR="00A1077B" w:rsidRPr="001F42EF" w:rsidRDefault="00A1077B">
            <w:pPr>
              <w:pStyle w:val="TableParagraph"/>
              <w:spacing w:before="1" w:line="208" w:lineRule="exact"/>
              <w:ind w:left="102" w:right="531"/>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ICEF</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 m</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rice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rs, PV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tc>
      </w:tr>
      <w:tr w:rsidR="00A1077B" w:rsidRPr="001F42EF" w14:paraId="7840AC30" w14:textId="77777777" w:rsidTr="00555FE7">
        <w:trPr>
          <w:trHeight w:hRule="exact" w:val="730"/>
        </w:trPr>
        <w:tc>
          <w:tcPr>
            <w:tcW w:w="620" w:type="dxa"/>
            <w:vMerge/>
            <w:shd w:val="clear" w:color="auto" w:fill="D9D9D9" w:themeFill="background1" w:themeFillShade="D9"/>
            <w:textDirection w:val="btLr"/>
          </w:tcPr>
          <w:p w14:paraId="6A2D1F0D" w14:textId="77777777" w:rsidR="00A1077B" w:rsidRPr="001F42EF" w:rsidRDefault="00A1077B"/>
        </w:tc>
        <w:tc>
          <w:tcPr>
            <w:tcW w:w="3281" w:type="dxa"/>
          </w:tcPr>
          <w:p w14:paraId="600D33AD" w14:textId="77777777" w:rsidR="00A1077B" w:rsidRPr="001F42EF" w:rsidRDefault="00A1077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sh</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A</w:t>
            </w:r>
          </w:p>
          <w:p w14:paraId="75845AA5" w14:textId="77777777" w:rsidR="00A1077B" w:rsidRPr="001F42EF" w:rsidRDefault="00A1077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roofErr w:type="gramEnd"/>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ia, K</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pacing w:val="-1"/>
                <w:sz w:val="18"/>
                <w:szCs w:val="18"/>
              </w:rPr>
              <w:t>z</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w:t>
            </w:r>
          </w:p>
        </w:tc>
        <w:tc>
          <w:tcPr>
            <w:tcW w:w="2506" w:type="dxa"/>
          </w:tcPr>
          <w:p w14:paraId="7196743C" w14:textId="77777777" w:rsidR="00A1077B" w:rsidRPr="001F42EF" w:rsidRDefault="00A1077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rs </w:t>
            </w:r>
            <w:r w:rsidRPr="001F42EF">
              <w:rPr>
                <w:rFonts w:ascii="Times New Roman" w:eastAsia="Times New Roman" w:hAnsi="Times New Roman" w:cs="Times New Roman"/>
                <w:spacing w:val="1"/>
                <w:sz w:val="18"/>
                <w:szCs w:val="18"/>
              </w:rPr>
              <w:t>pu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33F60B39" w14:textId="77777777" w:rsidR="00A1077B" w:rsidRPr="001F42EF" w:rsidRDefault="00A1077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rie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2084" w:type="dxa"/>
          </w:tcPr>
          <w:p w14:paraId="01195311" w14:textId="77777777" w:rsidR="00A1077B" w:rsidRPr="001F42EF" w:rsidRDefault="00A1077B">
            <w:pPr>
              <w:pStyle w:val="TableParagraph"/>
              <w:spacing w:line="202"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ICEF</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ly</w:t>
            </w:r>
          </w:p>
          <w:p w14:paraId="43945FFC" w14:textId="77777777" w:rsidR="00A1077B" w:rsidRPr="001F42EF" w:rsidRDefault="00A1077B">
            <w:pPr>
              <w:pStyle w:val="TableParagraph"/>
              <w:spacing w:before="2"/>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isi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
        </w:tc>
        <w:tc>
          <w:tcPr>
            <w:tcW w:w="4357" w:type="dxa"/>
          </w:tcPr>
          <w:p w14:paraId="2E3311DA" w14:textId="77777777" w:rsidR="00A1077B" w:rsidRPr="001F42EF" w:rsidRDefault="00A1077B" w:rsidP="00555FE7">
            <w:pPr>
              <w:spacing w:line="202" w:lineRule="exact"/>
              <w:ind w:left="102"/>
            </w:pPr>
            <w:r w:rsidRPr="001F42EF">
              <w:rPr>
                <w:rFonts w:ascii="Times New Roman" w:eastAsia="Times New Roman" w:hAnsi="Times New Roman" w:cs="Times New Roman"/>
                <w:spacing w:val="-3"/>
                <w:sz w:val="18"/>
                <w:szCs w:val="18"/>
              </w:rPr>
              <w:t>N/A.</w:t>
            </w:r>
          </w:p>
        </w:tc>
      </w:tr>
      <w:tr w:rsidR="00A1077B" w:rsidRPr="001F42EF" w14:paraId="5507B498" w14:textId="77777777" w:rsidTr="00555FE7">
        <w:trPr>
          <w:trHeight w:hRule="exact" w:val="732"/>
        </w:trPr>
        <w:tc>
          <w:tcPr>
            <w:tcW w:w="620" w:type="dxa"/>
            <w:vMerge/>
            <w:shd w:val="clear" w:color="auto" w:fill="D9D9D9" w:themeFill="background1" w:themeFillShade="D9"/>
            <w:textDirection w:val="btLr"/>
          </w:tcPr>
          <w:p w14:paraId="641A9F07" w14:textId="77777777" w:rsidR="00A1077B" w:rsidRPr="001F42EF" w:rsidRDefault="00A1077B"/>
        </w:tc>
        <w:tc>
          <w:tcPr>
            <w:tcW w:w="3281" w:type="dxa"/>
          </w:tcPr>
          <w:p w14:paraId="6C53B777" w14:textId="77777777" w:rsidR="00A1077B" w:rsidRPr="001F42EF" w:rsidRDefault="00A1077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bo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H</w:t>
            </w:r>
          </w:p>
          <w:p w14:paraId="62B24DF5" w14:textId="77777777" w:rsidR="00A1077B" w:rsidRPr="001F42EF" w:rsidRDefault="00A1077B">
            <w:pPr>
              <w:pStyle w:val="TableParagraph"/>
              <w:spacing w:before="2" w:line="206" w:lineRule="exact"/>
              <w:ind w:left="102" w:right="57"/>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roofErr w:type="gram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 xml:space="preserve">te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
        </w:tc>
        <w:tc>
          <w:tcPr>
            <w:tcW w:w="2506" w:type="dxa"/>
          </w:tcPr>
          <w:p w14:paraId="6D65A869" w14:textId="77777777" w:rsidR="00A1077B" w:rsidRPr="001F42EF" w:rsidRDefault="00A1077B">
            <w:pPr>
              <w:pStyle w:val="TableParagraph"/>
              <w:spacing w:line="204"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 arri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p>
          <w:p w14:paraId="6FFAC060" w14:textId="77777777" w:rsidR="00A1077B" w:rsidRPr="001F42EF" w:rsidRDefault="00A1077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site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2084" w:type="dxa"/>
          </w:tcPr>
          <w:p w14:paraId="01B30303" w14:textId="77777777" w:rsidR="00A1077B" w:rsidRPr="001F42EF" w:rsidRDefault="00A1077B">
            <w:pPr>
              <w:pStyle w:val="TableParagraph"/>
              <w:spacing w:line="204"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try</w:t>
            </w:r>
          </w:p>
          <w:p w14:paraId="4B873F5D" w14:textId="77777777" w:rsidR="00A1077B" w:rsidRPr="001F42EF" w:rsidRDefault="00A1077B">
            <w:pPr>
              <w:pStyle w:val="TableParagraph"/>
              <w:spacing w:line="206" w:lineRule="exact"/>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proofErr w:type="gramEnd"/>
            <w:r w:rsidRPr="001F42EF">
              <w:rPr>
                <w:rFonts w:ascii="Times New Roman" w:eastAsia="Times New Roman" w:hAnsi="Times New Roman" w:cs="Times New Roman"/>
                <w:sz w:val="18"/>
                <w:szCs w:val="18"/>
              </w:rPr>
              <w:t>.</w:t>
            </w:r>
          </w:p>
        </w:tc>
        <w:tc>
          <w:tcPr>
            <w:tcW w:w="4357" w:type="dxa"/>
          </w:tcPr>
          <w:p w14:paraId="1E96B240" w14:textId="77777777" w:rsidR="00A1077B" w:rsidRPr="001F42EF" w:rsidRDefault="00A1077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z w:val="18"/>
                <w:szCs w:val="18"/>
              </w:rPr>
              <w:t>riat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istri</w:t>
            </w:r>
            <w:r w:rsidRPr="001F42EF">
              <w:rPr>
                <w:rFonts w:ascii="Times New Roman" w:eastAsia="Times New Roman" w:hAnsi="Times New Roman" w:cs="Times New Roman"/>
                <w:spacing w:val="-2"/>
                <w:sz w:val="18"/>
                <w:szCs w:val="18"/>
              </w:rPr>
              <w:t>bu</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ilitie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p w14:paraId="1640F51A" w14:textId="77777777" w:rsidR="00A1077B" w:rsidRPr="001F42EF" w:rsidRDefault="00A1077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bu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w:t>
            </w:r>
          </w:p>
        </w:tc>
      </w:tr>
      <w:tr w:rsidR="00A1077B" w:rsidRPr="001F42EF" w14:paraId="62067318" w14:textId="77777777" w:rsidTr="00555FE7">
        <w:trPr>
          <w:trHeight w:hRule="exact" w:val="1210"/>
        </w:trPr>
        <w:tc>
          <w:tcPr>
            <w:tcW w:w="620" w:type="dxa"/>
            <w:vMerge/>
            <w:shd w:val="clear" w:color="auto" w:fill="D9D9D9" w:themeFill="background1" w:themeFillShade="D9"/>
            <w:textDirection w:val="btLr"/>
          </w:tcPr>
          <w:p w14:paraId="23A8165E" w14:textId="77777777" w:rsidR="00A1077B" w:rsidRPr="001F42EF" w:rsidRDefault="00A1077B"/>
        </w:tc>
        <w:tc>
          <w:tcPr>
            <w:tcW w:w="3281" w:type="dxa"/>
          </w:tcPr>
          <w:p w14:paraId="026EE440"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73372564" w14:textId="77777777" w:rsidR="00A1077B" w:rsidRPr="001F42EF" w:rsidRDefault="00A1077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proofErr w:type="gramEnd"/>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p>
        </w:tc>
        <w:tc>
          <w:tcPr>
            <w:tcW w:w="2506" w:type="dxa"/>
          </w:tcPr>
          <w:p w14:paraId="25A26BBD"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
        </w:tc>
        <w:tc>
          <w:tcPr>
            <w:tcW w:w="2084" w:type="dxa"/>
          </w:tcPr>
          <w:p w14:paraId="630BE62F" w14:textId="77777777" w:rsidR="00A1077B" w:rsidRPr="001F42EF" w:rsidRDefault="00A1077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5A8A7F93" w14:textId="77777777" w:rsidR="00A1077B" w:rsidRPr="001F42EF" w:rsidRDefault="00A1077B">
            <w:pPr>
              <w:pStyle w:val="TableParagraph"/>
              <w:spacing w:line="206" w:lineRule="exact"/>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Pr>
          <w:p w14:paraId="0E4D16D4"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to</w:t>
            </w:r>
            <w:r w:rsidRPr="001F42EF">
              <w:rPr>
                <w:rFonts w:ascii="Times New Roman" w:eastAsia="Times New Roman" w:hAnsi="Times New Roman" w:cs="Times New Roman"/>
                <w:spacing w:val="1"/>
                <w:sz w:val="18"/>
                <w:szCs w:val="18"/>
              </w:rPr>
              <w:t xml:space="preserve"> 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va</w:t>
            </w:r>
            <w:r w:rsidRPr="001F42EF">
              <w:rPr>
                <w:rFonts w:ascii="Times New Roman" w:eastAsia="Times New Roman" w:hAnsi="Times New Roman" w:cs="Times New Roman"/>
                <w:sz w:val="18"/>
                <w:szCs w:val="18"/>
              </w:rPr>
              <w:t>te 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p>
          <w:p w14:paraId="3E71701F" w14:textId="77777777" w:rsidR="00A1077B" w:rsidRPr="001F42EF" w:rsidRDefault="00A1077B">
            <w:pPr>
              <w:pStyle w:val="TableParagraph"/>
              <w:spacing w:before="2" w:line="206" w:lineRule="exact"/>
              <w:ind w:left="102" w:right="125"/>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ts.</w:t>
            </w:r>
            <w:r w:rsidRPr="001F42EF">
              <w:rPr>
                <w:rFonts w:ascii="Times New Roman" w:eastAsia="Times New Roman" w:hAnsi="Times New Roman" w:cs="Times New Roman"/>
                <w:spacing w:val="43"/>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will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up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z w:val="18"/>
                <w:szCs w:val="18"/>
              </w:rPr>
              <w:t>ail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r w:rsidR="00E45B88"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ll</w:t>
            </w:r>
            <w:proofErr w:type="spellEnd"/>
            <w:r w:rsidRPr="001F42EF">
              <w:rPr>
                <w:rFonts w:ascii="Times New Roman" w:eastAsia="Times New Roman" w:hAnsi="Times New Roman" w:cs="Times New Roman"/>
                <w:sz w:val="18"/>
                <w:szCs w:val="18"/>
              </w:rPr>
              <w:t xml:space="preserve"> B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 are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d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ho</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p>
          <w:p w14:paraId="20E73C71" w14:textId="77777777" w:rsidR="00A1077B" w:rsidRPr="001F42EF" w:rsidRDefault="00A1077B">
            <w:pPr>
              <w:pStyle w:val="TableParagraph"/>
              <w:spacing w:line="207"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itial 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w:t>
            </w:r>
          </w:p>
        </w:tc>
      </w:tr>
      <w:tr w:rsidR="00A1077B" w:rsidRPr="001F42EF" w14:paraId="680FFDA4" w14:textId="77777777" w:rsidTr="00555FE7">
        <w:trPr>
          <w:trHeight w:hRule="exact" w:val="1210"/>
        </w:trPr>
        <w:tc>
          <w:tcPr>
            <w:tcW w:w="620" w:type="dxa"/>
            <w:vMerge/>
            <w:shd w:val="clear" w:color="auto" w:fill="D9D9D9" w:themeFill="background1" w:themeFillShade="D9"/>
            <w:textDirection w:val="btLr"/>
          </w:tcPr>
          <w:p w14:paraId="2C7A5AD4" w14:textId="77777777" w:rsidR="00A1077B" w:rsidRPr="001F42EF" w:rsidRDefault="00A1077B"/>
        </w:tc>
        <w:tc>
          <w:tcPr>
            <w:tcW w:w="3281" w:type="dxa"/>
          </w:tcPr>
          <w:p w14:paraId="6CFB3B33" w14:textId="77777777" w:rsidR="00A1077B" w:rsidRPr="001F42EF" w:rsidRDefault="00A1077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7D1AF89A" w14:textId="77777777" w:rsidR="00A1077B" w:rsidRPr="001F42EF" w:rsidRDefault="00A1077B">
            <w:pPr>
              <w:pStyle w:val="TableParagraph"/>
              <w:spacing w:before="2"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proofErr w:type="gramEnd"/>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p>
        </w:tc>
        <w:tc>
          <w:tcPr>
            <w:tcW w:w="2506" w:type="dxa"/>
          </w:tcPr>
          <w:p w14:paraId="0EC02D80" w14:textId="77777777" w:rsidR="00A1077B" w:rsidRPr="001F42EF" w:rsidRDefault="00A1077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
        </w:tc>
        <w:tc>
          <w:tcPr>
            <w:tcW w:w="2084" w:type="dxa"/>
          </w:tcPr>
          <w:p w14:paraId="7D9E3D38" w14:textId="77777777" w:rsidR="00A1077B" w:rsidRPr="001F42EF" w:rsidRDefault="00A1077B">
            <w:pPr>
              <w:pStyle w:val="TableParagraph"/>
              <w:spacing w:line="202"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3A9F969D" w14:textId="77777777" w:rsidR="00A1077B" w:rsidRPr="001F42EF" w:rsidRDefault="00A1077B">
            <w:pPr>
              <w:pStyle w:val="TableParagraph"/>
              <w:spacing w:line="206" w:lineRule="exact"/>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Pr>
          <w:p w14:paraId="1761D5E3" w14:textId="77777777" w:rsidR="00A1077B" w:rsidRPr="001F42EF" w:rsidRDefault="00A1077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to</w:t>
            </w:r>
            <w:r w:rsidRPr="001F42EF">
              <w:rPr>
                <w:rFonts w:ascii="Times New Roman" w:eastAsia="Times New Roman" w:hAnsi="Times New Roman" w:cs="Times New Roman"/>
                <w:spacing w:val="1"/>
                <w:sz w:val="18"/>
                <w:szCs w:val="18"/>
              </w:rPr>
              <w:t xml:space="preserve"> 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va</w:t>
            </w:r>
            <w:r w:rsidRPr="001F42EF">
              <w:rPr>
                <w:rFonts w:ascii="Times New Roman" w:eastAsia="Times New Roman" w:hAnsi="Times New Roman" w:cs="Times New Roman"/>
                <w:sz w:val="18"/>
                <w:szCs w:val="18"/>
              </w:rPr>
              <w:t>te 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p>
          <w:p w14:paraId="1F571891" w14:textId="77777777" w:rsidR="00A1077B" w:rsidRPr="001F42EF" w:rsidRDefault="00A1077B">
            <w:pPr>
              <w:pStyle w:val="TableParagraph"/>
              <w:spacing w:before="2" w:line="206" w:lineRule="exact"/>
              <w:ind w:left="102" w:right="11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ts.</w:t>
            </w:r>
            <w:r w:rsidRPr="001F42EF">
              <w:rPr>
                <w:rFonts w:ascii="Times New Roman" w:eastAsia="Times New Roman" w:hAnsi="Times New Roman" w:cs="Times New Roman"/>
                <w:spacing w:val="43"/>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will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up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r w:rsidR="00E45B88"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ll</w:t>
            </w:r>
            <w:proofErr w:type="spellEnd"/>
            <w:r w:rsidRPr="001F42EF">
              <w:rPr>
                <w:rFonts w:ascii="Times New Roman" w:eastAsia="Times New Roman" w:hAnsi="Times New Roman" w:cs="Times New Roman"/>
                <w:sz w:val="18"/>
                <w:szCs w:val="18"/>
              </w:rPr>
              <w:t xml:space="preserve"> B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 are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
          <w:p w14:paraId="6B5647DE" w14:textId="77777777" w:rsidR="00A1077B" w:rsidRPr="001F42EF" w:rsidRDefault="00A1077B">
            <w:pPr>
              <w:pStyle w:val="TableParagraph"/>
              <w:spacing w:before="3" w:line="206" w:lineRule="exact"/>
              <w:ind w:left="102" w:right="12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y</w:t>
            </w:r>
            <w:proofErr w:type="gramEnd"/>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ho</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itial 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w:t>
            </w:r>
          </w:p>
        </w:tc>
      </w:tr>
      <w:tr w:rsidR="00A1077B" w:rsidRPr="001F42EF" w14:paraId="21F72217" w14:textId="77777777" w:rsidTr="00555FE7">
        <w:trPr>
          <w:trHeight w:hRule="exact" w:val="1210"/>
        </w:trPr>
        <w:tc>
          <w:tcPr>
            <w:tcW w:w="620" w:type="dxa"/>
            <w:vMerge/>
            <w:shd w:val="clear" w:color="auto" w:fill="D9D9D9" w:themeFill="background1" w:themeFillShade="D9"/>
            <w:textDirection w:val="btLr"/>
          </w:tcPr>
          <w:p w14:paraId="48826F4B" w14:textId="77777777" w:rsidR="00A1077B" w:rsidRPr="001F42EF" w:rsidRDefault="00A1077B"/>
        </w:tc>
        <w:tc>
          <w:tcPr>
            <w:tcW w:w="3281" w:type="dxa"/>
          </w:tcPr>
          <w:p w14:paraId="4EF46D9B"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121DB997" w14:textId="77777777" w:rsidR="00A1077B" w:rsidRPr="001F42EF" w:rsidRDefault="00A1077B">
            <w:pPr>
              <w:pStyle w:val="TableParagraph"/>
              <w:spacing w:before="1" w:line="208"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roofErr w:type="gramEnd"/>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Chill</w:t>
            </w:r>
            <w:proofErr w:type="spellEnd"/>
            <w:r w:rsidRPr="001F42EF">
              <w:rPr>
                <w:rFonts w:ascii="Times New Roman" w:eastAsia="Times New Roman" w:hAnsi="Times New Roman" w:cs="Times New Roman"/>
                <w:sz w:val="18"/>
                <w:szCs w:val="18"/>
              </w:rPr>
              <w:t xml:space="preserve">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p>
        </w:tc>
        <w:tc>
          <w:tcPr>
            <w:tcW w:w="2506" w:type="dxa"/>
          </w:tcPr>
          <w:p w14:paraId="19658703"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
        </w:tc>
        <w:tc>
          <w:tcPr>
            <w:tcW w:w="2084" w:type="dxa"/>
          </w:tcPr>
          <w:p w14:paraId="66F9378F" w14:textId="77777777" w:rsidR="00A1077B" w:rsidRPr="001F42EF" w:rsidRDefault="00A1077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01D54F01" w14:textId="77777777" w:rsidR="00A1077B" w:rsidRPr="001F42EF" w:rsidRDefault="00A1077B">
            <w:pPr>
              <w:pStyle w:val="TableParagraph"/>
              <w:spacing w:line="206" w:lineRule="exact"/>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Pr>
          <w:p w14:paraId="6F449BF9"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to</w:t>
            </w:r>
            <w:r w:rsidRPr="001F42EF">
              <w:rPr>
                <w:rFonts w:ascii="Times New Roman" w:eastAsia="Times New Roman" w:hAnsi="Times New Roman" w:cs="Times New Roman"/>
                <w:spacing w:val="1"/>
                <w:sz w:val="18"/>
                <w:szCs w:val="18"/>
              </w:rPr>
              <w:t xml:space="preserve"> 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va</w:t>
            </w:r>
            <w:r w:rsidRPr="001F42EF">
              <w:rPr>
                <w:rFonts w:ascii="Times New Roman" w:eastAsia="Times New Roman" w:hAnsi="Times New Roman" w:cs="Times New Roman"/>
                <w:spacing w:val="3"/>
                <w:sz w:val="18"/>
                <w:szCs w:val="18"/>
              </w:rPr>
              <w:t>t</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p>
          <w:p w14:paraId="36208BA8" w14:textId="77777777" w:rsidR="00A1077B" w:rsidRPr="001F42EF" w:rsidRDefault="00A1077B">
            <w:pPr>
              <w:pStyle w:val="TableParagraph"/>
              <w:spacing w:before="1" w:line="208" w:lineRule="exact"/>
              <w:ind w:left="102" w:right="11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ts.</w:t>
            </w:r>
            <w:r w:rsidRPr="001F42EF">
              <w:rPr>
                <w:rFonts w:ascii="Times New Roman" w:eastAsia="Times New Roman" w:hAnsi="Times New Roman" w:cs="Times New Roman"/>
                <w:spacing w:val="43"/>
                <w:sz w:val="18"/>
                <w:szCs w:val="18"/>
              </w:rPr>
              <w:t xml:space="preserve"> </w:t>
            </w: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will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up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r w:rsidR="00E45B88"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ll</w:t>
            </w:r>
            <w:proofErr w:type="spellEnd"/>
            <w:r w:rsidRPr="001F42EF">
              <w:rPr>
                <w:rFonts w:ascii="Times New Roman" w:eastAsia="Times New Roman" w:hAnsi="Times New Roman" w:cs="Times New Roman"/>
                <w:sz w:val="18"/>
                <w:szCs w:val="18"/>
              </w:rPr>
              <w:t xml:space="preserve"> B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 are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
          <w:p w14:paraId="199A81AD" w14:textId="77777777" w:rsidR="00A1077B" w:rsidRPr="001F42EF" w:rsidRDefault="00A1077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ho</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p>
          <w:p w14:paraId="576D94ED" w14:textId="77777777" w:rsidR="00A1077B" w:rsidRPr="001F42EF" w:rsidRDefault="00A1077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itial tra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w:t>
            </w:r>
          </w:p>
        </w:tc>
      </w:tr>
      <w:tr w:rsidR="00A1077B" w:rsidRPr="001F42EF" w14:paraId="651DB849" w14:textId="77777777" w:rsidTr="00555FE7">
        <w:trPr>
          <w:trHeight w:hRule="exact" w:val="730"/>
        </w:trPr>
        <w:tc>
          <w:tcPr>
            <w:tcW w:w="620" w:type="dxa"/>
            <w:vMerge/>
            <w:shd w:val="clear" w:color="auto" w:fill="D9D9D9" w:themeFill="background1" w:themeFillShade="D9"/>
            <w:textDirection w:val="btLr"/>
          </w:tcPr>
          <w:p w14:paraId="20E3859A" w14:textId="77777777" w:rsidR="00A1077B" w:rsidRPr="001F42EF" w:rsidRDefault="00A1077B"/>
        </w:tc>
        <w:tc>
          <w:tcPr>
            <w:tcW w:w="3281" w:type="dxa"/>
          </w:tcPr>
          <w:p w14:paraId="53893617"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irm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tenti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 si</w:t>
            </w:r>
            <w:r w:rsidRPr="001F42EF">
              <w:rPr>
                <w:rFonts w:ascii="Times New Roman" w:eastAsia="Times New Roman" w:hAnsi="Times New Roman" w:cs="Times New Roman"/>
                <w:spacing w:val="-3"/>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in</w:t>
            </w:r>
          </w:p>
          <w:p w14:paraId="51ED05B1" w14:textId="77777777" w:rsidR="00A1077B" w:rsidRPr="001F42EF" w:rsidRDefault="00A1077B">
            <w:pPr>
              <w:pStyle w:val="TableParagraph"/>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eac</w:t>
            </w:r>
            <w:r w:rsidRPr="001F42EF">
              <w:rPr>
                <w:rFonts w:ascii="Times New Roman" w:eastAsia="Times New Roman" w:hAnsi="Times New Roman" w:cs="Times New Roman"/>
                <w:sz w:val="18"/>
                <w:szCs w:val="18"/>
              </w:rPr>
              <w:t>h</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tc>
        <w:tc>
          <w:tcPr>
            <w:tcW w:w="2506" w:type="dxa"/>
          </w:tcPr>
          <w:p w14:paraId="0D004260"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5DFF2601" w14:textId="77777777" w:rsidR="00A1077B" w:rsidRPr="001F42EF" w:rsidRDefault="00A1077B">
            <w:pPr>
              <w:pStyle w:val="TableParagraph"/>
              <w:spacing w:line="242" w:lineRule="auto"/>
              <w:ind w:left="102" w:right="6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sults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 xml:space="preserve">solar site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ilitie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2084" w:type="dxa"/>
          </w:tcPr>
          <w:p w14:paraId="2061D8FF" w14:textId="77777777" w:rsidR="00A1077B" w:rsidRPr="001F42EF" w:rsidRDefault="00A1077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64CE5FF0" w14:textId="77777777" w:rsidR="00A1077B" w:rsidRPr="001F42EF" w:rsidRDefault="00A1077B">
            <w:pPr>
              <w:pStyle w:val="TableParagraph"/>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Pr>
          <w:p w14:paraId="5C4367F5"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solar a</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20F7FFD1" w14:textId="77777777" w:rsidR="00A1077B" w:rsidRPr="001F42EF" w:rsidRDefault="00A1077B">
            <w:pPr>
              <w:pStyle w:val="TableParagraph"/>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tl</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A.</w:t>
            </w:r>
          </w:p>
        </w:tc>
      </w:tr>
      <w:tr w:rsidR="00A1077B" w:rsidRPr="001F42EF" w14:paraId="12BA0831" w14:textId="77777777" w:rsidTr="00555FE7">
        <w:trPr>
          <w:trHeight w:hRule="exact" w:val="732"/>
        </w:trPr>
        <w:tc>
          <w:tcPr>
            <w:tcW w:w="620" w:type="dxa"/>
            <w:vMerge/>
            <w:shd w:val="clear" w:color="auto" w:fill="D9D9D9" w:themeFill="background1" w:themeFillShade="D9"/>
            <w:textDirection w:val="btLr"/>
          </w:tcPr>
          <w:p w14:paraId="4033ADAC" w14:textId="77777777" w:rsidR="00A1077B" w:rsidRPr="001F42EF" w:rsidRDefault="00A1077B"/>
        </w:tc>
        <w:tc>
          <w:tcPr>
            <w:tcW w:w="3281" w:type="dxa"/>
          </w:tcPr>
          <w:p w14:paraId="199A8191"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z w:val="18"/>
                <w:szCs w:val="18"/>
              </w:rPr>
              <w:t>rit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ria </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ho</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3"/>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larChil</w:t>
            </w:r>
            <w:r w:rsidRPr="001F42EF">
              <w:rPr>
                <w:rFonts w:ascii="Times New Roman" w:eastAsia="Times New Roman" w:hAnsi="Times New Roman" w:cs="Times New Roman"/>
                <w:spacing w:val="2"/>
                <w:sz w:val="18"/>
                <w:szCs w:val="18"/>
              </w:rPr>
              <w:t>l</w:t>
            </w:r>
            <w:proofErr w:type="spellEnd"/>
            <w:r w:rsidRPr="001F42EF">
              <w:rPr>
                <w:rFonts w:ascii="Times New Roman" w:eastAsia="Times New Roman" w:hAnsi="Times New Roman" w:cs="Times New Roman"/>
                <w:sz w:val="18"/>
                <w:szCs w:val="18"/>
              </w:rPr>
              <w:t xml:space="preserve"> </w:t>
            </w:r>
          </w:p>
          <w:p w14:paraId="57696899" w14:textId="77777777" w:rsidR="00A1077B" w:rsidRPr="001F42EF" w:rsidRDefault="00A1077B">
            <w:pPr>
              <w:pStyle w:val="TableParagraph"/>
              <w:spacing w:before="5" w:line="206" w:lineRule="exact"/>
              <w:ind w:left="102" w:right="6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 xml:space="preserve">st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lab</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d </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w:t>
            </w:r>
          </w:p>
        </w:tc>
        <w:tc>
          <w:tcPr>
            <w:tcW w:w="2506" w:type="dxa"/>
          </w:tcPr>
          <w:p w14:paraId="01DE9605"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c>
          <w:tcPr>
            <w:tcW w:w="2084" w:type="dxa"/>
          </w:tcPr>
          <w:p w14:paraId="532DE886" w14:textId="77777777" w:rsidR="00A1077B" w:rsidRPr="001F42EF" w:rsidRDefault="00A1077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233E4B0E" w14:textId="77777777" w:rsidR="00A1077B" w:rsidRPr="001F42EF" w:rsidRDefault="00A1077B">
            <w:pPr>
              <w:pStyle w:val="TableParagraph"/>
              <w:spacing w:before="2"/>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4357" w:type="dxa"/>
          </w:tcPr>
          <w:p w14:paraId="27D2118F" w14:textId="77777777" w:rsidR="00A1077B" w:rsidRPr="001F42EF" w:rsidRDefault="00A1077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ter</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st 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40F85AA3" w14:textId="77777777" w:rsidR="00A1077B" w:rsidRPr="001F42EF" w:rsidRDefault="00A1077B">
            <w:pPr>
              <w:pStyle w:val="TableParagraph"/>
              <w:spacing w:before="5" w:line="206" w:lineRule="exact"/>
              <w:ind w:left="102" w:right="1110"/>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 sp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p>
        </w:tc>
      </w:tr>
    </w:tbl>
    <w:p w14:paraId="05D905A3" w14:textId="77777777" w:rsidR="00D139DF" w:rsidRPr="001F42EF" w:rsidRDefault="00D139DF">
      <w:pPr>
        <w:spacing w:line="206" w:lineRule="exact"/>
        <w:rPr>
          <w:rFonts w:ascii="Times New Roman" w:eastAsia="Times New Roman" w:hAnsi="Times New Roman" w:cs="Times New Roman"/>
          <w:sz w:val="18"/>
          <w:szCs w:val="18"/>
        </w:rPr>
        <w:sectPr w:rsidR="00D139DF" w:rsidRPr="001F42EF" w:rsidSect="004A4B13">
          <w:pgSz w:w="15840" w:h="12240" w:orient="landscape"/>
          <w:pgMar w:top="620" w:right="1460" w:bottom="1180" w:left="1320" w:header="0" w:footer="985" w:gutter="0"/>
          <w:cols w:space="720"/>
        </w:sectPr>
      </w:pPr>
    </w:p>
    <w:p w14:paraId="71B9FCC7" w14:textId="77777777" w:rsidR="00D139DF" w:rsidRPr="001F42EF" w:rsidRDefault="00D139DF">
      <w:pPr>
        <w:spacing w:before="4" w:line="90" w:lineRule="exact"/>
        <w:rPr>
          <w:sz w:val="9"/>
          <w:szCs w:val="9"/>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0"/>
        <w:gridCol w:w="3281"/>
        <w:gridCol w:w="2506"/>
        <w:gridCol w:w="2084"/>
        <w:gridCol w:w="4357"/>
      </w:tblGrid>
      <w:tr w:rsidR="00D139DF" w:rsidRPr="001F42EF" w14:paraId="3E30CAB0" w14:textId="77777777" w:rsidTr="00555FE7">
        <w:trPr>
          <w:trHeight w:hRule="exact" w:val="965"/>
        </w:trPr>
        <w:tc>
          <w:tcPr>
            <w:tcW w:w="620" w:type="dxa"/>
            <w:vMerge w:val="restart"/>
            <w:shd w:val="clear" w:color="auto" w:fill="D9D9D9" w:themeFill="background1" w:themeFillShade="D9"/>
          </w:tcPr>
          <w:p w14:paraId="072351D6" w14:textId="77777777" w:rsidR="00D139DF" w:rsidRPr="001F42EF" w:rsidRDefault="00D139DF"/>
        </w:tc>
        <w:tc>
          <w:tcPr>
            <w:tcW w:w="3281" w:type="dxa"/>
          </w:tcPr>
          <w:p w14:paraId="710735D0"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Coll</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p>
          <w:p w14:paraId="3CA859CF" w14:textId="77777777" w:rsidR="00D139DF" w:rsidRPr="001F42EF" w:rsidRDefault="005913CB">
            <w:pPr>
              <w:pStyle w:val="TableParagraph"/>
              <w:spacing w:before="2" w:line="206"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007F336C"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3"/>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 (</w:t>
            </w:r>
            <w:proofErr w:type="spellStart"/>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ieb</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rr</w:t>
            </w:r>
            <w:proofErr w:type="spellEnd"/>
            <w:r w:rsidRPr="001F42EF">
              <w:rPr>
                <w:rFonts w:ascii="Times New Roman" w:eastAsia="Times New Roman" w:hAnsi="Times New Roman" w:cs="Times New Roman"/>
                <w:sz w:val="18"/>
                <w:szCs w:val="18"/>
              </w:rPr>
              <w:t>, Bos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Fr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p w14:paraId="218A2DBF" w14:textId="77777777" w:rsidR="00D139DF" w:rsidRPr="001F42EF" w:rsidRDefault="005913CB">
            <w:pPr>
              <w:pStyle w:val="TableParagraph"/>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proofErr w:type="spellEnd"/>
            <w:r w:rsidRPr="001F42EF">
              <w:rPr>
                <w:rFonts w:ascii="Times New Roman" w:eastAsia="Times New Roman" w:hAnsi="Times New Roman" w:cs="Times New Roman"/>
                <w:sz w:val="18"/>
                <w:szCs w:val="18"/>
              </w:rPr>
              <w:t>)</w:t>
            </w:r>
            <w:r w:rsidR="007F336C" w:rsidRPr="001F42EF">
              <w:rPr>
                <w:rFonts w:ascii="Times New Roman" w:eastAsia="Times New Roman" w:hAnsi="Times New Roman" w:cs="Times New Roman"/>
                <w:sz w:val="18"/>
                <w:szCs w:val="18"/>
              </w:rPr>
              <w:t>.</w:t>
            </w:r>
          </w:p>
        </w:tc>
        <w:tc>
          <w:tcPr>
            <w:tcW w:w="2506" w:type="dxa"/>
          </w:tcPr>
          <w:p w14:paraId="4D09C02B"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sp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p>
          <w:p w14:paraId="0A1E0BEA"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 xml:space="preserve">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sults 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c>
          <w:tcPr>
            <w:tcW w:w="2084" w:type="dxa"/>
          </w:tcPr>
          <w:p w14:paraId="3DBBBEC3" w14:textId="77777777" w:rsidR="00D139DF" w:rsidRPr="001F42EF" w:rsidRDefault="005913CB">
            <w:pPr>
              <w:pStyle w:val="TableParagraph"/>
              <w:spacing w:line="202"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669225DD" w14:textId="77777777" w:rsidR="00D139DF" w:rsidRPr="001F42EF" w:rsidRDefault="005913CB">
            <w:pPr>
              <w:pStyle w:val="TableParagraph"/>
              <w:spacing w:line="206"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w:t>
            </w:r>
            <w:r w:rsidR="001935B3" w:rsidRPr="001F42EF">
              <w:rPr>
                <w:rFonts w:ascii="Times New Roman" w:eastAsia="Times New Roman" w:hAnsi="Times New Roman" w:cs="Times New Roman"/>
                <w:sz w:val="18"/>
                <w:szCs w:val="18"/>
              </w:rPr>
              <w:t>.</w:t>
            </w:r>
          </w:p>
        </w:tc>
        <w:tc>
          <w:tcPr>
            <w:tcW w:w="4357" w:type="dxa"/>
          </w:tcPr>
          <w:p w14:paraId="0FC38620"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z w:val="18"/>
                <w:szCs w:val="18"/>
              </w:rPr>
              <w:t>t 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p>
          <w:p w14:paraId="5AFD303F"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pu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w:t>
            </w:r>
          </w:p>
        </w:tc>
      </w:tr>
      <w:tr w:rsidR="00D139DF" w:rsidRPr="001F42EF" w14:paraId="2DD27E78" w14:textId="77777777" w:rsidTr="00555FE7">
        <w:trPr>
          <w:trHeight w:hRule="exact" w:val="730"/>
        </w:trPr>
        <w:tc>
          <w:tcPr>
            <w:tcW w:w="620" w:type="dxa"/>
            <w:vMerge/>
            <w:shd w:val="clear" w:color="auto" w:fill="D9D9D9" w:themeFill="background1" w:themeFillShade="D9"/>
          </w:tcPr>
          <w:p w14:paraId="70DC87B1" w14:textId="77777777" w:rsidR="00D139DF" w:rsidRPr="001F42EF" w:rsidRDefault="00D139DF"/>
        </w:tc>
        <w:tc>
          <w:tcPr>
            <w:tcW w:w="3281" w:type="dxa"/>
          </w:tcPr>
          <w:p w14:paraId="574E95A0"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p>
          <w:p w14:paraId="7CCEEC92" w14:textId="77777777" w:rsidR="00D139DF" w:rsidRPr="001F42EF" w:rsidRDefault="005913CB">
            <w:pPr>
              <w:pStyle w:val="TableParagraph"/>
              <w:spacing w:before="1" w:line="208" w:lineRule="exact"/>
              <w:ind w:left="102" w:right="84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ts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ia, K</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z w:val="18"/>
                <w:szCs w:val="18"/>
              </w:rPr>
              <w:t>a</w:t>
            </w:r>
            <w:r w:rsidR="00776E94"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 S</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az</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w:t>
            </w:r>
          </w:p>
        </w:tc>
        <w:tc>
          <w:tcPr>
            <w:tcW w:w="2506" w:type="dxa"/>
          </w:tcPr>
          <w:p w14:paraId="295687E3"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rs </w:t>
            </w:r>
            <w:r w:rsidRPr="001F42EF">
              <w:rPr>
                <w:rFonts w:ascii="Times New Roman" w:eastAsia="Times New Roman" w:hAnsi="Times New Roman" w:cs="Times New Roman"/>
                <w:spacing w:val="1"/>
                <w:sz w:val="18"/>
                <w:szCs w:val="18"/>
              </w:rPr>
              <w:t>pu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77A7EA33"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rie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2084" w:type="dxa"/>
          </w:tcPr>
          <w:p w14:paraId="7FD0A574"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026847F5" w14:textId="77777777" w:rsidR="00D139DF" w:rsidRPr="001F42EF" w:rsidRDefault="005913CB">
            <w:pPr>
              <w:pStyle w:val="TableParagraph"/>
              <w:spacing w:line="206"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3"/>
                <w:sz w:val="18"/>
                <w:szCs w:val="18"/>
              </w:rPr>
              <w:t>T</w:t>
            </w:r>
            <w:r w:rsidRPr="001F42EF">
              <w:rPr>
                <w:rFonts w:ascii="Times New Roman" w:eastAsia="Times New Roman" w:hAnsi="Times New Roman" w:cs="Times New Roman"/>
                <w:sz w:val="18"/>
                <w:szCs w:val="18"/>
              </w:rPr>
              <w:t>I)</w:t>
            </w:r>
            <w:r w:rsidR="00776E94" w:rsidRPr="001F42EF">
              <w:rPr>
                <w:rFonts w:ascii="Times New Roman" w:eastAsia="Times New Roman" w:hAnsi="Times New Roman" w:cs="Times New Roman"/>
                <w:sz w:val="18"/>
                <w:szCs w:val="18"/>
              </w:rPr>
              <w:t>.</w:t>
            </w:r>
          </w:p>
        </w:tc>
        <w:tc>
          <w:tcPr>
            <w:tcW w:w="4357" w:type="dxa"/>
          </w:tcPr>
          <w:p w14:paraId="759D3C5F"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z w:val="18"/>
                <w:szCs w:val="18"/>
              </w:rPr>
              <w:t>rit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ria</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p>
          <w:p w14:paraId="2C21F576"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roofErr w:type="gramEnd"/>
            <w:r w:rsidRPr="001F42EF">
              <w:rPr>
                <w:rFonts w:ascii="Times New Roman" w:eastAsia="Times New Roman" w:hAnsi="Times New Roman" w:cs="Times New Roman"/>
                <w:sz w:val="18"/>
                <w:szCs w:val="18"/>
              </w:rPr>
              <w:t xml:space="preserve">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s</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le.</w:t>
            </w:r>
          </w:p>
        </w:tc>
      </w:tr>
      <w:tr w:rsidR="00D139DF" w:rsidRPr="001F42EF" w14:paraId="7A2BDAD1" w14:textId="77777777" w:rsidTr="00555FE7">
        <w:trPr>
          <w:trHeight w:hRule="exact" w:val="730"/>
        </w:trPr>
        <w:tc>
          <w:tcPr>
            <w:tcW w:w="620" w:type="dxa"/>
            <w:vMerge/>
            <w:shd w:val="clear" w:color="auto" w:fill="D9D9D9" w:themeFill="background1" w:themeFillShade="D9"/>
          </w:tcPr>
          <w:p w14:paraId="7F4A89D2" w14:textId="77777777" w:rsidR="00D139DF" w:rsidRPr="001F42EF" w:rsidRDefault="00D139DF"/>
        </w:tc>
        <w:tc>
          <w:tcPr>
            <w:tcW w:w="3281" w:type="dxa"/>
          </w:tcPr>
          <w:p w14:paraId="69964163"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bo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H</w:t>
            </w:r>
          </w:p>
          <w:p w14:paraId="445755CC" w14:textId="77777777" w:rsidR="00D139DF" w:rsidRPr="001F42EF" w:rsidRDefault="005913CB">
            <w:pPr>
              <w:pStyle w:val="TableParagraph"/>
              <w:spacing w:before="5" w:line="206" w:lineRule="exact"/>
              <w:ind w:left="102" w:right="57"/>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roofErr w:type="gram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 xml:space="preserve">te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
        </w:tc>
        <w:tc>
          <w:tcPr>
            <w:tcW w:w="2506" w:type="dxa"/>
          </w:tcPr>
          <w:p w14:paraId="65833CFD"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 arri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p>
          <w:p w14:paraId="76C7937E" w14:textId="77777777" w:rsidR="00D139DF" w:rsidRPr="001F42EF" w:rsidRDefault="005913C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site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2084" w:type="dxa"/>
          </w:tcPr>
          <w:p w14:paraId="617243F4"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00776E94" w:rsidRPr="001F42EF">
              <w:rPr>
                <w:rFonts w:ascii="Times New Roman" w:eastAsia="Times New Roman" w:hAnsi="Times New Roman" w:cs="Times New Roman"/>
                <w:spacing w:val="-3"/>
                <w:sz w:val="18"/>
                <w:szCs w:val="18"/>
              </w:rPr>
              <w:t>c</w:t>
            </w:r>
            <w:r w:rsidR="00776E94" w:rsidRPr="001F42EF">
              <w:rPr>
                <w:rFonts w:ascii="Times New Roman" w:eastAsia="Times New Roman" w:hAnsi="Times New Roman" w:cs="Times New Roman"/>
                <w:spacing w:val="1"/>
                <w:sz w:val="18"/>
                <w:szCs w:val="18"/>
              </w:rPr>
              <w:t>o</w:t>
            </w:r>
            <w:r w:rsidR="00776E94" w:rsidRPr="001F42EF">
              <w:rPr>
                <w:rFonts w:ascii="Times New Roman" w:eastAsia="Times New Roman" w:hAnsi="Times New Roman" w:cs="Times New Roman"/>
                <w:spacing w:val="-2"/>
                <w:sz w:val="18"/>
                <w:szCs w:val="18"/>
              </w:rPr>
              <w:t>u</w:t>
            </w:r>
            <w:r w:rsidR="00776E94" w:rsidRPr="001F42EF">
              <w:rPr>
                <w:rFonts w:ascii="Times New Roman" w:eastAsia="Times New Roman" w:hAnsi="Times New Roman" w:cs="Times New Roman"/>
                <w:spacing w:val="1"/>
                <w:sz w:val="18"/>
                <w:szCs w:val="18"/>
              </w:rPr>
              <w:t>n</w:t>
            </w:r>
            <w:r w:rsidR="00776E94" w:rsidRPr="001F42EF">
              <w:rPr>
                <w:rFonts w:ascii="Times New Roman" w:eastAsia="Times New Roman" w:hAnsi="Times New Roman" w:cs="Times New Roman"/>
                <w:sz w:val="18"/>
                <w:szCs w:val="18"/>
              </w:rPr>
              <w:t>try</w:t>
            </w:r>
          </w:p>
          <w:p w14:paraId="77A5D927" w14:textId="77777777" w:rsidR="00D139DF" w:rsidRPr="001F42EF" w:rsidRDefault="00776E94">
            <w:pPr>
              <w:pStyle w:val="TableParagraph"/>
              <w:spacing w:before="2"/>
              <w:ind w:left="9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proofErr w:type="gramEnd"/>
            <w:r w:rsidR="005913CB" w:rsidRPr="001F42EF">
              <w:rPr>
                <w:rFonts w:ascii="Times New Roman" w:eastAsia="Times New Roman" w:hAnsi="Times New Roman" w:cs="Times New Roman"/>
                <w:sz w:val="18"/>
                <w:szCs w:val="18"/>
              </w:rPr>
              <w:t>.</w:t>
            </w:r>
          </w:p>
        </w:tc>
        <w:tc>
          <w:tcPr>
            <w:tcW w:w="4357" w:type="dxa"/>
          </w:tcPr>
          <w:p w14:paraId="3088B47D"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 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rr</w:t>
            </w:r>
            <w:r w:rsidRPr="001F42EF">
              <w:rPr>
                <w:rFonts w:ascii="Times New Roman" w:eastAsia="Times New Roman" w:hAnsi="Times New Roman" w:cs="Times New Roman"/>
                <w:spacing w:val="-2"/>
                <w:sz w:val="18"/>
                <w:szCs w:val="18"/>
              </w:rPr>
              <w:t>iv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0780FB0D" w14:textId="77777777" w:rsidR="00D139DF" w:rsidRPr="001F42EF" w:rsidRDefault="005913CB">
            <w:pPr>
              <w:pStyle w:val="TableParagraph"/>
              <w:spacing w:before="5" w:line="206" w:lineRule="exact"/>
              <w:ind w:left="102" w:right="6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proofErr w:type="gramEnd"/>
            <w:r w:rsidRPr="001F42EF">
              <w:rPr>
                <w:rFonts w:ascii="Times New Roman" w:eastAsia="Times New Roman" w:hAnsi="Times New Roman" w:cs="Times New Roman"/>
                <w:sz w:val="18"/>
                <w:szCs w:val="18"/>
              </w:rPr>
              <w: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ir</w:t>
            </w:r>
            <w:r w:rsidR="00776E94"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ing</w:t>
            </w:r>
            <w:r w:rsidRPr="001F42EF">
              <w:rPr>
                <w:rFonts w:ascii="Times New Roman" w:eastAsia="Times New Roman" w:hAnsi="Times New Roman" w:cs="Times New Roman"/>
                <w:sz w:val="18"/>
                <w:szCs w:val="18"/>
              </w:rPr>
              <w:t xml:space="preserve">, </w:t>
            </w:r>
            <w:r w:rsidR="00776E94" w:rsidRPr="001F42EF">
              <w:rPr>
                <w:rFonts w:ascii="Times New Roman" w:eastAsia="Times New Roman" w:hAnsi="Times New Roman" w:cs="Times New Roman"/>
                <w:sz w:val="18"/>
                <w:szCs w:val="18"/>
              </w:rPr>
              <w:t xml:space="preserve">and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lso</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ll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w:t>
            </w:r>
          </w:p>
        </w:tc>
      </w:tr>
      <w:tr w:rsidR="00D139DF" w:rsidRPr="001F42EF" w14:paraId="7ABE7B4C" w14:textId="77777777" w:rsidTr="00555FE7">
        <w:trPr>
          <w:trHeight w:hRule="exact" w:val="732"/>
        </w:trPr>
        <w:tc>
          <w:tcPr>
            <w:tcW w:w="620" w:type="dxa"/>
            <w:vMerge/>
            <w:shd w:val="clear" w:color="auto" w:fill="D9D9D9" w:themeFill="background1" w:themeFillShade="D9"/>
          </w:tcPr>
          <w:p w14:paraId="7F766D7F" w14:textId="77777777" w:rsidR="00D139DF" w:rsidRPr="001F42EF" w:rsidRDefault="00D139DF"/>
        </w:tc>
        <w:tc>
          <w:tcPr>
            <w:tcW w:w="3281" w:type="dxa"/>
          </w:tcPr>
          <w:p w14:paraId="7D539ECA"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lete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iz</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Fr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p>
          <w:p w14:paraId="0BFF9CC1" w14:textId="77777777" w:rsidR="00D139DF" w:rsidRPr="001F42EF" w:rsidRDefault="005913CB">
            <w:pPr>
              <w:pStyle w:val="TableParagraph"/>
              <w:spacing w:before="2"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ry</w:t>
            </w:r>
            <w:r w:rsidRPr="001F42EF">
              <w:rPr>
                <w:rFonts w:ascii="Times New Roman" w:eastAsia="Times New Roman" w:hAnsi="Times New Roman" w:cs="Times New Roman"/>
                <w:spacing w:val="-4"/>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z w:val="18"/>
                <w:szCs w:val="18"/>
              </w:rPr>
              <w:t>ta</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HO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w:t>
            </w:r>
          </w:p>
        </w:tc>
        <w:tc>
          <w:tcPr>
            <w:tcW w:w="2506" w:type="dxa"/>
          </w:tcPr>
          <w:p w14:paraId="682D44D8"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HO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w:t>
            </w:r>
          </w:p>
        </w:tc>
        <w:tc>
          <w:tcPr>
            <w:tcW w:w="2084" w:type="dxa"/>
          </w:tcPr>
          <w:p w14:paraId="2BB6FD2B" w14:textId="77777777" w:rsidR="00D139DF" w:rsidRPr="001F42EF" w:rsidRDefault="005913CB">
            <w:pPr>
              <w:pStyle w:val="TableParagraph"/>
              <w:spacing w:line="204"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HO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QS.</w:t>
            </w:r>
          </w:p>
        </w:tc>
        <w:tc>
          <w:tcPr>
            <w:tcW w:w="4357" w:type="dxa"/>
          </w:tcPr>
          <w:p w14:paraId="261B2746" w14:textId="77777777" w:rsidR="00D139DF" w:rsidRPr="001F42EF" w:rsidRDefault="00E45B88">
            <w:r w:rsidRPr="001F42EF">
              <w:rPr>
                <w:rFonts w:ascii="Times New Roman" w:eastAsia="Times New Roman" w:hAnsi="Times New Roman" w:cs="Times New Roman"/>
                <w:spacing w:val="-3"/>
                <w:sz w:val="18"/>
                <w:szCs w:val="18"/>
              </w:rPr>
              <w:t xml:space="preserve"> </w:t>
            </w:r>
            <w:r w:rsidR="00776E94" w:rsidRPr="001F42EF">
              <w:rPr>
                <w:rFonts w:ascii="Times New Roman" w:eastAsia="Times New Roman" w:hAnsi="Times New Roman" w:cs="Times New Roman"/>
                <w:spacing w:val="-3"/>
                <w:sz w:val="18"/>
                <w:szCs w:val="18"/>
              </w:rPr>
              <w:t>N/A.</w:t>
            </w:r>
          </w:p>
        </w:tc>
      </w:tr>
      <w:tr w:rsidR="00D139DF" w:rsidRPr="001F42EF" w14:paraId="6F99707E" w14:textId="77777777" w:rsidTr="007B5E88">
        <w:trPr>
          <w:trHeight w:hRule="exact" w:val="1568"/>
        </w:trPr>
        <w:tc>
          <w:tcPr>
            <w:tcW w:w="620" w:type="dxa"/>
            <w:vMerge/>
            <w:shd w:val="clear" w:color="auto" w:fill="D9D9D9" w:themeFill="background1" w:themeFillShade="D9"/>
          </w:tcPr>
          <w:p w14:paraId="788D0EC3" w14:textId="77777777" w:rsidR="00D139DF" w:rsidRPr="001F42EF" w:rsidRDefault="00D139DF"/>
        </w:tc>
        <w:tc>
          <w:tcPr>
            <w:tcW w:w="3281" w:type="dxa"/>
          </w:tcPr>
          <w:p w14:paraId="567C4E4B" w14:textId="77777777" w:rsidR="00D139DF" w:rsidRPr="001F42EF" w:rsidRDefault="000816EF" w:rsidP="00AD33D1">
            <w:pPr>
              <w:pStyle w:val="TableParagraph"/>
              <w:spacing w:line="202" w:lineRule="exact"/>
              <w:ind w:left="102" w:right="213"/>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Support </w:t>
            </w:r>
            <w:r w:rsidR="00AD33D1" w:rsidRPr="001F42EF">
              <w:rPr>
                <w:rFonts w:ascii="Times New Roman" w:eastAsia="Times New Roman" w:hAnsi="Times New Roman" w:cs="Times New Roman"/>
                <w:sz w:val="18"/>
                <w:szCs w:val="18"/>
              </w:rPr>
              <w:t>R&amp;D transfer from Solar Chill A to B (</w:t>
            </w:r>
            <w:r w:rsidR="00517738" w:rsidRPr="001F42EF">
              <w:rPr>
                <w:rFonts w:ascii="Times New Roman" w:eastAsia="Times New Roman" w:hAnsi="Times New Roman" w:cs="Times New Roman"/>
                <w:sz w:val="18"/>
                <w:szCs w:val="18"/>
              </w:rPr>
              <w:t>with enhanced critical features</w:t>
            </w:r>
            <w:r w:rsidR="00AD33D1" w:rsidRPr="001F42EF">
              <w:rPr>
                <w:rFonts w:ascii="Times New Roman" w:eastAsia="Times New Roman" w:hAnsi="Times New Roman" w:cs="Times New Roman"/>
                <w:sz w:val="18"/>
                <w:szCs w:val="18"/>
              </w:rPr>
              <w:t>,</w:t>
            </w:r>
            <w:r w:rsidR="00517738" w:rsidRPr="001F42EF">
              <w:rPr>
                <w:rFonts w:ascii="Times New Roman" w:eastAsia="Times New Roman" w:hAnsi="Times New Roman" w:cs="Times New Roman"/>
                <w:sz w:val="18"/>
                <w:szCs w:val="18"/>
              </w:rPr>
              <w:t xml:space="preserve"> in particular 72 hour autonomy without battery</w:t>
            </w:r>
            <w:r w:rsidRPr="001F42EF">
              <w:rPr>
                <w:rFonts w:ascii="Times New Roman" w:eastAsia="Times New Roman" w:hAnsi="Times New Roman" w:cs="Times New Roman"/>
                <w:sz w:val="18"/>
                <w:szCs w:val="18"/>
              </w:rPr>
              <w:t xml:space="preserve">) with </w:t>
            </w:r>
            <w:r w:rsidR="00AD33D1" w:rsidRPr="001F42EF">
              <w:rPr>
                <w:rFonts w:ascii="Times New Roman" w:eastAsia="Times New Roman" w:hAnsi="Times New Roman" w:cs="Times New Roman"/>
                <w:sz w:val="18"/>
                <w:szCs w:val="18"/>
              </w:rPr>
              <w:t>participating manufacturers in project countries</w:t>
            </w:r>
          </w:p>
        </w:tc>
        <w:tc>
          <w:tcPr>
            <w:tcW w:w="2506" w:type="dxa"/>
          </w:tcPr>
          <w:p w14:paraId="79D46C08"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B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s</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le.</w:t>
            </w:r>
          </w:p>
        </w:tc>
        <w:tc>
          <w:tcPr>
            <w:tcW w:w="2084" w:type="dxa"/>
          </w:tcPr>
          <w:p w14:paraId="65417879" w14:textId="77777777" w:rsidR="00D139DF" w:rsidRPr="001F42EF" w:rsidRDefault="005913CB" w:rsidP="00AD33D1">
            <w:pPr>
              <w:pStyle w:val="TableParagraph"/>
              <w:spacing w:line="202"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Fri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IZ</w:t>
            </w:r>
            <w:r w:rsidR="00776E94" w:rsidRPr="001F42EF">
              <w:rPr>
                <w:rFonts w:ascii="Times New Roman" w:eastAsia="Times New Roman" w:hAnsi="Times New Roman" w:cs="Times New Roman"/>
                <w:sz w:val="18"/>
                <w:szCs w:val="18"/>
              </w:rPr>
              <w:t>.</w:t>
            </w:r>
          </w:p>
          <w:p w14:paraId="1BB7A6AE" w14:textId="77777777" w:rsidR="00D139DF" w:rsidRPr="001F42EF" w:rsidRDefault="005913CB" w:rsidP="00AD33D1">
            <w:pPr>
              <w:pStyle w:val="TableParagraph"/>
              <w:spacing w:line="242" w:lineRule="auto"/>
              <w:ind w:left="99" w:right="343"/>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proofErr w:type="spellEnd"/>
            <w:r w:rsidRPr="001F42EF">
              <w:rPr>
                <w:rFonts w:ascii="Times New Roman" w:eastAsia="Times New Roman" w:hAnsi="Times New Roman" w:cs="Times New Roman"/>
                <w:sz w:val="18"/>
                <w:szCs w:val="18"/>
              </w:rPr>
              <w:t>, Bos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T</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e 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z w:val="18"/>
                <w:szCs w:val="18"/>
              </w:rPr>
              <w:t>y</w:t>
            </w:r>
            <w:r w:rsidR="00776E94" w:rsidRPr="001F42EF">
              <w:rPr>
                <w:rFonts w:ascii="Times New Roman" w:eastAsia="Times New Roman" w:hAnsi="Times New Roman" w:cs="Times New Roman"/>
                <w:sz w:val="18"/>
                <w:szCs w:val="18"/>
              </w:rPr>
              <w:t>.</w:t>
            </w:r>
            <w:r w:rsidR="00AD33D1" w:rsidRPr="001F42EF">
              <w:rPr>
                <w:rFonts w:ascii="Times New Roman" w:eastAsia="Times New Roman" w:hAnsi="Times New Roman" w:cs="Times New Roman"/>
                <w:sz w:val="18"/>
                <w:szCs w:val="18"/>
              </w:rPr>
              <w:br/>
              <w:t xml:space="preserve">Participating manufacturers in Columbia; </w:t>
            </w:r>
          </w:p>
        </w:tc>
        <w:tc>
          <w:tcPr>
            <w:tcW w:w="4357" w:type="dxa"/>
          </w:tcPr>
          <w:p w14:paraId="6F822A30" w14:textId="77777777" w:rsidR="00776E94" w:rsidRPr="001F42EF" w:rsidRDefault="007B5E88" w:rsidP="007B5E88">
            <w:pPr>
              <w:pStyle w:val="TableParagraph"/>
              <w:spacing w:line="201" w:lineRule="exact"/>
              <w:ind w:left="102"/>
            </w:pPr>
            <w:r w:rsidRPr="001F42EF">
              <w:rPr>
                <w:rFonts w:ascii="Times New Roman" w:eastAsia="Times New Roman" w:hAnsi="Times New Roman" w:cs="Times New Roman"/>
                <w:spacing w:val="-2"/>
                <w:sz w:val="18"/>
                <w:szCs w:val="18"/>
              </w:rPr>
              <w:t xml:space="preserve">Partnership with local manufacturers in Columbia will be sought for the development of Solar Chill A and/ or B units. It is assumed that R&amp;D and local manufacturing is required to tailor the products to local and regional needs (i.e. for technical specifications such as autonomy and ambient temperatures); lower production capabilities will allow to </w:t>
            </w:r>
            <w:proofErr w:type="gramStart"/>
            <w:r w:rsidRPr="001F42EF">
              <w:rPr>
                <w:rFonts w:ascii="Times New Roman" w:eastAsia="Times New Roman" w:hAnsi="Times New Roman" w:cs="Times New Roman"/>
                <w:spacing w:val="-2"/>
                <w:sz w:val="18"/>
                <w:szCs w:val="18"/>
              </w:rPr>
              <w:t>lower  the</w:t>
            </w:r>
            <w:proofErr w:type="gramEnd"/>
            <w:r w:rsidRPr="001F42EF">
              <w:rPr>
                <w:rFonts w:ascii="Times New Roman" w:eastAsia="Times New Roman" w:hAnsi="Times New Roman" w:cs="Times New Roman"/>
                <w:spacing w:val="-2"/>
                <w:sz w:val="18"/>
                <w:szCs w:val="18"/>
              </w:rPr>
              <w:t xml:space="preserve"> costs of the units significantly over time. </w:t>
            </w:r>
          </w:p>
        </w:tc>
      </w:tr>
      <w:tr w:rsidR="00D139DF" w:rsidRPr="001F42EF" w14:paraId="24B644EF" w14:textId="77777777" w:rsidTr="000816EF">
        <w:trPr>
          <w:trHeight w:hRule="exact" w:val="1846"/>
        </w:trPr>
        <w:tc>
          <w:tcPr>
            <w:tcW w:w="620" w:type="dxa"/>
            <w:vMerge/>
            <w:shd w:val="clear" w:color="auto" w:fill="D9D9D9" w:themeFill="background1" w:themeFillShade="D9"/>
          </w:tcPr>
          <w:p w14:paraId="6C7D71C1" w14:textId="77777777" w:rsidR="00D139DF" w:rsidRPr="001F42EF" w:rsidRDefault="00D139DF"/>
        </w:tc>
        <w:tc>
          <w:tcPr>
            <w:tcW w:w="3281" w:type="dxa"/>
          </w:tcPr>
          <w:p w14:paraId="2381ED2E" w14:textId="77777777" w:rsidR="00D139DF" w:rsidRPr="001F42EF" w:rsidRDefault="005913CB" w:rsidP="0052336C">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2"/>
                <w:sz w:val="18"/>
                <w:szCs w:val="18"/>
              </w:rPr>
              <w:t>ev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ll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sin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ca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003B5EBA" w:rsidRPr="001F42EF">
              <w:rPr>
                <w:rFonts w:ascii="Times New Roman" w:eastAsia="Times New Roman" w:hAnsi="Times New Roman" w:cs="Times New Roman"/>
                <w:spacing w:val="-2"/>
                <w:sz w:val="18"/>
                <w:szCs w:val="18"/>
              </w:rPr>
              <w:t xml:space="preserve"> for manufacturing</w:t>
            </w:r>
            <w:r w:rsidRPr="001F42EF">
              <w:rPr>
                <w:rFonts w:ascii="Times New Roman" w:eastAsia="Times New Roman" w:hAnsi="Times New Roman" w:cs="Times New Roman"/>
                <w:sz w:val="18"/>
                <w:szCs w:val="18"/>
              </w:rPr>
              <w:t>.</w:t>
            </w:r>
            <w:r w:rsidR="00517738" w:rsidRPr="001F42EF">
              <w:rPr>
                <w:rFonts w:ascii="Times New Roman" w:eastAsia="Times New Roman" w:hAnsi="Times New Roman" w:cs="Times New Roman"/>
                <w:sz w:val="18"/>
                <w:szCs w:val="18"/>
              </w:rPr>
              <w:t xml:space="preserve"> Support </w:t>
            </w:r>
            <w:r w:rsidR="003B5EBA" w:rsidRPr="001F42EF">
              <w:rPr>
                <w:rFonts w:ascii="Times New Roman" w:eastAsia="Times New Roman" w:hAnsi="Times New Roman" w:cs="Times New Roman"/>
                <w:sz w:val="18"/>
                <w:szCs w:val="18"/>
              </w:rPr>
              <w:t xml:space="preserve">partnering local </w:t>
            </w:r>
            <w:r w:rsidR="00517738" w:rsidRPr="001F42EF">
              <w:rPr>
                <w:rFonts w:ascii="Times New Roman" w:eastAsia="Times New Roman" w:hAnsi="Times New Roman" w:cs="Times New Roman"/>
                <w:sz w:val="18"/>
                <w:szCs w:val="18"/>
              </w:rPr>
              <w:t>manufacturers to assess regional sales markets</w:t>
            </w:r>
            <w:r w:rsidR="000816EF" w:rsidRPr="001F42EF">
              <w:rPr>
                <w:rFonts w:ascii="Times New Roman" w:eastAsia="Times New Roman" w:hAnsi="Times New Roman" w:cs="Times New Roman"/>
                <w:sz w:val="18"/>
                <w:szCs w:val="18"/>
              </w:rPr>
              <w:t xml:space="preserve"> including Kenya, Columbia and Southern Africa</w:t>
            </w:r>
            <w:r w:rsidR="003B5EBA" w:rsidRPr="001F42EF">
              <w:rPr>
                <w:rFonts w:ascii="Times New Roman" w:eastAsia="Times New Roman" w:hAnsi="Times New Roman" w:cs="Times New Roman"/>
                <w:sz w:val="18"/>
                <w:szCs w:val="18"/>
              </w:rPr>
              <w:t>; supp</w:t>
            </w:r>
            <w:r w:rsidR="0052336C" w:rsidRPr="001F42EF">
              <w:rPr>
                <w:rFonts w:ascii="Times New Roman" w:eastAsia="Times New Roman" w:hAnsi="Times New Roman" w:cs="Times New Roman"/>
                <w:sz w:val="18"/>
                <w:szCs w:val="18"/>
              </w:rPr>
              <w:t>ort manufacturers</w:t>
            </w:r>
            <w:r w:rsidR="00517738" w:rsidRPr="001F42EF">
              <w:rPr>
                <w:rFonts w:ascii="Times New Roman" w:eastAsia="Times New Roman" w:hAnsi="Times New Roman" w:cs="Times New Roman"/>
                <w:sz w:val="18"/>
                <w:szCs w:val="18"/>
              </w:rPr>
              <w:t xml:space="preserve"> </w:t>
            </w:r>
            <w:r w:rsidR="0052336C" w:rsidRPr="001F42EF">
              <w:rPr>
                <w:rFonts w:ascii="Times New Roman" w:eastAsia="Times New Roman" w:hAnsi="Times New Roman" w:cs="Times New Roman"/>
                <w:sz w:val="18"/>
                <w:szCs w:val="18"/>
              </w:rPr>
              <w:t>to lo</w:t>
            </w:r>
            <w:r w:rsidR="000816EF" w:rsidRPr="001F42EF">
              <w:rPr>
                <w:rFonts w:ascii="Times New Roman" w:eastAsia="Times New Roman" w:hAnsi="Times New Roman" w:cs="Times New Roman"/>
                <w:sz w:val="18"/>
                <w:szCs w:val="18"/>
              </w:rPr>
              <w:t xml:space="preserve">wer costs (design and sourcing); </w:t>
            </w:r>
          </w:p>
        </w:tc>
        <w:tc>
          <w:tcPr>
            <w:tcW w:w="2506" w:type="dxa"/>
          </w:tcPr>
          <w:p w14:paraId="4A74BF1F"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Busin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ca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c>
          <w:tcPr>
            <w:tcW w:w="2084" w:type="dxa"/>
          </w:tcPr>
          <w:p w14:paraId="7BD4F80D"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343D0B3A" w14:textId="77777777" w:rsidR="00D139DF" w:rsidRPr="001F42EF" w:rsidRDefault="005913CB">
            <w:pPr>
              <w:pStyle w:val="TableParagraph"/>
              <w:spacing w:before="2"/>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IZ)</w:t>
            </w:r>
            <w:r w:rsidR="00776E94" w:rsidRPr="001F42EF">
              <w:rPr>
                <w:rFonts w:ascii="Times New Roman" w:eastAsia="Times New Roman" w:hAnsi="Times New Roman" w:cs="Times New Roman"/>
                <w:sz w:val="18"/>
                <w:szCs w:val="18"/>
              </w:rPr>
              <w:t>.</w:t>
            </w:r>
          </w:p>
          <w:p w14:paraId="24E47754" w14:textId="77777777" w:rsidR="003B5EBA" w:rsidRPr="001F42EF" w:rsidRDefault="003B5EBA">
            <w:pPr>
              <w:pStyle w:val="TableParagraph"/>
              <w:spacing w:before="2"/>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Local </w:t>
            </w:r>
          </w:p>
        </w:tc>
        <w:tc>
          <w:tcPr>
            <w:tcW w:w="4357" w:type="dxa"/>
          </w:tcPr>
          <w:p w14:paraId="6BC2A163" w14:textId="77777777" w:rsidR="00D139DF" w:rsidRPr="001F42EF" w:rsidRDefault="005913CB" w:rsidP="0052336C">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bu</w:t>
            </w:r>
            <w:r w:rsidRPr="001F42EF">
              <w:rPr>
                <w:rFonts w:ascii="Times New Roman" w:eastAsia="Times New Roman" w:hAnsi="Times New Roman" w:cs="Times New Roman"/>
                <w:sz w:val="18"/>
                <w:szCs w:val="18"/>
              </w:rPr>
              <w:t>sin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ca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0052336C" w:rsidRPr="001F42EF">
              <w:rPr>
                <w:rFonts w:ascii="Times New Roman" w:eastAsia="Times New Roman" w:hAnsi="Times New Roman" w:cs="Times New Roman"/>
                <w:sz w:val="18"/>
                <w:szCs w:val="18"/>
              </w:rPr>
              <w:t>information on markets, marketing; for manufacturing it will include a strategy on lowering costs for imported / externally sourced materials and lowering costs for improved designs</w:t>
            </w:r>
            <w:r w:rsidR="000816EF" w:rsidRPr="001F42EF">
              <w:rPr>
                <w:rFonts w:ascii="Times New Roman" w:eastAsia="Times New Roman" w:hAnsi="Times New Roman" w:cs="Times New Roman"/>
                <w:sz w:val="18"/>
                <w:szCs w:val="18"/>
              </w:rPr>
              <w:t xml:space="preserve">; </w:t>
            </w:r>
            <w:r w:rsidR="000816EF" w:rsidRPr="001F42EF">
              <w:rPr>
                <w:rFonts w:ascii="Times New Roman" w:eastAsia="Times New Roman" w:hAnsi="Times New Roman" w:cs="Times New Roman"/>
                <w:sz w:val="18"/>
                <w:szCs w:val="18"/>
              </w:rPr>
              <w:br/>
              <w:t xml:space="preserve">It is assumed that costs for critical components for the solar units such as PV panels and vacuum panel (for insulation and autonomy at high ambient temperature), direct current compressor can be significantly reduced over time. </w:t>
            </w:r>
          </w:p>
        </w:tc>
      </w:tr>
      <w:tr w:rsidR="00D139DF" w:rsidRPr="001F42EF" w14:paraId="2FF179CE" w14:textId="77777777" w:rsidTr="00555FE7">
        <w:trPr>
          <w:trHeight w:hRule="exact" w:val="1666"/>
        </w:trPr>
        <w:tc>
          <w:tcPr>
            <w:tcW w:w="620" w:type="dxa"/>
            <w:vMerge/>
            <w:shd w:val="clear" w:color="auto" w:fill="D9D9D9" w:themeFill="background1" w:themeFillShade="D9"/>
          </w:tcPr>
          <w:p w14:paraId="7F7F42F0" w14:textId="77777777" w:rsidR="00D139DF" w:rsidRPr="001F42EF" w:rsidRDefault="00D139DF"/>
        </w:tc>
        <w:tc>
          <w:tcPr>
            <w:tcW w:w="3281" w:type="dxa"/>
          </w:tcPr>
          <w:p w14:paraId="5037E148"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z w:val="18"/>
                <w:szCs w:val="18"/>
              </w:rPr>
              <w:t>s to</w:t>
            </w:r>
          </w:p>
          <w:p w14:paraId="0ACA56CF" w14:textId="77777777" w:rsidR="00D139DF" w:rsidRPr="001F42EF" w:rsidRDefault="005913CB" w:rsidP="00361AC8">
            <w:pPr>
              <w:pStyle w:val="TableParagraph"/>
              <w:spacing w:before="2" w:line="239" w:lineRule="auto"/>
              <w:ind w:left="102" w:right="29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z w:val="18"/>
                <w:szCs w:val="18"/>
              </w:rPr>
              <w:t>ss</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ir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itial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ter</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st in</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r</w:t>
            </w:r>
            <w:r w:rsidRPr="001F42EF">
              <w:rPr>
                <w:rFonts w:ascii="Times New Roman" w:eastAsia="Times New Roman" w:hAnsi="Times New Roman" w:cs="Times New Roman"/>
                <w:sz w:val="18"/>
                <w:szCs w:val="18"/>
              </w:rPr>
              <w:t>Chill</w:t>
            </w:r>
            <w:proofErr w:type="spellEnd"/>
            <w:r w:rsidRPr="001F42EF">
              <w:rPr>
                <w:rFonts w:ascii="Times New Roman" w:eastAsia="Times New Roman" w:hAnsi="Times New Roman" w:cs="Times New Roman"/>
                <w:sz w:val="18"/>
                <w:szCs w:val="18"/>
              </w:rPr>
              <w:t xml:space="preserve">, </w:t>
            </w:r>
            <w:r w:rsidR="00776E94" w:rsidRPr="001F42EF">
              <w:rPr>
                <w:rFonts w:ascii="Times New Roman" w:eastAsia="Times New Roman" w:hAnsi="Times New Roman" w:cs="Times New Roman"/>
                <w:sz w:val="18"/>
                <w:szCs w:val="18"/>
              </w:rPr>
              <w:t xml:space="preserve">and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z w:val="18"/>
                <w:szCs w:val="18"/>
              </w:rPr>
              <w:t>s in</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ich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00361AC8" w:rsidRPr="001F42EF">
              <w:rPr>
                <w:rFonts w:ascii="Times New Roman" w:eastAsia="Times New Roman" w:hAnsi="Times New Roman" w:cs="Times New Roman"/>
                <w:spacing w:val="-4"/>
                <w:sz w:val="18"/>
                <w:szCs w:val="18"/>
              </w:rPr>
              <w:t>can</w:t>
            </w:r>
            <w:r w:rsidRPr="001F42EF">
              <w:rPr>
                <w:rFonts w:ascii="Times New Roman" w:eastAsia="Times New Roman" w:hAnsi="Times New Roman" w:cs="Times New Roman"/>
                <w:sz w:val="18"/>
                <w:szCs w:val="18"/>
              </w:rPr>
              <w:t xml:space="preserve"> su</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rt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ir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ter</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st 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 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ph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w:t>
            </w:r>
          </w:p>
        </w:tc>
        <w:tc>
          <w:tcPr>
            <w:tcW w:w="2506" w:type="dxa"/>
          </w:tcPr>
          <w:p w14:paraId="0F70F9E6"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7C2FB6F5" w14:textId="77777777" w:rsidR="00D139DF" w:rsidRPr="001F42EF" w:rsidRDefault="005913C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y</w:t>
            </w:r>
            <w:proofErr w:type="gramEnd"/>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tran</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w:t>
            </w:r>
          </w:p>
        </w:tc>
        <w:tc>
          <w:tcPr>
            <w:tcW w:w="2084" w:type="dxa"/>
          </w:tcPr>
          <w:p w14:paraId="4D8ABD01"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776E94" w:rsidRPr="001F42EF">
              <w:rPr>
                <w:rFonts w:ascii="Times New Roman" w:eastAsia="Times New Roman" w:hAnsi="Times New Roman" w:cs="Times New Roman"/>
                <w:sz w:val="18"/>
                <w:szCs w:val="18"/>
              </w:rPr>
              <w:t>.</w:t>
            </w:r>
          </w:p>
        </w:tc>
        <w:tc>
          <w:tcPr>
            <w:tcW w:w="4357" w:type="dxa"/>
          </w:tcPr>
          <w:p w14:paraId="5E81ADB2" w14:textId="77777777" w:rsidR="00D139DF" w:rsidRPr="001F42EF" w:rsidRDefault="005913CB" w:rsidP="00361AC8">
            <w:pPr>
              <w:pStyle w:val="TableParagraph"/>
              <w:spacing w:before="2"/>
              <w:ind w:left="102" w:right="17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 xml:space="preserve"> </w:t>
            </w:r>
            <w:r w:rsidR="00361AC8" w:rsidRPr="001F42EF">
              <w:rPr>
                <w:rFonts w:ascii="Times New Roman" w:eastAsia="Times New Roman" w:hAnsi="Times New Roman" w:cs="Times New Roman"/>
                <w:spacing w:val="-1"/>
                <w:sz w:val="18"/>
                <w:szCs w:val="18"/>
              </w:rPr>
              <w:t xml:space="preserve">a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w </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proofErr w:type="spellStart"/>
            <w:r w:rsidR="00776E94" w:rsidRPr="001F42EF">
              <w:rPr>
                <w:rFonts w:ascii="Times New Roman" w:eastAsia="Times New Roman" w:hAnsi="Times New Roman" w:cs="Times New Roman"/>
                <w:spacing w:val="2"/>
                <w:sz w:val="18"/>
                <w:szCs w:val="18"/>
              </w:rPr>
              <w:t>SolarChill</w:t>
            </w:r>
            <w:proofErr w:type="spellEnd"/>
            <w:r w:rsidR="00776E94"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g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pu</w:t>
            </w:r>
            <w:r w:rsidRPr="001F42EF">
              <w:rPr>
                <w:rFonts w:ascii="Times New Roman" w:eastAsia="Times New Roman" w:hAnsi="Times New Roman" w:cs="Times New Roman"/>
                <w:sz w:val="18"/>
                <w:szCs w:val="18"/>
              </w:rPr>
              <w:t>rsu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w:t>
            </w:r>
          </w:p>
        </w:tc>
      </w:tr>
      <w:tr w:rsidR="00D139DF" w:rsidRPr="001F42EF" w14:paraId="5C288A01" w14:textId="77777777" w:rsidTr="00555FE7">
        <w:trPr>
          <w:trHeight w:hRule="exact" w:val="1212"/>
        </w:trPr>
        <w:tc>
          <w:tcPr>
            <w:tcW w:w="620" w:type="dxa"/>
            <w:vMerge/>
            <w:shd w:val="clear" w:color="auto" w:fill="D9D9D9" w:themeFill="background1" w:themeFillShade="D9"/>
          </w:tcPr>
          <w:p w14:paraId="5DDA9C24" w14:textId="77777777" w:rsidR="00D139DF" w:rsidRPr="001F42EF" w:rsidRDefault="00D139DF"/>
        </w:tc>
        <w:tc>
          <w:tcPr>
            <w:tcW w:w="3281" w:type="dxa"/>
          </w:tcPr>
          <w:p w14:paraId="26A4F5C9"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eac</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 tra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
          <w:p w14:paraId="2175D84B" w14:textId="77777777" w:rsidR="00D139DF" w:rsidRPr="001F42EF" w:rsidRDefault="005913CB">
            <w:pPr>
              <w:pStyle w:val="TableParagraph"/>
              <w:spacing w:before="2" w:line="206" w:lineRule="exact"/>
              <w:ind w:left="102" w:right="6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z w:val="18"/>
                <w:szCs w:val="18"/>
              </w:rPr>
              <w:t xml:space="preserve">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3"/>
                <w:sz w:val="18"/>
                <w:szCs w:val="18"/>
              </w:rPr>
              <w:t>i</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 rel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mma</w:t>
            </w:r>
            <w:r w:rsidRPr="001F42EF">
              <w:rPr>
                <w:rFonts w:ascii="Times New Roman" w:eastAsia="Times New Roman" w:hAnsi="Times New Roman" w:cs="Times New Roman"/>
                <w:sz w:val="18"/>
                <w:szCs w:val="18"/>
              </w:rPr>
              <w:t>rize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ir 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le</w:t>
            </w:r>
            <w:r w:rsidR="00776E94"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if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y</w:t>
            </w:r>
            <w:r w:rsidR="00776E94"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EF</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c>
          <w:tcPr>
            <w:tcW w:w="2506" w:type="dxa"/>
          </w:tcPr>
          <w:p w14:paraId="40F77888"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p>
          <w:p w14:paraId="70D7D797" w14:textId="77777777" w:rsidR="00D139DF" w:rsidRPr="001F42EF" w:rsidRDefault="005913CB">
            <w:pPr>
              <w:pStyle w:val="TableParagraph"/>
              <w:spacing w:before="2" w:line="206" w:lineRule="exact"/>
              <w:ind w:left="102" w:right="156"/>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ga</w:t>
            </w:r>
            <w:r w:rsidRPr="001F42EF">
              <w:rPr>
                <w:rFonts w:ascii="Times New Roman" w:eastAsia="Times New Roman" w:hAnsi="Times New Roman" w:cs="Times New Roman"/>
                <w:sz w:val="18"/>
                <w:szCs w:val="18"/>
              </w:rPr>
              <w:t>te cl</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solar</w:t>
            </w:r>
          </w:p>
          <w:p w14:paraId="2376A20F" w14:textId="77777777" w:rsidR="00D139DF" w:rsidRPr="001F42EF" w:rsidRDefault="005913CB">
            <w:pPr>
              <w:pStyle w:val="TableParagraph"/>
              <w:spacing w:line="207"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roofErr w:type="gramEnd"/>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tc>
        <w:tc>
          <w:tcPr>
            <w:tcW w:w="2084" w:type="dxa"/>
          </w:tcPr>
          <w:p w14:paraId="1933EA00" w14:textId="77777777" w:rsidR="00D139DF" w:rsidRPr="001F42EF" w:rsidRDefault="005913CB">
            <w:pPr>
              <w:pStyle w:val="TableParagraph"/>
              <w:spacing w:line="204"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p>
          <w:p w14:paraId="77A4BF97" w14:textId="77777777" w:rsidR="00D139DF" w:rsidRPr="001F42EF" w:rsidRDefault="005913CB">
            <w:pPr>
              <w:pStyle w:val="TableParagraph"/>
              <w:spacing w:line="206"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MOI, MOE,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00776E94" w:rsidRPr="001F42EF">
              <w:rPr>
                <w:rFonts w:ascii="Times New Roman" w:eastAsia="Times New Roman" w:hAnsi="Times New Roman" w:cs="Times New Roman"/>
                <w:sz w:val="18"/>
                <w:szCs w:val="18"/>
              </w:rPr>
              <w:t>.</w:t>
            </w:r>
          </w:p>
        </w:tc>
        <w:tc>
          <w:tcPr>
            <w:tcW w:w="4357" w:type="dxa"/>
          </w:tcPr>
          <w:p w14:paraId="0656E989"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dop</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ng</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isti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4F49F2FA" w14:textId="77777777" w:rsidR="00D139DF" w:rsidRPr="001F42EF" w:rsidRDefault="005913CB">
            <w:pPr>
              <w:pStyle w:val="TableParagraph"/>
              <w:spacing w:before="2" w:line="206" w:lineRule="exact"/>
              <w:ind w:left="102" w:right="11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r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transiti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C</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62FB423A" w14:textId="77777777" w:rsidR="00D139DF" w:rsidRPr="001F42EF" w:rsidRDefault="005913CB">
            <w:pPr>
              <w:pStyle w:val="TableParagraph"/>
              <w:spacing w:line="207"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sulat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proofErr w:type="gramEnd"/>
            <w:r w:rsidRPr="001F42EF">
              <w:rPr>
                <w:rFonts w:ascii="Times New Roman" w:eastAsia="Times New Roman" w:hAnsi="Times New Roman" w:cs="Times New Roman"/>
                <w:sz w:val="18"/>
                <w:szCs w:val="18"/>
              </w:rPr>
              <w:t>.</w:t>
            </w:r>
          </w:p>
        </w:tc>
      </w:tr>
      <w:tr w:rsidR="00D139DF" w:rsidRPr="001F42EF" w14:paraId="49139E38" w14:textId="77777777" w:rsidTr="00555FE7">
        <w:trPr>
          <w:trHeight w:hRule="exact" w:val="1450"/>
        </w:trPr>
        <w:tc>
          <w:tcPr>
            <w:tcW w:w="620" w:type="dxa"/>
            <w:vMerge/>
            <w:shd w:val="clear" w:color="auto" w:fill="D9D9D9" w:themeFill="background1" w:themeFillShade="D9"/>
          </w:tcPr>
          <w:p w14:paraId="1A432786" w14:textId="77777777" w:rsidR="00D139DF" w:rsidRPr="001F42EF" w:rsidRDefault="00D139DF"/>
        </w:tc>
        <w:tc>
          <w:tcPr>
            <w:tcW w:w="3281" w:type="dxa"/>
          </w:tcPr>
          <w:p w14:paraId="1D500D62"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gl</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t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tsi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t</w:t>
            </w:r>
          </w:p>
          <w:p w14:paraId="231E29F1" w14:textId="77777777" w:rsidR="00D139DF" w:rsidRPr="001F42EF" w:rsidRDefault="005913CB">
            <w:pPr>
              <w:pStyle w:val="TableParagraph"/>
              <w:spacing w:before="1" w:line="208"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tr</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t</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lat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573BC503"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su</w:t>
            </w:r>
            <w:r w:rsidRPr="001F42EF">
              <w:rPr>
                <w:rFonts w:ascii="Times New Roman" w:eastAsia="Times New Roman" w:hAnsi="Times New Roman" w:cs="Times New Roman"/>
                <w:spacing w:val="-1"/>
                <w:sz w:val="18"/>
                <w:szCs w:val="18"/>
              </w:rPr>
              <w:t>mma</w:t>
            </w:r>
            <w:r w:rsidRPr="001F42EF">
              <w:rPr>
                <w:rFonts w:ascii="Times New Roman" w:eastAsia="Times New Roman" w:hAnsi="Times New Roman" w:cs="Times New Roman"/>
                <w:sz w:val="18"/>
                <w:szCs w:val="18"/>
              </w:rPr>
              <w:t>rize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ir 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ff</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w:t>
            </w:r>
          </w:p>
          <w:p w14:paraId="2B01E25A" w14:textId="77777777" w:rsidR="00D139DF" w:rsidRPr="001F42EF" w:rsidRDefault="005913C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w:t>
            </w:r>
          </w:p>
        </w:tc>
        <w:tc>
          <w:tcPr>
            <w:tcW w:w="2506" w:type="dxa"/>
          </w:tcPr>
          <w:p w14:paraId="02555D82"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g</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p>
          <w:p w14:paraId="1FF0EA4B" w14:textId="77777777" w:rsidR="00D139DF" w:rsidRPr="001F42EF" w:rsidRDefault="005913CB">
            <w:pPr>
              <w:pStyle w:val="TableParagraph"/>
              <w:spacing w:before="1" w:line="208" w:lineRule="exact"/>
              <w:ind w:left="102" w:right="156"/>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ga</w:t>
            </w:r>
            <w:r w:rsidRPr="001F42EF">
              <w:rPr>
                <w:rFonts w:ascii="Times New Roman" w:eastAsia="Times New Roman" w:hAnsi="Times New Roman" w:cs="Times New Roman"/>
                <w:sz w:val="18"/>
                <w:szCs w:val="18"/>
              </w:rPr>
              <w:t>te cl</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
          <w:p w14:paraId="7858FD36"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solar</w:t>
            </w:r>
          </w:p>
          <w:p w14:paraId="08F6F9C8" w14:textId="77777777" w:rsidR="00D139DF" w:rsidRPr="001F42EF" w:rsidRDefault="005913C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roofErr w:type="gramEnd"/>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tc>
        <w:tc>
          <w:tcPr>
            <w:tcW w:w="2084" w:type="dxa"/>
          </w:tcPr>
          <w:p w14:paraId="05D91632"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p>
          <w:p w14:paraId="743539E7" w14:textId="77777777" w:rsidR="00D139DF" w:rsidRPr="001F42EF" w:rsidRDefault="005913CB">
            <w:pPr>
              <w:pStyle w:val="TableParagraph"/>
              <w:spacing w:line="206" w:lineRule="exact"/>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MOI, MOE,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MOH</w:t>
            </w:r>
            <w:r w:rsidR="00600005" w:rsidRPr="001F42EF">
              <w:rPr>
                <w:rFonts w:ascii="Times New Roman" w:eastAsia="Times New Roman" w:hAnsi="Times New Roman" w:cs="Times New Roman"/>
                <w:sz w:val="18"/>
                <w:szCs w:val="18"/>
              </w:rPr>
              <w:t>.</w:t>
            </w:r>
          </w:p>
        </w:tc>
        <w:tc>
          <w:tcPr>
            <w:tcW w:w="4357" w:type="dxa"/>
          </w:tcPr>
          <w:p w14:paraId="38FB4688"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dop</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ng</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isti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1ACDB3BD" w14:textId="77777777" w:rsidR="00D139DF" w:rsidRPr="001F42EF" w:rsidRDefault="005913CB">
            <w:pPr>
              <w:pStyle w:val="TableParagraph"/>
              <w:spacing w:before="1" w:line="208" w:lineRule="exact"/>
              <w:ind w:left="102" w:right="225"/>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its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r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60751574"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transiti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C</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06C4DB09" w14:textId="77777777" w:rsidR="00D139DF" w:rsidRPr="001F42EF" w:rsidRDefault="005913C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sulat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proofErr w:type="gramEnd"/>
            <w:r w:rsidRPr="001F42EF">
              <w:rPr>
                <w:rFonts w:ascii="Times New Roman" w:eastAsia="Times New Roman" w:hAnsi="Times New Roman" w:cs="Times New Roman"/>
                <w:sz w:val="18"/>
                <w:szCs w:val="18"/>
              </w:rPr>
              <w:t>.</w:t>
            </w:r>
          </w:p>
        </w:tc>
      </w:tr>
    </w:tbl>
    <w:p w14:paraId="10A99BCB" w14:textId="77777777" w:rsidR="00D139DF" w:rsidRPr="001F42EF" w:rsidRDefault="00D139DF">
      <w:pPr>
        <w:rPr>
          <w:rFonts w:ascii="Times New Roman" w:eastAsia="Times New Roman" w:hAnsi="Times New Roman" w:cs="Times New Roman"/>
          <w:sz w:val="18"/>
          <w:szCs w:val="18"/>
        </w:rPr>
        <w:sectPr w:rsidR="00D139DF" w:rsidRPr="001F42EF" w:rsidSect="004A4B13">
          <w:pgSz w:w="15840" w:h="12240" w:orient="landscape"/>
          <w:pgMar w:top="620" w:right="1460" w:bottom="1180" w:left="1320" w:header="0" w:footer="985" w:gutter="0"/>
          <w:cols w:space="720"/>
        </w:sectPr>
      </w:pPr>
    </w:p>
    <w:p w14:paraId="55CA7F3B" w14:textId="77777777" w:rsidR="00D139DF" w:rsidRPr="001F42EF" w:rsidRDefault="00D139DF">
      <w:pPr>
        <w:spacing w:before="4" w:line="90" w:lineRule="exact"/>
        <w:rPr>
          <w:sz w:val="9"/>
          <w:szCs w:val="9"/>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20"/>
        <w:gridCol w:w="3281"/>
        <w:gridCol w:w="2506"/>
        <w:gridCol w:w="2084"/>
        <w:gridCol w:w="4357"/>
      </w:tblGrid>
      <w:tr w:rsidR="00D139DF" w:rsidRPr="001F42EF" w14:paraId="27814E6E" w14:textId="77777777" w:rsidTr="00555FE7">
        <w:trPr>
          <w:trHeight w:hRule="exact" w:val="965"/>
        </w:trPr>
        <w:tc>
          <w:tcPr>
            <w:tcW w:w="620" w:type="dxa"/>
            <w:vMerge w:val="restart"/>
            <w:shd w:val="clear" w:color="auto" w:fill="D9D9D9" w:themeFill="background1" w:themeFillShade="D9"/>
          </w:tcPr>
          <w:p w14:paraId="547FD505" w14:textId="77777777" w:rsidR="00D139DF" w:rsidRPr="001F42EF" w:rsidRDefault="00D139DF"/>
        </w:tc>
        <w:tc>
          <w:tcPr>
            <w:tcW w:w="3281" w:type="dxa"/>
          </w:tcPr>
          <w:p w14:paraId="471C11CF"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Esti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ly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1AE408BE" w14:textId="77777777" w:rsidR="00D139DF" w:rsidRPr="001F42EF" w:rsidRDefault="005913CB" w:rsidP="003F4C7C">
            <w:pPr>
              <w:pStyle w:val="TableParagraph"/>
              <w:spacing w:before="2" w:line="206" w:lineRule="exact"/>
              <w:ind w:left="102" w:right="12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roofErr w:type="gramEnd"/>
            <w:r w:rsidRPr="001F42EF">
              <w:rPr>
                <w:rFonts w:ascii="Times New Roman" w:eastAsia="Times New Roman" w:hAnsi="Times New Roman" w:cs="Times New Roman"/>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A</w:t>
            </w:r>
            <w:r w:rsidR="00600005" w:rsidRPr="001F42EF">
              <w:rPr>
                <w:rFonts w:ascii="Times New Roman" w:eastAsia="Times New Roman" w:hAnsi="Times New Roman" w:cs="Times New Roman"/>
                <w:spacing w:val="-1"/>
                <w:sz w:val="18"/>
                <w:szCs w:val="18"/>
              </w:rPr>
              <w:t xml:space="preserve"> and </w:t>
            </w:r>
            <w:r w:rsidRPr="001F42EF">
              <w:rPr>
                <w:rFonts w:ascii="Times New Roman" w:eastAsia="Times New Roman" w:hAnsi="Times New Roman" w:cs="Times New Roman"/>
                <w:sz w:val="18"/>
                <w:szCs w:val="18"/>
              </w:rPr>
              <w:t>B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rs,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lly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00600005" w:rsidRPr="001F42EF">
              <w:rPr>
                <w:rFonts w:ascii="Times New Roman" w:eastAsia="Times New Roman" w:hAnsi="Times New Roman" w:cs="Times New Roman"/>
                <w:spacing w:val="-1"/>
                <w:sz w:val="18"/>
                <w:szCs w:val="18"/>
              </w:rPr>
              <w:t xml:space="preserve">project’s </w:t>
            </w:r>
            <w:r w:rsidR="00600005" w:rsidRPr="001F42EF">
              <w:rPr>
                <w:rFonts w:ascii="Times New Roman" w:eastAsia="Times New Roman" w:hAnsi="Times New Roman" w:cs="Times New Roman"/>
                <w:sz w:val="18"/>
                <w:szCs w:val="18"/>
              </w:rPr>
              <w:t>three initial</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p>
        </w:tc>
        <w:tc>
          <w:tcPr>
            <w:tcW w:w="2506" w:type="dxa"/>
          </w:tcPr>
          <w:p w14:paraId="393032FF"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ema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09212F8A"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s</w:t>
            </w:r>
            <w:proofErr w:type="gramEnd"/>
            <w:r w:rsidRPr="001F42EF">
              <w:rPr>
                <w:rFonts w:ascii="Times New Roman" w:eastAsia="Times New Roman" w:hAnsi="Times New Roman" w:cs="Times New Roman"/>
                <w:sz w:val="18"/>
                <w:szCs w:val="18"/>
              </w:rPr>
              <w:t>.</w:t>
            </w:r>
          </w:p>
        </w:tc>
        <w:tc>
          <w:tcPr>
            <w:tcW w:w="2084" w:type="dxa"/>
          </w:tcPr>
          <w:p w14:paraId="59297EDF" w14:textId="77777777" w:rsidR="00D139DF" w:rsidRPr="001F42EF" w:rsidRDefault="005913CB">
            <w:pPr>
              <w:pStyle w:val="TableParagraph"/>
              <w:spacing w:line="202"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27F524A1"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A</w:t>
            </w:r>
            <w:r w:rsidR="00600005" w:rsidRPr="001F42EF">
              <w:rPr>
                <w:rFonts w:ascii="Times New Roman" w:eastAsia="Times New Roman" w:hAnsi="Times New Roman" w:cs="Times New Roman"/>
                <w:spacing w:val="-1"/>
                <w:sz w:val="18"/>
                <w:szCs w:val="18"/>
              </w:rPr>
              <w:t xml:space="preserve"> and </w:t>
            </w: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p>
          <w:p w14:paraId="028AF262" w14:textId="77777777" w:rsidR="00D139DF" w:rsidRPr="001F42EF" w:rsidRDefault="005913CB">
            <w:pPr>
              <w:pStyle w:val="TableParagraph"/>
              <w:spacing w:before="2" w:line="206" w:lineRule="exact"/>
              <w:ind w:left="102" w:right="84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riate</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acce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s to</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rid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tc>
      </w:tr>
      <w:tr w:rsidR="00D139DF" w:rsidRPr="001F42EF" w14:paraId="2287DA4D" w14:textId="77777777" w:rsidTr="00555FE7">
        <w:trPr>
          <w:trHeight w:hRule="exact" w:val="730"/>
        </w:trPr>
        <w:tc>
          <w:tcPr>
            <w:tcW w:w="620" w:type="dxa"/>
            <w:vMerge/>
            <w:shd w:val="clear" w:color="auto" w:fill="D9D9D9" w:themeFill="background1" w:themeFillShade="D9"/>
          </w:tcPr>
          <w:p w14:paraId="26AA879D" w14:textId="77777777" w:rsidR="00D139DF" w:rsidRPr="001F42EF" w:rsidRDefault="00D139DF"/>
        </w:tc>
        <w:tc>
          <w:tcPr>
            <w:tcW w:w="3281" w:type="dxa"/>
          </w:tcPr>
          <w:p w14:paraId="77215E9C"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lculate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p>
          <w:p w14:paraId="563778F0"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c>
          <w:tcPr>
            <w:tcW w:w="2506" w:type="dxa"/>
          </w:tcPr>
          <w:p w14:paraId="2927692E"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67FAC2F4" w14:textId="77777777" w:rsidR="00D139DF" w:rsidRPr="001F42EF" w:rsidRDefault="005913CB">
            <w:pPr>
              <w:pStyle w:val="TableParagraph"/>
              <w:spacing w:before="1" w:line="208"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ission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c>
          <w:tcPr>
            <w:tcW w:w="2084" w:type="dxa"/>
          </w:tcPr>
          <w:p w14:paraId="1A160227"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595D6124"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 xml:space="preserve">sible </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z w:val="18"/>
                <w:szCs w:val="18"/>
              </w:rPr>
              <w:t>n</w:t>
            </w:r>
          </w:p>
          <w:p w14:paraId="6E648D26"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 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sh</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t 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r>
      <w:tr w:rsidR="00D139DF" w:rsidRPr="001F42EF" w14:paraId="4E270682" w14:textId="77777777" w:rsidTr="00555FE7">
        <w:trPr>
          <w:trHeight w:hRule="exact" w:val="730"/>
        </w:trPr>
        <w:tc>
          <w:tcPr>
            <w:tcW w:w="620" w:type="dxa"/>
            <w:vMerge/>
            <w:shd w:val="clear" w:color="auto" w:fill="D9D9D9" w:themeFill="background1" w:themeFillShade="D9"/>
          </w:tcPr>
          <w:p w14:paraId="50CE7A3D" w14:textId="77777777" w:rsidR="00D139DF" w:rsidRPr="001F42EF" w:rsidRDefault="00D139DF"/>
        </w:tc>
        <w:tc>
          <w:tcPr>
            <w:tcW w:w="3281" w:type="dxa"/>
          </w:tcPr>
          <w:p w14:paraId="1C344DD4"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
          <w:p w14:paraId="1D9A856D" w14:textId="77777777" w:rsidR="00D139DF" w:rsidRPr="001F42EF" w:rsidRDefault="005913C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c>
          <w:tcPr>
            <w:tcW w:w="2506" w:type="dxa"/>
          </w:tcPr>
          <w:p w14:paraId="4BFD5E0B"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520DB5B8" w14:textId="77777777" w:rsidR="00D139DF" w:rsidRPr="001F42EF" w:rsidRDefault="005913CB">
            <w:pPr>
              <w:pStyle w:val="TableParagraph"/>
              <w:spacing w:before="5"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ission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c>
          <w:tcPr>
            <w:tcW w:w="2084" w:type="dxa"/>
          </w:tcPr>
          <w:p w14:paraId="730138FF"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10F470B9"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 xml:space="preserve">sible </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z w:val="18"/>
                <w:szCs w:val="18"/>
              </w:rPr>
              <w:t>n</w:t>
            </w:r>
          </w:p>
          <w:p w14:paraId="0C9513D8" w14:textId="77777777" w:rsidR="00D139DF" w:rsidRPr="001F42EF" w:rsidRDefault="005913CB">
            <w:pPr>
              <w:pStyle w:val="TableParagraph"/>
              <w:spacing w:before="2"/>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 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sh</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t 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r>
      <w:tr w:rsidR="00D139DF" w:rsidRPr="001F42EF" w14:paraId="0A69FE08" w14:textId="77777777" w:rsidTr="00555FE7">
        <w:trPr>
          <w:trHeight w:hRule="exact" w:val="732"/>
        </w:trPr>
        <w:tc>
          <w:tcPr>
            <w:tcW w:w="620" w:type="dxa"/>
            <w:vMerge/>
            <w:shd w:val="clear" w:color="auto" w:fill="D9D9D9" w:themeFill="background1" w:themeFillShade="D9"/>
          </w:tcPr>
          <w:p w14:paraId="4A31762D" w14:textId="77777777" w:rsidR="00D139DF" w:rsidRPr="001F42EF" w:rsidRDefault="00D139DF"/>
        </w:tc>
        <w:tc>
          <w:tcPr>
            <w:tcW w:w="3281" w:type="dxa"/>
          </w:tcPr>
          <w:p w14:paraId="668F8B17"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Up</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and</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ll</w:t>
            </w:r>
            <w:proofErr w:type="spellEnd"/>
          </w:p>
          <w:p w14:paraId="2BD7DD07" w14:textId="77777777" w:rsidR="00D139DF" w:rsidRPr="001F42EF" w:rsidRDefault="005913CB">
            <w:pPr>
              <w:pStyle w:val="TableParagraph"/>
              <w:spacing w:before="2" w:line="206" w:lineRule="exact"/>
              <w:ind w:left="102" w:right="755"/>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site</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iat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g </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z w:val="18"/>
                <w:szCs w:val="18"/>
              </w:rPr>
              <w:t>teri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ls.</w:t>
            </w:r>
          </w:p>
        </w:tc>
        <w:tc>
          <w:tcPr>
            <w:tcW w:w="2506" w:type="dxa"/>
          </w:tcPr>
          <w:p w14:paraId="1347300F"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site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2D0B731C"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z w:val="18"/>
                <w:szCs w:val="18"/>
              </w:rPr>
              <w:t>teri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c>
          <w:tcPr>
            <w:tcW w:w="2084" w:type="dxa"/>
          </w:tcPr>
          <w:p w14:paraId="2B4BD3D6" w14:textId="77777777" w:rsidR="00D139DF" w:rsidRPr="001F42EF" w:rsidRDefault="005913CB">
            <w:pPr>
              <w:pStyle w:val="TableParagraph"/>
              <w:spacing w:line="204"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SolarChill</w:t>
            </w:r>
            <w:proofErr w:type="spellEnd"/>
            <w:r w:rsidRPr="001F42EF">
              <w:rPr>
                <w:rFonts w:ascii="Times New Roman" w:eastAsia="Times New Roman" w:hAnsi="Times New Roman" w:cs="Times New Roman"/>
                <w:sz w:val="18"/>
                <w:szCs w:val="18"/>
              </w:rPr>
              <w:t xml:space="preserve"> consortium</w:t>
            </w:r>
            <w:r w:rsidR="00600005" w:rsidRPr="001F42EF">
              <w:rPr>
                <w:rFonts w:ascii="Times New Roman" w:eastAsia="Times New Roman" w:hAnsi="Times New Roman" w:cs="Times New Roman"/>
                <w:sz w:val="18"/>
                <w:szCs w:val="18"/>
              </w:rPr>
              <w:t>.</w:t>
            </w:r>
          </w:p>
        </w:tc>
        <w:tc>
          <w:tcPr>
            <w:tcW w:w="4357" w:type="dxa"/>
          </w:tcPr>
          <w:p w14:paraId="170A8A58" w14:textId="77777777" w:rsidR="00D139DF" w:rsidRPr="001F42EF" w:rsidRDefault="00E45B88">
            <w:pPr>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00600005" w:rsidRPr="001F42EF">
              <w:rPr>
                <w:rFonts w:ascii="Times New Roman" w:eastAsia="Times New Roman" w:hAnsi="Times New Roman" w:cs="Times New Roman"/>
                <w:sz w:val="18"/>
                <w:szCs w:val="18"/>
              </w:rPr>
              <w:t>N/A.</w:t>
            </w:r>
          </w:p>
        </w:tc>
      </w:tr>
      <w:tr w:rsidR="00D139DF" w:rsidRPr="001F42EF" w14:paraId="51D3A876" w14:textId="77777777" w:rsidTr="00555FE7">
        <w:trPr>
          <w:trHeight w:hRule="exact" w:val="730"/>
        </w:trPr>
        <w:tc>
          <w:tcPr>
            <w:tcW w:w="620" w:type="dxa"/>
            <w:vMerge/>
            <w:shd w:val="clear" w:color="auto" w:fill="D9D9D9" w:themeFill="background1" w:themeFillShade="D9"/>
          </w:tcPr>
          <w:p w14:paraId="1F4324E4" w14:textId="77777777" w:rsidR="00D139DF" w:rsidRPr="001F42EF" w:rsidRDefault="00D139DF"/>
        </w:tc>
        <w:tc>
          <w:tcPr>
            <w:tcW w:w="3281" w:type="dxa"/>
          </w:tcPr>
          <w:p w14:paraId="6DEB0A34"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te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 xml:space="preserve">te a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6CF362C0"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B.</w:t>
            </w:r>
          </w:p>
        </w:tc>
        <w:tc>
          <w:tcPr>
            <w:tcW w:w="2506" w:type="dxa"/>
          </w:tcPr>
          <w:p w14:paraId="50205550"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tc>
        <w:tc>
          <w:tcPr>
            <w:tcW w:w="2084" w:type="dxa"/>
          </w:tcPr>
          <w:p w14:paraId="0375B7C1" w14:textId="77777777" w:rsidR="00D139DF" w:rsidRPr="001F42EF" w:rsidRDefault="005913CB">
            <w:pPr>
              <w:pStyle w:val="TableParagraph"/>
              <w:spacing w:line="202"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56172AD9" w14:textId="77777777" w:rsidR="00D139DF" w:rsidRPr="001F42EF" w:rsidRDefault="00E45B88">
            <w:r w:rsidRPr="001F42EF">
              <w:rPr>
                <w:rFonts w:ascii="Times New Roman" w:eastAsia="Times New Roman" w:hAnsi="Times New Roman" w:cs="Times New Roman"/>
                <w:sz w:val="18"/>
                <w:szCs w:val="18"/>
              </w:rPr>
              <w:t xml:space="preserve"> </w:t>
            </w:r>
            <w:r w:rsidR="00600005" w:rsidRPr="001F42EF">
              <w:rPr>
                <w:rFonts w:ascii="Times New Roman" w:eastAsia="Times New Roman" w:hAnsi="Times New Roman" w:cs="Times New Roman"/>
                <w:sz w:val="18"/>
                <w:szCs w:val="18"/>
              </w:rPr>
              <w:t>N/A.</w:t>
            </w:r>
          </w:p>
        </w:tc>
      </w:tr>
      <w:tr w:rsidR="00D139DF" w:rsidRPr="001F42EF" w14:paraId="0F88FA1B" w14:textId="77777777" w:rsidTr="00A70211">
        <w:trPr>
          <w:trHeight w:hRule="exact" w:val="2216"/>
        </w:trPr>
        <w:tc>
          <w:tcPr>
            <w:tcW w:w="620" w:type="dxa"/>
            <w:vMerge/>
            <w:shd w:val="clear" w:color="auto" w:fill="D9D9D9" w:themeFill="background1" w:themeFillShade="D9"/>
          </w:tcPr>
          <w:p w14:paraId="3FF2AAB5" w14:textId="77777777" w:rsidR="00D139DF" w:rsidRPr="001F42EF" w:rsidRDefault="00D139DF"/>
        </w:tc>
        <w:tc>
          <w:tcPr>
            <w:tcW w:w="3281" w:type="dxa"/>
          </w:tcPr>
          <w:p w14:paraId="5B8BB48C"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bo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00600005" w:rsidRPr="001F42EF">
              <w:rPr>
                <w:rFonts w:ascii="Times New Roman" w:eastAsia="Times New Roman" w:hAnsi="Times New Roman" w:cs="Times New Roman"/>
                <w:spacing w:val="-1"/>
                <w:sz w:val="18"/>
                <w:szCs w:val="18"/>
              </w:rPr>
              <w:t xml:space="preserve">project’s </w:t>
            </w:r>
            <w:r w:rsidR="00600005" w:rsidRPr="001F42EF">
              <w:rPr>
                <w:rFonts w:ascii="Times New Roman" w:eastAsia="Times New Roman" w:hAnsi="Times New Roman" w:cs="Times New Roman"/>
                <w:spacing w:val="-3"/>
                <w:sz w:val="18"/>
                <w:szCs w:val="18"/>
              </w:rPr>
              <w:t>a</w:t>
            </w:r>
            <w:r w:rsidR="00600005" w:rsidRPr="001F42EF">
              <w:rPr>
                <w:rFonts w:ascii="Times New Roman" w:eastAsia="Times New Roman" w:hAnsi="Times New Roman" w:cs="Times New Roman"/>
                <w:spacing w:val="1"/>
                <w:sz w:val="18"/>
                <w:szCs w:val="18"/>
              </w:rPr>
              <w:t>d</w:t>
            </w:r>
            <w:r w:rsidR="00600005" w:rsidRPr="001F42EF">
              <w:rPr>
                <w:rFonts w:ascii="Times New Roman" w:eastAsia="Times New Roman" w:hAnsi="Times New Roman" w:cs="Times New Roman"/>
                <w:spacing w:val="-2"/>
                <w:sz w:val="18"/>
                <w:szCs w:val="18"/>
              </w:rPr>
              <w:t>v</w:t>
            </w:r>
            <w:r w:rsidR="00600005" w:rsidRPr="001F42EF">
              <w:rPr>
                <w:rFonts w:ascii="Times New Roman" w:eastAsia="Times New Roman" w:hAnsi="Times New Roman" w:cs="Times New Roman"/>
                <w:sz w:val="18"/>
                <w:szCs w:val="18"/>
              </w:rPr>
              <w:t>isory</w:t>
            </w:r>
          </w:p>
          <w:p w14:paraId="199A540D" w14:textId="77777777" w:rsidR="00D139DF" w:rsidRPr="001F42EF" w:rsidRDefault="00600005" w:rsidP="00555FE7">
            <w:pPr>
              <w:pStyle w:val="TableParagraph"/>
              <w:spacing w:before="2" w:line="206" w:lineRule="exact"/>
              <w:ind w:left="102" w:right="494"/>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ittee</w:t>
            </w:r>
            <w:proofErr w:type="gramEnd"/>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z w:val="18"/>
                <w:szCs w:val="18"/>
              </w:rPr>
              <w:t>i</w:t>
            </w:r>
            <w:r w:rsidR="005913CB" w:rsidRPr="001F42EF">
              <w:rPr>
                <w:rFonts w:ascii="Times New Roman" w:eastAsia="Times New Roman" w:hAnsi="Times New Roman" w:cs="Times New Roman"/>
                <w:spacing w:val="1"/>
                <w:sz w:val="18"/>
                <w:szCs w:val="18"/>
              </w:rPr>
              <w:t>d</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tif</w:t>
            </w:r>
            <w:r w:rsidR="005913CB" w:rsidRPr="001F42EF">
              <w:rPr>
                <w:rFonts w:ascii="Times New Roman" w:eastAsia="Times New Roman" w:hAnsi="Times New Roman" w:cs="Times New Roman"/>
                <w:spacing w:val="-4"/>
                <w:sz w:val="18"/>
                <w:szCs w:val="18"/>
              </w:rPr>
              <w:t>y</w:t>
            </w:r>
            <w:r w:rsidR="005913CB" w:rsidRPr="001F42EF">
              <w:rPr>
                <w:rFonts w:ascii="Times New Roman" w:eastAsia="Times New Roman" w:hAnsi="Times New Roman" w:cs="Times New Roman"/>
                <w:sz w:val="18"/>
                <w:szCs w:val="18"/>
              </w:rPr>
              <w:t xml:space="preserve">, </w:t>
            </w:r>
            <w:r w:rsidR="005913CB" w:rsidRPr="001F42EF">
              <w:rPr>
                <w:rFonts w:ascii="Times New Roman" w:eastAsia="Times New Roman" w:hAnsi="Times New Roman" w:cs="Times New Roman"/>
                <w:spacing w:val="1"/>
                <w:sz w:val="18"/>
                <w:szCs w:val="18"/>
              </w:rPr>
              <w:t>h</w:t>
            </w:r>
            <w:r w:rsidR="005913CB"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z w:val="18"/>
                <w:szCs w:val="18"/>
              </w:rPr>
              <w:t>,</w:t>
            </w:r>
            <w:r w:rsidR="005913CB" w:rsidRPr="001F42EF">
              <w:rPr>
                <w:rFonts w:ascii="Times New Roman" w:eastAsia="Times New Roman" w:hAnsi="Times New Roman" w:cs="Times New Roman"/>
                <w:sz w:val="18"/>
                <w:szCs w:val="18"/>
              </w:rPr>
              <w:t xml:space="preserve"> and</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pacing w:val="-2"/>
                <w:sz w:val="18"/>
                <w:szCs w:val="18"/>
              </w:rPr>
              <w:t>x</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pacing w:val="1"/>
                <w:sz w:val="18"/>
                <w:szCs w:val="18"/>
              </w:rPr>
              <w:t>cu</w:t>
            </w:r>
            <w:r w:rsidR="005913CB"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z w:val="18"/>
                <w:szCs w:val="18"/>
              </w:rPr>
              <w:t xml:space="preserve">a </w:t>
            </w:r>
            <w:r w:rsidR="005913CB" w:rsidRPr="001F42EF">
              <w:rPr>
                <w:rFonts w:ascii="Times New Roman" w:eastAsia="Times New Roman" w:hAnsi="Times New Roman" w:cs="Times New Roman"/>
                <w:spacing w:val="-1"/>
                <w:sz w:val="18"/>
                <w:szCs w:val="18"/>
              </w:rPr>
              <w:t>c</w:t>
            </w:r>
            <w:r w:rsidR="005913CB" w:rsidRPr="001F42EF">
              <w:rPr>
                <w:rFonts w:ascii="Times New Roman" w:eastAsia="Times New Roman" w:hAnsi="Times New Roman" w:cs="Times New Roman"/>
                <w:spacing w:val="1"/>
                <w:sz w:val="18"/>
                <w:szCs w:val="18"/>
              </w:rPr>
              <w:t>on</w:t>
            </w:r>
            <w:r w:rsidR="005913CB" w:rsidRPr="001F42EF">
              <w:rPr>
                <w:rFonts w:ascii="Times New Roman" w:eastAsia="Times New Roman" w:hAnsi="Times New Roman" w:cs="Times New Roman"/>
                <w:sz w:val="18"/>
                <w:szCs w:val="18"/>
              </w:rPr>
              <w:t>tra</w:t>
            </w:r>
            <w:r w:rsidR="005913CB" w:rsidRPr="001F42EF">
              <w:rPr>
                <w:rFonts w:ascii="Times New Roman" w:eastAsia="Times New Roman" w:hAnsi="Times New Roman" w:cs="Times New Roman"/>
                <w:spacing w:val="-2"/>
                <w:sz w:val="18"/>
                <w:szCs w:val="18"/>
              </w:rPr>
              <w:t>c</w:t>
            </w:r>
            <w:r w:rsidR="005913CB" w:rsidRPr="001F42EF">
              <w:rPr>
                <w:rFonts w:ascii="Times New Roman" w:eastAsia="Times New Roman" w:hAnsi="Times New Roman" w:cs="Times New Roman"/>
                <w:sz w:val="18"/>
                <w:szCs w:val="18"/>
              </w:rPr>
              <w:t>t,</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z w:val="18"/>
                <w:szCs w:val="18"/>
              </w:rPr>
              <w:t>if</w:t>
            </w:r>
            <w:r w:rsidR="005913CB" w:rsidRPr="001F42EF">
              <w:rPr>
                <w:rFonts w:ascii="Times New Roman" w:eastAsia="Times New Roman" w:hAnsi="Times New Roman" w:cs="Times New Roman"/>
                <w:spacing w:val="-2"/>
                <w:sz w:val="18"/>
                <w:szCs w:val="18"/>
              </w:rPr>
              <w:t xml:space="preserve"> </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pacing w:val="-1"/>
                <w:sz w:val="18"/>
                <w:szCs w:val="18"/>
              </w:rPr>
              <w:t>ee</w:t>
            </w:r>
            <w:r w:rsidR="005913CB" w:rsidRPr="001F42EF">
              <w:rPr>
                <w:rFonts w:ascii="Times New Roman" w:eastAsia="Times New Roman" w:hAnsi="Times New Roman" w:cs="Times New Roman"/>
                <w:spacing w:val="1"/>
                <w:sz w:val="18"/>
                <w:szCs w:val="18"/>
              </w:rPr>
              <w:t>d</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pacing w:val="1"/>
                <w:sz w:val="18"/>
                <w:szCs w:val="18"/>
              </w:rPr>
              <w:t>d</w:t>
            </w:r>
            <w:r w:rsidR="005913CB" w:rsidRPr="001F42EF">
              <w:rPr>
                <w:rFonts w:ascii="Times New Roman" w:eastAsia="Times New Roman" w:hAnsi="Times New Roman" w:cs="Times New Roman"/>
                <w:sz w:val="18"/>
                <w:szCs w:val="18"/>
              </w:rPr>
              <w:t>,</w:t>
            </w:r>
            <w:r w:rsidR="005913CB" w:rsidRPr="001F42EF">
              <w:rPr>
                <w:rFonts w:ascii="Times New Roman" w:eastAsia="Times New Roman" w:hAnsi="Times New Roman" w:cs="Times New Roman"/>
                <w:spacing w:val="-2"/>
                <w:sz w:val="18"/>
                <w:szCs w:val="18"/>
              </w:rPr>
              <w:t xml:space="preserve"> </w:t>
            </w:r>
            <w:r w:rsidR="005913CB" w:rsidRPr="001F42EF">
              <w:rPr>
                <w:rFonts w:ascii="Times New Roman" w:eastAsia="Times New Roman" w:hAnsi="Times New Roman" w:cs="Times New Roman"/>
                <w:spacing w:val="-3"/>
                <w:sz w:val="18"/>
                <w:szCs w:val="18"/>
              </w:rPr>
              <w:t>w</w:t>
            </w:r>
            <w:r w:rsidR="005913CB" w:rsidRPr="001F42EF">
              <w:rPr>
                <w:rFonts w:ascii="Times New Roman" w:eastAsia="Times New Roman" w:hAnsi="Times New Roman" w:cs="Times New Roman"/>
                <w:sz w:val="18"/>
                <w:szCs w:val="18"/>
              </w:rPr>
              <w:t>ith</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z w:val="18"/>
                <w:szCs w:val="18"/>
              </w:rPr>
              <w:t>a</w:t>
            </w:r>
            <w:r w:rsidR="005913CB"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c</w:t>
            </w:r>
            <w:r w:rsidR="005913CB" w:rsidRPr="001F42EF">
              <w:rPr>
                <w:rFonts w:ascii="Times New Roman" w:eastAsia="Times New Roman" w:hAnsi="Times New Roman" w:cs="Times New Roman"/>
                <w:sz w:val="18"/>
                <w:szCs w:val="18"/>
              </w:rPr>
              <w:t>o</w:t>
            </w:r>
            <w:r w:rsidR="005913CB" w:rsidRPr="001F42EF">
              <w:rPr>
                <w:rFonts w:ascii="Times New Roman" w:eastAsia="Times New Roman" w:hAnsi="Times New Roman" w:cs="Times New Roman"/>
                <w:spacing w:val="-2"/>
                <w:sz w:val="18"/>
                <w:szCs w:val="18"/>
              </w:rPr>
              <w:t>u</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t</w:t>
            </w:r>
            <w:r w:rsidR="005913CB" w:rsidRPr="001F42EF">
              <w:rPr>
                <w:rFonts w:ascii="Times New Roman" w:eastAsia="Times New Roman" w:hAnsi="Times New Roman" w:cs="Times New Roman"/>
                <w:spacing w:val="-2"/>
                <w:sz w:val="18"/>
                <w:szCs w:val="18"/>
              </w:rPr>
              <w:t>r</w:t>
            </w:r>
            <w:r w:rsidR="005913CB"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2"/>
                <w:sz w:val="18"/>
                <w:szCs w:val="18"/>
              </w:rPr>
              <w:t xml:space="preserve"> p</w:t>
            </w:r>
            <w:r w:rsidR="005913CB" w:rsidRPr="001F42EF">
              <w:rPr>
                <w:rFonts w:ascii="Times New Roman" w:eastAsia="Times New Roman" w:hAnsi="Times New Roman" w:cs="Times New Roman"/>
                <w:spacing w:val="-3"/>
                <w:sz w:val="18"/>
                <w:szCs w:val="18"/>
              </w:rPr>
              <w:t>r</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2"/>
                <w:sz w:val="18"/>
                <w:szCs w:val="18"/>
              </w:rPr>
              <w:t>g</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m</w:t>
            </w:r>
            <w:r w:rsidR="005913CB"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00A70211" w:rsidRPr="001F42EF">
              <w:rPr>
                <w:rFonts w:ascii="Times New Roman" w:eastAsia="Times New Roman" w:hAnsi="Times New Roman" w:cs="Times New Roman"/>
                <w:spacing w:val="-2"/>
                <w:sz w:val="18"/>
                <w:szCs w:val="18"/>
              </w:rPr>
              <w:t xml:space="preserve">(CPC) </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d</w:t>
            </w:r>
            <w:r w:rsidR="005913CB" w:rsidRPr="001F42EF">
              <w:rPr>
                <w:rFonts w:ascii="Times New Roman" w:eastAsia="Times New Roman" w:hAnsi="Times New Roman" w:cs="Times New Roman"/>
                <w:spacing w:val="-1"/>
                <w:sz w:val="18"/>
                <w:szCs w:val="18"/>
              </w:rPr>
              <w:t xml:space="preserve"> a</w:t>
            </w:r>
            <w:r w:rsidR="005913CB" w:rsidRPr="001F42EF">
              <w:rPr>
                <w:rFonts w:ascii="Times New Roman" w:eastAsia="Times New Roman" w:hAnsi="Times New Roman" w:cs="Times New Roman"/>
                <w:sz w:val="18"/>
                <w:szCs w:val="18"/>
              </w:rPr>
              <w:t>s</w:t>
            </w:r>
            <w:r w:rsidR="005913CB" w:rsidRPr="001F42EF">
              <w:rPr>
                <w:rFonts w:ascii="Times New Roman" w:eastAsia="Times New Roman" w:hAnsi="Times New Roman" w:cs="Times New Roman"/>
                <w:spacing w:val="-1"/>
                <w:sz w:val="18"/>
                <w:szCs w:val="18"/>
              </w:rPr>
              <w:t>s</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1"/>
                <w:sz w:val="18"/>
                <w:szCs w:val="18"/>
              </w:rPr>
              <w:t>c</w:t>
            </w:r>
            <w:r w:rsidR="005913CB" w:rsidRPr="001F42EF">
              <w:rPr>
                <w:rFonts w:ascii="Times New Roman" w:eastAsia="Times New Roman" w:hAnsi="Times New Roman" w:cs="Times New Roman"/>
                <w:sz w:val="18"/>
                <w:szCs w:val="18"/>
              </w:rPr>
              <w:t>iat</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d te</w:t>
            </w:r>
            <w:r w:rsidR="005913CB" w:rsidRPr="001F42EF">
              <w:rPr>
                <w:rFonts w:ascii="Times New Roman" w:eastAsia="Times New Roman" w:hAnsi="Times New Roman" w:cs="Times New Roman"/>
                <w:spacing w:val="-2"/>
                <w:sz w:val="18"/>
                <w:szCs w:val="18"/>
              </w:rPr>
              <w:t>c</w:t>
            </w:r>
            <w:r w:rsidR="005913CB" w:rsidRPr="001F42EF">
              <w:rPr>
                <w:rFonts w:ascii="Times New Roman" w:eastAsia="Times New Roman" w:hAnsi="Times New Roman" w:cs="Times New Roman"/>
                <w:spacing w:val="1"/>
                <w:sz w:val="18"/>
                <w:szCs w:val="18"/>
              </w:rPr>
              <w:t>hn</w:t>
            </w:r>
            <w:r w:rsidR="005913CB" w:rsidRPr="001F42EF">
              <w:rPr>
                <w:rFonts w:ascii="Times New Roman" w:eastAsia="Times New Roman" w:hAnsi="Times New Roman" w:cs="Times New Roman"/>
                <w:sz w:val="18"/>
                <w:szCs w:val="18"/>
              </w:rPr>
              <w:t>ic</w:t>
            </w:r>
            <w:r w:rsidR="005913CB" w:rsidRPr="001F42EF">
              <w:rPr>
                <w:rFonts w:ascii="Times New Roman" w:eastAsia="Times New Roman" w:hAnsi="Times New Roman" w:cs="Times New Roman"/>
                <w:spacing w:val="-2"/>
                <w:sz w:val="18"/>
                <w:szCs w:val="18"/>
              </w:rPr>
              <w:t>a</w:t>
            </w:r>
            <w:r w:rsidR="005913CB" w:rsidRPr="001F42EF">
              <w:rPr>
                <w:rFonts w:ascii="Times New Roman" w:eastAsia="Times New Roman" w:hAnsi="Times New Roman" w:cs="Times New Roman"/>
                <w:sz w:val="18"/>
                <w:szCs w:val="18"/>
              </w:rPr>
              <w:t xml:space="preserve">l </w:t>
            </w:r>
            <w:r w:rsidR="005913CB" w:rsidRPr="00F63B14">
              <w:rPr>
                <w:rFonts w:ascii="Times New Roman" w:eastAsia="Times New Roman" w:hAnsi="Times New Roman" w:cs="Times New Roman"/>
                <w:sz w:val="18"/>
                <w:szCs w:val="18"/>
              </w:rPr>
              <w:t>st</w:t>
            </w:r>
            <w:r w:rsidR="005913CB" w:rsidRPr="00F63B14">
              <w:rPr>
                <w:rFonts w:ascii="Times New Roman" w:eastAsia="Times New Roman" w:hAnsi="Times New Roman" w:cs="Times New Roman"/>
                <w:spacing w:val="-1"/>
                <w:sz w:val="18"/>
                <w:szCs w:val="18"/>
              </w:rPr>
              <w:t>a</w:t>
            </w:r>
            <w:r w:rsidR="005913CB" w:rsidRPr="00F63B14">
              <w:rPr>
                <w:rFonts w:ascii="Times New Roman" w:eastAsia="Times New Roman" w:hAnsi="Times New Roman" w:cs="Times New Roman"/>
                <w:sz w:val="18"/>
                <w:szCs w:val="18"/>
              </w:rPr>
              <w:t>f</w:t>
            </w:r>
            <w:r w:rsidR="005913CB" w:rsidRPr="00F63B14">
              <w:rPr>
                <w:rFonts w:ascii="Times New Roman" w:eastAsia="Times New Roman" w:hAnsi="Times New Roman" w:cs="Times New Roman"/>
                <w:spacing w:val="-3"/>
                <w:sz w:val="18"/>
                <w:szCs w:val="18"/>
              </w:rPr>
              <w:t>f</w:t>
            </w:r>
            <w:r w:rsidR="005913CB" w:rsidRPr="00F63B14">
              <w:rPr>
                <w:rFonts w:ascii="Times New Roman" w:eastAsia="Times New Roman" w:hAnsi="Times New Roman" w:cs="Times New Roman"/>
                <w:sz w:val="18"/>
                <w:szCs w:val="18"/>
              </w:rPr>
              <w:t>.</w:t>
            </w:r>
            <w:r w:rsidR="00A70211" w:rsidRPr="00F63B14">
              <w:rPr>
                <w:rFonts w:ascii="Times New Roman" w:eastAsia="Times New Roman" w:hAnsi="Times New Roman" w:cs="Times New Roman"/>
                <w:sz w:val="18"/>
                <w:szCs w:val="18"/>
              </w:rPr>
              <w:t xml:space="preserve"> The CPC may be a staff member from the MOH or may be an independent contractor capable of dedicating the time to oversee this project effectively.</w:t>
            </w:r>
          </w:p>
        </w:tc>
        <w:tc>
          <w:tcPr>
            <w:tcW w:w="2506" w:type="dxa"/>
          </w:tcPr>
          <w:p w14:paraId="50972D7F"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Hir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00600005" w:rsidRPr="001F42EF">
              <w:rPr>
                <w:rFonts w:ascii="Times New Roman" w:eastAsia="Times New Roman" w:hAnsi="Times New Roman" w:cs="Times New Roman"/>
                <w:sz w:val="18"/>
                <w:szCs w:val="18"/>
              </w:rPr>
              <w:t>co</w:t>
            </w:r>
            <w:r w:rsidR="00600005" w:rsidRPr="001F42EF">
              <w:rPr>
                <w:rFonts w:ascii="Times New Roman" w:eastAsia="Times New Roman" w:hAnsi="Times New Roman" w:cs="Times New Roman"/>
                <w:spacing w:val="-2"/>
                <w:sz w:val="18"/>
                <w:szCs w:val="18"/>
              </w:rPr>
              <w:t>u</w:t>
            </w:r>
            <w:r w:rsidR="00600005" w:rsidRPr="001F42EF">
              <w:rPr>
                <w:rFonts w:ascii="Times New Roman" w:eastAsia="Times New Roman" w:hAnsi="Times New Roman" w:cs="Times New Roman"/>
                <w:spacing w:val="1"/>
                <w:sz w:val="18"/>
                <w:szCs w:val="18"/>
              </w:rPr>
              <w:t>n</w:t>
            </w:r>
            <w:r w:rsidR="00600005" w:rsidRPr="001F42EF">
              <w:rPr>
                <w:rFonts w:ascii="Times New Roman" w:eastAsia="Times New Roman" w:hAnsi="Times New Roman" w:cs="Times New Roman"/>
                <w:sz w:val="18"/>
                <w:szCs w:val="18"/>
              </w:rPr>
              <w:t>try</w:t>
            </w:r>
            <w:r w:rsidR="00600005" w:rsidRPr="001F42EF">
              <w:rPr>
                <w:rFonts w:ascii="Times New Roman" w:eastAsia="Times New Roman" w:hAnsi="Times New Roman" w:cs="Times New Roman"/>
                <w:spacing w:val="-3"/>
                <w:sz w:val="18"/>
                <w:szCs w:val="18"/>
              </w:rPr>
              <w:t xml:space="preserve"> </w:t>
            </w:r>
            <w:r w:rsidR="00600005" w:rsidRPr="001F42EF">
              <w:rPr>
                <w:rFonts w:ascii="Times New Roman" w:eastAsia="Times New Roman" w:hAnsi="Times New Roman" w:cs="Times New Roman"/>
                <w:spacing w:val="2"/>
                <w:sz w:val="18"/>
                <w:szCs w:val="18"/>
              </w:rPr>
              <w:t>p</w:t>
            </w:r>
            <w:r w:rsidR="00600005" w:rsidRPr="001F42EF">
              <w:rPr>
                <w:rFonts w:ascii="Times New Roman" w:eastAsia="Times New Roman" w:hAnsi="Times New Roman" w:cs="Times New Roman"/>
                <w:spacing w:val="-3"/>
                <w:sz w:val="18"/>
                <w:szCs w:val="18"/>
              </w:rPr>
              <w:t>r</w:t>
            </w:r>
            <w:r w:rsidR="00600005" w:rsidRPr="001F42EF">
              <w:rPr>
                <w:rFonts w:ascii="Times New Roman" w:eastAsia="Times New Roman" w:hAnsi="Times New Roman" w:cs="Times New Roman"/>
                <w:spacing w:val="1"/>
                <w:sz w:val="18"/>
                <w:szCs w:val="18"/>
              </w:rPr>
              <w:t>o</w:t>
            </w:r>
            <w:r w:rsidR="00600005" w:rsidRPr="001F42EF">
              <w:rPr>
                <w:rFonts w:ascii="Times New Roman" w:eastAsia="Times New Roman" w:hAnsi="Times New Roman" w:cs="Times New Roman"/>
                <w:spacing w:val="-2"/>
                <w:sz w:val="18"/>
                <w:szCs w:val="18"/>
              </w:rPr>
              <w:t>g</w:t>
            </w:r>
            <w:r w:rsidR="00600005" w:rsidRPr="001F42EF">
              <w:rPr>
                <w:rFonts w:ascii="Times New Roman" w:eastAsia="Times New Roman" w:hAnsi="Times New Roman" w:cs="Times New Roman"/>
                <w:sz w:val="18"/>
                <w:szCs w:val="18"/>
              </w:rPr>
              <w:t>r</w:t>
            </w:r>
            <w:r w:rsidR="00600005" w:rsidRPr="001F42EF">
              <w:rPr>
                <w:rFonts w:ascii="Times New Roman" w:eastAsia="Times New Roman" w:hAnsi="Times New Roman" w:cs="Times New Roman"/>
                <w:spacing w:val="-1"/>
                <w:sz w:val="18"/>
                <w:szCs w:val="18"/>
              </w:rPr>
              <w:t>a</w:t>
            </w:r>
            <w:r w:rsidR="00600005" w:rsidRPr="001F42EF">
              <w:rPr>
                <w:rFonts w:ascii="Times New Roman" w:eastAsia="Times New Roman" w:hAnsi="Times New Roman" w:cs="Times New Roman"/>
                <w:sz w:val="18"/>
                <w:szCs w:val="18"/>
              </w:rPr>
              <w:t>m</w:t>
            </w:r>
          </w:p>
          <w:p w14:paraId="52B93282" w14:textId="77777777" w:rsidR="00D139DF" w:rsidRPr="001F42EF" w:rsidRDefault="00600005">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roofErr w:type="gramEnd"/>
            <w:r w:rsidR="005913CB" w:rsidRPr="001F42EF">
              <w:rPr>
                <w:rFonts w:ascii="Times New Roman" w:eastAsia="Times New Roman" w:hAnsi="Times New Roman" w:cs="Times New Roman"/>
                <w:sz w:val="18"/>
                <w:szCs w:val="18"/>
              </w:rPr>
              <w:t>.</w:t>
            </w:r>
          </w:p>
        </w:tc>
        <w:tc>
          <w:tcPr>
            <w:tcW w:w="2084" w:type="dxa"/>
          </w:tcPr>
          <w:p w14:paraId="25D3891C"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3F3FAF85"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iat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 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3"/>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ki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093D4B93"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 xml:space="preserve"> 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00600005" w:rsidRPr="001F42EF">
              <w:rPr>
                <w:rFonts w:ascii="Times New Roman" w:eastAsia="Times New Roman" w:hAnsi="Times New Roman" w:cs="Times New Roman"/>
                <w:spacing w:val="-1"/>
                <w:sz w:val="18"/>
                <w:szCs w:val="18"/>
              </w:rPr>
              <w:t>c</w:t>
            </w:r>
            <w:r w:rsidR="00600005" w:rsidRPr="001F42EF">
              <w:rPr>
                <w:rFonts w:ascii="Times New Roman" w:eastAsia="Times New Roman" w:hAnsi="Times New Roman" w:cs="Times New Roman"/>
                <w:spacing w:val="3"/>
                <w:sz w:val="18"/>
                <w:szCs w:val="18"/>
              </w:rPr>
              <w:t>o</w:t>
            </w:r>
            <w:r w:rsidR="00600005" w:rsidRPr="001F42EF">
              <w:rPr>
                <w:rFonts w:ascii="Times New Roman" w:eastAsia="Times New Roman" w:hAnsi="Times New Roman" w:cs="Times New Roman"/>
                <w:spacing w:val="-1"/>
                <w:sz w:val="18"/>
                <w:szCs w:val="18"/>
              </w:rPr>
              <w:t>m</w:t>
            </w:r>
            <w:r w:rsidR="00600005" w:rsidRPr="001F42EF">
              <w:rPr>
                <w:rFonts w:ascii="Times New Roman" w:eastAsia="Times New Roman" w:hAnsi="Times New Roman" w:cs="Times New Roman"/>
                <w:spacing w:val="-4"/>
                <w:sz w:val="18"/>
                <w:szCs w:val="18"/>
              </w:rPr>
              <w:t>m</w:t>
            </w:r>
            <w:r w:rsidR="00600005" w:rsidRPr="001F42EF">
              <w:rPr>
                <w:rFonts w:ascii="Times New Roman" w:eastAsia="Times New Roman" w:hAnsi="Times New Roman" w:cs="Times New Roman"/>
                <w:sz w:val="18"/>
                <w:szCs w:val="18"/>
              </w:rPr>
              <w:t>i</w:t>
            </w:r>
            <w:r w:rsidR="00600005" w:rsidRPr="001F42EF">
              <w:rPr>
                <w:rFonts w:ascii="Times New Roman" w:eastAsia="Times New Roman" w:hAnsi="Times New Roman" w:cs="Times New Roman"/>
                <w:spacing w:val="2"/>
                <w:sz w:val="18"/>
                <w:szCs w:val="18"/>
              </w:rPr>
              <w:t>t</w:t>
            </w:r>
            <w:r w:rsidR="00600005" w:rsidRPr="001F42EF">
              <w:rPr>
                <w:rFonts w:ascii="Times New Roman" w:eastAsia="Times New Roman" w:hAnsi="Times New Roman" w:cs="Times New Roman"/>
                <w:spacing w:val="1"/>
                <w:sz w:val="18"/>
                <w:szCs w:val="18"/>
              </w:rPr>
              <w:t>m</w:t>
            </w:r>
            <w:r w:rsidR="00600005" w:rsidRPr="001F42EF">
              <w:rPr>
                <w:rFonts w:ascii="Times New Roman" w:eastAsia="Times New Roman" w:hAnsi="Times New Roman" w:cs="Times New Roman"/>
                <w:spacing w:val="-4"/>
                <w:sz w:val="18"/>
                <w:szCs w:val="18"/>
              </w:rPr>
              <w:t>e</w:t>
            </w:r>
            <w:r w:rsidR="00600005" w:rsidRPr="001F42EF">
              <w:rPr>
                <w:rFonts w:ascii="Times New Roman" w:eastAsia="Times New Roman" w:hAnsi="Times New Roman" w:cs="Times New Roman"/>
                <w:spacing w:val="-1"/>
                <w:sz w:val="18"/>
                <w:szCs w:val="18"/>
              </w:rPr>
              <w:t>n</w:t>
            </w:r>
            <w:r w:rsidR="00600005" w:rsidRPr="001F42EF">
              <w:rPr>
                <w:rFonts w:ascii="Times New Roman" w:eastAsia="Times New Roman" w:hAnsi="Times New Roman" w:cs="Times New Roman"/>
                <w:spacing w:val="1"/>
                <w:sz w:val="18"/>
                <w:szCs w:val="18"/>
              </w:rPr>
              <w:t>t</w:t>
            </w:r>
            <w:r w:rsidR="00600005"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z w:val="18"/>
                <w:szCs w:val="18"/>
              </w:rPr>
              <w:t>.</w:t>
            </w:r>
          </w:p>
        </w:tc>
      </w:tr>
      <w:tr w:rsidR="00D139DF" w:rsidRPr="001F42EF" w14:paraId="425C54F7" w14:textId="77777777" w:rsidTr="00555FE7">
        <w:trPr>
          <w:trHeight w:hRule="exact" w:val="970"/>
        </w:trPr>
        <w:tc>
          <w:tcPr>
            <w:tcW w:w="620" w:type="dxa"/>
            <w:vMerge/>
            <w:shd w:val="clear" w:color="auto" w:fill="D9D9D9" w:themeFill="background1" w:themeFillShade="D9"/>
          </w:tcPr>
          <w:p w14:paraId="14EF9E06" w14:textId="77777777" w:rsidR="00D139DF" w:rsidRPr="001F42EF" w:rsidRDefault="00D139DF"/>
        </w:tc>
        <w:tc>
          <w:tcPr>
            <w:tcW w:w="3281" w:type="dxa"/>
          </w:tcPr>
          <w:p w14:paraId="478E1935"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z</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00600005" w:rsidRPr="001F42EF">
              <w:rPr>
                <w:rFonts w:ascii="Times New Roman" w:eastAsia="Times New Roman" w:hAnsi="Times New Roman" w:cs="Times New Roman"/>
                <w:sz w:val="18"/>
                <w:szCs w:val="18"/>
              </w:rPr>
              <w:t>-</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00600005" w:rsidRPr="001F42EF">
              <w:rPr>
                <w:rFonts w:ascii="Times New Roman" w:eastAsia="Times New Roman" w:hAnsi="Times New Roman" w:cs="Times New Roman"/>
                <w:spacing w:val="1"/>
                <w:sz w:val="18"/>
                <w:szCs w:val="18"/>
              </w:rPr>
              <w:t>d</w:t>
            </w:r>
            <w:r w:rsidR="00600005" w:rsidRPr="001F42EF">
              <w:rPr>
                <w:rFonts w:ascii="Times New Roman" w:eastAsia="Times New Roman" w:hAnsi="Times New Roman" w:cs="Times New Roman"/>
                <w:spacing w:val="-2"/>
                <w:sz w:val="18"/>
                <w:szCs w:val="18"/>
              </w:rPr>
              <w:t>o</w:t>
            </w:r>
            <w:r w:rsidR="00600005" w:rsidRPr="001F42EF">
              <w:rPr>
                <w:rFonts w:ascii="Times New Roman" w:eastAsia="Times New Roman" w:hAnsi="Times New Roman" w:cs="Times New Roman"/>
                <w:spacing w:val="1"/>
                <w:sz w:val="18"/>
                <w:szCs w:val="18"/>
              </w:rPr>
              <w:t>no</w:t>
            </w:r>
            <w:r w:rsidR="00600005" w:rsidRPr="001F42EF">
              <w:rPr>
                <w:rFonts w:ascii="Times New Roman" w:eastAsia="Times New Roman" w:hAnsi="Times New Roman" w:cs="Times New Roman"/>
                <w:sz w:val="18"/>
                <w:szCs w:val="18"/>
              </w:rPr>
              <w:t>r</w:t>
            </w:r>
            <w:r w:rsidR="00600005"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und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p>
          <w:p w14:paraId="3169D59B" w14:textId="77777777" w:rsidR="00D139DF" w:rsidRPr="001F42EF" w:rsidRDefault="005913CB" w:rsidP="00E21AE2">
            <w:pPr>
              <w:pStyle w:val="TableParagraph"/>
              <w:spacing w:before="2"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ities</w:t>
            </w:r>
            <w:proofErr w:type="gramEnd"/>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00E21AE2" w:rsidRPr="001F42EF">
              <w:rPr>
                <w:rFonts w:ascii="Times New Roman" w:eastAsia="Times New Roman" w:hAnsi="Times New Roman" w:cs="Times New Roman"/>
                <w:sz w:val="18"/>
                <w:szCs w:val="18"/>
              </w:rPr>
              <w:t xml:space="preserve">. </w:t>
            </w:r>
          </w:p>
        </w:tc>
        <w:tc>
          <w:tcPr>
            <w:tcW w:w="2506" w:type="dxa"/>
          </w:tcPr>
          <w:p w14:paraId="44345C7F"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p w14:paraId="27CD4F07" w14:textId="77777777" w:rsidR="00D139DF" w:rsidRPr="001F42EF" w:rsidRDefault="005913CB">
            <w:pPr>
              <w:pStyle w:val="TableParagraph"/>
              <w:spacing w:before="2" w:line="206" w:lineRule="exact"/>
              <w:ind w:left="102" w:right="117"/>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ho</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su</w:t>
            </w:r>
            <w:r w:rsidRPr="001F42EF">
              <w:rPr>
                <w:rFonts w:ascii="Times New Roman" w:eastAsia="Times New Roman" w:hAnsi="Times New Roman" w:cs="Times New Roman"/>
                <w:spacing w:val="1"/>
                <w:sz w:val="18"/>
                <w:szCs w:val="18"/>
              </w:rPr>
              <w:t>ppo</w:t>
            </w:r>
            <w:r w:rsidRPr="001F42EF">
              <w:rPr>
                <w:rFonts w:ascii="Times New Roman" w:eastAsia="Times New Roman" w:hAnsi="Times New Roman" w:cs="Times New Roman"/>
                <w:sz w:val="18"/>
                <w:szCs w:val="18"/>
              </w:rPr>
              <w:t>rted</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oo</w:t>
            </w: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e</w:t>
            </w:r>
            <w:r w:rsidR="003F4C7C"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h</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w</w:t>
            </w:r>
          </w:p>
          <w:p w14:paraId="0A5D7FAF" w14:textId="77777777" w:rsidR="00D139DF" w:rsidRPr="001F42EF" w:rsidRDefault="005913CB">
            <w:pPr>
              <w:pStyle w:val="TableParagraph"/>
              <w:spacing w:line="207"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h</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he</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p>
        </w:tc>
        <w:tc>
          <w:tcPr>
            <w:tcW w:w="2084" w:type="dxa"/>
          </w:tcPr>
          <w:p w14:paraId="3FF822A2"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2D557453" w14:textId="77777777" w:rsidR="00D139DF" w:rsidRPr="001F42EF" w:rsidRDefault="00E45B88">
            <w:r w:rsidRPr="001F42EF">
              <w:t xml:space="preserve"> </w:t>
            </w:r>
            <w:r w:rsidR="00600005" w:rsidRPr="001F42EF">
              <w:rPr>
                <w:rFonts w:ascii="Times New Roman" w:eastAsia="Times New Roman" w:hAnsi="Times New Roman" w:cs="Times New Roman"/>
                <w:sz w:val="18"/>
                <w:szCs w:val="18"/>
              </w:rPr>
              <w:t>N/A.</w:t>
            </w:r>
          </w:p>
        </w:tc>
      </w:tr>
      <w:tr w:rsidR="00D139DF" w:rsidRPr="001F42EF" w14:paraId="257AB39A" w14:textId="77777777" w:rsidTr="00555FE7">
        <w:trPr>
          <w:trHeight w:hRule="exact" w:val="1044"/>
        </w:trPr>
        <w:tc>
          <w:tcPr>
            <w:tcW w:w="620" w:type="dxa"/>
            <w:vMerge/>
            <w:shd w:val="clear" w:color="auto" w:fill="D9D9D9" w:themeFill="background1" w:themeFillShade="D9"/>
          </w:tcPr>
          <w:p w14:paraId="6B346623" w14:textId="77777777" w:rsidR="00D139DF" w:rsidRPr="001F42EF" w:rsidRDefault="00D139DF"/>
        </w:tc>
        <w:tc>
          <w:tcPr>
            <w:tcW w:w="3281" w:type="dxa"/>
          </w:tcPr>
          <w:p w14:paraId="543F47D2"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Hold</w:t>
            </w:r>
            <w:r w:rsidRPr="001F42EF">
              <w:rPr>
                <w:rFonts w:ascii="Times New Roman" w:eastAsia="Times New Roman" w:hAnsi="Times New Roman" w:cs="Times New Roman"/>
                <w:spacing w:val="1"/>
                <w:sz w:val="18"/>
                <w:szCs w:val="18"/>
              </w:rPr>
              <w:t xml:space="preserve"> </w:t>
            </w:r>
            <w:r w:rsidR="003F4C7C"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try</w:t>
            </w:r>
            <w:r w:rsidRPr="001F42EF">
              <w:rPr>
                <w:rFonts w:ascii="Times New Roman" w:eastAsia="Times New Roman" w:hAnsi="Times New Roman" w:cs="Times New Roman"/>
                <w:spacing w:val="-3"/>
                <w:sz w:val="18"/>
                <w:szCs w:val="18"/>
              </w:rPr>
              <w:t xml:space="preserve"> </w:t>
            </w:r>
            <w:r w:rsidR="003F4C7C" w:rsidRPr="001F42EF">
              <w:rPr>
                <w:rFonts w:ascii="Times New Roman" w:eastAsia="Times New Roman" w:hAnsi="Times New Roman" w:cs="Times New Roman"/>
                <w:spacing w:val="2"/>
                <w:sz w:val="18"/>
                <w:szCs w:val="18"/>
              </w:rPr>
              <w:t>p</w:t>
            </w:r>
            <w:r w:rsidR="003F4C7C" w:rsidRPr="001F42EF">
              <w:rPr>
                <w:rFonts w:ascii="Times New Roman" w:eastAsia="Times New Roman" w:hAnsi="Times New Roman" w:cs="Times New Roman"/>
                <w:sz w:val="18"/>
                <w:szCs w:val="18"/>
              </w:rPr>
              <w:t>r</w:t>
            </w:r>
            <w:r w:rsidR="003F4C7C" w:rsidRPr="001F42EF">
              <w:rPr>
                <w:rFonts w:ascii="Times New Roman" w:eastAsia="Times New Roman" w:hAnsi="Times New Roman" w:cs="Times New Roman"/>
                <w:spacing w:val="1"/>
                <w:sz w:val="18"/>
                <w:szCs w:val="18"/>
              </w:rPr>
              <w:t>o</w:t>
            </w:r>
            <w:r w:rsidR="003F4C7C" w:rsidRPr="001F42EF">
              <w:rPr>
                <w:rFonts w:ascii="Times New Roman" w:eastAsia="Times New Roman" w:hAnsi="Times New Roman" w:cs="Times New Roman"/>
                <w:spacing w:val="-2"/>
                <w:sz w:val="18"/>
                <w:szCs w:val="18"/>
              </w:rPr>
              <w:t>g</w:t>
            </w:r>
            <w:r w:rsidR="003F4C7C" w:rsidRPr="001F42EF">
              <w:rPr>
                <w:rFonts w:ascii="Times New Roman" w:eastAsia="Times New Roman" w:hAnsi="Times New Roman" w:cs="Times New Roman"/>
                <w:sz w:val="18"/>
                <w:szCs w:val="18"/>
              </w:rPr>
              <w:t>r</w:t>
            </w:r>
            <w:r w:rsidR="003F4C7C" w:rsidRPr="001F42EF">
              <w:rPr>
                <w:rFonts w:ascii="Times New Roman" w:eastAsia="Times New Roman" w:hAnsi="Times New Roman" w:cs="Times New Roman"/>
                <w:spacing w:val="-1"/>
                <w:sz w:val="18"/>
                <w:szCs w:val="18"/>
              </w:rPr>
              <w:t>a</w:t>
            </w:r>
            <w:r w:rsidR="003F4C7C" w:rsidRPr="001F42EF">
              <w:rPr>
                <w:rFonts w:ascii="Times New Roman" w:eastAsia="Times New Roman" w:hAnsi="Times New Roman" w:cs="Times New Roman"/>
                <w:sz w:val="18"/>
                <w:szCs w:val="18"/>
              </w:rPr>
              <w:t>m</w:t>
            </w:r>
            <w:r w:rsidR="003F4C7C" w:rsidRPr="001F42EF">
              <w:rPr>
                <w:rFonts w:ascii="Times New Roman" w:eastAsia="Times New Roman" w:hAnsi="Times New Roman" w:cs="Times New Roman"/>
                <w:spacing w:val="-1"/>
                <w:sz w:val="18"/>
                <w:szCs w:val="18"/>
              </w:rPr>
              <w:t xml:space="preserve"> </w:t>
            </w:r>
            <w:r w:rsidR="003F4C7C" w:rsidRPr="001F42EF">
              <w:rPr>
                <w:rFonts w:ascii="Times New Roman" w:eastAsia="Times New Roman" w:hAnsi="Times New Roman" w:cs="Times New Roman"/>
                <w:spacing w:val="-3"/>
                <w:sz w:val="18"/>
                <w:szCs w:val="18"/>
              </w:rPr>
              <w:t>a</w:t>
            </w:r>
            <w:r w:rsidR="003F4C7C" w:rsidRPr="001F42EF">
              <w:rPr>
                <w:rFonts w:ascii="Times New Roman" w:eastAsia="Times New Roman" w:hAnsi="Times New Roman" w:cs="Times New Roman"/>
                <w:spacing w:val="1"/>
                <w:sz w:val="18"/>
                <w:szCs w:val="18"/>
              </w:rPr>
              <w:t>d</w:t>
            </w:r>
            <w:r w:rsidR="003F4C7C" w:rsidRPr="001F42EF">
              <w:rPr>
                <w:rFonts w:ascii="Times New Roman" w:eastAsia="Times New Roman" w:hAnsi="Times New Roman" w:cs="Times New Roman"/>
                <w:spacing w:val="-2"/>
                <w:sz w:val="18"/>
                <w:szCs w:val="18"/>
              </w:rPr>
              <w:t>v</w:t>
            </w:r>
            <w:r w:rsidR="003F4C7C" w:rsidRPr="001F42EF">
              <w:rPr>
                <w:rFonts w:ascii="Times New Roman" w:eastAsia="Times New Roman" w:hAnsi="Times New Roman" w:cs="Times New Roman"/>
                <w:sz w:val="18"/>
                <w:szCs w:val="18"/>
              </w:rPr>
              <w:t>iso</w:t>
            </w:r>
            <w:r w:rsidR="003F4C7C" w:rsidRPr="001F42EF">
              <w:rPr>
                <w:rFonts w:ascii="Times New Roman" w:eastAsia="Times New Roman" w:hAnsi="Times New Roman" w:cs="Times New Roman"/>
                <w:spacing w:val="2"/>
                <w:sz w:val="18"/>
                <w:szCs w:val="18"/>
              </w:rPr>
              <w:t>r</w:t>
            </w:r>
            <w:r w:rsidR="003F4C7C" w:rsidRPr="001F42EF">
              <w:rPr>
                <w:rFonts w:ascii="Times New Roman" w:eastAsia="Times New Roman" w:hAnsi="Times New Roman" w:cs="Times New Roman"/>
                <w:sz w:val="18"/>
                <w:szCs w:val="18"/>
              </w:rPr>
              <w:t>y</w:t>
            </w:r>
          </w:p>
          <w:p w14:paraId="1AB32DEA" w14:textId="77777777" w:rsidR="00D139DF" w:rsidRPr="001F42EF" w:rsidRDefault="003F4C7C">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ittee</w:t>
            </w:r>
            <w:proofErr w:type="gramEnd"/>
            <w:r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1"/>
                <w:sz w:val="18"/>
                <w:szCs w:val="18"/>
              </w:rPr>
              <w:t>mee</w:t>
            </w:r>
            <w:r w:rsidR="005913CB" w:rsidRPr="001F42EF">
              <w:rPr>
                <w:rFonts w:ascii="Times New Roman" w:eastAsia="Times New Roman" w:hAnsi="Times New Roman" w:cs="Times New Roman"/>
                <w:sz w:val="18"/>
                <w:szCs w:val="18"/>
              </w:rPr>
              <w:t>ti</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z w:val="18"/>
                <w:szCs w:val="18"/>
              </w:rPr>
              <w:t>s</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z w:val="18"/>
                <w:szCs w:val="18"/>
              </w:rPr>
              <w:t>in</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1"/>
                <w:sz w:val="18"/>
                <w:szCs w:val="18"/>
              </w:rPr>
              <w:t>ec</w:t>
            </w:r>
            <w:r w:rsidR="005913CB" w:rsidRPr="001F42EF">
              <w:rPr>
                <w:rFonts w:ascii="Times New Roman" w:eastAsia="Times New Roman" w:hAnsi="Times New Roman" w:cs="Times New Roman"/>
                <w:sz w:val="18"/>
                <w:szCs w:val="18"/>
              </w:rPr>
              <w:t>i</w:t>
            </w:r>
            <w:r w:rsidR="005913CB" w:rsidRPr="001F42EF">
              <w:rPr>
                <w:rFonts w:ascii="Times New Roman" w:eastAsia="Times New Roman" w:hAnsi="Times New Roman" w:cs="Times New Roman"/>
                <w:spacing w:val="1"/>
                <w:sz w:val="18"/>
                <w:szCs w:val="18"/>
              </w:rPr>
              <w:t>p</w:t>
            </w:r>
            <w:r w:rsidR="005913CB" w:rsidRPr="001F42EF">
              <w:rPr>
                <w:rFonts w:ascii="Times New Roman" w:eastAsia="Times New Roman" w:hAnsi="Times New Roman" w:cs="Times New Roman"/>
                <w:sz w:val="18"/>
                <w:szCs w:val="18"/>
              </w:rPr>
              <w:t xml:space="preserve">ient </w:t>
            </w:r>
            <w:r w:rsidR="005913CB" w:rsidRPr="001F42EF">
              <w:rPr>
                <w:rFonts w:ascii="Times New Roman" w:eastAsia="Times New Roman" w:hAnsi="Times New Roman" w:cs="Times New Roman"/>
                <w:spacing w:val="-4"/>
                <w:sz w:val="18"/>
                <w:szCs w:val="18"/>
              </w:rPr>
              <w:t>c</w:t>
            </w:r>
            <w:r w:rsidR="005913CB" w:rsidRPr="001F42EF">
              <w:rPr>
                <w:rFonts w:ascii="Times New Roman" w:eastAsia="Times New Roman" w:hAnsi="Times New Roman" w:cs="Times New Roman"/>
                <w:spacing w:val="1"/>
                <w:sz w:val="18"/>
                <w:szCs w:val="18"/>
              </w:rPr>
              <w:t>ou</w:t>
            </w:r>
            <w:r w:rsidR="005913CB" w:rsidRPr="001F42EF">
              <w:rPr>
                <w:rFonts w:ascii="Times New Roman" w:eastAsia="Times New Roman" w:hAnsi="Times New Roman" w:cs="Times New Roman"/>
                <w:spacing w:val="-2"/>
                <w:sz w:val="18"/>
                <w:szCs w:val="18"/>
              </w:rPr>
              <w:t>n</w:t>
            </w:r>
            <w:r w:rsidR="005913CB" w:rsidRPr="001F42EF">
              <w:rPr>
                <w:rFonts w:ascii="Times New Roman" w:eastAsia="Times New Roman" w:hAnsi="Times New Roman" w:cs="Times New Roman"/>
                <w:sz w:val="18"/>
                <w:szCs w:val="18"/>
              </w:rPr>
              <w:t>tri</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s.</w:t>
            </w:r>
          </w:p>
        </w:tc>
        <w:tc>
          <w:tcPr>
            <w:tcW w:w="2506" w:type="dxa"/>
          </w:tcPr>
          <w:p w14:paraId="66F52FB0"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Outli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ities</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6733704A" w14:textId="77777777" w:rsidR="00D139DF" w:rsidRPr="001F42EF" w:rsidRDefault="005913CB" w:rsidP="00555FE7">
            <w:pPr>
              <w:pStyle w:val="TableParagraph"/>
              <w:spacing w:before="1" w:line="208" w:lineRule="exact"/>
              <w:ind w:left="102" w:right="55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proofErr w:type="gramEnd"/>
            <w:r w:rsidRPr="001F42EF">
              <w:rPr>
                <w:rFonts w:ascii="Times New Roman" w:eastAsia="Times New Roman" w:hAnsi="Times New Roman" w:cs="Times New Roman"/>
                <w:sz w:val="18"/>
                <w:szCs w:val="18"/>
              </w:rPr>
              <w:t xml:space="preserve">, </w:t>
            </w:r>
            <w:r w:rsidR="003F4C7C" w:rsidRPr="001F42EF">
              <w:rPr>
                <w:rFonts w:ascii="Times New Roman" w:eastAsia="Times New Roman" w:hAnsi="Times New Roman" w:cs="Times New Roman"/>
                <w:sz w:val="18"/>
                <w:szCs w:val="18"/>
              </w:rPr>
              <w:t xml:space="preserve">and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p</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 </w:t>
            </w:r>
            <w:r w:rsidR="003F4C7C" w:rsidRPr="001F42EF">
              <w:rPr>
                <w:rFonts w:ascii="Times New Roman" w:eastAsia="Times New Roman" w:hAnsi="Times New Roman" w:cs="Times New Roman"/>
                <w:spacing w:val="1"/>
                <w:sz w:val="18"/>
                <w:szCs w:val="18"/>
              </w:rPr>
              <w:t>o</w:t>
            </w:r>
            <w:r w:rsidR="003F4C7C" w:rsidRPr="001F42EF">
              <w:rPr>
                <w:rFonts w:ascii="Times New Roman" w:eastAsia="Times New Roman" w:hAnsi="Times New Roman" w:cs="Times New Roman"/>
                <w:sz w:val="18"/>
                <w:szCs w:val="18"/>
              </w:rPr>
              <w:t>r</w:t>
            </w:r>
            <w:r w:rsidR="003F4C7C" w:rsidRPr="001F42EF">
              <w:rPr>
                <w:rFonts w:ascii="Times New Roman" w:eastAsia="Times New Roman" w:hAnsi="Times New Roman" w:cs="Times New Roman"/>
                <w:spacing w:val="-2"/>
                <w:sz w:val="18"/>
                <w:szCs w:val="18"/>
              </w:rPr>
              <w:t>g</w:t>
            </w:r>
            <w:r w:rsidR="003F4C7C" w:rsidRPr="001F42EF">
              <w:rPr>
                <w:rFonts w:ascii="Times New Roman" w:eastAsia="Times New Roman" w:hAnsi="Times New Roman" w:cs="Times New Roman"/>
                <w:spacing w:val="-1"/>
                <w:sz w:val="18"/>
                <w:szCs w:val="18"/>
              </w:rPr>
              <w:t>a</w:t>
            </w:r>
            <w:r w:rsidR="003F4C7C" w:rsidRPr="001F42EF">
              <w:rPr>
                <w:rFonts w:ascii="Times New Roman" w:eastAsia="Times New Roman" w:hAnsi="Times New Roman" w:cs="Times New Roman"/>
                <w:spacing w:val="1"/>
                <w:sz w:val="18"/>
                <w:szCs w:val="18"/>
              </w:rPr>
              <w:t>n</w:t>
            </w:r>
            <w:r w:rsidR="003F4C7C" w:rsidRPr="001F42EF">
              <w:rPr>
                <w:rFonts w:ascii="Times New Roman" w:eastAsia="Times New Roman" w:hAnsi="Times New Roman" w:cs="Times New Roman"/>
                <w:sz w:val="18"/>
                <w:szCs w:val="18"/>
              </w:rPr>
              <w:t>o</w:t>
            </w:r>
            <w:r w:rsidR="003F4C7C" w:rsidRPr="001F42EF">
              <w:rPr>
                <w:rFonts w:ascii="Times New Roman" w:eastAsia="Times New Roman" w:hAnsi="Times New Roman" w:cs="Times New Roman"/>
                <w:spacing w:val="-1"/>
                <w:sz w:val="18"/>
                <w:szCs w:val="18"/>
              </w:rPr>
              <w:t>g</w:t>
            </w:r>
            <w:r w:rsidR="003F4C7C" w:rsidRPr="001F42EF">
              <w:rPr>
                <w:rFonts w:ascii="Times New Roman" w:eastAsia="Times New Roman" w:hAnsi="Times New Roman" w:cs="Times New Roman"/>
                <w:sz w:val="18"/>
                <w:szCs w:val="18"/>
              </w:rPr>
              <w:t>r</w:t>
            </w:r>
            <w:r w:rsidR="003F4C7C" w:rsidRPr="001F42EF">
              <w:rPr>
                <w:rFonts w:ascii="Times New Roman" w:eastAsia="Times New Roman" w:hAnsi="Times New Roman" w:cs="Times New Roman"/>
                <w:spacing w:val="1"/>
                <w:sz w:val="18"/>
                <w:szCs w:val="18"/>
              </w:rPr>
              <w:t>a</w:t>
            </w:r>
            <w:r w:rsidR="003F4C7C"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d</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isi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w</w:t>
            </w:r>
            <w:r w:rsidR="003F4C7C" w:rsidRPr="001F42EF">
              <w:rPr>
                <w:rFonts w:ascii="Times New Roman" w:eastAsia="Times New Roman" w:hAnsi="Times New Roman" w:cs="Times New Roman"/>
                <w:sz w:val="18"/>
                <w:szCs w:val="18"/>
              </w:rPr>
              <w:t xml:space="preserve"> 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003F4C7C"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tc>
        <w:tc>
          <w:tcPr>
            <w:tcW w:w="2084" w:type="dxa"/>
          </w:tcPr>
          <w:p w14:paraId="3B67C2AA"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16A3D04C" w14:textId="77777777" w:rsidR="00D139DF" w:rsidRPr="001F42EF" w:rsidRDefault="005913CB" w:rsidP="00555FE7">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003F4C7C" w:rsidRPr="001F42EF">
              <w:rPr>
                <w:rFonts w:ascii="Times New Roman" w:eastAsia="Times New Roman" w:hAnsi="Times New Roman" w:cs="Times New Roman"/>
                <w:sz w:val="18"/>
                <w:szCs w:val="18"/>
              </w:rPr>
              <w:t>MOH</w:t>
            </w:r>
            <w:r w:rsidRPr="001F42EF">
              <w:rPr>
                <w:rFonts w:ascii="Times New Roman" w:eastAsia="Times New Roman" w:hAnsi="Times New Roman" w:cs="Times New Roman"/>
                <w:sz w:val="18"/>
                <w:szCs w:val="18"/>
              </w:rPr>
              <w:t>,</w:t>
            </w:r>
            <w:r w:rsidR="003F4C7C" w:rsidRPr="001F42EF">
              <w:rPr>
                <w:rFonts w:ascii="Times New Roman" w:eastAsia="Times New Roman" w:hAnsi="Times New Roman" w:cs="Times New Roman"/>
                <w:sz w:val="18"/>
                <w:szCs w:val="18"/>
              </w:rPr>
              <w:t xml:space="preserve"> MOE, MOI,</w:t>
            </w:r>
            <w:r w:rsidR="00E45B88"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ter</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4"/>
                <w:sz w:val="18"/>
                <w:szCs w:val="18"/>
              </w:rPr>
              <w:t>G</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r>
      <w:tr w:rsidR="00D139DF" w:rsidRPr="001F42EF" w14:paraId="4EC97A5E" w14:textId="77777777" w:rsidTr="00555FE7">
        <w:trPr>
          <w:trHeight w:hRule="exact" w:val="631"/>
        </w:trPr>
        <w:tc>
          <w:tcPr>
            <w:tcW w:w="620" w:type="dxa"/>
            <w:vMerge/>
            <w:shd w:val="clear" w:color="auto" w:fill="D9D9D9" w:themeFill="background1" w:themeFillShade="D9"/>
          </w:tcPr>
          <w:p w14:paraId="6F48D310" w14:textId="77777777" w:rsidR="00D139DF" w:rsidRPr="001F42EF" w:rsidRDefault="00D139DF"/>
        </w:tc>
        <w:tc>
          <w:tcPr>
            <w:tcW w:w="3281" w:type="dxa"/>
          </w:tcPr>
          <w:p w14:paraId="57D60EE3"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 xml:space="preserve">rt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eac</w:t>
            </w:r>
            <w:r w:rsidRPr="001F42EF">
              <w:rPr>
                <w:rFonts w:ascii="Times New Roman" w:eastAsia="Times New Roman" w:hAnsi="Times New Roman" w:cs="Times New Roman"/>
                <w:sz w:val="18"/>
                <w:szCs w:val="18"/>
              </w:rPr>
              <w:t>h</w:t>
            </w:r>
          </w:p>
          <w:p w14:paraId="4A0600E4"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4"/>
                <w:sz w:val="18"/>
                <w:szCs w:val="18"/>
              </w:rPr>
              <w:t>y</w:t>
            </w:r>
            <w:proofErr w:type="gramEnd"/>
            <w:r w:rsidRPr="001F42EF">
              <w:rPr>
                <w:rFonts w:ascii="Times New Roman" w:eastAsia="Times New Roman" w:hAnsi="Times New Roman" w:cs="Times New Roman"/>
                <w:sz w:val="18"/>
                <w:szCs w:val="18"/>
              </w:rPr>
              <w:t>.</w:t>
            </w:r>
          </w:p>
        </w:tc>
        <w:tc>
          <w:tcPr>
            <w:tcW w:w="2506" w:type="dxa"/>
          </w:tcPr>
          <w:p w14:paraId="635D1047" w14:textId="77777777" w:rsidR="00D139DF" w:rsidRPr="001F42EF" w:rsidRDefault="005913CB" w:rsidP="00555FE7">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$2</w:t>
            </w:r>
            <w:r w:rsidRPr="001F42EF">
              <w:rPr>
                <w:rFonts w:ascii="Times New Roman" w:eastAsia="Times New Roman" w:hAnsi="Times New Roman" w:cs="Times New Roman"/>
                <w:spacing w:val="-2"/>
                <w:sz w:val="18"/>
                <w:szCs w:val="18"/>
              </w:rPr>
              <w:t>2</w:t>
            </w:r>
            <w:r w:rsidRPr="001F42EF">
              <w:rPr>
                <w:rFonts w:ascii="Times New Roman" w:eastAsia="Times New Roman" w:hAnsi="Times New Roman" w:cs="Times New Roman"/>
                <w:spacing w:val="1"/>
                <w:sz w:val="18"/>
                <w:szCs w:val="18"/>
              </w:rPr>
              <w:t>5</w:t>
            </w:r>
            <w:r w:rsidR="003F4C7C" w:rsidRPr="001F42EF">
              <w:rPr>
                <w:rFonts w:ascii="Times New Roman" w:eastAsia="Times New Roman" w:hAnsi="Times New Roman" w:cs="Times New Roman"/>
                <w:sz w:val="18"/>
                <w:szCs w:val="18"/>
              </w:rPr>
              <w:t>,000 (USD)</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4"/>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try</w:t>
            </w:r>
            <w:r w:rsidR="003F4C7C"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u</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3 </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rs.</w:t>
            </w:r>
          </w:p>
        </w:tc>
        <w:tc>
          <w:tcPr>
            <w:tcW w:w="2084" w:type="dxa"/>
          </w:tcPr>
          <w:p w14:paraId="044671C0" w14:textId="77777777" w:rsidR="00D139DF" w:rsidRPr="001F42EF" w:rsidRDefault="005913CB">
            <w:pPr>
              <w:pStyle w:val="TableParagraph"/>
              <w:spacing w:line="204"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r w:rsidR="00600005" w:rsidRPr="001F42EF">
              <w:rPr>
                <w:rFonts w:ascii="Times New Roman" w:eastAsia="Times New Roman" w:hAnsi="Times New Roman" w:cs="Times New Roman"/>
                <w:sz w:val="18"/>
                <w:szCs w:val="18"/>
              </w:rPr>
              <w:t>.</w:t>
            </w:r>
          </w:p>
        </w:tc>
        <w:tc>
          <w:tcPr>
            <w:tcW w:w="4357" w:type="dxa"/>
          </w:tcPr>
          <w:p w14:paraId="1D869331" w14:textId="77777777" w:rsidR="00D139DF" w:rsidRPr="001F42EF" w:rsidRDefault="00E45B88" w:rsidP="00555FE7">
            <w:pPr>
              <w:tabs>
                <w:tab w:val="left" w:pos="1077"/>
              </w:tabs>
            </w:pPr>
            <w:r w:rsidRPr="001F42EF">
              <w:t xml:space="preserve"> </w:t>
            </w:r>
            <w:r w:rsidR="003F4C7C" w:rsidRPr="001F42EF">
              <w:rPr>
                <w:rFonts w:ascii="Times New Roman" w:eastAsia="Times New Roman" w:hAnsi="Times New Roman" w:cs="Times New Roman"/>
                <w:sz w:val="18"/>
                <w:szCs w:val="18"/>
              </w:rPr>
              <w:t>N/A</w:t>
            </w:r>
            <w:r w:rsidR="003F4C7C" w:rsidRPr="001F42EF">
              <w:rPr>
                <w:rFonts w:ascii="Times New Roman" w:eastAsia="Times New Roman" w:hAnsi="Times New Roman" w:cs="Times New Roman"/>
                <w:sz w:val="18"/>
                <w:szCs w:val="18"/>
              </w:rPr>
              <w:tab/>
            </w:r>
          </w:p>
        </w:tc>
      </w:tr>
      <w:tr w:rsidR="00D139DF" w:rsidRPr="001F42EF" w14:paraId="3EA2F694" w14:textId="77777777" w:rsidTr="00555FE7">
        <w:trPr>
          <w:trHeight w:hRule="exact" w:val="730"/>
        </w:trPr>
        <w:tc>
          <w:tcPr>
            <w:tcW w:w="620" w:type="dxa"/>
            <w:vMerge/>
            <w:shd w:val="clear" w:color="auto" w:fill="D9D9D9" w:themeFill="background1" w:themeFillShade="D9"/>
          </w:tcPr>
          <w:p w14:paraId="22685180" w14:textId="77777777" w:rsidR="00D139DF" w:rsidRPr="001F42EF" w:rsidRDefault="00D139DF"/>
        </w:tc>
        <w:tc>
          <w:tcPr>
            <w:tcW w:w="3281" w:type="dxa"/>
          </w:tcPr>
          <w:p w14:paraId="170B5DD0"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w:t>
            </w:r>
          </w:p>
          <w:p w14:paraId="2A1AC4E3" w14:textId="77777777" w:rsidR="00D139DF" w:rsidRPr="001F42EF" w:rsidRDefault="003F4C7C">
            <w:pPr>
              <w:pStyle w:val="TableParagraph"/>
              <w:spacing w:before="5" w:line="206" w:lineRule="exact"/>
              <w:ind w:left="102" w:right="340"/>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2"/>
                <w:sz w:val="18"/>
                <w:szCs w:val="18"/>
              </w:rPr>
              <w:t>G</w:t>
            </w:r>
            <w:r w:rsidR="005913CB" w:rsidRPr="001F42EF">
              <w:rPr>
                <w:rFonts w:ascii="Times New Roman" w:eastAsia="Times New Roman" w:hAnsi="Times New Roman" w:cs="Times New Roman"/>
                <w:spacing w:val="1"/>
                <w:sz w:val="18"/>
                <w:szCs w:val="18"/>
              </w:rPr>
              <w:t>o</w:t>
            </w:r>
            <w:r w:rsidR="005913CB" w:rsidRPr="001F42EF">
              <w:rPr>
                <w:rFonts w:ascii="Times New Roman" w:eastAsia="Times New Roman" w:hAnsi="Times New Roman" w:cs="Times New Roman"/>
                <w:spacing w:val="-2"/>
                <w:sz w:val="18"/>
                <w:szCs w:val="18"/>
              </w:rPr>
              <w:t>v</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r</w:t>
            </w:r>
            <w:r w:rsidR="005913CB" w:rsidRPr="001F42EF">
              <w:rPr>
                <w:rFonts w:ascii="Times New Roman" w:eastAsia="Times New Roman" w:hAnsi="Times New Roman" w:cs="Times New Roman"/>
                <w:spacing w:val="3"/>
                <w:sz w:val="18"/>
                <w:szCs w:val="18"/>
              </w:rPr>
              <w:t>n</w:t>
            </w:r>
            <w:r w:rsidR="005913CB" w:rsidRPr="001F42EF">
              <w:rPr>
                <w:rFonts w:ascii="Times New Roman" w:eastAsia="Times New Roman" w:hAnsi="Times New Roman" w:cs="Times New Roman"/>
                <w:spacing w:val="-4"/>
                <w:sz w:val="18"/>
                <w:szCs w:val="18"/>
              </w:rPr>
              <w:t>m</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ts</w:t>
            </w:r>
            <w:r w:rsidRPr="001F42EF">
              <w:rPr>
                <w:rFonts w:ascii="Times New Roman" w:eastAsia="Times New Roman" w:hAnsi="Times New Roman" w:cs="Times New Roman"/>
                <w:sz w:val="18"/>
                <w:szCs w:val="18"/>
              </w:rPr>
              <w:t>,</w:t>
            </w:r>
            <w:proofErr w:type="gramEnd"/>
            <w:r w:rsidR="005913CB" w:rsidRPr="001F42EF">
              <w:rPr>
                <w:rFonts w:ascii="Times New Roman" w:eastAsia="Times New Roman" w:hAnsi="Times New Roman" w:cs="Times New Roman"/>
                <w:sz w:val="18"/>
                <w:szCs w:val="18"/>
              </w:rPr>
              <w:t xml:space="preserve"> </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d</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pacing w:val="-2"/>
                <w:sz w:val="18"/>
                <w:szCs w:val="18"/>
              </w:rPr>
              <w:t>x</w:t>
            </w:r>
            <w:r w:rsidR="005913CB" w:rsidRPr="001F42EF">
              <w:rPr>
                <w:rFonts w:ascii="Times New Roman" w:eastAsia="Times New Roman" w:hAnsi="Times New Roman" w:cs="Times New Roman"/>
                <w:sz w:val="18"/>
                <w:szCs w:val="18"/>
              </w:rPr>
              <w:t>isti</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g</w:t>
            </w:r>
            <w:r w:rsidR="005913CB" w:rsidRPr="001F42EF">
              <w:rPr>
                <w:rFonts w:ascii="Times New Roman" w:eastAsia="Times New Roman" w:hAnsi="Times New Roman" w:cs="Times New Roman"/>
                <w:spacing w:val="-1"/>
                <w:sz w:val="18"/>
                <w:szCs w:val="18"/>
              </w:rPr>
              <w:t xml:space="preserve"> a</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d</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1"/>
                <w:sz w:val="18"/>
                <w:szCs w:val="18"/>
              </w:rPr>
              <w:t>p</w:t>
            </w:r>
            <w:r w:rsidR="005913CB" w:rsidRPr="001F42EF">
              <w:rPr>
                <w:rFonts w:ascii="Times New Roman" w:eastAsia="Times New Roman" w:hAnsi="Times New Roman" w:cs="Times New Roman"/>
                <w:spacing w:val="-2"/>
                <w:sz w:val="18"/>
                <w:szCs w:val="18"/>
              </w:rPr>
              <w:t>ot</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ti</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 xml:space="preserve">l </w:t>
            </w:r>
            <w:r w:rsidR="005913CB" w:rsidRPr="001F42EF">
              <w:rPr>
                <w:rFonts w:ascii="Times New Roman" w:eastAsia="Times New Roman" w:hAnsi="Times New Roman" w:cs="Times New Roman"/>
                <w:spacing w:val="-1"/>
                <w:sz w:val="18"/>
                <w:szCs w:val="18"/>
              </w:rPr>
              <w:t>ma</w:t>
            </w:r>
            <w:r w:rsidR="005913CB" w:rsidRPr="001F42EF">
              <w:rPr>
                <w:rFonts w:ascii="Times New Roman" w:eastAsia="Times New Roman" w:hAnsi="Times New Roman" w:cs="Times New Roman"/>
                <w:spacing w:val="1"/>
                <w:sz w:val="18"/>
                <w:szCs w:val="18"/>
              </w:rPr>
              <w:t>nu</w:t>
            </w:r>
            <w:r w:rsidR="005913CB" w:rsidRPr="001F42EF">
              <w:rPr>
                <w:rFonts w:ascii="Times New Roman" w:eastAsia="Times New Roman" w:hAnsi="Times New Roman" w:cs="Times New Roman"/>
                <w:spacing w:val="-3"/>
                <w:sz w:val="18"/>
                <w:szCs w:val="18"/>
              </w:rPr>
              <w:t>f</w:t>
            </w:r>
            <w:r w:rsidR="005913CB" w:rsidRPr="001F42EF">
              <w:rPr>
                <w:rFonts w:ascii="Times New Roman" w:eastAsia="Times New Roman" w:hAnsi="Times New Roman" w:cs="Times New Roman"/>
                <w:spacing w:val="-1"/>
                <w:sz w:val="18"/>
                <w:szCs w:val="18"/>
              </w:rPr>
              <w:t>ac</w:t>
            </w:r>
            <w:r w:rsidR="005913CB" w:rsidRPr="001F42EF">
              <w:rPr>
                <w:rFonts w:ascii="Times New Roman" w:eastAsia="Times New Roman" w:hAnsi="Times New Roman" w:cs="Times New Roman"/>
                <w:sz w:val="18"/>
                <w:szCs w:val="18"/>
              </w:rPr>
              <w:t>t</w:t>
            </w:r>
            <w:r w:rsidR="005913CB" w:rsidRPr="001F42EF">
              <w:rPr>
                <w:rFonts w:ascii="Times New Roman" w:eastAsia="Times New Roman" w:hAnsi="Times New Roman" w:cs="Times New Roman"/>
                <w:spacing w:val="1"/>
                <w:sz w:val="18"/>
                <w:szCs w:val="18"/>
              </w:rPr>
              <w:t>u</w:t>
            </w:r>
            <w:r w:rsidR="005913CB" w:rsidRPr="001F42EF">
              <w:rPr>
                <w:rFonts w:ascii="Times New Roman" w:eastAsia="Times New Roman" w:hAnsi="Times New Roman" w:cs="Times New Roman"/>
                <w:sz w:val="18"/>
                <w:szCs w:val="18"/>
              </w:rPr>
              <w:t>ri</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z w:val="18"/>
                <w:szCs w:val="18"/>
              </w:rPr>
              <w:t>g</w:t>
            </w:r>
            <w:r w:rsidR="005913CB" w:rsidRPr="001F42EF">
              <w:rPr>
                <w:rFonts w:ascii="Times New Roman" w:eastAsia="Times New Roman" w:hAnsi="Times New Roman" w:cs="Times New Roman"/>
                <w:spacing w:val="-1"/>
                <w:sz w:val="18"/>
                <w:szCs w:val="18"/>
              </w:rPr>
              <w:t xml:space="preserve"> </w:t>
            </w:r>
            <w:r w:rsidR="005913CB" w:rsidRPr="001F42EF">
              <w:rPr>
                <w:rFonts w:ascii="Times New Roman" w:eastAsia="Times New Roman" w:hAnsi="Times New Roman" w:cs="Times New Roman"/>
                <w:spacing w:val="1"/>
                <w:sz w:val="18"/>
                <w:szCs w:val="18"/>
              </w:rPr>
              <w:t>p</w:t>
            </w:r>
            <w:r w:rsidR="005913CB" w:rsidRPr="001F42EF">
              <w:rPr>
                <w:rFonts w:ascii="Times New Roman" w:eastAsia="Times New Roman" w:hAnsi="Times New Roman" w:cs="Times New Roman"/>
                <w:spacing w:val="-1"/>
                <w:sz w:val="18"/>
                <w:szCs w:val="18"/>
              </w:rPr>
              <w:t>a</w:t>
            </w:r>
            <w:r w:rsidR="005913CB" w:rsidRPr="001F42EF">
              <w:rPr>
                <w:rFonts w:ascii="Times New Roman" w:eastAsia="Times New Roman" w:hAnsi="Times New Roman" w:cs="Times New Roman"/>
                <w:sz w:val="18"/>
                <w:szCs w:val="18"/>
              </w:rPr>
              <w:t>rt</w:t>
            </w:r>
            <w:r w:rsidR="005913CB" w:rsidRPr="001F42EF">
              <w:rPr>
                <w:rFonts w:ascii="Times New Roman" w:eastAsia="Times New Roman" w:hAnsi="Times New Roman" w:cs="Times New Roman"/>
                <w:spacing w:val="1"/>
                <w:sz w:val="18"/>
                <w:szCs w:val="18"/>
              </w:rPr>
              <w:t>n</w:t>
            </w:r>
            <w:r w:rsidR="005913CB" w:rsidRPr="001F42EF">
              <w:rPr>
                <w:rFonts w:ascii="Times New Roman" w:eastAsia="Times New Roman" w:hAnsi="Times New Roman" w:cs="Times New Roman"/>
                <w:spacing w:val="-1"/>
                <w:sz w:val="18"/>
                <w:szCs w:val="18"/>
              </w:rPr>
              <w:t>e</w:t>
            </w:r>
            <w:r w:rsidR="005913CB" w:rsidRPr="001F42EF">
              <w:rPr>
                <w:rFonts w:ascii="Times New Roman" w:eastAsia="Times New Roman" w:hAnsi="Times New Roman" w:cs="Times New Roman"/>
                <w:sz w:val="18"/>
                <w:szCs w:val="18"/>
              </w:rPr>
              <w:t>rs.</w:t>
            </w:r>
          </w:p>
        </w:tc>
        <w:tc>
          <w:tcPr>
            <w:tcW w:w="2506" w:type="dxa"/>
          </w:tcPr>
          <w:p w14:paraId="60000783"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p>
          <w:p w14:paraId="7C2D1EA1" w14:textId="77777777" w:rsidR="00D139DF" w:rsidRPr="001F42EF" w:rsidRDefault="005913CB">
            <w:pPr>
              <w:pStyle w:val="TableParagraph"/>
              <w:spacing w:before="5" w:line="206" w:lineRule="exact"/>
              <w:ind w:left="102" w:right="375"/>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roofErr w:type="gramEnd"/>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und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roofErr w:type="spellEnd"/>
            <w:r w:rsidRPr="001F42EF">
              <w:rPr>
                <w:rFonts w:ascii="Times New Roman" w:eastAsia="Times New Roman" w:hAnsi="Times New Roman" w:cs="Times New Roman"/>
                <w:sz w:val="18"/>
                <w:szCs w:val="18"/>
              </w:rPr>
              <w:t>.</w:t>
            </w:r>
          </w:p>
        </w:tc>
        <w:tc>
          <w:tcPr>
            <w:tcW w:w="2084" w:type="dxa"/>
          </w:tcPr>
          <w:p w14:paraId="69FCF1DC" w14:textId="77777777" w:rsidR="00D139DF" w:rsidRPr="001F42EF" w:rsidRDefault="005913CB">
            <w:pPr>
              <w:pStyle w:val="TableParagraph"/>
              <w:spacing w:line="201" w:lineRule="exact"/>
              <w:ind w:left="99"/>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p w14:paraId="27D76A00" w14:textId="77777777" w:rsidR="00D139DF" w:rsidRPr="001F42EF" w:rsidRDefault="005913CB">
            <w:pPr>
              <w:pStyle w:val="TableParagraph"/>
              <w:spacing w:before="2"/>
              <w:ind w:left="9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IZ)</w:t>
            </w:r>
            <w:r w:rsidR="00600005" w:rsidRPr="001F42EF">
              <w:rPr>
                <w:rFonts w:ascii="Times New Roman" w:eastAsia="Times New Roman" w:hAnsi="Times New Roman" w:cs="Times New Roman"/>
                <w:sz w:val="18"/>
                <w:szCs w:val="18"/>
              </w:rPr>
              <w:t>.</w:t>
            </w:r>
          </w:p>
        </w:tc>
        <w:tc>
          <w:tcPr>
            <w:tcW w:w="4357" w:type="dxa"/>
          </w:tcPr>
          <w:p w14:paraId="0E0A5D1E"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sh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 a</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w:t>
            </w:r>
          </w:p>
        </w:tc>
      </w:tr>
      <w:tr w:rsidR="00D139DF" w:rsidRPr="001F42EF" w14:paraId="09AB8ABD" w14:textId="77777777" w:rsidTr="00555FE7">
        <w:trPr>
          <w:trHeight w:hRule="exact" w:val="1213"/>
        </w:trPr>
        <w:tc>
          <w:tcPr>
            <w:tcW w:w="620" w:type="dxa"/>
            <w:vMerge/>
            <w:shd w:val="clear" w:color="auto" w:fill="D9D9D9" w:themeFill="background1" w:themeFillShade="D9"/>
          </w:tcPr>
          <w:p w14:paraId="0CDA6BD4" w14:textId="77777777" w:rsidR="00D139DF" w:rsidRPr="001F42EF" w:rsidRDefault="00D139DF"/>
        </w:tc>
        <w:tc>
          <w:tcPr>
            <w:tcW w:w="3281" w:type="dxa"/>
          </w:tcPr>
          <w:p w14:paraId="3267523F"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istrati</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z w:val="18"/>
                <w:szCs w:val="18"/>
              </w:rPr>
              <w:t>/ex</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cu</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nc</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ial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 sp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ied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w:t>
            </w:r>
          </w:p>
        </w:tc>
        <w:tc>
          <w:tcPr>
            <w:tcW w:w="2506" w:type="dxa"/>
          </w:tcPr>
          <w:p w14:paraId="40CB1780" w14:textId="77777777" w:rsidR="00D139DF" w:rsidRPr="001F42EF" w:rsidRDefault="005913CB">
            <w:pPr>
              <w:pStyle w:val="TableParagraph"/>
              <w:spacing w:line="206" w:lineRule="exact"/>
              <w:ind w:left="102" w:right="148"/>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und</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 tra</w:t>
            </w:r>
            <w:r w:rsidRPr="001F42EF">
              <w:rPr>
                <w:rFonts w:ascii="Times New Roman" w:eastAsia="Times New Roman" w:hAnsi="Times New Roman" w:cs="Times New Roman"/>
                <w:spacing w:val="-2"/>
                <w:sz w:val="18"/>
                <w:szCs w:val="18"/>
              </w:rPr>
              <w:t>ck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w:t>
            </w:r>
          </w:p>
        </w:tc>
        <w:tc>
          <w:tcPr>
            <w:tcW w:w="2084" w:type="dxa"/>
          </w:tcPr>
          <w:p w14:paraId="4A515075" w14:textId="77777777" w:rsidR="00D139DF" w:rsidRPr="001F42EF" w:rsidRDefault="005913CB">
            <w:pPr>
              <w:pStyle w:val="TableParagraph"/>
              <w:spacing w:line="206" w:lineRule="exact"/>
              <w:ind w:left="99" w:right="376"/>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IZ)</w:t>
            </w:r>
            <w:r w:rsidR="00600005" w:rsidRPr="001F42EF">
              <w:rPr>
                <w:rFonts w:ascii="Times New Roman" w:eastAsia="Times New Roman" w:hAnsi="Times New Roman" w:cs="Times New Roman"/>
                <w:sz w:val="18"/>
                <w:szCs w:val="18"/>
              </w:rPr>
              <w:t>.</w:t>
            </w:r>
          </w:p>
        </w:tc>
        <w:tc>
          <w:tcPr>
            <w:tcW w:w="4357" w:type="dxa"/>
          </w:tcPr>
          <w:p w14:paraId="2C8872DE" w14:textId="77777777" w:rsidR="00D139DF" w:rsidRPr="001F42EF" w:rsidRDefault="005913CB">
            <w:pPr>
              <w:pStyle w:val="TableParagraph"/>
              <w:spacing w:line="206" w:lineRule="exact"/>
              <w:ind w:left="102" w:right="600"/>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IZ</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tern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oo</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st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w:t>
            </w:r>
          </w:p>
        </w:tc>
      </w:tr>
      <w:tr w:rsidR="003F4C7C" w:rsidRPr="001F42EF" w14:paraId="2F6D0120" w14:textId="77777777" w:rsidTr="009067D2">
        <w:trPr>
          <w:trHeight w:hRule="exact" w:val="1213"/>
        </w:trPr>
        <w:tc>
          <w:tcPr>
            <w:tcW w:w="620" w:type="dxa"/>
            <w:shd w:val="clear" w:color="auto" w:fill="D9D9D9" w:themeFill="background1" w:themeFillShade="D9"/>
          </w:tcPr>
          <w:p w14:paraId="14F63135" w14:textId="77777777" w:rsidR="003F4C7C" w:rsidRPr="001F42EF" w:rsidRDefault="003F4C7C"/>
        </w:tc>
        <w:tc>
          <w:tcPr>
            <w:tcW w:w="3281" w:type="dxa"/>
          </w:tcPr>
          <w:p w14:paraId="43CA68BD" w14:textId="77777777" w:rsidR="003F4C7C" w:rsidRPr="001F42EF" w:rsidRDefault="003F4C7C" w:rsidP="003F4C7C">
            <w:pPr>
              <w:spacing w:before="75"/>
              <w:ind w:left="11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bu</w:t>
            </w:r>
            <w:r w:rsidRPr="001F42EF">
              <w:rPr>
                <w:rFonts w:ascii="Times New Roman" w:eastAsia="Times New Roman" w:hAnsi="Times New Roman" w:cs="Times New Roman"/>
                <w:sz w:val="18"/>
                <w:szCs w:val="18"/>
              </w:rPr>
              <w:t>rse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EF</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und</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y su</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 xml:space="preserve">m </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iz</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m e</w:t>
            </w:r>
            <w:r w:rsidRPr="001F42EF">
              <w:rPr>
                <w:rFonts w:ascii="Times New Roman" w:eastAsia="Times New Roman" w:hAnsi="Times New Roman" w:cs="Times New Roman"/>
                <w:spacing w:val="-1"/>
                <w:sz w:val="18"/>
                <w:szCs w:val="18"/>
              </w:rPr>
              <w:t>xec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ies,</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su</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tants.</w:t>
            </w:r>
          </w:p>
          <w:p w14:paraId="4720F420" w14:textId="77777777" w:rsidR="003F4C7C" w:rsidRPr="001F42EF" w:rsidRDefault="003F4C7C">
            <w:pPr>
              <w:pStyle w:val="TableParagraph"/>
              <w:spacing w:line="206" w:lineRule="exact"/>
              <w:ind w:left="102"/>
              <w:rPr>
                <w:rFonts w:ascii="Times New Roman" w:eastAsia="Times New Roman" w:hAnsi="Times New Roman" w:cs="Times New Roman"/>
                <w:sz w:val="18"/>
                <w:szCs w:val="18"/>
              </w:rPr>
            </w:pPr>
          </w:p>
        </w:tc>
        <w:tc>
          <w:tcPr>
            <w:tcW w:w="2506" w:type="dxa"/>
          </w:tcPr>
          <w:p w14:paraId="564244D1" w14:textId="77777777" w:rsidR="003F4C7C" w:rsidRPr="001F42EF" w:rsidRDefault="003F4C7C" w:rsidP="00555FE7">
            <w:pPr>
              <w:spacing w:before="75"/>
              <w:ind w:left="113"/>
              <w:rPr>
                <w:rFonts w:ascii="Times New Roman" w:eastAsia="Times New Roman" w:hAnsi="Times New Roman" w:cs="Times New Roman"/>
                <w:spacing w:val="2"/>
                <w:sz w:val="18"/>
                <w:szCs w:val="18"/>
              </w:rPr>
            </w:pPr>
            <w:r w:rsidRPr="001F42EF">
              <w:rPr>
                <w:rFonts w:ascii="Times New Roman" w:eastAsia="Times New Roman" w:hAnsi="Times New Roman" w:cs="Times New Roman"/>
                <w:sz w:val="18"/>
                <w:szCs w:val="18"/>
              </w:rPr>
              <w:t>Project funds disseminated and tracked.</w:t>
            </w:r>
          </w:p>
        </w:tc>
        <w:tc>
          <w:tcPr>
            <w:tcW w:w="2084" w:type="dxa"/>
          </w:tcPr>
          <w:p w14:paraId="4756F3EC" w14:textId="77777777" w:rsidR="003F4C7C" w:rsidRPr="001F42EF" w:rsidRDefault="003F4C7C" w:rsidP="00555FE7">
            <w:pPr>
              <w:pStyle w:val="TableParagraph"/>
              <w:spacing w:line="206" w:lineRule="exact"/>
              <w:ind w:left="99" w:right="376"/>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br w:type="column"/>
            </w:r>
            <w:proofErr w:type="spellStart"/>
            <w:r w:rsidRPr="001F42EF">
              <w:rPr>
                <w:rFonts w:ascii="Times New Roman" w:eastAsia="Times New Roman" w:hAnsi="Times New Roman" w:cs="Times New Roman"/>
                <w:sz w:val="18"/>
                <w:szCs w:val="18"/>
              </w:rPr>
              <w:t>SolarChill</w:t>
            </w:r>
            <w:proofErr w:type="spellEnd"/>
            <w:r w:rsidRPr="001F42EF">
              <w:rPr>
                <w:rFonts w:ascii="Times New Roman" w:eastAsia="Times New Roman" w:hAnsi="Times New Roman" w:cs="Times New Roman"/>
                <w:sz w:val="18"/>
                <w:szCs w:val="18"/>
              </w:rPr>
              <w:t xml:space="preserve"> consortium (GIZ).</w:t>
            </w:r>
          </w:p>
          <w:p w14:paraId="6DD87115" w14:textId="77777777" w:rsidR="003F4C7C" w:rsidRPr="001F42EF" w:rsidRDefault="003F4C7C" w:rsidP="003F4C7C">
            <w:pPr>
              <w:pStyle w:val="TableParagraph"/>
              <w:spacing w:line="206" w:lineRule="exact"/>
              <w:ind w:left="99" w:right="376"/>
              <w:rPr>
                <w:rFonts w:ascii="Times New Roman" w:eastAsia="Times New Roman" w:hAnsi="Times New Roman" w:cs="Times New Roman"/>
                <w:sz w:val="18"/>
                <w:szCs w:val="18"/>
              </w:rPr>
            </w:pPr>
          </w:p>
        </w:tc>
        <w:tc>
          <w:tcPr>
            <w:tcW w:w="4357" w:type="dxa"/>
          </w:tcPr>
          <w:p w14:paraId="2377365B" w14:textId="77777777" w:rsidR="003F4C7C" w:rsidRPr="001F42EF" w:rsidRDefault="00E45B88">
            <w:pPr>
              <w:pStyle w:val="TableParagraph"/>
              <w:spacing w:line="206" w:lineRule="exact"/>
              <w:ind w:left="102" w:right="600"/>
              <w:rPr>
                <w:rFonts w:ascii="Times New Roman" w:eastAsia="Times New Roman" w:hAnsi="Times New Roman" w:cs="Times New Roman"/>
                <w:spacing w:val="-3"/>
                <w:sz w:val="18"/>
                <w:szCs w:val="18"/>
              </w:rPr>
            </w:pPr>
            <w:r w:rsidRPr="001F42EF">
              <w:t xml:space="preserve"> </w:t>
            </w:r>
            <w:r w:rsidR="003F4C7C" w:rsidRPr="001F42EF">
              <w:rPr>
                <w:rFonts w:ascii="Times New Roman" w:eastAsia="Times New Roman" w:hAnsi="Times New Roman" w:cs="Times New Roman"/>
                <w:sz w:val="18"/>
                <w:szCs w:val="18"/>
              </w:rPr>
              <w:t>N/A</w:t>
            </w:r>
            <w:r w:rsidR="003F4C7C" w:rsidRPr="001F42EF">
              <w:rPr>
                <w:rFonts w:ascii="Times New Roman" w:eastAsia="Times New Roman" w:hAnsi="Times New Roman" w:cs="Times New Roman"/>
                <w:sz w:val="18"/>
                <w:szCs w:val="18"/>
              </w:rPr>
              <w:tab/>
            </w:r>
          </w:p>
        </w:tc>
      </w:tr>
    </w:tbl>
    <w:p w14:paraId="03D0E7B8" w14:textId="77777777" w:rsidR="00D139DF" w:rsidRPr="001F42EF" w:rsidRDefault="00D139DF">
      <w:pPr>
        <w:spacing w:line="206" w:lineRule="exact"/>
        <w:rPr>
          <w:rFonts w:ascii="Times New Roman" w:eastAsia="Times New Roman" w:hAnsi="Times New Roman" w:cs="Times New Roman"/>
          <w:sz w:val="18"/>
          <w:szCs w:val="18"/>
        </w:rPr>
        <w:sectPr w:rsidR="00D139DF" w:rsidRPr="001F42EF" w:rsidSect="004A4B13">
          <w:pgSz w:w="15840" w:h="12240" w:orient="landscape"/>
          <w:pgMar w:top="620" w:right="1460" w:bottom="1180" w:left="1320" w:header="0" w:footer="985" w:gutter="0"/>
          <w:cols w:space="720"/>
        </w:sectPr>
      </w:pPr>
    </w:p>
    <w:p w14:paraId="00562F13" w14:textId="77777777" w:rsidR="00D139DF" w:rsidRPr="001F42EF" w:rsidRDefault="005913CB" w:rsidP="00555FE7">
      <w:pPr>
        <w:spacing w:line="206" w:lineRule="exact"/>
        <w:rPr>
          <w:rFonts w:ascii="Times New Roman" w:eastAsia="Times New Roman" w:hAnsi="Times New Roman" w:cs="Times New Roman"/>
        </w:rPr>
      </w:pPr>
      <w:r w:rsidRPr="001F42EF">
        <w:rPr>
          <w:rFonts w:ascii="Times New Roman" w:eastAsia="Times New Roman" w:hAnsi="Times New Roman" w:cs="Times New Roman"/>
          <w:b/>
          <w:bCs/>
          <w:spacing w:val="-2"/>
        </w:rPr>
        <w:t>ANN</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X</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1"/>
        </w:rPr>
        <w:t>B</w:t>
      </w:r>
      <w:r w:rsidRPr="001F42EF">
        <w:rPr>
          <w:rFonts w:ascii="Times New Roman" w:eastAsia="Times New Roman" w:hAnsi="Times New Roman" w:cs="Times New Roman"/>
          <w:b/>
          <w:bCs/>
        </w:rPr>
        <w:t>:</w:t>
      </w:r>
      <w:r w:rsidR="00E45B88" w:rsidRPr="001F42EF">
        <w:rPr>
          <w:rFonts w:ascii="Times New Roman" w:eastAsia="Times New Roman" w:hAnsi="Times New Roman" w:cs="Times New Roman"/>
          <w:b/>
          <w:bCs/>
        </w:rPr>
        <w:t xml:space="preserve"> </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S</w:t>
      </w: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rPr>
        <w:t>O</w:t>
      </w:r>
      <w:r w:rsidRPr="001F42EF">
        <w:rPr>
          <w:rFonts w:ascii="Times New Roman" w:eastAsia="Times New Roman" w:hAnsi="Times New Roman" w:cs="Times New Roman"/>
          <w:b/>
          <w:bCs/>
          <w:spacing w:val="-2"/>
        </w:rPr>
        <w:t>N</w:t>
      </w:r>
      <w:r w:rsidRPr="001F42EF">
        <w:rPr>
          <w:rFonts w:ascii="Times New Roman" w:eastAsia="Times New Roman" w:hAnsi="Times New Roman" w:cs="Times New Roman"/>
          <w:b/>
          <w:bCs/>
        </w:rPr>
        <w:t>S</w:t>
      </w:r>
      <w:r w:rsidRPr="001F42EF">
        <w:rPr>
          <w:rFonts w:ascii="Times New Roman" w:eastAsia="Times New Roman" w:hAnsi="Times New Roman" w:cs="Times New Roman"/>
          <w:b/>
          <w:bCs/>
          <w:spacing w:val="-2"/>
        </w:rPr>
        <w:t>E</w:t>
      </w:r>
      <w:r w:rsidRPr="001F42EF">
        <w:rPr>
          <w:rFonts w:ascii="Times New Roman" w:eastAsia="Times New Roman" w:hAnsi="Times New Roman" w:cs="Times New Roman"/>
          <w:b/>
          <w:bCs/>
        </w:rPr>
        <w:t>S</w:t>
      </w:r>
      <w:r w:rsidRPr="001F42EF">
        <w:rPr>
          <w:rFonts w:ascii="Times New Roman" w:eastAsia="Times New Roman" w:hAnsi="Times New Roman" w:cs="Times New Roman"/>
          <w:b/>
          <w:bCs/>
          <w:spacing w:val="-3"/>
        </w:rPr>
        <w:t xml:space="preserve"> </w:t>
      </w:r>
      <w:r w:rsidRPr="001F42EF">
        <w:rPr>
          <w:rFonts w:ascii="Times New Roman" w:eastAsia="Times New Roman" w:hAnsi="Times New Roman" w:cs="Times New Roman"/>
          <w:b/>
          <w:bCs/>
          <w:spacing w:val="-1"/>
        </w:rPr>
        <w:t>T</w:t>
      </w:r>
      <w:r w:rsidRPr="001F42EF">
        <w:rPr>
          <w:rFonts w:ascii="Times New Roman" w:eastAsia="Times New Roman" w:hAnsi="Times New Roman" w:cs="Times New Roman"/>
          <w:b/>
          <w:bCs/>
        </w:rPr>
        <w:t>O</w:t>
      </w:r>
      <w:r w:rsidRPr="001F42EF">
        <w:rPr>
          <w:rFonts w:ascii="Times New Roman" w:eastAsia="Times New Roman" w:hAnsi="Times New Roman" w:cs="Times New Roman"/>
          <w:b/>
          <w:bCs/>
          <w:spacing w:val="-2"/>
        </w:rPr>
        <w:t xml:space="preserve"> </w:t>
      </w:r>
      <w:r w:rsidRPr="001F42EF">
        <w:rPr>
          <w:rFonts w:ascii="Times New Roman" w:eastAsia="Times New Roman" w:hAnsi="Times New Roman" w:cs="Times New Roman"/>
          <w:b/>
          <w:bCs/>
          <w:spacing w:val="1"/>
        </w:rPr>
        <w:t>P</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rPr>
        <w:t>OJ</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pacing w:val="-2"/>
        </w:rPr>
        <w:t>C</w:t>
      </w:r>
      <w:r w:rsidRPr="001F42EF">
        <w:rPr>
          <w:rFonts w:ascii="Times New Roman" w:eastAsia="Times New Roman" w:hAnsi="Times New Roman" w:cs="Times New Roman"/>
          <w:b/>
          <w:bCs/>
        </w:rPr>
        <w:t>T</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pacing w:val="-2"/>
        </w:rPr>
        <w:t>V</w:t>
      </w:r>
      <w:r w:rsidRPr="001F42EF">
        <w:rPr>
          <w:rFonts w:ascii="Times New Roman" w:eastAsia="Times New Roman" w:hAnsi="Times New Roman" w:cs="Times New Roman"/>
          <w:b/>
          <w:bCs/>
        </w:rPr>
        <w:t>IE</w:t>
      </w:r>
      <w:r w:rsidRPr="001F42EF">
        <w:rPr>
          <w:rFonts w:ascii="Times New Roman" w:eastAsia="Times New Roman" w:hAnsi="Times New Roman" w:cs="Times New Roman"/>
          <w:b/>
          <w:bCs/>
          <w:spacing w:val="-3"/>
        </w:rPr>
        <w:t>W</w:t>
      </w:r>
      <w:r w:rsidRPr="001F42EF">
        <w:rPr>
          <w:rFonts w:ascii="Times New Roman" w:eastAsia="Times New Roman" w:hAnsi="Times New Roman" w:cs="Times New Roman"/>
          <w:b/>
          <w:bCs/>
        </w:rPr>
        <w:t xml:space="preserve">S </w:t>
      </w:r>
      <w:r w:rsidRPr="001F42EF">
        <w:rPr>
          <w:rFonts w:ascii="Times New Roman" w:eastAsia="Times New Roman" w:hAnsi="Times New Roman" w:cs="Times New Roman"/>
          <w:b/>
          <w:bCs/>
          <w:spacing w:val="3"/>
        </w:rPr>
        <w:t>(</w:t>
      </w:r>
      <w:r w:rsidRPr="001F42EF">
        <w:rPr>
          <w:rFonts w:ascii="Times New Roman" w:eastAsia="Times New Roman" w:hAnsi="Times New Roman" w:cs="Times New Roman"/>
          <w:spacing w:val="-2"/>
        </w:rPr>
        <w:t>f</w:t>
      </w:r>
      <w:r w:rsidRPr="001F42EF">
        <w:rPr>
          <w:rFonts w:ascii="Times New Roman" w:eastAsia="Times New Roman" w:hAnsi="Times New Roman" w:cs="Times New Roman"/>
        </w:rPr>
        <w:t>rom</w:t>
      </w:r>
      <w:r w:rsidRPr="001F42EF">
        <w:rPr>
          <w:rFonts w:ascii="Times New Roman" w:eastAsia="Times New Roman" w:hAnsi="Times New Roman" w:cs="Times New Roman"/>
          <w:spacing w:val="-4"/>
        </w:rPr>
        <w:t xml:space="preserve"> </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Sec</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iat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 xml:space="preserve">d </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A</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encies,</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and Re</w:t>
      </w:r>
      <w:r w:rsidRPr="001F42EF">
        <w:rPr>
          <w:rFonts w:ascii="Times New Roman" w:eastAsia="Times New Roman" w:hAnsi="Times New Roman" w:cs="Times New Roman"/>
          <w:spacing w:val="-2"/>
        </w:rPr>
        <w:t>s</w:t>
      </w:r>
      <w:r w:rsidRPr="001F42EF">
        <w:rPr>
          <w:rFonts w:ascii="Times New Roman" w:eastAsia="Times New Roman" w:hAnsi="Times New Roman" w:cs="Times New Roman"/>
          <w:spacing w:val="-3"/>
        </w:rPr>
        <w:t>p</w:t>
      </w:r>
      <w:r w:rsidRPr="001F42EF">
        <w:rPr>
          <w:rFonts w:ascii="Times New Roman" w:eastAsia="Times New Roman" w:hAnsi="Times New Roman" w:cs="Times New Roman"/>
        </w:rPr>
        <w:t>onses</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 xml:space="preserve">to </w:t>
      </w: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o</w:t>
      </w:r>
      <w:r w:rsidRPr="001F42EF">
        <w:rPr>
          <w:rFonts w:ascii="Times New Roman" w:eastAsia="Times New Roman" w:hAnsi="Times New Roman" w:cs="Times New Roman"/>
          <w:spacing w:val="-2"/>
        </w:rPr>
        <w:t>m</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 xml:space="preserve">s </w:t>
      </w:r>
      <w:r w:rsidRPr="001F42EF">
        <w:rPr>
          <w:rFonts w:ascii="Times New Roman" w:eastAsia="Times New Roman" w:hAnsi="Times New Roman" w:cs="Times New Roman"/>
          <w:spacing w:val="1"/>
        </w:rPr>
        <w:t>f</w:t>
      </w:r>
      <w:r w:rsidRPr="001F42EF">
        <w:rPr>
          <w:rFonts w:ascii="Times New Roman" w:eastAsia="Times New Roman" w:hAnsi="Times New Roman" w:cs="Times New Roman"/>
        </w:rPr>
        <w:t>rom</w:t>
      </w:r>
      <w:r w:rsidRPr="001F42EF">
        <w:rPr>
          <w:rFonts w:ascii="Times New Roman" w:eastAsia="Times New Roman" w:hAnsi="Times New Roman" w:cs="Times New Roman"/>
          <w:spacing w:val="-4"/>
        </w:rPr>
        <w:t xml:space="preserve"> </w:t>
      </w: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ounc</w:t>
      </w:r>
      <w:r w:rsidRPr="001F42EF">
        <w:rPr>
          <w:rFonts w:ascii="Times New Roman" w:eastAsia="Times New Roman" w:hAnsi="Times New Roman" w:cs="Times New Roman"/>
          <w:spacing w:val="1"/>
        </w:rPr>
        <w:t>i</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at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w</w:t>
      </w:r>
      <w:r w:rsidRPr="001F42EF">
        <w:rPr>
          <w:rFonts w:ascii="Times New Roman" w:eastAsia="Times New Roman" w:hAnsi="Times New Roman" w:cs="Times New Roman"/>
        </w:rPr>
        <w:t>ork</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pro</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ram</w:t>
      </w:r>
      <w:r w:rsidRPr="001F42EF">
        <w:rPr>
          <w:rFonts w:ascii="Times New Roman" w:eastAsia="Times New Roman" w:hAnsi="Times New Roman" w:cs="Times New Roman"/>
          <w:spacing w:val="-4"/>
        </w:rPr>
        <w:t xml:space="preserve"> </w:t>
      </w:r>
      <w:r w:rsidRPr="001F42EF">
        <w:rPr>
          <w:rFonts w:ascii="Times New Roman" w:eastAsia="Times New Roman" w:hAnsi="Times New Roman" w:cs="Times New Roman"/>
        </w:rPr>
        <w:t>inc</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u</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ion</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d the C</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n</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en</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i</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n Se</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r</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ta</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 xml:space="preserve">and </w:t>
      </w:r>
      <w:r w:rsidRPr="001F42EF">
        <w:rPr>
          <w:rFonts w:ascii="Times New Roman" w:eastAsia="Times New Roman" w:hAnsi="Times New Roman" w:cs="Times New Roman"/>
          <w:spacing w:val="-3"/>
        </w:rPr>
        <w:t>S</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P</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at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P</w:t>
      </w:r>
      <w:r w:rsidRPr="001F42EF">
        <w:rPr>
          <w:rFonts w:ascii="Times New Roman" w:eastAsia="Times New Roman" w:hAnsi="Times New Roman" w:cs="Times New Roman"/>
          <w:spacing w:val="-5"/>
        </w:rPr>
        <w:t>I</w:t>
      </w:r>
      <w:r w:rsidRPr="001F42EF">
        <w:rPr>
          <w:rFonts w:ascii="Times New Roman" w:eastAsia="Times New Roman" w:hAnsi="Times New Roman" w:cs="Times New Roman"/>
        </w:rPr>
        <w:t>F).</w:t>
      </w:r>
    </w:p>
    <w:p w14:paraId="0558AC58" w14:textId="77777777" w:rsidR="004A4B13" w:rsidRPr="001F42EF" w:rsidRDefault="004A4B13" w:rsidP="004A4B13">
      <w:pPr>
        <w:jc w:val="center"/>
        <w:rPr>
          <w:b/>
          <w:caps/>
          <w:noProof/>
        </w:rPr>
      </w:pPr>
    </w:p>
    <w:p w14:paraId="35D8678A" w14:textId="77777777" w:rsidR="004946F0" w:rsidRPr="001F42EF" w:rsidRDefault="004946F0" w:rsidP="004A4B13">
      <w:pPr>
        <w:jc w:val="center"/>
        <w:rPr>
          <w:b/>
          <w:caps/>
          <w:noProof/>
        </w:rPr>
      </w:pPr>
    </w:p>
    <w:p w14:paraId="4A08EA7E" w14:textId="77777777" w:rsidR="004946F0" w:rsidRPr="001F42EF" w:rsidRDefault="004946F0" w:rsidP="004946F0">
      <w:pPr>
        <w:kinsoku w:val="0"/>
        <w:overflowPunct w:val="0"/>
        <w:spacing w:before="2" w:line="110" w:lineRule="exact"/>
        <w:rPr>
          <w:sz w:val="20"/>
          <w:szCs w:val="20"/>
        </w:rPr>
      </w:pPr>
    </w:p>
    <w:p w14:paraId="5318B0CD" w14:textId="301CA839" w:rsidR="004946F0" w:rsidRPr="001F42EF" w:rsidRDefault="00E74CBE" w:rsidP="004946F0">
      <w:pPr>
        <w:kinsoku w:val="0"/>
        <w:overflowPunct w:val="0"/>
        <w:spacing w:before="70"/>
        <w:ind w:left="3388"/>
        <w:rPr>
          <w:sz w:val="20"/>
          <w:szCs w:val="20"/>
        </w:rPr>
      </w:pPr>
      <w:r>
        <w:rPr>
          <w:noProof/>
          <w:sz w:val="20"/>
          <w:szCs w:val="20"/>
        </w:rPr>
        <mc:AlternateContent>
          <mc:Choice Requires="wps">
            <w:drawing>
              <wp:anchor distT="0" distB="0" distL="114300" distR="114300" simplePos="0" relativeHeight="503308867" behindDoc="1" locked="0" layoutInCell="0" allowOverlap="1" wp14:anchorId="0532913D" wp14:editId="27277768">
                <wp:simplePos x="0" y="0"/>
                <wp:positionH relativeFrom="page">
                  <wp:posOffset>1737995</wp:posOffset>
                </wp:positionH>
                <wp:positionV relativeFrom="paragraph">
                  <wp:posOffset>-6985</wp:posOffset>
                </wp:positionV>
                <wp:extent cx="571500" cy="584200"/>
                <wp:effectExtent l="0" t="0" r="12700" b="0"/>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B5529" w14:textId="77777777" w:rsidR="00BD4B22" w:rsidRDefault="00BD4B22" w:rsidP="004946F0">
                            <w:pPr>
                              <w:widowControl/>
                              <w:spacing w:line="920" w:lineRule="atLeast"/>
                            </w:pPr>
                            <w:r>
                              <w:rPr>
                                <w:noProof/>
                              </w:rPr>
                              <w:drawing>
                                <wp:inline distT="0" distB="0" distL="0" distR="0" wp14:anchorId="628BF954" wp14:editId="2EE902A7">
                                  <wp:extent cx="581025" cy="590550"/>
                                  <wp:effectExtent l="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p w14:paraId="46EEB600" w14:textId="77777777" w:rsidR="00BD4B22" w:rsidRDefault="00BD4B22" w:rsidP="004946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136.85pt;margin-top:-.55pt;width:45pt;height:46pt;z-index:-761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" o:allowincell="f" filled="f" stroked="f">
                <v:textbox inset="0,0,0,0">
                  <w:txbxContent>
                    <w:p w14:paraId="0BAB5529" w14:textId="77777777" w:rsidR="00BD4B22" w:rsidRDefault="00BD4B22" w:rsidP="004946F0">
                      <w:pPr>
                        <w:widowControl/>
                        <w:spacing w:line="920" w:lineRule="atLeast"/>
                      </w:pPr>
                      <w:r>
                        <w:rPr>
                          <w:noProof/>
                        </w:rPr>
                        <w:drawing>
                          <wp:inline distT="0" distB="0" distL="0" distR="0" wp14:anchorId="628BF954" wp14:editId="2EE902A7">
                            <wp:extent cx="581025" cy="590550"/>
                            <wp:effectExtent l="0" t="0" r="9525"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1025" cy="590550"/>
                                    </a:xfrm>
                                    <a:prstGeom prst="rect">
                                      <a:avLst/>
                                    </a:prstGeom>
                                    <a:noFill/>
                                    <a:ln>
                                      <a:noFill/>
                                    </a:ln>
                                  </pic:spPr>
                                </pic:pic>
                              </a:graphicData>
                            </a:graphic>
                          </wp:inline>
                        </w:drawing>
                      </w:r>
                    </w:p>
                    <w:p w14:paraId="46EEB600" w14:textId="77777777" w:rsidR="00BD4B22" w:rsidRDefault="00BD4B22" w:rsidP="004946F0"/>
                  </w:txbxContent>
                </v:textbox>
                <w10:wrap anchorx="page"/>
              </v:rect>
            </w:pict>
          </mc:Fallback>
        </mc:AlternateContent>
      </w:r>
      <w:r w:rsidR="004946F0" w:rsidRPr="001F42EF">
        <w:rPr>
          <w:sz w:val="20"/>
          <w:szCs w:val="20"/>
        </w:rPr>
        <w:t>GE</w:t>
      </w:r>
      <w:r w:rsidR="004946F0" w:rsidRPr="001F42EF">
        <w:rPr>
          <w:spacing w:val="-2"/>
          <w:sz w:val="20"/>
          <w:szCs w:val="20"/>
        </w:rPr>
        <w:t>F</w:t>
      </w:r>
      <w:r w:rsidR="004946F0" w:rsidRPr="001F42EF">
        <w:rPr>
          <w:sz w:val="20"/>
          <w:szCs w:val="20"/>
        </w:rPr>
        <w:t xml:space="preserve"> SE</w:t>
      </w:r>
      <w:r w:rsidR="004946F0" w:rsidRPr="001F42EF">
        <w:rPr>
          <w:spacing w:val="-2"/>
          <w:sz w:val="20"/>
          <w:szCs w:val="20"/>
        </w:rPr>
        <w:t>CR</w:t>
      </w:r>
      <w:r w:rsidR="004946F0" w:rsidRPr="001F42EF">
        <w:rPr>
          <w:spacing w:val="1"/>
          <w:sz w:val="20"/>
          <w:szCs w:val="20"/>
        </w:rPr>
        <w:t>E</w:t>
      </w:r>
      <w:r w:rsidR="004946F0" w:rsidRPr="001F42EF">
        <w:rPr>
          <w:spacing w:val="-2"/>
          <w:sz w:val="20"/>
          <w:szCs w:val="20"/>
        </w:rPr>
        <w:t>T</w:t>
      </w:r>
      <w:r w:rsidR="004946F0" w:rsidRPr="001F42EF">
        <w:rPr>
          <w:sz w:val="20"/>
          <w:szCs w:val="20"/>
        </w:rPr>
        <w:t>A</w:t>
      </w:r>
      <w:r w:rsidR="004946F0" w:rsidRPr="001F42EF">
        <w:rPr>
          <w:spacing w:val="-2"/>
          <w:sz w:val="20"/>
          <w:szCs w:val="20"/>
        </w:rPr>
        <w:t>R</w:t>
      </w:r>
      <w:r w:rsidR="004946F0" w:rsidRPr="001F42EF">
        <w:rPr>
          <w:sz w:val="20"/>
          <w:szCs w:val="20"/>
        </w:rPr>
        <w:t>I</w:t>
      </w:r>
      <w:r w:rsidR="004946F0" w:rsidRPr="001F42EF">
        <w:rPr>
          <w:spacing w:val="-3"/>
          <w:sz w:val="20"/>
          <w:szCs w:val="20"/>
        </w:rPr>
        <w:t>A</w:t>
      </w:r>
      <w:r w:rsidR="004946F0" w:rsidRPr="001F42EF">
        <w:rPr>
          <w:spacing w:val="-2"/>
          <w:sz w:val="20"/>
          <w:szCs w:val="20"/>
        </w:rPr>
        <w:t>T</w:t>
      </w:r>
      <w:r w:rsidR="004946F0" w:rsidRPr="001F42EF">
        <w:rPr>
          <w:spacing w:val="2"/>
          <w:sz w:val="20"/>
          <w:szCs w:val="20"/>
        </w:rPr>
        <w:t xml:space="preserve"> </w:t>
      </w:r>
      <w:r w:rsidR="004946F0" w:rsidRPr="001F42EF">
        <w:rPr>
          <w:spacing w:val="-2"/>
          <w:sz w:val="20"/>
          <w:szCs w:val="20"/>
        </w:rPr>
        <w:t>R</w:t>
      </w:r>
      <w:r w:rsidR="004946F0" w:rsidRPr="001F42EF">
        <w:rPr>
          <w:sz w:val="20"/>
          <w:szCs w:val="20"/>
        </w:rPr>
        <w:t>EV</w:t>
      </w:r>
      <w:r w:rsidR="004946F0" w:rsidRPr="001F42EF">
        <w:rPr>
          <w:spacing w:val="2"/>
          <w:sz w:val="20"/>
          <w:szCs w:val="20"/>
        </w:rPr>
        <w:t>I</w:t>
      </w:r>
      <w:r w:rsidR="004946F0" w:rsidRPr="001F42EF">
        <w:rPr>
          <w:sz w:val="20"/>
          <w:szCs w:val="20"/>
        </w:rPr>
        <w:t>E</w:t>
      </w:r>
      <w:r w:rsidR="004946F0" w:rsidRPr="001F42EF">
        <w:rPr>
          <w:spacing w:val="-2"/>
          <w:sz w:val="20"/>
          <w:szCs w:val="20"/>
        </w:rPr>
        <w:t>W</w:t>
      </w:r>
      <w:r w:rsidR="004946F0" w:rsidRPr="001F42EF">
        <w:rPr>
          <w:sz w:val="20"/>
          <w:szCs w:val="20"/>
        </w:rPr>
        <w:t xml:space="preserve"> </w:t>
      </w:r>
      <w:r w:rsidR="004946F0" w:rsidRPr="001F42EF">
        <w:rPr>
          <w:spacing w:val="-2"/>
          <w:sz w:val="20"/>
          <w:szCs w:val="20"/>
        </w:rPr>
        <w:t>F</w:t>
      </w:r>
      <w:r w:rsidR="004946F0" w:rsidRPr="001F42EF">
        <w:rPr>
          <w:sz w:val="20"/>
          <w:szCs w:val="20"/>
        </w:rPr>
        <w:t>O</w:t>
      </w:r>
      <w:r w:rsidR="004946F0" w:rsidRPr="001F42EF">
        <w:rPr>
          <w:spacing w:val="-2"/>
          <w:sz w:val="20"/>
          <w:szCs w:val="20"/>
        </w:rPr>
        <w:t>R</w:t>
      </w:r>
      <w:r w:rsidR="004946F0" w:rsidRPr="001F42EF">
        <w:rPr>
          <w:sz w:val="20"/>
          <w:szCs w:val="20"/>
        </w:rPr>
        <w:t xml:space="preserve"> </w:t>
      </w:r>
      <w:r w:rsidR="004946F0" w:rsidRPr="001F42EF">
        <w:rPr>
          <w:spacing w:val="-2"/>
          <w:sz w:val="20"/>
          <w:szCs w:val="20"/>
        </w:rPr>
        <w:t>FU</w:t>
      </w:r>
      <w:r w:rsidR="004946F0" w:rsidRPr="001F42EF">
        <w:rPr>
          <w:sz w:val="20"/>
          <w:szCs w:val="20"/>
        </w:rPr>
        <w:t>LL/</w:t>
      </w:r>
      <w:r w:rsidR="004946F0" w:rsidRPr="001F42EF">
        <w:rPr>
          <w:spacing w:val="-2"/>
          <w:sz w:val="20"/>
          <w:szCs w:val="20"/>
        </w:rPr>
        <w:t>M</w:t>
      </w:r>
      <w:r w:rsidR="004946F0" w:rsidRPr="001F42EF">
        <w:rPr>
          <w:sz w:val="20"/>
          <w:szCs w:val="20"/>
        </w:rPr>
        <w:t>E</w:t>
      </w:r>
      <w:r w:rsidR="004946F0" w:rsidRPr="001F42EF">
        <w:rPr>
          <w:spacing w:val="-2"/>
          <w:sz w:val="20"/>
          <w:szCs w:val="20"/>
        </w:rPr>
        <w:t>D</w:t>
      </w:r>
      <w:r w:rsidR="004946F0" w:rsidRPr="001F42EF">
        <w:rPr>
          <w:sz w:val="20"/>
          <w:szCs w:val="20"/>
        </w:rPr>
        <w:t>I</w:t>
      </w:r>
      <w:r w:rsidR="004946F0" w:rsidRPr="001F42EF">
        <w:rPr>
          <w:spacing w:val="-2"/>
          <w:sz w:val="20"/>
          <w:szCs w:val="20"/>
        </w:rPr>
        <w:t>U</w:t>
      </w:r>
      <w:r w:rsidR="004946F0" w:rsidRPr="001F42EF">
        <w:rPr>
          <w:spacing w:val="-1"/>
          <w:sz w:val="20"/>
          <w:szCs w:val="20"/>
        </w:rPr>
        <w:t>M</w:t>
      </w:r>
      <w:r w:rsidR="004946F0" w:rsidRPr="001F42EF">
        <w:rPr>
          <w:sz w:val="20"/>
          <w:szCs w:val="20"/>
        </w:rPr>
        <w:t>-SI</w:t>
      </w:r>
      <w:r w:rsidR="004946F0" w:rsidRPr="001F42EF">
        <w:rPr>
          <w:spacing w:val="-2"/>
          <w:sz w:val="20"/>
          <w:szCs w:val="20"/>
        </w:rPr>
        <w:t>Z</w:t>
      </w:r>
      <w:r w:rsidR="004946F0" w:rsidRPr="001F42EF">
        <w:rPr>
          <w:sz w:val="20"/>
          <w:szCs w:val="20"/>
        </w:rPr>
        <w:t>E</w:t>
      </w:r>
      <w:r w:rsidR="004946F0" w:rsidRPr="001F42EF">
        <w:rPr>
          <w:spacing w:val="-2"/>
          <w:sz w:val="20"/>
          <w:szCs w:val="20"/>
        </w:rPr>
        <w:t>D</w:t>
      </w:r>
      <w:r w:rsidR="004946F0" w:rsidRPr="001F42EF">
        <w:rPr>
          <w:sz w:val="20"/>
          <w:szCs w:val="20"/>
        </w:rPr>
        <w:t xml:space="preserve"> </w:t>
      </w:r>
      <w:r w:rsidR="004946F0" w:rsidRPr="001F42EF">
        <w:rPr>
          <w:spacing w:val="1"/>
          <w:sz w:val="20"/>
          <w:szCs w:val="20"/>
        </w:rPr>
        <w:t>P</w:t>
      </w:r>
      <w:r w:rsidR="004946F0" w:rsidRPr="001F42EF">
        <w:rPr>
          <w:spacing w:val="-2"/>
          <w:sz w:val="20"/>
          <w:szCs w:val="20"/>
        </w:rPr>
        <w:t>R</w:t>
      </w:r>
      <w:r w:rsidR="004946F0" w:rsidRPr="001F42EF">
        <w:rPr>
          <w:sz w:val="20"/>
          <w:szCs w:val="20"/>
        </w:rPr>
        <w:t>OJE</w:t>
      </w:r>
      <w:r w:rsidR="004946F0" w:rsidRPr="001F42EF">
        <w:rPr>
          <w:spacing w:val="-2"/>
          <w:sz w:val="20"/>
          <w:szCs w:val="20"/>
        </w:rPr>
        <w:t>CT</w:t>
      </w:r>
      <w:r w:rsidR="004946F0" w:rsidRPr="001F42EF">
        <w:rPr>
          <w:sz w:val="20"/>
          <w:szCs w:val="20"/>
        </w:rPr>
        <w:t>S</w:t>
      </w:r>
      <w:r w:rsidR="004946F0" w:rsidRPr="001F42EF">
        <w:rPr>
          <w:spacing w:val="-1"/>
          <w:sz w:val="20"/>
          <w:szCs w:val="20"/>
        </w:rPr>
        <w:t>*</w:t>
      </w:r>
      <w:r w:rsidR="004946F0" w:rsidRPr="001F42EF">
        <w:rPr>
          <w:sz w:val="20"/>
          <w:szCs w:val="20"/>
        </w:rPr>
        <w:t xml:space="preserve"> </w:t>
      </w:r>
    </w:p>
    <w:p w14:paraId="754377D2" w14:textId="39B80BC0" w:rsidR="004946F0" w:rsidRPr="001F42EF" w:rsidRDefault="00E74CBE" w:rsidP="004946F0">
      <w:pPr>
        <w:kinsoku w:val="0"/>
        <w:overflowPunct w:val="0"/>
        <w:spacing w:line="270" w:lineRule="exact"/>
        <w:ind w:left="3388"/>
        <w:rPr>
          <w:sz w:val="20"/>
          <w:szCs w:val="20"/>
        </w:rPr>
      </w:pPr>
      <w:r>
        <w:rPr>
          <w:noProof/>
          <w:sz w:val="20"/>
          <w:szCs w:val="20"/>
        </w:rPr>
        <mc:AlternateContent>
          <mc:Choice Requires="wps">
            <w:drawing>
              <wp:anchor distT="4294967295" distB="4294967295" distL="114300" distR="114300" simplePos="0" relativeHeight="503309891" behindDoc="1" locked="0" layoutInCell="0" allowOverlap="1" wp14:anchorId="7FFA732D" wp14:editId="2EB3906A">
                <wp:simplePos x="0" y="0"/>
                <wp:positionH relativeFrom="page">
                  <wp:posOffset>457200</wp:posOffset>
                </wp:positionH>
                <wp:positionV relativeFrom="paragraph">
                  <wp:posOffset>562610</wp:posOffset>
                </wp:positionV>
                <wp:extent cx="8242935" cy="0"/>
                <wp:effectExtent l="12700" t="12700" r="24765" b="25400"/>
                <wp:wrapNone/>
                <wp:docPr id="3"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42935" cy="0"/>
                        </a:xfrm>
                        <a:custGeom>
                          <a:avLst/>
                          <a:gdLst>
                            <a:gd name="T0" fmla="*/ 0 w 12981"/>
                            <a:gd name="T1" fmla="*/ 0 h 20"/>
                            <a:gd name="T2" fmla="*/ 8242935 w 12981"/>
                            <a:gd name="T3" fmla="*/ 0 h 20"/>
                            <a:gd name="T4" fmla="*/ 0 60000 65536"/>
                            <a:gd name="T5" fmla="*/ 0 60000 65536"/>
                          </a:gdLst>
                          <a:ahLst/>
                          <a:cxnLst>
                            <a:cxn ang="T4">
                              <a:pos x="T0" y="T1"/>
                            </a:cxn>
                            <a:cxn ang="T5">
                              <a:pos x="T2" y="T3"/>
                            </a:cxn>
                          </a:cxnLst>
                          <a:rect l="0" t="0" r="r" b="b"/>
                          <a:pathLst>
                            <a:path w="12981" h="20">
                              <a:moveTo>
                                <a:pt x="0" y="0"/>
                              </a:moveTo>
                              <a:lnTo>
                                <a:pt x="12981" y="0"/>
                              </a:lnTo>
                            </a:path>
                          </a:pathLst>
                        </a:custGeom>
                        <a:noFill/>
                        <a:ln w="883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19" o:spid="_x0000_s1026" style="position:absolute;margin-left:36pt;margin-top:44.3pt;width:649.05pt;height:0;z-index:-6589;visibility:visible;mso-wrap-style:square;mso-width-percent:0;mso-height-percent:0;mso-wrap-distance-left:9pt;mso-wrap-distance-top:-1emu;mso-wrap-distance-right:9pt;mso-wrap-distance-bottom:-1emu;mso-position-horizontal:absolute;mso-position-horizontal-relative:page;mso-position-vertical:absolute;mso-position-vertical-relative:text;mso-width-percent:0;mso-height-percent:0;mso-width-relative:page;mso-height-relative:page;v-text-anchor:top" coordsize="12981,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" o:allowincell="f" path="m0,0l12981,0e" filled="f" strokeweight="8832emu">
                <v:path arrowok="t" o:connecttype="custom" o:connectlocs="0,0;2147483647,0" o:connectangles="0,0"/>
                <w10:wrap anchorx="page"/>
              </v:shape>
            </w:pict>
          </mc:Fallback>
        </mc:AlternateContent>
      </w:r>
      <w:r w:rsidR="004946F0" w:rsidRPr="001F42EF">
        <w:rPr>
          <w:sz w:val="20"/>
          <w:szCs w:val="20"/>
        </w:rPr>
        <w:t>THE</w:t>
      </w:r>
      <w:r w:rsidR="004946F0" w:rsidRPr="001F42EF">
        <w:rPr>
          <w:spacing w:val="-8"/>
          <w:sz w:val="20"/>
          <w:szCs w:val="20"/>
        </w:rPr>
        <w:t xml:space="preserve"> </w:t>
      </w:r>
      <w:r w:rsidR="004946F0" w:rsidRPr="001F42EF">
        <w:rPr>
          <w:sz w:val="20"/>
          <w:szCs w:val="20"/>
        </w:rPr>
        <w:t>G</w:t>
      </w:r>
      <w:r w:rsidR="004946F0" w:rsidRPr="001F42EF">
        <w:rPr>
          <w:spacing w:val="1"/>
          <w:sz w:val="20"/>
          <w:szCs w:val="20"/>
        </w:rPr>
        <w:t>E</w:t>
      </w:r>
      <w:r w:rsidR="004946F0" w:rsidRPr="001F42EF">
        <w:rPr>
          <w:sz w:val="20"/>
          <w:szCs w:val="20"/>
        </w:rPr>
        <w:t>F/</w:t>
      </w:r>
      <w:r w:rsidR="004946F0" w:rsidRPr="001F42EF">
        <w:rPr>
          <w:spacing w:val="1"/>
          <w:sz w:val="20"/>
          <w:szCs w:val="20"/>
        </w:rPr>
        <w:t>L</w:t>
      </w:r>
      <w:r w:rsidR="004946F0" w:rsidRPr="001F42EF">
        <w:rPr>
          <w:sz w:val="20"/>
          <w:szCs w:val="20"/>
        </w:rPr>
        <w:t>D</w:t>
      </w:r>
      <w:r w:rsidR="004946F0" w:rsidRPr="001F42EF">
        <w:rPr>
          <w:spacing w:val="-2"/>
          <w:sz w:val="20"/>
          <w:szCs w:val="20"/>
        </w:rPr>
        <w:t>C</w:t>
      </w:r>
      <w:r w:rsidR="004946F0" w:rsidRPr="001F42EF">
        <w:rPr>
          <w:sz w:val="20"/>
          <w:szCs w:val="20"/>
        </w:rPr>
        <w:t>F/SC</w:t>
      </w:r>
      <w:r w:rsidR="004946F0" w:rsidRPr="001F42EF">
        <w:rPr>
          <w:spacing w:val="-2"/>
          <w:sz w:val="20"/>
          <w:szCs w:val="20"/>
        </w:rPr>
        <w:t>C</w:t>
      </w:r>
      <w:r w:rsidR="004946F0" w:rsidRPr="001F42EF">
        <w:rPr>
          <w:sz w:val="20"/>
          <w:szCs w:val="20"/>
        </w:rPr>
        <w:t>F</w:t>
      </w:r>
      <w:r w:rsidR="004946F0" w:rsidRPr="001F42EF">
        <w:rPr>
          <w:spacing w:val="-8"/>
          <w:sz w:val="20"/>
          <w:szCs w:val="20"/>
        </w:rPr>
        <w:t xml:space="preserve"> </w:t>
      </w:r>
      <w:r w:rsidR="004946F0" w:rsidRPr="001F42EF">
        <w:rPr>
          <w:sz w:val="20"/>
          <w:szCs w:val="20"/>
        </w:rPr>
        <w:t>T</w:t>
      </w:r>
      <w:r w:rsidR="004946F0" w:rsidRPr="001F42EF">
        <w:rPr>
          <w:spacing w:val="1"/>
          <w:sz w:val="20"/>
          <w:szCs w:val="20"/>
        </w:rPr>
        <w:t>R</w:t>
      </w:r>
      <w:r w:rsidR="004946F0" w:rsidRPr="001F42EF">
        <w:rPr>
          <w:sz w:val="20"/>
          <w:szCs w:val="20"/>
        </w:rPr>
        <w:t>UST</w:t>
      </w:r>
      <w:r w:rsidR="004946F0" w:rsidRPr="001F42EF">
        <w:rPr>
          <w:spacing w:val="-8"/>
          <w:sz w:val="20"/>
          <w:szCs w:val="20"/>
        </w:rPr>
        <w:t xml:space="preserve"> </w:t>
      </w:r>
      <w:r w:rsidR="004946F0" w:rsidRPr="001F42EF">
        <w:rPr>
          <w:sz w:val="20"/>
          <w:szCs w:val="20"/>
        </w:rPr>
        <w:t>FUNDS</w:t>
      </w:r>
      <w:r w:rsidR="004946F0" w:rsidRPr="001F42EF">
        <w:rPr>
          <w:w w:val="99"/>
          <w:sz w:val="20"/>
          <w:szCs w:val="20"/>
        </w:rPr>
        <w:t xml:space="preserve"> </w:t>
      </w:r>
    </w:p>
    <w:p w14:paraId="38589AD7" w14:textId="77777777" w:rsidR="004946F0" w:rsidRPr="001F42EF" w:rsidRDefault="004946F0" w:rsidP="004946F0">
      <w:pPr>
        <w:kinsoku w:val="0"/>
        <w:overflowPunct w:val="0"/>
        <w:spacing w:line="200" w:lineRule="exact"/>
        <w:rPr>
          <w:sz w:val="20"/>
          <w:szCs w:val="20"/>
        </w:rPr>
      </w:pPr>
    </w:p>
    <w:p w14:paraId="3A390525" w14:textId="77777777" w:rsidR="004946F0" w:rsidRPr="001F42EF" w:rsidRDefault="004946F0" w:rsidP="004946F0">
      <w:pPr>
        <w:kinsoku w:val="0"/>
        <w:overflowPunct w:val="0"/>
        <w:spacing w:line="200" w:lineRule="exact"/>
        <w:rPr>
          <w:sz w:val="20"/>
          <w:szCs w:val="20"/>
        </w:rPr>
      </w:pPr>
    </w:p>
    <w:p w14:paraId="38872A84" w14:textId="77777777" w:rsidR="004946F0" w:rsidRPr="001F42EF" w:rsidRDefault="004946F0" w:rsidP="004946F0">
      <w:pPr>
        <w:pStyle w:val="TableParagraph"/>
        <w:kinsoku w:val="0"/>
        <w:overflowPunct w:val="0"/>
        <w:spacing w:line="247" w:lineRule="exact"/>
        <w:ind w:left="99"/>
        <w:rPr>
          <w:sz w:val="20"/>
          <w:szCs w:val="20"/>
        </w:rPr>
      </w:pPr>
    </w:p>
    <w:p w14:paraId="3476EE22" w14:textId="77777777" w:rsidR="004946F0" w:rsidRPr="001F42EF" w:rsidRDefault="004946F0" w:rsidP="004946F0">
      <w:pPr>
        <w:kinsoku w:val="0"/>
        <w:overflowPunct w:val="0"/>
        <w:spacing w:before="13" w:line="260" w:lineRule="exact"/>
        <w:rPr>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3296"/>
        <w:gridCol w:w="4068"/>
        <w:gridCol w:w="3420"/>
        <w:gridCol w:w="3780"/>
      </w:tblGrid>
      <w:tr w:rsidR="004946F0" w:rsidRPr="001F42EF" w14:paraId="49EA828C" w14:textId="77777777" w:rsidTr="00982136">
        <w:trPr>
          <w:trHeight w:hRule="exact" w:val="264"/>
        </w:trPr>
        <w:tc>
          <w:tcPr>
            <w:tcW w:w="3296" w:type="dxa"/>
            <w:tcBorders>
              <w:top w:val="single" w:sz="4" w:space="0" w:color="000000"/>
              <w:left w:val="single" w:sz="4" w:space="0" w:color="000000"/>
              <w:bottom w:val="single" w:sz="4" w:space="0" w:color="000000"/>
              <w:right w:val="single" w:sz="4" w:space="0" w:color="000000"/>
            </w:tcBorders>
          </w:tcPr>
          <w:p w14:paraId="519A6292" w14:textId="77777777" w:rsidR="004946F0" w:rsidRPr="001F42EF" w:rsidRDefault="004946F0" w:rsidP="00982136">
            <w:pPr>
              <w:pStyle w:val="TableParagraph"/>
              <w:kinsoku w:val="0"/>
              <w:overflowPunct w:val="0"/>
              <w:spacing w:line="247" w:lineRule="exact"/>
              <w:ind w:left="102"/>
              <w:rPr>
                <w:sz w:val="20"/>
                <w:szCs w:val="20"/>
              </w:rPr>
            </w:pPr>
            <w:r w:rsidRPr="001F42EF">
              <w:rPr>
                <w:sz w:val="20"/>
                <w:szCs w:val="20"/>
              </w:rPr>
              <w:t>G</w:t>
            </w:r>
            <w:r w:rsidRPr="001F42EF">
              <w:rPr>
                <w:spacing w:val="-1"/>
                <w:sz w:val="20"/>
                <w:szCs w:val="20"/>
              </w:rPr>
              <w:t>E</w:t>
            </w:r>
            <w:r w:rsidRPr="001F42EF">
              <w:rPr>
                <w:sz w:val="20"/>
                <w:szCs w:val="20"/>
              </w:rPr>
              <w:t>F</w:t>
            </w:r>
            <w:r w:rsidRPr="001F42EF">
              <w:rPr>
                <w:spacing w:val="-2"/>
                <w:sz w:val="20"/>
                <w:szCs w:val="20"/>
              </w:rPr>
              <w:t xml:space="preserve"> </w:t>
            </w:r>
            <w:r w:rsidRPr="001F42EF">
              <w:rPr>
                <w:sz w:val="20"/>
                <w:szCs w:val="20"/>
              </w:rPr>
              <w:t>I</w:t>
            </w:r>
            <w:r w:rsidRPr="001F42EF">
              <w:rPr>
                <w:spacing w:val="-2"/>
                <w:sz w:val="20"/>
                <w:szCs w:val="20"/>
              </w:rPr>
              <w:t>D:</w:t>
            </w:r>
            <w:r w:rsidRPr="001F42EF">
              <w:rPr>
                <w:sz w:val="20"/>
                <w:szCs w:val="20"/>
              </w:rPr>
              <w:t xml:space="preserve"> </w:t>
            </w:r>
          </w:p>
        </w:tc>
        <w:tc>
          <w:tcPr>
            <w:tcW w:w="11268" w:type="dxa"/>
            <w:gridSpan w:val="3"/>
            <w:tcBorders>
              <w:top w:val="single" w:sz="4" w:space="0" w:color="000000"/>
              <w:left w:val="single" w:sz="4" w:space="0" w:color="000000"/>
              <w:bottom w:val="single" w:sz="4" w:space="0" w:color="000000"/>
              <w:right w:val="single" w:sz="4" w:space="0" w:color="000000"/>
            </w:tcBorders>
          </w:tcPr>
          <w:p w14:paraId="2AC45B2C" w14:textId="77777777" w:rsidR="004946F0" w:rsidRPr="001F42EF" w:rsidRDefault="004946F0" w:rsidP="00982136">
            <w:pPr>
              <w:pStyle w:val="TableParagraph"/>
              <w:kinsoku w:val="0"/>
              <w:overflowPunct w:val="0"/>
              <w:spacing w:line="251" w:lineRule="exact"/>
              <w:ind w:left="99"/>
              <w:rPr>
                <w:sz w:val="20"/>
                <w:szCs w:val="20"/>
              </w:rPr>
            </w:pPr>
            <w:r w:rsidRPr="001F42EF">
              <w:rPr>
                <w:sz w:val="20"/>
                <w:szCs w:val="20"/>
              </w:rPr>
              <w:t>4682</w:t>
            </w:r>
          </w:p>
        </w:tc>
      </w:tr>
      <w:tr w:rsidR="004946F0" w:rsidRPr="001F42EF" w14:paraId="5A2ACC62" w14:textId="77777777" w:rsidTr="00982136">
        <w:trPr>
          <w:trHeight w:hRule="exact" w:val="303"/>
        </w:trPr>
        <w:tc>
          <w:tcPr>
            <w:tcW w:w="3296" w:type="dxa"/>
            <w:tcBorders>
              <w:top w:val="single" w:sz="4" w:space="0" w:color="000000"/>
              <w:left w:val="single" w:sz="4" w:space="0" w:color="000000"/>
              <w:bottom w:val="single" w:sz="4" w:space="0" w:color="000000"/>
              <w:right w:val="single" w:sz="4" w:space="0" w:color="000000"/>
            </w:tcBorders>
          </w:tcPr>
          <w:p w14:paraId="449F0D5A" w14:textId="77777777" w:rsidR="004946F0" w:rsidRPr="001F42EF" w:rsidRDefault="004946F0" w:rsidP="00982136">
            <w:pPr>
              <w:pStyle w:val="TableParagraph"/>
              <w:kinsoku w:val="0"/>
              <w:overflowPunct w:val="0"/>
              <w:spacing w:line="247" w:lineRule="exact"/>
              <w:ind w:left="102"/>
              <w:rPr>
                <w:sz w:val="20"/>
                <w:szCs w:val="20"/>
              </w:rPr>
            </w:pPr>
            <w:r w:rsidRPr="001F42EF">
              <w:rPr>
                <w:spacing w:val="-2"/>
                <w:sz w:val="20"/>
                <w:szCs w:val="20"/>
              </w:rPr>
              <w:t>C</w:t>
            </w:r>
            <w:r w:rsidRPr="001F42EF">
              <w:rPr>
                <w:sz w:val="20"/>
                <w:szCs w:val="20"/>
              </w:rPr>
              <w:t>o</w:t>
            </w:r>
            <w:r w:rsidRPr="001F42EF">
              <w:rPr>
                <w:spacing w:val="-1"/>
                <w:sz w:val="20"/>
                <w:szCs w:val="20"/>
              </w:rPr>
              <w:t>u</w:t>
            </w:r>
            <w:r w:rsidRPr="001F42EF">
              <w:rPr>
                <w:sz w:val="20"/>
                <w:szCs w:val="20"/>
              </w:rPr>
              <w:t>nt</w:t>
            </w:r>
            <w:r w:rsidRPr="001F42EF">
              <w:rPr>
                <w:spacing w:val="1"/>
                <w:sz w:val="20"/>
                <w:szCs w:val="20"/>
              </w:rPr>
              <w:t>r</w:t>
            </w:r>
            <w:r w:rsidRPr="001F42EF">
              <w:rPr>
                <w:spacing w:val="-3"/>
                <w:sz w:val="20"/>
                <w:szCs w:val="20"/>
              </w:rPr>
              <w:t>y</w:t>
            </w:r>
            <w:r w:rsidRPr="001F42EF">
              <w:rPr>
                <w:sz w:val="20"/>
                <w:szCs w:val="20"/>
              </w:rPr>
              <w:t>/</w:t>
            </w:r>
            <w:r w:rsidRPr="001F42EF">
              <w:rPr>
                <w:spacing w:val="-2"/>
                <w:sz w:val="20"/>
                <w:szCs w:val="20"/>
              </w:rPr>
              <w:t>R</w:t>
            </w:r>
            <w:r w:rsidRPr="001F42EF">
              <w:rPr>
                <w:sz w:val="20"/>
                <w:szCs w:val="20"/>
              </w:rPr>
              <w:t>e</w:t>
            </w:r>
            <w:r w:rsidRPr="001F42EF">
              <w:rPr>
                <w:spacing w:val="-1"/>
                <w:sz w:val="20"/>
                <w:szCs w:val="20"/>
              </w:rPr>
              <w:t>g</w:t>
            </w:r>
            <w:r w:rsidRPr="001F42EF">
              <w:rPr>
                <w:spacing w:val="-3"/>
                <w:sz w:val="20"/>
                <w:szCs w:val="20"/>
              </w:rPr>
              <w:t>i</w:t>
            </w:r>
            <w:r w:rsidRPr="001F42EF">
              <w:rPr>
                <w:sz w:val="20"/>
                <w:szCs w:val="20"/>
              </w:rPr>
              <w:t>o</w:t>
            </w:r>
            <w:r w:rsidRPr="001F42EF">
              <w:rPr>
                <w:spacing w:val="-1"/>
                <w:sz w:val="20"/>
                <w:szCs w:val="20"/>
              </w:rPr>
              <w:t>n</w:t>
            </w:r>
            <w:r w:rsidRPr="001F42EF">
              <w:rPr>
                <w:sz w:val="20"/>
                <w:szCs w:val="20"/>
              </w:rPr>
              <w:t>:</w:t>
            </w:r>
          </w:p>
        </w:tc>
        <w:tc>
          <w:tcPr>
            <w:tcW w:w="11268" w:type="dxa"/>
            <w:gridSpan w:val="3"/>
            <w:tcBorders>
              <w:top w:val="single" w:sz="4" w:space="0" w:color="000000"/>
              <w:left w:val="single" w:sz="4" w:space="0" w:color="000000"/>
              <w:bottom w:val="single" w:sz="4" w:space="0" w:color="000000"/>
              <w:right w:val="single" w:sz="4" w:space="0" w:color="000000"/>
            </w:tcBorders>
          </w:tcPr>
          <w:p w14:paraId="24CFFD07" w14:textId="77777777" w:rsidR="004946F0" w:rsidRPr="001F42EF" w:rsidRDefault="004946F0" w:rsidP="00982136">
            <w:pPr>
              <w:pStyle w:val="TableParagraph"/>
              <w:kinsoku w:val="0"/>
              <w:overflowPunct w:val="0"/>
              <w:spacing w:before="1" w:line="252" w:lineRule="exact"/>
              <w:ind w:left="99" w:right="361"/>
              <w:rPr>
                <w:sz w:val="20"/>
                <w:szCs w:val="20"/>
              </w:rPr>
            </w:pPr>
            <w:r w:rsidRPr="001F42EF">
              <w:rPr>
                <w:b/>
                <w:bCs/>
                <w:sz w:val="20"/>
                <w:szCs w:val="20"/>
              </w:rPr>
              <w:t>Global (Colombia, Kenya, Swaziland)</w:t>
            </w:r>
          </w:p>
        </w:tc>
      </w:tr>
      <w:tr w:rsidR="004946F0" w:rsidRPr="001F42EF" w14:paraId="0CE15068" w14:textId="77777777" w:rsidTr="00982136">
        <w:trPr>
          <w:trHeight w:hRule="exact" w:val="262"/>
        </w:trPr>
        <w:tc>
          <w:tcPr>
            <w:tcW w:w="3296" w:type="dxa"/>
            <w:tcBorders>
              <w:top w:val="single" w:sz="4" w:space="0" w:color="000000"/>
              <w:left w:val="single" w:sz="4" w:space="0" w:color="000000"/>
              <w:bottom w:val="single" w:sz="4" w:space="0" w:color="000000"/>
              <w:right w:val="single" w:sz="4" w:space="0" w:color="000000"/>
            </w:tcBorders>
          </w:tcPr>
          <w:p w14:paraId="36EFB973" w14:textId="77777777" w:rsidR="004946F0" w:rsidRPr="001F42EF" w:rsidRDefault="004946F0" w:rsidP="00982136">
            <w:pPr>
              <w:pStyle w:val="TableParagraph"/>
              <w:kinsoku w:val="0"/>
              <w:overflowPunct w:val="0"/>
              <w:spacing w:line="247" w:lineRule="exact"/>
              <w:ind w:left="102"/>
              <w:rPr>
                <w:sz w:val="20"/>
                <w:szCs w:val="20"/>
              </w:rPr>
            </w:pPr>
            <w:r w:rsidRPr="001F42EF">
              <w:rPr>
                <w:spacing w:val="-1"/>
                <w:sz w:val="20"/>
                <w:szCs w:val="20"/>
              </w:rPr>
              <w:t>P</w:t>
            </w:r>
            <w:r w:rsidRPr="001F42EF">
              <w:rPr>
                <w:sz w:val="20"/>
                <w:szCs w:val="20"/>
              </w:rPr>
              <w:t>ro</w:t>
            </w:r>
            <w:r w:rsidRPr="001F42EF">
              <w:rPr>
                <w:spacing w:val="-3"/>
                <w:sz w:val="20"/>
                <w:szCs w:val="20"/>
              </w:rPr>
              <w:t>j</w:t>
            </w:r>
            <w:r w:rsidRPr="001F42EF">
              <w:rPr>
                <w:sz w:val="20"/>
                <w:szCs w:val="20"/>
              </w:rPr>
              <w:t xml:space="preserve">ect </w:t>
            </w:r>
            <w:r w:rsidRPr="001F42EF">
              <w:rPr>
                <w:spacing w:val="-1"/>
                <w:sz w:val="20"/>
                <w:szCs w:val="20"/>
              </w:rPr>
              <w:t>T</w:t>
            </w:r>
            <w:r w:rsidRPr="001F42EF">
              <w:rPr>
                <w:spacing w:val="-3"/>
                <w:sz w:val="20"/>
                <w:szCs w:val="20"/>
              </w:rPr>
              <w:t>i</w:t>
            </w:r>
            <w:r w:rsidRPr="001F42EF">
              <w:rPr>
                <w:sz w:val="20"/>
                <w:szCs w:val="20"/>
              </w:rPr>
              <w:t>t</w:t>
            </w:r>
            <w:r w:rsidRPr="001F42EF">
              <w:rPr>
                <w:spacing w:val="-3"/>
                <w:sz w:val="20"/>
                <w:szCs w:val="20"/>
              </w:rPr>
              <w:t>l</w:t>
            </w:r>
            <w:r w:rsidRPr="001F42EF">
              <w:rPr>
                <w:sz w:val="20"/>
                <w:szCs w:val="20"/>
              </w:rPr>
              <w:t>e</w:t>
            </w:r>
            <w:r w:rsidRPr="001F42EF">
              <w:rPr>
                <w:spacing w:val="3"/>
                <w:sz w:val="20"/>
                <w:szCs w:val="20"/>
              </w:rPr>
              <w:t>:</w:t>
            </w:r>
            <w:r w:rsidRPr="001F42EF">
              <w:rPr>
                <w:sz w:val="20"/>
                <w:szCs w:val="20"/>
              </w:rPr>
              <w:t xml:space="preserve"> </w:t>
            </w:r>
          </w:p>
        </w:tc>
        <w:tc>
          <w:tcPr>
            <w:tcW w:w="11268" w:type="dxa"/>
            <w:gridSpan w:val="3"/>
            <w:tcBorders>
              <w:top w:val="single" w:sz="4" w:space="0" w:color="000000"/>
              <w:left w:val="single" w:sz="4" w:space="0" w:color="000000"/>
              <w:bottom w:val="single" w:sz="4" w:space="0" w:color="000000"/>
              <w:right w:val="single" w:sz="4" w:space="0" w:color="000000"/>
            </w:tcBorders>
          </w:tcPr>
          <w:p w14:paraId="25AA2F32" w14:textId="77777777" w:rsidR="004946F0" w:rsidRPr="001F42EF" w:rsidRDefault="004946F0" w:rsidP="00982136">
            <w:pPr>
              <w:pStyle w:val="TableParagraph"/>
              <w:kinsoku w:val="0"/>
              <w:overflowPunct w:val="0"/>
              <w:spacing w:line="250" w:lineRule="exact"/>
              <w:ind w:left="99"/>
              <w:rPr>
                <w:sz w:val="20"/>
                <w:szCs w:val="20"/>
              </w:rPr>
            </w:pPr>
            <w:proofErr w:type="spellStart"/>
            <w:r w:rsidRPr="001F42EF">
              <w:rPr>
                <w:b/>
                <w:bCs/>
                <w:sz w:val="20"/>
                <w:szCs w:val="20"/>
              </w:rPr>
              <w:t>SolarChill</w:t>
            </w:r>
            <w:proofErr w:type="spellEnd"/>
            <w:r w:rsidRPr="001F42EF">
              <w:rPr>
                <w:b/>
                <w:bCs/>
                <w:sz w:val="20"/>
                <w:szCs w:val="20"/>
              </w:rPr>
              <w:t xml:space="preserve"> Development, Testing and Technology Transfer Outreach</w:t>
            </w:r>
          </w:p>
        </w:tc>
      </w:tr>
      <w:tr w:rsidR="004946F0" w:rsidRPr="001F42EF" w14:paraId="6A7FF924" w14:textId="77777777" w:rsidTr="00982136">
        <w:trPr>
          <w:trHeight w:hRule="exact" w:val="265"/>
        </w:trPr>
        <w:tc>
          <w:tcPr>
            <w:tcW w:w="3296" w:type="dxa"/>
            <w:tcBorders>
              <w:top w:val="single" w:sz="4" w:space="0" w:color="000000"/>
              <w:left w:val="single" w:sz="4" w:space="0" w:color="000000"/>
              <w:bottom w:val="single" w:sz="4" w:space="0" w:color="000000"/>
              <w:right w:val="single" w:sz="4" w:space="0" w:color="000000"/>
            </w:tcBorders>
          </w:tcPr>
          <w:p w14:paraId="3AD664F2" w14:textId="77777777" w:rsidR="004946F0" w:rsidRPr="001F42EF" w:rsidRDefault="004946F0" w:rsidP="00982136">
            <w:pPr>
              <w:pStyle w:val="TableParagraph"/>
              <w:kinsoku w:val="0"/>
              <w:overflowPunct w:val="0"/>
              <w:spacing w:line="247" w:lineRule="exact"/>
              <w:ind w:left="102"/>
              <w:rPr>
                <w:sz w:val="20"/>
                <w:szCs w:val="20"/>
              </w:rPr>
            </w:pPr>
            <w:r w:rsidRPr="001F42EF">
              <w:rPr>
                <w:sz w:val="20"/>
                <w:szCs w:val="20"/>
              </w:rPr>
              <w:t>G</w:t>
            </w:r>
            <w:r w:rsidRPr="001F42EF">
              <w:rPr>
                <w:spacing w:val="-1"/>
                <w:sz w:val="20"/>
                <w:szCs w:val="20"/>
              </w:rPr>
              <w:t>E</w:t>
            </w:r>
            <w:r w:rsidRPr="001F42EF">
              <w:rPr>
                <w:sz w:val="20"/>
                <w:szCs w:val="20"/>
              </w:rPr>
              <w:t>F</w:t>
            </w:r>
            <w:r w:rsidRPr="001F42EF">
              <w:rPr>
                <w:spacing w:val="-2"/>
                <w:sz w:val="20"/>
                <w:szCs w:val="20"/>
              </w:rPr>
              <w:t xml:space="preserve"> </w:t>
            </w:r>
            <w:r w:rsidRPr="001F42EF">
              <w:rPr>
                <w:spacing w:val="-1"/>
                <w:sz w:val="20"/>
                <w:szCs w:val="20"/>
              </w:rPr>
              <w:t>A</w:t>
            </w:r>
            <w:r w:rsidRPr="001F42EF">
              <w:rPr>
                <w:sz w:val="20"/>
                <w:szCs w:val="20"/>
              </w:rPr>
              <w:t>g</w:t>
            </w:r>
            <w:r w:rsidRPr="001F42EF">
              <w:rPr>
                <w:spacing w:val="-1"/>
                <w:sz w:val="20"/>
                <w:szCs w:val="20"/>
              </w:rPr>
              <w:t>e</w:t>
            </w:r>
            <w:r w:rsidRPr="001F42EF">
              <w:rPr>
                <w:sz w:val="20"/>
                <w:szCs w:val="20"/>
              </w:rPr>
              <w:t>ncy:</w:t>
            </w:r>
          </w:p>
        </w:tc>
        <w:tc>
          <w:tcPr>
            <w:tcW w:w="4068" w:type="dxa"/>
            <w:tcBorders>
              <w:top w:val="single" w:sz="4" w:space="0" w:color="000000"/>
              <w:left w:val="single" w:sz="4" w:space="0" w:color="000000"/>
              <w:bottom w:val="single" w:sz="4" w:space="0" w:color="000000"/>
              <w:right w:val="single" w:sz="4" w:space="0" w:color="000000"/>
            </w:tcBorders>
          </w:tcPr>
          <w:p w14:paraId="4DEB7679" w14:textId="77777777" w:rsidR="004946F0" w:rsidRPr="001F42EF" w:rsidRDefault="004946F0" w:rsidP="00982136">
            <w:pPr>
              <w:pStyle w:val="TableParagraph"/>
              <w:kinsoku w:val="0"/>
              <w:overflowPunct w:val="0"/>
              <w:spacing w:line="251" w:lineRule="exact"/>
              <w:ind w:left="99"/>
              <w:rPr>
                <w:sz w:val="20"/>
                <w:szCs w:val="20"/>
              </w:rPr>
            </w:pPr>
            <w:r w:rsidRPr="001F42EF">
              <w:rPr>
                <w:b/>
                <w:bCs/>
                <w:spacing w:val="-1"/>
                <w:sz w:val="20"/>
                <w:szCs w:val="20"/>
              </w:rPr>
              <w:t>UNEP</w:t>
            </w:r>
          </w:p>
        </w:tc>
        <w:tc>
          <w:tcPr>
            <w:tcW w:w="3420" w:type="dxa"/>
            <w:tcBorders>
              <w:top w:val="single" w:sz="4" w:space="0" w:color="000000"/>
              <w:left w:val="single" w:sz="4" w:space="0" w:color="000000"/>
              <w:bottom w:val="single" w:sz="4" w:space="0" w:color="000000"/>
              <w:right w:val="single" w:sz="4" w:space="0" w:color="000000"/>
            </w:tcBorders>
          </w:tcPr>
          <w:p w14:paraId="5D2CE2A3" w14:textId="77777777" w:rsidR="004946F0" w:rsidRPr="001F42EF" w:rsidRDefault="004946F0" w:rsidP="00982136">
            <w:pPr>
              <w:pStyle w:val="TableParagraph"/>
              <w:kinsoku w:val="0"/>
              <w:overflowPunct w:val="0"/>
              <w:spacing w:line="247" w:lineRule="exact"/>
              <w:ind w:left="99"/>
              <w:rPr>
                <w:sz w:val="20"/>
                <w:szCs w:val="20"/>
              </w:rPr>
            </w:pPr>
            <w:r w:rsidRPr="001F42EF">
              <w:rPr>
                <w:sz w:val="20"/>
                <w:szCs w:val="20"/>
              </w:rPr>
              <w:t>G</w:t>
            </w:r>
            <w:r w:rsidRPr="001F42EF">
              <w:rPr>
                <w:spacing w:val="-1"/>
                <w:sz w:val="20"/>
                <w:szCs w:val="20"/>
              </w:rPr>
              <w:t>E</w:t>
            </w:r>
            <w:r w:rsidRPr="001F42EF">
              <w:rPr>
                <w:sz w:val="20"/>
                <w:szCs w:val="20"/>
              </w:rPr>
              <w:t>F</w:t>
            </w:r>
            <w:r w:rsidRPr="001F42EF">
              <w:rPr>
                <w:spacing w:val="-2"/>
                <w:sz w:val="20"/>
                <w:szCs w:val="20"/>
              </w:rPr>
              <w:t xml:space="preserve"> </w:t>
            </w:r>
            <w:r w:rsidRPr="001F42EF">
              <w:rPr>
                <w:spacing w:val="-1"/>
                <w:sz w:val="20"/>
                <w:szCs w:val="20"/>
              </w:rPr>
              <w:t>A</w:t>
            </w:r>
            <w:r w:rsidRPr="001F42EF">
              <w:rPr>
                <w:sz w:val="20"/>
                <w:szCs w:val="20"/>
              </w:rPr>
              <w:t>g</w:t>
            </w:r>
            <w:r w:rsidRPr="001F42EF">
              <w:rPr>
                <w:spacing w:val="-1"/>
                <w:sz w:val="20"/>
                <w:szCs w:val="20"/>
              </w:rPr>
              <w:t>e</w:t>
            </w:r>
            <w:r w:rsidRPr="001F42EF">
              <w:rPr>
                <w:sz w:val="20"/>
                <w:szCs w:val="20"/>
              </w:rPr>
              <w:t>ncy</w:t>
            </w:r>
            <w:r w:rsidRPr="001F42EF">
              <w:rPr>
                <w:spacing w:val="-2"/>
                <w:sz w:val="20"/>
                <w:szCs w:val="20"/>
              </w:rPr>
              <w:t xml:space="preserve"> </w:t>
            </w:r>
            <w:r w:rsidRPr="001F42EF">
              <w:rPr>
                <w:spacing w:val="-1"/>
                <w:sz w:val="20"/>
                <w:szCs w:val="20"/>
              </w:rPr>
              <w:t>P</w:t>
            </w:r>
            <w:r w:rsidRPr="001F42EF">
              <w:rPr>
                <w:sz w:val="20"/>
                <w:szCs w:val="20"/>
              </w:rPr>
              <w:t>ro</w:t>
            </w:r>
            <w:r w:rsidRPr="001F42EF">
              <w:rPr>
                <w:spacing w:val="-3"/>
                <w:sz w:val="20"/>
                <w:szCs w:val="20"/>
              </w:rPr>
              <w:t>j</w:t>
            </w:r>
            <w:r w:rsidRPr="001F42EF">
              <w:rPr>
                <w:sz w:val="20"/>
                <w:szCs w:val="20"/>
              </w:rPr>
              <w:t>ect ID:</w:t>
            </w:r>
          </w:p>
        </w:tc>
        <w:tc>
          <w:tcPr>
            <w:tcW w:w="3780" w:type="dxa"/>
            <w:tcBorders>
              <w:top w:val="single" w:sz="4" w:space="0" w:color="000000"/>
              <w:left w:val="single" w:sz="4" w:space="0" w:color="000000"/>
              <w:bottom w:val="single" w:sz="4" w:space="0" w:color="000000"/>
              <w:right w:val="single" w:sz="4" w:space="0" w:color="000000"/>
            </w:tcBorders>
          </w:tcPr>
          <w:p w14:paraId="1DFF6986" w14:textId="77777777" w:rsidR="004946F0" w:rsidRPr="001F42EF" w:rsidRDefault="004946F0" w:rsidP="00982136">
            <w:pPr>
              <w:rPr>
                <w:sz w:val="20"/>
                <w:szCs w:val="20"/>
              </w:rPr>
            </w:pPr>
          </w:p>
        </w:tc>
      </w:tr>
      <w:tr w:rsidR="004946F0" w:rsidRPr="001F42EF" w14:paraId="010DB412" w14:textId="77777777" w:rsidTr="00982136">
        <w:trPr>
          <w:trHeight w:hRule="exact" w:val="262"/>
        </w:trPr>
        <w:tc>
          <w:tcPr>
            <w:tcW w:w="3296" w:type="dxa"/>
            <w:tcBorders>
              <w:top w:val="single" w:sz="4" w:space="0" w:color="000000"/>
              <w:left w:val="single" w:sz="4" w:space="0" w:color="000000"/>
              <w:bottom w:val="single" w:sz="4" w:space="0" w:color="000000"/>
              <w:right w:val="single" w:sz="4" w:space="0" w:color="000000"/>
            </w:tcBorders>
          </w:tcPr>
          <w:p w14:paraId="4A85D483" w14:textId="77777777" w:rsidR="004946F0" w:rsidRPr="001F42EF" w:rsidRDefault="004946F0" w:rsidP="00982136">
            <w:pPr>
              <w:pStyle w:val="TableParagraph"/>
              <w:kinsoku w:val="0"/>
              <w:overflowPunct w:val="0"/>
              <w:spacing w:line="247" w:lineRule="exact"/>
              <w:ind w:left="102"/>
              <w:rPr>
                <w:sz w:val="20"/>
                <w:szCs w:val="20"/>
              </w:rPr>
            </w:pPr>
            <w:r w:rsidRPr="001F42EF">
              <w:rPr>
                <w:sz w:val="20"/>
                <w:szCs w:val="20"/>
              </w:rPr>
              <w:t>Ty</w:t>
            </w:r>
            <w:r w:rsidRPr="001F42EF">
              <w:rPr>
                <w:spacing w:val="-1"/>
                <w:sz w:val="20"/>
                <w:szCs w:val="20"/>
              </w:rPr>
              <w:t>p</w:t>
            </w:r>
            <w:r w:rsidRPr="001F42EF">
              <w:rPr>
                <w:sz w:val="20"/>
                <w:szCs w:val="20"/>
              </w:rPr>
              <w:t>e</w:t>
            </w:r>
            <w:r w:rsidRPr="001F42EF">
              <w:rPr>
                <w:spacing w:val="-2"/>
                <w:sz w:val="20"/>
                <w:szCs w:val="20"/>
              </w:rPr>
              <w:t xml:space="preserve"> </w:t>
            </w:r>
            <w:r w:rsidRPr="001F42EF">
              <w:rPr>
                <w:sz w:val="20"/>
                <w:szCs w:val="20"/>
              </w:rPr>
              <w:t xml:space="preserve">of </w:t>
            </w:r>
            <w:r w:rsidRPr="001F42EF">
              <w:rPr>
                <w:spacing w:val="-1"/>
                <w:sz w:val="20"/>
                <w:szCs w:val="20"/>
              </w:rPr>
              <w:t>T</w:t>
            </w:r>
            <w:r w:rsidRPr="001F42EF">
              <w:rPr>
                <w:sz w:val="20"/>
                <w:szCs w:val="20"/>
              </w:rPr>
              <w:t xml:space="preserve">rust </w:t>
            </w:r>
            <w:r w:rsidRPr="001F42EF">
              <w:rPr>
                <w:spacing w:val="-1"/>
                <w:sz w:val="20"/>
                <w:szCs w:val="20"/>
              </w:rPr>
              <w:t>F</w:t>
            </w:r>
            <w:r w:rsidRPr="001F42EF">
              <w:rPr>
                <w:sz w:val="20"/>
                <w:szCs w:val="20"/>
              </w:rPr>
              <w:t>u</w:t>
            </w:r>
            <w:r w:rsidRPr="001F42EF">
              <w:rPr>
                <w:spacing w:val="-1"/>
                <w:sz w:val="20"/>
                <w:szCs w:val="20"/>
              </w:rPr>
              <w:t>n</w:t>
            </w:r>
            <w:r w:rsidRPr="001F42EF">
              <w:rPr>
                <w:sz w:val="20"/>
                <w:szCs w:val="20"/>
              </w:rPr>
              <w:t>d</w:t>
            </w:r>
            <w:r w:rsidRPr="001F42EF">
              <w:rPr>
                <w:spacing w:val="-2"/>
                <w:sz w:val="20"/>
                <w:szCs w:val="20"/>
              </w:rPr>
              <w:t>:</w:t>
            </w:r>
            <w:r w:rsidRPr="001F42EF">
              <w:rPr>
                <w:sz w:val="20"/>
                <w:szCs w:val="20"/>
              </w:rPr>
              <w:t xml:space="preserve"> </w:t>
            </w:r>
          </w:p>
        </w:tc>
        <w:tc>
          <w:tcPr>
            <w:tcW w:w="4068" w:type="dxa"/>
            <w:tcBorders>
              <w:top w:val="single" w:sz="4" w:space="0" w:color="000000"/>
              <w:left w:val="single" w:sz="4" w:space="0" w:color="000000"/>
              <w:bottom w:val="single" w:sz="4" w:space="0" w:color="000000"/>
              <w:right w:val="single" w:sz="4" w:space="0" w:color="000000"/>
            </w:tcBorders>
          </w:tcPr>
          <w:p w14:paraId="0B3677CA" w14:textId="77777777" w:rsidR="004946F0" w:rsidRPr="001F42EF" w:rsidRDefault="004946F0" w:rsidP="00982136">
            <w:pPr>
              <w:pStyle w:val="TableParagraph"/>
              <w:kinsoku w:val="0"/>
              <w:overflowPunct w:val="0"/>
              <w:spacing w:line="250" w:lineRule="exact"/>
              <w:ind w:left="99"/>
              <w:rPr>
                <w:sz w:val="20"/>
                <w:szCs w:val="20"/>
              </w:rPr>
            </w:pPr>
            <w:r w:rsidRPr="001F42EF">
              <w:rPr>
                <w:b/>
                <w:bCs/>
                <w:spacing w:val="-2"/>
                <w:sz w:val="20"/>
                <w:szCs w:val="20"/>
              </w:rPr>
              <w:t>G</w:t>
            </w:r>
            <w:r w:rsidRPr="001F42EF">
              <w:rPr>
                <w:b/>
                <w:bCs/>
                <w:spacing w:val="-1"/>
                <w:sz w:val="20"/>
                <w:szCs w:val="20"/>
              </w:rPr>
              <w:t>E</w:t>
            </w:r>
            <w:r w:rsidRPr="001F42EF">
              <w:rPr>
                <w:b/>
                <w:bCs/>
                <w:sz w:val="20"/>
                <w:szCs w:val="20"/>
              </w:rPr>
              <w:t>F</w:t>
            </w:r>
            <w:r w:rsidRPr="001F42EF">
              <w:rPr>
                <w:b/>
                <w:bCs/>
                <w:spacing w:val="1"/>
                <w:sz w:val="20"/>
                <w:szCs w:val="20"/>
              </w:rPr>
              <w:t xml:space="preserve"> </w:t>
            </w:r>
            <w:r w:rsidRPr="001F42EF">
              <w:rPr>
                <w:b/>
                <w:bCs/>
                <w:spacing w:val="-1"/>
                <w:sz w:val="20"/>
                <w:szCs w:val="20"/>
              </w:rPr>
              <w:t>T</w:t>
            </w:r>
            <w:r w:rsidRPr="001F42EF">
              <w:rPr>
                <w:b/>
                <w:bCs/>
                <w:sz w:val="20"/>
                <w:szCs w:val="20"/>
              </w:rPr>
              <w:t>ru</w:t>
            </w:r>
            <w:r w:rsidRPr="001F42EF">
              <w:rPr>
                <w:b/>
                <w:bCs/>
                <w:spacing w:val="-2"/>
                <w:sz w:val="20"/>
                <w:szCs w:val="20"/>
              </w:rPr>
              <w:t>s</w:t>
            </w:r>
            <w:r w:rsidRPr="001F42EF">
              <w:rPr>
                <w:b/>
                <w:bCs/>
                <w:sz w:val="20"/>
                <w:szCs w:val="20"/>
              </w:rPr>
              <w:t>t</w:t>
            </w:r>
            <w:r w:rsidRPr="001F42EF">
              <w:rPr>
                <w:b/>
                <w:bCs/>
                <w:spacing w:val="-2"/>
                <w:sz w:val="20"/>
                <w:szCs w:val="20"/>
              </w:rPr>
              <w:t xml:space="preserve"> </w:t>
            </w:r>
            <w:r w:rsidRPr="001F42EF">
              <w:rPr>
                <w:b/>
                <w:bCs/>
                <w:spacing w:val="1"/>
                <w:sz w:val="20"/>
                <w:szCs w:val="20"/>
              </w:rPr>
              <w:t>F</w:t>
            </w:r>
            <w:r w:rsidRPr="001F42EF">
              <w:rPr>
                <w:b/>
                <w:bCs/>
                <w:sz w:val="20"/>
                <w:szCs w:val="20"/>
              </w:rPr>
              <w:t>u</w:t>
            </w:r>
            <w:r w:rsidRPr="001F42EF">
              <w:rPr>
                <w:b/>
                <w:bCs/>
                <w:spacing w:val="-1"/>
                <w:sz w:val="20"/>
                <w:szCs w:val="20"/>
              </w:rPr>
              <w:t>n</w:t>
            </w:r>
            <w:r w:rsidRPr="001F42EF">
              <w:rPr>
                <w:b/>
                <w:bCs/>
                <w:sz w:val="20"/>
                <w:szCs w:val="20"/>
              </w:rPr>
              <w:t>d</w:t>
            </w:r>
          </w:p>
        </w:tc>
        <w:tc>
          <w:tcPr>
            <w:tcW w:w="3420" w:type="dxa"/>
            <w:tcBorders>
              <w:top w:val="single" w:sz="4" w:space="0" w:color="000000"/>
              <w:left w:val="single" w:sz="4" w:space="0" w:color="000000"/>
              <w:bottom w:val="single" w:sz="4" w:space="0" w:color="000000"/>
              <w:right w:val="single" w:sz="4" w:space="0" w:color="000000"/>
            </w:tcBorders>
          </w:tcPr>
          <w:p w14:paraId="439E3DD3" w14:textId="77777777" w:rsidR="004946F0" w:rsidRPr="001F42EF" w:rsidRDefault="004946F0" w:rsidP="00982136">
            <w:pPr>
              <w:pStyle w:val="TableParagraph"/>
              <w:kinsoku w:val="0"/>
              <w:overflowPunct w:val="0"/>
              <w:spacing w:line="247" w:lineRule="exact"/>
              <w:ind w:left="99"/>
              <w:rPr>
                <w:sz w:val="20"/>
                <w:szCs w:val="20"/>
              </w:rPr>
            </w:pPr>
            <w:r w:rsidRPr="001F42EF">
              <w:rPr>
                <w:sz w:val="20"/>
                <w:szCs w:val="20"/>
              </w:rPr>
              <w:t>G</w:t>
            </w:r>
            <w:r w:rsidRPr="001F42EF">
              <w:rPr>
                <w:spacing w:val="-1"/>
                <w:sz w:val="20"/>
                <w:szCs w:val="20"/>
              </w:rPr>
              <w:t>E</w:t>
            </w:r>
            <w:r w:rsidRPr="001F42EF">
              <w:rPr>
                <w:sz w:val="20"/>
                <w:szCs w:val="20"/>
              </w:rPr>
              <w:t>F</w:t>
            </w:r>
            <w:r w:rsidRPr="001F42EF">
              <w:rPr>
                <w:spacing w:val="-2"/>
                <w:sz w:val="20"/>
                <w:szCs w:val="20"/>
              </w:rPr>
              <w:t xml:space="preserve"> </w:t>
            </w:r>
            <w:r w:rsidRPr="001F42EF">
              <w:rPr>
                <w:sz w:val="20"/>
                <w:szCs w:val="20"/>
              </w:rPr>
              <w:t>F</w:t>
            </w:r>
            <w:r w:rsidRPr="001F42EF">
              <w:rPr>
                <w:spacing w:val="-1"/>
                <w:sz w:val="20"/>
                <w:szCs w:val="20"/>
              </w:rPr>
              <w:t>o</w:t>
            </w:r>
            <w:r w:rsidRPr="001F42EF">
              <w:rPr>
                <w:sz w:val="20"/>
                <w:szCs w:val="20"/>
              </w:rPr>
              <w:t>ca</w:t>
            </w:r>
            <w:r w:rsidRPr="001F42EF">
              <w:rPr>
                <w:spacing w:val="-3"/>
                <w:sz w:val="20"/>
                <w:szCs w:val="20"/>
              </w:rPr>
              <w:t>l</w:t>
            </w:r>
            <w:r w:rsidRPr="001F42EF">
              <w:rPr>
                <w:spacing w:val="-2"/>
                <w:sz w:val="20"/>
                <w:szCs w:val="20"/>
              </w:rPr>
              <w:t xml:space="preserve"> </w:t>
            </w:r>
            <w:r w:rsidRPr="001F42EF">
              <w:rPr>
                <w:spacing w:val="-1"/>
                <w:sz w:val="20"/>
                <w:szCs w:val="20"/>
              </w:rPr>
              <w:t>A</w:t>
            </w:r>
            <w:r w:rsidRPr="001F42EF">
              <w:rPr>
                <w:sz w:val="20"/>
                <w:szCs w:val="20"/>
              </w:rPr>
              <w:t>re</w:t>
            </w:r>
            <w:r w:rsidRPr="001F42EF">
              <w:rPr>
                <w:spacing w:val="-1"/>
                <w:sz w:val="20"/>
                <w:szCs w:val="20"/>
              </w:rPr>
              <w:t>a</w:t>
            </w:r>
            <w:r w:rsidRPr="001F42EF">
              <w:rPr>
                <w:spacing w:val="-2"/>
                <w:sz w:val="20"/>
                <w:szCs w:val="20"/>
              </w:rPr>
              <w:t xml:space="preserve"> </w:t>
            </w:r>
            <w:r w:rsidRPr="001F42EF">
              <w:rPr>
                <w:sz w:val="20"/>
                <w:szCs w:val="20"/>
              </w:rPr>
              <w:t>(s):</w:t>
            </w:r>
          </w:p>
        </w:tc>
        <w:tc>
          <w:tcPr>
            <w:tcW w:w="3780" w:type="dxa"/>
            <w:tcBorders>
              <w:top w:val="single" w:sz="4" w:space="0" w:color="000000"/>
              <w:left w:val="single" w:sz="4" w:space="0" w:color="000000"/>
              <w:bottom w:val="single" w:sz="4" w:space="0" w:color="000000"/>
              <w:right w:val="single" w:sz="4" w:space="0" w:color="000000"/>
            </w:tcBorders>
          </w:tcPr>
          <w:p w14:paraId="28B69F65" w14:textId="77777777" w:rsidR="004946F0" w:rsidRPr="001F42EF" w:rsidRDefault="004946F0" w:rsidP="00982136">
            <w:pPr>
              <w:pStyle w:val="TableParagraph"/>
              <w:kinsoku w:val="0"/>
              <w:overflowPunct w:val="0"/>
              <w:spacing w:line="250" w:lineRule="exact"/>
              <w:ind w:left="99"/>
              <w:rPr>
                <w:sz w:val="20"/>
                <w:szCs w:val="20"/>
              </w:rPr>
            </w:pPr>
            <w:r w:rsidRPr="001F42EF">
              <w:rPr>
                <w:b/>
                <w:bCs/>
                <w:spacing w:val="-2"/>
                <w:sz w:val="20"/>
                <w:szCs w:val="20"/>
              </w:rPr>
              <w:t>C</w:t>
            </w:r>
            <w:r w:rsidRPr="001F42EF">
              <w:rPr>
                <w:b/>
                <w:bCs/>
                <w:sz w:val="20"/>
                <w:szCs w:val="20"/>
              </w:rPr>
              <w:t>li</w:t>
            </w:r>
            <w:r w:rsidRPr="001F42EF">
              <w:rPr>
                <w:b/>
                <w:bCs/>
                <w:spacing w:val="-2"/>
                <w:sz w:val="20"/>
                <w:szCs w:val="20"/>
              </w:rPr>
              <w:t>m</w:t>
            </w:r>
            <w:r w:rsidRPr="001F42EF">
              <w:rPr>
                <w:b/>
                <w:bCs/>
                <w:sz w:val="20"/>
                <w:szCs w:val="20"/>
              </w:rPr>
              <w:t>ate</w:t>
            </w:r>
            <w:r w:rsidRPr="001F42EF">
              <w:rPr>
                <w:b/>
                <w:bCs/>
                <w:spacing w:val="-2"/>
                <w:sz w:val="20"/>
                <w:szCs w:val="20"/>
              </w:rPr>
              <w:t xml:space="preserve"> C</w:t>
            </w:r>
            <w:r w:rsidRPr="001F42EF">
              <w:rPr>
                <w:b/>
                <w:bCs/>
                <w:sz w:val="20"/>
                <w:szCs w:val="20"/>
              </w:rPr>
              <w:t>ha</w:t>
            </w:r>
            <w:r w:rsidRPr="001F42EF">
              <w:rPr>
                <w:b/>
                <w:bCs/>
                <w:spacing w:val="-1"/>
                <w:sz w:val="20"/>
                <w:szCs w:val="20"/>
              </w:rPr>
              <w:t>n</w:t>
            </w:r>
            <w:r w:rsidRPr="001F42EF">
              <w:rPr>
                <w:b/>
                <w:bCs/>
                <w:sz w:val="20"/>
                <w:szCs w:val="20"/>
              </w:rPr>
              <w:t>ge</w:t>
            </w:r>
          </w:p>
        </w:tc>
      </w:tr>
      <w:tr w:rsidR="004946F0" w:rsidRPr="001F42EF" w14:paraId="5D9055BA" w14:textId="77777777" w:rsidTr="00982136">
        <w:trPr>
          <w:trHeight w:hRule="exact" w:val="264"/>
        </w:trPr>
        <w:tc>
          <w:tcPr>
            <w:tcW w:w="7364" w:type="dxa"/>
            <w:gridSpan w:val="2"/>
            <w:tcBorders>
              <w:top w:val="single" w:sz="4" w:space="0" w:color="000000"/>
              <w:left w:val="single" w:sz="4" w:space="0" w:color="000000"/>
              <w:bottom w:val="single" w:sz="4" w:space="0" w:color="000000"/>
              <w:right w:val="single" w:sz="4" w:space="0" w:color="000000"/>
            </w:tcBorders>
          </w:tcPr>
          <w:p w14:paraId="05C1C9DE" w14:textId="77777777" w:rsidR="004946F0" w:rsidRPr="001F42EF" w:rsidRDefault="004946F0" w:rsidP="00982136">
            <w:pPr>
              <w:pStyle w:val="TableParagraph"/>
              <w:kinsoku w:val="0"/>
              <w:overflowPunct w:val="0"/>
              <w:ind w:left="102"/>
              <w:rPr>
                <w:sz w:val="20"/>
                <w:szCs w:val="20"/>
              </w:rPr>
            </w:pPr>
            <w:r w:rsidRPr="001F42EF">
              <w:rPr>
                <w:sz w:val="20"/>
                <w:szCs w:val="20"/>
              </w:rPr>
              <w:t>GEF-5 Focal Area/ LDCF/SCCF Objective (s):</w:t>
            </w:r>
          </w:p>
        </w:tc>
        <w:tc>
          <w:tcPr>
            <w:tcW w:w="7200" w:type="dxa"/>
            <w:gridSpan w:val="2"/>
            <w:tcBorders>
              <w:top w:val="single" w:sz="4" w:space="0" w:color="000000"/>
              <w:left w:val="single" w:sz="4" w:space="0" w:color="000000"/>
              <w:bottom w:val="single" w:sz="4" w:space="0" w:color="000000"/>
              <w:right w:val="single" w:sz="4" w:space="0" w:color="000000"/>
            </w:tcBorders>
          </w:tcPr>
          <w:p w14:paraId="766A0D62" w14:textId="77777777" w:rsidR="004946F0" w:rsidRPr="001F42EF" w:rsidRDefault="004946F0" w:rsidP="00982136">
            <w:pPr>
              <w:pStyle w:val="TableParagraph"/>
              <w:kinsoku w:val="0"/>
              <w:overflowPunct w:val="0"/>
              <w:ind w:left="102"/>
              <w:rPr>
                <w:b/>
                <w:sz w:val="20"/>
                <w:szCs w:val="20"/>
              </w:rPr>
            </w:pPr>
            <w:r w:rsidRPr="001F42EF">
              <w:rPr>
                <w:b/>
                <w:sz w:val="20"/>
                <w:szCs w:val="20"/>
              </w:rPr>
              <w:t xml:space="preserve">CCM-6; CCM-6; Project </w:t>
            </w:r>
            <w:proofErr w:type="spellStart"/>
            <w:r w:rsidRPr="001F42EF">
              <w:rPr>
                <w:b/>
                <w:sz w:val="20"/>
                <w:szCs w:val="20"/>
              </w:rPr>
              <w:t>Mana</w:t>
            </w:r>
            <w:proofErr w:type="spellEnd"/>
            <w:r w:rsidRPr="001F42EF">
              <w:rPr>
                <w:b/>
                <w:sz w:val="20"/>
                <w:szCs w:val="20"/>
              </w:rPr>
              <w:t>;</w:t>
            </w:r>
          </w:p>
        </w:tc>
      </w:tr>
      <w:tr w:rsidR="004946F0" w:rsidRPr="001F42EF" w14:paraId="3D8E5663" w14:textId="77777777" w:rsidTr="00982136">
        <w:trPr>
          <w:trHeight w:hRule="exact" w:val="264"/>
        </w:trPr>
        <w:tc>
          <w:tcPr>
            <w:tcW w:w="3296" w:type="dxa"/>
            <w:tcBorders>
              <w:top w:val="single" w:sz="4" w:space="0" w:color="000000"/>
              <w:left w:val="single" w:sz="4" w:space="0" w:color="000000"/>
              <w:bottom w:val="single" w:sz="4" w:space="0" w:color="000000"/>
              <w:right w:val="single" w:sz="4" w:space="0" w:color="000000"/>
            </w:tcBorders>
          </w:tcPr>
          <w:p w14:paraId="0535BB88" w14:textId="77777777" w:rsidR="004946F0" w:rsidRPr="001F42EF" w:rsidRDefault="004946F0" w:rsidP="00982136">
            <w:pPr>
              <w:pStyle w:val="TableParagraph"/>
              <w:kinsoku w:val="0"/>
              <w:overflowPunct w:val="0"/>
              <w:spacing w:line="247" w:lineRule="exact"/>
              <w:ind w:left="102"/>
              <w:rPr>
                <w:sz w:val="20"/>
                <w:szCs w:val="20"/>
              </w:rPr>
            </w:pPr>
            <w:r w:rsidRPr="001F42EF">
              <w:rPr>
                <w:spacing w:val="-1"/>
                <w:sz w:val="20"/>
                <w:szCs w:val="20"/>
              </w:rPr>
              <w:t>A</w:t>
            </w:r>
            <w:r w:rsidRPr="001F42EF">
              <w:rPr>
                <w:sz w:val="20"/>
                <w:szCs w:val="20"/>
              </w:rPr>
              <w:t>nt</w:t>
            </w:r>
            <w:r w:rsidRPr="001F42EF">
              <w:rPr>
                <w:spacing w:val="-2"/>
                <w:sz w:val="20"/>
                <w:szCs w:val="20"/>
              </w:rPr>
              <w:t>i</w:t>
            </w:r>
            <w:r w:rsidRPr="001F42EF">
              <w:rPr>
                <w:sz w:val="20"/>
                <w:szCs w:val="20"/>
              </w:rPr>
              <w:t>c</w:t>
            </w:r>
            <w:r w:rsidRPr="001F42EF">
              <w:rPr>
                <w:spacing w:val="-3"/>
                <w:sz w:val="20"/>
                <w:szCs w:val="20"/>
              </w:rPr>
              <w:t>i</w:t>
            </w:r>
            <w:r w:rsidRPr="001F42EF">
              <w:rPr>
                <w:sz w:val="20"/>
                <w:szCs w:val="20"/>
              </w:rPr>
              <w:t>p</w:t>
            </w:r>
            <w:r w:rsidRPr="001F42EF">
              <w:rPr>
                <w:spacing w:val="-1"/>
                <w:sz w:val="20"/>
                <w:szCs w:val="20"/>
              </w:rPr>
              <w:t>a</w:t>
            </w:r>
            <w:r w:rsidRPr="001F42EF">
              <w:rPr>
                <w:sz w:val="20"/>
                <w:szCs w:val="20"/>
              </w:rPr>
              <w:t>te</w:t>
            </w:r>
            <w:r w:rsidRPr="001F42EF">
              <w:rPr>
                <w:spacing w:val="-1"/>
                <w:sz w:val="20"/>
                <w:szCs w:val="20"/>
              </w:rPr>
              <w:t>d</w:t>
            </w:r>
            <w:r w:rsidRPr="001F42EF">
              <w:rPr>
                <w:spacing w:val="-2"/>
                <w:sz w:val="20"/>
                <w:szCs w:val="20"/>
              </w:rPr>
              <w:t xml:space="preserve"> </w:t>
            </w:r>
            <w:r w:rsidRPr="001F42EF">
              <w:rPr>
                <w:spacing w:val="1"/>
                <w:sz w:val="20"/>
                <w:szCs w:val="20"/>
              </w:rPr>
              <w:t>F</w:t>
            </w:r>
            <w:r w:rsidRPr="001F42EF">
              <w:rPr>
                <w:spacing w:val="-3"/>
                <w:sz w:val="20"/>
                <w:szCs w:val="20"/>
              </w:rPr>
              <w:t>i</w:t>
            </w:r>
            <w:r w:rsidRPr="001F42EF">
              <w:rPr>
                <w:sz w:val="20"/>
                <w:szCs w:val="20"/>
              </w:rPr>
              <w:t>n</w:t>
            </w:r>
            <w:r w:rsidRPr="001F42EF">
              <w:rPr>
                <w:spacing w:val="-1"/>
                <w:sz w:val="20"/>
                <w:szCs w:val="20"/>
              </w:rPr>
              <w:t>a</w:t>
            </w:r>
            <w:r w:rsidRPr="001F42EF">
              <w:rPr>
                <w:sz w:val="20"/>
                <w:szCs w:val="20"/>
              </w:rPr>
              <w:t>n</w:t>
            </w:r>
            <w:r w:rsidRPr="001F42EF">
              <w:rPr>
                <w:spacing w:val="1"/>
                <w:sz w:val="20"/>
                <w:szCs w:val="20"/>
              </w:rPr>
              <w:t>c</w:t>
            </w:r>
            <w:r w:rsidRPr="001F42EF">
              <w:rPr>
                <w:spacing w:val="-3"/>
                <w:sz w:val="20"/>
                <w:szCs w:val="20"/>
              </w:rPr>
              <w:t>i</w:t>
            </w:r>
            <w:r w:rsidRPr="001F42EF">
              <w:rPr>
                <w:sz w:val="20"/>
                <w:szCs w:val="20"/>
              </w:rPr>
              <w:t>n</w:t>
            </w:r>
            <w:r w:rsidRPr="001F42EF">
              <w:rPr>
                <w:spacing w:val="-1"/>
                <w:sz w:val="20"/>
                <w:szCs w:val="20"/>
              </w:rPr>
              <w:t>g</w:t>
            </w:r>
            <w:r w:rsidRPr="001F42EF">
              <w:rPr>
                <w:spacing w:val="54"/>
                <w:sz w:val="20"/>
                <w:szCs w:val="20"/>
              </w:rPr>
              <w:t xml:space="preserve"> </w:t>
            </w:r>
            <w:r w:rsidRPr="001F42EF">
              <w:rPr>
                <w:spacing w:val="1"/>
                <w:sz w:val="20"/>
                <w:szCs w:val="20"/>
              </w:rPr>
              <w:t>P</w:t>
            </w:r>
            <w:r w:rsidRPr="001F42EF">
              <w:rPr>
                <w:spacing w:val="-1"/>
                <w:sz w:val="20"/>
                <w:szCs w:val="20"/>
              </w:rPr>
              <w:t>P</w:t>
            </w:r>
            <w:r w:rsidRPr="001F42EF">
              <w:rPr>
                <w:sz w:val="20"/>
                <w:szCs w:val="20"/>
              </w:rPr>
              <w:t>G:</w:t>
            </w:r>
          </w:p>
        </w:tc>
        <w:tc>
          <w:tcPr>
            <w:tcW w:w="4068" w:type="dxa"/>
            <w:tcBorders>
              <w:top w:val="single" w:sz="4" w:space="0" w:color="000000"/>
              <w:left w:val="single" w:sz="4" w:space="0" w:color="000000"/>
              <w:bottom w:val="single" w:sz="4" w:space="0" w:color="000000"/>
              <w:right w:val="single" w:sz="4" w:space="0" w:color="000000"/>
            </w:tcBorders>
          </w:tcPr>
          <w:p w14:paraId="796806A7" w14:textId="77777777" w:rsidR="004946F0" w:rsidRPr="001F42EF" w:rsidRDefault="004946F0" w:rsidP="00982136">
            <w:pPr>
              <w:pStyle w:val="TableParagraph"/>
              <w:kinsoku w:val="0"/>
              <w:overflowPunct w:val="0"/>
              <w:spacing w:line="251" w:lineRule="exact"/>
              <w:ind w:left="99"/>
              <w:rPr>
                <w:sz w:val="20"/>
                <w:szCs w:val="20"/>
              </w:rPr>
            </w:pPr>
            <w:r w:rsidRPr="001F42EF">
              <w:rPr>
                <w:b/>
                <w:bCs/>
                <w:sz w:val="20"/>
                <w:szCs w:val="20"/>
              </w:rPr>
              <w:t>$131,529</w:t>
            </w:r>
          </w:p>
        </w:tc>
        <w:tc>
          <w:tcPr>
            <w:tcW w:w="3420" w:type="dxa"/>
            <w:tcBorders>
              <w:top w:val="single" w:sz="4" w:space="0" w:color="000000"/>
              <w:left w:val="single" w:sz="4" w:space="0" w:color="000000"/>
              <w:bottom w:val="single" w:sz="4" w:space="0" w:color="000000"/>
              <w:right w:val="single" w:sz="4" w:space="0" w:color="000000"/>
            </w:tcBorders>
          </w:tcPr>
          <w:p w14:paraId="26D421FD" w14:textId="77777777" w:rsidR="004946F0" w:rsidRPr="001F42EF" w:rsidRDefault="004946F0" w:rsidP="00982136">
            <w:pPr>
              <w:pStyle w:val="TableParagraph"/>
              <w:kinsoku w:val="0"/>
              <w:overflowPunct w:val="0"/>
              <w:spacing w:line="247" w:lineRule="exact"/>
              <w:ind w:left="99"/>
              <w:rPr>
                <w:sz w:val="20"/>
                <w:szCs w:val="20"/>
              </w:rPr>
            </w:pPr>
            <w:r w:rsidRPr="001F42EF">
              <w:rPr>
                <w:spacing w:val="-1"/>
                <w:sz w:val="20"/>
                <w:szCs w:val="20"/>
              </w:rPr>
              <w:t>P</w:t>
            </w:r>
            <w:r w:rsidRPr="001F42EF">
              <w:rPr>
                <w:sz w:val="20"/>
                <w:szCs w:val="20"/>
              </w:rPr>
              <w:t>ro</w:t>
            </w:r>
            <w:r w:rsidRPr="001F42EF">
              <w:rPr>
                <w:spacing w:val="-3"/>
                <w:sz w:val="20"/>
                <w:szCs w:val="20"/>
              </w:rPr>
              <w:t>j</w:t>
            </w:r>
            <w:r w:rsidRPr="001F42EF">
              <w:rPr>
                <w:sz w:val="20"/>
                <w:szCs w:val="20"/>
              </w:rPr>
              <w:t>ect G</w:t>
            </w:r>
            <w:r w:rsidRPr="001F42EF">
              <w:rPr>
                <w:spacing w:val="1"/>
                <w:sz w:val="20"/>
                <w:szCs w:val="20"/>
              </w:rPr>
              <w:t>r</w:t>
            </w:r>
            <w:r w:rsidRPr="001F42EF">
              <w:rPr>
                <w:sz w:val="20"/>
                <w:szCs w:val="20"/>
              </w:rPr>
              <w:t>a</w:t>
            </w:r>
            <w:r w:rsidRPr="001F42EF">
              <w:rPr>
                <w:spacing w:val="-4"/>
                <w:sz w:val="20"/>
                <w:szCs w:val="20"/>
              </w:rPr>
              <w:t>n</w:t>
            </w:r>
            <w:r w:rsidRPr="001F42EF">
              <w:rPr>
                <w:sz w:val="20"/>
                <w:szCs w:val="20"/>
              </w:rPr>
              <w:t>t:</w:t>
            </w:r>
          </w:p>
        </w:tc>
        <w:tc>
          <w:tcPr>
            <w:tcW w:w="3780" w:type="dxa"/>
            <w:tcBorders>
              <w:top w:val="single" w:sz="4" w:space="0" w:color="000000"/>
              <w:left w:val="single" w:sz="4" w:space="0" w:color="000000"/>
              <w:bottom w:val="single" w:sz="4" w:space="0" w:color="000000"/>
              <w:right w:val="single" w:sz="4" w:space="0" w:color="000000"/>
            </w:tcBorders>
          </w:tcPr>
          <w:p w14:paraId="3328C15A" w14:textId="3BB78D77" w:rsidR="004946F0" w:rsidRPr="001F42EF" w:rsidRDefault="004946F0" w:rsidP="00966CA8">
            <w:pPr>
              <w:pStyle w:val="TableParagraph"/>
              <w:kinsoku w:val="0"/>
              <w:overflowPunct w:val="0"/>
              <w:spacing w:line="251" w:lineRule="exact"/>
              <w:ind w:left="99"/>
              <w:rPr>
                <w:sz w:val="20"/>
                <w:szCs w:val="20"/>
              </w:rPr>
            </w:pPr>
            <w:r w:rsidRPr="001F42EF">
              <w:rPr>
                <w:b/>
                <w:bCs/>
                <w:sz w:val="20"/>
                <w:szCs w:val="20"/>
              </w:rPr>
              <w:t>$</w:t>
            </w:r>
            <w:r w:rsidR="00966CA8">
              <w:rPr>
                <w:b/>
                <w:bCs/>
                <w:sz w:val="20"/>
                <w:szCs w:val="20"/>
              </w:rPr>
              <w:t>2,712,150</w:t>
            </w:r>
          </w:p>
        </w:tc>
      </w:tr>
      <w:tr w:rsidR="004946F0" w:rsidRPr="001F42EF" w14:paraId="43CFDC62" w14:textId="77777777" w:rsidTr="00982136">
        <w:trPr>
          <w:trHeight w:hRule="exact" w:val="262"/>
        </w:trPr>
        <w:tc>
          <w:tcPr>
            <w:tcW w:w="3296" w:type="dxa"/>
            <w:tcBorders>
              <w:top w:val="single" w:sz="4" w:space="0" w:color="000000"/>
              <w:left w:val="single" w:sz="4" w:space="0" w:color="000000"/>
              <w:bottom w:val="single" w:sz="4" w:space="0" w:color="000000"/>
              <w:right w:val="single" w:sz="4" w:space="0" w:color="000000"/>
            </w:tcBorders>
          </w:tcPr>
          <w:p w14:paraId="1894F2C0" w14:textId="77777777" w:rsidR="004946F0" w:rsidRPr="001F42EF" w:rsidRDefault="004946F0" w:rsidP="00982136">
            <w:pPr>
              <w:pStyle w:val="TableParagraph"/>
              <w:kinsoku w:val="0"/>
              <w:overflowPunct w:val="0"/>
              <w:spacing w:line="247" w:lineRule="exact"/>
              <w:ind w:left="102"/>
              <w:rPr>
                <w:sz w:val="20"/>
                <w:szCs w:val="20"/>
              </w:rPr>
            </w:pPr>
            <w:r w:rsidRPr="001F42EF">
              <w:rPr>
                <w:spacing w:val="-1"/>
                <w:sz w:val="20"/>
                <w:szCs w:val="20"/>
              </w:rPr>
              <w:t>Co</w:t>
            </w:r>
            <w:r w:rsidRPr="001F42EF">
              <w:rPr>
                <w:sz w:val="20"/>
                <w:szCs w:val="20"/>
              </w:rPr>
              <w:t>-f</w:t>
            </w:r>
            <w:r w:rsidRPr="001F42EF">
              <w:rPr>
                <w:spacing w:val="-3"/>
                <w:sz w:val="20"/>
                <w:szCs w:val="20"/>
              </w:rPr>
              <w:t>i</w:t>
            </w:r>
            <w:r w:rsidRPr="001F42EF">
              <w:rPr>
                <w:sz w:val="20"/>
                <w:szCs w:val="20"/>
              </w:rPr>
              <w:t>n</w:t>
            </w:r>
            <w:r w:rsidRPr="001F42EF">
              <w:rPr>
                <w:spacing w:val="-1"/>
                <w:sz w:val="20"/>
                <w:szCs w:val="20"/>
              </w:rPr>
              <w:t>a</w:t>
            </w:r>
            <w:r w:rsidRPr="001F42EF">
              <w:rPr>
                <w:sz w:val="20"/>
                <w:szCs w:val="20"/>
              </w:rPr>
              <w:t>nc</w:t>
            </w:r>
            <w:r w:rsidRPr="001F42EF">
              <w:rPr>
                <w:spacing w:val="-3"/>
                <w:sz w:val="20"/>
                <w:szCs w:val="20"/>
              </w:rPr>
              <w:t>i</w:t>
            </w:r>
            <w:r w:rsidRPr="001F42EF">
              <w:rPr>
                <w:sz w:val="20"/>
                <w:szCs w:val="20"/>
              </w:rPr>
              <w:t>n</w:t>
            </w:r>
            <w:r w:rsidRPr="001F42EF">
              <w:rPr>
                <w:spacing w:val="-1"/>
                <w:sz w:val="20"/>
                <w:szCs w:val="20"/>
              </w:rPr>
              <w:t>g</w:t>
            </w:r>
            <w:r w:rsidRPr="001F42EF">
              <w:rPr>
                <w:sz w:val="20"/>
                <w:szCs w:val="20"/>
              </w:rPr>
              <w:t>:</w:t>
            </w:r>
          </w:p>
        </w:tc>
        <w:tc>
          <w:tcPr>
            <w:tcW w:w="4068" w:type="dxa"/>
            <w:tcBorders>
              <w:top w:val="single" w:sz="4" w:space="0" w:color="000000"/>
              <w:left w:val="single" w:sz="4" w:space="0" w:color="000000"/>
              <w:bottom w:val="single" w:sz="4" w:space="0" w:color="000000"/>
              <w:right w:val="single" w:sz="4" w:space="0" w:color="000000"/>
            </w:tcBorders>
          </w:tcPr>
          <w:p w14:paraId="253180F9" w14:textId="77777777" w:rsidR="004946F0" w:rsidRPr="001F42EF" w:rsidRDefault="004946F0" w:rsidP="00982136">
            <w:pPr>
              <w:pStyle w:val="TableParagraph"/>
              <w:kinsoku w:val="0"/>
              <w:overflowPunct w:val="0"/>
              <w:spacing w:line="250" w:lineRule="exact"/>
              <w:ind w:left="99"/>
              <w:rPr>
                <w:sz w:val="20"/>
                <w:szCs w:val="20"/>
              </w:rPr>
            </w:pPr>
            <w:r w:rsidRPr="001F42EF">
              <w:rPr>
                <w:b/>
                <w:bCs/>
                <w:sz w:val="20"/>
                <w:szCs w:val="20"/>
              </w:rPr>
              <w:t>$8,033,500</w:t>
            </w:r>
          </w:p>
        </w:tc>
        <w:tc>
          <w:tcPr>
            <w:tcW w:w="3420" w:type="dxa"/>
            <w:tcBorders>
              <w:top w:val="single" w:sz="4" w:space="0" w:color="000000"/>
              <w:left w:val="single" w:sz="4" w:space="0" w:color="000000"/>
              <w:bottom w:val="single" w:sz="4" w:space="0" w:color="000000"/>
              <w:right w:val="single" w:sz="4" w:space="0" w:color="000000"/>
            </w:tcBorders>
          </w:tcPr>
          <w:p w14:paraId="772DA666" w14:textId="77777777" w:rsidR="004946F0" w:rsidRPr="001F42EF" w:rsidRDefault="004946F0" w:rsidP="00982136">
            <w:pPr>
              <w:pStyle w:val="TableParagraph"/>
              <w:kinsoku w:val="0"/>
              <w:overflowPunct w:val="0"/>
              <w:spacing w:line="247" w:lineRule="exact"/>
              <w:ind w:left="99"/>
              <w:rPr>
                <w:sz w:val="20"/>
                <w:szCs w:val="20"/>
              </w:rPr>
            </w:pPr>
            <w:r w:rsidRPr="001F42EF">
              <w:rPr>
                <w:sz w:val="20"/>
                <w:szCs w:val="20"/>
              </w:rPr>
              <w:t>T</w:t>
            </w:r>
            <w:r w:rsidRPr="001F42EF">
              <w:rPr>
                <w:spacing w:val="-1"/>
                <w:sz w:val="20"/>
                <w:szCs w:val="20"/>
              </w:rPr>
              <w:t>o</w:t>
            </w:r>
            <w:r w:rsidRPr="001F42EF">
              <w:rPr>
                <w:sz w:val="20"/>
                <w:szCs w:val="20"/>
              </w:rPr>
              <w:t>ta</w:t>
            </w:r>
            <w:r w:rsidRPr="001F42EF">
              <w:rPr>
                <w:spacing w:val="-3"/>
                <w:sz w:val="20"/>
                <w:szCs w:val="20"/>
              </w:rPr>
              <w:t>l</w:t>
            </w:r>
            <w:r w:rsidRPr="001F42EF">
              <w:rPr>
                <w:spacing w:val="-2"/>
                <w:sz w:val="20"/>
                <w:szCs w:val="20"/>
              </w:rPr>
              <w:t xml:space="preserve"> </w:t>
            </w:r>
            <w:r w:rsidRPr="001F42EF">
              <w:rPr>
                <w:spacing w:val="-1"/>
                <w:sz w:val="20"/>
                <w:szCs w:val="20"/>
              </w:rPr>
              <w:t>P</w:t>
            </w:r>
            <w:r w:rsidRPr="001F42EF">
              <w:rPr>
                <w:sz w:val="20"/>
                <w:szCs w:val="20"/>
              </w:rPr>
              <w:t>ro</w:t>
            </w:r>
            <w:r w:rsidRPr="001F42EF">
              <w:rPr>
                <w:spacing w:val="-3"/>
                <w:sz w:val="20"/>
                <w:szCs w:val="20"/>
              </w:rPr>
              <w:t>j</w:t>
            </w:r>
            <w:r w:rsidRPr="001F42EF">
              <w:rPr>
                <w:sz w:val="20"/>
                <w:szCs w:val="20"/>
              </w:rPr>
              <w:t xml:space="preserve">ect </w:t>
            </w:r>
            <w:r w:rsidRPr="001F42EF">
              <w:rPr>
                <w:spacing w:val="-2"/>
                <w:sz w:val="20"/>
                <w:szCs w:val="20"/>
              </w:rPr>
              <w:t>C</w:t>
            </w:r>
            <w:r w:rsidRPr="001F42EF">
              <w:rPr>
                <w:sz w:val="20"/>
                <w:szCs w:val="20"/>
              </w:rPr>
              <w:t>ost:</w:t>
            </w:r>
          </w:p>
        </w:tc>
        <w:tc>
          <w:tcPr>
            <w:tcW w:w="3780" w:type="dxa"/>
            <w:tcBorders>
              <w:top w:val="single" w:sz="4" w:space="0" w:color="000000"/>
              <w:left w:val="single" w:sz="4" w:space="0" w:color="000000"/>
              <w:bottom w:val="single" w:sz="4" w:space="0" w:color="000000"/>
              <w:right w:val="single" w:sz="4" w:space="0" w:color="000000"/>
            </w:tcBorders>
          </w:tcPr>
          <w:p w14:paraId="2D557E02" w14:textId="6AD7C731" w:rsidR="004946F0" w:rsidRPr="001F42EF" w:rsidRDefault="004946F0" w:rsidP="00966CA8">
            <w:pPr>
              <w:pStyle w:val="TableParagraph"/>
              <w:kinsoku w:val="0"/>
              <w:overflowPunct w:val="0"/>
              <w:spacing w:line="250" w:lineRule="exact"/>
              <w:ind w:left="99"/>
              <w:rPr>
                <w:sz w:val="20"/>
                <w:szCs w:val="20"/>
              </w:rPr>
            </w:pPr>
            <w:r w:rsidRPr="001F42EF">
              <w:rPr>
                <w:b/>
                <w:bCs/>
                <w:sz w:val="20"/>
                <w:szCs w:val="20"/>
              </w:rPr>
              <w:t>$10,</w:t>
            </w:r>
            <w:r w:rsidR="00966CA8">
              <w:rPr>
                <w:b/>
                <w:bCs/>
                <w:sz w:val="20"/>
                <w:szCs w:val="20"/>
              </w:rPr>
              <w:t>877,179</w:t>
            </w:r>
          </w:p>
        </w:tc>
      </w:tr>
      <w:tr w:rsidR="004946F0" w:rsidRPr="001F42EF" w14:paraId="5BD9FF73" w14:textId="77777777" w:rsidTr="00982136">
        <w:trPr>
          <w:trHeight w:hRule="exact" w:val="264"/>
        </w:trPr>
        <w:tc>
          <w:tcPr>
            <w:tcW w:w="3296" w:type="dxa"/>
            <w:tcBorders>
              <w:top w:val="single" w:sz="4" w:space="0" w:color="000000"/>
              <w:left w:val="single" w:sz="4" w:space="0" w:color="000000"/>
              <w:bottom w:val="single" w:sz="4" w:space="0" w:color="000000"/>
              <w:right w:val="single" w:sz="4" w:space="0" w:color="000000"/>
            </w:tcBorders>
          </w:tcPr>
          <w:p w14:paraId="18466449" w14:textId="77777777" w:rsidR="004946F0" w:rsidRPr="001F42EF" w:rsidRDefault="004946F0" w:rsidP="00982136">
            <w:pPr>
              <w:pStyle w:val="TableParagraph"/>
              <w:kinsoku w:val="0"/>
              <w:overflowPunct w:val="0"/>
              <w:spacing w:line="247" w:lineRule="exact"/>
              <w:ind w:left="102"/>
              <w:rPr>
                <w:sz w:val="20"/>
                <w:szCs w:val="20"/>
              </w:rPr>
            </w:pPr>
            <w:r w:rsidRPr="001F42EF">
              <w:rPr>
                <w:spacing w:val="-1"/>
                <w:sz w:val="20"/>
                <w:szCs w:val="20"/>
              </w:rPr>
              <w:t>P</w:t>
            </w:r>
            <w:r w:rsidRPr="001F42EF">
              <w:rPr>
                <w:sz w:val="20"/>
                <w:szCs w:val="20"/>
              </w:rPr>
              <w:t>IF</w:t>
            </w:r>
            <w:r w:rsidRPr="001F42EF">
              <w:rPr>
                <w:spacing w:val="-2"/>
                <w:sz w:val="20"/>
                <w:szCs w:val="20"/>
              </w:rPr>
              <w:t xml:space="preserve"> </w:t>
            </w:r>
            <w:r w:rsidRPr="001F42EF">
              <w:rPr>
                <w:spacing w:val="-1"/>
                <w:sz w:val="20"/>
                <w:szCs w:val="20"/>
              </w:rPr>
              <w:t>A</w:t>
            </w:r>
            <w:r w:rsidRPr="001F42EF">
              <w:rPr>
                <w:sz w:val="20"/>
                <w:szCs w:val="20"/>
              </w:rPr>
              <w:t>p</w:t>
            </w:r>
            <w:r w:rsidRPr="001F42EF">
              <w:rPr>
                <w:spacing w:val="-1"/>
                <w:sz w:val="20"/>
                <w:szCs w:val="20"/>
              </w:rPr>
              <w:t>p</w:t>
            </w:r>
            <w:r w:rsidRPr="001F42EF">
              <w:rPr>
                <w:sz w:val="20"/>
                <w:szCs w:val="20"/>
              </w:rPr>
              <w:t>rov</w:t>
            </w:r>
            <w:r w:rsidRPr="001F42EF">
              <w:rPr>
                <w:spacing w:val="-1"/>
                <w:sz w:val="20"/>
                <w:szCs w:val="20"/>
              </w:rPr>
              <w:t>a</w:t>
            </w:r>
            <w:r w:rsidRPr="001F42EF">
              <w:rPr>
                <w:spacing w:val="-3"/>
                <w:sz w:val="20"/>
                <w:szCs w:val="20"/>
              </w:rPr>
              <w:t>l</w:t>
            </w:r>
            <w:r w:rsidRPr="001F42EF">
              <w:rPr>
                <w:sz w:val="20"/>
                <w:szCs w:val="20"/>
              </w:rPr>
              <w:t>:</w:t>
            </w:r>
          </w:p>
        </w:tc>
        <w:tc>
          <w:tcPr>
            <w:tcW w:w="4068" w:type="dxa"/>
            <w:tcBorders>
              <w:top w:val="single" w:sz="4" w:space="0" w:color="000000"/>
              <w:left w:val="single" w:sz="4" w:space="0" w:color="000000"/>
              <w:bottom w:val="single" w:sz="4" w:space="0" w:color="000000"/>
              <w:right w:val="single" w:sz="4" w:space="0" w:color="000000"/>
            </w:tcBorders>
          </w:tcPr>
          <w:p w14:paraId="5F81FF56" w14:textId="77777777" w:rsidR="004946F0" w:rsidRPr="001F42EF" w:rsidRDefault="004946F0" w:rsidP="00982136">
            <w:pPr>
              <w:pStyle w:val="TableParagraph"/>
              <w:kinsoku w:val="0"/>
              <w:overflowPunct w:val="0"/>
              <w:spacing w:line="251" w:lineRule="exact"/>
              <w:ind w:left="99"/>
              <w:rPr>
                <w:sz w:val="20"/>
                <w:szCs w:val="20"/>
              </w:rPr>
            </w:pPr>
            <w:r w:rsidRPr="001F42EF">
              <w:rPr>
                <w:b/>
                <w:bCs/>
                <w:sz w:val="20"/>
                <w:szCs w:val="20"/>
              </w:rPr>
              <w:t>September 23, 2011</w:t>
            </w:r>
          </w:p>
        </w:tc>
        <w:tc>
          <w:tcPr>
            <w:tcW w:w="3420" w:type="dxa"/>
            <w:tcBorders>
              <w:top w:val="single" w:sz="4" w:space="0" w:color="000000"/>
              <w:left w:val="single" w:sz="4" w:space="0" w:color="000000"/>
              <w:bottom w:val="single" w:sz="4" w:space="0" w:color="000000"/>
              <w:right w:val="single" w:sz="4" w:space="0" w:color="000000"/>
            </w:tcBorders>
          </w:tcPr>
          <w:p w14:paraId="192D76A3" w14:textId="77777777" w:rsidR="004946F0" w:rsidRPr="001F42EF" w:rsidRDefault="004946F0" w:rsidP="00982136">
            <w:pPr>
              <w:pStyle w:val="TableParagraph"/>
              <w:kinsoku w:val="0"/>
              <w:overflowPunct w:val="0"/>
              <w:spacing w:line="247" w:lineRule="exact"/>
              <w:ind w:left="99"/>
              <w:rPr>
                <w:sz w:val="20"/>
                <w:szCs w:val="20"/>
              </w:rPr>
            </w:pPr>
            <w:r w:rsidRPr="001F42EF">
              <w:rPr>
                <w:spacing w:val="-2"/>
                <w:sz w:val="20"/>
                <w:szCs w:val="20"/>
              </w:rPr>
              <w:t>C</w:t>
            </w:r>
            <w:r w:rsidRPr="001F42EF">
              <w:rPr>
                <w:sz w:val="20"/>
                <w:szCs w:val="20"/>
              </w:rPr>
              <w:t>o</w:t>
            </w:r>
            <w:r w:rsidRPr="001F42EF">
              <w:rPr>
                <w:spacing w:val="-1"/>
                <w:sz w:val="20"/>
                <w:szCs w:val="20"/>
              </w:rPr>
              <w:t>u</w:t>
            </w:r>
            <w:r w:rsidRPr="001F42EF">
              <w:rPr>
                <w:sz w:val="20"/>
                <w:szCs w:val="20"/>
              </w:rPr>
              <w:t>nci</w:t>
            </w:r>
            <w:r w:rsidRPr="001F42EF">
              <w:rPr>
                <w:spacing w:val="-3"/>
                <w:sz w:val="20"/>
                <w:szCs w:val="20"/>
              </w:rPr>
              <w:t>l</w:t>
            </w:r>
            <w:r w:rsidRPr="001F42EF">
              <w:rPr>
                <w:spacing w:val="-2"/>
                <w:sz w:val="20"/>
                <w:szCs w:val="20"/>
              </w:rPr>
              <w:t xml:space="preserve"> </w:t>
            </w:r>
            <w:r w:rsidRPr="001F42EF">
              <w:rPr>
                <w:spacing w:val="-1"/>
                <w:sz w:val="20"/>
                <w:szCs w:val="20"/>
              </w:rPr>
              <w:t>A</w:t>
            </w:r>
            <w:r w:rsidRPr="001F42EF">
              <w:rPr>
                <w:sz w:val="20"/>
                <w:szCs w:val="20"/>
              </w:rPr>
              <w:t>p</w:t>
            </w:r>
            <w:r w:rsidRPr="001F42EF">
              <w:rPr>
                <w:spacing w:val="-1"/>
                <w:sz w:val="20"/>
                <w:szCs w:val="20"/>
              </w:rPr>
              <w:t>p</w:t>
            </w:r>
            <w:r w:rsidRPr="001F42EF">
              <w:rPr>
                <w:sz w:val="20"/>
                <w:szCs w:val="20"/>
              </w:rPr>
              <w:t>rov</w:t>
            </w:r>
            <w:r w:rsidRPr="001F42EF">
              <w:rPr>
                <w:spacing w:val="1"/>
                <w:sz w:val="20"/>
                <w:szCs w:val="20"/>
              </w:rPr>
              <w:t>a</w:t>
            </w:r>
            <w:r w:rsidRPr="001F42EF">
              <w:rPr>
                <w:spacing w:val="-3"/>
                <w:sz w:val="20"/>
                <w:szCs w:val="20"/>
              </w:rPr>
              <w:t>l</w:t>
            </w:r>
            <w:r w:rsidRPr="001F42EF">
              <w:rPr>
                <w:sz w:val="20"/>
                <w:szCs w:val="20"/>
              </w:rPr>
              <w:t>/</w:t>
            </w:r>
            <w:r w:rsidRPr="001F42EF">
              <w:rPr>
                <w:spacing w:val="-1"/>
                <w:sz w:val="20"/>
                <w:szCs w:val="20"/>
              </w:rPr>
              <w:t>E</w:t>
            </w:r>
            <w:r w:rsidRPr="001F42EF">
              <w:rPr>
                <w:sz w:val="20"/>
                <w:szCs w:val="20"/>
              </w:rPr>
              <w:t>xp</w:t>
            </w:r>
            <w:r w:rsidRPr="001F42EF">
              <w:rPr>
                <w:spacing w:val="-1"/>
                <w:sz w:val="20"/>
                <w:szCs w:val="20"/>
              </w:rPr>
              <w:t>e</w:t>
            </w:r>
            <w:r w:rsidRPr="001F42EF">
              <w:rPr>
                <w:sz w:val="20"/>
                <w:szCs w:val="20"/>
              </w:rPr>
              <w:t>c</w:t>
            </w:r>
            <w:r w:rsidRPr="001F42EF">
              <w:rPr>
                <w:spacing w:val="-2"/>
                <w:sz w:val="20"/>
                <w:szCs w:val="20"/>
              </w:rPr>
              <w:t>t</w:t>
            </w:r>
            <w:r w:rsidRPr="001F42EF">
              <w:rPr>
                <w:sz w:val="20"/>
                <w:szCs w:val="20"/>
              </w:rPr>
              <w:t>e</w:t>
            </w:r>
            <w:r w:rsidRPr="001F42EF">
              <w:rPr>
                <w:spacing w:val="-1"/>
                <w:sz w:val="20"/>
                <w:szCs w:val="20"/>
              </w:rPr>
              <w:t>d:</w:t>
            </w:r>
            <w:r w:rsidRPr="001F42EF">
              <w:rPr>
                <w:sz w:val="20"/>
                <w:szCs w:val="20"/>
              </w:rPr>
              <w:t xml:space="preserve"> </w:t>
            </w:r>
          </w:p>
        </w:tc>
        <w:tc>
          <w:tcPr>
            <w:tcW w:w="3780" w:type="dxa"/>
            <w:tcBorders>
              <w:top w:val="single" w:sz="4" w:space="0" w:color="000000"/>
              <w:left w:val="single" w:sz="4" w:space="0" w:color="000000"/>
              <w:bottom w:val="single" w:sz="4" w:space="0" w:color="000000"/>
              <w:right w:val="single" w:sz="4" w:space="0" w:color="000000"/>
            </w:tcBorders>
          </w:tcPr>
          <w:p w14:paraId="002D1061" w14:textId="77777777" w:rsidR="004946F0" w:rsidRPr="001F42EF" w:rsidRDefault="004946F0" w:rsidP="00982136">
            <w:pPr>
              <w:pStyle w:val="TableParagraph"/>
              <w:kinsoku w:val="0"/>
              <w:overflowPunct w:val="0"/>
              <w:spacing w:line="251" w:lineRule="exact"/>
              <w:ind w:left="99"/>
              <w:rPr>
                <w:sz w:val="20"/>
                <w:szCs w:val="20"/>
              </w:rPr>
            </w:pPr>
            <w:r w:rsidRPr="001F42EF">
              <w:rPr>
                <w:b/>
                <w:bCs/>
                <w:sz w:val="20"/>
                <w:szCs w:val="20"/>
              </w:rPr>
              <w:t>November 09, 2011</w:t>
            </w:r>
          </w:p>
        </w:tc>
      </w:tr>
      <w:tr w:rsidR="004946F0" w:rsidRPr="001F42EF" w14:paraId="0D7A02EB" w14:textId="77777777" w:rsidTr="00982136">
        <w:trPr>
          <w:trHeight w:hRule="exact" w:val="262"/>
        </w:trPr>
        <w:tc>
          <w:tcPr>
            <w:tcW w:w="3296" w:type="dxa"/>
            <w:tcBorders>
              <w:top w:val="single" w:sz="4" w:space="0" w:color="000000"/>
              <w:left w:val="single" w:sz="4" w:space="0" w:color="000000"/>
              <w:bottom w:val="single" w:sz="4" w:space="0" w:color="000000"/>
              <w:right w:val="single" w:sz="4" w:space="0" w:color="000000"/>
            </w:tcBorders>
          </w:tcPr>
          <w:p w14:paraId="5529D10B" w14:textId="77777777" w:rsidR="004946F0" w:rsidRPr="001F42EF" w:rsidRDefault="004946F0" w:rsidP="00982136">
            <w:pPr>
              <w:pStyle w:val="TableParagraph"/>
              <w:kinsoku w:val="0"/>
              <w:overflowPunct w:val="0"/>
              <w:spacing w:line="247" w:lineRule="exact"/>
              <w:ind w:left="102"/>
              <w:rPr>
                <w:sz w:val="20"/>
                <w:szCs w:val="20"/>
              </w:rPr>
            </w:pPr>
            <w:r w:rsidRPr="001F42EF">
              <w:rPr>
                <w:spacing w:val="-2"/>
                <w:sz w:val="20"/>
                <w:szCs w:val="20"/>
              </w:rPr>
              <w:t>C</w:t>
            </w:r>
            <w:r w:rsidRPr="001F42EF">
              <w:rPr>
                <w:spacing w:val="-1"/>
                <w:sz w:val="20"/>
                <w:szCs w:val="20"/>
              </w:rPr>
              <w:t>E</w:t>
            </w:r>
            <w:r w:rsidRPr="001F42EF">
              <w:rPr>
                <w:sz w:val="20"/>
                <w:szCs w:val="20"/>
              </w:rPr>
              <w:t>O</w:t>
            </w:r>
            <w:r w:rsidRPr="001F42EF">
              <w:rPr>
                <w:spacing w:val="-2"/>
                <w:sz w:val="20"/>
                <w:szCs w:val="20"/>
              </w:rPr>
              <w:t xml:space="preserve"> </w:t>
            </w:r>
            <w:r w:rsidRPr="001F42EF">
              <w:rPr>
                <w:spacing w:val="-1"/>
                <w:sz w:val="20"/>
                <w:szCs w:val="20"/>
              </w:rPr>
              <w:t>E</w:t>
            </w:r>
            <w:r w:rsidRPr="001F42EF">
              <w:rPr>
                <w:sz w:val="20"/>
                <w:szCs w:val="20"/>
              </w:rPr>
              <w:t>n</w:t>
            </w:r>
            <w:r w:rsidRPr="001F42EF">
              <w:rPr>
                <w:spacing w:val="-1"/>
                <w:sz w:val="20"/>
                <w:szCs w:val="20"/>
              </w:rPr>
              <w:t>d</w:t>
            </w:r>
            <w:r w:rsidRPr="001F42EF">
              <w:rPr>
                <w:sz w:val="20"/>
                <w:szCs w:val="20"/>
              </w:rPr>
              <w:t>orseme</w:t>
            </w:r>
            <w:r w:rsidRPr="001F42EF">
              <w:rPr>
                <w:spacing w:val="-4"/>
                <w:sz w:val="20"/>
                <w:szCs w:val="20"/>
              </w:rPr>
              <w:t>n</w:t>
            </w:r>
            <w:r w:rsidRPr="001F42EF">
              <w:rPr>
                <w:sz w:val="20"/>
                <w:szCs w:val="20"/>
              </w:rPr>
              <w:t>t/</w:t>
            </w:r>
            <w:r w:rsidRPr="001F42EF">
              <w:rPr>
                <w:spacing w:val="-1"/>
                <w:sz w:val="20"/>
                <w:szCs w:val="20"/>
              </w:rPr>
              <w:t>A</w:t>
            </w:r>
            <w:r w:rsidRPr="001F42EF">
              <w:rPr>
                <w:sz w:val="20"/>
                <w:szCs w:val="20"/>
              </w:rPr>
              <w:t>p</w:t>
            </w:r>
            <w:r w:rsidRPr="001F42EF">
              <w:rPr>
                <w:spacing w:val="-4"/>
                <w:sz w:val="20"/>
                <w:szCs w:val="20"/>
              </w:rPr>
              <w:t>p</w:t>
            </w:r>
            <w:r w:rsidRPr="001F42EF">
              <w:rPr>
                <w:spacing w:val="-2"/>
                <w:sz w:val="20"/>
                <w:szCs w:val="20"/>
              </w:rPr>
              <w:t>r</w:t>
            </w:r>
            <w:r w:rsidRPr="001F42EF">
              <w:rPr>
                <w:sz w:val="20"/>
                <w:szCs w:val="20"/>
              </w:rPr>
              <w:t>ov</w:t>
            </w:r>
            <w:r w:rsidRPr="001F42EF">
              <w:rPr>
                <w:spacing w:val="-1"/>
                <w:sz w:val="20"/>
                <w:szCs w:val="20"/>
              </w:rPr>
              <w:t>a</w:t>
            </w:r>
            <w:r w:rsidRPr="001F42EF">
              <w:rPr>
                <w:sz w:val="20"/>
                <w:szCs w:val="20"/>
              </w:rPr>
              <w:t xml:space="preserve">l </w:t>
            </w:r>
          </w:p>
        </w:tc>
        <w:tc>
          <w:tcPr>
            <w:tcW w:w="4068" w:type="dxa"/>
            <w:tcBorders>
              <w:top w:val="single" w:sz="4" w:space="0" w:color="000000"/>
              <w:left w:val="single" w:sz="4" w:space="0" w:color="000000"/>
              <w:bottom w:val="single" w:sz="4" w:space="0" w:color="000000"/>
              <w:right w:val="single" w:sz="4" w:space="0" w:color="000000"/>
            </w:tcBorders>
          </w:tcPr>
          <w:p w14:paraId="40457B4C" w14:textId="77777777" w:rsidR="004946F0" w:rsidRPr="001F42EF" w:rsidRDefault="004946F0" w:rsidP="00982136">
            <w:pPr>
              <w:rPr>
                <w:sz w:val="20"/>
                <w:szCs w:val="20"/>
              </w:rPr>
            </w:pPr>
          </w:p>
        </w:tc>
        <w:tc>
          <w:tcPr>
            <w:tcW w:w="3420" w:type="dxa"/>
            <w:tcBorders>
              <w:top w:val="single" w:sz="4" w:space="0" w:color="000000"/>
              <w:left w:val="single" w:sz="4" w:space="0" w:color="000000"/>
              <w:bottom w:val="single" w:sz="4" w:space="0" w:color="000000"/>
              <w:right w:val="single" w:sz="4" w:space="0" w:color="000000"/>
            </w:tcBorders>
          </w:tcPr>
          <w:p w14:paraId="4497E674" w14:textId="77777777" w:rsidR="004946F0" w:rsidRPr="001F42EF" w:rsidRDefault="004946F0" w:rsidP="00982136">
            <w:pPr>
              <w:pStyle w:val="TableParagraph"/>
              <w:kinsoku w:val="0"/>
              <w:overflowPunct w:val="0"/>
              <w:spacing w:line="247" w:lineRule="exact"/>
              <w:ind w:left="99"/>
              <w:rPr>
                <w:sz w:val="20"/>
                <w:szCs w:val="20"/>
              </w:rPr>
            </w:pPr>
            <w:r w:rsidRPr="001F42EF">
              <w:rPr>
                <w:spacing w:val="-1"/>
                <w:sz w:val="20"/>
                <w:szCs w:val="20"/>
              </w:rPr>
              <w:t>E</w:t>
            </w:r>
            <w:r w:rsidRPr="001F42EF">
              <w:rPr>
                <w:sz w:val="20"/>
                <w:szCs w:val="20"/>
              </w:rPr>
              <w:t>xp</w:t>
            </w:r>
            <w:r w:rsidRPr="001F42EF">
              <w:rPr>
                <w:spacing w:val="-1"/>
                <w:sz w:val="20"/>
                <w:szCs w:val="20"/>
              </w:rPr>
              <w:t>e</w:t>
            </w:r>
            <w:r w:rsidRPr="001F42EF">
              <w:rPr>
                <w:sz w:val="20"/>
                <w:szCs w:val="20"/>
              </w:rPr>
              <w:t>cte</w:t>
            </w:r>
            <w:r w:rsidRPr="001F42EF">
              <w:rPr>
                <w:spacing w:val="-1"/>
                <w:sz w:val="20"/>
                <w:szCs w:val="20"/>
              </w:rPr>
              <w:t>d</w:t>
            </w:r>
            <w:r w:rsidRPr="001F42EF">
              <w:rPr>
                <w:spacing w:val="-2"/>
                <w:sz w:val="20"/>
                <w:szCs w:val="20"/>
              </w:rPr>
              <w:t xml:space="preserve"> </w:t>
            </w:r>
            <w:r w:rsidRPr="001F42EF">
              <w:rPr>
                <w:spacing w:val="-1"/>
                <w:sz w:val="20"/>
                <w:szCs w:val="20"/>
              </w:rPr>
              <w:t>P</w:t>
            </w:r>
            <w:r w:rsidRPr="001F42EF">
              <w:rPr>
                <w:sz w:val="20"/>
                <w:szCs w:val="20"/>
              </w:rPr>
              <w:t>ro</w:t>
            </w:r>
            <w:r w:rsidRPr="001F42EF">
              <w:rPr>
                <w:spacing w:val="-3"/>
                <w:sz w:val="20"/>
                <w:szCs w:val="20"/>
              </w:rPr>
              <w:t>j</w:t>
            </w:r>
            <w:r w:rsidRPr="001F42EF">
              <w:rPr>
                <w:sz w:val="20"/>
                <w:szCs w:val="20"/>
              </w:rPr>
              <w:t xml:space="preserve">ect </w:t>
            </w:r>
            <w:r w:rsidRPr="001F42EF">
              <w:rPr>
                <w:spacing w:val="-2"/>
                <w:sz w:val="20"/>
                <w:szCs w:val="20"/>
              </w:rPr>
              <w:t>S</w:t>
            </w:r>
            <w:r w:rsidRPr="001F42EF">
              <w:rPr>
                <w:sz w:val="20"/>
                <w:szCs w:val="20"/>
              </w:rPr>
              <w:t>ta</w:t>
            </w:r>
            <w:r w:rsidRPr="001F42EF">
              <w:rPr>
                <w:spacing w:val="-3"/>
                <w:sz w:val="20"/>
                <w:szCs w:val="20"/>
              </w:rPr>
              <w:t>r</w:t>
            </w:r>
            <w:r w:rsidRPr="001F42EF">
              <w:rPr>
                <w:sz w:val="20"/>
                <w:szCs w:val="20"/>
              </w:rPr>
              <w:t>t</w:t>
            </w:r>
            <w:r w:rsidRPr="001F42EF">
              <w:rPr>
                <w:spacing w:val="-2"/>
                <w:sz w:val="20"/>
                <w:szCs w:val="20"/>
              </w:rPr>
              <w:t xml:space="preserve"> D</w:t>
            </w:r>
            <w:r w:rsidRPr="001F42EF">
              <w:rPr>
                <w:sz w:val="20"/>
                <w:szCs w:val="20"/>
              </w:rPr>
              <w:t>ate:</w:t>
            </w:r>
          </w:p>
        </w:tc>
        <w:tc>
          <w:tcPr>
            <w:tcW w:w="3780" w:type="dxa"/>
            <w:tcBorders>
              <w:top w:val="single" w:sz="4" w:space="0" w:color="000000"/>
              <w:left w:val="single" w:sz="4" w:space="0" w:color="000000"/>
              <w:bottom w:val="single" w:sz="4" w:space="0" w:color="000000"/>
              <w:right w:val="single" w:sz="4" w:space="0" w:color="000000"/>
            </w:tcBorders>
          </w:tcPr>
          <w:p w14:paraId="1270D3CC" w14:textId="77777777" w:rsidR="004946F0" w:rsidRPr="001F42EF" w:rsidRDefault="004946F0" w:rsidP="00982136">
            <w:pPr>
              <w:rPr>
                <w:sz w:val="20"/>
                <w:szCs w:val="20"/>
              </w:rPr>
            </w:pPr>
          </w:p>
        </w:tc>
      </w:tr>
      <w:tr w:rsidR="004946F0" w:rsidRPr="001F42EF" w14:paraId="0BF805FF" w14:textId="77777777" w:rsidTr="00982136">
        <w:trPr>
          <w:trHeight w:hRule="exact" w:val="264"/>
        </w:trPr>
        <w:tc>
          <w:tcPr>
            <w:tcW w:w="3296" w:type="dxa"/>
            <w:tcBorders>
              <w:top w:val="single" w:sz="4" w:space="0" w:color="000000"/>
              <w:left w:val="single" w:sz="4" w:space="0" w:color="000000"/>
              <w:bottom w:val="single" w:sz="4" w:space="0" w:color="000000"/>
              <w:right w:val="single" w:sz="4" w:space="0" w:color="000000"/>
            </w:tcBorders>
          </w:tcPr>
          <w:p w14:paraId="1CCEA1A1" w14:textId="77777777" w:rsidR="004946F0" w:rsidRPr="001F42EF" w:rsidRDefault="004946F0" w:rsidP="00982136">
            <w:pPr>
              <w:pStyle w:val="TableParagraph"/>
              <w:kinsoku w:val="0"/>
              <w:overflowPunct w:val="0"/>
              <w:spacing w:line="252" w:lineRule="exact"/>
              <w:ind w:left="90"/>
              <w:rPr>
                <w:sz w:val="20"/>
                <w:szCs w:val="20"/>
              </w:rPr>
            </w:pPr>
            <w:r w:rsidRPr="001F42EF">
              <w:rPr>
                <w:sz w:val="20"/>
                <w:szCs w:val="20"/>
              </w:rPr>
              <w:t xml:space="preserve">Program Manager: </w:t>
            </w:r>
          </w:p>
        </w:tc>
        <w:tc>
          <w:tcPr>
            <w:tcW w:w="4068" w:type="dxa"/>
            <w:tcBorders>
              <w:top w:val="single" w:sz="4" w:space="0" w:color="000000"/>
              <w:left w:val="single" w:sz="4" w:space="0" w:color="000000"/>
              <w:bottom w:val="single" w:sz="4" w:space="0" w:color="000000"/>
              <w:right w:val="single" w:sz="4" w:space="0" w:color="000000"/>
            </w:tcBorders>
          </w:tcPr>
          <w:p w14:paraId="3E1B5011" w14:textId="77777777" w:rsidR="004946F0" w:rsidRPr="001F42EF" w:rsidRDefault="004946F0" w:rsidP="00982136">
            <w:pPr>
              <w:pStyle w:val="TableParagraph"/>
              <w:kinsoku w:val="0"/>
              <w:overflowPunct w:val="0"/>
              <w:spacing w:line="252" w:lineRule="exact"/>
              <w:ind w:left="90"/>
              <w:rPr>
                <w:sz w:val="20"/>
                <w:szCs w:val="20"/>
              </w:rPr>
            </w:pPr>
            <w:r w:rsidRPr="001F42EF">
              <w:rPr>
                <w:b/>
                <w:bCs/>
                <w:sz w:val="20"/>
                <w:szCs w:val="20"/>
              </w:rPr>
              <w:t>Franck Jesus</w:t>
            </w:r>
          </w:p>
        </w:tc>
        <w:tc>
          <w:tcPr>
            <w:tcW w:w="3420" w:type="dxa"/>
            <w:tcBorders>
              <w:top w:val="single" w:sz="4" w:space="0" w:color="000000"/>
              <w:left w:val="single" w:sz="4" w:space="0" w:color="000000"/>
              <w:bottom w:val="single" w:sz="4" w:space="0" w:color="000000"/>
              <w:right w:val="single" w:sz="4" w:space="0" w:color="000000"/>
            </w:tcBorders>
          </w:tcPr>
          <w:p w14:paraId="38DB66F4" w14:textId="77777777" w:rsidR="004946F0" w:rsidRPr="001F42EF" w:rsidRDefault="004946F0" w:rsidP="00982136">
            <w:pPr>
              <w:pStyle w:val="TableParagraph"/>
              <w:kinsoku w:val="0"/>
              <w:overflowPunct w:val="0"/>
              <w:spacing w:line="252" w:lineRule="exact"/>
              <w:ind w:left="90"/>
              <w:rPr>
                <w:color w:val="FFFFFF"/>
                <w:sz w:val="20"/>
                <w:szCs w:val="20"/>
              </w:rPr>
            </w:pPr>
            <w:r w:rsidRPr="001F42EF">
              <w:rPr>
                <w:sz w:val="20"/>
                <w:szCs w:val="20"/>
              </w:rPr>
              <w:t xml:space="preserve">Agency Contact </w:t>
            </w:r>
            <w:proofErr w:type="spellStart"/>
            <w:r w:rsidRPr="001F42EF">
              <w:rPr>
                <w:sz w:val="20"/>
                <w:szCs w:val="20"/>
              </w:rPr>
              <w:t>Person:</w:t>
            </w:r>
            <w:r w:rsidRPr="001F42EF">
              <w:rPr>
                <w:color w:val="FFFFFF"/>
                <w:sz w:val="20"/>
                <w:szCs w:val="20"/>
              </w:rPr>
              <w:t>Agency</w:t>
            </w:r>
            <w:proofErr w:type="spellEnd"/>
            <w:r w:rsidRPr="001F42EF">
              <w:rPr>
                <w:color w:val="FFFFFF"/>
                <w:sz w:val="20"/>
                <w:szCs w:val="20"/>
              </w:rPr>
              <w:t xml:space="preserve"> Contact Person:</w:t>
            </w:r>
          </w:p>
        </w:tc>
        <w:tc>
          <w:tcPr>
            <w:tcW w:w="3780" w:type="dxa"/>
            <w:tcBorders>
              <w:top w:val="single" w:sz="4" w:space="0" w:color="000000"/>
              <w:left w:val="single" w:sz="4" w:space="0" w:color="000000"/>
              <w:bottom w:val="single" w:sz="4" w:space="0" w:color="000000"/>
              <w:right w:val="single" w:sz="4" w:space="0" w:color="000000"/>
            </w:tcBorders>
          </w:tcPr>
          <w:p w14:paraId="5409831E" w14:textId="77777777" w:rsidR="004946F0" w:rsidRPr="001F42EF" w:rsidRDefault="004946F0" w:rsidP="00982136">
            <w:pPr>
              <w:pStyle w:val="TableParagraph"/>
              <w:kinsoku w:val="0"/>
              <w:overflowPunct w:val="0"/>
              <w:spacing w:line="252" w:lineRule="exact"/>
              <w:ind w:left="90"/>
              <w:rPr>
                <w:color w:val="FFFFFF"/>
                <w:sz w:val="20"/>
                <w:szCs w:val="20"/>
              </w:rPr>
            </w:pPr>
            <w:r w:rsidRPr="001F42EF">
              <w:rPr>
                <w:b/>
                <w:bCs/>
                <w:sz w:val="20"/>
                <w:szCs w:val="20"/>
              </w:rPr>
              <w:t xml:space="preserve">Geordie </w:t>
            </w:r>
            <w:proofErr w:type="spellStart"/>
            <w:r w:rsidRPr="001F42EF">
              <w:rPr>
                <w:b/>
                <w:bCs/>
                <w:sz w:val="20"/>
                <w:szCs w:val="20"/>
              </w:rPr>
              <w:t>Colville</w:t>
            </w:r>
            <w:r w:rsidRPr="001F42EF">
              <w:rPr>
                <w:color w:val="FFFFFF"/>
                <w:sz w:val="20"/>
                <w:szCs w:val="20"/>
              </w:rPr>
              <w:t>Manful</w:t>
            </w:r>
            <w:proofErr w:type="spellEnd"/>
          </w:p>
        </w:tc>
      </w:tr>
    </w:tbl>
    <w:p w14:paraId="450AB0EC" w14:textId="73A08FD0" w:rsidR="004946F0" w:rsidRPr="001F42EF" w:rsidRDefault="00E74CBE" w:rsidP="004946F0">
      <w:pPr>
        <w:pStyle w:val="BodyText"/>
        <w:kinsoku w:val="0"/>
        <w:overflowPunct w:val="0"/>
        <w:spacing w:before="73"/>
        <w:ind w:left="272"/>
        <w:rPr>
          <w:sz w:val="20"/>
          <w:szCs w:val="20"/>
        </w:rPr>
      </w:pPr>
      <w:r>
        <w:rPr>
          <w:noProof/>
          <w:sz w:val="20"/>
          <w:szCs w:val="20"/>
        </w:rPr>
        <mc:AlternateContent>
          <mc:Choice Requires="wps">
            <w:drawing>
              <wp:anchor distT="4294967294" distB="4294967294" distL="114300" distR="114300" simplePos="0" relativeHeight="503310915" behindDoc="1" locked="0" layoutInCell="0" allowOverlap="1" wp14:anchorId="46217105" wp14:editId="1B2B9FDD">
                <wp:simplePos x="0" y="0"/>
                <wp:positionH relativeFrom="page">
                  <wp:posOffset>457200</wp:posOffset>
                </wp:positionH>
                <wp:positionV relativeFrom="paragraph">
                  <wp:posOffset>-22861</wp:posOffset>
                </wp:positionV>
                <wp:extent cx="1828800" cy="0"/>
                <wp:effectExtent l="0" t="0" r="25400" b="25400"/>
                <wp:wrapNone/>
                <wp:docPr id="23"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0"/>
                        </a:xfrm>
                        <a:custGeom>
                          <a:avLst/>
                          <a:gdLst>
                            <a:gd name="T0" fmla="*/ 0 w 2880"/>
                            <a:gd name="T1" fmla="*/ 0 h 20"/>
                            <a:gd name="T2" fmla="*/ 2880 w 2880"/>
                            <a:gd name="T3" fmla="*/ 0 h 20"/>
                          </a:gdLst>
                          <a:ahLst/>
                          <a:cxnLst>
                            <a:cxn ang="0">
                              <a:pos x="T0" y="T1"/>
                            </a:cxn>
                            <a:cxn ang="0">
                              <a:pos x="T2" y="T3"/>
                            </a:cxn>
                          </a:cxnLst>
                          <a:rect l="0" t="0" r="r" b="b"/>
                          <a:pathLst>
                            <a:path w="2880" h="20">
                              <a:moveTo>
                                <a:pt x="0" y="0"/>
                              </a:moveTo>
                              <a:lnTo>
                                <a:pt x="2880" y="0"/>
                              </a:lnTo>
                            </a:path>
                          </a:pathLst>
                        </a:custGeom>
                        <a:noFill/>
                        <a:ln w="888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Freeform 6" o:spid="_x0000_s1026" style="position:absolute;margin-left:36pt;margin-top:-1.75pt;width:2in;height:0;z-index:-5565;visibility:visible;mso-wrap-style:square;mso-width-percent:0;mso-height-percent:0;mso-wrap-distance-left:9pt;mso-wrap-distance-top:-2emu;mso-wrap-distance-right:9pt;mso-wrap-distance-bottom:-2emu;mso-position-horizontal:absolute;mso-position-horizontal-relative:page;mso-position-vertical:absolute;mso-position-vertical-relative:text;mso-width-percent:0;mso-height-percent:0;mso-width-relative:page;mso-height-relative:page;v-text-anchor:top" coordsize="2880,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" o:allowincell="f" path="m0,0l2880,0e" filled="f" strokeweight="8889emu">
                <v:path arrowok="t" o:connecttype="custom" o:connectlocs="0,0;1828800,0" o:connectangles="0,0"/>
                <w10:wrap anchorx="page"/>
              </v:shape>
            </w:pict>
          </mc:Fallback>
        </mc:AlternateContent>
      </w:r>
      <w:r w:rsidR="004946F0" w:rsidRPr="001F42EF">
        <w:rPr>
          <w:spacing w:val="-5"/>
          <w:sz w:val="20"/>
          <w:szCs w:val="20"/>
        </w:rPr>
        <w:t>*</w:t>
      </w:r>
      <w:r w:rsidR="004946F0" w:rsidRPr="001F42EF">
        <w:rPr>
          <w:spacing w:val="-1"/>
          <w:sz w:val="20"/>
          <w:szCs w:val="20"/>
        </w:rPr>
        <w:t>S</w:t>
      </w:r>
      <w:r w:rsidR="004946F0" w:rsidRPr="001F42EF">
        <w:rPr>
          <w:spacing w:val="-2"/>
          <w:sz w:val="20"/>
          <w:szCs w:val="20"/>
        </w:rPr>
        <w:t>o</w:t>
      </w:r>
      <w:r w:rsidR="004946F0" w:rsidRPr="001F42EF">
        <w:rPr>
          <w:sz w:val="20"/>
          <w:szCs w:val="20"/>
        </w:rPr>
        <w:t>me</w:t>
      </w:r>
      <w:r w:rsidR="004946F0" w:rsidRPr="001F42EF">
        <w:rPr>
          <w:spacing w:val="-2"/>
          <w:sz w:val="20"/>
          <w:szCs w:val="20"/>
        </w:rPr>
        <w:t xml:space="preserve"> </w:t>
      </w:r>
      <w:r w:rsidR="004946F0" w:rsidRPr="001F42EF">
        <w:rPr>
          <w:sz w:val="20"/>
          <w:szCs w:val="20"/>
        </w:rPr>
        <w:t>qu</w:t>
      </w:r>
      <w:r w:rsidR="004946F0" w:rsidRPr="001F42EF">
        <w:rPr>
          <w:spacing w:val="-2"/>
          <w:sz w:val="20"/>
          <w:szCs w:val="20"/>
        </w:rPr>
        <w:t>e</w:t>
      </w:r>
      <w:r w:rsidR="004946F0" w:rsidRPr="001F42EF">
        <w:rPr>
          <w:sz w:val="20"/>
          <w:szCs w:val="20"/>
        </w:rPr>
        <w:t>sti</w:t>
      </w:r>
      <w:r w:rsidR="004946F0" w:rsidRPr="001F42EF">
        <w:rPr>
          <w:spacing w:val="-2"/>
          <w:sz w:val="20"/>
          <w:szCs w:val="20"/>
        </w:rPr>
        <w:t>o</w:t>
      </w:r>
      <w:r w:rsidR="004946F0" w:rsidRPr="001F42EF">
        <w:rPr>
          <w:sz w:val="20"/>
          <w:szCs w:val="20"/>
        </w:rPr>
        <w:t>ns</w:t>
      </w:r>
      <w:r w:rsidR="004946F0" w:rsidRPr="001F42EF">
        <w:rPr>
          <w:spacing w:val="-2"/>
          <w:sz w:val="20"/>
          <w:szCs w:val="20"/>
        </w:rPr>
        <w:t xml:space="preserve"> </w:t>
      </w:r>
      <w:r w:rsidR="004946F0" w:rsidRPr="001F42EF">
        <w:rPr>
          <w:sz w:val="20"/>
          <w:szCs w:val="20"/>
        </w:rPr>
        <w:t>h</w:t>
      </w:r>
      <w:r w:rsidR="004946F0" w:rsidRPr="001F42EF">
        <w:rPr>
          <w:spacing w:val="-2"/>
          <w:sz w:val="20"/>
          <w:szCs w:val="20"/>
        </w:rPr>
        <w:t>e</w:t>
      </w:r>
      <w:r w:rsidR="004946F0" w:rsidRPr="001F42EF">
        <w:rPr>
          <w:spacing w:val="-1"/>
          <w:sz w:val="20"/>
          <w:szCs w:val="20"/>
        </w:rPr>
        <w:t>r</w:t>
      </w:r>
      <w:r w:rsidR="004946F0" w:rsidRPr="001F42EF">
        <w:rPr>
          <w:sz w:val="20"/>
          <w:szCs w:val="20"/>
        </w:rPr>
        <w:t>e</w:t>
      </w:r>
      <w:r w:rsidR="004946F0" w:rsidRPr="001F42EF">
        <w:rPr>
          <w:spacing w:val="-2"/>
          <w:sz w:val="20"/>
          <w:szCs w:val="20"/>
        </w:rPr>
        <w:t xml:space="preserve"> </w:t>
      </w:r>
      <w:r w:rsidR="004946F0" w:rsidRPr="001F42EF">
        <w:rPr>
          <w:sz w:val="20"/>
          <w:szCs w:val="20"/>
        </w:rPr>
        <w:t>a</w:t>
      </w:r>
      <w:r w:rsidR="004946F0" w:rsidRPr="001F42EF">
        <w:rPr>
          <w:spacing w:val="-1"/>
          <w:sz w:val="20"/>
          <w:szCs w:val="20"/>
        </w:rPr>
        <w:t>r</w:t>
      </w:r>
      <w:r w:rsidR="004946F0" w:rsidRPr="001F42EF">
        <w:rPr>
          <w:sz w:val="20"/>
          <w:szCs w:val="20"/>
        </w:rPr>
        <w:t>e</w:t>
      </w:r>
      <w:r w:rsidR="004946F0" w:rsidRPr="001F42EF">
        <w:rPr>
          <w:spacing w:val="-2"/>
          <w:sz w:val="20"/>
          <w:szCs w:val="20"/>
        </w:rPr>
        <w:t xml:space="preserve"> </w:t>
      </w:r>
      <w:r w:rsidR="004946F0" w:rsidRPr="001F42EF">
        <w:rPr>
          <w:sz w:val="20"/>
          <w:szCs w:val="20"/>
        </w:rPr>
        <w:t>to</w:t>
      </w:r>
      <w:r w:rsidR="004946F0" w:rsidRPr="001F42EF">
        <w:rPr>
          <w:spacing w:val="-1"/>
          <w:sz w:val="20"/>
          <w:szCs w:val="20"/>
        </w:rPr>
        <w:t xml:space="preserve"> </w:t>
      </w:r>
      <w:r w:rsidR="004946F0" w:rsidRPr="001F42EF">
        <w:rPr>
          <w:sz w:val="20"/>
          <w:szCs w:val="20"/>
        </w:rPr>
        <w:t>be</w:t>
      </w:r>
      <w:r w:rsidR="004946F0" w:rsidRPr="001F42EF">
        <w:rPr>
          <w:spacing w:val="-2"/>
          <w:sz w:val="20"/>
          <w:szCs w:val="20"/>
        </w:rPr>
        <w:t xml:space="preserve"> a</w:t>
      </w:r>
      <w:r w:rsidR="004946F0" w:rsidRPr="001F42EF">
        <w:rPr>
          <w:sz w:val="20"/>
          <w:szCs w:val="20"/>
        </w:rPr>
        <w:t>ns</w:t>
      </w:r>
      <w:r w:rsidR="004946F0" w:rsidRPr="001F42EF">
        <w:rPr>
          <w:spacing w:val="-4"/>
          <w:sz w:val="20"/>
          <w:szCs w:val="20"/>
        </w:rPr>
        <w:t>w</w:t>
      </w:r>
      <w:r w:rsidR="004946F0" w:rsidRPr="001F42EF">
        <w:rPr>
          <w:spacing w:val="-2"/>
          <w:sz w:val="20"/>
          <w:szCs w:val="20"/>
        </w:rPr>
        <w:t>e</w:t>
      </w:r>
      <w:r w:rsidR="004946F0" w:rsidRPr="001F42EF">
        <w:rPr>
          <w:spacing w:val="-1"/>
          <w:sz w:val="20"/>
          <w:szCs w:val="20"/>
        </w:rPr>
        <w:t>r</w:t>
      </w:r>
      <w:r w:rsidR="004946F0" w:rsidRPr="001F42EF">
        <w:rPr>
          <w:spacing w:val="-2"/>
          <w:sz w:val="20"/>
          <w:szCs w:val="20"/>
        </w:rPr>
        <w:t>e</w:t>
      </w:r>
      <w:r w:rsidR="004946F0" w:rsidRPr="001F42EF">
        <w:rPr>
          <w:sz w:val="20"/>
          <w:szCs w:val="20"/>
        </w:rPr>
        <w:t>d</w:t>
      </w:r>
      <w:r w:rsidR="004946F0" w:rsidRPr="001F42EF">
        <w:rPr>
          <w:spacing w:val="1"/>
          <w:sz w:val="20"/>
          <w:szCs w:val="20"/>
        </w:rPr>
        <w:t xml:space="preserve"> </w:t>
      </w:r>
      <w:r w:rsidR="004946F0" w:rsidRPr="001F42EF">
        <w:rPr>
          <w:spacing w:val="-2"/>
          <w:sz w:val="20"/>
          <w:szCs w:val="20"/>
        </w:rPr>
        <w:t>o</w:t>
      </w:r>
      <w:r w:rsidR="004946F0" w:rsidRPr="001F42EF">
        <w:rPr>
          <w:sz w:val="20"/>
          <w:szCs w:val="20"/>
        </w:rPr>
        <w:t>nly</w:t>
      </w:r>
      <w:r w:rsidR="004946F0" w:rsidRPr="001F42EF">
        <w:rPr>
          <w:spacing w:val="-3"/>
          <w:sz w:val="20"/>
          <w:szCs w:val="20"/>
        </w:rPr>
        <w:t xml:space="preserve"> </w:t>
      </w:r>
      <w:r w:rsidR="004946F0" w:rsidRPr="001F42EF">
        <w:rPr>
          <w:sz w:val="20"/>
          <w:szCs w:val="20"/>
        </w:rPr>
        <w:t>at</w:t>
      </w:r>
      <w:r w:rsidR="004946F0" w:rsidRPr="001F42EF">
        <w:rPr>
          <w:spacing w:val="1"/>
          <w:sz w:val="20"/>
          <w:szCs w:val="20"/>
        </w:rPr>
        <w:t xml:space="preserve"> P</w:t>
      </w:r>
      <w:r w:rsidR="004946F0" w:rsidRPr="001F42EF">
        <w:rPr>
          <w:spacing w:val="-4"/>
          <w:sz w:val="20"/>
          <w:szCs w:val="20"/>
        </w:rPr>
        <w:t>I</w:t>
      </w:r>
      <w:r w:rsidR="004946F0" w:rsidRPr="001F42EF">
        <w:rPr>
          <w:sz w:val="20"/>
          <w:szCs w:val="20"/>
        </w:rPr>
        <w:t>F</w:t>
      </w:r>
      <w:r w:rsidR="004946F0" w:rsidRPr="001F42EF">
        <w:rPr>
          <w:spacing w:val="-3"/>
          <w:sz w:val="20"/>
          <w:szCs w:val="20"/>
        </w:rPr>
        <w:t xml:space="preserve"> </w:t>
      </w:r>
      <w:r w:rsidR="004946F0" w:rsidRPr="001F42EF">
        <w:rPr>
          <w:spacing w:val="-2"/>
          <w:sz w:val="20"/>
          <w:szCs w:val="20"/>
        </w:rPr>
        <w:t>o</w:t>
      </w:r>
      <w:r w:rsidR="004946F0" w:rsidRPr="001F42EF">
        <w:rPr>
          <w:sz w:val="20"/>
          <w:szCs w:val="20"/>
        </w:rPr>
        <w:t>r</w:t>
      </w:r>
      <w:r w:rsidR="004946F0" w:rsidRPr="001F42EF">
        <w:rPr>
          <w:spacing w:val="-1"/>
          <w:sz w:val="20"/>
          <w:szCs w:val="20"/>
        </w:rPr>
        <w:t xml:space="preserve"> </w:t>
      </w:r>
      <w:r w:rsidR="004946F0" w:rsidRPr="001F42EF">
        <w:rPr>
          <w:sz w:val="20"/>
          <w:szCs w:val="20"/>
        </w:rPr>
        <w:t>CEO</w:t>
      </w:r>
      <w:r w:rsidR="004946F0" w:rsidRPr="001F42EF">
        <w:rPr>
          <w:spacing w:val="-1"/>
          <w:sz w:val="20"/>
          <w:szCs w:val="20"/>
        </w:rPr>
        <w:t xml:space="preserve"> </w:t>
      </w:r>
      <w:r w:rsidR="004946F0" w:rsidRPr="001F42EF">
        <w:rPr>
          <w:spacing w:val="-2"/>
          <w:sz w:val="20"/>
          <w:szCs w:val="20"/>
        </w:rPr>
        <w:t>e</w:t>
      </w:r>
      <w:r w:rsidR="004946F0" w:rsidRPr="001F42EF">
        <w:rPr>
          <w:sz w:val="20"/>
          <w:szCs w:val="20"/>
        </w:rPr>
        <w:t>nd</w:t>
      </w:r>
      <w:r w:rsidR="004946F0" w:rsidRPr="001F42EF">
        <w:rPr>
          <w:spacing w:val="-2"/>
          <w:sz w:val="20"/>
          <w:szCs w:val="20"/>
        </w:rPr>
        <w:t>o</w:t>
      </w:r>
      <w:r w:rsidR="004946F0" w:rsidRPr="001F42EF">
        <w:rPr>
          <w:spacing w:val="-1"/>
          <w:sz w:val="20"/>
          <w:szCs w:val="20"/>
        </w:rPr>
        <w:t>r</w:t>
      </w:r>
      <w:r w:rsidR="004946F0" w:rsidRPr="001F42EF">
        <w:rPr>
          <w:sz w:val="20"/>
          <w:szCs w:val="20"/>
        </w:rPr>
        <w:t>s</w:t>
      </w:r>
      <w:r w:rsidR="004946F0" w:rsidRPr="001F42EF">
        <w:rPr>
          <w:spacing w:val="-2"/>
          <w:sz w:val="20"/>
          <w:szCs w:val="20"/>
        </w:rPr>
        <w:t>e</w:t>
      </w:r>
      <w:r w:rsidR="004946F0" w:rsidRPr="001F42EF">
        <w:rPr>
          <w:sz w:val="20"/>
          <w:szCs w:val="20"/>
        </w:rPr>
        <w:t>m</w:t>
      </w:r>
      <w:r w:rsidR="004946F0" w:rsidRPr="001F42EF">
        <w:rPr>
          <w:spacing w:val="-3"/>
          <w:sz w:val="20"/>
          <w:szCs w:val="20"/>
        </w:rPr>
        <w:t>e</w:t>
      </w:r>
      <w:r w:rsidR="004946F0" w:rsidRPr="001F42EF">
        <w:rPr>
          <w:sz w:val="20"/>
          <w:szCs w:val="20"/>
        </w:rPr>
        <w:t>n</w:t>
      </w:r>
      <w:r w:rsidR="004946F0" w:rsidRPr="001F42EF">
        <w:rPr>
          <w:spacing w:val="-2"/>
          <w:sz w:val="20"/>
          <w:szCs w:val="20"/>
        </w:rPr>
        <w:t>t</w:t>
      </w:r>
      <w:r w:rsidR="004946F0" w:rsidRPr="001F42EF">
        <w:rPr>
          <w:sz w:val="20"/>
          <w:szCs w:val="20"/>
        </w:rPr>
        <w:t xml:space="preserve">. </w:t>
      </w:r>
      <w:r w:rsidR="004946F0" w:rsidRPr="001F42EF">
        <w:rPr>
          <w:spacing w:val="1"/>
          <w:sz w:val="20"/>
          <w:szCs w:val="20"/>
        </w:rPr>
        <w:t xml:space="preserve"> </w:t>
      </w:r>
      <w:r w:rsidR="004946F0" w:rsidRPr="001F42EF">
        <w:rPr>
          <w:spacing w:val="-1"/>
          <w:sz w:val="20"/>
          <w:szCs w:val="20"/>
        </w:rPr>
        <w:t>N</w:t>
      </w:r>
      <w:r w:rsidR="004946F0" w:rsidRPr="001F42EF">
        <w:rPr>
          <w:sz w:val="20"/>
          <w:szCs w:val="20"/>
        </w:rPr>
        <w:t>o</w:t>
      </w:r>
      <w:r w:rsidR="004946F0" w:rsidRPr="001F42EF">
        <w:rPr>
          <w:spacing w:val="-3"/>
          <w:sz w:val="20"/>
          <w:szCs w:val="20"/>
        </w:rPr>
        <w:t xml:space="preserve"> </w:t>
      </w:r>
      <w:r w:rsidR="004946F0" w:rsidRPr="001F42EF">
        <w:rPr>
          <w:sz w:val="20"/>
          <w:szCs w:val="20"/>
        </w:rPr>
        <w:t>n</w:t>
      </w:r>
      <w:r w:rsidR="004946F0" w:rsidRPr="001F42EF">
        <w:rPr>
          <w:spacing w:val="-2"/>
          <w:sz w:val="20"/>
          <w:szCs w:val="20"/>
        </w:rPr>
        <w:t>ee</w:t>
      </w:r>
      <w:r w:rsidR="004946F0" w:rsidRPr="001F42EF">
        <w:rPr>
          <w:sz w:val="20"/>
          <w:szCs w:val="20"/>
        </w:rPr>
        <w:t>d</w:t>
      </w:r>
      <w:r w:rsidR="004946F0" w:rsidRPr="001F42EF">
        <w:rPr>
          <w:spacing w:val="1"/>
          <w:sz w:val="20"/>
          <w:szCs w:val="20"/>
        </w:rPr>
        <w:t xml:space="preserve"> </w:t>
      </w:r>
      <w:r w:rsidR="004946F0" w:rsidRPr="001F42EF">
        <w:rPr>
          <w:sz w:val="20"/>
          <w:szCs w:val="20"/>
        </w:rPr>
        <w:t>to</w:t>
      </w:r>
      <w:r w:rsidR="004946F0" w:rsidRPr="001F42EF">
        <w:rPr>
          <w:spacing w:val="-1"/>
          <w:sz w:val="20"/>
          <w:szCs w:val="20"/>
        </w:rPr>
        <w:t xml:space="preserve"> </w:t>
      </w:r>
      <w:r w:rsidR="004946F0" w:rsidRPr="001F42EF">
        <w:rPr>
          <w:sz w:val="20"/>
          <w:szCs w:val="20"/>
        </w:rPr>
        <w:t>p</w:t>
      </w:r>
      <w:r w:rsidR="004946F0" w:rsidRPr="001F42EF">
        <w:rPr>
          <w:spacing w:val="-1"/>
          <w:sz w:val="20"/>
          <w:szCs w:val="20"/>
        </w:rPr>
        <w:t>r</w:t>
      </w:r>
      <w:r w:rsidR="004946F0" w:rsidRPr="001F42EF">
        <w:rPr>
          <w:spacing w:val="-2"/>
          <w:sz w:val="20"/>
          <w:szCs w:val="20"/>
        </w:rPr>
        <w:t>ovi</w:t>
      </w:r>
      <w:r w:rsidR="004946F0" w:rsidRPr="001F42EF">
        <w:rPr>
          <w:sz w:val="20"/>
          <w:szCs w:val="20"/>
        </w:rPr>
        <w:t>de</w:t>
      </w:r>
      <w:r w:rsidR="004946F0" w:rsidRPr="001F42EF">
        <w:rPr>
          <w:spacing w:val="-2"/>
          <w:sz w:val="20"/>
          <w:szCs w:val="20"/>
        </w:rPr>
        <w:t xml:space="preserve"> </w:t>
      </w:r>
      <w:r w:rsidR="004946F0" w:rsidRPr="001F42EF">
        <w:rPr>
          <w:spacing w:val="-1"/>
          <w:sz w:val="20"/>
          <w:szCs w:val="20"/>
        </w:rPr>
        <w:t>r</w:t>
      </w:r>
      <w:r w:rsidR="004946F0" w:rsidRPr="001F42EF">
        <w:rPr>
          <w:spacing w:val="-2"/>
          <w:sz w:val="20"/>
          <w:szCs w:val="20"/>
        </w:rPr>
        <w:t>e</w:t>
      </w:r>
      <w:r w:rsidR="004946F0" w:rsidRPr="001F42EF">
        <w:rPr>
          <w:sz w:val="20"/>
          <w:szCs w:val="20"/>
        </w:rPr>
        <w:t>sp</w:t>
      </w:r>
      <w:r w:rsidR="004946F0" w:rsidRPr="001F42EF">
        <w:rPr>
          <w:spacing w:val="-2"/>
          <w:sz w:val="20"/>
          <w:szCs w:val="20"/>
        </w:rPr>
        <w:t>o</w:t>
      </w:r>
      <w:r w:rsidR="004946F0" w:rsidRPr="001F42EF">
        <w:rPr>
          <w:sz w:val="20"/>
          <w:szCs w:val="20"/>
        </w:rPr>
        <w:t>nse</w:t>
      </w:r>
      <w:r w:rsidR="004946F0" w:rsidRPr="001F42EF">
        <w:rPr>
          <w:spacing w:val="-2"/>
          <w:sz w:val="20"/>
          <w:szCs w:val="20"/>
        </w:rPr>
        <w:t xml:space="preserve"> i</w:t>
      </w:r>
      <w:r w:rsidR="004946F0" w:rsidRPr="001F42EF">
        <w:rPr>
          <w:sz w:val="20"/>
          <w:szCs w:val="20"/>
        </w:rPr>
        <w:t>n</w:t>
      </w:r>
      <w:r w:rsidR="004946F0" w:rsidRPr="001F42EF">
        <w:rPr>
          <w:spacing w:val="1"/>
          <w:sz w:val="20"/>
          <w:szCs w:val="20"/>
        </w:rPr>
        <w:t xml:space="preserve"> </w:t>
      </w:r>
      <w:r w:rsidR="004946F0" w:rsidRPr="001F42EF">
        <w:rPr>
          <w:spacing w:val="-2"/>
          <w:sz w:val="20"/>
          <w:szCs w:val="20"/>
        </w:rPr>
        <w:t>g</w:t>
      </w:r>
      <w:r w:rsidR="004946F0" w:rsidRPr="001F42EF">
        <w:rPr>
          <w:spacing w:val="-1"/>
          <w:sz w:val="20"/>
          <w:szCs w:val="20"/>
        </w:rPr>
        <w:t>r</w:t>
      </w:r>
      <w:r w:rsidR="004946F0" w:rsidRPr="001F42EF">
        <w:rPr>
          <w:sz w:val="20"/>
          <w:szCs w:val="20"/>
        </w:rPr>
        <w:t>ay</w:t>
      </w:r>
      <w:r w:rsidR="004946F0" w:rsidRPr="001F42EF">
        <w:rPr>
          <w:spacing w:val="-3"/>
          <w:sz w:val="20"/>
          <w:szCs w:val="20"/>
        </w:rPr>
        <w:t xml:space="preserve"> </w:t>
      </w:r>
      <w:r w:rsidR="004946F0" w:rsidRPr="001F42EF">
        <w:rPr>
          <w:sz w:val="20"/>
          <w:szCs w:val="20"/>
        </w:rPr>
        <w:t>c</w:t>
      </w:r>
      <w:r w:rsidR="004946F0" w:rsidRPr="001F42EF">
        <w:rPr>
          <w:spacing w:val="-2"/>
          <w:sz w:val="20"/>
          <w:szCs w:val="20"/>
        </w:rPr>
        <w:t>ell</w:t>
      </w:r>
      <w:r w:rsidR="004946F0" w:rsidRPr="001F42EF">
        <w:rPr>
          <w:sz w:val="20"/>
          <w:szCs w:val="20"/>
        </w:rPr>
        <w:t>s.</w:t>
      </w:r>
    </w:p>
    <w:p w14:paraId="46322ACC" w14:textId="77777777" w:rsidR="004946F0" w:rsidRPr="001F42EF" w:rsidRDefault="004946F0" w:rsidP="004946F0">
      <w:pPr>
        <w:pStyle w:val="BodyText"/>
        <w:kinsoku w:val="0"/>
        <w:overflowPunct w:val="0"/>
        <w:spacing w:line="186" w:lineRule="exact"/>
        <w:ind w:left="220"/>
        <w:rPr>
          <w:sz w:val="20"/>
          <w:szCs w:val="20"/>
        </w:rPr>
      </w:pPr>
      <w:r w:rsidRPr="001F42EF">
        <w:rPr>
          <w:position w:val="7"/>
          <w:sz w:val="20"/>
          <w:szCs w:val="20"/>
        </w:rPr>
        <w:t xml:space="preserve">1  </w:t>
      </w:r>
      <w:r w:rsidRPr="001F42EF">
        <w:rPr>
          <w:spacing w:val="6"/>
          <w:position w:val="7"/>
          <w:sz w:val="20"/>
          <w:szCs w:val="20"/>
        </w:rPr>
        <w:t xml:space="preserve"> </w:t>
      </w:r>
      <w:r w:rsidRPr="001F42EF">
        <w:rPr>
          <w:spacing w:val="-4"/>
          <w:sz w:val="20"/>
          <w:szCs w:val="20"/>
        </w:rPr>
        <w:t>W</w:t>
      </w:r>
      <w:r w:rsidRPr="001F42EF">
        <w:rPr>
          <w:spacing w:val="-2"/>
          <w:sz w:val="20"/>
          <w:szCs w:val="20"/>
        </w:rPr>
        <w:t>o</w:t>
      </w:r>
      <w:r w:rsidRPr="001F42EF">
        <w:rPr>
          <w:spacing w:val="-1"/>
          <w:sz w:val="20"/>
          <w:szCs w:val="20"/>
        </w:rPr>
        <w:t>r</w:t>
      </w:r>
      <w:r w:rsidRPr="001F42EF">
        <w:rPr>
          <w:sz w:val="20"/>
          <w:szCs w:val="20"/>
        </w:rPr>
        <w:t>k</w:t>
      </w:r>
      <w:r w:rsidRPr="001F42EF">
        <w:rPr>
          <w:spacing w:val="1"/>
          <w:sz w:val="20"/>
          <w:szCs w:val="20"/>
        </w:rPr>
        <w:t xml:space="preserve"> </w:t>
      </w:r>
      <w:r w:rsidRPr="001F42EF">
        <w:rPr>
          <w:spacing w:val="-1"/>
          <w:sz w:val="20"/>
          <w:szCs w:val="20"/>
        </w:rPr>
        <w:t>Pr</w:t>
      </w:r>
      <w:r w:rsidRPr="001F42EF">
        <w:rPr>
          <w:spacing w:val="-2"/>
          <w:sz w:val="20"/>
          <w:szCs w:val="20"/>
        </w:rPr>
        <w:t>og</w:t>
      </w:r>
      <w:r w:rsidRPr="001F42EF">
        <w:rPr>
          <w:spacing w:val="-1"/>
          <w:sz w:val="20"/>
          <w:szCs w:val="20"/>
        </w:rPr>
        <w:t>r</w:t>
      </w:r>
      <w:r w:rsidRPr="001F42EF">
        <w:rPr>
          <w:sz w:val="20"/>
          <w:szCs w:val="20"/>
        </w:rPr>
        <w:t>am</w:t>
      </w:r>
      <w:r w:rsidRPr="001F42EF">
        <w:rPr>
          <w:spacing w:val="2"/>
          <w:sz w:val="20"/>
          <w:szCs w:val="20"/>
        </w:rPr>
        <w:t xml:space="preserve"> </w:t>
      </w:r>
      <w:r w:rsidRPr="001F42EF">
        <w:rPr>
          <w:spacing w:val="-6"/>
          <w:sz w:val="20"/>
          <w:szCs w:val="20"/>
        </w:rPr>
        <w:t>I</w:t>
      </w:r>
      <w:r w:rsidRPr="001F42EF">
        <w:rPr>
          <w:sz w:val="20"/>
          <w:szCs w:val="20"/>
        </w:rPr>
        <w:t>nc</w:t>
      </w:r>
      <w:r w:rsidRPr="001F42EF">
        <w:rPr>
          <w:spacing w:val="-2"/>
          <w:sz w:val="20"/>
          <w:szCs w:val="20"/>
        </w:rPr>
        <w:t>l</w:t>
      </w:r>
      <w:r w:rsidRPr="001F42EF">
        <w:rPr>
          <w:sz w:val="20"/>
          <w:szCs w:val="20"/>
        </w:rPr>
        <w:t>usi</w:t>
      </w:r>
      <w:r w:rsidRPr="001F42EF">
        <w:rPr>
          <w:spacing w:val="-2"/>
          <w:sz w:val="20"/>
          <w:szCs w:val="20"/>
        </w:rPr>
        <w:t>o</w:t>
      </w:r>
      <w:r w:rsidRPr="001F42EF">
        <w:rPr>
          <w:sz w:val="20"/>
          <w:szCs w:val="20"/>
        </w:rPr>
        <w:t>n</w:t>
      </w:r>
      <w:r w:rsidRPr="001F42EF">
        <w:rPr>
          <w:spacing w:val="1"/>
          <w:sz w:val="20"/>
          <w:szCs w:val="20"/>
        </w:rPr>
        <w:t xml:space="preserve"> </w:t>
      </w:r>
      <w:r w:rsidRPr="001F42EF">
        <w:rPr>
          <w:spacing w:val="-1"/>
          <w:sz w:val="20"/>
          <w:szCs w:val="20"/>
        </w:rPr>
        <w:t>(</w:t>
      </w:r>
      <w:r w:rsidRPr="001F42EF">
        <w:rPr>
          <w:spacing w:val="-4"/>
          <w:sz w:val="20"/>
          <w:szCs w:val="20"/>
        </w:rPr>
        <w:t>W</w:t>
      </w:r>
      <w:r w:rsidRPr="001F42EF">
        <w:rPr>
          <w:spacing w:val="1"/>
          <w:sz w:val="20"/>
          <w:szCs w:val="20"/>
        </w:rPr>
        <w:t>P</w:t>
      </w:r>
      <w:r w:rsidRPr="001F42EF">
        <w:rPr>
          <w:spacing w:val="-6"/>
          <w:sz w:val="20"/>
          <w:szCs w:val="20"/>
        </w:rPr>
        <w:t>I</w:t>
      </w:r>
      <w:r w:rsidRPr="001F42EF">
        <w:rPr>
          <w:sz w:val="20"/>
          <w:szCs w:val="20"/>
        </w:rPr>
        <w:t>)</w:t>
      </w:r>
      <w:r w:rsidRPr="001F42EF">
        <w:rPr>
          <w:spacing w:val="-1"/>
          <w:sz w:val="20"/>
          <w:szCs w:val="20"/>
        </w:rPr>
        <w:t xml:space="preserve"> </w:t>
      </w:r>
      <w:r w:rsidRPr="001F42EF">
        <w:rPr>
          <w:sz w:val="20"/>
          <w:szCs w:val="20"/>
        </w:rPr>
        <w:t>app</w:t>
      </w:r>
      <w:r w:rsidRPr="001F42EF">
        <w:rPr>
          <w:spacing w:val="-2"/>
          <w:sz w:val="20"/>
          <w:szCs w:val="20"/>
        </w:rPr>
        <w:t>l</w:t>
      </w:r>
      <w:r w:rsidRPr="001F42EF">
        <w:rPr>
          <w:sz w:val="20"/>
          <w:szCs w:val="20"/>
        </w:rPr>
        <w:t>i</w:t>
      </w:r>
      <w:r w:rsidRPr="001F42EF">
        <w:rPr>
          <w:spacing w:val="-2"/>
          <w:sz w:val="20"/>
          <w:szCs w:val="20"/>
        </w:rPr>
        <w:t>e</w:t>
      </w:r>
      <w:r w:rsidRPr="001F42EF">
        <w:rPr>
          <w:sz w:val="20"/>
          <w:szCs w:val="20"/>
        </w:rPr>
        <w:t xml:space="preserve">s </w:t>
      </w:r>
      <w:r w:rsidRPr="001F42EF">
        <w:rPr>
          <w:spacing w:val="1"/>
          <w:sz w:val="20"/>
          <w:szCs w:val="20"/>
        </w:rPr>
        <w:t>t</w:t>
      </w:r>
      <w:r w:rsidRPr="001F42EF">
        <w:rPr>
          <w:sz w:val="20"/>
          <w:szCs w:val="20"/>
        </w:rPr>
        <w:t>o</w:t>
      </w:r>
      <w:r w:rsidRPr="001F42EF">
        <w:rPr>
          <w:spacing w:val="-1"/>
          <w:sz w:val="20"/>
          <w:szCs w:val="20"/>
        </w:rPr>
        <w:t xml:space="preserve"> </w:t>
      </w:r>
      <w:r w:rsidRPr="001F42EF">
        <w:rPr>
          <w:spacing w:val="-4"/>
          <w:sz w:val="20"/>
          <w:szCs w:val="20"/>
        </w:rPr>
        <w:t>F</w:t>
      </w:r>
      <w:r w:rsidRPr="001F42EF">
        <w:rPr>
          <w:spacing w:val="-1"/>
          <w:sz w:val="20"/>
          <w:szCs w:val="20"/>
        </w:rPr>
        <w:t>SP</w:t>
      </w:r>
      <w:r w:rsidRPr="001F42EF">
        <w:rPr>
          <w:sz w:val="20"/>
          <w:szCs w:val="20"/>
        </w:rPr>
        <w:t xml:space="preserve">s </w:t>
      </w:r>
      <w:proofErr w:type="gramStart"/>
      <w:r w:rsidRPr="001F42EF">
        <w:rPr>
          <w:spacing w:val="-1"/>
          <w:sz w:val="20"/>
          <w:szCs w:val="20"/>
        </w:rPr>
        <w:t>o</w:t>
      </w:r>
      <w:r w:rsidRPr="001F42EF">
        <w:rPr>
          <w:sz w:val="20"/>
          <w:szCs w:val="20"/>
        </w:rPr>
        <w:t>nly .</w:t>
      </w:r>
      <w:proofErr w:type="gramEnd"/>
      <w:r w:rsidRPr="001F42EF">
        <w:rPr>
          <w:sz w:val="20"/>
          <w:szCs w:val="20"/>
        </w:rPr>
        <w:t xml:space="preserve"> </w:t>
      </w:r>
      <w:r w:rsidRPr="001F42EF">
        <w:rPr>
          <w:spacing w:val="1"/>
          <w:sz w:val="20"/>
          <w:szCs w:val="20"/>
        </w:rPr>
        <w:t xml:space="preserve"> </w:t>
      </w:r>
      <w:r w:rsidRPr="001F42EF">
        <w:rPr>
          <w:spacing w:val="-1"/>
          <w:sz w:val="20"/>
          <w:szCs w:val="20"/>
        </w:rPr>
        <w:t>S</w:t>
      </w:r>
      <w:r w:rsidRPr="001F42EF">
        <w:rPr>
          <w:spacing w:val="-2"/>
          <w:sz w:val="20"/>
          <w:szCs w:val="20"/>
        </w:rPr>
        <w:t>u</w:t>
      </w:r>
      <w:r w:rsidRPr="001F42EF">
        <w:rPr>
          <w:sz w:val="20"/>
          <w:szCs w:val="20"/>
        </w:rPr>
        <w:t>b</w:t>
      </w:r>
      <w:r w:rsidRPr="001F42EF">
        <w:rPr>
          <w:spacing w:val="-3"/>
          <w:sz w:val="20"/>
          <w:szCs w:val="20"/>
        </w:rPr>
        <w:t>m</w:t>
      </w:r>
      <w:r w:rsidRPr="001F42EF">
        <w:rPr>
          <w:sz w:val="20"/>
          <w:szCs w:val="20"/>
        </w:rPr>
        <w:t>issi</w:t>
      </w:r>
      <w:r w:rsidRPr="001F42EF">
        <w:rPr>
          <w:spacing w:val="-2"/>
          <w:sz w:val="20"/>
          <w:szCs w:val="20"/>
        </w:rPr>
        <w:t>o</w:t>
      </w:r>
      <w:r w:rsidRPr="001F42EF">
        <w:rPr>
          <w:sz w:val="20"/>
          <w:szCs w:val="20"/>
        </w:rPr>
        <w:t>n</w:t>
      </w:r>
      <w:r w:rsidRPr="001F42EF">
        <w:rPr>
          <w:spacing w:val="-1"/>
          <w:sz w:val="20"/>
          <w:szCs w:val="20"/>
        </w:rPr>
        <w:t xml:space="preserve"> </w:t>
      </w:r>
      <w:r w:rsidRPr="001F42EF">
        <w:rPr>
          <w:spacing w:val="-2"/>
          <w:sz w:val="20"/>
          <w:szCs w:val="20"/>
        </w:rPr>
        <w:t>o</w:t>
      </w:r>
      <w:r w:rsidRPr="001F42EF">
        <w:rPr>
          <w:sz w:val="20"/>
          <w:szCs w:val="20"/>
        </w:rPr>
        <w:t>f</w:t>
      </w:r>
      <w:r w:rsidRPr="001F42EF">
        <w:rPr>
          <w:spacing w:val="1"/>
          <w:sz w:val="20"/>
          <w:szCs w:val="20"/>
        </w:rPr>
        <w:t xml:space="preserve"> </w:t>
      </w:r>
      <w:r w:rsidRPr="001F42EF">
        <w:rPr>
          <w:spacing w:val="-4"/>
          <w:sz w:val="20"/>
          <w:szCs w:val="20"/>
        </w:rPr>
        <w:t>F</w:t>
      </w:r>
      <w:r w:rsidRPr="001F42EF">
        <w:rPr>
          <w:spacing w:val="-1"/>
          <w:sz w:val="20"/>
          <w:szCs w:val="20"/>
        </w:rPr>
        <w:t>S</w:t>
      </w:r>
      <w:r w:rsidRPr="001F42EF">
        <w:rPr>
          <w:sz w:val="20"/>
          <w:szCs w:val="20"/>
        </w:rPr>
        <w:t>P</w:t>
      </w:r>
      <w:r w:rsidRPr="001F42EF">
        <w:rPr>
          <w:spacing w:val="2"/>
          <w:sz w:val="20"/>
          <w:szCs w:val="20"/>
        </w:rPr>
        <w:t xml:space="preserve"> </w:t>
      </w:r>
      <w:r w:rsidRPr="001F42EF">
        <w:rPr>
          <w:spacing w:val="1"/>
          <w:sz w:val="20"/>
          <w:szCs w:val="20"/>
        </w:rPr>
        <w:t>P</w:t>
      </w:r>
      <w:r w:rsidRPr="001F42EF">
        <w:rPr>
          <w:spacing w:val="-4"/>
          <w:sz w:val="20"/>
          <w:szCs w:val="20"/>
        </w:rPr>
        <w:t>I</w:t>
      </w:r>
      <w:r w:rsidRPr="001F42EF">
        <w:rPr>
          <w:spacing w:val="-3"/>
          <w:sz w:val="20"/>
          <w:szCs w:val="20"/>
        </w:rPr>
        <w:t>F</w:t>
      </w:r>
      <w:r w:rsidRPr="001F42EF">
        <w:rPr>
          <w:sz w:val="20"/>
          <w:szCs w:val="20"/>
        </w:rPr>
        <w:t>s</w:t>
      </w:r>
      <w:r w:rsidRPr="001F42EF">
        <w:rPr>
          <w:spacing w:val="3"/>
          <w:sz w:val="20"/>
          <w:szCs w:val="20"/>
        </w:rPr>
        <w:t xml:space="preserve"> </w:t>
      </w:r>
      <w:r w:rsidRPr="001F42EF">
        <w:rPr>
          <w:spacing w:val="-4"/>
          <w:sz w:val="20"/>
          <w:szCs w:val="20"/>
        </w:rPr>
        <w:t>w</w:t>
      </w:r>
      <w:r w:rsidRPr="001F42EF">
        <w:rPr>
          <w:sz w:val="20"/>
          <w:szCs w:val="20"/>
        </w:rPr>
        <w:t>i</w:t>
      </w:r>
      <w:r w:rsidRPr="001F42EF">
        <w:rPr>
          <w:spacing w:val="-2"/>
          <w:sz w:val="20"/>
          <w:szCs w:val="20"/>
        </w:rPr>
        <w:t>l</w:t>
      </w:r>
      <w:r w:rsidRPr="001F42EF">
        <w:rPr>
          <w:sz w:val="20"/>
          <w:szCs w:val="20"/>
        </w:rPr>
        <w:t>l</w:t>
      </w:r>
      <w:r w:rsidRPr="001F42EF">
        <w:rPr>
          <w:spacing w:val="-1"/>
          <w:sz w:val="20"/>
          <w:szCs w:val="20"/>
        </w:rPr>
        <w:t xml:space="preserve"> </w:t>
      </w:r>
      <w:r w:rsidRPr="001F42EF">
        <w:rPr>
          <w:sz w:val="20"/>
          <w:szCs w:val="20"/>
        </w:rPr>
        <w:t>simu</w:t>
      </w:r>
      <w:r w:rsidRPr="001F42EF">
        <w:rPr>
          <w:spacing w:val="-2"/>
          <w:sz w:val="20"/>
          <w:szCs w:val="20"/>
        </w:rPr>
        <w:t>l</w:t>
      </w:r>
      <w:r w:rsidRPr="001F42EF">
        <w:rPr>
          <w:sz w:val="20"/>
          <w:szCs w:val="20"/>
        </w:rPr>
        <w:t>tan</w:t>
      </w:r>
      <w:r w:rsidRPr="001F42EF">
        <w:rPr>
          <w:spacing w:val="-2"/>
          <w:sz w:val="20"/>
          <w:szCs w:val="20"/>
        </w:rPr>
        <w:t>eo</w:t>
      </w:r>
      <w:r w:rsidRPr="001F42EF">
        <w:rPr>
          <w:sz w:val="20"/>
          <w:szCs w:val="20"/>
        </w:rPr>
        <w:t>us</w:t>
      </w:r>
      <w:r w:rsidRPr="001F42EF">
        <w:rPr>
          <w:spacing w:val="-2"/>
          <w:sz w:val="20"/>
          <w:szCs w:val="20"/>
        </w:rPr>
        <w:t>l</w:t>
      </w:r>
      <w:r w:rsidRPr="001F42EF">
        <w:rPr>
          <w:sz w:val="20"/>
          <w:szCs w:val="20"/>
        </w:rPr>
        <w:t>y</w:t>
      </w:r>
      <w:r w:rsidRPr="001F42EF">
        <w:rPr>
          <w:spacing w:val="-3"/>
          <w:sz w:val="20"/>
          <w:szCs w:val="20"/>
        </w:rPr>
        <w:t xml:space="preserve"> </w:t>
      </w:r>
      <w:r w:rsidRPr="001F42EF">
        <w:rPr>
          <w:sz w:val="20"/>
          <w:szCs w:val="20"/>
        </w:rPr>
        <w:t>be</w:t>
      </w:r>
      <w:r w:rsidRPr="001F42EF">
        <w:rPr>
          <w:spacing w:val="-2"/>
          <w:sz w:val="20"/>
          <w:szCs w:val="20"/>
        </w:rPr>
        <w:t xml:space="preserve"> </w:t>
      </w:r>
      <w:r w:rsidRPr="001F42EF">
        <w:rPr>
          <w:sz w:val="20"/>
          <w:szCs w:val="20"/>
        </w:rPr>
        <w:t>c</w:t>
      </w:r>
      <w:r w:rsidRPr="001F42EF">
        <w:rPr>
          <w:spacing w:val="-2"/>
          <w:sz w:val="20"/>
          <w:szCs w:val="20"/>
        </w:rPr>
        <w:t>o</w:t>
      </w:r>
      <w:r w:rsidRPr="001F42EF">
        <w:rPr>
          <w:sz w:val="20"/>
          <w:szCs w:val="20"/>
        </w:rPr>
        <w:t>ns</w:t>
      </w:r>
      <w:r w:rsidRPr="001F42EF">
        <w:rPr>
          <w:spacing w:val="-2"/>
          <w:sz w:val="20"/>
          <w:szCs w:val="20"/>
        </w:rPr>
        <w:t>i</w:t>
      </w:r>
      <w:r w:rsidRPr="001F42EF">
        <w:rPr>
          <w:sz w:val="20"/>
          <w:szCs w:val="20"/>
        </w:rPr>
        <w:t>d</w:t>
      </w:r>
      <w:r w:rsidRPr="001F42EF">
        <w:rPr>
          <w:spacing w:val="-2"/>
          <w:sz w:val="20"/>
          <w:szCs w:val="20"/>
        </w:rPr>
        <w:t>e</w:t>
      </w:r>
      <w:r w:rsidRPr="001F42EF">
        <w:rPr>
          <w:spacing w:val="-1"/>
          <w:sz w:val="20"/>
          <w:szCs w:val="20"/>
        </w:rPr>
        <w:t>r</w:t>
      </w:r>
      <w:r w:rsidRPr="001F42EF">
        <w:rPr>
          <w:spacing w:val="-2"/>
          <w:sz w:val="20"/>
          <w:szCs w:val="20"/>
        </w:rPr>
        <w:t>e</w:t>
      </w:r>
      <w:r w:rsidRPr="001F42EF">
        <w:rPr>
          <w:sz w:val="20"/>
          <w:szCs w:val="20"/>
        </w:rPr>
        <w:t>d</w:t>
      </w:r>
      <w:r w:rsidRPr="001F42EF">
        <w:rPr>
          <w:spacing w:val="1"/>
          <w:sz w:val="20"/>
          <w:szCs w:val="20"/>
        </w:rPr>
        <w:t xml:space="preserve"> </w:t>
      </w:r>
      <w:r w:rsidRPr="001F42EF">
        <w:rPr>
          <w:spacing w:val="-1"/>
          <w:sz w:val="20"/>
          <w:szCs w:val="20"/>
        </w:rPr>
        <w:t>f</w:t>
      </w:r>
      <w:r w:rsidRPr="001F42EF">
        <w:rPr>
          <w:spacing w:val="-2"/>
          <w:sz w:val="20"/>
          <w:szCs w:val="20"/>
        </w:rPr>
        <w:t>o</w:t>
      </w:r>
      <w:r w:rsidRPr="001F42EF">
        <w:rPr>
          <w:sz w:val="20"/>
          <w:szCs w:val="20"/>
        </w:rPr>
        <w:t>r</w:t>
      </w:r>
      <w:r w:rsidRPr="001F42EF">
        <w:rPr>
          <w:spacing w:val="-1"/>
          <w:sz w:val="20"/>
          <w:szCs w:val="20"/>
        </w:rPr>
        <w:t xml:space="preserve"> </w:t>
      </w:r>
      <w:r w:rsidRPr="001F42EF">
        <w:rPr>
          <w:spacing w:val="-4"/>
          <w:sz w:val="20"/>
          <w:szCs w:val="20"/>
        </w:rPr>
        <w:t>W</w:t>
      </w:r>
      <w:r w:rsidRPr="001F42EF">
        <w:rPr>
          <w:spacing w:val="1"/>
          <w:sz w:val="20"/>
          <w:szCs w:val="20"/>
        </w:rPr>
        <w:t>P</w:t>
      </w:r>
      <w:r w:rsidRPr="001F42EF">
        <w:rPr>
          <w:spacing w:val="-4"/>
          <w:sz w:val="20"/>
          <w:szCs w:val="20"/>
        </w:rPr>
        <w:t>I</w:t>
      </w:r>
      <w:r w:rsidRPr="001F42EF">
        <w:rPr>
          <w:sz w:val="20"/>
          <w:szCs w:val="20"/>
        </w:rPr>
        <w:t>.</w:t>
      </w:r>
    </w:p>
    <w:p w14:paraId="0DA09E84" w14:textId="77777777" w:rsidR="004946F0" w:rsidRPr="001F42EF" w:rsidRDefault="004946F0" w:rsidP="004946F0">
      <w:pPr>
        <w:kinsoku w:val="0"/>
        <w:overflowPunct w:val="0"/>
        <w:spacing w:line="200" w:lineRule="exact"/>
        <w:rPr>
          <w:sz w:val="20"/>
          <w:szCs w:val="20"/>
        </w:rPr>
      </w:pPr>
    </w:p>
    <w:tbl>
      <w:tblPr>
        <w:tblW w:w="49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978"/>
        <w:gridCol w:w="3463"/>
        <w:gridCol w:w="1985"/>
        <w:gridCol w:w="3246"/>
        <w:gridCol w:w="3868"/>
      </w:tblGrid>
      <w:tr w:rsidR="004946F0" w:rsidRPr="001F42EF" w14:paraId="60C82DB2" w14:textId="77777777" w:rsidTr="00982136">
        <w:trPr>
          <w:trHeight w:val="983"/>
        </w:trPr>
        <w:tc>
          <w:tcPr>
            <w:tcW w:w="682" w:type="pct"/>
            <w:shd w:val="clear" w:color="auto" w:fill="008000"/>
          </w:tcPr>
          <w:p w14:paraId="65EDEF97" w14:textId="77777777" w:rsidR="004946F0" w:rsidRPr="001F42EF" w:rsidRDefault="004946F0" w:rsidP="00982136">
            <w:pPr>
              <w:pStyle w:val="TableParagraph"/>
              <w:kinsoku w:val="0"/>
              <w:overflowPunct w:val="0"/>
              <w:spacing w:before="17" w:line="220" w:lineRule="exact"/>
              <w:rPr>
                <w:sz w:val="20"/>
                <w:szCs w:val="20"/>
              </w:rPr>
            </w:pPr>
          </w:p>
          <w:p w14:paraId="740D5230" w14:textId="77777777" w:rsidR="004946F0" w:rsidRPr="001F42EF" w:rsidRDefault="004946F0" w:rsidP="00982136">
            <w:pPr>
              <w:pStyle w:val="TableParagraph"/>
              <w:kinsoku w:val="0"/>
              <w:overflowPunct w:val="0"/>
              <w:ind w:left="102"/>
              <w:rPr>
                <w:sz w:val="20"/>
                <w:szCs w:val="20"/>
              </w:rPr>
            </w:pPr>
            <w:r w:rsidRPr="001F42EF">
              <w:rPr>
                <w:color w:val="FFFFFF"/>
                <w:spacing w:val="-1"/>
                <w:sz w:val="20"/>
                <w:szCs w:val="20"/>
              </w:rPr>
              <w:t>R</w:t>
            </w:r>
            <w:r w:rsidRPr="001F42EF">
              <w:rPr>
                <w:color w:val="FFFFFF"/>
                <w:sz w:val="20"/>
                <w:szCs w:val="20"/>
              </w:rPr>
              <w:t>e</w:t>
            </w:r>
            <w:r w:rsidRPr="001F42EF">
              <w:rPr>
                <w:color w:val="FFFFFF"/>
                <w:spacing w:val="-2"/>
                <w:sz w:val="20"/>
                <w:szCs w:val="20"/>
              </w:rPr>
              <w:t>v</w:t>
            </w:r>
            <w:r w:rsidRPr="001F42EF">
              <w:rPr>
                <w:color w:val="FFFFFF"/>
                <w:sz w:val="20"/>
                <w:szCs w:val="20"/>
              </w:rPr>
              <w:t xml:space="preserve">iew </w:t>
            </w:r>
            <w:r w:rsidRPr="001F42EF">
              <w:rPr>
                <w:color w:val="FFFFFF"/>
                <w:spacing w:val="-2"/>
                <w:sz w:val="20"/>
                <w:szCs w:val="20"/>
              </w:rPr>
              <w:t>C</w:t>
            </w:r>
            <w:r w:rsidRPr="001F42EF">
              <w:rPr>
                <w:color w:val="FFFFFF"/>
                <w:sz w:val="20"/>
                <w:szCs w:val="20"/>
              </w:rPr>
              <w:t>ri</w:t>
            </w:r>
            <w:r w:rsidRPr="001F42EF">
              <w:rPr>
                <w:color w:val="FFFFFF"/>
                <w:spacing w:val="-2"/>
                <w:sz w:val="20"/>
                <w:szCs w:val="20"/>
              </w:rPr>
              <w:t>t</w:t>
            </w:r>
            <w:r w:rsidRPr="001F42EF">
              <w:rPr>
                <w:color w:val="FFFFFF"/>
                <w:sz w:val="20"/>
                <w:szCs w:val="20"/>
              </w:rPr>
              <w:t>e</w:t>
            </w:r>
            <w:r w:rsidRPr="001F42EF">
              <w:rPr>
                <w:color w:val="FFFFFF"/>
                <w:spacing w:val="-2"/>
                <w:sz w:val="20"/>
                <w:szCs w:val="20"/>
              </w:rPr>
              <w:t>r</w:t>
            </w:r>
            <w:r w:rsidRPr="001F42EF">
              <w:rPr>
                <w:color w:val="FFFFFF"/>
                <w:sz w:val="20"/>
                <w:szCs w:val="20"/>
              </w:rPr>
              <w:t>ia</w:t>
            </w:r>
          </w:p>
        </w:tc>
        <w:tc>
          <w:tcPr>
            <w:tcW w:w="911" w:type="pct"/>
            <w:shd w:val="clear" w:color="auto" w:fill="008000"/>
          </w:tcPr>
          <w:p w14:paraId="3E16EF94" w14:textId="77777777" w:rsidR="004946F0" w:rsidRPr="001F42EF" w:rsidRDefault="004946F0" w:rsidP="00982136">
            <w:pPr>
              <w:pStyle w:val="TableParagraph"/>
              <w:kinsoku w:val="0"/>
              <w:overflowPunct w:val="0"/>
              <w:spacing w:before="17" w:line="220" w:lineRule="exact"/>
              <w:rPr>
                <w:sz w:val="20"/>
                <w:szCs w:val="20"/>
              </w:rPr>
            </w:pPr>
          </w:p>
          <w:p w14:paraId="10F1C939" w14:textId="77777777" w:rsidR="004946F0" w:rsidRPr="001F42EF" w:rsidRDefault="004946F0" w:rsidP="00982136">
            <w:pPr>
              <w:pStyle w:val="TableParagraph"/>
              <w:kinsoku w:val="0"/>
              <w:overflowPunct w:val="0"/>
              <w:spacing w:line="248" w:lineRule="exact"/>
              <w:ind w:left="133"/>
              <w:rPr>
                <w:sz w:val="20"/>
                <w:szCs w:val="20"/>
              </w:rPr>
            </w:pPr>
            <w:r w:rsidRPr="001F42EF">
              <w:rPr>
                <w:color w:val="FFFFFF"/>
                <w:spacing w:val="-2"/>
                <w:sz w:val="20"/>
                <w:szCs w:val="20"/>
              </w:rPr>
              <w:t>Q</w:t>
            </w:r>
            <w:r w:rsidRPr="001F42EF">
              <w:rPr>
                <w:color w:val="FFFFFF"/>
                <w:sz w:val="20"/>
                <w:szCs w:val="20"/>
              </w:rPr>
              <w:t>ues</w:t>
            </w:r>
            <w:r w:rsidRPr="001F42EF">
              <w:rPr>
                <w:color w:val="FFFFFF"/>
                <w:spacing w:val="-2"/>
                <w:sz w:val="20"/>
                <w:szCs w:val="20"/>
              </w:rPr>
              <w:t>t</w:t>
            </w:r>
            <w:r w:rsidRPr="001F42EF">
              <w:rPr>
                <w:color w:val="FFFFFF"/>
                <w:sz w:val="20"/>
                <w:szCs w:val="20"/>
              </w:rPr>
              <w:t>ions</w:t>
            </w:r>
          </w:p>
        </w:tc>
        <w:tc>
          <w:tcPr>
            <w:tcW w:w="870" w:type="pct"/>
            <w:shd w:val="clear" w:color="auto" w:fill="008000"/>
          </w:tcPr>
          <w:p w14:paraId="26C15BFC" w14:textId="77777777" w:rsidR="004946F0" w:rsidRPr="001F42EF" w:rsidRDefault="004946F0" w:rsidP="00982136">
            <w:pPr>
              <w:pStyle w:val="TableParagraph"/>
              <w:kinsoku w:val="0"/>
              <w:overflowPunct w:val="0"/>
              <w:spacing w:before="3" w:line="110" w:lineRule="exact"/>
              <w:rPr>
                <w:sz w:val="20"/>
                <w:szCs w:val="20"/>
              </w:rPr>
            </w:pPr>
          </w:p>
          <w:p w14:paraId="62F2A8F0" w14:textId="77777777" w:rsidR="004946F0" w:rsidRPr="001F42EF" w:rsidRDefault="004946F0" w:rsidP="00982136">
            <w:pPr>
              <w:pStyle w:val="TableParagraph"/>
              <w:kinsoku w:val="0"/>
              <w:overflowPunct w:val="0"/>
              <w:spacing w:line="252" w:lineRule="exact"/>
              <w:ind w:left="90"/>
              <w:rPr>
                <w:sz w:val="20"/>
                <w:szCs w:val="20"/>
              </w:rPr>
            </w:pPr>
            <w:r w:rsidRPr="001F42EF">
              <w:rPr>
                <w:color w:val="FFFFFF"/>
                <w:sz w:val="20"/>
                <w:szCs w:val="20"/>
              </w:rPr>
              <w:t>Sec</w:t>
            </w:r>
            <w:r w:rsidRPr="001F42EF">
              <w:rPr>
                <w:color w:val="FFFFFF"/>
                <w:spacing w:val="1"/>
                <w:sz w:val="20"/>
                <w:szCs w:val="20"/>
              </w:rPr>
              <w:t>r</w:t>
            </w:r>
            <w:r w:rsidRPr="001F42EF">
              <w:rPr>
                <w:color w:val="FFFFFF"/>
                <w:spacing w:val="-2"/>
                <w:sz w:val="20"/>
                <w:szCs w:val="20"/>
              </w:rPr>
              <w:t>e</w:t>
            </w:r>
            <w:r w:rsidRPr="001F42EF">
              <w:rPr>
                <w:color w:val="FFFFFF"/>
                <w:sz w:val="20"/>
                <w:szCs w:val="20"/>
              </w:rPr>
              <w:t>t</w:t>
            </w:r>
            <w:r w:rsidRPr="001F42EF">
              <w:rPr>
                <w:color w:val="FFFFFF"/>
                <w:spacing w:val="-2"/>
                <w:sz w:val="20"/>
                <w:szCs w:val="20"/>
              </w:rPr>
              <w:t>a</w:t>
            </w:r>
            <w:r w:rsidRPr="001F42EF">
              <w:rPr>
                <w:color w:val="FFFFFF"/>
                <w:sz w:val="20"/>
                <w:szCs w:val="20"/>
              </w:rPr>
              <w:t>r</w:t>
            </w:r>
            <w:r w:rsidRPr="001F42EF">
              <w:rPr>
                <w:color w:val="FFFFFF"/>
                <w:spacing w:val="-2"/>
                <w:sz w:val="20"/>
                <w:szCs w:val="20"/>
              </w:rPr>
              <w:t>i</w:t>
            </w:r>
            <w:r w:rsidRPr="001F42EF">
              <w:rPr>
                <w:color w:val="FFFFFF"/>
                <w:sz w:val="20"/>
                <w:szCs w:val="20"/>
              </w:rPr>
              <w:t>at</w:t>
            </w:r>
            <w:r w:rsidRPr="001F42EF">
              <w:rPr>
                <w:color w:val="FFFFFF"/>
                <w:spacing w:val="1"/>
                <w:sz w:val="20"/>
                <w:szCs w:val="20"/>
              </w:rPr>
              <w:t xml:space="preserve"> </w:t>
            </w:r>
            <w:r w:rsidRPr="001F42EF">
              <w:rPr>
                <w:color w:val="FFFFFF"/>
                <w:spacing w:val="-1"/>
                <w:sz w:val="20"/>
                <w:szCs w:val="20"/>
              </w:rPr>
              <w:t>C</w:t>
            </w:r>
            <w:r w:rsidRPr="001F42EF">
              <w:rPr>
                <w:color w:val="FFFFFF"/>
                <w:sz w:val="20"/>
                <w:szCs w:val="20"/>
              </w:rPr>
              <w:t>o</w:t>
            </w:r>
            <w:r w:rsidRPr="001F42EF">
              <w:rPr>
                <w:color w:val="FFFFFF"/>
                <w:spacing w:val="-4"/>
                <w:sz w:val="20"/>
                <w:szCs w:val="20"/>
              </w:rPr>
              <w:t>mm</w:t>
            </w:r>
            <w:r w:rsidRPr="001F42EF">
              <w:rPr>
                <w:color w:val="FFFFFF"/>
                <w:sz w:val="20"/>
                <w:szCs w:val="20"/>
              </w:rPr>
              <w:t>ent</w:t>
            </w:r>
            <w:r w:rsidRPr="001F42EF">
              <w:rPr>
                <w:color w:val="FFFFFF"/>
                <w:spacing w:val="1"/>
                <w:sz w:val="20"/>
                <w:szCs w:val="20"/>
              </w:rPr>
              <w:t xml:space="preserve"> </w:t>
            </w:r>
            <w:r w:rsidRPr="001F42EF">
              <w:rPr>
                <w:color w:val="FFFFFF"/>
                <w:sz w:val="20"/>
                <w:szCs w:val="20"/>
              </w:rPr>
              <w:t>at</w:t>
            </w:r>
            <w:r w:rsidRPr="001F42EF">
              <w:rPr>
                <w:color w:val="FFFFFF"/>
                <w:spacing w:val="1"/>
                <w:sz w:val="20"/>
                <w:szCs w:val="20"/>
              </w:rPr>
              <w:t xml:space="preserve"> </w:t>
            </w:r>
            <w:r w:rsidRPr="001F42EF">
              <w:rPr>
                <w:color w:val="FFFFFF"/>
                <w:sz w:val="20"/>
                <w:szCs w:val="20"/>
              </w:rPr>
              <w:t>P</w:t>
            </w:r>
            <w:r w:rsidRPr="001F42EF">
              <w:rPr>
                <w:color w:val="FFFFFF"/>
                <w:spacing w:val="-5"/>
                <w:sz w:val="20"/>
                <w:szCs w:val="20"/>
              </w:rPr>
              <w:t>I</w:t>
            </w:r>
            <w:r w:rsidRPr="001F42EF">
              <w:rPr>
                <w:color w:val="FFFFFF"/>
                <w:sz w:val="20"/>
                <w:szCs w:val="20"/>
              </w:rPr>
              <w:t>F (P</w:t>
            </w:r>
            <w:r w:rsidRPr="001F42EF">
              <w:rPr>
                <w:color w:val="FFFFFF"/>
                <w:spacing w:val="-1"/>
                <w:sz w:val="20"/>
                <w:szCs w:val="20"/>
              </w:rPr>
              <w:t>F</w:t>
            </w:r>
            <w:r w:rsidRPr="001F42EF">
              <w:rPr>
                <w:color w:val="FFFFFF"/>
                <w:spacing w:val="-2"/>
                <w:sz w:val="20"/>
                <w:szCs w:val="20"/>
              </w:rPr>
              <w:t>D</w:t>
            </w:r>
            <w:r w:rsidRPr="001F42EF">
              <w:rPr>
                <w:color w:val="FFFFFF"/>
                <w:sz w:val="20"/>
                <w:szCs w:val="20"/>
              </w:rPr>
              <w:t>)</w:t>
            </w:r>
            <w:r w:rsidRPr="001F42EF">
              <w:rPr>
                <w:color w:val="FFFFFF"/>
                <w:spacing w:val="-2"/>
                <w:sz w:val="20"/>
                <w:szCs w:val="20"/>
              </w:rPr>
              <w:t>/</w:t>
            </w:r>
            <w:r w:rsidRPr="001F42EF">
              <w:rPr>
                <w:color w:val="FFFFFF"/>
                <w:sz w:val="20"/>
                <w:szCs w:val="20"/>
              </w:rPr>
              <w:t>Wo</w:t>
            </w:r>
            <w:r w:rsidRPr="001F42EF">
              <w:rPr>
                <w:color w:val="FFFFFF"/>
                <w:spacing w:val="1"/>
                <w:sz w:val="20"/>
                <w:szCs w:val="20"/>
              </w:rPr>
              <w:t>r</w:t>
            </w:r>
            <w:r w:rsidRPr="001F42EF">
              <w:rPr>
                <w:color w:val="FFFFFF"/>
                <w:sz w:val="20"/>
                <w:szCs w:val="20"/>
              </w:rPr>
              <w:t>k</w:t>
            </w:r>
            <w:r w:rsidRPr="001F42EF">
              <w:rPr>
                <w:color w:val="FFFFFF"/>
                <w:spacing w:val="-4"/>
                <w:sz w:val="20"/>
                <w:szCs w:val="20"/>
              </w:rPr>
              <w:t xml:space="preserve"> </w:t>
            </w:r>
            <w:r w:rsidRPr="001F42EF">
              <w:rPr>
                <w:color w:val="FFFFFF"/>
                <w:sz w:val="20"/>
                <w:szCs w:val="20"/>
              </w:rPr>
              <w:t>Pro</w:t>
            </w:r>
            <w:r w:rsidRPr="001F42EF">
              <w:rPr>
                <w:color w:val="FFFFFF"/>
                <w:spacing w:val="-2"/>
                <w:sz w:val="20"/>
                <w:szCs w:val="20"/>
              </w:rPr>
              <w:t>g</w:t>
            </w:r>
            <w:r w:rsidRPr="001F42EF">
              <w:rPr>
                <w:color w:val="FFFFFF"/>
                <w:sz w:val="20"/>
                <w:szCs w:val="20"/>
              </w:rPr>
              <w:t>ram</w:t>
            </w:r>
            <w:r w:rsidRPr="001F42EF">
              <w:rPr>
                <w:color w:val="FFFFFF"/>
                <w:spacing w:val="-1"/>
                <w:sz w:val="20"/>
                <w:szCs w:val="20"/>
              </w:rPr>
              <w:t xml:space="preserve"> </w:t>
            </w:r>
            <w:r w:rsidRPr="001F42EF">
              <w:rPr>
                <w:color w:val="FFFFFF"/>
                <w:spacing w:val="-4"/>
                <w:sz w:val="20"/>
                <w:szCs w:val="20"/>
              </w:rPr>
              <w:t>I</w:t>
            </w:r>
            <w:r w:rsidRPr="001F42EF">
              <w:rPr>
                <w:color w:val="FFFFFF"/>
                <w:sz w:val="20"/>
                <w:szCs w:val="20"/>
              </w:rPr>
              <w:t>nc</w:t>
            </w:r>
            <w:r w:rsidRPr="001F42EF">
              <w:rPr>
                <w:color w:val="FFFFFF"/>
                <w:spacing w:val="1"/>
                <w:sz w:val="20"/>
                <w:szCs w:val="20"/>
              </w:rPr>
              <w:t>l</w:t>
            </w:r>
            <w:r w:rsidRPr="001F42EF">
              <w:rPr>
                <w:color w:val="FFFFFF"/>
                <w:spacing w:val="-3"/>
                <w:sz w:val="20"/>
                <w:szCs w:val="20"/>
              </w:rPr>
              <w:t>u</w:t>
            </w:r>
            <w:r w:rsidRPr="001F42EF">
              <w:rPr>
                <w:color w:val="FFFFFF"/>
                <w:sz w:val="20"/>
                <w:szCs w:val="20"/>
              </w:rPr>
              <w:t>s</w:t>
            </w:r>
            <w:r w:rsidRPr="001F42EF">
              <w:rPr>
                <w:color w:val="FFFFFF"/>
                <w:spacing w:val="1"/>
                <w:sz w:val="20"/>
                <w:szCs w:val="20"/>
              </w:rPr>
              <w:t>i</w:t>
            </w:r>
            <w:r w:rsidRPr="001F42EF">
              <w:rPr>
                <w:color w:val="FFFFFF"/>
                <w:sz w:val="20"/>
                <w:szCs w:val="20"/>
              </w:rPr>
              <w:t>on</w:t>
            </w:r>
            <w:r w:rsidRPr="001F42EF">
              <w:rPr>
                <w:color w:val="FFFFFF"/>
                <w:spacing w:val="-1"/>
                <w:sz w:val="20"/>
                <w:szCs w:val="20"/>
              </w:rPr>
              <w:t xml:space="preserve"> </w:t>
            </w:r>
            <w:r w:rsidRPr="001F42EF">
              <w:rPr>
                <w:color w:val="FFFFFF"/>
                <w:position w:val="10"/>
                <w:sz w:val="20"/>
                <w:szCs w:val="20"/>
              </w:rPr>
              <w:t>1</w:t>
            </w:r>
          </w:p>
        </w:tc>
        <w:tc>
          <w:tcPr>
            <w:tcW w:w="1054" w:type="pct"/>
            <w:shd w:val="clear" w:color="auto" w:fill="008000"/>
          </w:tcPr>
          <w:p w14:paraId="1247E997" w14:textId="77777777" w:rsidR="004946F0" w:rsidRPr="001F42EF" w:rsidRDefault="004946F0" w:rsidP="00982136">
            <w:pPr>
              <w:pStyle w:val="TableParagraph"/>
              <w:kinsoku w:val="0"/>
              <w:overflowPunct w:val="0"/>
              <w:spacing w:before="3" w:line="110" w:lineRule="exact"/>
              <w:rPr>
                <w:sz w:val="20"/>
                <w:szCs w:val="20"/>
              </w:rPr>
            </w:pPr>
          </w:p>
          <w:p w14:paraId="6BD8F6A2" w14:textId="77777777" w:rsidR="004946F0" w:rsidRPr="001F42EF" w:rsidRDefault="004946F0" w:rsidP="00982136">
            <w:pPr>
              <w:pStyle w:val="TableParagraph"/>
              <w:kinsoku w:val="0"/>
              <w:overflowPunct w:val="0"/>
              <w:spacing w:line="252" w:lineRule="exact"/>
              <w:ind w:left="90" w:right="198"/>
              <w:rPr>
                <w:sz w:val="20"/>
                <w:szCs w:val="20"/>
              </w:rPr>
            </w:pPr>
            <w:r w:rsidRPr="001F42EF">
              <w:rPr>
                <w:color w:val="FFFFFF"/>
                <w:sz w:val="20"/>
                <w:szCs w:val="20"/>
              </w:rPr>
              <w:t>Sec</w:t>
            </w:r>
            <w:r w:rsidRPr="001F42EF">
              <w:rPr>
                <w:color w:val="FFFFFF"/>
                <w:spacing w:val="1"/>
                <w:sz w:val="20"/>
                <w:szCs w:val="20"/>
              </w:rPr>
              <w:t>r</w:t>
            </w:r>
            <w:r w:rsidRPr="001F42EF">
              <w:rPr>
                <w:color w:val="FFFFFF"/>
                <w:spacing w:val="-2"/>
                <w:sz w:val="20"/>
                <w:szCs w:val="20"/>
              </w:rPr>
              <w:t>e</w:t>
            </w:r>
            <w:r w:rsidRPr="001F42EF">
              <w:rPr>
                <w:color w:val="FFFFFF"/>
                <w:sz w:val="20"/>
                <w:szCs w:val="20"/>
              </w:rPr>
              <w:t>t</w:t>
            </w:r>
            <w:r w:rsidRPr="001F42EF">
              <w:rPr>
                <w:color w:val="FFFFFF"/>
                <w:spacing w:val="-2"/>
                <w:sz w:val="20"/>
                <w:szCs w:val="20"/>
              </w:rPr>
              <w:t>a</w:t>
            </w:r>
            <w:r w:rsidRPr="001F42EF">
              <w:rPr>
                <w:color w:val="FFFFFF"/>
                <w:sz w:val="20"/>
                <w:szCs w:val="20"/>
              </w:rPr>
              <w:t>r</w:t>
            </w:r>
            <w:r w:rsidRPr="001F42EF">
              <w:rPr>
                <w:color w:val="FFFFFF"/>
                <w:spacing w:val="-2"/>
                <w:sz w:val="20"/>
                <w:szCs w:val="20"/>
              </w:rPr>
              <w:t>i</w:t>
            </w:r>
            <w:r w:rsidRPr="001F42EF">
              <w:rPr>
                <w:color w:val="FFFFFF"/>
                <w:sz w:val="20"/>
                <w:szCs w:val="20"/>
              </w:rPr>
              <w:t>at</w:t>
            </w:r>
            <w:r w:rsidRPr="001F42EF">
              <w:rPr>
                <w:color w:val="FFFFFF"/>
                <w:spacing w:val="1"/>
                <w:sz w:val="20"/>
                <w:szCs w:val="20"/>
              </w:rPr>
              <w:t xml:space="preserve"> </w:t>
            </w:r>
            <w:r w:rsidRPr="001F42EF">
              <w:rPr>
                <w:color w:val="FFFFFF"/>
                <w:spacing w:val="-1"/>
                <w:sz w:val="20"/>
                <w:szCs w:val="20"/>
              </w:rPr>
              <w:t>C</w:t>
            </w:r>
            <w:r w:rsidRPr="001F42EF">
              <w:rPr>
                <w:color w:val="FFFFFF"/>
                <w:sz w:val="20"/>
                <w:szCs w:val="20"/>
              </w:rPr>
              <w:t>o</w:t>
            </w:r>
            <w:r w:rsidRPr="001F42EF">
              <w:rPr>
                <w:color w:val="FFFFFF"/>
                <w:spacing w:val="-4"/>
                <w:sz w:val="20"/>
                <w:szCs w:val="20"/>
              </w:rPr>
              <w:t>mm</w:t>
            </w:r>
            <w:r w:rsidRPr="001F42EF">
              <w:rPr>
                <w:color w:val="FFFFFF"/>
                <w:sz w:val="20"/>
                <w:szCs w:val="20"/>
              </w:rPr>
              <w:t>ent</w:t>
            </w:r>
            <w:r w:rsidRPr="001F42EF">
              <w:rPr>
                <w:color w:val="FFFFFF"/>
                <w:spacing w:val="1"/>
                <w:sz w:val="20"/>
                <w:szCs w:val="20"/>
              </w:rPr>
              <w:t xml:space="preserve"> </w:t>
            </w:r>
            <w:r w:rsidRPr="001F42EF">
              <w:rPr>
                <w:color w:val="FFFFFF"/>
                <w:spacing w:val="-2"/>
                <w:sz w:val="20"/>
                <w:szCs w:val="20"/>
              </w:rPr>
              <w:t>A</w:t>
            </w:r>
            <w:r w:rsidRPr="001F42EF">
              <w:rPr>
                <w:color w:val="FFFFFF"/>
                <w:sz w:val="20"/>
                <w:szCs w:val="20"/>
              </w:rPr>
              <w:t>t</w:t>
            </w:r>
            <w:r w:rsidRPr="001F42EF">
              <w:rPr>
                <w:color w:val="FFFFFF"/>
                <w:spacing w:val="1"/>
                <w:sz w:val="20"/>
                <w:szCs w:val="20"/>
              </w:rPr>
              <w:t xml:space="preserve"> </w:t>
            </w:r>
            <w:r w:rsidRPr="001F42EF">
              <w:rPr>
                <w:color w:val="FFFFFF"/>
                <w:spacing w:val="-1"/>
                <w:sz w:val="20"/>
                <w:szCs w:val="20"/>
              </w:rPr>
              <w:t>C</w:t>
            </w:r>
            <w:r w:rsidRPr="001F42EF">
              <w:rPr>
                <w:color w:val="FFFFFF"/>
                <w:sz w:val="20"/>
                <w:szCs w:val="20"/>
              </w:rPr>
              <w:t>EO Endor</w:t>
            </w:r>
            <w:r w:rsidRPr="001F42EF">
              <w:rPr>
                <w:color w:val="FFFFFF"/>
                <w:spacing w:val="-2"/>
                <w:sz w:val="20"/>
                <w:szCs w:val="20"/>
              </w:rPr>
              <w:t>s</w:t>
            </w:r>
            <w:r w:rsidRPr="001F42EF">
              <w:rPr>
                <w:color w:val="FFFFFF"/>
                <w:sz w:val="20"/>
                <w:szCs w:val="20"/>
              </w:rPr>
              <w:t>e</w:t>
            </w:r>
            <w:r w:rsidRPr="001F42EF">
              <w:rPr>
                <w:color w:val="FFFFFF"/>
                <w:spacing w:val="-4"/>
                <w:sz w:val="20"/>
                <w:szCs w:val="20"/>
              </w:rPr>
              <w:t>m</w:t>
            </w:r>
            <w:r w:rsidRPr="001F42EF">
              <w:rPr>
                <w:color w:val="FFFFFF"/>
                <w:sz w:val="20"/>
                <w:szCs w:val="20"/>
              </w:rPr>
              <w:t>en</w:t>
            </w:r>
            <w:r w:rsidRPr="001F42EF">
              <w:rPr>
                <w:color w:val="FFFFFF"/>
                <w:spacing w:val="1"/>
                <w:sz w:val="20"/>
                <w:szCs w:val="20"/>
              </w:rPr>
              <w:t>t</w:t>
            </w:r>
            <w:r w:rsidRPr="001F42EF">
              <w:rPr>
                <w:color w:val="FFFFFF"/>
                <w:sz w:val="20"/>
                <w:szCs w:val="20"/>
              </w:rPr>
              <w:t>(F</w:t>
            </w:r>
            <w:r w:rsidRPr="001F42EF">
              <w:rPr>
                <w:color w:val="FFFFFF"/>
                <w:spacing w:val="-1"/>
                <w:sz w:val="20"/>
                <w:szCs w:val="20"/>
              </w:rPr>
              <w:t>S</w:t>
            </w:r>
            <w:r w:rsidRPr="001F42EF">
              <w:rPr>
                <w:color w:val="FFFFFF"/>
                <w:sz w:val="20"/>
                <w:szCs w:val="20"/>
              </w:rPr>
              <w:t>P</w:t>
            </w:r>
            <w:r w:rsidRPr="001F42EF">
              <w:rPr>
                <w:color w:val="FFFFFF"/>
                <w:spacing w:val="-2"/>
                <w:sz w:val="20"/>
                <w:szCs w:val="20"/>
              </w:rPr>
              <w:t>)</w:t>
            </w:r>
            <w:r w:rsidRPr="001F42EF">
              <w:rPr>
                <w:color w:val="FFFFFF"/>
                <w:sz w:val="20"/>
                <w:szCs w:val="20"/>
              </w:rPr>
              <w:t>/</w:t>
            </w:r>
            <w:r w:rsidRPr="001F42EF">
              <w:rPr>
                <w:color w:val="FFFFFF"/>
                <w:spacing w:val="-2"/>
                <w:sz w:val="20"/>
                <w:szCs w:val="20"/>
              </w:rPr>
              <w:t>A</w:t>
            </w:r>
            <w:r w:rsidRPr="001F42EF">
              <w:rPr>
                <w:color w:val="FFFFFF"/>
                <w:sz w:val="20"/>
                <w:szCs w:val="20"/>
              </w:rPr>
              <w:t>pp</w:t>
            </w:r>
            <w:r w:rsidRPr="001F42EF">
              <w:rPr>
                <w:color w:val="FFFFFF"/>
                <w:spacing w:val="-2"/>
                <w:sz w:val="20"/>
                <w:szCs w:val="20"/>
              </w:rPr>
              <w:t>r</w:t>
            </w:r>
            <w:r w:rsidRPr="001F42EF">
              <w:rPr>
                <w:color w:val="FFFFFF"/>
                <w:sz w:val="20"/>
                <w:szCs w:val="20"/>
              </w:rPr>
              <w:t>o</w:t>
            </w:r>
            <w:r w:rsidRPr="001F42EF">
              <w:rPr>
                <w:color w:val="FFFFFF"/>
                <w:spacing w:val="-3"/>
                <w:sz w:val="20"/>
                <w:szCs w:val="20"/>
              </w:rPr>
              <w:t>v</w:t>
            </w:r>
            <w:r w:rsidRPr="001F42EF">
              <w:rPr>
                <w:color w:val="FFFFFF"/>
                <w:sz w:val="20"/>
                <w:szCs w:val="20"/>
              </w:rPr>
              <w:t>al</w:t>
            </w:r>
            <w:r w:rsidRPr="001F42EF">
              <w:rPr>
                <w:color w:val="FFFFFF"/>
                <w:spacing w:val="1"/>
                <w:sz w:val="20"/>
                <w:szCs w:val="20"/>
              </w:rPr>
              <w:t xml:space="preserve"> </w:t>
            </w:r>
            <w:r w:rsidRPr="001F42EF">
              <w:rPr>
                <w:color w:val="FFFFFF"/>
                <w:spacing w:val="-2"/>
                <w:sz w:val="20"/>
                <w:szCs w:val="20"/>
              </w:rPr>
              <w:t>(</w:t>
            </w:r>
            <w:r w:rsidRPr="001F42EF">
              <w:rPr>
                <w:color w:val="FFFFFF"/>
                <w:sz w:val="20"/>
                <w:szCs w:val="20"/>
              </w:rPr>
              <w:t>MSP)</w:t>
            </w:r>
          </w:p>
        </w:tc>
        <w:tc>
          <w:tcPr>
            <w:tcW w:w="1483" w:type="pct"/>
            <w:shd w:val="clear" w:color="auto" w:fill="008000"/>
          </w:tcPr>
          <w:p w14:paraId="7D7A8834" w14:textId="77777777" w:rsidR="004946F0" w:rsidRPr="001F42EF" w:rsidRDefault="004946F0" w:rsidP="00982136">
            <w:pPr>
              <w:pStyle w:val="TableParagraph"/>
              <w:rPr>
                <w:color w:val="FFFFFF"/>
                <w:sz w:val="20"/>
                <w:szCs w:val="20"/>
              </w:rPr>
            </w:pPr>
            <w:r w:rsidRPr="001F42EF">
              <w:rPr>
                <w:color w:val="FFFFFF"/>
                <w:sz w:val="20"/>
                <w:szCs w:val="20"/>
              </w:rPr>
              <w:t>UNEP/ GIZ Responses to Secretariat Comments</w:t>
            </w:r>
          </w:p>
        </w:tc>
      </w:tr>
      <w:tr w:rsidR="004946F0" w:rsidRPr="001F42EF" w14:paraId="527CA462" w14:textId="77777777" w:rsidTr="00982136">
        <w:trPr>
          <w:trHeight w:val="686"/>
        </w:trPr>
        <w:tc>
          <w:tcPr>
            <w:tcW w:w="682" w:type="pct"/>
            <w:vMerge w:val="restart"/>
            <w:shd w:val="clear" w:color="auto" w:fill="008000"/>
          </w:tcPr>
          <w:p w14:paraId="7A8DFAC6" w14:textId="77777777" w:rsidR="004946F0" w:rsidRPr="001F42EF" w:rsidRDefault="004946F0" w:rsidP="00982136">
            <w:pPr>
              <w:pStyle w:val="TableParagraph"/>
              <w:kinsoku w:val="0"/>
              <w:overflowPunct w:val="0"/>
              <w:spacing w:line="200" w:lineRule="exact"/>
              <w:rPr>
                <w:sz w:val="20"/>
                <w:szCs w:val="20"/>
              </w:rPr>
            </w:pPr>
          </w:p>
          <w:p w14:paraId="33DA7A76" w14:textId="77777777" w:rsidR="004946F0" w:rsidRPr="001F42EF" w:rsidRDefault="004946F0" w:rsidP="00982136">
            <w:pPr>
              <w:pStyle w:val="TableParagraph"/>
              <w:kinsoku w:val="0"/>
              <w:overflowPunct w:val="0"/>
              <w:spacing w:line="200" w:lineRule="exact"/>
              <w:rPr>
                <w:sz w:val="20"/>
                <w:szCs w:val="20"/>
              </w:rPr>
            </w:pPr>
          </w:p>
          <w:p w14:paraId="5F98D682" w14:textId="77777777" w:rsidR="004946F0" w:rsidRPr="001F42EF" w:rsidRDefault="004946F0" w:rsidP="00982136">
            <w:pPr>
              <w:pStyle w:val="TableParagraph"/>
              <w:kinsoku w:val="0"/>
              <w:overflowPunct w:val="0"/>
              <w:spacing w:line="200" w:lineRule="exact"/>
              <w:rPr>
                <w:sz w:val="20"/>
                <w:szCs w:val="20"/>
              </w:rPr>
            </w:pPr>
          </w:p>
          <w:p w14:paraId="056A2AAC" w14:textId="77777777" w:rsidR="004946F0" w:rsidRPr="001F42EF" w:rsidRDefault="004946F0" w:rsidP="00982136">
            <w:pPr>
              <w:pStyle w:val="TableParagraph"/>
              <w:kinsoku w:val="0"/>
              <w:overflowPunct w:val="0"/>
              <w:spacing w:line="200" w:lineRule="exact"/>
              <w:rPr>
                <w:sz w:val="20"/>
                <w:szCs w:val="20"/>
              </w:rPr>
            </w:pPr>
          </w:p>
          <w:p w14:paraId="54F3BC1C" w14:textId="77777777" w:rsidR="004946F0" w:rsidRPr="001F42EF" w:rsidRDefault="004946F0" w:rsidP="00982136">
            <w:pPr>
              <w:pStyle w:val="TableParagraph"/>
              <w:kinsoku w:val="0"/>
              <w:overflowPunct w:val="0"/>
              <w:spacing w:line="200" w:lineRule="exact"/>
              <w:rPr>
                <w:sz w:val="20"/>
                <w:szCs w:val="20"/>
              </w:rPr>
            </w:pPr>
          </w:p>
          <w:p w14:paraId="25845DC8" w14:textId="77777777" w:rsidR="004946F0" w:rsidRPr="001F42EF" w:rsidRDefault="004946F0" w:rsidP="00982136">
            <w:pPr>
              <w:pStyle w:val="TableParagraph"/>
              <w:kinsoku w:val="0"/>
              <w:overflowPunct w:val="0"/>
              <w:spacing w:line="200" w:lineRule="exact"/>
              <w:rPr>
                <w:sz w:val="20"/>
                <w:szCs w:val="20"/>
              </w:rPr>
            </w:pPr>
          </w:p>
          <w:p w14:paraId="620E92CD" w14:textId="77777777" w:rsidR="004946F0" w:rsidRPr="001F42EF" w:rsidRDefault="004946F0" w:rsidP="00982136">
            <w:pPr>
              <w:pStyle w:val="TableParagraph"/>
              <w:kinsoku w:val="0"/>
              <w:overflowPunct w:val="0"/>
              <w:spacing w:line="200" w:lineRule="exact"/>
              <w:rPr>
                <w:sz w:val="20"/>
                <w:szCs w:val="20"/>
              </w:rPr>
            </w:pPr>
          </w:p>
          <w:p w14:paraId="6422B7CF" w14:textId="77777777" w:rsidR="004946F0" w:rsidRPr="001F42EF" w:rsidRDefault="004946F0" w:rsidP="00982136">
            <w:pPr>
              <w:pStyle w:val="TableParagraph"/>
              <w:kinsoku w:val="0"/>
              <w:overflowPunct w:val="0"/>
              <w:spacing w:before="4" w:line="240" w:lineRule="exact"/>
              <w:rPr>
                <w:sz w:val="20"/>
                <w:szCs w:val="20"/>
              </w:rPr>
            </w:pPr>
          </w:p>
          <w:p w14:paraId="22F26B46" w14:textId="77777777" w:rsidR="004946F0" w:rsidRPr="001F42EF" w:rsidRDefault="004946F0" w:rsidP="00982136">
            <w:pPr>
              <w:pStyle w:val="TableParagraph"/>
              <w:kinsoku w:val="0"/>
              <w:overflowPunct w:val="0"/>
              <w:ind w:left="102"/>
              <w:rPr>
                <w:sz w:val="20"/>
                <w:szCs w:val="20"/>
              </w:rPr>
            </w:pPr>
            <w:r w:rsidRPr="001F42EF">
              <w:rPr>
                <w:color w:val="FFFFFF"/>
                <w:sz w:val="20"/>
                <w:szCs w:val="20"/>
              </w:rPr>
              <w:t>El</w:t>
            </w:r>
            <w:r w:rsidRPr="001F42EF">
              <w:rPr>
                <w:color w:val="FFFFFF"/>
                <w:spacing w:val="1"/>
                <w:sz w:val="20"/>
                <w:szCs w:val="20"/>
              </w:rPr>
              <w:t>i</w:t>
            </w:r>
            <w:r w:rsidRPr="001F42EF">
              <w:rPr>
                <w:color w:val="FFFFFF"/>
                <w:spacing w:val="-3"/>
                <w:sz w:val="20"/>
                <w:szCs w:val="20"/>
              </w:rPr>
              <w:t>g</w:t>
            </w:r>
            <w:r w:rsidRPr="001F42EF">
              <w:rPr>
                <w:color w:val="FFFFFF"/>
                <w:sz w:val="20"/>
                <w:szCs w:val="20"/>
              </w:rPr>
              <w:t>ib</w:t>
            </w:r>
            <w:r w:rsidRPr="001F42EF">
              <w:rPr>
                <w:color w:val="FFFFFF"/>
                <w:spacing w:val="-2"/>
                <w:sz w:val="20"/>
                <w:szCs w:val="20"/>
              </w:rPr>
              <w:t>il</w:t>
            </w:r>
            <w:r w:rsidRPr="001F42EF">
              <w:rPr>
                <w:color w:val="FFFFFF"/>
                <w:sz w:val="20"/>
                <w:szCs w:val="20"/>
              </w:rPr>
              <w:t>ity</w:t>
            </w:r>
          </w:p>
        </w:tc>
        <w:tc>
          <w:tcPr>
            <w:tcW w:w="911" w:type="pct"/>
          </w:tcPr>
          <w:p w14:paraId="490A258F" w14:textId="77777777" w:rsidR="004946F0" w:rsidRPr="001F42EF" w:rsidRDefault="004946F0" w:rsidP="00982136">
            <w:pPr>
              <w:pStyle w:val="TableParagraph"/>
              <w:kinsoku w:val="0"/>
              <w:overflowPunct w:val="0"/>
              <w:spacing w:line="248" w:lineRule="exact"/>
              <w:ind w:left="133"/>
              <w:rPr>
                <w:sz w:val="20"/>
                <w:szCs w:val="20"/>
              </w:rPr>
            </w:pPr>
            <w:proofErr w:type="gramStart"/>
            <w:r w:rsidRPr="001F42EF">
              <w:rPr>
                <w:sz w:val="20"/>
                <w:szCs w:val="20"/>
              </w:rPr>
              <w:t>1</w:t>
            </w:r>
            <w:r w:rsidRPr="001F42EF">
              <w:rPr>
                <w:spacing w:val="14"/>
                <w:sz w:val="20"/>
                <w:szCs w:val="20"/>
              </w:rPr>
              <w:t>.</w:t>
            </w:r>
            <w:r w:rsidRPr="001F42EF">
              <w:rPr>
                <w:spacing w:val="-4"/>
                <w:sz w:val="20"/>
                <w:szCs w:val="20"/>
              </w:rPr>
              <w:t>I</w:t>
            </w:r>
            <w:r w:rsidRPr="001F42EF">
              <w:rPr>
                <w:sz w:val="20"/>
                <w:szCs w:val="20"/>
              </w:rPr>
              <w:t>s</w:t>
            </w:r>
            <w:proofErr w:type="gramEnd"/>
            <w:r w:rsidRPr="001F42EF">
              <w:rPr>
                <w:sz w:val="20"/>
                <w:szCs w:val="20"/>
              </w:rPr>
              <w:t xml:space="preserve"> </w:t>
            </w:r>
            <w:r w:rsidRPr="001F42EF">
              <w:rPr>
                <w:spacing w:val="1"/>
                <w:sz w:val="20"/>
                <w:szCs w:val="20"/>
              </w:rPr>
              <w:t>t</w:t>
            </w:r>
            <w:r w:rsidRPr="001F42EF">
              <w:rPr>
                <w:sz w:val="20"/>
                <w:szCs w:val="20"/>
              </w:rPr>
              <w:t>he par</w:t>
            </w:r>
            <w:r w:rsidRPr="001F42EF">
              <w:rPr>
                <w:spacing w:val="-2"/>
                <w:sz w:val="20"/>
                <w:szCs w:val="20"/>
              </w:rPr>
              <w:t>t</w:t>
            </w:r>
            <w:r w:rsidRPr="001F42EF">
              <w:rPr>
                <w:sz w:val="20"/>
                <w:szCs w:val="20"/>
              </w:rPr>
              <w:t>i</w:t>
            </w:r>
            <w:r w:rsidRPr="001F42EF">
              <w:rPr>
                <w:spacing w:val="-2"/>
                <w:sz w:val="20"/>
                <w:szCs w:val="20"/>
              </w:rPr>
              <w:t>c</w:t>
            </w:r>
            <w:r w:rsidRPr="001F42EF">
              <w:rPr>
                <w:sz w:val="20"/>
                <w:szCs w:val="20"/>
              </w:rPr>
              <w:t>ip</w:t>
            </w:r>
            <w:r w:rsidRPr="001F42EF">
              <w:rPr>
                <w:spacing w:val="-2"/>
                <w:sz w:val="20"/>
                <w:szCs w:val="20"/>
              </w:rPr>
              <w:t>a</w:t>
            </w:r>
            <w:r w:rsidRPr="001F42EF">
              <w:rPr>
                <w:sz w:val="20"/>
                <w:szCs w:val="20"/>
              </w:rPr>
              <w:t>t</w:t>
            </w:r>
            <w:r w:rsidRPr="001F42EF">
              <w:rPr>
                <w:spacing w:val="-2"/>
                <w:sz w:val="20"/>
                <w:szCs w:val="20"/>
              </w:rPr>
              <w:t>i</w:t>
            </w:r>
            <w:r w:rsidRPr="001F42EF">
              <w:rPr>
                <w:sz w:val="20"/>
                <w:szCs w:val="20"/>
              </w:rPr>
              <w:t>ng</w:t>
            </w:r>
            <w:r w:rsidRPr="001F42EF">
              <w:rPr>
                <w:spacing w:val="-3"/>
                <w:sz w:val="20"/>
                <w:szCs w:val="20"/>
              </w:rPr>
              <w:t xml:space="preserve"> </w:t>
            </w:r>
            <w:r w:rsidRPr="001F42EF">
              <w:rPr>
                <w:sz w:val="20"/>
                <w:szCs w:val="20"/>
              </w:rPr>
              <w:t>coun</w:t>
            </w:r>
            <w:r w:rsidRPr="001F42EF">
              <w:rPr>
                <w:spacing w:val="-2"/>
                <w:sz w:val="20"/>
                <w:szCs w:val="20"/>
              </w:rPr>
              <w:t>t</w:t>
            </w:r>
            <w:r w:rsidRPr="001F42EF">
              <w:rPr>
                <w:sz w:val="20"/>
                <w:szCs w:val="20"/>
              </w:rPr>
              <w:t>ry</w:t>
            </w:r>
            <w:r w:rsidRPr="001F42EF">
              <w:rPr>
                <w:spacing w:val="-3"/>
                <w:sz w:val="20"/>
                <w:szCs w:val="20"/>
              </w:rPr>
              <w:t xml:space="preserve"> </w:t>
            </w:r>
            <w:r w:rsidRPr="001F42EF">
              <w:rPr>
                <w:sz w:val="20"/>
                <w:szCs w:val="20"/>
              </w:rPr>
              <w:t>e</w:t>
            </w:r>
            <w:r w:rsidRPr="001F42EF">
              <w:rPr>
                <w:spacing w:val="1"/>
                <w:sz w:val="20"/>
                <w:szCs w:val="20"/>
              </w:rPr>
              <w:t>l</w:t>
            </w:r>
            <w:r w:rsidRPr="001F42EF">
              <w:rPr>
                <w:sz w:val="20"/>
                <w:szCs w:val="20"/>
              </w:rPr>
              <w:t>i</w:t>
            </w:r>
            <w:r w:rsidRPr="001F42EF">
              <w:rPr>
                <w:spacing w:val="-3"/>
                <w:sz w:val="20"/>
                <w:szCs w:val="20"/>
              </w:rPr>
              <w:t>g</w:t>
            </w:r>
            <w:r w:rsidRPr="001F42EF">
              <w:rPr>
                <w:sz w:val="20"/>
                <w:szCs w:val="20"/>
              </w:rPr>
              <w:t>i</w:t>
            </w:r>
            <w:r w:rsidRPr="001F42EF">
              <w:rPr>
                <w:spacing w:val="-3"/>
                <w:sz w:val="20"/>
                <w:szCs w:val="20"/>
              </w:rPr>
              <w:t>b</w:t>
            </w:r>
            <w:r w:rsidRPr="001F42EF">
              <w:rPr>
                <w:sz w:val="20"/>
                <w:szCs w:val="20"/>
              </w:rPr>
              <w:t>le?</w:t>
            </w:r>
          </w:p>
        </w:tc>
        <w:tc>
          <w:tcPr>
            <w:tcW w:w="870" w:type="pct"/>
          </w:tcPr>
          <w:p w14:paraId="254FC394" w14:textId="77777777" w:rsidR="004946F0" w:rsidRPr="001F42EF" w:rsidRDefault="004946F0" w:rsidP="00982136">
            <w:pPr>
              <w:pStyle w:val="TableParagraph"/>
              <w:kinsoku w:val="0"/>
              <w:overflowPunct w:val="0"/>
              <w:ind w:left="102" w:right="192"/>
              <w:rPr>
                <w:sz w:val="20"/>
                <w:szCs w:val="20"/>
              </w:rPr>
            </w:pPr>
            <w:r w:rsidRPr="001F42EF">
              <w:rPr>
                <w:sz w:val="20"/>
                <w:szCs w:val="20"/>
              </w:rPr>
              <w:t>AL, 20 Sept: Yes</w:t>
            </w:r>
          </w:p>
        </w:tc>
        <w:tc>
          <w:tcPr>
            <w:tcW w:w="1054" w:type="pct"/>
          </w:tcPr>
          <w:p w14:paraId="000EDC70" w14:textId="77777777" w:rsidR="004946F0" w:rsidRPr="001F42EF" w:rsidRDefault="004946F0" w:rsidP="00982136">
            <w:pPr>
              <w:widowControl/>
              <w:rPr>
                <w:sz w:val="20"/>
                <w:szCs w:val="20"/>
              </w:rPr>
            </w:pPr>
            <w:r w:rsidRPr="001F42EF">
              <w:rPr>
                <w:sz w:val="20"/>
                <w:szCs w:val="20"/>
              </w:rPr>
              <w:t>FJ - Sept 12, 2013:</w:t>
            </w:r>
          </w:p>
          <w:p w14:paraId="552B55BB" w14:textId="77777777" w:rsidR="004946F0" w:rsidRPr="001F42EF" w:rsidRDefault="004946F0" w:rsidP="00982136">
            <w:pPr>
              <w:pStyle w:val="TableParagraph"/>
              <w:kinsoku w:val="0"/>
              <w:overflowPunct w:val="0"/>
              <w:spacing w:line="252" w:lineRule="exact"/>
              <w:ind w:left="99"/>
              <w:rPr>
                <w:sz w:val="20"/>
                <w:szCs w:val="20"/>
              </w:rPr>
            </w:pPr>
            <w:r w:rsidRPr="001F42EF">
              <w:rPr>
                <w:sz w:val="20"/>
                <w:szCs w:val="20"/>
              </w:rPr>
              <w:t>Yes</w:t>
            </w:r>
          </w:p>
        </w:tc>
        <w:tc>
          <w:tcPr>
            <w:tcW w:w="1483" w:type="pct"/>
          </w:tcPr>
          <w:p w14:paraId="7A84C4BE" w14:textId="77777777" w:rsidR="004946F0" w:rsidRPr="001F42EF" w:rsidRDefault="004946F0" w:rsidP="00982136">
            <w:pPr>
              <w:pStyle w:val="TableParagraph"/>
              <w:kinsoku w:val="0"/>
              <w:overflowPunct w:val="0"/>
              <w:spacing w:line="247" w:lineRule="exact"/>
              <w:ind w:left="99"/>
              <w:rPr>
                <w:spacing w:val="1"/>
                <w:sz w:val="20"/>
                <w:szCs w:val="20"/>
              </w:rPr>
            </w:pPr>
          </w:p>
        </w:tc>
      </w:tr>
      <w:tr w:rsidR="004946F0" w:rsidRPr="001F42EF" w14:paraId="53E3FFB2" w14:textId="77777777" w:rsidTr="00982136">
        <w:trPr>
          <w:trHeight w:val="2324"/>
        </w:trPr>
        <w:tc>
          <w:tcPr>
            <w:tcW w:w="682" w:type="pct"/>
            <w:vMerge/>
            <w:shd w:val="clear" w:color="auto" w:fill="008000"/>
          </w:tcPr>
          <w:p w14:paraId="12BB2B15" w14:textId="77777777" w:rsidR="004946F0" w:rsidRPr="001F42EF" w:rsidRDefault="004946F0" w:rsidP="00982136">
            <w:pPr>
              <w:pStyle w:val="TableParagraph"/>
              <w:kinsoku w:val="0"/>
              <w:overflowPunct w:val="0"/>
              <w:spacing w:line="252" w:lineRule="exact"/>
              <w:ind w:left="99"/>
              <w:rPr>
                <w:sz w:val="20"/>
                <w:szCs w:val="20"/>
              </w:rPr>
            </w:pPr>
          </w:p>
        </w:tc>
        <w:tc>
          <w:tcPr>
            <w:tcW w:w="911" w:type="pct"/>
          </w:tcPr>
          <w:p w14:paraId="31707230" w14:textId="77777777" w:rsidR="004946F0" w:rsidRPr="001F42EF" w:rsidRDefault="004946F0" w:rsidP="00982136">
            <w:pPr>
              <w:pStyle w:val="TableParagraph"/>
              <w:kinsoku w:val="0"/>
              <w:overflowPunct w:val="0"/>
              <w:spacing w:line="246" w:lineRule="exact"/>
              <w:ind w:left="133"/>
              <w:rPr>
                <w:sz w:val="20"/>
                <w:szCs w:val="20"/>
              </w:rPr>
            </w:pPr>
            <w:proofErr w:type="gramStart"/>
            <w:r w:rsidRPr="001F42EF">
              <w:rPr>
                <w:sz w:val="20"/>
                <w:szCs w:val="20"/>
              </w:rPr>
              <w:t>2</w:t>
            </w:r>
            <w:r w:rsidRPr="001F42EF">
              <w:rPr>
                <w:spacing w:val="14"/>
                <w:sz w:val="20"/>
                <w:szCs w:val="20"/>
              </w:rPr>
              <w:t>.</w:t>
            </w:r>
            <w:r w:rsidRPr="001F42EF">
              <w:rPr>
                <w:spacing w:val="-2"/>
                <w:sz w:val="20"/>
                <w:szCs w:val="20"/>
              </w:rPr>
              <w:t>H</w:t>
            </w:r>
            <w:r w:rsidRPr="001F42EF">
              <w:rPr>
                <w:sz w:val="20"/>
                <w:szCs w:val="20"/>
              </w:rPr>
              <w:t>as</w:t>
            </w:r>
            <w:proofErr w:type="gramEnd"/>
            <w:r w:rsidRPr="001F42EF">
              <w:rPr>
                <w:sz w:val="20"/>
                <w:szCs w:val="20"/>
              </w:rPr>
              <w:t xml:space="preserve"> t</w:t>
            </w:r>
            <w:r w:rsidRPr="001F42EF">
              <w:rPr>
                <w:spacing w:val="-3"/>
                <w:sz w:val="20"/>
                <w:szCs w:val="20"/>
              </w:rPr>
              <w:t>h</w:t>
            </w:r>
            <w:r w:rsidRPr="001F42EF">
              <w:rPr>
                <w:sz w:val="20"/>
                <w:szCs w:val="20"/>
              </w:rPr>
              <w:t>e op</w:t>
            </w:r>
            <w:r w:rsidRPr="001F42EF">
              <w:rPr>
                <w:spacing w:val="-2"/>
                <w:sz w:val="20"/>
                <w:szCs w:val="20"/>
              </w:rPr>
              <w:t>e</w:t>
            </w:r>
            <w:r w:rsidRPr="001F42EF">
              <w:rPr>
                <w:sz w:val="20"/>
                <w:szCs w:val="20"/>
              </w:rPr>
              <w:t>r</w:t>
            </w:r>
            <w:r w:rsidRPr="001F42EF">
              <w:rPr>
                <w:spacing w:val="-2"/>
                <w:sz w:val="20"/>
                <w:szCs w:val="20"/>
              </w:rPr>
              <w:t>a</w:t>
            </w:r>
            <w:r w:rsidRPr="001F42EF">
              <w:rPr>
                <w:sz w:val="20"/>
                <w:szCs w:val="20"/>
              </w:rPr>
              <w:t>tio</w:t>
            </w:r>
            <w:r w:rsidRPr="001F42EF">
              <w:rPr>
                <w:spacing w:val="-3"/>
                <w:sz w:val="20"/>
                <w:szCs w:val="20"/>
              </w:rPr>
              <w:t>n</w:t>
            </w:r>
            <w:r w:rsidRPr="001F42EF">
              <w:rPr>
                <w:sz w:val="20"/>
                <w:szCs w:val="20"/>
              </w:rPr>
              <w:t>al fo</w:t>
            </w:r>
            <w:r w:rsidRPr="001F42EF">
              <w:rPr>
                <w:spacing w:val="-2"/>
                <w:sz w:val="20"/>
                <w:szCs w:val="20"/>
              </w:rPr>
              <w:t>c</w:t>
            </w:r>
            <w:r w:rsidRPr="001F42EF">
              <w:rPr>
                <w:sz w:val="20"/>
                <w:szCs w:val="20"/>
              </w:rPr>
              <w:t>al</w:t>
            </w:r>
            <w:r w:rsidRPr="001F42EF">
              <w:rPr>
                <w:spacing w:val="1"/>
                <w:sz w:val="20"/>
                <w:szCs w:val="20"/>
              </w:rPr>
              <w:t xml:space="preserve"> </w:t>
            </w:r>
            <w:r w:rsidRPr="001F42EF">
              <w:rPr>
                <w:spacing w:val="-3"/>
                <w:sz w:val="20"/>
                <w:szCs w:val="20"/>
              </w:rPr>
              <w:t>p</w:t>
            </w:r>
            <w:r w:rsidRPr="001F42EF">
              <w:rPr>
                <w:sz w:val="20"/>
                <w:szCs w:val="20"/>
              </w:rPr>
              <w:t>oint endo</w:t>
            </w:r>
            <w:r w:rsidRPr="001F42EF">
              <w:rPr>
                <w:spacing w:val="-2"/>
                <w:sz w:val="20"/>
                <w:szCs w:val="20"/>
              </w:rPr>
              <w:t>r</w:t>
            </w:r>
            <w:r w:rsidRPr="001F42EF">
              <w:rPr>
                <w:sz w:val="20"/>
                <w:szCs w:val="20"/>
              </w:rPr>
              <w:t>sed</w:t>
            </w:r>
            <w:r w:rsidRPr="001F42EF">
              <w:rPr>
                <w:spacing w:val="-3"/>
                <w:sz w:val="20"/>
                <w:szCs w:val="20"/>
              </w:rPr>
              <w:t xml:space="preserve"> </w:t>
            </w:r>
            <w:r w:rsidRPr="001F42EF">
              <w:rPr>
                <w:sz w:val="20"/>
                <w:szCs w:val="20"/>
              </w:rPr>
              <w:t xml:space="preserve">the </w:t>
            </w:r>
            <w:r w:rsidRPr="001F42EF">
              <w:rPr>
                <w:spacing w:val="-2"/>
                <w:sz w:val="20"/>
                <w:szCs w:val="20"/>
              </w:rPr>
              <w:t>p</w:t>
            </w:r>
            <w:r w:rsidRPr="001F42EF">
              <w:rPr>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t?</w:t>
            </w:r>
          </w:p>
        </w:tc>
        <w:tc>
          <w:tcPr>
            <w:tcW w:w="870" w:type="pct"/>
          </w:tcPr>
          <w:p w14:paraId="41D95FB3" w14:textId="77777777" w:rsidR="004946F0" w:rsidRPr="001F42EF" w:rsidRDefault="004946F0" w:rsidP="00982136">
            <w:pPr>
              <w:widowControl/>
              <w:rPr>
                <w:sz w:val="20"/>
                <w:szCs w:val="20"/>
              </w:rPr>
            </w:pPr>
            <w:r w:rsidRPr="001F42EF">
              <w:rPr>
                <w:sz w:val="20"/>
                <w:szCs w:val="20"/>
              </w:rPr>
              <w:t>CA/AL, 20 Sept 2011: Endorsements</w:t>
            </w:r>
          </w:p>
          <w:p w14:paraId="4B391BB6" w14:textId="77777777" w:rsidR="004946F0" w:rsidRPr="001F42EF" w:rsidRDefault="004946F0" w:rsidP="00982136">
            <w:pPr>
              <w:widowControl/>
              <w:rPr>
                <w:sz w:val="20"/>
                <w:szCs w:val="20"/>
              </w:rPr>
            </w:pPr>
            <w:proofErr w:type="gramStart"/>
            <w:r w:rsidRPr="001F42EF">
              <w:rPr>
                <w:sz w:val="20"/>
                <w:szCs w:val="20"/>
              </w:rPr>
              <w:t>from</w:t>
            </w:r>
            <w:proofErr w:type="gramEnd"/>
            <w:r w:rsidRPr="001F42EF">
              <w:rPr>
                <w:sz w:val="20"/>
                <w:szCs w:val="20"/>
              </w:rPr>
              <w:t xml:space="preserve"> Kenya and Swaziland are attached.</w:t>
            </w:r>
          </w:p>
          <w:p w14:paraId="68E8EC1B" w14:textId="77777777" w:rsidR="004946F0" w:rsidRPr="001F42EF" w:rsidRDefault="004946F0" w:rsidP="00982136">
            <w:pPr>
              <w:widowControl/>
              <w:rPr>
                <w:sz w:val="20"/>
                <w:szCs w:val="20"/>
              </w:rPr>
            </w:pPr>
            <w:r w:rsidRPr="001F42EF">
              <w:rPr>
                <w:sz w:val="20"/>
                <w:szCs w:val="20"/>
              </w:rPr>
              <w:t>cancelled World Bank submission from</w:t>
            </w:r>
          </w:p>
          <w:p w14:paraId="4AB6C397" w14:textId="77777777" w:rsidR="004946F0" w:rsidRPr="001F42EF" w:rsidRDefault="004946F0" w:rsidP="00982136">
            <w:pPr>
              <w:widowControl/>
              <w:rPr>
                <w:sz w:val="20"/>
                <w:szCs w:val="20"/>
              </w:rPr>
            </w:pPr>
            <w:r w:rsidRPr="001F42EF">
              <w:rPr>
                <w:sz w:val="20"/>
                <w:szCs w:val="20"/>
              </w:rPr>
              <w:t>2009. A new endorsement for the UNEP re-submission is needed.</w:t>
            </w:r>
          </w:p>
        </w:tc>
        <w:tc>
          <w:tcPr>
            <w:tcW w:w="1054" w:type="pct"/>
            <w:shd w:val="clear" w:color="auto" w:fill="D9D9D9"/>
          </w:tcPr>
          <w:p w14:paraId="607A5464" w14:textId="77777777" w:rsidR="004946F0" w:rsidRPr="001F42EF" w:rsidRDefault="004946F0" w:rsidP="00982136">
            <w:pPr>
              <w:rPr>
                <w:sz w:val="20"/>
                <w:szCs w:val="20"/>
              </w:rPr>
            </w:pPr>
          </w:p>
        </w:tc>
        <w:tc>
          <w:tcPr>
            <w:tcW w:w="1483" w:type="pct"/>
            <w:shd w:val="clear" w:color="auto" w:fill="D9D9D9"/>
          </w:tcPr>
          <w:p w14:paraId="500466AE" w14:textId="77777777" w:rsidR="004946F0" w:rsidRPr="001F42EF" w:rsidRDefault="004946F0" w:rsidP="00982136">
            <w:pPr>
              <w:rPr>
                <w:sz w:val="20"/>
                <w:szCs w:val="20"/>
              </w:rPr>
            </w:pPr>
            <w:r w:rsidRPr="001F42EF">
              <w:rPr>
                <w:sz w:val="20"/>
                <w:szCs w:val="20"/>
              </w:rPr>
              <w:t xml:space="preserve"> </w:t>
            </w:r>
          </w:p>
        </w:tc>
      </w:tr>
      <w:tr w:rsidR="004946F0" w:rsidRPr="001F42EF" w14:paraId="241EE7A8" w14:textId="77777777" w:rsidTr="00982136">
        <w:trPr>
          <w:trHeight w:val="2936"/>
        </w:trPr>
        <w:tc>
          <w:tcPr>
            <w:tcW w:w="682" w:type="pct"/>
            <w:shd w:val="clear" w:color="auto" w:fill="008000"/>
          </w:tcPr>
          <w:p w14:paraId="6CD52B60" w14:textId="77777777" w:rsidR="004946F0" w:rsidRPr="001F42EF" w:rsidRDefault="004946F0" w:rsidP="00982136">
            <w:pPr>
              <w:rPr>
                <w:sz w:val="20"/>
                <w:szCs w:val="20"/>
              </w:rPr>
            </w:pPr>
          </w:p>
        </w:tc>
        <w:tc>
          <w:tcPr>
            <w:tcW w:w="911" w:type="pct"/>
          </w:tcPr>
          <w:p w14:paraId="48EDE84D" w14:textId="77777777" w:rsidR="004946F0" w:rsidRPr="001F42EF" w:rsidRDefault="004946F0" w:rsidP="00982136">
            <w:pPr>
              <w:rPr>
                <w:sz w:val="20"/>
                <w:szCs w:val="20"/>
              </w:rPr>
            </w:pPr>
          </w:p>
        </w:tc>
        <w:tc>
          <w:tcPr>
            <w:tcW w:w="870" w:type="pct"/>
          </w:tcPr>
          <w:p w14:paraId="69F5B780" w14:textId="77777777" w:rsidR="004946F0" w:rsidRPr="001F42EF" w:rsidRDefault="004946F0" w:rsidP="00982136">
            <w:pPr>
              <w:widowControl/>
              <w:rPr>
                <w:sz w:val="20"/>
                <w:szCs w:val="20"/>
              </w:rPr>
            </w:pPr>
            <w:r w:rsidRPr="001F42EF">
              <w:rPr>
                <w:sz w:val="20"/>
                <w:szCs w:val="20"/>
              </w:rPr>
              <w:t>Colombia endorsement is for the</w:t>
            </w:r>
            <w:r w:rsidR="00060732" w:rsidRPr="001F42EF">
              <w:rPr>
                <w:sz w:val="20"/>
                <w:szCs w:val="20"/>
              </w:rPr>
              <w:t xml:space="preserve"> </w:t>
            </w:r>
            <w:r w:rsidRPr="001F42EF">
              <w:rPr>
                <w:sz w:val="20"/>
                <w:szCs w:val="20"/>
              </w:rPr>
              <w:t>cancelled World Bank submission from 2009. A new endorsement for the UNEP re-submission is needed.</w:t>
            </w:r>
          </w:p>
          <w:p w14:paraId="128D8810" w14:textId="77777777" w:rsidR="004946F0" w:rsidRPr="001F42EF" w:rsidRDefault="004946F0" w:rsidP="00982136">
            <w:pPr>
              <w:widowControl/>
              <w:rPr>
                <w:sz w:val="20"/>
                <w:szCs w:val="20"/>
              </w:rPr>
            </w:pPr>
          </w:p>
          <w:p w14:paraId="5AA98A21" w14:textId="77777777" w:rsidR="004946F0" w:rsidRPr="001F42EF" w:rsidRDefault="004946F0" w:rsidP="00982136">
            <w:pPr>
              <w:widowControl/>
              <w:rPr>
                <w:sz w:val="20"/>
                <w:szCs w:val="20"/>
              </w:rPr>
            </w:pPr>
            <w:r w:rsidRPr="001F42EF">
              <w:rPr>
                <w:sz w:val="20"/>
                <w:szCs w:val="20"/>
              </w:rPr>
              <w:t>AL, 23 Sept, 2011: A letter from</w:t>
            </w:r>
          </w:p>
          <w:p w14:paraId="3524F64C" w14:textId="77777777" w:rsidR="004946F0" w:rsidRPr="001F42EF" w:rsidRDefault="004946F0" w:rsidP="00982136">
            <w:pPr>
              <w:widowControl/>
              <w:rPr>
                <w:sz w:val="20"/>
                <w:szCs w:val="20"/>
              </w:rPr>
            </w:pPr>
            <w:r w:rsidRPr="001F42EF">
              <w:rPr>
                <w:sz w:val="20"/>
                <w:szCs w:val="20"/>
              </w:rPr>
              <w:t>Colombia has been received by the GEFSEC. Comment addressed.</w:t>
            </w:r>
          </w:p>
        </w:tc>
        <w:tc>
          <w:tcPr>
            <w:tcW w:w="1054" w:type="pct"/>
            <w:shd w:val="clear" w:color="auto" w:fill="D9D9D9"/>
          </w:tcPr>
          <w:p w14:paraId="66098112" w14:textId="77777777" w:rsidR="004946F0" w:rsidRPr="001F42EF" w:rsidRDefault="004946F0" w:rsidP="00982136">
            <w:pPr>
              <w:rPr>
                <w:sz w:val="20"/>
                <w:szCs w:val="20"/>
              </w:rPr>
            </w:pPr>
          </w:p>
        </w:tc>
        <w:tc>
          <w:tcPr>
            <w:tcW w:w="1483" w:type="pct"/>
            <w:shd w:val="clear" w:color="auto" w:fill="D9D9D9"/>
          </w:tcPr>
          <w:p w14:paraId="15A989FA" w14:textId="77777777" w:rsidR="004946F0" w:rsidRPr="001F42EF" w:rsidRDefault="004946F0" w:rsidP="00982136">
            <w:pPr>
              <w:rPr>
                <w:sz w:val="20"/>
                <w:szCs w:val="20"/>
              </w:rPr>
            </w:pPr>
          </w:p>
        </w:tc>
      </w:tr>
      <w:tr w:rsidR="004946F0" w:rsidRPr="001F42EF" w14:paraId="44419431" w14:textId="77777777" w:rsidTr="00982136">
        <w:tc>
          <w:tcPr>
            <w:tcW w:w="682" w:type="pct"/>
            <w:vMerge w:val="restart"/>
            <w:shd w:val="clear" w:color="auto" w:fill="008000"/>
          </w:tcPr>
          <w:p w14:paraId="50A9D579" w14:textId="77777777" w:rsidR="004946F0" w:rsidRPr="001F42EF" w:rsidRDefault="004946F0" w:rsidP="00982136">
            <w:pPr>
              <w:pStyle w:val="TableParagraph"/>
              <w:kinsoku w:val="0"/>
              <w:overflowPunct w:val="0"/>
              <w:spacing w:before="2" w:line="120" w:lineRule="exact"/>
              <w:rPr>
                <w:sz w:val="20"/>
                <w:szCs w:val="20"/>
              </w:rPr>
            </w:pPr>
          </w:p>
          <w:p w14:paraId="1E6F5AB3" w14:textId="77777777" w:rsidR="004946F0" w:rsidRPr="001F42EF" w:rsidRDefault="004946F0" w:rsidP="00982136">
            <w:pPr>
              <w:pStyle w:val="TableParagraph"/>
              <w:kinsoku w:val="0"/>
              <w:overflowPunct w:val="0"/>
              <w:spacing w:line="200" w:lineRule="exact"/>
              <w:rPr>
                <w:sz w:val="20"/>
                <w:szCs w:val="20"/>
              </w:rPr>
            </w:pPr>
          </w:p>
          <w:p w14:paraId="30F75367" w14:textId="77777777" w:rsidR="004946F0" w:rsidRPr="001F42EF" w:rsidRDefault="004946F0" w:rsidP="00982136">
            <w:pPr>
              <w:pStyle w:val="TableParagraph"/>
              <w:kinsoku w:val="0"/>
              <w:overflowPunct w:val="0"/>
              <w:spacing w:line="200" w:lineRule="exact"/>
              <w:rPr>
                <w:sz w:val="20"/>
                <w:szCs w:val="20"/>
              </w:rPr>
            </w:pPr>
          </w:p>
          <w:p w14:paraId="1B47701C" w14:textId="77777777" w:rsidR="004946F0" w:rsidRPr="001F42EF" w:rsidRDefault="004946F0" w:rsidP="00982136">
            <w:pPr>
              <w:pStyle w:val="TableParagraph"/>
              <w:kinsoku w:val="0"/>
              <w:overflowPunct w:val="0"/>
              <w:spacing w:line="200" w:lineRule="exact"/>
              <w:rPr>
                <w:sz w:val="20"/>
                <w:szCs w:val="20"/>
              </w:rPr>
            </w:pPr>
          </w:p>
          <w:p w14:paraId="1EA4A5E9" w14:textId="77777777" w:rsidR="004946F0" w:rsidRPr="001F42EF" w:rsidRDefault="004946F0" w:rsidP="00982136">
            <w:pPr>
              <w:pStyle w:val="TableParagraph"/>
              <w:kinsoku w:val="0"/>
              <w:overflowPunct w:val="0"/>
              <w:spacing w:line="200" w:lineRule="exact"/>
              <w:rPr>
                <w:sz w:val="20"/>
                <w:szCs w:val="20"/>
              </w:rPr>
            </w:pPr>
          </w:p>
          <w:p w14:paraId="2D7D96EA" w14:textId="77777777" w:rsidR="004946F0" w:rsidRPr="001F42EF" w:rsidRDefault="004946F0" w:rsidP="00982136">
            <w:pPr>
              <w:pStyle w:val="TableParagraph"/>
              <w:kinsoku w:val="0"/>
              <w:overflowPunct w:val="0"/>
              <w:spacing w:line="200" w:lineRule="exact"/>
              <w:rPr>
                <w:sz w:val="20"/>
                <w:szCs w:val="20"/>
              </w:rPr>
            </w:pPr>
          </w:p>
          <w:p w14:paraId="46135C7C" w14:textId="77777777" w:rsidR="004946F0" w:rsidRPr="001F42EF" w:rsidRDefault="004946F0" w:rsidP="00982136">
            <w:pPr>
              <w:pStyle w:val="TableParagraph"/>
              <w:kinsoku w:val="0"/>
              <w:overflowPunct w:val="0"/>
              <w:spacing w:line="200" w:lineRule="exact"/>
              <w:rPr>
                <w:sz w:val="20"/>
                <w:szCs w:val="20"/>
              </w:rPr>
            </w:pPr>
          </w:p>
          <w:p w14:paraId="6FCFD3D7" w14:textId="77777777" w:rsidR="004946F0" w:rsidRPr="001F42EF" w:rsidRDefault="004946F0" w:rsidP="00982136">
            <w:pPr>
              <w:pStyle w:val="TableParagraph"/>
              <w:kinsoku w:val="0"/>
              <w:overflowPunct w:val="0"/>
              <w:spacing w:line="200" w:lineRule="exact"/>
              <w:rPr>
                <w:sz w:val="20"/>
                <w:szCs w:val="20"/>
              </w:rPr>
            </w:pPr>
          </w:p>
          <w:p w14:paraId="12FED44C" w14:textId="77777777" w:rsidR="004946F0" w:rsidRPr="001F42EF" w:rsidRDefault="004946F0" w:rsidP="00982136">
            <w:pPr>
              <w:pStyle w:val="TableParagraph"/>
              <w:kinsoku w:val="0"/>
              <w:overflowPunct w:val="0"/>
              <w:ind w:left="102" w:right="830"/>
              <w:rPr>
                <w:sz w:val="20"/>
                <w:szCs w:val="20"/>
              </w:rPr>
            </w:pPr>
            <w:r w:rsidRPr="001F42EF">
              <w:rPr>
                <w:color w:val="FFFFFF"/>
                <w:spacing w:val="-2"/>
                <w:sz w:val="20"/>
                <w:szCs w:val="20"/>
              </w:rPr>
              <w:t>A</w:t>
            </w:r>
            <w:r w:rsidRPr="001F42EF">
              <w:rPr>
                <w:color w:val="FFFFFF"/>
                <w:spacing w:val="-3"/>
                <w:sz w:val="20"/>
                <w:szCs w:val="20"/>
              </w:rPr>
              <w:t>g</w:t>
            </w:r>
            <w:r w:rsidRPr="001F42EF">
              <w:rPr>
                <w:color w:val="FFFFFF"/>
                <w:sz w:val="20"/>
                <w:szCs w:val="20"/>
              </w:rPr>
              <w:t>enc</w:t>
            </w:r>
            <w:r w:rsidRPr="001F42EF">
              <w:rPr>
                <w:color w:val="FFFFFF"/>
                <w:spacing w:val="-3"/>
                <w:sz w:val="20"/>
                <w:szCs w:val="20"/>
              </w:rPr>
              <w:t>y</w:t>
            </w:r>
            <w:r w:rsidRPr="001F42EF">
              <w:rPr>
                <w:color w:val="FFFFFF"/>
                <w:sz w:val="20"/>
                <w:szCs w:val="20"/>
              </w:rPr>
              <w:t xml:space="preserve">’s </w:t>
            </w:r>
            <w:r w:rsidRPr="001F42EF">
              <w:rPr>
                <w:color w:val="FFFFFF"/>
                <w:spacing w:val="-1"/>
                <w:sz w:val="20"/>
                <w:szCs w:val="20"/>
              </w:rPr>
              <w:t>C</w:t>
            </w:r>
            <w:r w:rsidRPr="001F42EF">
              <w:rPr>
                <w:color w:val="FFFFFF"/>
                <w:sz w:val="20"/>
                <w:szCs w:val="20"/>
              </w:rPr>
              <w:t>o</w:t>
            </w:r>
            <w:r w:rsidRPr="001F42EF">
              <w:rPr>
                <w:color w:val="FFFFFF"/>
                <w:spacing w:val="-4"/>
                <w:sz w:val="20"/>
                <w:szCs w:val="20"/>
              </w:rPr>
              <w:t>m</w:t>
            </w:r>
            <w:r w:rsidRPr="001F42EF">
              <w:rPr>
                <w:color w:val="FFFFFF"/>
                <w:sz w:val="20"/>
                <w:szCs w:val="20"/>
              </w:rPr>
              <w:t>pa</w:t>
            </w:r>
            <w:r w:rsidRPr="001F42EF">
              <w:rPr>
                <w:color w:val="FFFFFF"/>
                <w:spacing w:val="1"/>
                <w:sz w:val="20"/>
                <w:szCs w:val="20"/>
              </w:rPr>
              <w:t>r</w:t>
            </w:r>
            <w:r w:rsidRPr="001F42EF">
              <w:rPr>
                <w:color w:val="FFFFFF"/>
                <w:sz w:val="20"/>
                <w:szCs w:val="20"/>
              </w:rPr>
              <w:t>a</w:t>
            </w:r>
            <w:r w:rsidRPr="001F42EF">
              <w:rPr>
                <w:color w:val="FFFFFF"/>
                <w:spacing w:val="1"/>
                <w:sz w:val="20"/>
                <w:szCs w:val="20"/>
              </w:rPr>
              <w:t>t</w:t>
            </w:r>
            <w:r w:rsidRPr="001F42EF">
              <w:rPr>
                <w:color w:val="FFFFFF"/>
                <w:sz w:val="20"/>
                <w:szCs w:val="20"/>
              </w:rPr>
              <w:t>i</w:t>
            </w:r>
            <w:r w:rsidRPr="001F42EF">
              <w:rPr>
                <w:color w:val="FFFFFF"/>
                <w:spacing w:val="-3"/>
                <w:sz w:val="20"/>
                <w:szCs w:val="20"/>
              </w:rPr>
              <w:t>v</w:t>
            </w:r>
            <w:r w:rsidRPr="001F42EF">
              <w:rPr>
                <w:color w:val="FFFFFF"/>
                <w:sz w:val="20"/>
                <w:szCs w:val="20"/>
              </w:rPr>
              <w:t xml:space="preserve">e </w:t>
            </w:r>
            <w:r w:rsidRPr="001F42EF">
              <w:rPr>
                <w:color w:val="FFFFFF"/>
                <w:spacing w:val="-2"/>
                <w:sz w:val="20"/>
                <w:szCs w:val="20"/>
              </w:rPr>
              <w:t>A</w:t>
            </w:r>
            <w:r w:rsidRPr="001F42EF">
              <w:rPr>
                <w:color w:val="FFFFFF"/>
                <w:sz w:val="20"/>
                <w:szCs w:val="20"/>
              </w:rPr>
              <w:t>d</w:t>
            </w:r>
            <w:r w:rsidRPr="001F42EF">
              <w:rPr>
                <w:color w:val="FFFFFF"/>
                <w:spacing w:val="-3"/>
                <w:sz w:val="20"/>
                <w:szCs w:val="20"/>
              </w:rPr>
              <w:t>v</w:t>
            </w:r>
            <w:r w:rsidRPr="001F42EF">
              <w:rPr>
                <w:color w:val="FFFFFF"/>
                <w:sz w:val="20"/>
                <w:szCs w:val="20"/>
              </w:rPr>
              <w:t>an</w:t>
            </w:r>
            <w:r w:rsidRPr="001F42EF">
              <w:rPr>
                <w:color w:val="FFFFFF"/>
                <w:spacing w:val="1"/>
                <w:sz w:val="20"/>
                <w:szCs w:val="20"/>
              </w:rPr>
              <w:t>t</w:t>
            </w:r>
            <w:r w:rsidRPr="001F42EF">
              <w:rPr>
                <w:color w:val="FFFFFF"/>
                <w:sz w:val="20"/>
                <w:szCs w:val="20"/>
              </w:rPr>
              <w:t>a</w:t>
            </w:r>
            <w:r w:rsidRPr="001F42EF">
              <w:rPr>
                <w:color w:val="FFFFFF"/>
                <w:spacing w:val="-2"/>
                <w:sz w:val="20"/>
                <w:szCs w:val="20"/>
              </w:rPr>
              <w:t>g</w:t>
            </w:r>
            <w:r w:rsidRPr="001F42EF">
              <w:rPr>
                <w:color w:val="FFFFFF"/>
                <w:sz w:val="20"/>
                <w:szCs w:val="20"/>
              </w:rPr>
              <w:t>e</w:t>
            </w:r>
          </w:p>
        </w:tc>
        <w:tc>
          <w:tcPr>
            <w:tcW w:w="911" w:type="pct"/>
          </w:tcPr>
          <w:p w14:paraId="55231E62"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3.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A</w:t>
            </w:r>
            <w:r w:rsidRPr="001F42EF">
              <w:rPr>
                <w:spacing w:val="-4"/>
                <w:sz w:val="20"/>
                <w:szCs w:val="20"/>
              </w:rPr>
              <w:t>g</w:t>
            </w:r>
            <w:r w:rsidRPr="001F42EF">
              <w:rPr>
                <w:sz w:val="20"/>
                <w:szCs w:val="20"/>
              </w:rPr>
              <w:t>ency</w:t>
            </w:r>
            <w:r w:rsidRPr="001F42EF">
              <w:rPr>
                <w:spacing w:val="-4"/>
                <w:sz w:val="20"/>
                <w:szCs w:val="20"/>
              </w:rPr>
              <w:t>'</w:t>
            </w:r>
            <w:r w:rsidRPr="001F42EF">
              <w:rPr>
                <w:sz w:val="20"/>
                <w:szCs w:val="20"/>
              </w:rPr>
              <w:t>s c</w:t>
            </w:r>
            <w:r w:rsidRPr="001F42EF">
              <w:rPr>
                <w:spacing w:val="2"/>
                <w:sz w:val="20"/>
                <w:szCs w:val="20"/>
              </w:rPr>
              <w:t>o</w:t>
            </w:r>
            <w:r w:rsidRPr="001F42EF">
              <w:rPr>
                <w:spacing w:val="-4"/>
                <w:sz w:val="20"/>
                <w:szCs w:val="20"/>
              </w:rPr>
              <w:t>m</w:t>
            </w:r>
            <w:r w:rsidRPr="001F42EF">
              <w:rPr>
                <w:sz w:val="20"/>
                <w:szCs w:val="20"/>
              </w:rPr>
              <w:t>pa</w:t>
            </w:r>
            <w:r w:rsidRPr="001F42EF">
              <w:rPr>
                <w:spacing w:val="1"/>
                <w:sz w:val="20"/>
                <w:szCs w:val="20"/>
              </w:rPr>
              <w:t>r</w:t>
            </w:r>
            <w:r w:rsidRPr="001F42EF">
              <w:rPr>
                <w:sz w:val="20"/>
                <w:szCs w:val="20"/>
              </w:rPr>
              <w:t>a</w:t>
            </w:r>
            <w:r w:rsidRPr="001F42EF">
              <w:rPr>
                <w:spacing w:val="-2"/>
                <w:sz w:val="20"/>
                <w:szCs w:val="20"/>
              </w:rPr>
              <w:t>t</w:t>
            </w:r>
            <w:r w:rsidRPr="001F42EF">
              <w:rPr>
                <w:sz w:val="20"/>
                <w:szCs w:val="20"/>
              </w:rPr>
              <w:t>i</w:t>
            </w:r>
            <w:r w:rsidRPr="001F42EF">
              <w:rPr>
                <w:spacing w:val="-3"/>
                <w:sz w:val="20"/>
                <w:szCs w:val="20"/>
              </w:rPr>
              <w:t>v</w:t>
            </w:r>
            <w:r w:rsidRPr="001F42EF">
              <w:rPr>
                <w:sz w:val="20"/>
                <w:szCs w:val="20"/>
              </w:rPr>
              <w:t>e</w:t>
            </w:r>
          </w:p>
          <w:p w14:paraId="3F5166F9" w14:textId="77777777" w:rsidR="004946F0" w:rsidRPr="001F42EF" w:rsidRDefault="004946F0" w:rsidP="00982136">
            <w:pPr>
              <w:pStyle w:val="TableParagraph"/>
              <w:kinsoku w:val="0"/>
              <w:overflowPunct w:val="0"/>
              <w:spacing w:before="5" w:line="252" w:lineRule="exact"/>
              <w:ind w:left="313" w:right="160"/>
              <w:rPr>
                <w:sz w:val="20"/>
                <w:szCs w:val="20"/>
              </w:rPr>
            </w:pPr>
            <w:proofErr w:type="gramStart"/>
            <w:r w:rsidRPr="001F42EF">
              <w:rPr>
                <w:sz w:val="20"/>
                <w:szCs w:val="20"/>
              </w:rPr>
              <w:t>ad</w:t>
            </w:r>
            <w:r w:rsidRPr="001F42EF">
              <w:rPr>
                <w:spacing w:val="-2"/>
                <w:sz w:val="20"/>
                <w:szCs w:val="20"/>
              </w:rPr>
              <w:t>v</w:t>
            </w:r>
            <w:r w:rsidRPr="001F42EF">
              <w:rPr>
                <w:sz w:val="20"/>
                <w:szCs w:val="20"/>
              </w:rPr>
              <w:t>an</w:t>
            </w:r>
            <w:r w:rsidRPr="001F42EF">
              <w:rPr>
                <w:spacing w:val="1"/>
                <w:sz w:val="20"/>
                <w:szCs w:val="20"/>
              </w:rPr>
              <w:t>t</w:t>
            </w:r>
            <w:r w:rsidRPr="001F42EF">
              <w:rPr>
                <w:sz w:val="20"/>
                <w:szCs w:val="20"/>
              </w:rPr>
              <w:t>a</w:t>
            </w:r>
            <w:r w:rsidRPr="001F42EF">
              <w:rPr>
                <w:spacing w:val="-2"/>
                <w:sz w:val="20"/>
                <w:szCs w:val="20"/>
              </w:rPr>
              <w:t>g</w:t>
            </w:r>
            <w:r w:rsidRPr="001F42EF">
              <w:rPr>
                <w:sz w:val="20"/>
                <w:szCs w:val="20"/>
              </w:rPr>
              <w:t>e</w:t>
            </w:r>
            <w:proofErr w:type="gramEnd"/>
            <w:r w:rsidRPr="001F42EF">
              <w:rPr>
                <w:sz w:val="20"/>
                <w:szCs w:val="20"/>
              </w:rPr>
              <w:t xml:space="preserve"> </w:t>
            </w:r>
            <w:r w:rsidRPr="001F42EF">
              <w:rPr>
                <w:spacing w:val="1"/>
                <w:sz w:val="20"/>
                <w:szCs w:val="20"/>
              </w:rPr>
              <w:t>f</w:t>
            </w:r>
            <w:r w:rsidRPr="001F42EF">
              <w:rPr>
                <w:spacing w:val="-3"/>
                <w:sz w:val="20"/>
                <w:szCs w:val="20"/>
              </w:rPr>
              <w:t>o</w:t>
            </w:r>
            <w:r w:rsidRPr="001F42EF">
              <w:rPr>
                <w:sz w:val="20"/>
                <w:szCs w:val="20"/>
              </w:rPr>
              <w:t>r t</w:t>
            </w:r>
            <w:r w:rsidRPr="001F42EF">
              <w:rPr>
                <w:spacing w:val="-3"/>
                <w:sz w:val="20"/>
                <w:szCs w:val="20"/>
              </w:rPr>
              <w:t>h</w:t>
            </w:r>
            <w:r w:rsidRPr="001F42EF">
              <w:rPr>
                <w:sz w:val="20"/>
                <w:szCs w:val="20"/>
              </w:rPr>
              <w:t xml:space="preserve">is </w:t>
            </w:r>
            <w:r w:rsidRPr="001F42EF">
              <w:rPr>
                <w:spacing w:val="-2"/>
                <w:sz w:val="20"/>
                <w:szCs w:val="20"/>
              </w:rPr>
              <w:t>p</w:t>
            </w:r>
            <w:r w:rsidRPr="001F42EF">
              <w:rPr>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t</w:t>
            </w:r>
            <w:r w:rsidRPr="001F42EF">
              <w:rPr>
                <w:spacing w:val="1"/>
                <w:sz w:val="20"/>
                <w:szCs w:val="20"/>
              </w:rPr>
              <w:t xml:space="preserve"> </w:t>
            </w:r>
            <w:r w:rsidRPr="001F42EF">
              <w:rPr>
                <w:spacing w:val="-2"/>
                <w:sz w:val="20"/>
                <w:szCs w:val="20"/>
              </w:rPr>
              <w:t>cl</w:t>
            </w:r>
            <w:r w:rsidRPr="001F42EF">
              <w:rPr>
                <w:sz w:val="20"/>
                <w:szCs w:val="20"/>
              </w:rPr>
              <w:t>ea</w:t>
            </w:r>
            <w:r w:rsidRPr="001F42EF">
              <w:rPr>
                <w:spacing w:val="-2"/>
                <w:sz w:val="20"/>
                <w:szCs w:val="20"/>
              </w:rPr>
              <w:t>r</w:t>
            </w:r>
            <w:r w:rsidRPr="001F42EF">
              <w:rPr>
                <w:sz w:val="20"/>
                <w:szCs w:val="20"/>
              </w:rPr>
              <w:t>ly des</w:t>
            </w:r>
            <w:r w:rsidRPr="001F42EF">
              <w:rPr>
                <w:spacing w:val="-2"/>
                <w:sz w:val="20"/>
                <w:szCs w:val="20"/>
              </w:rPr>
              <w:t>c</w:t>
            </w:r>
            <w:r w:rsidRPr="001F42EF">
              <w:rPr>
                <w:sz w:val="20"/>
                <w:szCs w:val="20"/>
              </w:rPr>
              <w:t>ri</w:t>
            </w:r>
            <w:r w:rsidRPr="001F42EF">
              <w:rPr>
                <w:spacing w:val="-3"/>
                <w:sz w:val="20"/>
                <w:szCs w:val="20"/>
              </w:rPr>
              <w:t>b</w:t>
            </w:r>
            <w:r w:rsidRPr="001F42EF">
              <w:rPr>
                <w:sz w:val="20"/>
                <w:szCs w:val="20"/>
              </w:rPr>
              <w:t>ed and</w:t>
            </w:r>
            <w:r w:rsidRPr="001F42EF">
              <w:rPr>
                <w:spacing w:val="-3"/>
                <w:sz w:val="20"/>
                <w:szCs w:val="20"/>
              </w:rPr>
              <w:t xml:space="preserve"> </w:t>
            </w:r>
            <w:r w:rsidRPr="001F42EF">
              <w:rPr>
                <w:sz w:val="20"/>
                <w:szCs w:val="20"/>
              </w:rPr>
              <w:t>sup</w:t>
            </w:r>
            <w:r w:rsidRPr="001F42EF">
              <w:rPr>
                <w:spacing w:val="-2"/>
                <w:sz w:val="20"/>
                <w:szCs w:val="20"/>
              </w:rPr>
              <w:t>p</w:t>
            </w:r>
            <w:r w:rsidRPr="001F42EF">
              <w:rPr>
                <w:sz w:val="20"/>
                <w:szCs w:val="20"/>
              </w:rPr>
              <w:t>o</w:t>
            </w:r>
            <w:r w:rsidRPr="001F42EF">
              <w:rPr>
                <w:spacing w:val="-2"/>
                <w:sz w:val="20"/>
                <w:szCs w:val="20"/>
              </w:rPr>
              <w:t>r</w:t>
            </w:r>
            <w:r w:rsidRPr="001F42EF">
              <w:rPr>
                <w:sz w:val="20"/>
                <w:szCs w:val="20"/>
              </w:rPr>
              <w:t>ted?</w:t>
            </w:r>
          </w:p>
        </w:tc>
        <w:tc>
          <w:tcPr>
            <w:tcW w:w="870" w:type="pct"/>
          </w:tcPr>
          <w:p w14:paraId="30E84256" w14:textId="77777777" w:rsidR="004946F0" w:rsidRPr="001F42EF" w:rsidRDefault="004946F0" w:rsidP="00982136">
            <w:pPr>
              <w:widowControl/>
              <w:rPr>
                <w:sz w:val="20"/>
                <w:szCs w:val="20"/>
              </w:rPr>
            </w:pPr>
            <w:r w:rsidRPr="001F42EF">
              <w:rPr>
                <w:sz w:val="20"/>
                <w:szCs w:val="20"/>
              </w:rPr>
              <w:t xml:space="preserve">AL, 20 Sept 2011: Yes. This project is a re-submission of an earlier project cancelled by the World Bank, which did not have a clear comparative advantage to carry it out. UNEP has a comparative advantage in this field. UNEP has been working with the </w:t>
            </w:r>
            <w:proofErr w:type="spellStart"/>
            <w:r w:rsidRPr="001F42EF">
              <w:rPr>
                <w:sz w:val="20"/>
                <w:szCs w:val="20"/>
              </w:rPr>
              <w:t>SolarChill</w:t>
            </w:r>
            <w:proofErr w:type="spellEnd"/>
            <w:r w:rsidRPr="001F42EF">
              <w:rPr>
                <w:sz w:val="20"/>
                <w:szCs w:val="20"/>
              </w:rPr>
              <w:t xml:space="preserve"> Consortium since its inception. UNEP is further working with the governments of Swaziland and Colombia to develop and implement their HCFC phase out management plans in the same sector. UNEP is well placed to implement regional projects and has taken notes of challenges experienced by the previous implementing agency.</w:t>
            </w:r>
          </w:p>
        </w:tc>
        <w:tc>
          <w:tcPr>
            <w:tcW w:w="1054" w:type="pct"/>
          </w:tcPr>
          <w:p w14:paraId="5945BBF3" w14:textId="77777777" w:rsidR="004946F0" w:rsidRPr="001F42EF" w:rsidRDefault="004946F0" w:rsidP="00982136">
            <w:pPr>
              <w:widowControl/>
              <w:rPr>
                <w:sz w:val="20"/>
                <w:szCs w:val="20"/>
              </w:rPr>
            </w:pPr>
            <w:r w:rsidRPr="001F42EF">
              <w:rPr>
                <w:sz w:val="20"/>
                <w:szCs w:val="20"/>
              </w:rPr>
              <w:t>FJ - Sept 12, 2013:</w:t>
            </w:r>
          </w:p>
          <w:p w14:paraId="634849E5" w14:textId="77777777" w:rsidR="004946F0" w:rsidRPr="001F42EF" w:rsidRDefault="004946F0" w:rsidP="00982136">
            <w:pPr>
              <w:pStyle w:val="TableParagraph"/>
              <w:kinsoku w:val="0"/>
              <w:overflowPunct w:val="0"/>
              <w:spacing w:line="245" w:lineRule="exact"/>
              <w:ind w:left="99"/>
              <w:rPr>
                <w:sz w:val="20"/>
                <w:szCs w:val="20"/>
              </w:rPr>
            </w:pPr>
            <w:r w:rsidRPr="001F42EF">
              <w:rPr>
                <w:sz w:val="20"/>
                <w:szCs w:val="20"/>
              </w:rPr>
              <w:t>Yes</w:t>
            </w:r>
          </w:p>
        </w:tc>
        <w:tc>
          <w:tcPr>
            <w:tcW w:w="1483" w:type="pct"/>
          </w:tcPr>
          <w:p w14:paraId="6747B041" w14:textId="77777777" w:rsidR="004946F0" w:rsidRPr="001F42EF" w:rsidRDefault="004946F0" w:rsidP="00982136">
            <w:pPr>
              <w:pStyle w:val="TableParagraph"/>
              <w:kinsoku w:val="0"/>
              <w:overflowPunct w:val="0"/>
              <w:spacing w:line="245" w:lineRule="exact"/>
              <w:ind w:left="99"/>
              <w:rPr>
                <w:spacing w:val="-1"/>
                <w:sz w:val="20"/>
                <w:szCs w:val="20"/>
              </w:rPr>
            </w:pPr>
          </w:p>
        </w:tc>
      </w:tr>
      <w:tr w:rsidR="004946F0" w:rsidRPr="001F42EF" w14:paraId="5285EAD9" w14:textId="77777777" w:rsidTr="00982136">
        <w:trPr>
          <w:trHeight w:val="1136"/>
        </w:trPr>
        <w:tc>
          <w:tcPr>
            <w:tcW w:w="682" w:type="pct"/>
            <w:vMerge/>
            <w:shd w:val="clear" w:color="auto" w:fill="008000"/>
          </w:tcPr>
          <w:p w14:paraId="22DEE8D4" w14:textId="77777777" w:rsidR="004946F0" w:rsidRPr="001F42EF" w:rsidRDefault="004946F0" w:rsidP="00982136">
            <w:pPr>
              <w:pStyle w:val="TableParagraph"/>
              <w:kinsoku w:val="0"/>
              <w:overflowPunct w:val="0"/>
              <w:spacing w:before="1"/>
              <w:ind w:left="99"/>
              <w:rPr>
                <w:sz w:val="20"/>
                <w:szCs w:val="20"/>
              </w:rPr>
            </w:pPr>
          </w:p>
        </w:tc>
        <w:tc>
          <w:tcPr>
            <w:tcW w:w="911" w:type="pct"/>
          </w:tcPr>
          <w:p w14:paraId="5C96DC5D" w14:textId="77777777" w:rsidR="004946F0" w:rsidRPr="001F42EF" w:rsidRDefault="004946F0" w:rsidP="00982136">
            <w:pPr>
              <w:pStyle w:val="TableParagraph"/>
              <w:kinsoku w:val="0"/>
              <w:overflowPunct w:val="0"/>
              <w:spacing w:line="248" w:lineRule="exact"/>
              <w:ind w:left="102"/>
              <w:rPr>
                <w:sz w:val="20"/>
                <w:szCs w:val="20"/>
              </w:rPr>
            </w:pPr>
            <w:r w:rsidRPr="001F42EF">
              <w:rPr>
                <w:sz w:val="20"/>
                <w:szCs w:val="20"/>
              </w:rPr>
              <w:t xml:space="preserve">4. </w:t>
            </w:r>
            <w:r w:rsidRPr="001F42EF">
              <w:rPr>
                <w:spacing w:val="-4"/>
                <w:sz w:val="20"/>
                <w:szCs w:val="20"/>
              </w:rPr>
              <w:t>I</w:t>
            </w:r>
            <w:r w:rsidRPr="001F42EF">
              <w:rPr>
                <w:sz w:val="20"/>
                <w:szCs w:val="20"/>
              </w:rPr>
              <w:t>f the</w:t>
            </w:r>
            <w:r w:rsidRPr="001F42EF">
              <w:rPr>
                <w:spacing w:val="1"/>
                <w:sz w:val="20"/>
                <w:szCs w:val="20"/>
              </w:rPr>
              <w:t>r</w:t>
            </w:r>
            <w:r w:rsidRPr="001F42EF">
              <w:rPr>
                <w:sz w:val="20"/>
                <w:szCs w:val="20"/>
              </w:rPr>
              <w:t>e</w:t>
            </w:r>
            <w:r w:rsidRPr="001F42EF">
              <w:rPr>
                <w:spacing w:val="-2"/>
                <w:sz w:val="20"/>
                <w:szCs w:val="20"/>
              </w:rPr>
              <w:t xml:space="preserve"> </w:t>
            </w:r>
            <w:r w:rsidRPr="001F42EF">
              <w:rPr>
                <w:sz w:val="20"/>
                <w:szCs w:val="20"/>
              </w:rPr>
              <w:t>is a</w:t>
            </w:r>
            <w:r w:rsidRPr="001F42EF">
              <w:rPr>
                <w:spacing w:val="-2"/>
                <w:sz w:val="20"/>
                <w:szCs w:val="20"/>
              </w:rPr>
              <w:t xml:space="preserve"> </w:t>
            </w:r>
            <w:r w:rsidRPr="001F42EF">
              <w:rPr>
                <w:sz w:val="20"/>
                <w:szCs w:val="20"/>
              </w:rPr>
              <w:t>non</w:t>
            </w:r>
            <w:r w:rsidRPr="001F42EF">
              <w:rPr>
                <w:spacing w:val="-4"/>
                <w:sz w:val="20"/>
                <w:szCs w:val="20"/>
              </w:rPr>
              <w:t>-</w:t>
            </w:r>
            <w:r w:rsidRPr="001F42EF">
              <w:rPr>
                <w:spacing w:val="-3"/>
                <w:sz w:val="20"/>
                <w:szCs w:val="20"/>
              </w:rPr>
              <w:t>g</w:t>
            </w:r>
            <w:r w:rsidRPr="001F42EF">
              <w:rPr>
                <w:sz w:val="20"/>
                <w:szCs w:val="20"/>
              </w:rPr>
              <w:t>rant</w:t>
            </w:r>
            <w:r w:rsidRPr="001F42EF">
              <w:rPr>
                <w:spacing w:val="1"/>
                <w:sz w:val="20"/>
                <w:szCs w:val="20"/>
              </w:rPr>
              <w:t xml:space="preserve"> </w:t>
            </w:r>
            <w:r w:rsidRPr="001F42EF">
              <w:rPr>
                <w:sz w:val="20"/>
                <w:szCs w:val="20"/>
              </w:rPr>
              <w:t>in</w:t>
            </w:r>
            <w:r w:rsidRPr="001F42EF">
              <w:rPr>
                <w:spacing w:val="-2"/>
                <w:sz w:val="20"/>
                <w:szCs w:val="20"/>
              </w:rPr>
              <w:t>s</w:t>
            </w:r>
            <w:r w:rsidRPr="001F42EF">
              <w:rPr>
                <w:sz w:val="20"/>
                <w:szCs w:val="20"/>
              </w:rPr>
              <w:t>tru</w:t>
            </w:r>
            <w:r w:rsidRPr="001F42EF">
              <w:rPr>
                <w:spacing w:val="-4"/>
                <w:sz w:val="20"/>
                <w:szCs w:val="20"/>
              </w:rPr>
              <w:t>m</w:t>
            </w:r>
            <w:r w:rsidRPr="001F42EF">
              <w:rPr>
                <w:sz w:val="20"/>
                <w:szCs w:val="20"/>
              </w:rPr>
              <w:t>ent</w:t>
            </w:r>
            <w:r w:rsidRPr="001F42EF">
              <w:rPr>
                <w:spacing w:val="1"/>
                <w:sz w:val="20"/>
                <w:szCs w:val="20"/>
              </w:rPr>
              <w:t xml:space="preserve"> </w:t>
            </w:r>
            <w:r w:rsidRPr="001F42EF">
              <w:rPr>
                <w:spacing w:val="-2"/>
                <w:sz w:val="20"/>
                <w:szCs w:val="20"/>
              </w:rPr>
              <w:t>i</w:t>
            </w:r>
            <w:r w:rsidRPr="001F42EF">
              <w:rPr>
                <w:sz w:val="20"/>
                <w:szCs w:val="20"/>
              </w:rPr>
              <w:t xml:space="preserve">n the </w:t>
            </w:r>
            <w:r w:rsidRPr="001F42EF">
              <w:rPr>
                <w:spacing w:val="-2"/>
                <w:sz w:val="20"/>
                <w:szCs w:val="20"/>
              </w:rPr>
              <w:t>p</w:t>
            </w:r>
            <w:r w:rsidRPr="001F42EF">
              <w:rPr>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 xml:space="preserve">t, </w:t>
            </w:r>
            <w:r w:rsidRPr="001F42EF">
              <w:rPr>
                <w:spacing w:val="-2"/>
                <w:sz w:val="20"/>
                <w:szCs w:val="20"/>
              </w:rPr>
              <w:t>i</w:t>
            </w:r>
            <w:r w:rsidRPr="001F42EF">
              <w:rPr>
                <w:sz w:val="20"/>
                <w:szCs w:val="20"/>
              </w:rPr>
              <w:t xml:space="preserve">s </w:t>
            </w:r>
            <w:r w:rsidRPr="001F42EF">
              <w:rPr>
                <w:spacing w:val="1"/>
                <w:sz w:val="20"/>
                <w:szCs w:val="20"/>
              </w:rPr>
              <w:t>t</w:t>
            </w:r>
            <w:r w:rsidRPr="001F42EF">
              <w:rPr>
                <w:spacing w:val="-3"/>
                <w:sz w:val="20"/>
                <w:szCs w:val="20"/>
              </w:rPr>
              <w:t>h</w:t>
            </w:r>
            <w:r w:rsidRPr="001F42EF">
              <w:rPr>
                <w:sz w:val="20"/>
                <w:szCs w:val="20"/>
              </w:rPr>
              <w:t>e G</w:t>
            </w:r>
            <w:r w:rsidRPr="001F42EF">
              <w:rPr>
                <w:spacing w:val="-2"/>
                <w:sz w:val="20"/>
                <w:szCs w:val="20"/>
              </w:rPr>
              <w:t>E</w:t>
            </w:r>
            <w:r w:rsidRPr="001F42EF">
              <w:rPr>
                <w:sz w:val="20"/>
                <w:szCs w:val="20"/>
              </w:rPr>
              <w:t xml:space="preserve">F </w:t>
            </w:r>
            <w:r w:rsidRPr="001F42EF">
              <w:rPr>
                <w:spacing w:val="-2"/>
                <w:sz w:val="20"/>
                <w:szCs w:val="20"/>
              </w:rPr>
              <w:t>A</w:t>
            </w:r>
            <w:r w:rsidRPr="001F42EF">
              <w:rPr>
                <w:spacing w:val="-3"/>
                <w:sz w:val="20"/>
                <w:szCs w:val="20"/>
              </w:rPr>
              <w:t>g</w:t>
            </w:r>
            <w:r w:rsidRPr="001F42EF">
              <w:rPr>
                <w:sz w:val="20"/>
                <w:szCs w:val="20"/>
              </w:rPr>
              <w:t>ency capa</w:t>
            </w:r>
            <w:r w:rsidRPr="001F42EF">
              <w:rPr>
                <w:spacing w:val="-2"/>
                <w:sz w:val="20"/>
                <w:szCs w:val="20"/>
              </w:rPr>
              <w:t>b</w:t>
            </w:r>
            <w:r w:rsidRPr="001F42EF">
              <w:rPr>
                <w:sz w:val="20"/>
                <w:szCs w:val="20"/>
              </w:rPr>
              <w:t xml:space="preserve">le </w:t>
            </w:r>
            <w:r w:rsidRPr="001F42EF">
              <w:rPr>
                <w:spacing w:val="-2"/>
                <w:sz w:val="20"/>
                <w:szCs w:val="20"/>
              </w:rPr>
              <w:t>o</w:t>
            </w:r>
            <w:r w:rsidRPr="001F42EF">
              <w:rPr>
                <w:sz w:val="20"/>
                <w:szCs w:val="20"/>
              </w:rPr>
              <w:t xml:space="preserve">f </w:t>
            </w:r>
            <w:r w:rsidRPr="001F42EF">
              <w:rPr>
                <w:spacing w:val="-4"/>
                <w:sz w:val="20"/>
                <w:szCs w:val="20"/>
              </w:rPr>
              <w:t>m</w:t>
            </w:r>
            <w:r w:rsidRPr="001F42EF">
              <w:rPr>
                <w:sz w:val="20"/>
                <w:szCs w:val="20"/>
              </w:rPr>
              <w:t>ana</w:t>
            </w:r>
            <w:r w:rsidRPr="001F42EF">
              <w:rPr>
                <w:spacing w:val="-3"/>
                <w:sz w:val="20"/>
                <w:szCs w:val="20"/>
              </w:rPr>
              <w:t>g</w:t>
            </w:r>
            <w:r w:rsidRPr="001F42EF">
              <w:rPr>
                <w:sz w:val="20"/>
                <w:szCs w:val="20"/>
              </w:rPr>
              <w:t>ing</w:t>
            </w:r>
            <w:r w:rsidRPr="001F42EF">
              <w:rPr>
                <w:spacing w:val="-3"/>
                <w:sz w:val="20"/>
                <w:szCs w:val="20"/>
              </w:rPr>
              <w:t xml:space="preserve"> </w:t>
            </w:r>
            <w:r w:rsidRPr="001F42EF">
              <w:rPr>
                <w:sz w:val="20"/>
                <w:szCs w:val="20"/>
              </w:rPr>
              <w:t>it?</w:t>
            </w:r>
          </w:p>
        </w:tc>
        <w:tc>
          <w:tcPr>
            <w:tcW w:w="870" w:type="pct"/>
          </w:tcPr>
          <w:p w14:paraId="2290C357" w14:textId="77777777" w:rsidR="004946F0" w:rsidRPr="001F42EF" w:rsidRDefault="004946F0" w:rsidP="00982136">
            <w:pPr>
              <w:pStyle w:val="TableParagraph"/>
              <w:kinsoku w:val="0"/>
              <w:overflowPunct w:val="0"/>
              <w:spacing w:line="248" w:lineRule="exact"/>
              <w:ind w:left="102"/>
              <w:rPr>
                <w:sz w:val="20"/>
                <w:szCs w:val="20"/>
              </w:rPr>
            </w:pPr>
            <w:r w:rsidRPr="001F42EF">
              <w:rPr>
                <w:sz w:val="20"/>
                <w:szCs w:val="20"/>
              </w:rPr>
              <w:t>AL, 20 Sept: N/A</w:t>
            </w:r>
          </w:p>
        </w:tc>
        <w:tc>
          <w:tcPr>
            <w:tcW w:w="1054" w:type="pct"/>
          </w:tcPr>
          <w:p w14:paraId="26A29522" w14:textId="77777777" w:rsidR="004946F0" w:rsidRPr="001F42EF" w:rsidRDefault="004946F0" w:rsidP="00982136">
            <w:pPr>
              <w:widowControl/>
              <w:rPr>
                <w:sz w:val="20"/>
                <w:szCs w:val="20"/>
              </w:rPr>
            </w:pPr>
            <w:r w:rsidRPr="001F42EF">
              <w:rPr>
                <w:sz w:val="20"/>
                <w:szCs w:val="20"/>
              </w:rPr>
              <w:t>FJ - Sept 12, 2013:</w:t>
            </w:r>
          </w:p>
          <w:p w14:paraId="463FF97D" w14:textId="77777777" w:rsidR="004946F0" w:rsidRPr="001F42EF" w:rsidRDefault="004946F0" w:rsidP="00982136">
            <w:pPr>
              <w:pStyle w:val="TableParagraph"/>
              <w:kinsoku w:val="0"/>
              <w:overflowPunct w:val="0"/>
              <w:spacing w:line="248" w:lineRule="exact"/>
              <w:ind w:left="99"/>
              <w:rPr>
                <w:sz w:val="20"/>
                <w:szCs w:val="20"/>
              </w:rPr>
            </w:pPr>
            <w:r w:rsidRPr="001F42EF">
              <w:rPr>
                <w:sz w:val="20"/>
                <w:szCs w:val="20"/>
              </w:rPr>
              <w:t>The project is a grant</w:t>
            </w:r>
          </w:p>
        </w:tc>
        <w:tc>
          <w:tcPr>
            <w:tcW w:w="1483" w:type="pct"/>
          </w:tcPr>
          <w:p w14:paraId="1F531CD5" w14:textId="77777777" w:rsidR="004946F0" w:rsidRPr="001F42EF" w:rsidRDefault="004946F0" w:rsidP="00982136">
            <w:pPr>
              <w:pStyle w:val="TableParagraph"/>
              <w:kinsoku w:val="0"/>
              <w:overflowPunct w:val="0"/>
              <w:spacing w:line="248" w:lineRule="exact"/>
              <w:ind w:left="99"/>
              <w:rPr>
                <w:spacing w:val="-2"/>
                <w:sz w:val="20"/>
                <w:szCs w:val="20"/>
              </w:rPr>
            </w:pPr>
          </w:p>
        </w:tc>
      </w:tr>
      <w:tr w:rsidR="004946F0" w:rsidRPr="001F42EF" w14:paraId="6F5B9366" w14:textId="77777777" w:rsidTr="00982136">
        <w:trPr>
          <w:trHeight w:val="1784"/>
        </w:trPr>
        <w:tc>
          <w:tcPr>
            <w:tcW w:w="682" w:type="pct"/>
            <w:vMerge/>
            <w:shd w:val="clear" w:color="auto" w:fill="008000"/>
          </w:tcPr>
          <w:p w14:paraId="768F6E01" w14:textId="77777777" w:rsidR="004946F0" w:rsidRPr="001F42EF" w:rsidRDefault="004946F0" w:rsidP="00982136">
            <w:pPr>
              <w:pStyle w:val="TableParagraph"/>
              <w:kinsoku w:val="0"/>
              <w:overflowPunct w:val="0"/>
              <w:spacing w:line="248" w:lineRule="exact"/>
              <w:ind w:left="99"/>
              <w:rPr>
                <w:sz w:val="20"/>
                <w:szCs w:val="20"/>
              </w:rPr>
            </w:pPr>
          </w:p>
        </w:tc>
        <w:tc>
          <w:tcPr>
            <w:tcW w:w="911" w:type="pct"/>
          </w:tcPr>
          <w:p w14:paraId="777C2122"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5. </w:t>
            </w:r>
            <w:r w:rsidRPr="001F42EF">
              <w:rPr>
                <w:spacing w:val="-2"/>
                <w:sz w:val="20"/>
                <w:szCs w:val="20"/>
              </w:rPr>
              <w:t>D</w:t>
            </w:r>
            <w:r w:rsidRPr="001F42EF">
              <w:rPr>
                <w:sz w:val="20"/>
                <w:szCs w:val="20"/>
              </w:rPr>
              <w:t>oes</w:t>
            </w:r>
            <w:r w:rsidRPr="001F42EF">
              <w:rPr>
                <w:spacing w:val="-2"/>
                <w:sz w:val="20"/>
                <w:szCs w:val="20"/>
              </w:rPr>
              <w:t xml:space="preserve"> </w:t>
            </w:r>
            <w:r w:rsidRPr="001F42EF">
              <w:rPr>
                <w:sz w:val="20"/>
                <w:szCs w:val="20"/>
              </w:rPr>
              <w:t xml:space="preserve">the </w:t>
            </w:r>
            <w:r w:rsidRPr="001F42EF">
              <w:rPr>
                <w:spacing w:val="-2"/>
                <w:sz w:val="20"/>
                <w:szCs w:val="20"/>
              </w:rPr>
              <w:t>p</w:t>
            </w:r>
            <w:r w:rsidRPr="001F42EF">
              <w:rPr>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t</w:t>
            </w:r>
            <w:r w:rsidRPr="001F42EF">
              <w:rPr>
                <w:spacing w:val="1"/>
                <w:sz w:val="20"/>
                <w:szCs w:val="20"/>
              </w:rPr>
              <w:t xml:space="preserve"> </w:t>
            </w:r>
            <w:r w:rsidRPr="001F42EF">
              <w:rPr>
                <w:spacing w:val="-2"/>
                <w:sz w:val="20"/>
                <w:szCs w:val="20"/>
              </w:rPr>
              <w:t>f</w:t>
            </w:r>
            <w:r w:rsidRPr="001F42EF">
              <w:rPr>
                <w:sz w:val="20"/>
                <w:szCs w:val="20"/>
              </w:rPr>
              <w:t>it</w:t>
            </w:r>
            <w:r w:rsidRPr="001F42EF">
              <w:rPr>
                <w:spacing w:val="-2"/>
                <w:sz w:val="20"/>
                <w:szCs w:val="20"/>
              </w:rPr>
              <w:t xml:space="preserve"> </w:t>
            </w:r>
            <w:r w:rsidRPr="001F42EF">
              <w:rPr>
                <w:sz w:val="20"/>
                <w:szCs w:val="20"/>
              </w:rPr>
              <w:t>in</w:t>
            </w:r>
            <w:r w:rsidRPr="001F42EF">
              <w:rPr>
                <w:spacing w:val="-2"/>
                <w:sz w:val="20"/>
                <w:szCs w:val="20"/>
              </w:rPr>
              <w:t>t</w:t>
            </w:r>
            <w:r w:rsidRPr="001F42EF">
              <w:rPr>
                <w:sz w:val="20"/>
                <w:szCs w:val="20"/>
              </w:rPr>
              <w:t xml:space="preserve">o </w:t>
            </w:r>
            <w:r w:rsidRPr="001F42EF">
              <w:rPr>
                <w:spacing w:val="-2"/>
                <w:sz w:val="20"/>
                <w:szCs w:val="20"/>
              </w:rPr>
              <w:t>t</w:t>
            </w:r>
            <w:r w:rsidRPr="001F42EF">
              <w:rPr>
                <w:sz w:val="20"/>
                <w:szCs w:val="20"/>
              </w:rPr>
              <w:t>he A</w:t>
            </w:r>
            <w:r w:rsidRPr="001F42EF">
              <w:rPr>
                <w:spacing w:val="-4"/>
                <w:sz w:val="20"/>
                <w:szCs w:val="20"/>
              </w:rPr>
              <w:t>g</w:t>
            </w:r>
            <w:r w:rsidRPr="001F42EF">
              <w:rPr>
                <w:sz w:val="20"/>
                <w:szCs w:val="20"/>
              </w:rPr>
              <w:t>enc</w:t>
            </w:r>
            <w:r w:rsidRPr="001F42EF">
              <w:rPr>
                <w:spacing w:val="-3"/>
                <w:sz w:val="20"/>
                <w:szCs w:val="20"/>
              </w:rPr>
              <w:t>y</w:t>
            </w:r>
            <w:r w:rsidRPr="001F42EF">
              <w:rPr>
                <w:sz w:val="20"/>
                <w:szCs w:val="20"/>
              </w:rPr>
              <w:t>’s</w:t>
            </w:r>
          </w:p>
          <w:p w14:paraId="70101075" w14:textId="77777777" w:rsidR="004946F0" w:rsidRPr="001F42EF" w:rsidRDefault="004946F0" w:rsidP="00982136">
            <w:pPr>
              <w:pStyle w:val="TableParagraph"/>
              <w:kinsoku w:val="0"/>
              <w:overflowPunct w:val="0"/>
              <w:spacing w:before="1" w:line="254" w:lineRule="exact"/>
              <w:ind w:left="63" w:right="582"/>
              <w:rPr>
                <w:sz w:val="20"/>
                <w:szCs w:val="20"/>
              </w:rPr>
            </w:pPr>
            <w:proofErr w:type="gramStart"/>
            <w:r w:rsidRPr="001F42EF">
              <w:rPr>
                <w:sz w:val="20"/>
                <w:szCs w:val="20"/>
              </w:rPr>
              <w:t>pro</w:t>
            </w:r>
            <w:r w:rsidRPr="001F42EF">
              <w:rPr>
                <w:spacing w:val="-3"/>
                <w:sz w:val="20"/>
                <w:szCs w:val="20"/>
              </w:rPr>
              <w:t>g</w:t>
            </w:r>
            <w:r w:rsidRPr="001F42EF">
              <w:rPr>
                <w:sz w:val="20"/>
                <w:szCs w:val="20"/>
              </w:rPr>
              <w:t>ram</w:t>
            </w:r>
            <w:proofErr w:type="gramEnd"/>
            <w:r w:rsidRPr="001F42EF">
              <w:rPr>
                <w:spacing w:val="-4"/>
                <w:sz w:val="20"/>
                <w:szCs w:val="20"/>
              </w:rPr>
              <w:t xml:space="preserve"> </w:t>
            </w:r>
            <w:r w:rsidRPr="001F42EF">
              <w:rPr>
                <w:sz w:val="20"/>
                <w:szCs w:val="20"/>
              </w:rPr>
              <w:t>and st</w:t>
            </w:r>
            <w:r w:rsidRPr="001F42EF">
              <w:rPr>
                <w:spacing w:val="-2"/>
                <w:sz w:val="20"/>
                <w:szCs w:val="20"/>
              </w:rPr>
              <w:t>a</w:t>
            </w:r>
            <w:r w:rsidRPr="001F42EF">
              <w:rPr>
                <w:sz w:val="20"/>
                <w:szCs w:val="20"/>
              </w:rPr>
              <w:t>ff</w:t>
            </w:r>
            <w:r w:rsidRPr="001F42EF">
              <w:rPr>
                <w:spacing w:val="-2"/>
                <w:sz w:val="20"/>
                <w:szCs w:val="20"/>
              </w:rPr>
              <w:t xml:space="preserve"> </w:t>
            </w:r>
            <w:r w:rsidRPr="001F42EF">
              <w:rPr>
                <w:sz w:val="20"/>
                <w:szCs w:val="20"/>
              </w:rPr>
              <w:t>ca</w:t>
            </w:r>
            <w:r w:rsidRPr="001F42EF">
              <w:rPr>
                <w:spacing w:val="-3"/>
                <w:sz w:val="20"/>
                <w:szCs w:val="20"/>
              </w:rPr>
              <w:t>p</w:t>
            </w:r>
            <w:r w:rsidRPr="001F42EF">
              <w:rPr>
                <w:sz w:val="20"/>
                <w:szCs w:val="20"/>
              </w:rPr>
              <w:t>ac</w:t>
            </w:r>
            <w:r w:rsidRPr="001F42EF">
              <w:rPr>
                <w:spacing w:val="-2"/>
                <w:sz w:val="20"/>
                <w:szCs w:val="20"/>
              </w:rPr>
              <w:t>i</w:t>
            </w:r>
            <w:r w:rsidRPr="001F42EF">
              <w:rPr>
                <w:sz w:val="20"/>
                <w:szCs w:val="20"/>
              </w:rPr>
              <w:t>ty</w:t>
            </w:r>
            <w:r w:rsidRPr="001F42EF">
              <w:rPr>
                <w:spacing w:val="-3"/>
                <w:sz w:val="20"/>
                <w:szCs w:val="20"/>
              </w:rPr>
              <w:t xml:space="preserve"> </w:t>
            </w:r>
            <w:r w:rsidRPr="001F42EF">
              <w:rPr>
                <w:sz w:val="20"/>
                <w:szCs w:val="20"/>
              </w:rPr>
              <w:t>in t</w:t>
            </w:r>
            <w:r w:rsidRPr="001F42EF">
              <w:rPr>
                <w:spacing w:val="-3"/>
                <w:sz w:val="20"/>
                <w:szCs w:val="20"/>
              </w:rPr>
              <w:t>h</w:t>
            </w:r>
            <w:r w:rsidRPr="001F42EF">
              <w:rPr>
                <w:sz w:val="20"/>
                <w:szCs w:val="20"/>
              </w:rPr>
              <w:t>e coun</w:t>
            </w:r>
            <w:r w:rsidRPr="001F42EF">
              <w:rPr>
                <w:spacing w:val="-2"/>
                <w:sz w:val="20"/>
                <w:szCs w:val="20"/>
              </w:rPr>
              <w:t>t</w:t>
            </w:r>
            <w:r w:rsidRPr="001F42EF">
              <w:rPr>
                <w:sz w:val="20"/>
                <w:szCs w:val="20"/>
              </w:rPr>
              <w:t>r</w:t>
            </w:r>
            <w:r w:rsidRPr="001F42EF">
              <w:rPr>
                <w:spacing w:val="-3"/>
                <w:sz w:val="20"/>
                <w:szCs w:val="20"/>
              </w:rPr>
              <w:t>y</w:t>
            </w:r>
            <w:r w:rsidRPr="001F42EF">
              <w:rPr>
                <w:sz w:val="20"/>
                <w:szCs w:val="20"/>
              </w:rPr>
              <w:t>?</w:t>
            </w:r>
          </w:p>
        </w:tc>
        <w:tc>
          <w:tcPr>
            <w:tcW w:w="870" w:type="pct"/>
          </w:tcPr>
          <w:p w14:paraId="33544321" w14:textId="77777777" w:rsidR="004946F0" w:rsidRPr="001F42EF" w:rsidRDefault="004946F0" w:rsidP="00982136">
            <w:pPr>
              <w:widowControl/>
              <w:rPr>
                <w:sz w:val="20"/>
                <w:szCs w:val="20"/>
              </w:rPr>
            </w:pPr>
            <w:r w:rsidRPr="001F42EF">
              <w:rPr>
                <w:sz w:val="20"/>
                <w:szCs w:val="20"/>
              </w:rPr>
              <w:t xml:space="preserve">AL, 20 Sept: Yes. Given the past 10 years of collaboration between UNEP and </w:t>
            </w:r>
            <w:proofErr w:type="spellStart"/>
            <w:r w:rsidRPr="001F42EF">
              <w:rPr>
                <w:sz w:val="20"/>
                <w:szCs w:val="20"/>
              </w:rPr>
              <w:t>SolarChill</w:t>
            </w:r>
            <w:proofErr w:type="spellEnd"/>
            <w:r w:rsidRPr="001F42EF">
              <w:rPr>
                <w:sz w:val="20"/>
                <w:szCs w:val="20"/>
              </w:rPr>
              <w:t xml:space="preserve"> partners substantial institutional memory will support the implementation of this project.</w:t>
            </w:r>
          </w:p>
        </w:tc>
        <w:tc>
          <w:tcPr>
            <w:tcW w:w="1054" w:type="pct"/>
          </w:tcPr>
          <w:p w14:paraId="42A00EBF" w14:textId="77777777" w:rsidR="004946F0" w:rsidRPr="001F42EF" w:rsidRDefault="004946F0" w:rsidP="00982136">
            <w:pPr>
              <w:widowControl/>
              <w:rPr>
                <w:sz w:val="20"/>
                <w:szCs w:val="20"/>
              </w:rPr>
            </w:pPr>
            <w:r w:rsidRPr="001F42EF">
              <w:rPr>
                <w:sz w:val="20"/>
                <w:szCs w:val="20"/>
              </w:rPr>
              <w:t>FJ - Sept 12, 2013:</w:t>
            </w:r>
          </w:p>
          <w:p w14:paraId="1162935A" w14:textId="77777777" w:rsidR="004946F0" w:rsidRPr="001F42EF" w:rsidRDefault="004946F0" w:rsidP="00982136">
            <w:pPr>
              <w:pStyle w:val="TableParagraph"/>
              <w:kinsoku w:val="0"/>
              <w:overflowPunct w:val="0"/>
              <w:spacing w:before="5" w:line="252" w:lineRule="exact"/>
              <w:ind w:left="99" w:right="378"/>
              <w:jc w:val="both"/>
              <w:rPr>
                <w:sz w:val="20"/>
                <w:szCs w:val="20"/>
              </w:rPr>
            </w:pPr>
            <w:r w:rsidRPr="001F42EF">
              <w:rPr>
                <w:sz w:val="20"/>
                <w:szCs w:val="20"/>
              </w:rPr>
              <w:t>Yes</w:t>
            </w:r>
          </w:p>
        </w:tc>
        <w:tc>
          <w:tcPr>
            <w:tcW w:w="1483" w:type="pct"/>
          </w:tcPr>
          <w:p w14:paraId="0DBB8EA2" w14:textId="77777777" w:rsidR="004946F0" w:rsidRPr="001F42EF" w:rsidRDefault="004946F0" w:rsidP="00982136">
            <w:pPr>
              <w:rPr>
                <w:sz w:val="20"/>
                <w:szCs w:val="20"/>
              </w:rPr>
            </w:pPr>
          </w:p>
        </w:tc>
      </w:tr>
      <w:tr w:rsidR="004946F0" w:rsidRPr="001F42EF" w14:paraId="44BE5D63" w14:textId="77777777" w:rsidTr="00982136">
        <w:trPr>
          <w:trHeight w:val="1406"/>
        </w:trPr>
        <w:tc>
          <w:tcPr>
            <w:tcW w:w="682" w:type="pct"/>
            <w:vMerge w:val="restart"/>
            <w:shd w:val="clear" w:color="auto" w:fill="008000"/>
          </w:tcPr>
          <w:p w14:paraId="273292E3" w14:textId="77777777" w:rsidR="004946F0" w:rsidRPr="001F42EF" w:rsidRDefault="004946F0" w:rsidP="00982136">
            <w:pPr>
              <w:pStyle w:val="TableParagraph"/>
              <w:kinsoku w:val="0"/>
              <w:overflowPunct w:val="0"/>
              <w:spacing w:before="6" w:line="130" w:lineRule="exact"/>
              <w:rPr>
                <w:sz w:val="20"/>
                <w:szCs w:val="20"/>
              </w:rPr>
            </w:pPr>
          </w:p>
          <w:p w14:paraId="5A39D86B" w14:textId="77777777" w:rsidR="004946F0" w:rsidRPr="001F42EF" w:rsidRDefault="004946F0" w:rsidP="00982136">
            <w:pPr>
              <w:pStyle w:val="TableParagraph"/>
              <w:kinsoku w:val="0"/>
              <w:overflowPunct w:val="0"/>
              <w:spacing w:line="200" w:lineRule="exact"/>
              <w:rPr>
                <w:sz w:val="20"/>
                <w:szCs w:val="20"/>
              </w:rPr>
            </w:pPr>
          </w:p>
          <w:p w14:paraId="7830656C" w14:textId="77777777" w:rsidR="004946F0" w:rsidRPr="001F42EF" w:rsidRDefault="004946F0" w:rsidP="00982136">
            <w:pPr>
              <w:pStyle w:val="TableParagraph"/>
              <w:kinsoku w:val="0"/>
              <w:overflowPunct w:val="0"/>
              <w:spacing w:line="200" w:lineRule="exact"/>
              <w:rPr>
                <w:sz w:val="20"/>
                <w:szCs w:val="20"/>
              </w:rPr>
            </w:pPr>
          </w:p>
          <w:p w14:paraId="73AFD74B" w14:textId="77777777" w:rsidR="004946F0" w:rsidRPr="001F42EF" w:rsidRDefault="004946F0" w:rsidP="00982136">
            <w:pPr>
              <w:pStyle w:val="TableParagraph"/>
              <w:kinsoku w:val="0"/>
              <w:overflowPunct w:val="0"/>
              <w:spacing w:line="200" w:lineRule="exact"/>
              <w:rPr>
                <w:sz w:val="20"/>
                <w:szCs w:val="20"/>
              </w:rPr>
            </w:pPr>
          </w:p>
          <w:p w14:paraId="3BE34A36" w14:textId="77777777" w:rsidR="004946F0" w:rsidRPr="001F42EF" w:rsidRDefault="004946F0" w:rsidP="00982136">
            <w:pPr>
              <w:pStyle w:val="TableParagraph"/>
              <w:kinsoku w:val="0"/>
              <w:overflowPunct w:val="0"/>
              <w:spacing w:line="200" w:lineRule="exact"/>
              <w:rPr>
                <w:sz w:val="20"/>
                <w:szCs w:val="20"/>
              </w:rPr>
            </w:pPr>
          </w:p>
          <w:p w14:paraId="19A2DE19" w14:textId="77777777" w:rsidR="004946F0" w:rsidRPr="001F42EF" w:rsidRDefault="004946F0" w:rsidP="00982136">
            <w:pPr>
              <w:pStyle w:val="TableParagraph"/>
              <w:kinsoku w:val="0"/>
              <w:overflowPunct w:val="0"/>
              <w:spacing w:line="200" w:lineRule="exact"/>
              <w:rPr>
                <w:sz w:val="20"/>
                <w:szCs w:val="20"/>
              </w:rPr>
            </w:pPr>
          </w:p>
          <w:p w14:paraId="182F2ED0" w14:textId="77777777" w:rsidR="004946F0" w:rsidRPr="001F42EF" w:rsidRDefault="004946F0" w:rsidP="00982136">
            <w:pPr>
              <w:pStyle w:val="TableParagraph"/>
              <w:kinsoku w:val="0"/>
              <w:overflowPunct w:val="0"/>
              <w:spacing w:line="200" w:lineRule="exact"/>
              <w:rPr>
                <w:sz w:val="20"/>
                <w:szCs w:val="20"/>
              </w:rPr>
            </w:pPr>
          </w:p>
          <w:p w14:paraId="6523B136" w14:textId="77777777" w:rsidR="004946F0" w:rsidRPr="001F42EF" w:rsidRDefault="004946F0" w:rsidP="00982136">
            <w:pPr>
              <w:pStyle w:val="TableParagraph"/>
              <w:kinsoku w:val="0"/>
              <w:overflowPunct w:val="0"/>
              <w:spacing w:line="200" w:lineRule="exact"/>
              <w:rPr>
                <w:sz w:val="20"/>
                <w:szCs w:val="20"/>
              </w:rPr>
            </w:pPr>
          </w:p>
          <w:p w14:paraId="255241AE" w14:textId="77777777" w:rsidR="004946F0" w:rsidRPr="001F42EF" w:rsidRDefault="004946F0" w:rsidP="00982136">
            <w:pPr>
              <w:pStyle w:val="TableParagraph"/>
              <w:kinsoku w:val="0"/>
              <w:overflowPunct w:val="0"/>
              <w:spacing w:line="200" w:lineRule="exact"/>
              <w:rPr>
                <w:sz w:val="20"/>
                <w:szCs w:val="20"/>
              </w:rPr>
            </w:pPr>
          </w:p>
          <w:p w14:paraId="5FAE7A9D" w14:textId="77777777" w:rsidR="004946F0" w:rsidRPr="001F42EF" w:rsidRDefault="004946F0" w:rsidP="00982136">
            <w:pPr>
              <w:pStyle w:val="TableParagraph"/>
              <w:kinsoku w:val="0"/>
              <w:overflowPunct w:val="0"/>
              <w:spacing w:line="200" w:lineRule="exact"/>
              <w:rPr>
                <w:sz w:val="20"/>
                <w:szCs w:val="20"/>
              </w:rPr>
            </w:pPr>
          </w:p>
          <w:p w14:paraId="43A2C109" w14:textId="77777777" w:rsidR="004946F0" w:rsidRPr="001F42EF" w:rsidRDefault="004946F0" w:rsidP="00982136">
            <w:pPr>
              <w:pStyle w:val="TableParagraph"/>
              <w:kinsoku w:val="0"/>
              <w:overflowPunct w:val="0"/>
              <w:spacing w:line="252" w:lineRule="exact"/>
              <w:ind w:left="102" w:right="914"/>
              <w:rPr>
                <w:sz w:val="20"/>
                <w:szCs w:val="20"/>
              </w:rPr>
            </w:pPr>
            <w:r w:rsidRPr="001F42EF">
              <w:rPr>
                <w:color w:val="FFFFFF"/>
                <w:spacing w:val="-1"/>
                <w:sz w:val="20"/>
                <w:szCs w:val="20"/>
              </w:rPr>
              <w:t>R</w:t>
            </w:r>
            <w:r w:rsidRPr="001F42EF">
              <w:rPr>
                <w:color w:val="FFFFFF"/>
                <w:sz w:val="20"/>
                <w:szCs w:val="20"/>
              </w:rPr>
              <w:t>esou</w:t>
            </w:r>
            <w:r w:rsidRPr="001F42EF">
              <w:rPr>
                <w:color w:val="FFFFFF"/>
                <w:spacing w:val="-2"/>
                <w:sz w:val="20"/>
                <w:szCs w:val="20"/>
              </w:rPr>
              <w:t>r</w:t>
            </w:r>
            <w:r w:rsidRPr="001F42EF">
              <w:rPr>
                <w:color w:val="FFFFFF"/>
                <w:sz w:val="20"/>
                <w:szCs w:val="20"/>
              </w:rPr>
              <w:t xml:space="preserve">ce </w:t>
            </w:r>
            <w:r w:rsidRPr="001F42EF">
              <w:rPr>
                <w:color w:val="FFFFFF"/>
                <w:spacing w:val="-2"/>
                <w:sz w:val="20"/>
                <w:szCs w:val="20"/>
              </w:rPr>
              <w:t>A</w:t>
            </w:r>
            <w:r w:rsidRPr="001F42EF">
              <w:rPr>
                <w:color w:val="FFFFFF"/>
                <w:spacing w:val="-3"/>
                <w:sz w:val="20"/>
                <w:szCs w:val="20"/>
              </w:rPr>
              <w:t>v</w:t>
            </w:r>
            <w:r w:rsidRPr="001F42EF">
              <w:rPr>
                <w:color w:val="FFFFFF"/>
                <w:sz w:val="20"/>
                <w:szCs w:val="20"/>
              </w:rPr>
              <w:t>a</w:t>
            </w:r>
            <w:r w:rsidRPr="001F42EF">
              <w:rPr>
                <w:color w:val="FFFFFF"/>
                <w:spacing w:val="1"/>
                <w:sz w:val="20"/>
                <w:szCs w:val="20"/>
              </w:rPr>
              <w:t>i</w:t>
            </w:r>
            <w:r w:rsidRPr="001F42EF">
              <w:rPr>
                <w:color w:val="FFFFFF"/>
                <w:sz w:val="20"/>
                <w:szCs w:val="20"/>
              </w:rPr>
              <w:t>lab</w:t>
            </w:r>
            <w:r w:rsidRPr="001F42EF">
              <w:rPr>
                <w:color w:val="FFFFFF"/>
                <w:spacing w:val="-2"/>
                <w:sz w:val="20"/>
                <w:szCs w:val="20"/>
              </w:rPr>
              <w:t>i</w:t>
            </w:r>
            <w:r w:rsidRPr="001F42EF">
              <w:rPr>
                <w:color w:val="FFFFFF"/>
                <w:sz w:val="20"/>
                <w:szCs w:val="20"/>
              </w:rPr>
              <w:t>l</w:t>
            </w:r>
            <w:r w:rsidRPr="001F42EF">
              <w:rPr>
                <w:color w:val="FFFFFF"/>
                <w:spacing w:val="-2"/>
                <w:sz w:val="20"/>
                <w:szCs w:val="20"/>
              </w:rPr>
              <w:t>i</w:t>
            </w:r>
            <w:r w:rsidRPr="001F42EF">
              <w:rPr>
                <w:color w:val="FFFFFF"/>
                <w:sz w:val="20"/>
                <w:szCs w:val="20"/>
              </w:rPr>
              <w:t>ty</w:t>
            </w:r>
          </w:p>
        </w:tc>
        <w:tc>
          <w:tcPr>
            <w:tcW w:w="911" w:type="pct"/>
          </w:tcPr>
          <w:p w14:paraId="55D4549A"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6.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p</w:t>
            </w:r>
            <w:r w:rsidRPr="001F42EF">
              <w:rPr>
                <w:spacing w:val="1"/>
                <w:sz w:val="20"/>
                <w:szCs w:val="20"/>
              </w:rPr>
              <w:t>r</w:t>
            </w:r>
            <w:r w:rsidRPr="001F42EF">
              <w:rPr>
                <w:sz w:val="20"/>
                <w:szCs w:val="20"/>
              </w:rPr>
              <w:t>op</w:t>
            </w:r>
            <w:r w:rsidRPr="001F42EF">
              <w:rPr>
                <w:spacing w:val="-3"/>
                <w:sz w:val="20"/>
                <w:szCs w:val="20"/>
              </w:rPr>
              <w:t>o</w:t>
            </w:r>
            <w:r w:rsidRPr="001F42EF">
              <w:rPr>
                <w:sz w:val="20"/>
                <w:szCs w:val="20"/>
              </w:rPr>
              <w:t xml:space="preserve">sed </w:t>
            </w:r>
            <w:r w:rsidRPr="001F42EF">
              <w:rPr>
                <w:spacing w:val="-4"/>
                <w:sz w:val="20"/>
                <w:szCs w:val="20"/>
              </w:rPr>
              <w:t>G</w:t>
            </w:r>
            <w:r w:rsidRPr="001F42EF">
              <w:rPr>
                <w:sz w:val="20"/>
                <w:szCs w:val="20"/>
              </w:rPr>
              <w:t>ra</w:t>
            </w:r>
            <w:r w:rsidRPr="001F42EF">
              <w:rPr>
                <w:spacing w:val="-2"/>
                <w:sz w:val="20"/>
                <w:szCs w:val="20"/>
              </w:rPr>
              <w:t>n</w:t>
            </w:r>
            <w:r w:rsidRPr="001F42EF">
              <w:rPr>
                <w:sz w:val="20"/>
                <w:szCs w:val="20"/>
              </w:rPr>
              <w:t>t</w:t>
            </w:r>
            <w:r w:rsidRPr="001F42EF">
              <w:rPr>
                <w:spacing w:val="1"/>
                <w:sz w:val="20"/>
                <w:szCs w:val="20"/>
              </w:rPr>
              <w:t xml:space="preserve"> </w:t>
            </w:r>
            <w:r w:rsidRPr="001F42EF">
              <w:rPr>
                <w:spacing w:val="-2"/>
                <w:sz w:val="20"/>
                <w:szCs w:val="20"/>
              </w:rPr>
              <w:t>(</w:t>
            </w:r>
            <w:r w:rsidRPr="001F42EF">
              <w:rPr>
                <w:sz w:val="20"/>
                <w:szCs w:val="20"/>
              </w:rPr>
              <w:t>i</w:t>
            </w:r>
            <w:r w:rsidRPr="001F42EF">
              <w:rPr>
                <w:spacing w:val="-3"/>
                <w:sz w:val="20"/>
                <w:szCs w:val="20"/>
              </w:rPr>
              <w:t>n</w:t>
            </w:r>
            <w:r w:rsidRPr="001F42EF">
              <w:rPr>
                <w:sz w:val="20"/>
                <w:szCs w:val="20"/>
              </w:rPr>
              <w:t>c</w:t>
            </w:r>
            <w:r w:rsidRPr="001F42EF">
              <w:rPr>
                <w:spacing w:val="1"/>
                <w:sz w:val="20"/>
                <w:szCs w:val="20"/>
              </w:rPr>
              <w:t>l</w:t>
            </w:r>
            <w:r w:rsidRPr="001F42EF">
              <w:rPr>
                <w:sz w:val="20"/>
                <w:szCs w:val="20"/>
              </w:rPr>
              <w:t>u</w:t>
            </w:r>
            <w:r w:rsidRPr="001F42EF">
              <w:rPr>
                <w:spacing w:val="-3"/>
                <w:sz w:val="20"/>
                <w:szCs w:val="20"/>
              </w:rPr>
              <w:t>d</w:t>
            </w:r>
            <w:r w:rsidRPr="001F42EF">
              <w:rPr>
                <w:sz w:val="20"/>
                <w:szCs w:val="20"/>
              </w:rPr>
              <w:t>ing</w:t>
            </w:r>
            <w:r w:rsidRPr="001F42EF">
              <w:rPr>
                <w:spacing w:val="-3"/>
                <w:sz w:val="20"/>
                <w:szCs w:val="20"/>
              </w:rPr>
              <w:t xml:space="preserve"> </w:t>
            </w:r>
            <w:r w:rsidRPr="001F42EF">
              <w:rPr>
                <w:sz w:val="20"/>
                <w:szCs w:val="20"/>
              </w:rPr>
              <w:t>the</w:t>
            </w:r>
          </w:p>
          <w:p w14:paraId="4DBE8C15" w14:textId="77777777" w:rsidR="004946F0" w:rsidRPr="001F42EF" w:rsidRDefault="004946F0" w:rsidP="00982136">
            <w:pPr>
              <w:pStyle w:val="TableParagraph"/>
              <w:kinsoku w:val="0"/>
              <w:overflowPunct w:val="0"/>
              <w:spacing w:before="5" w:line="252" w:lineRule="exact"/>
              <w:ind w:left="265" w:right="335"/>
              <w:rPr>
                <w:sz w:val="20"/>
                <w:szCs w:val="20"/>
              </w:rPr>
            </w:pPr>
            <w:r w:rsidRPr="001F42EF">
              <w:rPr>
                <w:spacing w:val="-2"/>
                <w:sz w:val="20"/>
                <w:szCs w:val="20"/>
              </w:rPr>
              <w:t>A</w:t>
            </w:r>
            <w:r w:rsidRPr="001F42EF">
              <w:rPr>
                <w:spacing w:val="-3"/>
                <w:sz w:val="20"/>
                <w:szCs w:val="20"/>
              </w:rPr>
              <w:t>g</w:t>
            </w:r>
            <w:r w:rsidRPr="001F42EF">
              <w:rPr>
                <w:sz w:val="20"/>
                <w:szCs w:val="20"/>
              </w:rPr>
              <w:t>ency</w:t>
            </w:r>
            <w:r w:rsidRPr="001F42EF">
              <w:rPr>
                <w:spacing w:val="-3"/>
                <w:sz w:val="20"/>
                <w:szCs w:val="20"/>
              </w:rPr>
              <w:t xml:space="preserve"> </w:t>
            </w:r>
            <w:r w:rsidRPr="001F42EF">
              <w:rPr>
                <w:sz w:val="20"/>
                <w:szCs w:val="20"/>
              </w:rPr>
              <w:t xml:space="preserve">fee) </w:t>
            </w:r>
            <w:r w:rsidRPr="001F42EF">
              <w:rPr>
                <w:spacing w:val="-2"/>
                <w:sz w:val="20"/>
                <w:szCs w:val="20"/>
              </w:rPr>
              <w:t>w</w:t>
            </w:r>
            <w:r w:rsidRPr="001F42EF">
              <w:rPr>
                <w:sz w:val="20"/>
                <w:szCs w:val="20"/>
              </w:rPr>
              <w:t>i</w:t>
            </w:r>
            <w:r w:rsidRPr="001F42EF">
              <w:rPr>
                <w:spacing w:val="-2"/>
                <w:sz w:val="20"/>
                <w:szCs w:val="20"/>
              </w:rPr>
              <w:t>t</w:t>
            </w:r>
            <w:r w:rsidRPr="001F42EF">
              <w:rPr>
                <w:sz w:val="20"/>
                <w:szCs w:val="20"/>
              </w:rPr>
              <w:t>hin</w:t>
            </w:r>
            <w:r w:rsidRPr="001F42EF">
              <w:rPr>
                <w:spacing w:val="-3"/>
                <w:sz w:val="20"/>
                <w:szCs w:val="20"/>
              </w:rPr>
              <w:t xml:space="preserve"> </w:t>
            </w:r>
            <w:r w:rsidRPr="001F42EF">
              <w:rPr>
                <w:sz w:val="20"/>
                <w:szCs w:val="20"/>
              </w:rPr>
              <w:t>the</w:t>
            </w:r>
            <w:r w:rsidRPr="001F42EF">
              <w:rPr>
                <w:spacing w:val="-2"/>
                <w:sz w:val="20"/>
                <w:szCs w:val="20"/>
              </w:rPr>
              <w:t xml:space="preserve"> </w:t>
            </w:r>
            <w:r w:rsidRPr="001F42EF">
              <w:rPr>
                <w:sz w:val="20"/>
                <w:szCs w:val="20"/>
              </w:rPr>
              <w:t>r</w:t>
            </w:r>
            <w:r w:rsidRPr="001F42EF">
              <w:rPr>
                <w:spacing w:val="-2"/>
                <w:sz w:val="20"/>
                <w:szCs w:val="20"/>
              </w:rPr>
              <w:t>e</w:t>
            </w:r>
            <w:r w:rsidRPr="001F42EF">
              <w:rPr>
                <w:sz w:val="20"/>
                <w:szCs w:val="20"/>
              </w:rPr>
              <w:t>s</w:t>
            </w:r>
            <w:r w:rsidRPr="001F42EF">
              <w:rPr>
                <w:spacing w:val="-2"/>
                <w:sz w:val="20"/>
                <w:szCs w:val="20"/>
              </w:rPr>
              <w:t>o</w:t>
            </w:r>
            <w:r w:rsidRPr="001F42EF">
              <w:rPr>
                <w:sz w:val="20"/>
                <w:szCs w:val="20"/>
              </w:rPr>
              <w:t>urc</w:t>
            </w:r>
            <w:r w:rsidRPr="001F42EF">
              <w:rPr>
                <w:spacing w:val="-2"/>
                <w:sz w:val="20"/>
                <w:szCs w:val="20"/>
              </w:rPr>
              <w:t>e</w:t>
            </w:r>
            <w:r w:rsidRPr="001F42EF">
              <w:rPr>
                <w:sz w:val="20"/>
                <w:szCs w:val="20"/>
              </w:rPr>
              <w:t>s a</w:t>
            </w:r>
            <w:r w:rsidRPr="001F42EF">
              <w:rPr>
                <w:spacing w:val="-2"/>
                <w:sz w:val="20"/>
                <w:szCs w:val="20"/>
              </w:rPr>
              <w:t>v</w:t>
            </w:r>
            <w:r w:rsidRPr="001F42EF">
              <w:rPr>
                <w:sz w:val="20"/>
                <w:szCs w:val="20"/>
              </w:rPr>
              <w:t>a</w:t>
            </w:r>
            <w:r w:rsidRPr="001F42EF">
              <w:rPr>
                <w:spacing w:val="1"/>
                <w:sz w:val="20"/>
                <w:szCs w:val="20"/>
              </w:rPr>
              <w:t>i</w:t>
            </w:r>
            <w:r w:rsidRPr="001F42EF">
              <w:rPr>
                <w:sz w:val="20"/>
                <w:szCs w:val="20"/>
              </w:rPr>
              <w:t>la</w:t>
            </w:r>
            <w:r w:rsidRPr="001F42EF">
              <w:rPr>
                <w:spacing w:val="-2"/>
                <w:sz w:val="20"/>
                <w:szCs w:val="20"/>
              </w:rPr>
              <w:t>b</w:t>
            </w:r>
            <w:r w:rsidRPr="001F42EF">
              <w:rPr>
                <w:sz w:val="20"/>
                <w:szCs w:val="20"/>
              </w:rPr>
              <w:t>le</w:t>
            </w:r>
            <w:r w:rsidRPr="001F42EF">
              <w:rPr>
                <w:spacing w:val="-2"/>
                <w:sz w:val="20"/>
                <w:szCs w:val="20"/>
              </w:rPr>
              <w:t xml:space="preserve"> </w:t>
            </w:r>
            <w:r w:rsidRPr="001F42EF">
              <w:rPr>
                <w:spacing w:val="1"/>
                <w:sz w:val="20"/>
                <w:szCs w:val="20"/>
              </w:rPr>
              <w:t>f</w:t>
            </w:r>
            <w:r w:rsidRPr="001F42EF">
              <w:rPr>
                <w:sz w:val="20"/>
                <w:szCs w:val="20"/>
              </w:rPr>
              <w:t>rom</w:t>
            </w:r>
            <w:r w:rsidRPr="001F42EF">
              <w:rPr>
                <w:spacing w:val="-4"/>
                <w:sz w:val="20"/>
                <w:szCs w:val="20"/>
              </w:rPr>
              <w:t xml:space="preserve"> </w:t>
            </w:r>
            <w:r w:rsidRPr="001F42EF">
              <w:rPr>
                <w:sz w:val="20"/>
                <w:szCs w:val="20"/>
              </w:rPr>
              <w:t>(</w:t>
            </w:r>
            <w:r w:rsidRPr="001F42EF">
              <w:rPr>
                <w:spacing w:val="-4"/>
                <w:sz w:val="20"/>
                <w:szCs w:val="20"/>
              </w:rPr>
              <w:t>m</w:t>
            </w:r>
            <w:r w:rsidRPr="001F42EF">
              <w:rPr>
                <w:sz w:val="20"/>
                <w:szCs w:val="20"/>
              </w:rPr>
              <w:t>a</w:t>
            </w:r>
            <w:r w:rsidRPr="001F42EF">
              <w:rPr>
                <w:spacing w:val="1"/>
                <w:sz w:val="20"/>
                <w:szCs w:val="20"/>
              </w:rPr>
              <w:t>r</w:t>
            </w:r>
            <w:r w:rsidRPr="001F42EF">
              <w:rPr>
                <w:sz w:val="20"/>
                <w:szCs w:val="20"/>
              </w:rPr>
              <w:t>k</w:t>
            </w:r>
            <w:r w:rsidRPr="001F42EF">
              <w:rPr>
                <w:spacing w:val="-3"/>
                <w:sz w:val="20"/>
                <w:szCs w:val="20"/>
              </w:rPr>
              <w:t xml:space="preserve"> </w:t>
            </w:r>
            <w:r w:rsidRPr="001F42EF">
              <w:rPr>
                <w:sz w:val="20"/>
                <w:szCs w:val="20"/>
              </w:rPr>
              <w:t>a</w:t>
            </w:r>
            <w:r w:rsidRPr="001F42EF">
              <w:rPr>
                <w:spacing w:val="1"/>
                <w:sz w:val="20"/>
                <w:szCs w:val="20"/>
              </w:rPr>
              <w:t>l</w:t>
            </w:r>
            <w:r w:rsidRPr="001F42EF">
              <w:rPr>
                <w:sz w:val="20"/>
                <w:szCs w:val="20"/>
              </w:rPr>
              <w:t>l</w:t>
            </w:r>
            <w:r w:rsidRPr="001F42EF">
              <w:rPr>
                <w:spacing w:val="1"/>
                <w:sz w:val="20"/>
                <w:szCs w:val="20"/>
              </w:rPr>
              <w:t xml:space="preserve"> </w:t>
            </w:r>
            <w:r w:rsidRPr="001F42EF">
              <w:rPr>
                <w:sz w:val="20"/>
                <w:szCs w:val="20"/>
              </w:rPr>
              <w:t>t</w:t>
            </w:r>
            <w:r w:rsidRPr="001F42EF">
              <w:rPr>
                <w:spacing w:val="-3"/>
                <w:sz w:val="20"/>
                <w:szCs w:val="20"/>
              </w:rPr>
              <w:t>h</w:t>
            </w:r>
            <w:r w:rsidRPr="001F42EF">
              <w:rPr>
                <w:spacing w:val="-2"/>
                <w:sz w:val="20"/>
                <w:szCs w:val="20"/>
              </w:rPr>
              <w:t>a</w:t>
            </w:r>
            <w:r w:rsidRPr="001F42EF">
              <w:rPr>
                <w:sz w:val="20"/>
                <w:szCs w:val="20"/>
              </w:rPr>
              <w:t>t</w:t>
            </w:r>
            <w:r w:rsidRPr="001F42EF">
              <w:rPr>
                <w:spacing w:val="1"/>
                <w:sz w:val="20"/>
                <w:szCs w:val="20"/>
              </w:rPr>
              <w:t xml:space="preserve"> </w:t>
            </w:r>
            <w:r w:rsidRPr="001F42EF">
              <w:rPr>
                <w:sz w:val="20"/>
                <w:szCs w:val="20"/>
              </w:rPr>
              <w:t>ap</w:t>
            </w:r>
            <w:r w:rsidRPr="001F42EF">
              <w:rPr>
                <w:spacing w:val="-2"/>
                <w:sz w:val="20"/>
                <w:szCs w:val="20"/>
              </w:rPr>
              <w:t>p</w:t>
            </w:r>
            <w:r w:rsidRPr="001F42EF">
              <w:rPr>
                <w:sz w:val="20"/>
                <w:szCs w:val="20"/>
              </w:rPr>
              <w:t>l</w:t>
            </w:r>
            <w:r w:rsidRPr="001F42EF">
              <w:rPr>
                <w:spacing w:val="-1"/>
                <w:sz w:val="20"/>
                <w:szCs w:val="20"/>
              </w:rPr>
              <w:t>y</w:t>
            </w:r>
            <w:r w:rsidRPr="001F42EF">
              <w:rPr>
                <w:sz w:val="20"/>
                <w:szCs w:val="20"/>
              </w:rPr>
              <w:t>):</w:t>
            </w:r>
          </w:p>
        </w:tc>
        <w:tc>
          <w:tcPr>
            <w:tcW w:w="870" w:type="pct"/>
          </w:tcPr>
          <w:p w14:paraId="2210F04D" w14:textId="77777777" w:rsidR="004946F0" w:rsidRPr="001F42EF" w:rsidRDefault="004946F0" w:rsidP="00982136">
            <w:pPr>
              <w:rPr>
                <w:sz w:val="20"/>
                <w:szCs w:val="20"/>
              </w:rPr>
            </w:pPr>
          </w:p>
        </w:tc>
        <w:tc>
          <w:tcPr>
            <w:tcW w:w="1054" w:type="pct"/>
          </w:tcPr>
          <w:p w14:paraId="7EDF784F" w14:textId="77777777" w:rsidR="004946F0" w:rsidRPr="001F42EF" w:rsidRDefault="004946F0" w:rsidP="00982136">
            <w:pPr>
              <w:rPr>
                <w:sz w:val="20"/>
                <w:szCs w:val="20"/>
              </w:rPr>
            </w:pPr>
          </w:p>
        </w:tc>
        <w:tc>
          <w:tcPr>
            <w:tcW w:w="1483" w:type="pct"/>
          </w:tcPr>
          <w:p w14:paraId="5E1773B2" w14:textId="77777777" w:rsidR="004946F0" w:rsidRPr="001F42EF" w:rsidRDefault="004946F0" w:rsidP="00982136">
            <w:pPr>
              <w:rPr>
                <w:sz w:val="20"/>
                <w:szCs w:val="20"/>
              </w:rPr>
            </w:pPr>
          </w:p>
        </w:tc>
      </w:tr>
      <w:tr w:rsidR="004946F0" w:rsidRPr="001F42EF" w14:paraId="7E95A196" w14:textId="77777777" w:rsidTr="00982136">
        <w:trPr>
          <w:trHeight w:val="434"/>
        </w:trPr>
        <w:tc>
          <w:tcPr>
            <w:tcW w:w="682" w:type="pct"/>
            <w:vMerge/>
            <w:shd w:val="clear" w:color="auto" w:fill="008000"/>
          </w:tcPr>
          <w:p w14:paraId="5611841E" w14:textId="77777777" w:rsidR="004946F0" w:rsidRPr="001F42EF" w:rsidRDefault="004946F0" w:rsidP="00982136">
            <w:pPr>
              <w:rPr>
                <w:sz w:val="20"/>
                <w:szCs w:val="20"/>
              </w:rPr>
            </w:pPr>
          </w:p>
        </w:tc>
        <w:tc>
          <w:tcPr>
            <w:tcW w:w="911" w:type="pct"/>
          </w:tcPr>
          <w:p w14:paraId="790654FA" w14:textId="77777777" w:rsidR="004946F0" w:rsidRPr="001F42EF" w:rsidRDefault="004946F0" w:rsidP="00D7100E">
            <w:pPr>
              <w:pStyle w:val="Heading1"/>
              <w:numPr>
                <w:ilvl w:val="0"/>
                <w:numId w:val="46"/>
              </w:numPr>
              <w:tabs>
                <w:tab w:val="left" w:pos="534"/>
              </w:tabs>
              <w:kinsoku w:val="0"/>
              <w:overflowPunct w:val="0"/>
              <w:autoSpaceDE w:val="0"/>
              <w:autoSpaceDN w:val="0"/>
              <w:adjustRightInd w:val="0"/>
              <w:spacing w:line="261" w:lineRule="exact"/>
              <w:rPr>
                <w:sz w:val="20"/>
                <w:szCs w:val="20"/>
              </w:rPr>
            </w:pPr>
            <w:proofErr w:type="gramStart"/>
            <w:r w:rsidRPr="001F42EF">
              <w:rPr>
                <w:spacing w:val="1"/>
                <w:sz w:val="20"/>
                <w:szCs w:val="20"/>
              </w:rPr>
              <w:t>t</w:t>
            </w:r>
            <w:r w:rsidRPr="001F42EF">
              <w:rPr>
                <w:sz w:val="20"/>
                <w:szCs w:val="20"/>
              </w:rPr>
              <w:t>he</w:t>
            </w:r>
            <w:proofErr w:type="gramEnd"/>
            <w:r w:rsidRPr="001F42EF">
              <w:rPr>
                <w:sz w:val="20"/>
                <w:szCs w:val="20"/>
              </w:rPr>
              <w:t xml:space="preserve"> </w:t>
            </w:r>
            <w:r w:rsidRPr="001F42EF">
              <w:rPr>
                <w:spacing w:val="-3"/>
                <w:sz w:val="20"/>
                <w:szCs w:val="20"/>
              </w:rPr>
              <w:t>S</w:t>
            </w:r>
            <w:r w:rsidRPr="001F42EF">
              <w:rPr>
                <w:spacing w:val="1"/>
                <w:sz w:val="20"/>
                <w:szCs w:val="20"/>
              </w:rPr>
              <w:t>T</w:t>
            </w:r>
            <w:r w:rsidRPr="001F42EF">
              <w:rPr>
                <w:spacing w:val="-2"/>
                <w:sz w:val="20"/>
                <w:szCs w:val="20"/>
              </w:rPr>
              <w:t>A</w:t>
            </w:r>
            <w:r w:rsidRPr="001F42EF">
              <w:rPr>
                <w:sz w:val="20"/>
                <w:szCs w:val="20"/>
              </w:rPr>
              <w:t>R</w:t>
            </w:r>
            <w:r w:rsidRPr="001F42EF">
              <w:rPr>
                <w:spacing w:val="-1"/>
                <w:sz w:val="20"/>
                <w:szCs w:val="20"/>
              </w:rPr>
              <w:t xml:space="preserve"> </w:t>
            </w:r>
            <w:r w:rsidRPr="001F42EF">
              <w:rPr>
                <w:spacing w:val="-2"/>
                <w:sz w:val="20"/>
                <w:szCs w:val="20"/>
              </w:rPr>
              <w:t>a</w:t>
            </w:r>
            <w:r w:rsidRPr="001F42EF">
              <w:rPr>
                <w:sz w:val="20"/>
                <w:szCs w:val="20"/>
              </w:rPr>
              <w:t>ll</w:t>
            </w:r>
            <w:r w:rsidRPr="001F42EF">
              <w:rPr>
                <w:spacing w:val="-3"/>
                <w:sz w:val="20"/>
                <w:szCs w:val="20"/>
              </w:rPr>
              <w:t>o</w:t>
            </w:r>
            <w:r w:rsidRPr="001F42EF">
              <w:rPr>
                <w:sz w:val="20"/>
                <w:szCs w:val="20"/>
              </w:rPr>
              <w:t>c</w:t>
            </w:r>
            <w:r w:rsidRPr="001F42EF">
              <w:rPr>
                <w:spacing w:val="-2"/>
                <w:sz w:val="20"/>
                <w:szCs w:val="20"/>
              </w:rPr>
              <w:t>a</w:t>
            </w:r>
            <w:r w:rsidRPr="001F42EF">
              <w:rPr>
                <w:sz w:val="20"/>
                <w:szCs w:val="20"/>
              </w:rPr>
              <w:t>tio</w:t>
            </w:r>
            <w:r w:rsidRPr="001F42EF">
              <w:rPr>
                <w:spacing w:val="-3"/>
                <w:sz w:val="20"/>
                <w:szCs w:val="20"/>
              </w:rPr>
              <w:t>n</w:t>
            </w:r>
            <w:r w:rsidRPr="001F42EF">
              <w:rPr>
                <w:sz w:val="20"/>
                <w:szCs w:val="20"/>
              </w:rPr>
              <w:t>?</w:t>
            </w:r>
          </w:p>
        </w:tc>
        <w:tc>
          <w:tcPr>
            <w:tcW w:w="870" w:type="pct"/>
          </w:tcPr>
          <w:p w14:paraId="02F6F21C" w14:textId="77777777" w:rsidR="004946F0" w:rsidRPr="001F42EF" w:rsidRDefault="004946F0" w:rsidP="00982136">
            <w:pPr>
              <w:rPr>
                <w:sz w:val="20"/>
                <w:szCs w:val="20"/>
              </w:rPr>
            </w:pPr>
          </w:p>
        </w:tc>
        <w:tc>
          <w:tcPr>
            <w:tcW w:w="1054" w:type="pct"/>
          </w:tcPr>
          <w:p w14:paraId="56B2D63E" w14:textId="77777777" w:rsidR="004946F0" w:rsidRPr="001F42EF" w:rsidRDefault="004946F0" w:rsidP="00982136">
            <w:pPr>
              <w:rPr>
                <w:sz w:val="20"/>
                <w:szCs w:val="20"/>
              </w:rPr>
            </w:pPr>
          </w:p>
        </w:tc>
        <w:tc>
          <w:tcPr>
            <w:tcW w:w="1483" w:type="pct"/>
          </w:tcPr>
          <w:p w14:paraId="25D1D99A" w14:textId="77777777" w:rsidR="004946F0" w:rsidRPr="001F42EF" w:rsidRDefault="004946F0" w:rsidP="00982136">
            <w:pPr>
              <w:rPr>
                <w:sz w:val="20"/>
                <w:szCs w:val="20"/>
              </w:rPr>
            </w:pPr>
          </w:p>
        </w:tc>
      </w:tr>
      <w:tr w:rsidR="004946F0" w:rsidRPr="001F42EF" w14:paraId="6D1B34DD" w14:textId="77777777" w:rsidTr="00982136">
        <w:trPr>
          <w:trHeight w:val="2216"/>
        </w:trPr>
        <w:tc>
          <w:tcPr>
            <w:tcW w:w="682" w:type="pct"/>
            <w:vMerge/>
            <w:shd w:val="clear" w:color="auto" w:fill="008000"/>
          </w:tcPr>
          <w:p w14:paraId="4D6503FB" w14:textId="77777777" w:rsidR="004946F0" w:rsidRPr="001F42EF" w:rsidRDefault="004946F0" w:rsidP="00982136">
            <w:pPr>
              <w:rPr>
                <w:sz w:val="20"/>
                <w:szCs w:val="20"/>
              </w:rPr>
            </w:pPr>
          </w:p>
        </w:tc>
        <w:tc>
          <w:tcPr>
            <w:tcW w:w="911" w:type="pct"/>
          </w:tcPr>
          <w:p w14:paraId="3756A434" w14:textId="77777777" w:rsidR="004946F0" w:rsidRPr="001F42EF" w:rsidRDefault="004946F0" w:rsidP="00D7100E">
            <w:pPr>
              <w:pStyle w:val="ListParagraph"/>
              <w:numPr>
                <w:ilvl w:val="0"/>
                <w:numId w:val="45"/>
              </w:numPr>
              <w:tabs>
                <w:tab w:val="left" w:pos="534"/>
              </w:tabs>
              <w:kinsoku w:val="0"/>
              <w:overflowPunct w:val="0"/>
              <w:autoSpaceDE w:val="0"/>
              <w:autoSpaceDN w:val="0"/>
              <w:adjustRightInd w:val="0"/>
              <w:spacing w:line="261" w:lineRule="exact"/>
              <w:ind w:left="534"/>
              <w:rPr>
                <w:sz w:val="20"/>
                <w:szCs w:val="20"/>
              </w:rPr>
            </w:pPr>
            <w:proofErr w:type="gramStart"/>
            <w:r w:rsidRPr="001F42EF">
              <w:rPr>
                <w:spacing w:val="1"/>
                <w:sz w:val="20"/>
                <w:szCs w:val="20"/>
              </w:rPr>
              <w:t>t</w:t>
            </w:r>
            <w:r w:rsidRPr="001F42EF">
              <w:rPr>
                <w:sz w:val="20"/>
                <w:szCs w:val="20"/>
              </w:rPr>
              <w:t>he</w:t>
            </w:r>
            <w:proofErr w:type="gramEnd"/>
            <w:r w:rsidRPr="001F42EF">
              <w:rPr>
                <w:spacing w:val="-2"/>
                <w:sz w:val="20"/>
                <w:szCs w:val="20"/>
              </w:rPr>
              <w:t xml:space="preserve"> </w:t>
            </w:r>
            <w:r w:rsidRPr="001F42EF">
              <w:rPr>
                <w:sz w:val="20"/>
                <w:szCs w:val="20"/>
              </w:rPr>
              <w:t>foc</w:t>
            </w:r>
            <w:r w:rsidRPr="001F42EF">
              <w:rPr>
                <w:spacing w:val="-2"/>
                <w:sz w:val="20"/>
                <w:szCs w:val="20"/>
              </w:rPr>
              <w:t>a</w:t>
            </w:r>
            <w:r w:rsidRPr="001F42EF">
              <w:rPr>
                <w:sz w:val="20"/>
                <w:szCs w:val="20"/>
              </w:rPr>
              <w:t>l</w:t>
            </w:r>
            <w:r w:rsidRPr="001F42EF">
              <w:rPr>
                <w:spacing w:val="1"/>
                <w:sz w:val="20"/>
                <w:szCs w:val="20"/>
              </w:rPr>
              <w:t xml:space="preserve"> </w:t>
            </w:r>
            <w:r w:rsidRPr="001F42EF">
              <w:rPr>
                <w:spacing w:val="-2"/>
                <w:sz w:val="20"/>
                <w:szCs w:val="20"/>
              </w:rPr>
              <w:t>a</w:t>
            </w:r>
            <w:r w:rsidRPr="001F42EF">
              <w:rPr>
                <w:sz w:val="20"/>
                <w:szCs w:val="20"/>
              </w:rPr>
              <w:t>rea</w:t>
            </w:r>
            <w:r w:rsidRPr="001F42EF">
              <w:rPr>
                <w:spacing w:val="-1"/>
                <w:sz w:val="20"/>
                <w:szCs w:val="20"/>
              </w:rPr>
              <w:t xml:space="preserve"> </w:t>
            </w:r>
            <w:r w:rsidRPr="001F42EF">
              <w:rPr>
                <w:sz w:val="20"/>
                <w:szCs w:val="20"/>
              </w:rPr>
              <w:t>a</w:t>
            </w:r>
            <w:r w:rsidRPr="001F42EF">
              <w:rPr>
                <w:spacing w:val="-2"/>
                <w:sz w:val="20"/>
                <w:szCs w:val="20"/>
              </w:rPr>
              <w:t>l</w:t>
            </w:r>
            <w:r w:rsidRPr="001F42EF">
              <w:rPr>
                <w:sz w:val="20"/>
                <w:szCs w:val="20"/>
              </w:rPr>
              <w:t>lo</w:t>
            </w:r>
            <w:r w:rsidRPr="001F42EF">
              <w:rPr>
                <w:spacing w:val="-2"/>
                <w:sz w:val="20"/>
                <w:szCs w:val="20"/>
              </w:rPr>
              <w:t>c</w:t>
            </w:r>
            <w:r w:rsidRPr="001F42EF">
              <w:rPr>
                <w:sz w:val="20"/>
                <w:szCs w:val="20"/>
              </w:rPr>
              <w:t>a</w:t>
            </w:r>
            <w:r w:rsidRPr="001F42EF">
              <w:rPr>
                <w:spacing w:val="-2"/>
                <w:sz w:val="20"/>
                <w:szCs w:val="20"/>
              </w:rPr>
              <w:t>t</w:t>
            </w:r>
            <w:r w:rsidRPr="001F42EF">
              <w:rPr>
                <w:sz w:val="20"/>
                <w:szCs w:val="20"/>
              </w:rPr>
              <w:t>io</w:t>
            </w:r>
            <w:r w:rsidRPr="001F42EF">
              <w:rPr>
                <w:spacing w:val="1"/>
                <w:sz w:val="20"/>
                <w:szCs w:val="20"/>
              </w:rPr>
              <w:t>n</w:t>
            </w:r>
            <w:r w:rsidRPr="001F42EF">
              <w:rPr>
                <w:sz w:val="20"/>
                <w:szCs w:val="20"/>
              </w:rPr>
              <w:t>?</w:t>
            </w:r>
          </w:p>
        </w:tc>
        <w:tc>
          <w:tcPr>
            <w:tcW w:w="870" w:type="pct"/>
          </w:tcPr>
          <w:p w14:paraId="11E62793" w14:textId="77777777" w:rsidR="004946F0" w:rsidRPr="001F42EF" w:rsidRDefault="004946F0" w:rsidP="00982136">
            <w:pPr>
              <w:widowControl/>
              <w:rPr>
                <w:sz w:val="20"/>
                <w:szCs w:val="20"/>
              </w:rPr>
            </w:pPr>
            <w:r w:rsidRPr="001F42EF">
              <w:rPr>
                <w:sz w:val="20"/>
                <w:szCs w:val="20"/>
              </w:rPr>
              <w:t>CA/AL, 20 Sept 2011: Yes. This is a resubmission of a cancelled project from</w:t>
            </w:r>
          </w:p>
          <w:p w14:paraId="4588ED39" w14:textId="77777777" w:rsidR="004946F0" w:rsidRPr="001F42EF" w:rsidRDefault="004946F0" w:rsidP="00982136">
            <w:pPr>
              <w:widowControl/>
              <w:rPr>
                <w:sz w:val="20"/>
                <w:szCs w:val="20"/>
              </w:rPr>
            </w:pPr>
            <w:proofErr w:type="gramStart"/>
            <w:r w:rsidRPr="001F42EF">
              <w:rPr>
                <w:sz w:val="20"/>
                <w:szCs w:val="20"/>
              </w:rPr>
              <w:t>GEF-4,</w:t>
            </w:r>
            <w:proofErr w:type="gramEnd"/>
            <w:r w:rsidRPr="001F42EF">
              <w:rPr>
                <w:sz w:val="20"/>
                <w:szCs w:val="20"/>
              </w:rPr>
              <w:t xml:space="preserve"> and the CEO has agreed to utilize the resources allocated to the cancelled PIF from the Poznan Strategic </w:t>
            </w:r>
            <w:proofErr w:type="spellStart"/>
            <w:r w:rsidRPr="001F42EF">
              <w:rPr>
                <w:sz w:val="20"/>
                <w:szCs w:val="20"/>
              </w:rPr>
              <w:t>Programme</w:t>
            </w:r>
            <w:proofErr w:type="spellEnd"/>
            <w:r w:rsidRPr="001F42EF">
              <w:rPr>
                <w:sz w:val="20"/>
                <w:szCs w:val="20"/>
              </w:rPr>
              <w:t xml:space="preserve"> on Technology Transfer.</w:t>
            </w:r>
          </w:p>
        </w:tc>
        <w:tc>
          <w:tcPr>
            <w:tcW w:w="1054" w:type="pct"/>
          </w:tcPr>
          <w:p w14:paraId="31016DBD" w14:textId="77777777" w:rsidR="004946F0" w:rsidRPr="001F42EF" w:rsidRDefault="004946F0" w:rsidP="00982136">
            <w:pPr>
              <w:rPr>
                <w:sz w:val="20"/>
                <w:szCs w:val="20"/>
              </w:rPr>
            </w:pPr>
          </w:p>
        </w:tc>
        <w:tc>
          <w:tcPr>
            <w:tcW w:w="1483" w:type="pct"/>
          </w:tcPr>
          <w:p w14:paraId="1EDBB0D2" w14:textId="77777777" w:rsidR="004946F0" w:rsidRPr="001F42EF" w:rsidRDefault="004946F0" w:rsidP="00982136">
            <w:pPr>
              <w:rPr>
                <w:sz w:val="20"/>
                <w:szCs w:val="20"/>
              </w:rPr>
            </w:pPr>
          </w:p>
        </w:tc>
      </w:tr>
      <w:tr w:rsidR="004946F0" w:rsidRPr="001F42EF" w14:paraId="0DA449A7" w14:textId="77777777" w:rsidTr="00982136">
        <w:trPr>
          <w:trHeight w:val="884"/>
        </w:trPr>
        <w:tc>
          <w:tcPr>
            <w:tcW w:w="682" w:type="pct"/>
            <w:vMerge/>
            <w:shd w:val="clear" w:color="auto" w:fill="008000"/>
          </w:tcPr>
          <w:p w14:paraId="47C7F48D" w14:textId="77777777" w:rsidR="004946F0" w:rsidRPr="001F42EF" w:rsidRDefault="004946F0" w:rsidP="00982136">
            <w:pPr>
              <w:rPr>
                <w:sz w:val="20"/>
                <w:szCs w:val="20"/>
              </w:rPr>
            </w:pPr>
          </w:p>
        </w:tc>
        <w:tc>
          <w:tcPr>
            <w:tcW w:w="911" w:type="pct"/>
          </w:tcPr>
          <w:p w14:paraId="5CFD9F36" w14:textId="77777777" w:rsidR="004946F0" w:rsidRPr="001F42EF" w:rsidRDefault="004946F0" w:rsidP="00D7100E">
            <w:pPr>
              <w:pStyle w:val="ListParagraph"/>
              <w:numPr>
                <w:ilvl w:val="0"/>
                <w:numId w:val="44"/>
              </w:numPr>
              <w:tabs>
                <w:tab w:val="left" w:pos="534"/>
              </w:tabs>
              <w:kinsoku w:val="0"/>
              <w:overflowPunct w:val="0"/>
              <w:autoSpaceDE w:val="0"/>
              <w:autoSpaceDN w:val="0"/>
              <w:adjustRightInd w:val="0"/>
              <w:spacing w:before="7" w:line="256" w:lineRule="exact"/>
              <w:ind w:left="534" w:right="423"/>
              <w:rPr>
                <w:sz w:val="20"/>
                <w:szCs w:val="20"/>
              </w:rPr>
            </w:pPr>
            <w:r w:rsidRPr="001F42EF">
              <w:rPr>
                <w:spacing w:val="1"/>
                <w:sz w:val="20"/>
                <w:szCs w:val="20"/>
              </w:rPr>
              <w:t>t</w:t>
            </w:r>
            <w:r w:rsidRPr="001F42EF">
              <w:rPr>
                <w:sz w:val="20"/>
                <w:szCs w:val="20"/>
              </w:rPr>
              <w:t>he L</w:t>
            </w:r>
            <w:r w:rsidRPr="001F42EF">
              <w:rPr>
                <w:spacing w:val="-2"/>
                <w:sz w:val="20"/>
                <w:szCs w:val="20"/>
              </w:rPr>
              <w:t>D</w:t>
            </w:r>
            <w:r w:rsidRPr="001F42EF">
              <w:rPr>
                <w:spacing w:val="-1"/>
                <w:sz w:val="20"/>
                <w:szCs w:val="20"/>
              </w:rPr>
              <w:t>C</w:t>
            </w:r>
            <w:r w:rsidRPr="001F42EF">
              <w:rPr>
                <w:sz w:val="20"/>
                <w:szCs w:val="20"/>
              </w:rPr>
              <w:t>F un</w:t>
            </w:r>
            <w:r w:rsidRPr="001F42EF">
              <w:rPr>
                <w:spacing w:val="-3"/>
                <w:sz w:val="20"/>
                <w:szCs w:val="20"/>
              </w:rPr>
              <w:t>d</w:t>
            </w:r>
            <w:r w:rsidRPr="001F42EF">
              <w:rPr>
                <w:sz w:val="20"/>
                <w:szCs w:val="20"/>
              </w:rPr>
              <w:t>er</w:t>
            </w:r>
            <w:r w:rsidRPr="001F42EF">
              <w:rPr>
                <w:spacing w:val="-2"/>
                <w:sz w:val="20"/>
                <w:szCs w:val="20"/>
              </w:rPr>
              <w:t xml:space="preserve"> </w:t>
            </w:r>
            <w:r w:rsidRPr="001F42EF">
              <w:rPr>
                <w:sz w:val="20"/>
                <w:szCs w:val="20"/>
              </w:rPr>
              <w:t xml:space="preserve">the </w:t>
            </w:r>
            <w:r w:rsidRPr="001F42EF">
              <w:rPr>
                <w:spacing w:val="-2"/>
                <w:sz w:val="20"/>
                <w:szCs w:val="20"/>
              </w:rPr>
              <w:t>p</w:t>
            </w:r>
            <w:r w:rsidRPr="001F42EF">
              <w:rPr>
                <w:sz w:val="20"/>
                <w:szCs w:val="20"/>
              </w:rPr>
              <w:t>r</w:t>
            </w:r>
            <w:r w:rsidRPr="001F42EF">
              <w:rPr>
                <w:spacing w:val="-2"/>
                <w:sz w:val="20"/>
                <w:szCs w:val="20"/>
              </w:rPr>
              <w:t>i</w:t>
            </w:r>
            <w:r w:rsidRPr="001F42EF">
              <w:rPr>
                <w:sz w:val="20"/>
                <w:szCs w:val="20"/>
              </w:rPr>
              <w:t>nc</w:t>
            </w:r>
            <w:r w:rsidRPr="001F42EF">
              <w:rPr>
                <w:spacing w:val="-2"/>
                <w:sz w:val="20"/>
                <w:szCs w:val="20"/>
              </w:rPr>
              <w:t>i</w:t>
            </w:r>
            <w:r w:rsidRPr="001F42EF">
              <w:rPr>
                <w:spacing w:val="-3"/>
                <w:sz w:val="20"/>
                <w:szCs w:val="20"/>
              </w:rPr>
              <w:t>p</w:t>
            </w:r>
            <w:r w:rsidRPr="001F42EF">
              <w:rPr>
                <w:sz w:val="20"/>
                <w:szCs w:val="20"/>
              </w:rPr>
              <w:t xml:space="preserve">le </w:t>
            </w:r>
            <w:r w:rsidRPr="001F42EF">
              <w:rPr>
                <w:spacing w:val="-2"/>
                <w:sz w:val="20"/>
                <w:szCs w:val="20"/>
              </w:rPr>
              <w:t>o</w:t>
            </w:r>
            <w:r w:rsidRPr="001F42EF">
              <w:rPr>
                <w:sz w:val="20"/>
                <w:szCs w:val="20"/>
              </w:rPr>
              <w:t>f equ</w:t>
            </w:r>
            <w:r w:rsidRPr="001F42EF">
              <w:rPr>
                <w:spacing w:val="-2"/>
                <w:sz w:val="20"/>
                <w:szCs w:val="20"/>
              </w:rPr>
              <w:t>i</w:t>
            </w:r>
            <w:r w:rsidRPr="001F42EF">
              <w:rPr>
                <w:sz w:val="20"/>
                <w:szCs w:val="20"/>
              </w:rPr>
              <w:t>ta</w:t>
            </w:r>
            <w:r w:rsidRPr="001F42EF">
              <w:rPr>
                <w:spacing w:val="-2"/>
                <w:sz w:val="20"/>
                <w:szCs w:val="20"/>
              </w:rPr>
              <w:t>b</w:t>
            </w:r>
            <w:r w:rsidRPr="001F42EF">
              <w:rPr>
                <w:sz w:val="20"/>
                <w:szCs w:val="20"/>
              </w:rPr>
              <w:t xml:space="preserve">le </w:t>
            </w:r>
            <w:r w:rsidRPr="001F42EF">
              <w:rPr>
                <w:spacing w:val="-2"/>
                <w:sz w:val="20"/>
                <w:szCs w:val="20"/>
              </w:rPr>
              <w:t>a</w:t>
            </w:r>
            <w:r w:rsidRPr="001F42EF">
              <w:rPr>
                <w:sz w:val="20"/>
                <w:szCs w:val="20"/>
              </w:rPr>
              <w:t>cc</w:t>
            </w:r>
            <w:r w:rsidRPr="001F42EF">
              <w:rPr>
                <w:spacing w:val="-2"/>
                <w:sz w:val="20"/>
                <w:szCs w:val="20"/>
              </w:rPr>
              <w:t>e</w:t>
            </w:r>
            <w:r w:rsidRPr="001F42EF">
              <w:rPr>
                <w:sz w:val="20"/>
                <w:szCs w:val="20"/>
              </w:rPr>
              <w:t>ss</w:t>
            </w:r>
          </w:p>
        </w:tc>
        <w:tc>
          <w:tcPr>
            <w:tcW w:w="870" w:type="pct"/>
          </w:tcPr>
          <w:p w14:paraId="08D1BA3B" w14:textId="77777777" w:rsidR="004946F0" w:rsidRPr="001F42EF" w:rsidRDefault="004946F0" w:rsidP="00982136">
            <w:pPr>
              <w:rPr>
                <w:sz w:val="20"/>
                <w:szCs w:val="20"/>
              </w:rPr>
            </w:pPr>
          </w:p>
        </w:tc>
        <w:tc>
          <w:tcPr>
            <w:tcW w:w="1054" w:type="pct"/>
          </w:tcPr>
          <w:p w14:paraId="70E21437" w14:textId="77777777" w:rsidR="004946F0" w:rsidRPr="001F42EF" w:rsidRDefault="004946F0" w:rsidP="00982136">
            <w:pPr>
              <w:rPr>
                <w:sz w:val="20"/>
                <w:szCs w:val="20"/>
              </w:rPr>
            </w:pPr>
          </w:p>
        </w:tc>
        <w:tc>
          <w:tcPr>
            <w:tcW w:w="1483" w:type="pct"/>
          </w:tcPr>
          <w:p w14:paraId="2C2E7752" w14:textId="77777777" w:rsidR="004946F0" w:rsidRPr="001F42EF" w:rsidRDefault="004946F0" w:rsidP="00982136">
            <w:pPr>
              <w:rPr>
                <w:sz w:val="20"/>
                <w:szCs w:val="20"/>
              </w:rPr>
            </w:pPr>
          </w:p>
        </w:tc>
      </w:tr>
      <w:tr w:rsidR="004946F0" w:rsidRPr="001F42EF" w14:paraId="68023AEC" w14:textId="77777777" w:rsidTr="00982136">
        <w:trPr>
          <w:trHeight w:val="1406"/>
        </w:trPr>
        <w:tc>
          <w:tcPr>
            <w:tcW w:w="682" w:type="pct"/>
            <w:vMerge/>
            <w:shd w:val="clear" w:color="auto" w:fill="008000"/>
          </w:tcPr>
          <w:p w14:paraId="72AA3C5E" w14:textId="77777777" w:rsidR="004946F0" w:rsidRPr="001F42EF" w:rsidRDefault="004946F0" w:rsidP="00982136">
            <w:pPr>
              <w:rPr>
                <w:sz w:val="20"/>
                <w:szCs w:val="20"/>
              </w:rPr>
            </w:pPr>
          </w:p>
        </w:tc>
        <w:tc>
          <w:tcPr>
            <w:tcW w:w="911" w:type="pct"/>
          </w:tcPr>
          <w:p w14:paraId="07DAE4E7" w14:textId="77777777" w:rsidR="004946F0" w:rsidRPr="001F42EF" w:rsidRDefault="004946F0" w:rsidP="00D7100E">
            <w:pPr>
              <w:pStyle w:val="ListParagraph"/>
              <w:numPr>
                <w:ilvl w:val="0"/>
                <w:numId w:val="43"/>
              </w:numPr>
              <w:tabs>
                <w:tab w:val="left" w:pos="534"/>
              </w:tabs>
              <w:kinsoku w:val="0"/>
              <w:overflowPunct w:val="0"/>
              <w:autoSpaceDE w:val="0"/>
              <w:autoSpaceDN w:val="0"/>
              <w:adjustRightInd w:val="0"/>
              <w:spacing w:before="11" w:line="254" w:lineRule="exact"/>
              <w:ind w:left="534" w:right="1056"/>
              <w:rPr>
                <w:sz w:val="20"/>
                <w:szCs w:val="20"/>
              </w:rPr>
            </w:pPr>
            <w:proofErr w:type="gramStart"/>
            <w:r w:rsidRPr="001F42EF">
              <w:rPr>
                <w:spacing w:val="1"/>
                <w:sz w:val="20"/>
                <w:szCs w:val="20"/>
              </w:rPr>
              <w:t>t</w:t>
            </w:r>
            <w:r w:rsidRPr="001F42EF">
              <w:rPr>
                <w:sz w:val="20"/>
                <w:szCs w:val="20"/>
              </w:rPr>
              <w:t>he</w:t>
            </w:r>
            <w:proofErr w:type="gramEnd"/>
            <w:r w:rsidRPr="001F42EF">
              <w:rPr>
                <w:sz w:val="20"/>
                <w:szCs w:val="20"/>
              </w:rPr>
              <w:t xml:space="preserve"> S</w:t>
            </w:r>
            <w:r w:rsidRPr="001F42EF">
              <w:rPr>
                <w:spacing w:val="-1"/>
                <w:sz w:val="20"/>
                <w:szCs w:val="20"/>
              </w:rPr>
              <w:t>CC</w:t>
            </w:r>
            <w:r w:rsidRPr="001F42EF">
              <w:rPr>
                <w:sz w:val="20"/>
                <w:szCs w:val="20"/>
              </w:rPr>
              <w:t>F A</w:t>
            </w:r>
            <w:r w:rsidRPr="001F42EF">
              <w:rPr>
                <w:spacing w:val="-3"/>
                <w:sz w:val="20"/>
                <w:szCs w:val="20"/>
              </w:rPr>
              <w:t>d</w:t>
            </w:r>
            <w:r w:rsidRPr="001F42EF">
              <w:rPr>
                <w:sz w:val="20"/>
                <w:szCs w:val="20"/>
              </w:rPr>
              <w:t>ap</w:t>
            </w:r>
            <w:r w:rsidRPr="001F42EF">
              <w:rPr>
                <w:spacing w:val="-2"/>
                <w:sz w:val="20"/>
                <w:szCs w:val="20"/>
              </w:rPr>
              <w:t>t</w:t>
            </w:r>
            <w:r w:rsidRPr="001F42EF">
              <w:rPr>
                <w:sz w:val="20"/>
                <w:szCs w:val="20"/>
              </w:rPr>
              <w:t>a</w:t>
            </w:r>
            <w:r w:rsidRPr="001F42EF">
              <w:rPr>
                <w:spacing w:val="-2"/>
                <w:sz w:val="20"/>
                <w:szCs w:val="20"/>
              </w:rPr>
              <w:t>t</w:t>
            </w:r>
            <w:r w:rsidRPr="001F42EF">
              <w:rPr>
                <w:sz w:val="20"/>
                <w:szCs w:val="20"/>
              </w:rPr>
              <w:t xml:space="preserve">ion </w:t>
            </w:r>
            <w:r w:rsidRPr="001F42EF">
              <w:rPr>
                <w:spacing w:val="-3"/>
                <w:sz w:val="20"/>
                <w:szCs w:val="20"/>
              </w:rPr>
              <w:t>o</w:t>
            </w:r>
            <w:r w:rsidRPr="001F42EF">
              <w:rPr>
                <w:sz w:val="20"/>
                <w:szCs w:val="20"/>
              </w:rPr>
              <w:t xml:space="preserve">r </w:t>
            </w:r>
            <w:r w:rsidRPr="001F42EF">
              <w:rPr>
                <w:spacing w:val="1"/>
                <w:sz w:val="20"/>
                <w:szCs w:val="20"/>
              </w:rPr>
              <w:t>T</w:t>
            </w:r>
            <w:r w:rsidRPr="001F42EF">
              <w:rPr>
                <w:spacing w:val="-2"/>
                <w:sz w:val="20"/>
                <w:szCs w:val="20"/>
              </w:rPr>
              <w:t>e</w:t>
            </w:r>
            <w:r w:rsidRPr="001F42EF">
              <w:rPr>
                <w:sz w:val="20"/>
                <w:szCs w:val="20"/>
              </w:rPr>
              <w:t>chn</w:t>
            </w:r>
            <w:r w:rsidRPr="001F42EF">
              <w:rPr>
                <w:spacing w:val="-2"/>
                <w:sz w:val="20"/>
                <w:szCs w:val="20"/>
              </w:rPr>
              <w:t>o</w:t>
            </w:r>
            <w:r w:rsidRPr="001F42EF">
              <w:rPr>
                <w:sz w:val="20"/>
                <w:szCs w:val="20"/>
              </w:rPr>
              <w:t>lo</w:t>
            </w:r>
            <w:r w:rsidRPr="001F42EF">
              <w:rPr>
                <w:spacing w:val="-3"/>
                <w:sz w:val="20"/>
                <w:szCs w:val="20"/>
              </w:rPr>
              <w:t>g</w:t>
            </w:r>
            <w:r w:rsidRPr="001F42EF">
              <w:rPr>
                <w:sz w:val="20"/>
                <w:szCs w:val="20"/>
              </w:rPr>
              <w:t>y</w:t>
            </w:r>
            <w:r w:rsidRPr="001F42EF">
              <w:rPr>
                <w:spacing w:val="-3"/>
                <w:sz w:val="20"/>
                <w:szCs w:val="20"/>
              </w:rPr>
              <w:t xml:space="preserve"> </w:t>
            </w:r>
            <w:r w:rsidRPr="001F42EF">
              <w:rPr>
                <w:spacing w:val="1"/>
                <w:sz w:val="20"/>
                <w:szCs w:val="20"/>
              </w:rPr>
              <w:t>T</w:t>
            </w:r>
            <w:r w:rsidRPr="001F42EF">
              <w:rPr>
                <w:sz w:val="20"/>
                <w:szCs w:val="20"/>
              </w:rPr>
              <w:t>ran</w:t>
            </w:r>
            <w:r w:rsidRPr="001F42EF">
              <w:rPr>
                <w:spacing w:val="-2"/>
                <w:sz w:val="20"/>
                <w:szCs w:val="20"/>
              </w:rPr>
              <w:t>s</w:t>
            </w:r>
            <w:r w:rsidRPr="001F42EF">
              <w:rPr>
                <w:sz w:val="20"/>
                <w:szCs w:val="20"/>
              </w:rPr>
              <w:t>f</w:t>
            </w:r>
            <w:r w:rsidRPr="001F42EF">
              <w:rPr>
                <w:spacing w:val="-2"/>
                <w:sz w:val="20"/>
                <w:szCs w:val="20"/>
              </w:rPr>
              <w:t>e</w:t>
            </w:r>
            <w:r w:rsidRPr="001F42EF">
              <w:rPr>
                <w:sz w:val="20"/>
                <w:szCs w:val="20"/>
              </w:rPr>
              <w:t>r</w:t>
            </w:r>
            <w:r w:rsidRPr="001F42EF">
              <w:rPr>
                <w:spacing w:val="-1"/>
                <w:sz w:val="20"/>
                <w:szCs w:val="20"/>
              </w:rPr>
              <w:t>)</w:t>
            </w:r>
            <w:r w:rsidRPr="001F42EF">
              <w:rPr>
                <w:sz w:val="20"/>
                <w:szCs w:val="20"/>
              </w:rPr>
              <w:t>?</w:t>
            </w:r>
          </w:p>
        </w:tc>
        <w:tc>
          <w:tcPr>
            <w:tcW w:w="870" w:type="pct"/>
          </w:tcPr>
          <w:p w14:paraId="738C240B" w14:textId="77777777" w:rsidR="004946F0" w:rsidRPr="001F42EF" w:rsidRDefault="004946F0" w:rsidP="00982136">
            <w:pPr>
              <w:rPr>
                <w:sz w:val="20"/>
                <w:szCs w:val="20"/>
              </w:rPr>
            </w:pPr>
          </w:p>
        </w:tc>
        <w:tc>
          <w:tcPr>
            <w:tcW w:w="1054" w:type="pct"/>
          </w:tcPr>
          <w:p w14:paraId="624FA7B0" w14:textId="77777777" w:rsidR="004946F0" w:rsidRPr="001F42EF" w:rsidRDefault="004946F0" w:rsidP="00982136">
            <w:pPr>
              <w:rPr>
                <w:sz w:val="20"/>
                <w:szCs w:val="20"/>
              </w:rPr>
            </w:pPr>
          </w:p>
        </w:tc>
        <w:tc>
          <w:tcPr>
            <w:tcW w:w="1483" w:type="pct"/>
          </w:tcPr>
          <w:p w14:paraId="24E10825" w14:textId="77777777" w:rsidR="004946F0" w:rsidRPr="001F42EF" w:rsidRDefault="004946F0" w:rsidP="00982136">
            <w:pPr>
              <w:rPr>
                <w:sz w:val="20"/>
                <w:szCs w:val="20"/>
              </w:rPr>
            </w:pPr>
          </w:p>
        </w:tc>
      </w:tr>
      <w:tr w:rsidR="004946F0" w:rsidRPr="001F42EF" w14:paraId="6E632E6F" w14:textId="77777777" w:rsidTr="00982136">
        <w:trPr>
          <w:trHeight w:val="614"/>
        </w:trPr>
        <w:tc>
          <w:tcPr>
            <w:tcW w:w="682" w:type="pct"/>
            <w:vMerge/>
            <w:shd w:val="clear" w:color="auto" w:fill="008000"/>
          </w:tcPr>
          <w:p w14:paraId="389B5484" w14:textId="77777777" w:rsidR="004946F0" w:rsidRPr="001F42EF" w:rsidRDefault="004946F0" w:rsidP="00982136">
            <w:pPr>
              <w:rPr>
                <w:sz w:val="20"/>
                <w:szCs w:val="20"/>
              </w:rPr>
            </w:pPr>
          </w:p>
        </w:tc>
        <w:tc>
          <w:tcPr>
            <w:tcW w:w="911" w:type="pct"/>
          </w:tcPr>
          <w:p w14:paraId="3A060B31" w14:textId="77777777" w:rsidR="004946F0" w:rsidRPr="001F42EF" w:rsidRDefault="004946F0" w:rsidP="00D7100E">
            <w:pPr>
              <w:pStyle w:val="ListParagraph"/>
              <w:numPr>
                <w:ilvl w:val="0"/>
                <w:numId w:val="42"/>
              </w:numPr>
              <w:tabs>
                <w:tab w:val="left" w:pos="534"/>
              </w:tabs>
              <w:kinsoku w:val="0"/>
              <w:overflowPunct w:val="0"/>
              <w:autoSpaceDE w:val="0"/>
              <w:autoSpaceDN w:val="0"/>
              <w:adjustRightInd w:val="0"/>
              <w:spacing w:line="261" w:lineRule="exact"/>
              <w:ind w:left="534"/>
              <w:rPr>
                <w:sz w:val="20"/>
                <w:szCs w:val="20"/>
              </w:rPr>
            </w:pPr>
            <w:r w:rsidRPr="001F42EF">
              <w:rPr>
                <w:spacing w:val="-2"/>
                <w:sz w:val="20"/>
                <w:szCs w:val="20"/>
              </w:rPr>
              <w:t>N</w:t>
            </w:r>
            <w:r w:rsidRPr="001F42EF">
              <w:rPr>
                <w:sz w:val="20"/>
                <w:szCs w:val="20"/>
              </w:rPr>
              <w:t>a</w:t>
            </w:r>
            <w:r w:rsidRPr="001F42EF">
              <w:rPr>
                <w:spacing w:val="-2"/>
                <w:sz w:val="20"/>
                <w:szCs w:val="20"/>
              </w:rPr>
              <w:t>g</w:t>
            </w:r>
            <w:r w:rsidRPr="001F42EF">
              <w:rPr>
                <w:sz w:val="20"/>
                <w:szCs w:val="20"/>
              </w:rPr>
              <w:t>o</w:t>
            </w:r>
            <w:r w:rsidRPr="001F42EF">
              <w:rPr>
                <w:spacing w:val="-3"/>
                <w:sz w:val="20"/>
                <w:szCs w:val="20"/>
              </w:rPr>
              <w:t>y</w:t>
            </w:r>
            <w:r w:rsidRPr="001F42EF">
              <w:rPr>
                <w:sz w:val="20"/>
                <w:szCs w:val="20"/>
              </w:rPr>
              <w:t>a Protocol</w:t>
            </w:r>
            <w:r w:rsidRPr="001F42EF">
              <w:rPr>
                <w:spacing w:val="1"/>
                <w:sz w:val="20"/>
                <w:szCs w:val="20"/>
              </w:rPr>
              <w:t xml:space="preserve"> </w:t>
            </w:r>
            <w:r w:rsidRPr="001F42EF">
              <w:rPr>
                <w:spacing w:val="-4"/>
                <w:sz w:val="20"/>
                <w:szCs w:val="20"/>
              </w:rPr>
              <w:t>I</w:t>
            </w:r>
            <w:r w:rsidRPr="001F42EF">
              <w:rPr>
                <w:sz w:val="20"/>
                <w:szCs w:val="20"/>
              </w:rPr>
              <w:t>n</w:t>
            </w:r>
            <w:r w:rsidRPr="001F42EF">
              <w:rPr>
                <w:spacing w:val="-3"/>
                <w:sz w:val="20"/>
                <w:szCs w:val="20"/>
              </w:rPr>
              <w:t>v</w:t>
            </w:r>
            <w:r w:rsidRPr="001F42EF">
              <w:rPr>
                <w:sz w:val="20"/>
                <w:szCs w:val="20"/>
              </w:rPr>
              <w:t>est</w:t>
            </w:r>
            <w:r w:rsidRPr="001F42EF">
              <w:rPr>
                <w:spacing w:val="-4"/>
                <w:sz w:val="20"/>
                <w:szCs w:val="20"/>
              </w:rPr>
              <w:t>m</w:t>
            </w:r>
            <w:r w:rsidRPr="001F42EF">
              <w:rPr>
                <w:sz w:val="20"/>
                <w:szCs w:val="20"/>
              </w:rPr>
              <w:t>ent</w:t>
            </w:r>
            <w:r w:rsidRPr="001F42EF">
              <w:rPr>
                <w:spacing w:val="1"/>
                <w:sz w:val="20"/>
                <w:szCs w:val="20"/>
              </w:rPr>
              <w:t xml:space="preserve"> </w:t>
            </w:r>
            <w:r w:rsidRPr="001F42EF">
              <w:rPr>
                <w:sz w:val="20"/>
                <w:szCs w:val="20"/>
              </w:rPr>
              <w:t>Fund</w:t>
            </w:r>
          </w:p>
        </w:tc>
        <w:tc>
          <w:tcPr>
            <w:tcW w:w="870" w:type="pct"/>
          </w:tcPr>
          <w:p w14:paraId="14E83C55" w14:textId="77777777" w:rsidR="004946F0" w:rsidRPr="001F42EF" w:rsidRDefault="004946F0" w:rsidP="00982136">
            <w:pPr>
              <w:rPr>
                <w:sz w:val="20"/>
                <w:szCs w:val="20"/>
              </w:rPr>
            </w:pPr>
          </w:p>
        </w:tc>
        <w:tc>
          <w:tcPr>
            <w:tcW w:w="1054" w:type="pct"/>
          </w:tcPr>
          <w:p w14:paraId="2C5F4114" w14:textId="77777777" w:rsidR="004946F0" w:rsidRPr="001F42EF" w:rsidRDefault="004946F0" w:rsidP="00982136">
            <w:pPr>
              <w:rPr>
                <w:sz w:val="20"/>
                <w:szCs w:val="20"/>
              </w:rPr>
            </w:pPr>
          </w:p>
        </w:tc>
        <w:tc>
          <w:tcPr>
            <w:tcW w:w="1483" w:type="pct"/>
          </w:tcPr>
          <w:p w14:paraId="5D505895" w14:textId="77777777" w:rsidR="004946F0" w:rsidRPr="001F42EF" w:rsidRDefault="004946F0" w:rsidP="00982136">
            <w:pPr>
              <w:rPr>
                <w:sz w:val="20"/>
                <w:szCs w:val="20"/>
              </w:rPr>
            </w:pPr>
          </w:p>
        </w:tc>
      </w:tr>
      <w:tr w:rsidR="004946F0" w:rsidRPr="001F42EF" w14:paraId="25BF2135" w14:textId="77777777" w:rsidTr="00982136">
        <w:trPr>
          <w:trHeight w:val="1136"/>
        </w:trPr>
        <w:tc>
          <w:tcPr>
            <w:tcW w:w="682" w:type="pct"/>
            <w:vMerge/>
            <w:shd w:val="clear" w:color="auto" w:fill="008000"/>
          </w:tcPr>
          <w:p w14:paraId="6DF93E26" w14:textId="77777777" w:rsidR="004946F0" w:rsidRPr="001F42EF" w:rsidRDefault="004946F0" w:rsidP="00982136">
            <w:pPr>
              <w:rPr>
                <w:sz w:val="20"/>
                <w:szCs w:val="20"/>
              </w:rPr>
            </w:pPr>
          </w:p>
        </w:tc>
        <w:tc>
          <w:tcPr>
            <w:tcW w:w="911" w:type="pct"/>
          </w:tcPr>
          <w:p w14:paraId="0DD23251" w14:textId="77777777" w:rsidR="004946F0" w:rsidRPr="001F42EF" w:rsidRDefault="004946F0" w:rsidP="00D7100E">
            <w:pPr>
              <w:pStyle w:val="ListParagraph"/>
              <w:numPr>
                <w:ilvl w:val="0"/>
                <w:numId w:val="41"/>
              </w:numPr>
              <w:tabs>
                <w:tab w:val="left" w:pos="534"/>
              </w:tabs>
              <w:kinsoku w:val="0"/>
              <w:overflowPunct w:val="0"/>
              <w:autoSpaceDE w:val="0"/>
              <w:autoSpaceDN w:val="0"/>
              <w:adjustRightInd w:val="0"/>
              <w:spacing w:line="261" w:lineRule="exact"/>
              <w:ind w:left="534"/>
              <w:rPr>
                <w:sz w:val="20"/>
                <w:szCs w:val="20"/>
              </w:rPr>
            </w:pPr>
            <w:proofErr w:type="gramStart"/>
            <w:r w:rsidRPr="001F42EF">
              <w:rPr>
                <w:sz w:val="20"/>
                <w:szCs w:val="20"/>
              </w:rPr>
              <w:t>foc</w:t>
            </w:r>
            <w:r w:rsidRPr="001F42EF">
              <w:rPr>
                <w:spacing w:val="-2"/>
                <w:sz w:val="20"/>
                <w:szCs w:val="20"/>
              </w:rPr>
              <w:t>a</w:t>
            </w:r>
            <w:r w:rsidRPr="001F42EF">
              <w:rPr>
                <w:sz w:val="20"/>
                <w:szCs w:val="20"/>
              </w:rPr>
              <w:t>l</w:t>
            </w:r>
            <w:proofErr w:type="gramEnd"/>
            <w:r w:rsidRPr="001F42EF">
              <w:rPr>
                <w:spacing w:val="1"/>
                <w:sz w:val="20"/>
                <w:szCs w:val="20"/>
              </w:rPr>
              <w:t xml:space="preserve"> </w:t>
            </w:r>
            <w:r w:rsidRPr="001F42EF">
              <w:rPr>
                <w:spacing w:val="-2"/>
                <w:sz w:val="20"/>
                <w:szCs w:val="20"/>
              </w:rPr>
              <w:t>a</w:t>
            </w:r>
            <w:r w:rsidRPr="001F42EF">
              <w:rPr>
                <w:sz w:val="20"/>
                <w:szCs w:val="20"/>
              </w:rPr>
              <w:t>rea</w:t>
            </w:r>
            <w:r w:rsidRPr="001F42EF">
              <w:rPr>
                <w:spacing w:val="-2"/>
                <w:sz w:val="20"/>
                <w:szCs w:val="20"/>
              </w:rPr>
              <w:t xml:space="preserve"> </w:t>
            </w:r>
            <w:r w:rsidRPr="001F42EF">
              <w:rPr>
                <w:sz w:val="20"/>
                <w:szCs w:val="20"/>
              </w:rPr>
              <w:t>s</w:t>
            </w:r>
            <w:r w:rsidRPr="001F42EF">
              <w:rPr>
                <w:spacing w:val="-2"/>
                <w:sz w:val="20"/>
                <w:szCs w:val="20"/>
              </w:rPr>
              <w:t>e</w:t>
            </w:r>
            <w:r w:rsidRPr="001F42EF">
              <w:rPr>
                <w:spacing w:val="1"/>
                <w:sz w:val="20"/>
                <w:szCs w:val="20"/>
              </w:rPr>
              <w:t>t</w:t>
            </w:r>
            <w:r w:rsidRPr="001F42EF">
              <w:rPr>
                <w:spacing w:val="-4"/>
                <w:sz w:val="20"/>
                <w:szCs w:val="20"/>
              </w:rPr>
              <w:t>-</w:t>
            </w:r>
            <w:r w:rsidRPr="001F42EF">
              <w:rPr>
                <w:sz w:val="20"/>
                <w:szCs w:val="20"/>
              </w:rPr>
              <w:t>aside?</w:t>
            </w:r>
          </w:p>
        </w:tc>
        <w:tc>
          <w:tcPr>
            <w:tcW w:w="870" w:type="pct"/>
          </w:tcPr>
          <w:p w14:paraId="53E1004D" w14:textId="77777777" w:rsidR="004946F0" w:rsidRPr="001F42EF" w:rsidRDefault="004946F0" w:rsidP="00982136">
            <w:pPr>
              <w:widowControl/>
              <w:rPr>
                <w:sz w:val="20"/>
                <w:szCs w:val="20"/>
              </w:rPr>
            </w:pPr>
            <w:r w:rsidRPr="001F42EF">
              <w:rPr>
                <w:sz w:val="20"/>
                <w:szCs w:val="20"/>
              </w:rPr>
              <w:t>AL, 20 Sept 2011: From resources from the cancelled earlier submission by the World Bank</w:t>
            </w:r>
          </w:p>
        </w:tc>
        <w:tc>
          <w:tcPr>
            <w:tcW w:w="1054" w:type="pct"/>
          </w:tcPr>
          <w:p w14:paraId="79D5709F" w14:textId="77777777" w:rsidR="004946F0" w:rsidRPr="001F42EF" w:rsidRDefault="004946F0" w:rsidP="00982136">
            <w:pPr>
              <w:widowControl/>
              <w:rPr>
                <w:sz w:val="20"/>
                <w:szCs w:val="20"/>
              </w:rPr>
            </w:pPr>
            <w:r w:rsidRPr="001F42EF">
              <w:rPr>
                <w:sz w:val="20"/>
                <w:szCs w:val="20"/>
              </w:rPr>
              <w:t>FJ - Sept 12, 2013:</w:t>
            </w:r>
          </w:p>
          <w:p w14:paraId="0C4E7E20" w14:textId="77777777" w:rsidR="004946F0" w:rsidRPr="001F42EF" w:rsidRDefault="004946F0" w:rsidP="00982136">
            <w:pPr>
              <w:pStyle w:val="TableParagraph"/>
              <w:kinsoku w:val="0"/>
              <w:overflowPunct w:val="0"/>
              <w:spacing w:line="252" w:lineRule="exact"/>
              <w:ind w:left="99"/>
              <w:rPr>
                <w:sz w:val="20"/>
                <w:szCs w:val="20"/>
              </w:rPr>
            </w:pPr>
            <w:r w:rsidRPr="001F42EF">
              <w:rPr>
                <w:sz w:val="20"/>
                <w:szCs w:val="20"/>
              </w:rPr>
              <w:t>Yes</w:t>
            </w:r>
          </w:p>
        </w:tc>
        <w:tc>
          <w:tcPr>
            <w:tcW w:w="1483" w:type="pct"/>
          </w:tcPr>
          <w:p w14:paraId="3A493691" w14:textId="77777777" w:rsidR="004946F0" w:rsidRPr="001F42EF" w:rsidRDefault="004946F0" w:rsidP="00982136">
            <w:pPr>
              <w:rPr>
                <w:sz w:val="20"/>
                <w:szCs w:val="20"/>
              </w:rPr>
            </w:pPr>
          </w:p>
        </w:tc>
      </w:tr>
      <w:tr w:rsidR="004946F0" w:rsidRPr="001F42EF" w14:paraId="299CF121" w14:textId="77777777" w:rsidTr="00982136">
        <w:trPr>
          <w:trHeight w:val="1424"/>
        </w:trPr>
        <w:tc>
          <w:tcPr>
            <w:tcW w:w="682" w:type="pct"/>
            <w:vMerge w:val="restart"/>
            <w:shd w:val="clear" w:color="auto" w:fill="008000"/>
          </w:tcPr>
          <w:p w14:paraId="3069C180" w14:textId="77777777" w:rsidR="004946F0" w:rsidRPr="001F42EF" w:rsidRDefault="004946F0" w:rsidP="00982136">
            <w:pPr>
              <w:pStyle w:val="TableParagraph"/>
              <w:kinsoku w:val="0"/>
              <w:overflowPunct w:val="0"/>
              <w:spacing w:before="10" w:line="130" w:lineRule="exact"/>
              <w:rPr>
                <w:sz w:val="20"/>
                <w:szCs w:val="20"/>
              </w:rPr>
            </w:pPr>
          </w:p>
          <w:p w14:paraId="64311DC5" w14:textId="77777777" w:rsidR="004946F0" w:rsidRPr="001F42EF" w:rsidRDefault="004946F0" w:rsidP="00982136">
            <w:pPr>
              <w:pStyle w:val="TableParagraph"/>
              <w:kinsoku w:val="0"/>
              <w:overflowPunct w:val="0"/>
              <w:spacing w:line="200" w:lineRule="exact"/>
              <w:rPr>
                <w:sz w:val="20"/>
                <w:szCs w:val="20"/>
              </w:rPr>
            </w:pPr>
          </w:p>
          <w:p w14:paraId="4B4FF957" w14:textId="77777777" w:rsidR="004946F0" w:rsidRPr="001F42EF" w:rsidRDefault="004946F0" w:rsidP="00982136">
            <w:pPr>
              <w:pStyle w:val="TableParagraph"/>
              <w:kinsoku w:val="0"/>
              <w:overflowPunct w:val="0"/>
              <w:spacing w:line="200" w:lineRule="exact"/>
              <w:rPr>
                <w:sz w:val="20"/>
                <w:szCs w:val="20"/>
              </w:rPr>
            </w:pPr>
          </w:p>
          <w:p w14:paraId="561D5239" w14:textId="77777777" w:rsidR="004946F0" w:rsidRPr="001F42EF" w:rsidRDefault="004946F0" w:rsidP="00982136">
            <w:pPr>
              <w:pStyle w:val="TableParagraph"/>
              <w:kinsoku w:val="0"/>
              <w:overflowPunct w:val="0"/>
              <w:spacing w:line="200" w:lineRule="exact"/>
              <w:rPr>
                <w:sz w:val="20"/>
                <w:szCs w:val="20"/>
              </w:rPr>
            </w:pPr>
          </w:p>
          <w:p w14:paraId="3DE849D2" w14:textId="77777777" w:rsidR="004946F0" w:rsidRPr="001F42EF" w:rsidRDefault="004946F0" w:rsidP="00982136">
            <w:pPr>
              <w:pStyle w:val="TableParagraph"/>
              <w:kinsoku w:val="0"/>
              <w:overflowPunct w:val="0"/>
              <w:spacing w:line="200" w:lineRule="exact"/>
              <w:rPr>
                <w:sz w:val="20"/>
                <w:szCs w:val="20"/>
              </w:rPr>
            </w:pPr>
          </w:p>
          <w:p w14:paraId="1364D376" w14:textId="77777777" w:rsidR="004946F0" w:rsidRPr="001F42EF" w:rsidRDefault="004946F0" w:rsidP="00982136">
            <w:pPr>
              <w:pStyle w:val="TableParagraph"/>
              <w:kinsoku w:val="0"/>
              <w:overflowPunct w:val="0"/>
              <w:spacing w:line="200" w:lineRule="exact"/>
              <w:rPr>
                <w:sz w:val="20"/>
                <w:szCs w:val="20"/>
              </w:rPr>
            </w:pPr>
          </w:p>
          <w:p w14:paraId="1E110500" w14:textId="77777777" w:rsidR="004946F0" w:rsidRPr="001F42EF" w:rsidRDefault="004946F0" w:rsidP="00982136">
            <w:pPr>
              <w:pStyle w:val="TableParagraph"/>
              <w:kinsoku w:val="0"/>
              <w:overflowPunct w:val="0"/>
              <w:spacing w:line="200" w:lineRule="exact"/>
              <w:rPr>
                <w:sz w:val="20"/>
                <w:szCs w:val="20"/>
              </w:rPr>
            </w:pPr>
          </w:p>
          <w:p w14:paraId="0DF98E25" w14:textId="77777777" w:rsidR="004946F0" w:rsidRPr="001F42EF" w:rsidRDefault="004946F0" w:rsidP="00982136">
            <w:pPr>
              <w:pStyle w:val="TableParagraph"/>
              <w:kinsoku w:val="0"/>
              <w:overflowPunct w:val="0"/>
              <w:spacing w:line="200" w:lineRule="exact"/>
              <w:rPr>
                <w:sz w:val="20"/>
                <w:szCs w:val="20"/>
              </w:rPr>
            </w:pPr>
          </w:p>
          <w:p w14:paraId="39CEDD4F" w14:textId="77777777" w:rsidR="004946F0" w:rsidRPr="001F42EF" w:rsidRDefault="004946F0" w:rsidP="00982136">
            <w:pPr>
              <w:pStyle w:val="TableParagraph"/>
              <w:kinsoku w:val="0"/>
              <w:overflowPunct w:val="0"/>
              <w:spacing w:line="200" w:lineRule="exact"/>
              <w:rPr>
                <w:sz w:val="20"/>
                <w:szCs w:val="20"/>
              </w:rPr>
            </w:pPr>
          </w:p>
          <w:p w14:paraId="500CFE8F" w14:textId="77777777" w:rsidR="004946F0" w:rsidRPr="001F42EF" w:rsidRDefault="004946F0" w:rsidP="00982136">
            <w:pPr>
              <w:pStyle w:val="TableParagraph"/>
              <w:kinsoku w:val="0"/>
              <w:overflowPunct w:val="0"/>
              <w:spacing w:line="200" w:lineRule="exact"/>
              <w:rPr>
                <w:sz w:val="20"/>
                <w:szCs w:val="20"/>
              </w:rPr>
            </w:pPr>
          </w:p>
          <w:p w14:paraId="1D8E8C24" w14:textId="77777777" w:rsidR="004946F0" w:rsidRPr="001F42EF" w:rsidRDefault="004946F0" w:rsidP="00982136">
            <w:pPr>
              <w:pStyle w:val="TableParagraph"/>
              <w:kinsoku w:val="0"/>
              <w:overflowPunct w:val="0"/>
              <w:spacing w:line="200" w:lineRule="exact"/>
              <w:rPr>
                <w:sz w:val="20"/>
                <w:szCs w:val="20"/>
              </w:rPr>
            </w:pPr>
          </w:p>
          <w:p w14:paraId="00A312E7" w14:textId="77777777" w:rsidR="004946F0" w:rsidRPr="001F42EF" w:rsidRDefault="004946F0" w:rsidP="00982136">
            <w:pPr>
              <w:pStyle w:val="TableParagraph"/>
              <w:kinsoku w:val="0"/>
              <w:overflowPunct w:val="0"/>
              <w:spacing w:line="200" w:lineRule="exact"/>
              <w:rPr>
                <w:sz w:val="20"/>
                <w:szCs w:val="20"/>
              </w:rPr>
            </w:pPr>
          </w:p>
          <w:p w14:paraId="0B18E8E2" w14:textId="77777777" w:rsidR="004946F0" w:rsidRPr="001F42EF" w:rsidRDefault="004946F0" w:rsidP="00982136">
            <w:pPr>
              <w:pStyle w:val="TableParagraph"/>
              <w:kinsoku w:val="0"/>
              <w:overflowPunct w:val="0"/>
              <w:spacing w:line="200" w:lineRule="exact"/>
              <w:rPr>
                <w:sz w:val="20"/>
                <w:szCs w:val="20"/>
              </w:rPr>
            </w:pPr>
          </w:p>
          <w:p w14:paraId="55AAEC16" w14:textId="77777777" w:rsidR="004946F0" w:rsidRPr="001F42EF" w:rsidRDefault="004946F0" w:rsidP="00982136">
            <w:pPr>
              <w:pStyle w:val="TableParagraph"/>
              <w:kinsoku w:val="0"/>
              <w:overflowPunct w:val="0"/>
              <w:ind w:left="102"/>
              <w:rPr>
                <w:sz w:val="20"/>
                <w:szCs w:val="20"/>
              </w:rPr>
            </w:pPr>
            <w:r w:rsidRPr="001F42EF">
              <w:rPr>
                <w:color w:val="FFFFFF"/>
                <w:sz w:val="20"/>
                <w:szCs w:val="20"/>
              </w:rPr>
              <w:t>Pr</w:t>
            </w:r>
            <w:r w:rsidRPr="001F42EF">
              <w:rPr>
                <w:color w:val="FFFFFF"/>
                <w:spacing w:val="-2"/>
                <w:sz w:val="20"/>
                <w:szCs w:val="20"/>
              </w:rPr>
              <w:t>o</w:t>
            </w:r>
            <w:r w:rsidRPr="001F42EF">
              <w:rPr>
                <w:color w:val="FFFFFF"/>
                <w:spacing w:val="3"/>
                <w:sz w:val="20"/>
                <w:szCs w:val="20"/>
              </w:rPr>
              <w:t>j</w:t>
            </w:r>
            <w:r w:rsidRPr="001F42EF">
              <w:rPr>
                <w:color w:val="FFFFFF"/>
                <w:spacing w:val="-2"/>
                <w:sz w:val="20"/>
                <w:szCs w:val="20"/>
              </w:rPr>
              <w:t>e</w:t>
            </w:r>
            <w:r w:rsidRPr="001F42EF">
              <w:rPr>
                <w:color w:val="FFFFFF"/>
                <w:sz w:val="20"/>
                <w:szCs w:val="20"/>
              </w:rPr>
              <w:t>ct</w:t>
            </w:r>
            <w:r w:rsidRPr="001F42EF">
              <w:rPr>
                <w:color w:val="FFFFFF"/>
                <w:spacing w:val="1"/>
                <w:sz w:val="20"/>
                <w:szCs w:val="20"/>
              </w:rPr>
              <w:t xml:space="preserve"> </w:t>
            </w:r>
            <w:r w:rsidRPr="001F42EF">
              <w:rPr>
                <w:color w:val="FFFFFF"/>
                <w:spacing w:val="-1"/>
                <w:sz w:val="20"/>
                <w:szCs w:val="20"/>
              </w:rPr>
              <w:t>C</w:t>
            </w:r>
            <w:r w:rsidRPr="001F42EF">
              <w:rPr>
                <w:color w:val="FFFFFF"/>
                <w:spacing w:val="-3"/>
                <w:sz w:val="20"/>
                <w:szCs w:val="20"/>
              </w:rPr>
              <w:t>o</w:t>
            </w:r>
            <w:r w:rsidRPr="001F42EF">
              <w:rPr>
                <w:color w:val="FFFFFF"/>
                <w:sz w:val="20"/>
                <w:szCs w:val="20"/>
              </w:rPr>
              <w:t>ns</w:t>
            </w:r>
            <w:r w:rsidRPr="001F42EF">
              <w:rPr>
                <w:color w:val="FFFFFF"/>
                <w:spacing w:val="-1"/>
                <w:sz w:val="20"/>
                <w:szCs w:val="20"/>
              </w:rPr>
              <w:t>i</w:t>
            </w:r>
            <w:r w:rsidRPr="001F42EF">
              <w:rPr>
                <w:color w:val="FFFFFF"/>
                <w:sz w:val="20"/>
                <w:szCs w:val="20"/>
              </w:rPr>
              <w:t>s</w:t>
            </w:r>
            <w:r w:rsidRPr="001F42EF">
              <w:rPr>
                <w:color w:val="FFFFFF"/>
                <w:spacing w:val="-1"/>
                <w:sz w:val="20"/>
                <w:szCs w:val="20"/>
              </w:rPr>
              <w:t>t</w:t>
            </w:r>
            <w:r w:rsidRPr="001F42EF">
              <w:rPr>
                <w:color w:val="FFFFFF"/>
                <w:sz w:val="20"/>
                <w:szCs w:val="20"/>
              </w:rPr>
              <w:t>ency</w:t>
            </w:r>
          </w:p>
        </w:tc>
        <w:tc>
          <w:tcPr>
            <w:tcW w:w="911" w:type="pct"/>
          </w:tcPr>
          <w:p w14:paraId="192FE000" w14:textId="77777777" w:rsidR="004946F0" w:rsidRPr="001F42EF" w:rsidRDefault="004946F0" w:rsidP="00982136">
            <w:pPr>
              <w:pStyle w:val="TableParagraph"/>
              <w:kinsoku w:val="0"/>
              <w:overflowPunct w:val="0"/>
              <w:spacing w:line="248" w:lineRule="exact"/>
              <w:ind w:left="102"/>
              <w:rPr>
                <w:sz w:val="20"/>
                <w:szCs w:val="20"/>
              </w:rPr>
            </w:pPr>
            <w:r w:rsidRPr="001F42EF">
              <w:rPr>
                <w:sz w:val="20"/>
                <w:szCs w:val="20"/>
              </w:rPr>
              <w:t xml:space="preserve">7.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p</w:t>
            </w:r>
            <w:r w:rsidRPr="001F42EF">
              <w:rPr>
                <w:spacing w:val="1"/>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t</w:t>
            </w:r>
            <w:r w:rsidRPr="001F42EF">
              <w:rPr>
                <w:spacing w:val="1"/>
                <w:sz w:val="20"/>
                <w:szCs w:val="20"/>
              </w:rPr>
              <w:t xml:space="preserve"> </w:t>
            </w:r>
            <w:r w:rsidRPr="001F42EF">
              <w:rPr>
                <w:spacing w:val="-2"/>
                <w:sz w:val="20"/>
                <w:szCs w:val="20"/>
              </w:rPr>
              <w:t>a</w:t>
            </w:r>
            <w:r w:rsidRPr="001F42EF">
              <w:rPr>
                <w:sz w:val="20"/>
                <w:szCs w:val="20"/>
              </w:rPr>
              <w:t>li</w:t>
            </w:r>
            <w:r w:rsidRPr="001F42EF">
              <w:rPr>
                <w:spacing w:val="-3"/>
                <w:sz w:val="20"/>
                <w:szCs w:val="20"/>
              </w:rPr>
              <w:t>g</w:t>
            </w:r>
            <w:r w:rsidRPr="001F42EF">
              <w:rPr>
                <w:sz w:val="20"/>
                <w:szCs w:val="20"/>
              </w:rPr>
              <w:t>ned w</w:t>
            </w:r>
            <w:r w:rsidRPr="001F42EF">
              <w:rPr>
                <w:spacing w:val="-2"/>
                <w:sz w:val="20"/>
                <w:szCs w:val="20"/>
              </w:rPr>
              <w:t>it</w:t>
            </w:r>
            <w:r w:rsidRPr="001F42EF">
              <w:rPr>
                <w:sz w:val="20"/>
                <w:szCs w:val="20"/>
              </w:rPr>
              <w:t>h the</w:t>
            </w:r>
            <w:r w:rsidRPr="001F42EF">
              <w:rPr>
                <w:spacing w:val="-2"/>
                <w:sz w:val="20"/>
                <w:szCs w:val="20"/>
              </w:rPr>
              <w:t xml:space="preserve"> </w:t>
            </w:r>
            <w:r w:rsidRPr="001F42EF">
              <w:rPr>
                <w:sz w:val="20"/>
                <w:szCs w:val="20"/>
              </w:rPr>
              <w:t>fo</w:t>
            </w:r>
            <w:r w:rsidRPr="001F42EF">
              <w:rPr>
                <w:spacing w:val="-2"/>
                <w:sz w:val="20"/>
                <w:szCs w:val="20"/>
              </w:rPr>
              <w:t>c</w:t>
            </w:r>
            <w:r w:rsidRPr="001F42EF">
              <w:rPr>
                <w:sz w:val="20"/>
                <w:szCs w:val="20"/>
              </w:rPr>
              <w:t>al</w:t>
            </w:r>
          </w:p>
          <w:p w14:paraId="5CB10D41" w14:textId="77777777" w:rsidR="004946F0" w:rsidRPr="001F42EF" w:rsidRDefault="004946F0" w:rsidP="00982136">
            <w:pPr>
              <w:pStyle w:val="TableParagraph"/>
              <w:kinsoku w:val="0"/>
              <w:overflowPunct w:val="0"/>
              <w:spacing w:before="1" w:line="254" w:lineRule="exact"/>
              <w:ind w:left="361" w:right="104"/>
              <w:rPr>
                <w:sz w:val="20"/>
                <w:szCs w:val="20"/>
              </w:rPr>
            </w:pPr>
            <w:r w:rsidRPr="001F42EF">
              <w:rPr>
                <w:spacing w:val="1"/>
                <w:sz w:val="20"/>
                <w:szCs w:val="20"/>
              </w:rPr>
              <w:t>/</w:t>
            </w:r>
            <w:r w:rsidRPr="001F42EF">
              <w:rPr>
                <w:spacing w:val="-4"/>
                <w:sz w:val="20"/>
                <w:szCs w:val="20"/>
              </w:rPr>
              <w:t>m</w:t>
            </w:r>
            <w:r w:rsidRPr="001F42EF">
              <w:rPr>
                <w:sz w:val="20"/>
                <w:szCs w:val="20"/>
              </w:rPr>
              <w:t>ulti</w:t>
            </w:r>
            <w:r w:rsidRPr="001F42EF">
              <w:rPr>
                <w:spacing w:val="-2"/>
                <w:sz w:val="20"/>
                <w:szCs w:val="20"/>
              </w:rPr>
              <w:t>f</w:t>
            </w:r>
            <w:r w:rsidRPr="001F42EF">
              <w:rPr>
                <w:sz w:val="20"/>
                <w:szCs w:val="20"/>
              </w:rPr>
              <w:t>oc</w:t>
            </w:r>
            <w:r w:rsidRPr="001F42EF">
              <w:rPr>
                <w:spacing w:val="-2"/>
                <w:sz w:val="20"/>
                <w:szCs w:val="20"/>
              </w:rPr>
              <w:t>a</w:t>
            </w:r>
            <w:r w:rsidRPr="001F42EF">
              <w:rPr>
                <w:sz w:val="20"/>
                <w:szCs w:val="20"/>
              </w:rPr>
              <w:t>l</w:t>
            </w:r>
            <w:r w:rsidRPr="001F42EF">
              <w:rPr>
                <w:spacing w:val="1"/>
                <w:sz w:val="20"/>
                <w:szCs w:val="20"/>
              </w:rPr>
              <w:t xml:space="preserve"> </w:t>
            </w:r>
            <w:r w:rsidRPr="001F42EF">
              <w:rPr>
                <w:spacing w:val="-2"/>
                <w:sz w:val="20"/>
                <w:szCs w:val="20"/>
              </w:rPr>
              <w:t>a</w:t>
            </w:r>
            <w:r w:rsidRPr="001F42EF">
              <w:rPr>
                <w:sz w:val="20"/>
                <w:szCs w:val="20"/>
              </w:rPr>
              <w:t>re</w:t>
            </w:r>
            <w:r w:rsidRPr="001F42EF">
              <w:rPr>
                <w:spacing w:val="-1"/>
                <w:sz w:val="20"/>
                <w:szCs w:val="20"/>
              </w:rPr>
              <w:t>a</w:t>
            </w:r>
            <w:r w:rsidRPr="001F42EF">
              <w:rPr>
                <w:sz w:val="20"/>
                <w:szCs w:val="20"/>
              </w:rPr>
              <w:t>s/</w:t>
            </w:r>
            <w:r w:rsidRPr="001F42EF">
              <w:rPr>
                <w:spacing w:val="1"/>
                <w:sz w:val="20"/>
                <w:szCs w:val="20"/>
              </w:rPr>
              <w:t xml:space="preserve"> </w:t>
            </w:r>
            <w:r w:rsidRPr="001F42EF">
              <w:rPr>
                <w:sz w:val="20"/>
                <w:szCs w:val="20"/>
              </w:rPr>
              <w:t>L</w:t>
            </w:r>
            <w:r w:rsidRPr="001F42EF">
              <w:rPr>
                <w:spacing w:val="-2"/>
                <w:sz w:val="20"/>
                <w:szCs w:val="20"/>
              </w:rPr>
              <w:t>D</w:t>
            </w:r>
            <w:r w:rsidRPr="001F42EF">
              <w:rPr>
                <w:spacing w:val="-1"/>
                <w:sz w:val="20"/>
                <w:szCs w:val="20"/>
              </w:rPr>
              <w:t>C</w:t>
            </w:r>
            <w:r w:rsidRPr="001F42EF">
              <w:rPr>
                <w:sz w:val="20"/>
                <w:szCs w:val="20"/>
              </w:rPr>
              <w:t>F/</w:t>
            </w:r>
            <w:r w:rsidRPr="001F42EF">
              <w:rPr>
                <w:spacing w:val="-3"/>
                <w:sz w:val="20"/>
                <w:szCs w:val="20"/>
              </w:rPr>
              <w:t>S</w:t>
            </w:r>
            <w:r w:rsidRPr="001F42EF">
              <w:rPr>
                <w:spacing w:val="-1"/>
                <w:sz w:val="20"/>
                <w:szCs w:val="20"/>
              </w:rPr>
              <w:t>CC</w:t>
            </w:r>
            <w:r w:rsidRPr="001F42EF">
              <w:rPr>
                <w:sz w:val="20"/>
                <w:szCs w:val="20"/>
              </w:rPr>
              <w:t>F/</w:t>
            </w:r>
            <w:r w:rsidRPr="001F42EF">
              <w:rPr>
                <w:spacing w:val="-2"/>
                <w:sz w:val="20"/>
                <w:szCs w:val="20"/>
              </w:rPr>
              <w:t>N</w:t>
            </w:r>
            <w:r w:rsidRPr="001F42EF">
              <w:rPr>
                <w:sz w:val="20"/>
                <w:szCs w:val="20"/>
              </w:rPr>
              <w:t>P</w:t>
            </w:r>
            <w:r w:rsidRPr="001F42EF">
              <w:rPr>
                <w:spacing w:val="-5"/>
                <w:sz w:val="20"/>
                <w:szCs w:val="20"/>
              </w:rPr>
              <w:t>I</w:t>
            </w:r>
            <w:r w:rsidRPr="001F42EF">
              <w:rPr>
                <w:sz w:val="20"/>
                <w:szCs w:val="20"/>
              </w:rPr>
              <w:t>F res</w:t>
            </w:r>
            <w:r w:rsidRPr="001F42EF">
              <w:rPr>
                <w:spacing w:val="-3"/>
                <w:sz w:val="20"/>
                <w:szCs w:val="20"/>
              </w:rPr>
              <w:t>u</w:t>
            </w:r>
            <w:r w:rsidRPr="001F42EF">
              <w:rPr>
                <w:sz w:val="20"/>
                <w:szCs w:val="20"/>
              </w:rPr>
              <w:t>l</w:t>
            </w:r>
            <w:r w:rsidRPr="001F42EF">
              <w:rPr>
                <w:spacing w:val="-2"/>
                <w:sz w:val="20"/>
                <w:szCs w:val="20"/>
              </w:rPr>
              <w:t>t</w:t>
            </w:r>
            <w:r w:rsidRPr="001F42EF">
              <w:rPr>
                <w:sz w:val="20"/>
                <w:szCs w:val="20"/>
              </w:rPr>
              <w:t xml:space="preserve">s </w:t>
            </w:r>
            <w:r w:rsidRPr="001F42EF">
              <w:rPr>
                <w:spacing w:val="-2"/>
                <w:sz w:val="20"/>
                <w:szCs w:val="20"/>
              </w:rPr>
              <w:t>f</w:t>
            </w:r>
            <w:r w:rsidRPr="001F42EF">
              <w:rPr>
                <w:sz w:val="20"/>
                <w:szCs w:val="20"/>
              </w:rPr>
              <w:t>ra</w:t>
            </w:r>
            <w:r w:rsidRPr="001F42EF">
              <w:rPr>
                <w:spacing w:val="-4"/>
                <w:sz w:val="20"/>
                <w:szCs w:val="20"/>
              </w:rPr>
              <w:t>m</w:t>
            </w:r>
            <w:r w:rsidRPr="001F42EF">
              <w:rPr>
                <w:sz w:val="20"/>
                <w:szCs w:val="20"/>
              </w:rPr>
              <w:t>ewor</w:t>
            </w:r>
            <w:r w:rsidRPr="001F42EF">
              <w:rPr>
                <w:spacing w:val="-3"/>
                <w:sz w:val="20"/>
                <w:szCs w:val="20"/>
              </w:rPr>
              <w:t>k</w:t>
            </w:r>
            <w:r w:rsidRPr="001F42EF">
              <w:rPr>
                <w:sz w:val="20"/>
                <w:szCs w:val="20"/>
              </w:rPr>
              <w:t>?</w:t>
            </w:r>
          </w:p>
        </w:tc>
        <w:tc>
          <w:tcPr>
            <w:tcW w:w="870" w:type="pct"/>
          </w:tcPr>
          <w:p w14:paraId="0F566BBB" w14:textId="77777777" w:rsidR="004946F0" w:rsidRPr="001F42EF" w:rsidRDefault="004946F0" w:rsidP="00982136">
            <w:pPr>
              <w:widowControl/>
              <w:rPr>
                <w:sz w:val="20"/>
                <w:szCs w:val="20"/>
              </w:rPr>
            </w:pPr>
            <w:r w:rsidRPr="001F42EF">
              <w:rPr>
                <w:sz w:val="20"/>
                <w:szCs w:val="20"/>
              </w:rPr>
              <w:t>AL, 20 Sept: Yes, please add CCM-1 in the "focal area objective" box in table A.</w:t>
            </w:r>
          </w:p>
          <w:p w14:paraId="016F94BE" w14:textId="77777777" w:rsidR="004946F0" w:rsidRPr="001F42EF" w:rsidRDefault="004946F0" w:rsidP="00982136">
            <w:pPr>
              <w:widowControl/>
              <w:rPr>
                <w:sz w:val="20"/>
                <w:szCs w:val="20"/>
              </w:rPr>
            </w:pPr>
            <w:r w:rsidRPr="001F42EF">
              <w:rPr>
                <w:sz w:val="20"/>
                <w:szCs w:val="20"/>
              </w:rPr>
              <w:t>AL, 23 Sept, 2011: Comment addressed.</w:t>
            </w:r>
          </w:p>
        </w:tc>
        <w:tc>
          <w:tcPr>
            <w:tcW w:w="1054" w:type="pct"/>
          </w:tcPr>
          <w:p w14:paraId="30A9EC28" w14:textId="77777777" w:rsidR="004946F0" w:rsidRPr="001F42EF" w:rsidRDefault="004946F0" w:rsidP="00982136">
            <w:pPr>
              <w:widowControl/>
              <w:rPr>
                <w:sz w:val="20"/>
                <w:szCs w:val="20"/>
              </w:rPr>
            </w:pPr>
            <w:r w:rsidRPr="001F42EF">
              <w:rPr>
                <w:sz w:val="20"/>
                <w:szCs w:val="20"/>
              </w:rPr>
              <w:t>FJ - Sept 12, 2013:</w:t>
            </w:r>
          </w:p>
          <w:p w14:paraId="01D577AE" w14:textId="77777777" w:rsidR="004946F0" w:rsidRPr="001F42EF" w:rsidRDefault="004946F0" w:rsidP="00982136">
            <w:pPr>
              <w:widowControl/>
              <w:rPr>
                <w:sz w:val="20"/>
                <w:szCs w:val="20"/>
              </w:rPr>
            </w:pPr>
            <w:r w:rsidRPr="001F42EF">
              <w:rPr>
                <w:sz w:val="20"/>
                <w:szCs w:val="20"/>
              </w:rPr>
              <w:t>While this project is with Poznan Strategic Program on Technology Transfer (GEF-4), for table A Part I, please consider using the outcome definition of the GEF CCM results framework available at:</w:t>
            </w:r>
          </w:p>
          <w:p w14:paraId="755CEF37" w14:textId="77777777" w:rsidR="004946F0" w:rsidRPr="001F42EF" w:rsidRDefault="004946F0" w:rsidP="00982136">
            <w:pPr>
              <w:widowControl/>
              <w:rPr>
                <w:sz w:val="20"/>
                <w:szCs w:val="20"/>
              </w:rPr>
            </w:pPr>
            <w:r w:rsidRPr="001F42EF">
              <w:rPr>
                <w:sz w:val="20"/>
                <w:szCs w:val="20"/>
              </w:rPr>
              <w:t>http://www.thegef.org/gef/node/3624.</w:t>
            </w:r>
          </w:p>
        </w:tc>
        <w:tc>
          <w:tcPr>
            <w:tcW w:w="1483" w:type="pct"/>
          </w:tcPr>
          <w:p w14:paraId="0951FE7F" w14:textId="77777777" w:rsidR="004946F0" w:rsidRPr="001F42EF" w:rsidRDefault="004946F0" w:rsidP="00982136">
            <w:pPr>
              <w:pStyle w:val="TableParagraph"/>
              <w:kinsoku w:val="0"/>
              <w:overflowPunct w:val="0"/>
              <w:spacing w:line="247" w:lineRule="exact"/>
              <w:ind w:left="99"/>
              <w:rPr>
                <w:sz w:val="20"/>
                <w:szCs w:val="20"/>
              </w:rPr>
            </w:pPr>
            <w:r w:rsidRPr="001F42EF">
              <w:rPr>
                <w:sz w:val="20"/>
                <w:szCs w:val="20"/>
              </w:rPr>
              <w:t>The Outcome statement for CCM 1 has now been added to row 1 in table A.</w:t>
            </w:r>
          </w:p>
        </w:tc>
      </w:tr>
      <w:tr w:rsidR="004946F0" w:rsidRPr="001F42EF" w14:paraId="12A1E783" w14:textId="77777777" w:rsidTr="00982136">
        <w:trPr>
          <w:trHeight w:val="1253"/>
        </w:trPr>
        <w:tc>
          <w:tcPr>
            <w:tcW w:w="682" w:type="pct"/>
            <w:vMerge/>
            <w:shd w:val="clear" w:color="auto" w:fill="008000"/>
          </w:tcPr>
          <w:p w14:paraId="04DB522A" w14:textId="77777777" w:rsidR="004946F0" w:rsidRPr="001F42EF" w:rsidRDefault="004946F0" w:rsidP="00982136">
            <w:pPr>
              <w:pStyle w:val="TableParagraph"/>
              <w:kinsoku w:val="0"/>
              <w:overflowPunct w:val="0"/>
              <w:spacing w:line="249" w:lineRule="exact"/>
              <w:ind w:left="99"/>
              <w:rPr>
                <w:sz w:val="20"/>
                <w:szCs w:val="20"/>
              </w:rPr>
            </w:pPr>
          </w:p>
        </w:tc>
        <w:tc>
          <w:tcPr>
            <w:tcW w:w="911" w:type="pct"/>
          </w:tcPr>
          <w:p w14:paraId="6CEBBA32"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8.</w:t>
            </w:r>
            <w:r w:rsidRPr="001F42EF">
              <w:rPr>
                <w:spacing w:val="55"/>
                <w:sz w:val="20"/>
                <w:szCs w:val="20"/>
              </w:rPr>
              <w:t xml:space="preserve"> </w:t>
            </w:r>
            <w:r w:rsidRPr="001F42EF">
              <w:rPr>
                <w:spacing w:val="-2"/>
                <w:sz w:val="20"/>
                <w:szCs w:val="20"/>
              </w:rPr>
              <w:t>A</w:t>
            </w:r>
            <w:r w:rsidRPr="001F42EF">
              <w:rPr>
                <w:sz w:val="20"/>
                <w:szCs w:val="20"/>
              </w:rPr>
              <w:t>re</w:t>
            </w:r>
            <w:r w:rsidRPr="001F42EF">
              <w:rPr>
                <w:spacing w:val="-2"/>
                <w:sz w:val="20"/>
                <w:szCs w:val="20"/>
              </w:rPr>
              <w:t xml:space="preserve"> </w:t>
            </w:r>
            <w:r w:rsidRPr="001F42EF">
              <w:rPr>
                <w:sz w:val="20"/>
                <w:szCs w:val="20"/>
              </w:rPr>
              <w:t>the</w:t>
            </w:r>
            <w:r w:rsidRPr="001F42EF">
              <w:rPr>
                <w:spacing w:val="-2"/>
                <w:sz w:val="20"/>
                <w:szCs w:val="20"/>
              </w:rPr>
              <w:t xml:space="preserve"> </w:t>
            </w:r>
            <w:r w:rsidRPr="001F42EF">
              <w:rPr>
                <w:sz w:val="20"/>
                <w:szCs w:val="20"/>
              </w:rPr>
              <w:t>re</w:t>
            </w:r>
            <w:r w:rsidRPr="001F42EF">
              <w:rPr>
                <w:spacing w:val="-2"/>
                <w:sz w:val="20"/>
                <w:szCs w:val="20"/>
              </w:rPr>
              <w:t>l</w:t>
            </w:r>
            <w:r w:rsidRPr="001F42EF">
              <w:rPr>
                <w:sz w:val="20"/>
                <w:szCs w:val="20"/>
              </w:rPr>
              <w:t>e</w:t>
            </w:r>
            <w:r w:rsidRPr="001F42EF">
              <w:rPr>
                <w:spacing w:val="-2"/>
                <w:sz w:val="20"/>
                <w:szCs w:val="20"/>
              </w:rPr>
              <w:t>v</w:t>
            </w:r>
            <w:r w:rsidRPr="001F42EF">
              <w:rPr>
                <w:sz w:val="20"/>
                <w:szCs w:val="20"/>
              </w:rPr>
              <w:t>ant</w:t>
            </w:r>
            <w:r w:rsidRPr="001F42EF">
              <w:rPr>
                <w:spacing w:val="1"/>
                <w:sz w:val="20"/>
                <w:szCs w:val="20"/>
              </w:rPr>
              <w:t xml:space="preserve"> </w:t>
            </w:r>
            <w:r w:rsidRPr="001F42EF">
              <w:rPr>
                <w:spacing w:val="-2"/>
                <w:sz w:val="20"/>
                <w:szCs w:val="20"/>
              </w:rPr>
              <w:t>G</w:t>
            </w:r>
            <w:r w:rsidRPr="001F42EF">
              <w:rPr>
                <w:sz w:val="20"/>
                <w:szCs w:val="20"/>
              </w:rPr>
              <w:t>EF</w:t>
            </w:r>
            <w:r w:rsidRPr="001F42EF">
              <w:rPr>
                <w:spacing w:val="-1"/>
                <w:sz w:val="20"/>
                <w:szCs w:val="20"/>
              </w:rPr>
              <w:t xml:space="preserve"> </w:t>
            </w:r>
            <w:r w:rsidRPr="001F42EF">
              <w:rPr>
                <w:sz w:val="20"/>
                <w:szCs w:val="20"/>
              </w:rPr>
              <w:t>5</w:t>
            </w:r>
            <w:r w:rsidRPr="001F42EF">
              <w:rPr>
                <w:spacing w:val="-3"/>
                <w:sz w:val="20"/>
                <w:szCs w:val="20"/>
              </w:rPr>
              <w:t xml:space="preserve"> </w:t>
            </w:r>
            <w:r w:rsidRPr="001F42EF">
              <w:rPr>
                <w:spacing w:val="-2"/>
                <w:sz w:val="20"/>
                <w:szCs w:val="20"/>
              </w:rPr>
              <w:t>f</w:t>
            </w:r>
            <w:r w:rsidRPr="001F42EF">
              <w:rPr>
                <w:sz w:val="20"/>
                <w:szCs w:val="20"/>
              </w:rPr>
              <w:t>oca</w:t>
            </w:r>
            <w:r w:rsidRPr="001F42EF">
              <w:rPr>
                <w:spacing w:val="-2"/>
                <w:sz w:val="20"/>
                <w:szCs w:val="20"/>
              </w:rPr>
              <w:t>l</w:t>
            </w:r>
            <w:r w:rsidRPr="001F42EF">
              <w:rPr>
                <w:sz w:val="20"/>
                <w:szCs w:val="20"/>
              </w:rPr>
              <w:t>/</w:t>
            </w:r>
          </w:p>
          <w:p w14:paraId="2A52FF0F" w14:textId="77777777" w:rsidR="004946F0" w:rsidRPr="001F42EF" w:rsidRDefault="004946F0" w:rsidP="00982136">
            <w:pPr>
              <w:pStyle w:val="TableParagraph"/>
              <w:kinsoku w:val="0"/>
              <w:overflowPunct w:val="0"/>
              <w:spacing w:before="5" w:line="252" w:lineRule="exact"/>
              <w:ind w:left="361" w:right="267"/>
              <w:rPr>
                <w:sz w:val="20"/>
                <w:szCs w:val="20"/>
              </w:rPr>
            </w:pPr>
            <w:proofErr w:type="gramStart"/>
            <w:r w:rsidRPr="001F42EF">
              <w:rPr>
                <w:spacing w:val="-4"/>
                <w:sz w:val="20"/>
                <w:szCs w:val="20"/>
              </w:rPr>
              <w:t>m</w:t>
            </w:r>
            <w:r w:rsidRPr="001F42EF">
              <w:rPr>
                <w:sz w:val="20"/>
                <w:szCs w:val="20"/>
              </w:rPr>
              <w:t>ultifo</w:t>
            </w:r>
            <w:r w:rsidRPr="001F42EF">
              <w:rPr>
                <w:spacing w:val="-2"/>
                <w:sz w:val="20"/>
                <w:szCs w:val="20"/>
              </w:rPr>
              <w:t>c</w:t>
            </w:r>
            <w:r w:rsidRPr="001F42EF">
              <w:rPr>
                <w:sz w:val="20"/>
                <w:szCs w:val="20"/>
              </w:rPr>
              <w:t>al</w:t>
            </w:r>
            <w:proofErr w:type="gramEnd"/>
            <w:r w:rsidRPr="001F42EF">
              <w:rPr>
                <w:spacing w:val="-2"/>
                <w:sz w:val="20"/>
                <w:szCs w:val="20"/>
              </w:rPr>
              <w:t xml:space="preserve"> </w:t>
            </w:r>
            <w:r w:rsidRPr="001F42EF">
              <w:rPr>
                <w:sz w:val="20"/>
                <w:szCs w:val="20"/>
              </w:rPr>
              <w:t>a</w:t>
            </w:r>
            <w:r w:rsidRPr="001F42EF">
              <w:rPr>
                <w:spacing w:val="1"/>
                <w:sz w:val="20"/>
                <w:szCs w:val="20"/>
              </w:rPr>
              <w:t>r</w:t>
            </w:r>
            <w:r w:rsidRPr="001F42EF">
              <w:rPr>
                <w:spacing w:val="-2"/>
                <w:sz w:val="20"/>
                <w:szCs w:val="20"/>
              </w:rPr>
              <w:t>e</w:t>
            </w:r>
            <w:r w:rsidRPr="001F42EF">
              <w:rPr>
                <w:spacing w:val="1"/>
                <w:sz w:val="20"/>
                <w:szCs w:val="20"/>
              </w:rPr>
              <w:t>a</w:t>
            </w:r>
            <w:r w:rsidRPr="001F42EF">
              <w:rPr>
                <w:spacing w:val="-2"/>
                <w:sz w:val="20"/>
                <w:szCs w:val="20"/>
              </w:rPr>
              <w:t>s</w:t>
            </w:r>
            <w:r w:rsidRPr="001F42EF">
              <w:rPr>
                <w:spacing w:val="1"/>
                <w:sz w:val="20"/>
                <w:szCs w:val="20"/>
              </w:rPr>
              <w:t>/</w:t>
            </w:r>
            <w:r w:rsidRPr="001F42EF">
              <w:rPr>
                <w:sz w:val="20"/>
                <w:szCs w:val="20"/>
              </w:rPr>
              <w:t>L</w:t>
            </w:r>
            <w:r w:rsidRPr="001F42EF">
              <w:rPr>
                <w:spacing w:val="-2"/>
                <w:sz w:val="20"/>
                <w:szCs w:val="20"/>
              </w:rPr>
              <w:t>D</w:t>
            </w:r>
            <w:r w:rsidRPr="001F42EF">
              <w:rPr>
                <w:spacing w:val="-1"/>
                <w:sz w:val="20"/>
                <w:szCs w:val="20"/>
              </w:rPr>
              <w:t>C</w:t>
            </w:r>
            <w:r w:rsidRPr="001F42EF">
              <w:rPr>
                <w:sz w:val="20"/>
                <w:szCs w:val="20"/>
              </w:rPr>
              <w:t>F/S</w:t>
            </w:r>
            <w:r w:rsidRPr="001F42EF">
              <w:rPr>
                <w:spacing w:val="-4"/>
                <w:sz w:val="20"/>
                <w:szCs w:val="20"/>
              </w:rPr>
              <w:t>C</w:t>
            </w:r>
            <w:r w:rsidRPr="001F42EF">
              <w:rPr>
                <w:spacing w:val="-1"/>
                <w:sz w:val="20"/>
                <w:szCs w:val="20"/>
              </w:rPr>
              <w:t>C</w:t>
            </w:r>
            <w:r w:rsidRPr="001F42EF">
              <w:rPr>
                <w:sz w:val="20"/>
                <w:szCs w:val="20"/>
              </w:rPr>
              <w:t>F/</w:t>
            </w:r>
            <w:r w:rsidRPr="001F42EF">
              <w:rPr>
                <w:spacing w:val="-2"/>
                <w:sz w:val="20"/>
                <w:szCs w:val="20"/>
              </w:rPr>
              <w:t>N</w:t>
            </w:r>
            <w:r w:rsidRPr="001F42EF">
              <w:rPr>
                <w:sz w:val="20"/>
                <w:szCs w:val="20"/>
              </w:rPr>
              <w:t>P</w:t>
            </w:r>
            <w:r w:rsidRPr="001F42EF">
              <w:rPr>
                <w:spacing w:val="-5"/>
                <w:sz w:val="20"/>
                <w:szCs w:val="20"/>
              </w:rPr>
              <w:t>I</w:t>
            </w:r>
            <w:r w:rsidRPr="001F42EF">
              <w:rPr>
                <w:sz w:val="20"/>
                <w:szCs w:val="20"/>
              </w:rPr>
              <w:t>F o</w:t>
            </w:r>
            <w:r w:rsidRPr="001F42EF">
              <w:rPr>
                <w:spacing w:val="-3"/>
                <w:sz w:val="20"/>
                <w:szCs w:val="20"/>
              </w:rPr>
              <w:t>b</w:t>
            </w:r>
            <w:r w:rsidRPr="001F42EF">
              <w:rPr>
                <w:spacing w:val="3"/>
                <w:sz w:val="20"/>
                <w:szCs w:val="20"/>
              </w:rPr>
              <w:t>j</w:t>
            </w:r>
            <w:r w:rsidRPr="001F42EF">
              <w:rPr>
                <w:sz w:val="20"/>
                <w:szCs w:val="20"/>
              </w:rPr>
              <w:t>e</w:t>
            </w:r>
            <w:r w:rsidRPr="001F42EF">
              <w:rPr>
                <w:spacing w:val="-2"/>
                <w:sz w:val="20"/>
                <w:szCs w:val="20"/>
              </w:rPr>
              <w:t>ct</w:t>
            </w:r>
            <w:r w:rsidRPr="001F42EF">
              <w:rPr>
                <w:sz w:val="20"/>
                <w:szCs w:val="20"/>
              </w:rPr>
              <w:t>i</w:t>
            </w:r>
            <w:r w:rsidRPr="001F42EF">
              <w:rPr>
                <w:spacing w:val="-3"/>
                <w:sz w:val="20"/>
                <w:szCs w:val="20"/>
              </w:rPr>
              <w:t>v</w:t>
            </w:r>
            <w:r w:rsidRPr="001F42EF">
              <w:rPr>
                <w:sz w:val="20"/>
                <w:szCs w:val="20"/>
              </w:rPr>
              <w:t>es id</w:t>
            </w:r>
            <w:r w:rsidRPr="001F42EF">
              <w:rPr>
                <w:spacing w:val="-2"/>
                <w:sz w:val="20"/>
                <w:szCs w:val="20"/>
              </w:rPr>
              <w:t>e</w:t>
            </w:r>
            <w:r w:rsidRPr="001F42EF">
              <w:rPr>
                <w:sz w:val="20"/>
                <w:szCs w:val="20"/>
              </w:rPr>
              <w:t>n</w:t>
            </w:r>
            <w:r w:rsidRPr="001F42EF">
              <w:rPr>
                <w:spacing w:val="-2"/>
                <w:sz w:val="20"/>
                <w:szCs w:val="20"/>
              </w:rPr>
              <w:t>t</w:t>
            </w:r>
            <w:r w:rsidRPr="001F42EF">
              <w:rPr>
                <w:sz w:val="20"/>
                <w:szCs w:val="20"/>
              </w:rPr>
              <w:t>i</w:t>
            </w:r>
            <w:r w:rsidRPr="001F42EF">
              <w:rPr>
                <w:spacing w:val="-2"/>
                <w:sz w:val="20"/>
                <w:szCs w:val="20"/>
              </w:rPr>
              <w:t>f</w:t>
            </w:r>
            <w:r w:rsidRPr="001F42EF">
              <w:rPr>
                <w:sz w:val="20"/>
                <w:szCs w:val="20"/>
              </w:rPr>
              <w:t>ied?</w:t>
            </w:r>
          </w:p>
        </w:tc>
        <w:tc>
          <w:tcPr>
            <w:tcW w:w="870" w:type="pct"/>
          </w:tcPr>
          <w:p w14:paraId="4D0FB5B2" w14:textId="77777777" w:rsidR="004946F0" w:rsidRPr="001F42EF" w:rsidRDefault="004946F0" w:rsidP="00982136">
            <w:pPr>
              <w:widowControl/>
              <w:rPr>
                <w:sz w:val="20"/>
                <w:szCs w:val="20"/>
              </w:rPr>
            </w:pPr>
            <w:r w:rsidRPr="001F42EF">
              <w:rPr>
                <w:sz w:val="20"/>
                <w:szCs w:val="20"/>
              </w:rPr>
              <w:t>AL, 20 Sept: Yes. This project</w:t>
            </w:r>
          </w:p>
          <w:p w14:paraId="6EBA3FEF" w14:textId="77777777" w:rsidR="004946F0" w:rsidRPr="001F42EF" w:rsidRDefault="004946F0" w:rsidP="00982136">
            <w:pPr>
              <w:widowControl/>
              <w:rPr>
                <w:sz w:val="20"/>
                <w:szCs w:val="20"/>
              </w:rPr>
            </w:pPr>
            <w:proofErr w:type="gramStart"/>
            <w:r w:rsidRPr="001F42EF">
              <w:rPr>
                <w:sz w:val="20"/>
                <w:szCs w:val="20"/>
              </w:rPr>
              <w:t>contributes</w:t>
            </w:r>
            <w:proofErr w:type="gramEnd"/>
            <w:r w:rsidRPr="001F42EF">
              <w:rPr>
                <w:sz w:val="20"/>
                <w:szCs w:val="20"/>
              </w:rPr>
              <w:t xml:space="preserve"> the transfer of innovative technology.</w:t>
            </w:r>
          </w:p>
        </w:tc>
        <w:tc>
          <w:tcPr>
            <w:tcW w:w="1054" w:type="pct"/>
          </w:tcPr>
          <w:p w14:paraId="7A339E98" w14:textId="77777777" w:rsidR="004946F0" w:rsidRPr="001F42EF" w:rsidRDefault="004946F0" w:rsidP="00982136">
            <w:pPr>
              <w:widowControl/>
              <w:rPr>
                <w:sz w:val="20"/>
                <w:szCs w:val="20"/>
              </w:rPr>
            </w:pPr>
            <w:r w:rsidRPr="001F42EF">
              <w:rPr>
                <w:sz w:val="20"/>
                <w:szCs w:val="20"/>
              </w:rPr>
              <w:t>FJ - Sept 12, 2013:</w:t>
            </w:r>
          </w:p>
          <w:p w14:paraId="29582747" w14:textId="77777777" w:rsidR="004946F0" w:rsidRPr="001F42EF" w:rsidRDefault="004946F0" w:rsidP="00982136">
            <w:pPr>
              <w:widowControl/>
              <w:rPr>
                <w:sz w:val="20"/>
                <w:szCs w:val="20"/>
              </w:rPr>
            </w:pPr>
            <w:r w:rsidRPr="001F42EF">
              <w:rPr>
                <w:sz w:val="20"/>
                <w:szCs w:val="20"/>
              </w:rPr>
              <w:t>Part I A.2, the second sentence of the first paragraph should mention the "Poznan Strategic Program" instead of the "strategic program".</w:t>
            </w:r>
          </w:p>
        </w:tc>
        <w:tc>
          <w:tcPr>
            <w:tcW w:w="1483" w:type="pct"/>
          </w:tcPr>
          <w:p w14:paraId="35E7A496" w14:textId="77777777" w:rsidR="004946F0" w:rsidRPr="001F42EF" w:rsidRDefault="004946F0" w:rsidP="00982136">
            <w:pPr>
              <w:pStyle w:val="TableParagraph"/>
              <w:kinsoku w:val="0"/>
              <w:overflowPunct w:val="0"/>
              <w:spacing w:line="246" w:lineRule="exact"/>
              <w:ind w:left="99" w:right="459"/>
              <w:jc w:val="both"/>
              <w:rPr>
                <w:sz w:val="20"/>
                <w:szCs w:val="20"/>
              </w:rPr>
            </w:pPr>
            <w:r w:rsidRPr="001F42EF">
              <w:rPr>
                <w:sz w:val="20"/>
                <w:szCs w:val="20"/>
              </w:rPr>
              <w:t>The Word Poznan has been added to the third line of Part 1 A.2.</w:t>
            </w:r>
          </w:p>
        </w:tc>
      </w:tr>
      <w:tr w:rsidR="004946F0" w:rsidRPr="001F42EF" w14:paraId="022F2826" w14:textId="77777777" w:rsidTr="00982136">
        <w:trPr>
          <w:trHeight w:val="2396"/>
        </w:trPr>
        <w:tc>
          <w:tcPr>
            <w:tcW w:w="682" w:type="pct"/>
            <w:vMerge/>
            <w:shd w:val="clear" w:color="auto" w:fill="008000"/>
          </w:tcPr>
          <w:p w14:paraId="683B37F9" w14:textId="77777777" w:rsidR="004946F0" w:rsidRPr="001F42EF" w:rsidRDefault="004946F0" w:rsidP="00982136">
            <w:pPr>
              <w:pStyle w:val="TableParagraph"/>
              <w:kinsoku w:val="0"/>
              <w:overflowPunct w:val="0"/>
              <w:spacing w:before="2" w:line="239" w:lineRule="auto"/>
              <w:ind w:left="99" w:right="534"/>
              <w:jc w:val="both"/>
              <w:rPr>
                <w:sz w:val="20"/>
                <w:szCs w:val="20"/>
              </w:rPr>
            </w:pPr>
          </w:p>
        </w:tc>
        <w:tc>
          <w:tcPr>
            <w:tcW w:w="911" w:type="pct"/>
          </w:tcPr>
          <w:p w14:paraId="42DF2BD1" w14:textId="77777777" w:rsidR="004946F0" w:rsidRPr="001F42EF" w:rsidRDefault="004946F0" w:rsidP="00982136">
            <w:pPr>
              <w:pStyle w:val="TableParagraph"/>
              <w:kinsoku w:val="0"/>
              <w:overflowPunct w:val="0"/>
              <w:spacing w:line="246" w:lineRule="exact"/>
              <w:ind w:right="407"/>
              <w:jc w:val="center"/>
              <w:rPr>
                <w:sz w:val="20"/>
                <w:szCs w:val="20"/>
              </w:rPr>
            </w:pPr>
            <w:r w:rsidRPr="001F42EF">
              <w:rPr>
                <w:spacing w:val="-4"/>
                <w:sz w:val="20"/>
                <w:szCs w:val="20"/>
              </w:rPr>
              <w:t>9. I</w:t>
            </w:r>
            <w:r w:rsidRPr="001F42EF">
              <w:rPr>
                <w:sz w:val="20"/>
                <w:szCs w:val="20"/>
              </w:rPr>
              <w:t xml:space="preserve">s </w:t>
            </w:r>
            <w:r w:rsidRPr="001F42EF">
              <w:rPr>
                <w:spacing w:val="1"/>
                <w:sz w:val="20"/>
                <w:szCs w:val="20"/>
              </w:rPr>
              <w:t>t</w:t>
            </w:r>
            <w:r w:rsidRPr="001F42EF">
              <w:rPr>
                <w:sz w:val="20"/>
                <w:szCs w:val="20"/>
              </w:rPr>
              <w:t>he p</w:t>
            </w:r>
            <w:r w:rsidRPr="001F42EF">
              <w:rPr>
                <w:spacing w:val="1"/>
                <w:sz w:val="20"/>
                <w:szCs w:val="20"/>
              </w:rPr>
              <w:t>r</w:t>
            </w:r>
            <w:r w:rsidRPr="001F42EF">
              <w:rPr>
                <w:spacing w:val="-3"/>
                <w:sz w:val="20"/>
                <w:szCs w:val="20"/>
              </w:rPr>
              <w:t>o</w:t>
            </w:r>
            <w:r w:rsidRPr="001F42EF">
              <w:rPr>
                <w:sz w:val="20"/>
                <w:szCs w:val="20"/>
              </w:rPr>
              <w:t>ject</w:t>
            </w:r>
            <w:r w:rsidRPr="001F42EF">
              <w:rPr>
                <w:spacing w:val="-2"/>
                <w:sz w:val="20"/>
                <w:szCs w:val="20"/>
              </w:rPr>
              <w:t xml:space="preserve"> </w:t>
            </w:r>
            <w:r w:rsidRPr="001F42EF">
              <w:rPr>
                <w:sz w:val="20"/>
                <w:szCs w:val="20"/>
              </w:rPr>
              <w:t>con</w:t>
            </w:r>
            <w:r w:rsidRPr="001F42EF">
              <w:rPr>
                <w:spacing w:val="-2"/>
                <w:sz w:val="20"/>
                <w:szCs w:val="20"/>
              </w:rPr>
              <w:t>s</w:t>
            </w:r>
            <w:r w:rsidRPr="001F42EF">
              <w:rPr>
                <w:sz w:val="20"/>
                <w:szCs w:val="20"/>
              </w:rPr>
              <w:t>i</w:t>
            </w:r>
            <w:r w:rsidRPr="001F42EF">
              <w:rPr>
                <w:spacing w:val="-2"/>
                <w:sz w:val="20"/>
                <w:szCs w:val="20"/>
              </w:rPr>
              <w:t>s</w:t>
            </w:r>
            <w:r w:rsidRPr="001F42EF">
              <w:rPr>
                <w:sz w:val="20"/>
                <w:szCs w:val="20"/>
              </w:rPr>
              <w:t>te</w:t>
            </w:r>
            <w:r w:rsidRPr="001F42EF">
              <w:rPr>
                <w:spacing w:val="-2"/>
                <w:sz w:val="20"/>
                <w:szCs w:val="20"/>
              </w:rPr>
              <w:t>n</w:t>
            </w:r>
            <w:r w:rsidRPr="001F42EF">
              <w:rPr>
                <w:sz w:val="20"/>
                <w:szCs w:val="20"/>
              </w:rPr>
              <w:t>t</w:t>
            </w:r>
            <w:r w:rsidRPr="001F42EF">
              <w:rPr>
                <w:spacing w:val="1"/>
                <w:sz w:val="20"/>
                <w:szCs w:val="20"/>
              </w:rPr>
              <w:t xml:space="preserve"> </w:t>
            </w:r>
            <w:r w:rsidRPr="001F42EF">
              <w:rPr>
                <w:spacing w:val="-2"/>
                <w:sz w:val="20"/>
                <w:szCs w:val="20"/>
              </w:rPr>
              <w:t>wit</w:t>
            </w:r>
            <w:r w:rsidRPr="001F42EF">
              <w:rPr>
                <w:sz w:val="20"/>
                <w:szCs w:val="20"/>
              </w:rPr>
              <w:t>h the</w:t>
            </w:r>
          </w:p>
          <w:p w14:paraId="06A0BB09" w14:textId="77777777" w:rsidR="004946F0" w:rsidRPr="001F42EF" w:rsidRDefault="004946F0" w:rsidP="00982136">
            <w:pPr>
              <w:pStyle w:val="TableParagraph"/>
              <w:kinsoku w:val="0"/>
              <w:overflowPunct w:val="0"/>
              <w:spacing w:before="1" w:line="254" w:lineRule="exact"/>
              <w:ind w:left="433" w:right="363"/>
              <w:rPr>
                <w:sz w:val="20"/>
                <w:szCs w:val="20"/>
              </w:rPr>
            </w:pPr>
            <w:r w:rsidRPr="001F42EF">
              <w:rPr>
                <w:sz w:val="20"/>
                <w:szCs w:val="20"/>
              </w:rPr>
              <w:t>re</w:t>
            </w:r>
            <w:r w:rsidRPr="001F42EF">
              <w:rPr>
                <w:spacing w:val="-2"/>
                <w:sz w:val="20"/>
                <w:szCs w:val="20"/>
              </w:rPr>
              <w:t>c</w:t>
            </w:r>
            <w:r w:rsidRPr="001F42EF">
              <w:rPr>
                <w:sz w:val="20"/>
                <w:szCs w:val="20"/>
              </w:rPr>
              <w:t>ip</w:t>
            </w:r>
            <w:r w:rsidRPr="001F42EF">
              <w:rPr>
                <w:spacing w:val="-2"/>
                <w:sz w:val="20"/>
                <w:szCs w:val="20"/>
              </w:rPr>
              <w:t>i</w:t>
            </w:r>
            <w:r w:rsidRPr="001F42EF">
              <w:rPr>
                <w:sz w:val="20"/>
                <w:szCs w:val="20"/>
              </w:rPr>
              <w:t>ent</w:t>
            </w:r>
            <w:r w:rsidRPr="001F42EF">
              <w:rPr>
                <w:spacing w:val="-2"/>
                <w:sz w:val="20"/>
                <w:szCs w:val="20"/>
              </w:rPr>
              <w:t xml:space="preserve"> </w:t>
            </w:r>
            <w:r w:rsidRPr="001F42EF">
              <w:rPr>
                <w:sz w:val="20"/>
                <w:szCs w:val="20"/>
              </w:rPr>
              <w:t>cou</w:t>
            </w:r>
            <w:r w:rsidRPr="001F42EF">
              <w:rPr>
                <w:spacing w:val="-2"/>
                <w:sz w:val="20"/>
                <w:szCs w:val="20"/>
              </w:rPr>
              <w:t>n</w:t>
            </w:r>
            <w:r w:rsidRPr="001F42EF">
              <w:rPr>
                <w:sz w:val="20"/>
                <w:szCs w:val="20"/>
              </w:rPr>
              <w:t>tr</w:t>
            </w:r>
            <w:r w:rsidRPr="001F42EF">
              <w:rPr>
                <w:spacing w:val="-3"/>
                <w:sz w:val="20"/>
                <w:szCs w:val="20"/>
              </w:rPr>
              <w:t>y</w:t>
            </w:r>
            <w:r w:rsidRPr="001F42EF">
              <w:rPr>
                <w:spacing w:val="1"/>
                <w:sz w:val="20"/>
                <w:szCs w:val="20"/>
              </w:rPr>
              <w:t>’</w:t>
            </w:r>
            <w:r w:rsidRPr="001F42EF">
              <w:rPr>
                <w:sz w:val="20"/>
                <w:szCs w:val="20"/>
              </w:rPr>
              <w:t xml:space="preserve">s </w:t>
            </w:r>
            <w:r w:rsidRPr="001F42EF">
              <w:rPr>
                <w:spacing w:val="-2"/>
                <w:sz w:val="20"/>
                <w:szCs w:val="20"/>
              </w:rPr>
              <w:t>n</w:t>
            </w:r>
            <w:r w:rsidRPr="001F42EF">
              <w:rPr>
                <w:sz w:val="20"/>
                <w:szCs w:val="20"/>
              </w:rPr>
              <w:t>a</w:t>
            </w:r>
            <w:r w:rsidRPr="001F42EF">
              <w:rPr>
                <w:spacing w:val="-2"/>
                <w:sz w:val="20"/>
                <w:szCs w:val="20"/>
              </w:rPr>
              <w:t>t</w:t>
            </w:r>
            <w:r w:rsidRPr="001F42EF">
              <w:rPr>
                <w:sz w:val="20"/>
                <w:szCs w:val="20"/>
              </w:rPr>
              <w:t>ion</w:t>
            </w:r>
            <w:r w:rsidRPr="001F42EF">
              <w:rPr>
                <w:spacing w:val="-2"/>
                <w:sz w:val="20"/>
                <w:szCs w:val="20"/>
              </w:rPr>
              <w:t>a</w:t>
            </w:r>
            <w:r w:rsidRPr="001F42EF">
              <w:rPr>
                <w:sz w:val="20"/>
                <w:szCs w:val="20"/>
              </w:rPr>
              <w:t>l s</w:t>
            </w:r>
            <w:r w:rsidRPr="001F42EF">
              <w:rPr>
                <w:spacing w:val="1"/>
                <w:sz w:val="20"/>
                <w:szCs w:val="20"/>
              </w:rPr>
              <w:t>t</w:t>
            </w:r>
            <w:r w:rsidRPr="001F42EF">
              <w:rPr>
                <w:spacing w:val="-2"/>
                <w:sz w:val="20"/>
                <w:szCs w:val="20"/>
              </w:rPr>
              <w:t>r</w:t>
            </w:r>
            <w:r w:rsidRPr="001F42EF">
              <w:rPr>
                <w:sz w:val="20"/>
                <w:szCs w:val="20"/>
              </w:rPr>
              <w:t>a</w:t>
            </w:r>
            <w:r w:rsidRPr="001F42EF">
              <w:rPr>
                <w:spacing w:val="1"/>
                <w:sz w:val="20"/>
                <w:szCs w:val="20"/>
              </w:rPr>
              <w:t>t</w:t>
            </w:r>
            <w:r w:rsidRPr="001F42EF">
              <w:rPr>
                <w:sz w:val="20"/>
                <w:szCs w:val="20"/>
              </w:rPr>
              <w:t>e</w:t>
            </w:r>
            <w:r w:rsidRPr="001F42EF">
              <w:rPr>
                <w:spacing w:val="-2"/>
                <w:sz w:val="20"/>
                <w:szCs w:val="20"/>
              </w:rPr>
              <w:t>g</w:t>
            </w:r>
            <w:r w:rsidRPr="001F42EF">
              <w:rPr>
                <w:sz w:val="20"/>
                <w:szCs w:val="20"/>
              </w:rPr>
              <w:t>i</w:t>
            </w:r>
            <w:r w:rsidRPr="001F42EF">
              <w:rPr>
                <w:spacing w:val="-2"/>
                <w:sz w:val="20"/>
                <w:szCs w:val="20"/>
              </w:rPr>
              <w:t>e</w:t>
            </w:r>
            <w:r w:rsidRPr="001F42EF">
              <w:rPr>
                <w:sz w:val="20"/>
                <w:szCs w:val="20"/>
              </w:rPr>
              <w:t>s a</w:t>
            </w:r>
            <w:r w:rsidRPr="001F42EF">
              <w:rPr>
                <w:spacing w:val="-3"/>
                <w:sz w:val="20"/>
                <w:szCs w:val="20"/>
              </w:rPr>
              <w:t>n</w:t>
            </w:r>
            <w:r w:rsidRPr="001F42EF">
              <w:rPr>
                <w:sz w:val="20"/>
                <w:szCs w:val="20"/>
              </w:rPr>
              <w:t>d p</w:t>
            </w:r>
            <w:r w:rsidRPr="001F42EF">
              <w:rPr>
                <w:spacing w:val="-2"/>
                <w:sz w:val="20"/>
                <w:szCs w:val="20"/>
              </w:rPr>
              <w:t>l</w:t>
            </w:r>
            <w:r w:rsidRPr="001F42EF">
              <w:rPr>
                <w:sz w:val="20"/>
                <w:szCs w:val="20"/>
              </w:rPr>
              <w:t xml:space="preserve">ans </w:t>
            </w:r>
            <w:r w:rsidRPr="001F42EF">
              <w:rPr>
                <w:spacing w:val="-3"/>
                <w:sz w:val="20"/>
                <w:szCs w:val="20"/>
              </w:rPr>
              <w:t>o</w:t>
            </w:r>
            <w:r w:rsidRPr="001F42EF">
              <w:rPr>
                <w:sz w:val="20"/>
                <w:szCs w:val="20"/>
              </w:rPr>
              <w:t xml:space="preserve">r </w:t>
            </w:r>
            <w:r w:rsidRPr="001F42EF">
              <w:rPr>
                <w:spacing w:val="-2"/>
                <w:sz w:val="20"/>
                <w:szCs w:val="20"/>
              </w:rPr>
              <w:t>r</w:t>
            </w:r>
            <w:r w:rsidRPr="001F42EF">
              <w:rPr>
                <w:sz w:val="20"/>
                <w:szCs w:val="20"/>
              </w:rPr>
              <w:t>ep</w:t>
            </w:r>
            <w:r w:rsidRPr="001F42EF">
              <w:rPr>
                <w:spacing w:val="-2"/>
                <w:sz w:val="20"/>
                <w:szCs w:val="20"/>
              </w:rPr>
              <w:t>o</w:t>
            </w:r>
            <w:r w:rsidRPr="001F42EF">
              <w:rPr>
                <w:sz w:val="20"/>
                <w:szCs w:val="20"/>
              </w:rPr>
              <w:t>rts</w:t>
            </w:r>
            <w:r w:rsidRPr="001F42EF">
              <w:rPr>
                <w:spacing w:val="-2"/>
                <w:sz w:val="20"/>
                <w:szCs w:val="20"/>
              </w:rPr>
              <w:t xml:space="preserve"> </w:t>
            </w:r>
            <w:r w:rsidRPr="001F42EF">
              <w:rPr>
                <w:sz w:val="20"/>
                <w:szCs w:val="20"/>
              </w:rPr>
              <w:t>and</w:t>
            </w:r>
          </w:p>
          <w:p w14:paraId="5F33EE08" w14:textId="77777777" w:rsidR="004946F0" w:rsidRPr="001F42EF" w:rsidRDefault="004946F0" w:rsidP="00982136">
            <w:pPr>
              <w:pStyle w:val="TableParagraph"/>
              <w:kinsoku w:val="0"/>
              <w:overflowPunct w:val="0"/>
              <w:spacing w:line="249" w:lineRule="exact"/>
              <w:ind w:left="433"/>
              <w:rPr>
                <w:sz w:val="20"/>
                <w:szCs w:val="20"/>
              </w:rPr>
            </w:pPr>
            <w:r w:rsidRPr="001F42EF">
              <w:rPr>
                <w:sz w:val="20"/>
                <w:szCs w:val="20"/>
              </w:rPr>
              <w:t>ass</w:t>
            </w:r>
            <w:r w:rsidRPr="001F42EF">
              <w:rPr>
                <w:spacing w:val="-2"/>
                <w:sz w:val="20"/>
                <w:szCs w:val="20"/>
              </w:rPr>
              <w:t>e</w:t>
            </w:r>
            <w:r w:rsidRPr="001F42EF">
              <w:rPr>
                <w:sz w:val="20"/>
                <w:szCs w:val="20"/>
              </w:rPr>
              <w:t>ss</w:t>
            </w:r>
            <w:r w:rsidRPr="001F42EF">
              <w:rPr>
                <w:spacing w:val="-4"/>
                <w:sz w:val="20"/>
                <w:szCs w:val="20"/>
              </w:rPr>
              <w:t>m</w:t>
            </w:r>
            <w:r w:rsidRPr="001F42EF">
              <w:rPr>
                <w:sz w:val="20"/>
                <w:szCs w:val="20"/>
              </w:rPr>
              <w:t>en</w:t>
            </w:r>
            <w:r w:rsidRPr="001F42EF">
              <w:rPr>
                <w:spacing w:val="1"/>
                <w:sz w:val="20"/>
                <w:szCs w:val="20"/>
              </w:rPr>
              <w:t>t</w:t>
            </w:r>
            <w:r w:rsidRPr="001F42EF">
              <w:rPr>
                <w:sz w:val="20"/>
                <w:szCs w:val="20"/>
              </w:rPr>
              <w:t>s u</w:t>
            </w:r>
            <w:r w:rsidRPr="001F42EF">
              <w:rPr>
                <w:spacing w:val="-2"/>
                <w:sz w:val="20"/>
                <w:szCs w:val="20"/>
              </w:rPr>
              <w:t>n</w:t>
            </w:r>
            <w:r w:rsidRPr="001F42EF">
              <w:rPr>
                <w:sz w:val="20"/>
                <w:szCs w:val="20"/>
              </w:rPr>
              <w:t>der</w:t>
            </w:r>
            <w:r w:rsidRPr="001F42EF">
              <w:rPr>
                <w:spacing w:val="-2"/>
                <w:sz w:val="20"/>
                <w:szCs w:val="20"/>
              </w:rPr>
              <w:t xml:space="preserve"> </w:t>
            </w:r>
            <w:r w:rsidRPr="001F42EF">
              <w:rPr>
                <w:sz w:val="20"/>
                <w:szCs w:val="20"/>
              </w:rPr>
              <w:t>r</w:t>
            </w:r>
            <w:r w:rsidRPr="001F42EF">
              <w:rPr>
                <w:spacing w:val="-2"/>
                <w:sz w:val="20"/>
                <w:szCs w:val="20"/>
              </w:rPr>
              <w:t>e</w:t>
            </w:r>
            <w:r w:rsidRPr="001F42EF">
              <w:rPr>
                <w:sz w:val="20"/>
                <w:szCs w:val="20"/>
              </w:rPr>
              <w:t>le</w:t>
            </w:r>
            <w:r w:rsidRPr="001F42EF">
              <w:rPr>
                <w:spacing w:val="-2"/>
                <w:sz w:val="20"/>
                <w:szCs w:val="20"/>
              </w:rPr>
              <w:t>v</w:t>
            </w:r>
            <w:r w:rsidRPr="001F42EF">
              <w:rPr>
                <w:sz w:val="20"/>
                <w:szCs w:val="20"/>
              </w:rPr>
              <w:t>ant</w:t>
            </w:r>
          </w:p>
          <w:p w14:paraId="663F97B9" w14:textId="77777777" w:rsidR="004946F0" w:rsidRPr="001F42EF" w:rsidRDefault="004946F0" w:rsidP="00982136">
            <w:pPr>
              <w:pStyle w:val="TableParagraph"/>
              <w:kinsoku w:val="0"/>
              <w:overflowPunct w:val="0"/>
              <w:spacing w:before="5" w:line="252" w:lineRule="exact"/>
              <w:ind w:left="433" w:right="100"/>
              <w:rPr>
                <w:sz w:val="20"/>
                <w:szCs w:val="20"/>
              </w:rPr>
            </w:pPr>
            <w:proofErr w:type="gramStart"/>
            <w:r w:rsidRPr="001F42EF">
              <w:rPr>
                <w:sz w:val="20"/>
                <w:szCs w:val="20"/>
              </w:rPr>
              <w:t>con</w:t>
            </w:r>
            <w:r w:rsidRPr="001F42EF">
              <w:rPr>
                <w:spacing w:val="-2"/>
                <w:sz w:val="20"/>
                <w:szCs w:val="20"/>
              </w:rPr>
              <w:t>v</w:t>
            </w:r>
            <w:r w:rsidRPr="001F42EF">
              <w:rPr>
                <w:sz w:val="20"/>
                <w:szCs w:val="20"/>
              </w:rPr>
              <w:t>en</w:t>
            </w:r>
            <w:r w:rsidRPr="001F42EF">
              <w:rPr>
                <w:spacing w:val="1"/>
                <w:sz w:val="20"/>
                <w:szCs w:val="20"/>
              </w:rPr>
              <w:t>t</w:t>
            </w:r>
            <w:r w:rsidRPr="001F42EF">
              <w:rPr>
                <w:sz w:val="20"/>
                <w:szCs w:val="20"/>
              </w:rPr>
              <w:t>i</w:t>
            </w:r>
            <w:r w:rsidRPr="001F42EF">
              <w:rPr>
                <w:spacing w:val="-3"/>
                <w:sz w:val="20"/>
                <w:szCs w:val="20"/>
              </w:rPr>
              <w:t>o</w:t>
            </w:r>
            <w:r w:rsidRPr="001F42EF">
              <w:rPr>
                <w:sz w:val="20"/>
                <w:szCs w:val="20"/>
              </w:rPr>
              <w:t>ns</w:t>
            </w:r>
            <w:proofErr w:type="gramEnd"/>
            <w:r w:rsidRPr="001F42EF">
              <w:rPr>
                <w:sz w:val="20"/>
                <w:szCs w:val="20"/>
              </w:rPr>
              <w:t>,</w:t>
            </w:r>
            <w:r w:rsidRPr="001F42EF">
              <w:rPr>
                <w:spacing w:val="-2"/>
                <w:sz w:val="20"/>
                <w:szCs w:val="20"/>
              </w:rPr>
              <w:t xml:space="preserve"> </w:t>
            </w:r>
            <w:r w:rsidRPr="001F42EF">
              <w:rPr>
                <w:sz w:val="20"/>
                <w:szCs w:val="20"/>
              </w:rPr>
              <w:t>in</w:t>
            </w:r>
            <w:r w:rsidRPr="001F42EF">
              <w:rPr>
                <w:spacing w:val="-2"/>
                <w:sz w:val="20"/>
                <w:szCs w:val="20"/>
              </w:rPr>
              <w:t>c</w:t>
            </w:r>
            <w:r w:rsidRPr="001F42EF">
              <w:rPr>
                <w:sz w:val="20"/>
                <w:szCs w:val="20"/>
              </w:rPr>
              <w:t>lu</w:t>
            </w:r>
            <w:r w:rsidRPr="001F42EF">
              <w:rPr>
                <w:spacing w:val="-3"/>
                <w:sz w:val="20"/>
                <w:szCs w:val="20"/>
              </w:rPr>
              <w:t>d</w:t>
            </w:r>
            <w:r w:rsidRPr="001F42EF">
              <w:rPr>
                <w:sz w:val="20"/>
                <w:szCs w:val="20"/>
              </w:rPr>
              <w:t>ing</w:t>
            </w:r>
            <w:r w:rsidRPr="001F42EF">
              <w:rPr>
                <w:spacing w:val="-3"/>
                <w:sz w:val="20"/>
                <w:szCs w:val="20"/>
              </w:rPr>
              <w:t xml:space="preserve"> </w:t>
            </w:r>
            <w:r w:rsidRPr="001F42EF">
              <w:rPr>
                <w:spacing w:val="-2"/>
                <w:sz w:val="20"/>
                <w:szCs w:val="20"/>
              </w:rPr>
              <w:t>N</w:t>
            </w:r>
            <w:r w:rsidRPr="001F42EF">
              <w:rPr>
                <w:sz w:val="20"/>
                <w:szCs w:val="20"/>
              </w:rPr>
              <w:t>P</w:t>
            </w:r>
            <w:r w:rsidRPr="001F42EF">
              <w:rPr>
                <w:spacing w:val="-1"/>
                <w:sz w:val="20"/>
                <w:szCs w:val="20"/>
              </w:rPr>
              <w:t>F</w:t>
            </w:r>
            <w:r w:rsidRPr="001F42EF">
              <w:rPr>
                <w:spacing w:val="1"/>
                <w:sz w:val="20"/>
                <w:szCs w:val="20"/>
              </w:rPr>
              <w:t>E</w:t>
            </w:r>
            <w:r w:rsidRPr="001F42EF">
              <w:rPr>
                <w:sz w:val="20"/>
                <w:szCs w:val="20"/>
              </w:rPr>
              <w:t xml:space="preserve">, </w:t>
            </w:r>
            <w:r w:rsidRPr="001F42EF">
              <w:rPr>
                <w:spacing w:val="-2"/>
                <w:sz w:val="20"/>
                <w:szCs w:val="20"/>
              </w:rPr>
              <w:t>NA</w:t>
            </w:r>
            <w:r w:rsidRPr="001F42EF">
              <w:rPr>
                <w:sz w:val="20"/>
                <w:szCs w:val="20"/>
              </w:rPr>
              <w:t>P</w:t>
            </w:r>
            <w:r w:rsidRPr="001F42EF">
              <w:rPr>
                <w:spacing w:val="-2"/>
                <w:sz w:val="20"/>
                <w:szCs w:val="20"/>
              </w:rPr>
              <w:t>A</w:t>
            </w:r>
            <w:r w:rsidRPr="001F42EF">
              <w:rPr>
                <w:sz w:val="20"/>
                <w:szCs w:val="20"/>
              </w:rPr>
              <w:t xml:space="preserve">, </w:t>
            </w:r>
            <w:r w:rsidRPr="001F42EF">
              <w:rPr>
                <w:spacing w:val="-2"/>
                <w:sz w:val="20"/>
                <w:szCs w:val="20"/>
              </w:rPr>
              <w:t>N</w:t>
            </w:r>
            <w:r w:rsidRPr="001F42EF">
              <w:rPr>
                <w:spacing w:val="-1"/>
                <w:sz w:val="20"/>
                <w:szCs w:val="20"/>
              </w:rPr>
              <w:t>C</w:t>
            </w:r>
            <w:r w:rsidRPr="001F42EF">
              <w:rPr>
                <w:sz w:val="20"/>
                <w:szCs w:val="20"/>
              </w:rPr>
              <w:t>S</w:t>
            </w:r>
            <w:r w:rsidRPr="001F42EF">
              <w:rPr>
                <w:spacing w:val="-2"/>
                <w:sz w:val="20"/>
                <w:szCs w:val="20"/>
              </w:rPr>
              <w:t>A</w:t>
            </w:r>
            <w:r w:rsidRPr="001F42EF">
              <w:rPr>
                <w:sz w:val="20"/>
                <w:szCs w:val="20"/>
              </w:rPr>
              <w:t>, or</w:t>
            </w:r>
            <w:r w:rsidRPr="001F42EF">
              <w:rPr>
                <w:spacing w:val="1"/>
                <w:sz w:val="20"/>
                <w:szCs w:val="20"/>
              </w:rPr>
              <w:t xml:space="preserve"> </w:t>
            </w:r>
            <w:r w:rsidRPr="001F42EF">
              <w:rPr>
                <w:spacing w:val="-1"/>
                <w:sz w:val="20"/>
                <w:szCs w:val="20"/>
              </w:rPr>
              <w:t>NA</w:t>
            </w:r>
            <w:r w:rsidRPr="001F42EF">
              <w:rPr>
                <w:sz w:val="20"/>
                <w:szCs w:val="20"/>
              </w:rPr>
              <w:t>P?</w:t>
            </w:r>
          </w:p>
        </w:tc>
        <w:tc>
          <w:tcPr>
            <w:tcW w:w="870" w:type="pct"/>
          </w:tcPr>
          <w:p w14:paraId="30AC86D9" w14:textId="77777777" w:rsidR="004946F0" w:rsidRPr="001F42EF" w:rsidRDefault="004946F0" w:rsidP="00982136">
            <w:pPr>
              <w:pStyle w:val="TableParagraph"/>
              <w:kinsoku w:val="0"/>
              <w:overflowPunct w:val="0"/>
              <w:spacing w:line="252" w:lineRule="exact"/>
              <w:ind w:left="102"/>
              <w:rPr>
                <w:sz w:val="20"/>
                <w:szCs w:val="20"/>
              </w:rPr>
            </w:pPr>
            <w:r w:rsidRPr="001F42EF">
              <w:rPr>
                <w:sz w:val="20"/>
                <w:szCs w:val="20"/>
              </w:rPr>
              <w:t>AL, 20 Sept: Yes</w:t>
            </w:r>
          </w:p>
        </w:tc>
        <w:tc>
          <w:tcPr>
            <w:tcW w:w="1054" w:type="pct"/>
          </w:tcPr>
          <w:p w14:paraId="65BE0939" w14:textId="77777777" w:rsidR="004946F0" w:rsidRPr="001F42EF" w:rsidRDefault="004946F0" w:rsidP="00982136">
            <w:pPr>
              <w:widowControl/>
              <w:rPr>
                <w:sz w:val="20"/>
                <w:szCs w:val="20"/>
              </w:rPr>
            </w:pPr>
            <w:r w:rsidRPr="001F42EF">
              <w:rPr>
                <w:sz w:val="20"/>
                <w:szCs w:val="20"/>
              </w:rPr>
              <w:t>FJ - Sept 12, 2013:</w:t>
            </w:r>
          </w:p>
          <w:p w14:paraId="4674BA1B" w14:textId="77777777" w:rsidR="004946F0" w:rsidRPr="001F42EF" w:rsidRDefault="004946F0" w:rsidP="00982136">
            <w:pPr>
              <w:widowControl/>
              <w:rPr>
                <w:sz w:val="20"/>
                <w:szCs w:val="20"/>
              </w:rPr>
            </w:pPr>
            <w:r w:rsidRPr="001F42EF">
              <w:rPr>
                <w:sz w:val="20"/>
                <w:szCs w:val="20"/>
              </w:rPr>
              <w:t>Please address the project consistency with Kenya's and Colombia's TNA supported by UNEP.</w:t>
            </w:r>
          </w:p>
          <w:p w14:paraId="071474F4" w14:textId="77777777" w:rsidR="004946F0" w:rsidRPr="001F42EF" w:rsidRDefault="004946F0" w:rsidP="00982136">
            <w:pPr>
              <w:rPr>
                <w:sz w:val="20"/>
                <w:szCs w:val="20"/>
              </w:rPr>
            </w:pPr>
          </w:p>
        </w:tc>
        <w:tc>
          <w:tcPr>
            <w:tcW w:w="1483" w:type="pct"/>
          </w:tcPr>
          <w:p w14:paraId="36D771A2" w14:textId="77777777" w:rsidR="004946F0" w:rsidRPr="001F42EF" w:rsidRDefault="004946F0" w:rsidP="00982136">
            <w:pPr>
              <w:pStyle w:val="TableParagraph"/>
              <w:kinsoku w:val="0"/>
              <w:overflowPunct w:val="0"/>
              <w:spacing w:line="246" w:lineRule="exact"/>
              <w:ind w:left="99"/>
              <w:rPr>
                <w:sz w:val="20"/>
                <w:szCs w:val="20"/>
              </w:rPr>
            </w:pPr>
            <w:r w:rsidRPr="001F42EF">
              <w:rPr>
                <w:sz w:val="20"/>
                <w:szCs w:val="20"/>
              </w:rPr>
              <w:t>Swaziland and Colombia have not done a technology needs assessment exercise, while Kenya has. Text now reflects this in section A.1</w:t>
            </w:r>
          </w:p>
        </w:tc>
      </w:tr>
      <w:tr w:rsidR="004946F0" w:rsidRPr="001F42EF" w14:paraId="3594A7FB" w14:textId="77777777" w:rsidTr="00982136">
        <w:trPr>
          <w:trHeight w:val="2054"/>
        </w:trPr>
        <w:tc>
          <w:tcPr>
            <w:tcW w:w="682" w:type="pct"/>
            <w:vMerge/>
            <w:shd w:val="clear" w:color="auto" w:fill="008000"/>
          </w:tcPr>
          <w:p w14:paraId="6623FA8A" w14:textId="77777777" w:rsidR="004946F0" w:rsidRPr="001F42EF" w:rsidRDefault="004946F0" w:rsidP="00982136">
            <w:pPr>
              <w:pStyle w:val="TableParagraph"/>
              <w:kinsoku w:val="0"/>
              <w:overflowPunct w:val="0"/>
              <w:spacing w:before="1" w:line="239" w:lineRule="auto"/>
              <w:ind w:left="99" w:right="301"/>
              <w:rPr>
                <w:sz w:val="20"/>
                <w:szCs w:val="20"/>
              </w:rPr>
            </w:pPr>
          </w:p>
        </w:tc>
        <w:tc>
          <w:tcPr>
            <w:tcW w:w="911" w:type="pct"/>
          </w:tcPr>
          <w:p w14:paraId="0D4F7DF1"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10. </w:t>
            </w:r>
            <w:r w:rsidRPr="001F42EF">
              <w:rPr>
                <w:spacing w:val="-2"/>
                <w:sz w:val="20"/>
                <w:szCs w:val="20"/>
              </w:rPr>
              <w:t>D</w:t>
            </w:r>
            <w:r w:rsidRPr="001F42EF">
              <w:rPr>
                <w:sz w:val="20"/>
                <w:szCs w:val="20"/>
              </w:rPr>
              <w:t>oes t</w:t>
            </w:r>
            <w:r w:rsidRPr="001F42EF">
              <w:rPr>
                <w:spacing w:val="-3"/>
                <w:sz w:val="20"/>
                <w:szCs w:val="20"/>
              </w:rPr>
              <w:t>h</w:t>
            </w:r>
            <w:r w:rsidRPr="001F42EF">
              <w:rPr>
                <w:sz w:val="20"/>
                <w:szCs w:val="20"/>
              </w:rPr>
              <w:t>e p</w:t>
            </w:r>
            <w:r w:rsidRPr="001F42EF">
              <w:rPr>
                <w:spacing w:val="-2"/>
                <w:sz w:val="20"/>
                <w:szCs w:val="20"/>
              </w:rPr>
              <w:t>r</w:t>
            </w:r>
            <w:r w:rsidRPr="001F42EF">
              <w:rPr>
                <w:sz w:val="20"/>
                <w:szCs w:val="20"/>
              </w:rPr>
              <w:t>opo</w:t>
            </w:r>
            <w:r w:rsidRPr="001F42EF">
              <w:rPr>
                <w:spacing w:val="-2"/>
                <w:sz w:val="20"/>
                <w:szCs w:val="20"/>
              </w:rPr>
              <w:t>s</w:t>
            </w:r>
            <w:r w:rsidRPr="001F42EF">
              <w:rPr>
                <w:sz w:val="20"/>
                <w:szCs w:val="20"/>
              </w:rPr>
              <w:t>al</w:t>
            </w:r>
            <w:r w:rsidRPr="001F42EF">
              <w:rPr>
                <w:spacing w:val="1"/>
                <w:sz w:val="20"/>
                <w:szCs w:val="20"/>
              </w:rPr>
              <w:t xml:space="preserve"> </w:t>
            </w:r>
            <w:r w:rsidRPr="001F42EF">
              <w:rPr>
                <w:spacing w:val="-2"/>
                <w:sz w:val="20"/>
                <w:szCs w:val="20"/>
              </w:rPr>
              <w:t>c</w:t>
            </w:r>
            <w:r w:rsidRPr="001F42EF">
              <w:rPr>
                <w:sz w:val="20"/>
                <w:szCs w:val="20"/>
              </w:rPr>
              <w:t>l</w:t>
            </w:r>
            <w:r w:rsidRPr="001F42EF">
              <w:rPr>
                <w:spacing w:val="-2"/>
                <w:sz w:val="20"/>
                <w:szCs w:val="20"/>
              </w:rPr>
              <w:t>e</w:t>
            </w:r>
            <w:r w:rsidRPr="001F42EF">
              <w:rPr>
                <w:sz w:val="20"/>
                <w:szCs w:val="20"/>
              </w:rPr>
              <w:t>a</w:t>
            </w:r>
            <w:r w:rsidRPr="001F42EF">
              <w:rPr>
                <w:spacing w:val="-2"/>
                <w:sz w:val="20"/>
                <w:szCs w:val="20"/>
              </w:rPr>
              <w:t>r</w:t>
            </w:r>
            <w:r w:rsidRPr="001F42EF">
              <w:rPr>
                <w:sz w:val="20"/>
                <w:szCs w:val="20"/>
              </w:rPr>
              <w:t>ly</w:t>
            </w:r>
            <w:r w:rsidRPr="001F42EF">
              <w:rPr>
                <w:spacing w:val="-3"/>
                <w:sz w:val="20"/>
                <w:szCs w:val="20"/>
              </w:rPr>
              <w:t xml:space="preserve"> </w:t>
            </w:r>
            <w:r w:rsidRPr="001F42EF">
              <w:rPr>
                <w:sz w:val="20"/>
                <w:szCs w:val="20"/>
              </w:rPr>
              <w:t>a</w:t>
            </w:r>
            <w:r w:rsidRPr="001F42EF">
              <w:rPr>
                <w:spacing w:val="1"/>
                <w:sz w:val="20"/>
                <w:szCs w:val="20"/>
              </w:rPr>
              <w:t>r</w:t>
            </w:r>
            <w:r w:rsidRPr="001F42EF">
              <w:rPr>
                <w:spacing w:val="-2"/>
                <w:sz w:val="20"/>
                <w:szCs w:val="20"/>
              </w:rPr>
              <w:t>t</w:t>
            </w:r>
            <w:r w:rsidRPr="001F42EF">
              <w:rPr>
                <w:sz w:val="20"/>
                <w:szCs w:val="20"/>
              </w:rPr>
              <w:t>ic</w:t>
            </w:r>
            <w:r w:rsidRPr="001F42EF">
              <w:rPr>
                <w:spacing w:val="-2"/>
                <w:sz w:val="20"/>
                <w:szCs w:val="20"/>
              </w:rPr>
              <w:t>u</w:t>
            </w:r>
            <w:r w:rsidRPr="001F42EF">
              <w:rPr>
                <w:sz w:val="20"/>
                <w:szCs w:val="20"/>
              </w:rPr>
              <w:t>la</w:t>
            </w:r>
            <w:r w:rsidRPr="001F42EF">
              <w:rPr>
                <w:spacing w:val="-2"/>
                <w:sz w:val="20"/>
                <w:szCs w:val="20"/>
              </w:rPr>
              <w:t>t</w:t>
            </w:r>
            <w:r w:rsidRPr="001F42EF">
              <w:rPr>
                <w:sz w:val="20"/>
                <w:szCs w:val="20"/>
              </w:rPr>
              <w:t>e</w:t>
            </w:r>
          </w:p>
          <w:p w14:paraId="3D9F500E" w14:textId="77777777" w:rsidR="004946F0" w:rsidRPr="001F42EF" w:rsidRDefault="004946F0" w:rsidP="00982136">
            <w:pPr>
              <w:pStyle w:val="TableParagraph"/>
              <w:kinsoku w:val="0"/>
              <w:overflowPunct w:val="0"/>
              <w:spacing w:before="1"/>
              <w:ind w:left="433" w:right="107"/>
              <w:rPr>
                <w:sz w:val="20"/>
                <w:szCs w:val="20"/>
              </w:rPr>
            </w:pPr>
            <w:proofErr w:type="gramStart"/>
            <w:r w:rsidRPr="001F42EF">
              <w:rPr>
                <w:sz w:val="20"/>
                <w:szCs w:val="20"/>
              </w:rPr>
              <w:t>how</w:t>
            </w:r>
            <w:proofErr w:type="gramEnd"/>
            <w:r w:rsidRPr="001F42EF">
              <w:rPr>
                <w:spacing w:val="-1"/>
                <w:sz w:val="20"/>
                <w:szCs w:val="20"/>
              </w:rPr>
              <w:t xml:space="preserve"> </w:t>
            </w:r>
            <w:r w:rsidRPr="001F42EF">
              <w:rPr>
                <w:sz w:val="20"/>
                <w:szCs w:val="20"/>
              </w:rPr>
              <w:t>the</w:t>
            </w:r>
            <w:r w:rsidRPr="001F42EF">
              <w:rPr>
                <w:spacing w:val="-2"/>
                <w:sz w:val="20"/>
                <w:szCs w:val="20"/>
              </w:rPr>
              <w:t xml:space="preserve"> </w:t>
            </w:r>
            <w:r w:rsidRPr="001F42EF">
              <w:rPr>
                <w:sz w:val="20"/>
                <w:szCs w:val="20"/>
              </w:rPr>
              <w:t>cap</w:t>
            </w:r>
            <w:r w:rsidRPr="001F42EF">
              <w:rPr>
                <w:spacing w:val="-2"/>
                <w:sz w:val="20"/>
                <w:szCs w:val="20"/>
              </w:rPr>
              <w:t>a</w:t>
            </w:r>
            <w:r w:rsidRPr="001F42EF">
              <w:rPr>
                <w:sz w:val="20"/>
                <w:szCs w:val="20"/>
              </w:rPr>
              <w:t>c</w:t>
            </w:r>
            <w:r w:rsidRPr="001F42EF">
              <w:rPr>
                <w:spacing w:val="-2"/>
                <w:sz w:val="20"/>
                <w:szCs w:val="20"/>
              </w:rPr>
              <w:t>i</w:t>
            </w:r>
            <w:r w:rsidRPr="001F42EF">
              <w:rPr>
                <w:sz w:val="20"/>
                <w:szCs w:val="20"/>
              </w:rPr>
              <w:t>t</w:t>
            </w:r>
            <w:r w:rsidRPr="001F42EF">
              <w:rPr>
                <w:spacing w:val="-2"/>
                <w:sz w:val="20"/>
                <w:szCs w:val="20"/>
              </w:rPr>
              <w:t>i</w:t>
            </w:r>
            <w:r w:rsidRPr="001F42EF">
              <w:rPr>
                <w:sz w:val="20"/>
                <w:szCs w:val="20"/>
              </w:rPr>
              <w:t>es de</w:t>
            </w:r>
            <w:r w:rsidRPr="001F42EF">
              <w:rPr>
                <w:spacing w:val="-2"/>
                <w:sz w:val="20"/>
                <w:szCs w:val="20"/>
              </w:rPr>
              <w:t>v</w:t>
            </w:r>
            <w:r w:rsidRPr="001F42EF">
              <w:rPr>
                <w:sz w:val="20"/>
                <w:szCs w:val="20"/>
              </w:rPr>
              <w:t>e</w:t>
            </w:r>
            <w:r w:rsidRPr="001F42EF">
              <w:rPr>
                <w:spacing w:val="-2"/>
                <w:sz w:val="20"/>
                <w:szCs w:val="20"/>
              </w:rPr>
              <w:t>l</w:t>
            </w:r>
            <w:r w:rsidRPr="001F42EF">
              <w:rPr>
                <w:sz w:val="20"/>
                <w:szCs w:val="20"/>
              </w:rPr>
              <w:t>o</w:t>
            </w:r>
            <w:r w:rsidRPr="001F42EF">
              <w:rPr>
                <w:spacing w:val="-3"/>
                <w:sz w:val="20"/>
                <w:szCs w:val="20"/>
              </w:rPr>
              <w:t>p</w:t>
            </w:r>
            <w:r w:rsidRPr="001F42EF">
              <w:rPr>
                <w:sz w:val="20"/>
                <w:szCs w:val="20"/>
              </w:rPr>
              <w:t>e</w:t>
            </w:r>
            <w:r w:rsidRPr="001F42EF">
              <w:rPr>
                <w:spacing w:val="1"/>
                <w:sz w:val="20"/>
                <w:szCs w:val="20"/>
              </w:rPr>
              <w:t>d</w:t>
            </w:r>
            <w:r w:rsidRPr="001F42EF">
              <w:rPr>
                <w:sz w:val="20"/>
                <w:szCs w:val="20"/>
              </w:rPr>
              <w:t xml:space="preserve">, </w:t>
            </w:r>
            <w:r w:rsidRPr="001F42EF">
              <w:rPr>
                <w:spacing w:val="-2"/>
                <w:sz w:val="20"/>
                <w:szCs w:val="20"/>
              </w:rPr>
              <w:t>i</w:t>
            </w:r>
            <w:r w:rsidRPr="001F42EF">
              <w:rPr>
                <w:sz w:val="20"/>
                <w:szCs w:val="20"/>
              </w:rPr>
              <w:t>f an</w:t>
            </w:r>
            <w:r w:rsidRPr="001F42EF">
              <w:rPr>
                <w:spacing w:val="-2"/>
                <w:sz w:val="20"/>
                <w:szCs w:val="20"/>
              </w:rPr>
              <w:t>y</w:t>
            </w:r>
            <w:r w:rsidRPr="001F42EF">
              <w:rPr>
                <w:sz w:val="20"/>
                <w:szCs w:val="20"/>
              </w:rPr>
              <w:t xml:space="preserve">, </w:t>
            </w:r>
            <w:r w:rsidRPr="001F42EF">
              <w:rPr>
                <w:spacing w:val="-2"/>
                <w:sz w:val="20"/>
                <w:szCs w:val="20"/>
              </w:rPr>
              <w:t>w</w:t>
            </w:r>
            <w:r w:rsidRPr="001F42EF">
              <w:rPr>
                <w:sz w:val="20"/>
                <w:szCs w:val="20"/>
              </w:rPr>
              <w:t>ill</w:t>
            </w:r>
            <w:r w:rsidRPr="001F42EF">
              <w:rPr>
                <w:spacing w:val="-2"/>
                <w:sz w:val="20"/>
                <w:szCs w:val="20"/>
              </w:rPr>
              <w:t xml:space="preserve"> </w:t>
            </w:r>
            <w:r w:rsidRPr="001F42EF">
              <w:rPr>
                <w:sz w:val="20"/>
                <w:szCs w:val="20"/>
              </w:rPr>
              <w:t>co</w:t>
            </w:r>
            <w:r w:rsidRPr="001F42EF">
              <w:rPr>
                <w:spacing w:val="-2"/>
                <w:sz w:val="20"/>
                <w:szCs w:val="20"/>
              </w:rPr>
              <w:t>n</w:t>
            </w:r>
            <w:r w:rsidRPr="001F42EF">
              <w:rPr>
                <w:sz w:val="20"/>
                <w:szCs w:val="20"/>
              </w:rPr>
              <w:t>t</w:t>
            </w:r>
            <w:r w:rsidRPr="001F42EF">
              <w:rPr>
                <w:spacing w:val="-2"/>
                <w:sz w:val="20"/>
                <w:szCs w:val="20"/>
              </w:rPr>
              <w:t>r</w:t>
            </w:r>
            <w:r w:rsidRPr="001F42EF">
              <w:rPr>
                <w:sz w:val="20"/>
                <w:szCs w:val="20"/>
              </w:rPr>
              <w:t>ibu</w:t>
            </w:r>
            <w:r w:rsidRPr="001F42EF">
              <w:rPr>
                <w:spacing w:val="-2"/>
                <w:sz w:val="20"/>
                <w:szCs w:val="20"/>
              </w:rPr>
              <w:t>t</w:t>
            </w:r>
            <w:r w:rsidRPr="001F42EF">
              <w:rPr>
                <w:sz w:val="20"/>
                <w:szCs w:val="20"/>
              </w:rPr>
              <w:t xml:space="preserve">e </w:t>
            </w:r>
            <w:r w:rsidRPr="001F42EF">
              <w:rPr>
                <w:spacing w:val="-2"/>
                <w:sz w:val="20"/>
                <w:szCs w:val="20"/>
              </w:rPr>
              <w:t>t</w:t>
            </w:r>
            <w:r w:rsidRPr="001F42EF">
              <w:rPr>
                <w:sz w:val="20"/>
                <w:szCs w:val="20"/>
              </w:rPr>
              <w:t>o t</w:t>
            </w:r>
            <w:r w:rsidRPr="001F42EF">
              <w:rPr>
                <w:spacing w:val="-3"/>
                <w:sz w:val="20"/>
                <w:szCs w:val="20"/>
              </w:rPr>
              <w:t>h</w:t>
            </w:r>
            <w:r w:rsidRPr="001F42EF">
              <w:rPr>
                <w:sz w:val="20"/>
                <w:szCs w:val="20"/>
              </w:rPr>
              <w:t>e s</w:t>
            </w:r>
            <w:r w:rsidRPr="001F42EF">
              <w:rPr>
                <w:spacing w:val="-3"/>
                <w:sz w:val="20"/>
                <w:szCs w:val="20"/>
              </w:rPr>
              <w:t>u</w:t>
            </w:r>
            <w:r w:rsidRPr="001F42EF">
              <w:rPr>
                <w:sz w:val="20"/>
                <w:szCs w:val="20"/>
              </w:rPr>
              <w:t>s</w:t>
            </w:r>
            <w:r w:rsidRPr="001F42EF">
              <w:rPr>
                <w:spacing w:val="1"/>
                <w:sz w:val="20"/>
                <w:szCs w:val="20"/>
              </w:rPr>
              <w:t>t</w:t>
            </w:r>
            <w:r w:rsidRPr="001F42EF">
              <w:rPr>
                <w:spacing w:val="-2"/>
                <w:sz w:val="20"/>
                <w:szCs w:val="20"/>
              </w:rPr>
              <w:t>ai</w:t>
            </w:r>
            <w:r w:rsidRPr="001F42EF">
              <w:rPr>
                <w:sz w:val="20"/>
                <w:szCs w:val="20"/>
              </w:rPr>
              <w:t>nab</w:t>
            </w:r>
            <w:r w:rsidRPr="001F42EF">
              <w:rPr>
                <w:spacing w:val="-2"/>
                <w:sz w:val="20"/>
                <w:szCs w:val="20"/>
              </w:rPr>
              <w:t>i</w:t>
            </w:r>
            <w:r w:rsidRPr="001F42EF">
              <w:rPr>
                <w:sz w:val="20"/>
                <w:szCs w:val="20"/>
              </w:rPr>
              <w:t>l</w:t>
            </w:r>
            <w:r w:rsidRPr="001F42EF">
              <w:rPr>
                <w:spacing w:val="-2"/>
                <w:sz w:val="20"/>
                <w:szCs w:val="20"/>
              </w:rPr>
              <w:t>i</w:t>
            </w:r>
            <w:r w:rsidRPr="001F42EF">
              <w:rPr>
                <w:sz w:val="20"/>
                <w:szCs w:val="20"/>
              </w:rPr>
              <w:t>ty of p</w:t>
            </w:r>
            <w:r w:rsidRPr="001F42EF">
              <w:rPr>
                <w:spacing w:val="-2"/>
                <w:sz w:val="20"/>
                <w:szCs w:val="20"/>
              </w:rPr>
              <w:t>r</w:t>
            </w:r>
            <w:r w:rsidRPr="001F42EF">
              <w:rPr>
                <w:spacing w:val="-3"/>
                <w:sz w:val="20"/>
                <w:szCs w:val="20"/>
              </w:rPr>
              <w:t>o</w:t>
            </w:r>
            <w:r w:rsidRPr="001F42EF">
              <w:rPr>
                <w:spacing w:val="3"/>
                <w:sz w:val="20"/>
                <w:szCs w:val="20"/>
              </w:rPr>
              <w:t>j</w:t>
            </w:r>
            <w:r w:rsidRPr="001F42EF">
              <w:rPr>
                <w:spacing w:val="-2"/>
                <w:sz w:val="20"/>
                <w:szCs w:val="20"/>
              </w:rPr>
              <w:t>e</w:t>
            </w:r>
            <w:r w:rsidRPr="001F42EF">
              <w:rPr>
                <w:sz w:val="20"/>
                <w:szCs w:val="20"/>
              </w:rPr>
              <w:t>ct</w:t>
            </w:r>
            <w:r w:rsidRPr="001F42EF">
              <w:rPr>
                <w:spacing w:val="1"/>
                <w:sz w:val="20"/>
                <w:szCs w:val="20"/>
              </w:rPr>
              <w:t xml:space="preserve"> </w:t>
            </w:r>
            <w:r w:rsidRPr="001F42EF">
              <w:rPr>
                <w:spacing w:val="-3"/>
                <w:sz w:val="20"/>
                <w:szCs w:val="20"/>
              </w:rPr>
              <w:t>o</w:t>
            </w:r>
            <w:r w:rsidRPr="001F42EF">
              <w:rPr>
                <w:sz w:val="20"/>
                <w:szCs w:val="20"/>
              </w:rPr>
              <w:t>ut</w:t>
            </w:r>
            <w:r w:rsidRPr="001F42EF">
              <w:rPr>
                <w:spacing w:val="-2"/>
                <w:sz w:val="20"/>
                <w:szCs w:val="20"/>
              </w:rPr>
              <w:t>c</w:t>
            </w:r>
            <w:r w:rsidRPr="001F42EF">
              <w:rPr>
                <w:sz w:val="20"/>
                <w:szCs w:val="20"/>
              </w:rPr>
              <w:t>o</w:t>
            </w:r>
            <w:r w:rsidRPr="001F42EF">
              <w:rPr>
                <w:spacing w:val="-4"/>
                <w:sz w:val="20"/>
                <w:szCs w:val="20"/>
              </w:rPr>
              <w:t>m</w:t>
            </w:r>
            <w:r w:rsidRPr="001F42EF">
              <w:rPr>
                <w:sz w:val="20"/>
                <w:szCs w:val="20"/>
              </w:rPr>
              <w:t>es?</w:t>
            </w:r>
          </w:p>
        </w:tc>
        <w:tc>
          <w:tcPr>
            <w:tcW w:w="870" w:type="pct"/>
          </w:tcPr>
          <w:p w14:paraId="23CF0A32" w14:textId="77777777" w:rsidR="004946F0" w:rsidRPr="001F42EF" w:rsidRDefault="004946F0" w:rsidP="00982136">
            <w:pPr>
              <w:widowControl/>
              <w:rPr>
                <w:sz w:val="20"/>
                <w:szCs w:val="20"/>
              </w:rPr>
            </w:pPr>
            <w:r w:rsidRPr="001F42EF">
              <w:rPr>
                <w:sz w:val="20"/>
                <w:szCs w:val="20"/>
              </w:rPr>
              <w:t xml:space="preserve">AL, 20 Sept 2011: Yes. At the CEO endorsement, please clarify further the project aims to ensure the sustainability of the </w:t>
            </w:r>
            <w:proofErr w:type="spellStart"/>
            <w:r w:rsidRPr="001F42EF">
              <w:rPr>
                <w:sz w:val="20"/>
                <w:szCs w:val="20"/>
              </w:rPr>
              <w:t>SolarChill</w:t>
            </w:r>
            <w:proofErr w:type="spellEnd"/>
            <w:r w:rsidRPr="001F42EF">
              <w:rPr>
                <w:sz w:val="20"/>
                <w:szCs w:val="20"/>
              </w:rPr>
              <w:t xml:space="preserve"> production capacity in the participating countries.</w:t>
            </w:r>
          </w:p>
        </w:tc>
        <w:tc>
          <w:tcPr>
            <w:tcW w:w="1054" w:type="pct"/>
          </w:tcPr>
          <w:p w14:paraId="58C6E339" w14:textId="77777777" w:rsidR="004946F0" w:rsidRPr="001F42EF" w:rsidRDefault="004946F0" w:rsidP="00982136">
            <w:pPr>
              <w:widowControl/>
              <w:rPr>
                <w:sz w:val="20"/>
                <w:szCs w:val="20"/>
              </w:rPr>
            </w:pPr>
            <w:r w:rsidRPr="001F42EF">
              <w:rPr>
                <w:sz w:val="20"/>
                <w:szCs w:val="20"/>
              </w:rPr>
              <w:t>FJ - Sept 12, 2013:</w:t>
            </w:r>
          </w:p>
          <w:p w14:paraId="6107F159" w14:textId="77777777" w:rsidR="004946F0" w:rsidRPr="001F42EF" w:rsidRDefault="004946F0" w:rsidP="00982136">
            <w:pPr>
              <w:widowControl/>
              <w:rPr>
                <w:sz w:val="20"/>
                <w:szCs w:val="20"/>
              </w:rPr>
            </w:pPr>
            <w:r w:rsidRPr="001F42EF">
              <w:rPr>
                <w:sz w:val="20"/>
                <w:szCs w:val="20"/>
              </w:rPr>
              <w:t>Please address comments under Q14 below.</w:t>
            </w:r>
          </w:p>
        </w:tc>
        <w:tc>
          <w:tcPr>
            <w:tcW w:w="1483" w:type="pct"/>
          </w:tcPr>
          <w:p w14:paraId="08C2D5E7" w14:textId="77777777" w:rsidR="004946F0" w:rsidRPr="001F42EF" w:rsidRDefault="004946F0" w:rsidP="00982136">
            <w:pPr>
              <w:pStyle w:val="TableParagraph"/>
              <w:kinsoku w:val="0"/>
              <w:overflowPunct w:val="0"/>
              <w:spacing w:line="246" w:lineRule="exact"/>
              <w:ind w:left="99"/>
              <w:rPr>
                <w:spacing w:val="1"/>
                <w:sz w:val="20"/>
                <w:szCs w:val="20"/>
              </w:rPr>
            </w:pPr>
          </w:p>
        </w:tc>
      </w:tr>
      <w:tr w:rsidR="004946F0" w:rsidRPr="001F42EF" w14:paraId="634F383F" w14:textId="77777777" w:rsidTr="00982136">
        <w:tc>
          <w:tcPr>
            <w:tcW w:w="682" w:type="pct"/>
            <w:vMerge w:val="restart"/>
            <w:shd w:val="clear" w:color="auto" w:fill="008000"/>
          </w:tcPr>
          <w:p w14:paraId="22FD1057" w14:textId="77777777" w:rsidR="004946F0" w:rsidRPr="001F42EF" w:rsidRDefault="004946F0" w:rsidP="00982136">
            <w:pPr>
              <w:pStyle w:val="TableParagraph"/>
              <w:kinsoku w:val="0"/>
              <w:overflowPunct w:val="0"/>
              <w:spacing w:line="200" w:lineRule="exact"/>
              <w:rPr>
                <w:sz w:val="20"/>
                <w:szCs w:val="20"/>
              </w:rPr>
            </w:pPr>
          </w:p>
          <w:p w14:paraId="6168B05F" w14:textId="77777777" w:rsidR="004946F0" w:rsidRPr="001F42EF" w:rsidRDefault="004946F0" w:rsidP="00982136">
            <w:pPr>
              <w:pStyle w:val="TableParagraph"/>
              <w:kinsoku w:val="0"/>
              <w:overflowPunct w:val="0"/>
              <w:spacing w:line="200" w:lineRule="exact"/>
              <w:rPr>
                <w:sz w:val="20"/>
                <w:szCs w:val="20"/>
              </w:rPr>
            </w:pPr>
          </w:p>
          <w:p w14:paraId="08431364" w14:textId="77777777" w:rsidR="004946F0" w:rsidRPr="001F42EF" w:rsidRDefault="004946F0" w:rsidP="00982136">
            <w:pPr>
              <w:pStyle w:val="TableParagraph"/>
              <w:kinsoku w:val="0"/>
              <w:overflowPunct w:val="0"/>
              <w:spacing w:line="200" w:lineRule="exact"/>
              <w:rPr>
                <w:sz w:val="20"/>
                <w:szCs w:val="20"/>
              </w:rPr>
            </w:pPr>
          </w:p>
          <w:p w14:paraId="104BA5DE" w14:textId="77777777" w:rsidR="004946F0" w:rsidRPr="001F42EF" w:rsidRDefault="004946F0" w:rsidP="00982136">
            <w:pPr>
              <w:pStyle w:val="TableParagraph"/>
              <w:kinsoku w:val="0"/>
              <w:overflowPunct w:val="0"/>
              <w:spacing w:line="200" w:lineRule="exact"/>
              <w:rPr>
                <w:sz w:val="20"/>
                <w:szCs w:val="20"/>
              </w:rPr>
            </w:pPr>
          </w:p>
          <w:p w14:paraId="4126F483" w14:textId="77777777" w:rsidR="004946F0" w:rsidRPr="001F42EF" w:rsidRDefault="004946F0" w:rsidP="00982136">
            <w:pPr>
              <w:pStyle w:val="TableParagraph"/>
              <w:kinsoku w:val="0"/>
              <w:overflowPunct w:val="0"/>
              <w:spacing w:line="200" w:lineRule="exact"/>
              <w:rPr>
                <w:sz w:val="20"/>
                <w:szCs w:val="20"/>
              </w:rPr>
            </w:pPr>
          </w:p>
          <w:p w14:paraId="0E7F2EA5" w14:textId="77777777" w:rsidR="004946F0" w:rsidRPr="001F42EF" w:rsidRDefault="004946F0" w:rsidP="00982136">
            <w:pPr>
              <w:pStyle w:val="TableParagraph"/>
              <w:kinsoku w:val="0"/>
              <w:overflowPunct w:val="0"/>
              <w:spacing w:line="200" w:lineRule="exact"/>
              <w:rPr>
                <w:sz w:val="20"/>
                <w:szCs w:val="20"/>
              </w:rPr>
            </w:pPr>
          </w:p>
          <w:p w14:paraId="402D1661" w14:textId="77777777" w:rsidR="004946F0" w:rsidRPr="001F42EF" w:rsidRDefault="004946F0" w:rsidP="00982136">
            <w:pPr>
              <w:pStyle w:val="TableParagraph"/>
              <w:kinsoku w:val="0"/>
              <w:overflowPunct w:val="0"/>
              <w:spacing w:line="200" w:lineRule="exact"/>
              <w:rPr>
                <w:sz w:val="20"/>
                <w:szCs w:val="20"/>
              </w:rPr>
            </w:pPr>
          </w:p>
          <w:p w14:paraId="1CC0680C" w14:textId="77777777" w:rsidR="004946F0" w:rsidRPr="001F42EF" w:rsidRDefault="004946F0" w:rsidP="00982136">
            <w:pPr>
              <w:pStyle w:val="TableParagraph"/>
              <w:kinsoku w:val="0"/>
              <w:overflowPunct w:val="0"/>
              <w:spacing w:line="200" w:lineRule="exact"/>
              <w:rPr>
                <w:sz w:val="20"/>
                <w:szCs w:val="20"/>
              </w:rPr>
            </w:pPr>
          </w:p>
          <w:p w14:paraId="1C6461EA" w14:textId="77777777" w:rsidR="004946F0" w:rsidRPr="001F42EF" w:rsidRDefault="004946F0" w:rsidP="00982136">
            <w:pPr>
              <w:pStyle w:val="TableParagraph"/>
              <w:kinsoku w:val="0"/>
              <w:overflowPunct w:val="0"/>
              <w:spacing w:line="200" w:lineRule="exact"/>
              <w:rPr>
                <w:sz w:val="20"/>
                <w:szCs w:val="20"/>
              </w:rPr>
            </w:pPr>
          </w:p>
          <w:p w14:paraId="520D0168" w14:textId="77777777" w:rsidR="004946F0" w:rsidRPr="001F42EF" w:rsidRDefault="004946F0" w:rsidP="00982136">
            <w:pPr>
              <w:pStyle w:val="TableParagraph"/>
              <w:kinsoku w:val="0"/>
              <w:overflowPunct w:val="0"/>
              <w:spacing w:line="200" w:lineRule="exact"/>
              <w:rPr>
                <w:sz w:val="20"/>
                <w:szCs w:val="20"/>
              </w:rPr>
            </w:pPr>
          </w:p>
          <w:p w14:paraId="57FBE3D9" w14:textId="77777777" w:rsidR="004946F0" w:rsidRPr="001F42EF" w:rsidRDefault="004946F0" w:rsidP="00982136">
            <w:pPr>
              <w:pStyle w:val="TableParagraph"/>
              <w:kinsoku w:val="0"/>
              <w:overflowPunct w:val="0"/>
              <w:spacing w:line="200" w:lineRule="exact"/>
              <w:rPr>
                <w:sz w:val="20"/>
                <w:szCs w:val="20"/>
              </w:rPr>
            </w:pPr>
          </w:p>
          <w:p w14:paraId="7560D957" w14:textId="77777777" w:rsidR="004946F0" w:rsidRPr="001F42EF" w:rsidRDefault="004946F0" w:rsidP="00982136">
            <w:pPr>
              <w:pStyle w:val="TableParagraph"/>
              <w:kinsoku w:val="0"/>
              <w:overflowPunct w:val="0"/>
              <w:spacing w:line="200" w:lineRule="exact"/>
              <w:rPr>
                <w:sz w:val="20"/>
                <w:szCs w:val="20"/>
              </w:rPr>
            </w:pPr>
          </w:p>
          <w:p w14:paraId="1F7ED2D2" w14:textId="77777777" w:rsidR="004946F0" w:rsidRPr="001F42EF" w:rsidRDefault="004946F0" w:rsidP="00982136">
            <w:pPr>
              <w:pStyle w:val="TableParagraph"/>
              <w:kinsoku w:val="0"/>
              <w:overflowPunct w:val="0"/>
              <w:spacing w:line="200" w:lineRule="exact"/>
              <w:rPr>
                <w:sz w:val="20"/>
                <w:szCs w:val="20"/>
              </w:rPr>
            </w:pPr>
          </w:p>
          <w:p w14:paraId="5F6A91A3" w14:textId="77777777" w:rsidR="004946F0" w:rsidRPr="001F42EF" w:rsidRDefault="004946F0" w:rsidP="00982136">
            <w:pPr>
              <w:pStyle w:val="TableParagraph"/>
              <w:kinsoku w:val="0"/>
              <w:overflowPunct w:val="0"/>
              <w:spacing w:before="14" w:line="220" w:lineRule="exact"/>
              <w:rPr>
                <w:sz w:val="20"/>
                <w:szCs w:val="20"/>
              </w:rPr>
            </w:pPr>
          </w:p>
          <w:p w14:paraId="166201C5" w14:textId="77777777" w:rsidR="004946F0" w:rsidRPr="001F42EF" w:rsidRDefault="004946F0" w:rsidP="00982136">
            <w:pPr>
              <w:pStyle w:val="TableParagraph"/>
              <w:kinsoku w:val="0"/>
              <w:overflowPunct w:val="0"/>
              <w:ind w:left="102"/>
              <w:rPr>
                <w:sz w:val="20"/>
                <w:szCs w:val="20"/>
              </w:rPr>
            </w:pPr>
            <w:r w:rsidRPr="001F42EF">
              <w:rPr>
                <w:color w:val="FFFFFF"/>
                <w:sz w:val="20"/>
                <w:szCs w:val="20"/>
              </w:rPr>
              <w:t>Pr</w:t>
            </w:r>
            <w:r w:rsidRPr="001F42EF">
              <w:rPr>
                <w:color w:val="FFFFFF"/>
                <w:spacing w:val="-2"/>
                <w:sz w:val="20"/>
                <w:szCs w:val="20"/>
              </w:rPr>
              <w:t>o</w:t>
            </w:r>
            <w:r w:rsidRPr="001F42EF">
              <w:rPr>
                <w:color w:val="FFFFFF"/>
                <w:spacing w:val="3"/>
                <w:sz w:val="20"/>
                <w:szCs w:val="20"/>
              </w:rPr>
              <w:t>j</w:t>
            </w:r>
            <w:r w:rsidRPr="001F42EF">
              <w:rPr>
                <w:color w:val="FFFFFF"/>
                <w:spacing w:val="-2"/>
                <w:sz w:val="20"/>
                <w:szCs w:val="20"/>
              </w:rPr>
              <w:t>e</w:t>
            </w:r>
            <w:r w:rsidRPr="001F42EF">
              <w:rPr>
                <w:color w:val="FFFFFF"/>
                <w:sz w:val="20"/>
                <w:szCs w:val="20"/>
              </w:rPr>
              <w:t>ct</w:t>
            </w:r>
            <w:r w:rsidRPr="001F42EF">
              <w:rPr>
                <w:color w:val="FFFFFF"/>
                <w:spacing w:val="1"/>
                <w:sz w:val="20"/>
                <w:szCs w:val="20"/>
              </w:rPr>
              <w:t xml:space="preserve"> </w:t>
            </w:r>
            <w:r w:rsidRPr="001F42EF">
              <w:rPr>
                <w:color w:val="FFFFFF"/>
                <w:spacing w:val="-4"/>
                <w:sz w:val="20"/>
                <w:szCs w:val="20"/>
              </w:rPr>
              <w:t>D</w:t>
            </w:r>
            <w:r w:rsidRPr="001F42EF">
              <w:rPr>
                <w:color w:val="FFFFFF"/>
                <w:sz w:val="20"/>
                <w:szCs w:val="20"/>
              </w:rPr>
              <w:t>esi</w:t>
            </w:r>
            <w:r w:rsidRPr="001F42EF">
              <w:rPr>
                <w:color w:val="FFFFFF"/>
                <w:spacing w:val="-3"/>
                <w:sz w:val="20"/>
                <w:szCs w:val="20"/>
              </w:rPr>
              <w:t>g</w:t>
            </w:r>
            <w:r w:rsidRPr="001F42EF">
              <w:rPr>
                <w:color w:val="FFFFFF"/>
                <w:sz w:val="20"/>
                <w:szCs w:val="20"/>
              </w:rPr>
              <w:t>n</w:t>
            </w:r>
          </w:p>
        </w:tc>
        <w:tc>
          <w:tcPr>
            <w:tcW w:w="911" w:type="pct"/>
          </w:tcPr>
          <w:p w14:paraId="48EA9717" w14:textId="77777777" w:rsidR="004946F0" w:rsidRPr="001F42EF" w:rsidRDefault="004946F0" w:rsidP="00982136">
            <w:pPr>
              <w:pStyle w:val="TableParagraph"/>
              <w:kinsoku w:val="0"/>
              <w:overflowPunct w:val="0"/>
              <w:spacing w:before="1" w:line="239" w:lineRule="auto"/>
              <w:ind w:right="73"/>
              <w:rPr>
                <w:sz w:val="20"/>
                <w:szCs w:val="20"/>
              </w:rPr>
            </w:pPr>
            <w:r w:rsidRPr="001F42EF">
              <w:rPr>
                <w:sz w:val="20"/>
                <w:szCs w:val="20"/>
              </w:rPr>
              <w:t xml:space="preserve">11.  </w:t>
            </w:r>
            <w:r w:rsidRPr="001F42EF">
              <w:rPr>
                <w:spacing w:val="-4"/>
                <w:sz w:val="20"/>
                <w:szCs w:val="20"/>
              </w:rPr>
              <w:t>I</w:t>
            </w:r>
            <w:r w:rsidRPr="001F42EF">
              <w:rPr>
                <w:sz w:val="20"/>
                <w:szCs w:val="20"/>
              </w:rPr>
              <w:t xml:space="preserve">s </w:t>
            </w:r>
            <w:r w:rsidRPr="001F42EF">
              <w:rPr>
                <w:spacing w:val="1"/>
                <w:sz w:val="20"/>
                <w:szCs w:val="20"/>
              </w:rPr>
              <w:t>(</w:t>
            </w:r>
            <w:r w:rsidRPr="001F42EF">
              <w:rPr>
                <w:sz w:val="20"/>
                <w:szCs w:val="20"/>
              </w:rPr>
              <w:t>a</w:t>
            </w:r>
            <w:r w:rsidRPr="001F42EF">
              <w:rPr>
                <w:spacing w:val="1"/>
                <w:sz w:val="20"/>
                <w:szCs w:val="20"/>
              </w:rPr>
              <w:t>r</w:t>
            </w:r>
            <w:r w:rsidRPr="001F42EF">
              <w:rPr>
                <w:sz w:val="20"/>
                <w:szCs w:val="20"/>
              </w:rPr>
              <w:t>e)</w:t>
            </w:r>
            <w:r w:rsidRPr="001F42EF">
              <w:rPr>
                <w:spacing w:val="-2"/>
                <w:sz w:val="20"/>
                <w:szCs w:val="20"/>
              </w:rPr>
              <w:t xml:space="preserve"> </w:t>
            </w:r>
            <w:r w:rsidRPr="001F42EF">
              <w:rPr>
                <w:sz w:val="20"/>
                <w:szCs w:val="20"/>
              </w:rPr>
              <w:t xml:space="preserve">the </w:t>
            </w:r>
            <w:r w:rsidRPr="001F42EF">
              <w:rPr>
                <w:spacing w:val="-2"/>
                <w:sz w:val="20"/>
                <w:szCs w:val="20"/>
              </w:rPr>
              <w:t>b</w:t>
            </w:r>
            <w:r w:rsidRPr="001F42EF">
              <w:rPr>
                <w:sz w:val="20"/>
                <w:szCs w:val="20"/>
              </w:rPr>
              <w:t>as</w:t>
            </w:r>
            <w:r w:rsidRPr="001F42EF">
              <w:rPr>
                <w:spacing w:val="-2"/>
                <w:sz w:val="20"/>
                <w:szCs w:val="20"/>
              </w:rPr>
              <w:t>e</w:t>
            </w:r>
            <w:r w:rsidRPr="001F42EF">
              <w:rPr>
                <w:sz w:val="20"/>
                <w:szCs w:val="20"/>
              </w:rPr>
              <w:t>li</w:t>
            </w:r>
            <w:r w:rsidRPr="001F42EF">
              <w:rPr>
                <w:spacing w:val="-3"/>
                <w:sz w:val="20"/>
                <w:szCs w:val="20"/>
              </w:rPr>
              <w:t>n</w:t>
            </w:r>
            <w:r w:rsidRPr="001F42EF">
              <w:rPr>
                <w:sz w:val="20"/>
                <w:szCs w:val="20"/>
              </w:rPr>
              <w:t xml:space="preserve">e </w:t>
            </w:r>
            <w:r w:rsidRPr="001F42EF">
              <w:rPr>
                <w:spacing w:val="-2"/>
                <w:sz w:val="20"/>
                <w:szCs w:val="20"/>
              </w:rPr>
              <w:t>p</w:t>
            </w:r>
            <w:r w:rsidRPr="001F42EF">
              <w:rPr>
                <w:sz w:val="20"/>
                <w:szCs w:val="20"/>
              </w:rPr>
              <w:t>r</w:t>
            </w:r>
            <w:r w:rsidRPr="001F42EF">
              <w:rPr>
                <w:spacing w:val="-3"/>
                <w:sz w:val="20"/>
                <w:szCs w:val="20"/>
              </w:rPr>
              <w:t>o</w:t>
            </w:r>
            <w:r w:rsidRPr="001F42EF">
              <w:rPr>
                <w:sz w:val="20"/>
                <w:szCs w:val="20"/>
              </w:rPr>
              <w:t>jec</w:t>
            </w:r>
            <w:r w:rsidRPr="001F42EF">
              <w:rPr>
                <w:spacing w:val="-2"/>
                <w:sz w:val="20"/>
                <w:szCs w:val="20"/>
              </w:rPr>
              <w:t>t</w:t>
            </w:r>
            <w:r w:rsidRPr="001F42EF">
              <w:rPr>
                <w:sz w:val="20"/>
                <w:szCs w:val="20"/>
              </w:rPr>
              <w:t>(s</w:t>
            </w:r>
            <w:r w:rsidRPr="001F42EF">
              <w:rPr>
                <w:spacing w:val="1"/>
                <w:sz w:val="20"/>
                <w:szCs w:val="20"/>
              </w:rPr>
              <w:t>)</w:t>
            </w:r>
            <w:r w:rsidRPr="001F42EF">
              <w:rPr>
                <w:sz w:val="20"/>
                <w:szCs w:val="20"/>
              </w:rPr>
              <w:t>, in</w:t>
            </w:r>
            <w:r w:rsidRPr="001F42EF">
              <w:rPr>
                <w:spacing w:val="-2"/>
                <w:sz w:val="20"/>
                <w:szCs w:val="20"/>
              </w:rPr>
              <w:t>c</w:t>
            </w:r>
            <w:r w:rsidRPr="001F42EF">
              <w:rPr>
                <w:sz w:val="20"/>
                <w:szCs w:val="20"/>
              </w:rPr>
              <w:t>lud</w:t>
            </w:r>
            <w:r w:rsidRPr="001F42EF">
              <w:rPr>
                <w:spacing w:val="-2"/>
                <w:sz w:val="20"/>
                <w:szCs w:val="20"/>
              </w:rPr>
              <w:t>i</w:t>
            </w:r>
            <w:r w:rsidRPr="001F42EF">
              <w:rPr>
                <w:sz w:val="20"/>
                <w:szCs w:val="20"/>
              </w:rPr>
              <w:t>ng</w:t>
            </w:r>
            <w:r w:rsidRPr="001F42EF">
              <w:rPr>
                <w:spacing w:val="-3"/>
                <w:sz w:val="20"/>
                <w:szCs w:val="20"/>
              </w:rPr>
              <w:t xml:space="preserve"> </w:t>
            </w:r>
            <w:r w:rsidRPr="001F42EF">
              <w:rPr>
                <w:sz w:val="20"/>
                <w:szCs w:val="20"/>
              </w:rPr>
              <w:t>prob</w:t>
            </w:r>
            <w:r w:rsidRPr="001F42EF">
              <w:rPr>
                <w:spacing w:val="-2"/>
                <w:sz w:val="20"/>
                <w:szCs w:val="20"/>
              </w:rPr>
              <w:t>l</w:t>
            </w:r>
            <w:r w:rsidRPr="001F42EF">
              <w:rPr>
                <w:sz w:val="20"/>
                <w:szCs w:val="20"/>
              </w:rPr>
              <w:t>em</w:t>
            </w:r>
            <w:r w:rsidRPr="001F42EF">
              <w:rPr>
                <w:spacing w:val="-4"/>
                <w:sz w:val="20"/>
                <w:szCs w:val="20"/>
              </w:rPr>
              <w:t xml:space="preserve"> </w:t>
            </w:r>
            <w:r w:rsidRPr="001F42EF">
              <w:rPr>
                <w:sz w:val="20"/>
                <w:szCs w:val="20"/>
              </w:rPr>
              <w:t>(s)</w:t>
            </w:r>
            <w:r w:rsidRPr="001F42EF">
              <w:rPr>
                <w:spacing w:val="1"/>
                <w:sz w:val="20"/>
                <w:szCs w:val="20"/>
              </w:rPr>
              <w:t xml:space="preserve"> </w:t>
            </w:r>
            <w:r w:rsidRPr="001F42EF">
              <w:rPr>
                <w:sz w:val="20"/>
                <w:szCs w:val="20"/>
              </w:rPr>
              <w:t>t</w:t>
            </w:r>
            <w:r w:rsidRPr="001F42EF">
              <w:rPr>
                <w:spacing w:val="-3"/>
                <w:sz w:val="20"/>
                <w:szCs w:val="20"/>
              </w:rPr>
              <w:t>h</w:t>
            </w:r>
            <w:r w:rsidRPr="001F42EF">
              <w:rPr>
                <w:sz w:val="20"/>
                <w:szCs w:val="20"/>
              </w:rPr>
              <w:t>at</w:t>
            </w:r>
            <w:r w:rsidRPr="001F42EF">
              <w:rPr>
                <w:spacing w:val="-2"/>
                <w:sz w:val="20"/>
                <w:szCs w:val="20"/>
              </w:rPr>
              <w:t xml:space="preserve"> t</w:t>
            </w:r>
            <w:r w:rsidRPr="001F42EF">
              <w:rPr>
                <w:sz w:val="20"/>
                <w:szCs w:val="20"/>
              </w:rPr>
              <w:t>he bas</w:t>
            </w:r>
            <w:r w:rsidRPr="001F42EF">
              <w:rPr>
                <w:spacing w:val="-2"/>
                <w:sz w:val="20"/>
                <w:szCs w:val="20"/>
              </w:rPr>
              <w:t>e</w:t>
            </w:r>
            <w:r w:rsidRPr="001F42EF">
              <w:rPr>
                <w:sz w:val="20"/>
                <w:szCs w:val="20"/>
              </w:rPr>
              <w:t>li</w:t>
            </w:r>
            <w:r w:rsidRPr="001F42EF">
              <w:rPr>
                <w:spacing w:val="-3"/>
                <w:sz w:val="20"/>
                <w:szCs w:val="20"/>
              </w:rPr>
              <w:t>n</w:t>
            </w:r>
            <w:r w:rsidRPr="001F42EF">
              <w:rPr>
                <w:sz w:val="20"/>
                <w:szCs w:val="20"/>
              </w:rPr>
              <w:t>e p</w:t>
            </w:r>
            <w:r w:rsidRPr="001F42EF">
              <w:rPr>
                <w:spacing w:val="-2"/>
                <w:sz w:val="20"/>
                <w:szCs w:val="20"/>
              </w:rPr>
              <w:t>r</w:t>
            </w:r>
            <w:r w:rsidRPr="001F42EF">
              <w:rPr>
                <w:spacing w:val="-3"/>
                <w:sz w:val="20"/>
                <w:szCs w:val="20"/>
              </w:rPr>
              <w:t>o</w:t>
            </w:r>
            <w:r w:rsidRPr="001F42EF">
              <w:rPr>
                <w:spacing w:val="3"/>
                <w:sz w:val="20"/>
                <w:szCs w:val="20"/>
              </w:rPr>
              <w:t>j</w:t>
            </w:r>
            <w:r w:rsidRPr="001F42EF">
              <w:rPr>
                <w:spacing w:val="-2"/>
                <w:sz w:val="20"/>
                <w:szCs w:val="20"/>
              </w:rPr>
              <w:t>e</w:t>
            </w:r>
            <w:r w:rsidRPr="001F42EF">
              <w:rPr>
                <w:sz w:val="20"/>
                <w:szCs w:val="20"/>
              </w:rPr>
              <w:t>c</w:t>
            </w:r>
            <w:r w:rsidRPr="001F42EF">
              <w:rPr>
                <w:spacing w:val="-2"/>
                <w:sz w:val="20"/>
                <w:szCs w:val="20"/>
              </w:rPr>
              <w:t>t</w:t>
            </w:r>
            <w:r w:rsidRPr="001F42EF">
              <w:rPr>
                <w:sz w:val="20"/>
                <w:szCs w:val="20"/>
              </w:rPr>
              <w:t>(s)</w:t>
            </w:r>
            <w:r w:rsidRPr="001F42EF">
              <w:rPr>
                <w:spacing w:val="-1"/>
                <w:sz w:val="20"/>
                <w:szCs w:val="20"/>
              </w:rPr>
              <w:t xml:space="preserve"> </w:t>
            </w:r>
            <w:r w:rsidRPr="001F42EF">
              <w:rPr>
                <w:sz w:val="20"/>
                <w:szCs w:val="20"/>
              </w:rPr>
              <w:t>see</w:t>
            </w:r>
            <w:r w:rsidRPr="001F42EF">
              <w:rPr>
                <w:spacing w:val="-2"/>
                <w:sz w:val="20"/>
                <w:szCs w:val="20"/>
              </w:rPr>
              <w:t>k/</w:t>
            </w:r>
            <w:r w:rsidRPr="001F42EF">
              <w:rPr>
                <w:sz w:val="20"/>
                <w:szCs w:val="20"/>
              </w:rPr>
              <w:t xml:space="preserve">s </w:t>
            </w:r>
            <w:r w:rsidRPr="001F42EF">
              <w:rPr>
                <w:spacing w:val="1"/>
                <w:sz w:val="20"/>
                <w:szCs w:val="20"/>
              </w:rPr>
              <w:t>t</w:t>
            </w:r>
            <w:r w:rsidRPr="001F42EF">
              <w:rPr>
                <w:sz w:val="20"/>
                <w:szCs w:val="20"/>
              </w:rPr>
              <w:t>o</w:t>
            </w:r>
            <w:r w:rsidRPr="001F42EF">
              <w:rPr>
                <w:spacing w:val="-3"/>
                <w:sz w:val="20"/>
                <w:szCs w:val="20"/>
              </w:rPr>
              <w:t xml:space="preserve"> </w:t>
            </w:r>
            <w:r w:rsidRPr="001F42EF">
              <w:rPr>
                <w:sz w:val="20"/>
                <w:szCs w:val="20"/>
              </w:rPr>
              <w:t>add</w:t>
            </w:r>
            <w:r w:rsidRPr="001F42EF">
              <w:rPr>
                <w:spacing w:val="-2"/>
                <w:sz w:val="20"/>
                <w:szCs w:val="20"/>
              </w:rPr>
              <w:t>r</w:t>
            </w:r>
            <w:r w:rsidRPr="001F42EF">
              <w:rPr>
                <w:sz w:val="20"/>
                <w:szCs w:val="20"/>
              </w:rPr>
              <w:t>ess, su</w:t>
            </w:r>
            <w:r w:rsidRPr="001F42EF">
              <w:rPr>
                <w:spacing w:val="1"/>
                <w:sz w:val="20"/>
                <w:szCs w:val="20"/>
              </w:rPr>
              <w:t>f</w:t>
            </w:r>
            <w:r w:rsidRPr="001F42EF">
              <w:rPr>
                <w:spacing w:val="-2"/>
                <w:sz w:val="20"/>
                <w:szCs w:val="20"/>
              </w:rPr>
              <w:t>f</w:t>
            </w:r>
            <w:r w:rsidRPr="001F42EF">
              <w:rPr>
                <w:sz w:val="20"/>
                <w:szCs w:val="20"/>
              </w:rPr>
              <w:t>i</w:t>
            </w:r>
            <w:r w:rsidRPr="001F42EF">
              <w:rPr>
                <w:spacing w:val="-2"/>
                <w:sz w:val="20"/>
                <w:szCs w:val="20"/>
              </w:rPr>
              <w:t>c</w:t>
            </w:r>
            <w:r w:rsidRPr="001F42EF">
              <w:rPr>
                <w:sz w:val="20"/>
                <w:szCs w:val="20"/>
              </w:rPr>
              <w:t>ie</w:t>
            </w:r>
            <w:r w:rsidRPr="001F42EF">
              <w:rPr>
                <w:spacing w:val="-2"/>
                <w:sz w:val="20"/>
                <w:szCs w:val="20"/>
              </w:rPr>
              <w:t>n</w:t>
            </w:r>
            <w:r w:rsidRPr="001F42EF">
              <w:rPr>
                <w:sz w:val="20"/>
                <w:szCs w:val="20"/>
              </w:rPr>
              <w:t>tly</w:t>
            </w:r>
            <w:r w:rsidRPr="001F42EF">
              <w:rPr>
                <w:spacing w:val="-3"/>
                <w:sz w:val="20"/>
                <w:szCs w:val="20"/>
              </w:rPr>
              <w:t xml:space="preserve"> </w:t>
            </w:r>
            <w:r w:rsidRPr="001F42EF">
              <w:rPr>
                <w:sz w:val="20"/>
                <w:szCs w:val="20"/>
              </w:rPr>
              <w:t>de</w:t>
            </w:r>
            <w:r w:rsidRPr="001F42EF">
              <w:rPr>
                <w:spacing w:val="-2"/>
                <w:sz w:val="20"/>
                <w:szCs w:val="20"/>
              </w:rPr>
              <w:t>s</w:t>
            </w:r>
            <w:r w:rsidRPr="001F42EF">
              <w:rPr>
                <w:sz w:val="20"/>
                <w:szCs w:val="20"/>
              </w:rPr>
              <w:t>c</w:t>
            </w:r>
            <w:r w:rsidRPr="001F42EF">
              <w:rPr>
                <w:spacing w:val="-2"/>
                <w:sz w:val="20"/>
                <w:szCs w:val="20"/>
              </w:rPr>
              <w:t>r</w:t>
            </w:r>
            <w:r w:rsidRPr="001F42EF">
              <w:rPr>
                <w:sz w:val="20"/>
                <w:szCs w:val="20"/>
              </w:rPr>
              <w:t>ibed</w:t>
            </w:r>
            <w:r w:rsidRPr="001F42EF">
              <w:rPr>
                <w:spacing w:val="-2"/>
                <w:sz w:val="20"/>
                <w:szCs w:val="20"/>
              </w:rPr>
              <w:t xml:space="preserve"> </w:t>
            </w:r>
            <w:r w:rsidRPr="001F42EF">
              <w:rPr>
                <w:sz w:val="20"/>
                <w:szCs w:val="20"/>
              </w:rPr>
              <w:t xml:space="preserve">and </w:t>
            </w:r>
            <w:r w:rsidRPr="001F42EF">
              <w:rPr>
                <w:spacing w:val="-2"/>
                <w:sz w:val="20"/>
                <w:szCs w:val="20"/>
              </w:rPr>
              <w:t>b</w:t>
            </w:r>
            <w:r w:rsidRPr="001F42EF">
              <w:rPr>
                <w:sz w:val="20"/>
                <w:szCs w:val="20"/>
              </w:rPr>
              <w:t xml:space="preserve">ased </w:t>
            </w:r>
            <w:r w:rsidRPr="001F42EF">
              <w:rPr>
                <w:spacing w:val="-2"/>
                <w:sz w:val="20"/>
                <w:szCs w:val="20"/>
              </w:rPr>
              <w:t>o</w:t>
            </w:r>
            <w:r w:rsidRPr="001F42EF">
              <w:rPr>
                <w:sz w:val="20"/>
                <w:szCs w:val="20"/>
              </w:rPr>
              <w:t xml:space="preserve">n sound </w:t>
            </w:r>
            <w:r w:rsidRPr="001F42EF">
              <w:rPr>
                <w:spacing w:val="-2"/>
                <w:sz w:val="20"/>
                <w:szCs w:val="20"/>
              </w:rPr>
              <w:t>d</w:t>
            </w:r>
            <w:r w:rsidRPr="001F42EF">
              <w:rPr>
                <w:sz w:val="20"/>
                <w:szCs w:val="20"/>
              </w:rPr>
              <w:t>a</w:t>
            </w:r>
            <w:r w:rsidRPr="001F42EF">
              <w:rPr>
                <w:spacing w:val="1"/>
                <w:sz w:val="20"/>
                <w:szCs w:val="20"/>
              </w:rPr>
              <w:t>t</w:t>
            </w:r>
            <w:r w:rsidRPr="001F42EF">
              <w:rPr>
                <w:sz w:val="20"/>
                <w:szCs w:val="20"/>
              </w:rPr>
              <w:t>a</w:t>
            </w:r>
            <w:r w:rsidRPr="001F42EF">
              <w:rPr>
                <w:spacing w:val="-2"/>
                <w:sz w:val="20"/>
                <w:szCs w:val="20"/>
              </w:rPr>
              <w:t xml:space="preserve"> </w:t>
            </w:r>
            <w:r w:rsidRPr="001F42EF">
              <w:rPr>
                <w:sz w:val="20"/>
                <w:szCs w:val="20"/>
              </w:rPr>
              <w:t xml:space="preserve">and </w:t>
            </w:r>
            <w:r w:rsidRPr="001F42EF">
              <w:rPr>
                <w:spacing w:val="-2"/>
                <w:sz w:val="20"/>
                <w:szCs w:val="20"/>
              </w:rPr>
              <w:t>a</w:t>
            </w:r>
            <w:r w:rsidRPr="001F42EF">
              <w:rPr>
                <w:sz w:val="20"/>
                <w:szCs w:val="20"/>
              </w:rPr>
              <w:t>ssu</w:t>
            </w:r>
            <w:r w:rsidRPr="001F42EF">
              <w:rPr>
                <w:spacing w:val="-4"/>
                <w:sz w:val="20"/>
                <w:szCs w:val="20"/>
              </w:rPr>
              <w:t>m</w:t>
            </w:r>
            <w:r w:rsidRPr="001F42EF">
              <w:rPr>
                <w:sz w:val="20"/>
                <w:szCs w:val="20"/>
              </w:rPr>
              <w:t>pti</w:t>
            </w:r>
            <w:r w:rsidRPr="001F42EF">
              <w:rPr>
                <w:spacing w:val="-3"/>
                <w:sz w:val="20"/>
                <w:szCs w:val="20"/>
              </w:rPr>
              <w:t>on</w:t>
            </w:r>
            <w:r w:rsidRPr="001F42EF">
              <w:rPr>
                <w:sz w:val="20"/>
                <w:szCs w:val="20"/>
              </w:rPr>
              <w:t>s?</w:t>
            </w:r>
          </w:p>
        </w:tc>
        <w:tc>
          <w:tcPr>
            <w:tcW w:w="870" w:type="pct"/>
          </w:tcPr>
          <w:p w14:paraId="6AB333DB" w14:textId="77777777" w:rsidR="004946F0" w:rsidRPr="001F42EF" w:rsidRDefault="004946F0" w:rsidP="00982136">
            <w:pPr>
              <w:pStyle w:val="TableParagraph"/>
              <w:kinsoku w:val="0"/>
              <w:overflowPunct w:val="0"/>
              <w:spacing w:before="1" w:line="239" w:lineRule="auto"/>
              <w:ind w:left="102" w:right="123"/>
              <w:rPr>
                <w:sz w:val="20"/>
                <w:szCs w:val="20"/>
              </w:rPr>
            </w:pPr>
            <w:r w:rsidRPr="001F42EF">
              <w:rPr>
                <w:sz w:val="20"/>
                <w:szCs w:val="20"/>
              </w:rPr>
              <w:t>AL, 20 Sept: Yes</w:t>
            </w:r>
          </w:p>
        </w:tc>
        <w:tc>
          <w:tcPr>
            <w:tcW w:w="1054" w:type="pct"/>
          </w:tcPr>
          <w:p w14:paraId="77D944FA" w14:textId="77777777" w:rsidR="004946F0" w:rsidRPr="001F42EF" w:rsidRDefault="004946F0" w:rsidP="00982136">
            <w:pPr>
              <w:widowControl/>
              <w:rPr>
                <w:sz w:val="20"/>
                <w:szCs w:val="20"/>
              </w:rPr>
            </w:pPr>
            <w:r w:rsidRPr="001F42EF">
              <w:rPr>
                <w:sz w:val="20"/>
                <w:szCs w:val="20"/>
              </w:rPr>
              <w:t>FJ - Sept 12, 2013:</w:t>
            </w:r>
          </w:p>
          <w:p w14:paraId="653824A7" w14:textId="77777777" w:rsidR="004946F0" w:rsidRPr="001F42EF" w:rsidRDefault="004946F0" w:rsidP="00982136">
            <w:pPr>
              <w:widowControl/>
              <w:rPr>
                <w:sz w:val="20"/>
                <w:szCs w:val="20"/>
              </w:rPr>
            </w:pPr>
            <w:r w:rsidRPr="001F42EF">
              <w:rPr>
                <w:sz w:val="20"/>
                <w:szCs w:val="20"/>
              </w:rPr>
              <w:t>a) Please clarify the source of data used in the table page 10 of the CEO endorsement request. The off-grid data presented seems to assume negative trends of electrification in in Kenya and Swaziland (in total number of persons connected). This seems to contradict the assumptions of annex O regarding GHG impact estimates.</w:t>
            </w:r>
          </w:p>
          <w:p w14:paraId="35E301FF" w14:textId="77777777" w:rsidR="004946F0" w:rsidRPr="001F42EF" w:rsidRDefault="004946F0" w:rsidP="00982136">
            <w:pPr>
              <w:widowControl/>
              <w:rPr>
                <w:sz w:val="20"/>
                <w:szCs w:val="20"/>
              </w:rPr>
            </w:pPr>
            <w:r w:rsidRPr="001F42EF">
              <w:rPr>
                <w:sz w:val="20"/>
                <w:szCs w:val="20"/>
              </w:rPr>
              <w:t xml:space="preserve">b) Please clarify what are the current and planned activities of the </w:t>
            </w:r>
            <w:proofErr w:type="spellStart"/>
            <w:r w:rsidRPr="001F42EF">
              <w:rPr>
                <w:sz w:val="20"/>
                <w:szCs w:val="20"/>
              </w:rPr>
              <w:t>Solarchill</w:t>
            </w:r>
            <w:proofErr w:type="spellEnd"/>
            <w:r w:rsidRPr="001F42EF">
              <w:rPr>
                <w:sz w:val="20"/>
                <w:szCs w:val="20"/>
              </w:rPr>
              <w:t xml:space="preserve"> initiative. Please clarify in particular (i) the status of the initiative activities that</w:t>
            </w:r>
          </w:p>
          <w:p w14:paraId="60D0599E" w14:textId="77777777" w:rsidR="004946F0" w:rsidRPr="001F42EF" w:rsidRDefault="004946F0" w:rsidP="00982136">
            <w:pPr>
              <w:widowControl/>
              <w:rPr>
                <w:sz w:val="20"/>
                <w:szCs w:val="20"/>
              </w:rPr>
            </w:pPr>
            <w:r w:rsidRPr="001F42EF">
              <w:rPr>
                <w:sz w:val="20"/>
                <w:szCs w:val="20"/>
              </w:rPr>
              <w:t xml:space="preserve">could be similar to the activities of the proposed project; whether the initiative started  demonstration of </w:t>
            </w:r>
            <w:proofErr w:type="spellStart"/>
            <w:r w:rsidRPr="001F42EF">
              <w:rPr>
                <w:sz w:val="20"/>
                <w:szCs w:val="20"/>
              </w:rPr>
              <w:t>SolarChill</w:t>
            </w:r>
            <w:proofErr w:type="spellEnd"/>
            <w:r w:rsidRPr="001F42EF">
              <w:rPr>
                <w:sz w:val="20"/>
                <w:szCs w:val="20"/>
              </w:rPr>
              <w:t xml:space="preserve"> A and B; (iii) how the proposed project fits in the global initiative; (iv) what experience the initiative learned through previous activities, especially concerning the conditions for a successful deployment (and more specifically, on the economics and market barriers of </w:t>
            </w:r>
            <w:proofErr w:type="spellStart"/>
            <w:r w:rsidRPr="001F42EF">
              <w:rPr>
                <w:sz w:val="20"/>
                <w:szCs w:val="20"/>
              </w:rPr>
              <w:t>SolarChill</w:t>
            </w:r>
            <w:proofErr w:type="spellEnd"/>
            <w:r w:rsidRPr="001F42EF">
              <w:rPr>
                <w:sz w:val="20"/>
                <w:szCs w:val="20"/>
              </w:rPr>
              <w:t xml:space="preserve"> deployment).</w:t>
            </w:r>
          </w:p>
          <w:p w14:paraId="340AF544" w14:textId="77777777" w:rsidR="004946F0" w:rsidRPr="001F42EF" w:rsidRDefault="004946F0" w:rsidP="00982136">
            <w:pPr>
              <w:widowControl/>
              <w:rPr>
                <w:sz w:val="20"/>
                <w:szCs w:val="20"/>
              </w:rPr>
            </w:pPr>
            <w:r w:rsidRPr="001F42EF">
              <w:rPr>
                <w:sz w:val="20"/>
                <w:szCs w:val="20"/>
              </w:rPr>
              <w:t xml:space="preserve">c) Clarifications are especially expected on GIZ existing and planned activities and projects on </w:t>
            </w:r>
            <w:proofErr w:type="spellStart"/>
            <w:r w:rsidRPr="001F42EF">
              <w:rPr>
                <w:sz w:val="20"/>
                <w:szCs w:val="20"/>
              </w:rPr>
              <w:t>Solarchill</w:t>
            </w:r>
            <w:proofErr w:type="spellEnd"/>
            <w:r w:rsidRPr="001F42EF">
              <w:rPr>
                <w:sz w:val="20"/>
                <w:szCs w:val="20"/>
              </w:rPr>
              <w:t>.</w:t>
            </w:r>
          </w:p>
        </w:tc>
        <w:tc>
          <w:tcPr>
            <w:tcW w:w="1483" w:type="pct"/>
          </w:tcPr>
          <w:p w14:paraId="236FF6A4" w14:textId="77777777" w:rsidR="004946F0" w:rsidRPr="001F42EF" w:rsidRDefault="004946F0" w:rsidP="00982136">
            <w:pPr>
              <w:rPr>
                <w:sz w:val="20"/>
                <w:szCs w:val="20"/>
              </w:rPr>
            </w:pPr>
            <w:r w:rsidRPr="001F42EF">
              <w:rPr>
                <w:sz w:val="20"/>
                <w:szCs w:val="20"/>
              </w:rPr>
              <w:t xml:space="preserve">a)  Number of off-grid households will overall increase along with increasing overall population and the number of households (people living in one household will decline); This is an overriding effect despite </w:t>
            </w:r>
            <w:proofErr w:type="spellStart"/>
            <w:r w:rsidRPr="001F42EF">
              <w:rPr>
                <w:sz w:val="20"/>
                <w:szCs w:val="20"/>
              </w:rPr>
              <w:t>a</w:t>
            </w:r>
            <w:proofErr w:type="spellEnd"/>
            <w:r w:rsidRPr="001F42EF">
              <w:rPr>
                <w:sz w:val="20"/>
                <w:szCs w:val="20"/>
              </w:rPr>
              <w:t xml:space="preserve"> increasing electrification rate; Sources for the calculations have been added below Table 5;  </w:t>
            </w:r>
          </w:p>
          <w:p w14:paraId="1955A941" w14:textId="77777777" w:rsidR="004946F0" w:rsidRPr="001F42EF" w:rsidRDefault="004946F0" w:rsidP="00982136">
            <w:pPr>
              <w:rPr>
                <w:sz w:val="20"/>
                <w:szCs w:val="20"/>
              </w:rPr>
            </w:pPr>
            <w:r w:rsidRPr="001F42EF">
              <w:rPr>
                <w:sz w:val="20"/>
                <w:szCs w:val="20"/>
              </w:rPr>
              <w:t xml:space="preserve">b) The Solar Chill Initiative has not yet started testing the units on a larger scale for Solar Chill A; Further analysis on the points raised are provided below Table 1 and the updated section on each of the 3 countries with now clearly demarking under A.4.2 baseline and incremental activities; </w:t>
            </w:r>
          </w:p>
          <w:p w14:paraId="064AD485" w14:textId="77777777" w:rsidR="004946F0" w:rsidRPr="001F42EF" w:rsidRDefault="004946F0" w:rsidP="00982136">
            <w:pPr>
              <w:rPr>
                <w:sz w:val="20"/>
                <w:szCs w:val="20"/>
              </w:rPr>
            </w:pPr>
            <w:r w:rsidRPr="001F42EF">
              <w:rPr>
                <w:sz w:val="20"/>
                <w:szCs w:val="20"/>
              </w:rPr>
              <w:t xml:space="preserve">c) GIZ activities are concentrated on Swaziland so far; The GIZ baseline and proposed GEF incremental activities are outlined in Table 4 in particular and preceding paragraph on Swaziland. </w:t>
            </w:r>
          </w:p>
          <w:p w14:paraId="7FC7A4BD" w14:textId="77777777" w:rsidR="004946F0" w:rsidRPr="001F42EF" w:rsidRDefault="004946F0" w:rsidP="00982136">
            <w:pPr>
              <w:ind w:left="270" w:hanging="270"/>
              <w:rPr>
                <w:sz w:val="20"/>
                <w:szCs w:val="20"/>
              </w:rPr>
            </w:pPr>
          </w:p>
          <w:p w14:paraId="2907F03B" w14:textId="77777777" w:rsidR="004946F0" w:rsidRPr="001F42EF" w:rsidRDefault="004946F0" w:rsidP="00982136">
            <w:pPr>
              <w:ind w:left="270" w:hanging="270"/>
              <w:rPr>
                <w:sz w:val="20"/>
                <w:szCs w:val="20"/>
              </w:rPr>
            </w:pPr>
          </w:p>
          <w:p w14:paraId="3097CDCB" w14:textId="77777777" w:rsidR="004946F0" w:rsidRPr="001F42EF" w:rsidRDefault="004946F0" w:rsidP="00982136">
            <w:pPr>
              <w:ind w:left="270" w:hanging="270"/>
              <w:rPr>
                <w:sz w:val="20"/>
                <w:szCs w:val="20"/>
              </w:rPr>
            </w:pPr>
          </w:p>
          <w:p w14:paraId="4ABEADBA" w14:textId="77777777" w:rsidR="004946F0" w:rsidRPr="001F42EF" w:rsidRDefault="004946F0" w:rsidP="00982136">
            <w:pPr>
              <w:ind w:left="270" w:hanging="270"/>
              <w:rPr>
                <w:sz w:val="20"/>
                <w:szCs w:val="20"/>
              </w:rPr>
            </w:pPr>
          </w:p>
          <w:p w14:paraId="101B8F44" w14:textId="77777777" w:rsidR="004946F0" w:rsidRPr="001F42EF" w:rsidRDefault="004946F0" w:rsidP="00982136">
            <w:pPr>
              <w:ind w:left="270" w:hanging="270"/>
              <w:rPr>
                <w:sz w:val="20"/>
                <w:szCs w:val="20"/>
              </w:rPr>
            </w:pPr>
          </w:p>
          <w:p w14:paraId="0C53DD40" w14:textId="77777777" w:rsidR="004946F0" w:rsidRPr="001F42EF" w:rsidRDefault="004946F0" w:rsidP="00982136">
            <w:pPr>
              <w:ind w:left="270" w:hanging="270"/>
              <w:rPr>
                <w:sz w:val="20"/>
                <w:szCs w:val="20"/>
              </w:rPr>
            </w:pPr>
          </w:p>
          <w:p w14:paraId="085BA6E9" w14:textId="77777777" w:rsidR="004946F0" w:rsidRPr="001F42EF" w:rsidRDefault="004946F0" w:rsidP="00982136">
            <w:pPr>
              <w:ind w:left="270" w:hanging="270"/>
              <w:rPr>
                <w:sz w:val="20"/>
                <w:szCs w:val="20"/>
              </w:rPr>
            </w:pPr>
          </w:p>
          <w:p w14:paraId="3F1EF723" w14:textId="77777777" w:rsidR="004946F0" w:rsidRPr="001F42EF" w:rsidRDefault="004946F0" w:rsidP="00982136">
            <w:pPr>
              <w:ind w:left="270" w:hanging="270"/>
              <w:rPr>
                <w:sz w:val="20"/>
                <w:szCs w:val="20"/>
              </w:rPr>
            </w:pPr>
          </w:p>
          <w:p w14:paraId="21FBBFED" w14:textId="77777777" w:rsidR="004946F0" w:rsidRPr="001F42EF" w:rsidRDefault="004946F0" w:rsidP="00982136">
            <w:pPr>
              <w:ind w:left="270" w:hanging="270"/>
              <w:rPr>
                <w:sz w:val="20"/>
                <w:szCs w:val="20"/>
              </w:rPr>
            </w:pPr>
          </w:p>
          <w:p w14:paraId="51FEA224" w14:textId="77777777" w:rsidR="004946F0" w:rsidRPr="001F42EF" w:rsidRDefault="004946F0" w:rsidP="00982136">
            <w:pPr>
              <w:ind w:left="270" w:hanging="270"/>
              <w:rPr>
                <w:sz w:val="20"/>
                <w:szCs w:val="20"/>
              </w:rPr>
            </w:pPr>
          </w:p>
          <w:p w14:paraId="309F1E03" w14:textId="77777777" w:rsidR="004946F0" w:rsidRPr="001F42EF" w:rsidRDefault="004946F0" w:rsidP="00982136">
            <w:pPr>
              <w:ind w:left="270" w:hanging="270"/>
              <w:rPr>
                <w:sz w:val="20"/>
                <w:szCs w:val="20"/>
              </w:rPr>
            </w:pPr>
          </w:p>
        </w:tc>
      </w:tr>
      <w:tr w:rsidR="004946F0" w:rsidRPr="001F42EF" w14:paraId="548369F5" w14:textId="77777777" w:rsidTr="00982136">
        <w:trPr>
          <w:trHeight w:val="616"/>
        </w:trPr>
        <w:tc>
          <w:tcPr>
            <w:tcW w:w="682" w:type="pct"/>
            <w:vMerge/>
            <w:shd w:val="clear" w:color="auto" w:fill="008000"/>
          </w:tcPr>
          <w:p w14:paraId="712DBCF3" w14:textId="77777777" w:rsidR="004946F0" w:rsidRPr="001F42EF" w:rsidRDefault="004946F0" w:rsidP="00982136">
            <w:pPr>
              <w:pStyle w:val="TableParagraph"/>
              <w:kinsoku w:val="0"/>
              <w:overflowPunct w:val="0"/>
              <w:spacing w:before="1"/>
              <w:ind w:left="99"/>
              <w:rPr>
                <w:sz w:val="20"/>
                <w:szCs w:val="20"/>
              </w:rPr>
            </w:pPr>
          </w:p>
        </w:tc>
        <w:tc>
          <w:tcPr>
            <w:tcW w:w="911" w:type="pct"/>
          </w:tcPr>
          <w:p w14:paraId="02B69DFB"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12. </w:t>
            </w:r>
            <w:r w:rsidRPr="001F42EF">
              <w:rPr>
                <w:spacing w:val="-2"/>
                <w:sz w:val="20"/>
                <w:szCs w:val="20"/>
              </w:rPr>
              <w:t>H</w:t>
            </w:r>
            <w:r w:rsidRPr="001F42EF">
              <w:rPr>
                <w:sz w:val="20"/>
                <w:szCs w:val="20"/>
              </w:rPr>
              <w:t>as t</w:t>
            </w:r>
            <w:r w:rsidRPr="001F42EF">
              <w:rPr>
                <w:spacing w:val="-3"/>
                <w:sz w:val="20"/>
                <w:szCs w:val="20"/>
              </w:rPr>
              <w:t>h</w:t>
            </w:r>
            <w:r w:rsidRPr="001F42EF">
              <w:rPr>
                <w:sz w:val="20"/>
                <w:szCs w:val="20"/>
              </w:rPr>
              <w:t>e co</w:t>
            </w:r>
            <w:r w:rsidRPr="001F42EF">
              <w:rPr>
                <w:spacing w:val="-2"/>
                <w:sz w:val="20"/>
                <w:szCs w:val="20"/>
              </w:rPr>
              <w:t>s</w:t>
            </w:r>
            <w:r w:rsidRPr="001F42EF">
              <w:rPr>
                <w:spacing w:val="1"/>
                <w:sz w:val="20"/>
                <w:szCs w:val="20"/>
              </w:rPr>
              <w:t>t</w:t>
            </w:r>
            <w:r w:rsidRPr="001F42EF">
              <w:rPr>
                <w:spacing w:val="-4"/>
                <w:sz w:val="20"/>
                <w:szCs w:val="20"/>
              </w:rPr>
              <w:t>-</w:t>
            </w:r>
            <w:r w:rsidRPr="001F42EF">
              <w:rPr>
                <w:sz w:val="20"/>
                <w:szCs w:val="20"/>
              </w:rPr>
              <w:t>e</w:t>
            </w:r>
            <w:r w:rsidRPr="001F42EF">
              <w:rPr>
                <w:spacing w:val="1"/>
                <w:sz w:val="20"/>
                <w:szCs w:val="20"/>
              </w:rPr>
              <w:t>f</w:t>
            </w:r>
            <w:r w:rsidRPr="001F42EF">
              <w:rPr>
                <w:sz w:val="20"/>
                <w:szCs w:val="20"/>
              </w:rPr>
              <w:t>fe</w:t>
            </w:r>
            <w:r w:rsidRPr="001F42EF">
              <w:rPr>
                <w:spacing w:val="-2"/>
                <w:sz w:val="20"/>
                <w:szCs w:val="20"/>
              </w:rPr>
              <w:t>c</w:t>
            </w:r>
            <w:r w:rsidRPr="001F42EF">
              <w:rPr>
                <w:sz w:val="20"/>
                <w:szCs w:val="20"/>
              </w:rPr>
              <w:t>ti</w:t>
            </w:r>
            <w:r w:rsidRPr="001F42EF">
              <w:rPr>
                <w:spacing w:val="-3"/>
                <w:sz w:val="20"/>
                <w:szCs w:val="20"/>
              </w:rPr>
              <w:t>v</w:t>
            </w:r>
            <w:r w:rsidRPr="001F42EF">
              <w:rPr>
                <w:sz w:val="20"/>
                <w:szCs w:val="20"/>
              </w:rPr>
              <w:t>en</w:t>
            </w:r>
            <w:r w:rsidRPr="001F42EF">
              <w:rPr>
                <w:spacing w:val="-2"/>
                <w:sz w:val="20"/>
                <w:szCs w:val="20"/>
              </w:rPr>
              <w:t>e</w:t>
            </w:r>
            <w:r w:rsidRPr="001F42EF">
              <w:rPr>
                <w:sz w:val="20"/>
                <w:szCs w:val="20"/>
              </w:rPr>
              <w:t>ss</w:t>
            </w:r>
            <w:r w:rsidRPr="001F42EF">
              <w:rPr>
                <w:spacing w:val="-2"/>
                <w:sz w:val="20"/>
                <w:szCs w:val="20"/>
              </w:rPr>
              <w:t xml:space="preserve"> </w:t>
            </w:r>
            <w:r w:rsidRPr="001F42EF">
              <w:rPr>
                <w:sz w:val="20"/>
                <w:szCs w:val="20"/>
              </w:rPr>
              <w:t>been su</w:t>
            </w:r>
            <w:r w:rsidRPr="001F42EF">
              <w:rPr>
                <w:spacing w:val="1"/>
                <w:sz w:val="20"/>
                <w:szCs w:val="20"/>
              </w:rPr>
              <w:t>f</w:t>
            </w:r>
            <w:r w:rsidRPr="001F42EF">
              <w:rPr>
                <w:spacing w:val="-2"/>
                <w:sz w:val="20"/>
                <w:szCs w:val="20"/>
              </w:rPr>
              <w:t>f</w:t>
            </w:r>
            <w:r w:rsidRPr="001F42EF">
              <w:rPr>
                <w:sz w:val="20"/>
                <w:szCs w:val="20"/>
              </w:rPr>
              <w:t>i</w:t>
            </w:r>
            <w:r w:rsidRPr="001F42EF">
              <w:rPr>
                <w:spacing w:val="-2"/>
                <w:sz w:val="20"/>
                <w:szCs w:val="20"/>
              </w:rPr>
              <w:t>c</w:t>
            </w:r>
            <w:r w:rsidRPr="001F42EF">
              <w:rPr>
                <w:sz w:val="20"/>
                <w:szCs w:val="20"/>
              </w:rPr>
              <w:t>ie</w:t>
            </w:r>
            <w:r w:rsidRPr="001F42EF">
              <w:rPr>
                <w:spacing w:val="-2"/>
                <w:sz w:val="20"/>
                <w:szCs w:val="20"/>
              </w:rPr>
              <w:t>n</w:t>
            </w:r>
            <w:r w:rsidRPr="001F42EF">
              <w:rPr>
                <w:sz w:val="20"/>
                <w:szCs w:val="20"/>
              </w:rPr>
              <w:t>tly</w:t>
            </w:r>
            <w:r w:rsidRPr="001F42EF">
              <w:rPr>
                <w:spacing w:val="-3"/>
                <w:sz w:val="20"/>
                <w:szCs w:val="20"/>
              </w:rPr>
              <w:t xml:space="preserve"> </w:t>
            </w:r>
            <w:r w:rsidRPr="001F42EF">
              <w:rPr>
                <w:sz w:val="20"/>
                <w:szCs w:val="20"/>
              </w:rPr>
              <w:t>de</w:t>
            </w:r>
            <w:r w:rsidRPr="001F42EF">
              <w:rPr>
                <w:spacing w:val="-4"/>
                <w:sz w:val="20"/>
                <w:szCs w:val="20"/>
              </w:rPr>
              <w:t>m</w:t>
            </w:r>
            <w:r w:rsidRPr="001F42EF">
              <w:rPr>
                <w:sz w:val="20"/>
                <w:szCs w:val="20"/>
              </w:rPr>
              <w:t>ons</w:t>
            </w:r>
            <w:r w:rsidRPr="001F42EF">
              <w:rPr>
                <w:spacing w:val="1"/>
                <w:sz w:val="20"/>
                <w:szCs w:val="20"/>
              </w:rPr>
              <w:t>t</w:t>
            </w:r>
            <w:r w:rsidRPr="001F42EF">
              <w:rPr>
                <w:spacing w:val="-2"/>
                <w:sz w:val="20"/>
                <w:szCs w:val="20"/>
              </w:rPr>
              <w:t>r</w:t>
            </w:r>
            <w:r w:rsidRPr="001F42EF">
              <w:rPr>
                <w:sz w:val="20"/>
                <w:szCs w:val="20"/>
              </w:rPr>
              <w:t>a</w:t>
            </w:r>
            <w:r w:rsidRPr="001F42EF">
              <w:rPr>
                <w:spacing w:val="-2"/>
                <w:sz w:val="20"/>
                <w:szCs w:val="20"/>
              </w:rPr>
              <w:t>t</w:t>
            </w:r>
            <w:r w:rsidRPr="001F42EF">
              <w:rPr>
                <w:sz w:val="20"/>
                <w:szCs w:val="20"/>
              </w:rPr>
              <w:t xml:space="preserve">ed, </w:t>
            </w:r>
            <w:r w:rsidRPr="001F42EF">
              <w:rPr>
                <w:spacing w:val="-2"/>
                <w:sz w:val="20"/>
                <w:szCs w:val="20"/>
              </w:rPr>
              <w:t>i</w:t>
            </w:r>
            <w:r w:rsidRPr="001F42EF">
              <w:rPr>
                <w:sz w:val="20"/>
                <w:szCs w:val="20"/>
              </w:rPr>
              <w:t>nc</w:t>
            </w:r>
            <w:r w:rsidRPr="001F42EF">
              <w:rPr>
                <w:spacing w:val="1"/>
                <w:sz w:val="20"/>
                <w:szCs w:val="20"/>
              </w:rPr>
              <w:t>l</w:t>
            </w:r>
            <w:r w:rsidRPr="001F42EF">
              <w:rPr>
                <w:sz w:val="20"/>
                <w:szCs w:val="20"/>
              </w:rPr>
              <w:t>u</w:t>
            </w:r>
            <w:r w:rsidRPr="001F42EF">
              <w:rPr>
                <w:spacing w:val="-3"/>
                <w:sz w:val="20"/>
                <w:szCs w:val="20"/>
              </w:rPr>
              <w:t>d</w:t>
            </w:r>
            <w:r w:rsidRPr="001F42EF">
              <w:rPr>
                <w:sz w:val="20"/>
                <w:szCs w:val="20"/>
              </w:rPr>
              <w:t xml:space="preserve">ing the </w:t>
            </w:r>
            <w:r w:rsidRPr="001F42EF">
              <w:rPr>
                <w:spacing w:val="-2"/>
                <w:sz w:val="20"/>
                <w:szCs w:val="20"/>
              </w:rPr>
              <w:t>c</w:t>
            </w:r>
            <w:r w:rsidRPr="001F42EF">
              <w:rPr>
                <w:sz w:val="20"/>
                <w:szCs w:val="20"/>
              </w:rPr>
              <w:t>os</w:t>
            </w:r>
            <w:r w:rsidRPr="001F42EF">
              <w:rPr>
                <w:spacing w:val="1"/>
                <w:sz w:val="20"/>
                <w:szCs w:val="20"/>
              </w:rPr>
              <w:t>t</w:t>
            </w:r>
            <w:r w:rsidRPr="001F42EF">
              <w:rPr>
                <w:spacing w:val="-4"/>
                <w:sz w:val="20"/>
                <w:szCs w:val="20"/>
              </w:rPr>
              <w:t>-</w:t>
            </w:r>
            <w:r w:rsidRPr="001F42EF">
              <w:rPr>
                <w:sz w:val="20"/>
                <w:szCs w:val="20"/>
              </w:rPr>
              <w:t>e</w:t>
            </w:r>
            <w:r w:rsidRPr="001F42EF">
              <w:rPr>
                <w:spacing w:val="1"/>
                <w:sz w:val="20"/>
                <w:szCs w:val="20"/>
              </w:rPr>
              <w:t>f</w:t>
            </w:r>
            <w:r w:rsidRPr="001F42EF">
              <w:rPr>
                <w:sz w:val="20"/>
                <w:szCs w:val="20"/>
              </w:rPr>
              <w:t>f</w:t>
            </w:r>
            <w:r w:rsidRPr="001F42EF">
              <w:rPr>
                <w:spacing w:val="-2"/>
                <w:sz w:val="20"/>
                <w:szCs w:val="20"/>
              </w:rPr>
              <w:t>e</w:t>
            </w:r>
            <w:r w:rsidRPr="001F42EF">
              <w:rPr>
                <w:sz w:val="20"/>
                <w:szCs w:val="20"/>
              </w:rPr>
              <w:t>c</w:t>
            </w:r>
            <w:r w:rsidRPr="001F42EF">
              <w:rPr>
                <w:spacing w:val="-2"/>
                <w:sz w:val="20"/>
                <w:szCs w:val="20"/>
              </w:rPr>
              <w:t>t</w:t>
            </w:r>
            <w:r w:rsidRPr="001F42EF">
              <w:rPr>
                <w:sz w:val="20"/>
                <w:szCs w:val="20"/>
              </w:rPr>
              <w:t>i</w:t>
            </w:r>
            <w:r w:rsidRPr="001F42EF">
              <w:rPr>
                <w:spacing w:val="-3"/>
                <w:sz w:val="20"/>
                <w:szCs w:val="20"/>
              </w:rPr>
              <w:t>v</w:t>
            </w:r>
            <w:r w:rsidRPr="001F42EF">
              <w:rPr>
                <w:sz w:val="20"/>
                <w:szCs w:val="20"/>
              </w:rPr>
              <w:t>eness</w:t>
            </w:r>
            <w:r w:rsidRPr="001F42EF">
              <w:rPr>
                <w:spacing w:val="-2"/>
                <w:sz w:val="20"/>
                <w:szCs w:val="20"/>
              </w:rPr>
              <w:t xml:space="preserve"> </w:t>
            </w:r>
            <w:r w:rsidRPr="001F42EF">
              <w:rPr>
                <w:sz w:val="20"/>
                <w:szCs w:val="20"/>
              </w:rPr>
              <w:t>of</w:t>
            </w:r>
            <w:r w:rsidRPr="001F42EF">
              <w:rPr>
                <w:spacing w:val="-2"/>
                <w:sz w:val="20"/>
                <w:szCs w:val="20"/>
              </w:rPr>
              <w:t xml:space="preserve"> </w:t>
            </w:r>
            <w:r w:rsidRPr="001F42EF">
              <w:rPr>
                <w:sz w:val="20"/>
                <w:szCs w:val="20"/>
              </w:rPr>
              <w:t>t</w:t>
            </w:r>
            <w:r w:rsidRPr="001F42EF">
              <w:rPr>
                <w:spacing w:val="-3"/>
                <w:sz w:val="20"/>
                <w:szCs w:val="20"/>
              </w:rPr>
              <w:t>h</w:t>
            </w:r>
            <w:r w:rsidRPr="001F42EF">
              <w:rPr>
                <w:sz w:val="20"/>
                <w:szCs w:val="20"/>
              </w:rPr>
              <w:t>e p</w:t>
            </w:r>
            <w:r w:rsidRPr="001F42EF">
              <w:rPr>
                <w:spacing w:val="1"/>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t desi</w:t>
            </w:r>
            <w:r w:rsidRPr="001F42EF">
              <w:rPr>
                <w:spacing w:val="-3"/>
                <w:sz w:val="20"/>
                <w:szCs w:val="20"/>
              </w:rPr>
              <w:t>g</w:t>
            </w:r>
            <w:r w:rsidRPr="001F42EF">
              <w:rPr>
                <w:sz w:val="20"/>
                <w:szCs w:val="20"/>
              </w:rPr>
              <w:t>n ap</w:t>
            </w:r>
            <w:r w:rsidRPr="001F42EF">
              <w:rPr>
                <w:spacing w:val="-2"/>
                <w:sz w:val="20"/>
                <w:szCs w:val="20"/>
              </w:rPr>
              <w:t>p</w:t>
            </w:r>
            <w:r w:rsidRPr="001F42EF">
              <w:rPr>
                <w:sz w:val="20"/>
                <w:szCs w:val="20"/>
              </w:rPr>
              <w:t>ro</w:t>
            </w:r>
            <w:r w:rsidRPr="001F42EF">
              <w:rPr>
                <w:spacing w:val="-2"/>
                <w:sz w:val="20"/>
                <w:szCs w:val="20"/>
              </w:rPr>
              <w:t>a</w:t>
            </w:r>
            <w:r w:rsidRPr="001F42EF">
              <w:rPr>
                <w:sz w:val="20"/>
                <w:szCs w:val="20"/>
              </w:rPr>
              <w:t xml:space="preserve">ch </w:t>
            </w:r>
            <w:r w:rsidRPr="001F42EF">
              <w:rPr>
                <w:spacing w:val="-2"/>
                <w:sz w:val="20"/>
                <w:szCs w:val="20"/>
              </w:rPr>
              <w:t>a</w:t>
            </w:r>
            <w:r w:rsidRPr="001F42EF">
              <w:rPr>
                <w:sz w:val="20"/>
                <w:szCs w:val="20"/>
              </w:rPr>
              <w:t>s co</w:t>
            </w:r>
            <w:r w:rsidRPr="001F42EF">
              <w:rPr>
                <w:spacing w:val="-4"/>
                <w:sz w:val="20"/>
                <w:szCs w:val="20"/>
              </w:rPr>
              <w:t>m</w:t>
            </w:r>
            <w:r w:rsidRPr="001F42EF">
              <w:rPr>
                <w:sz w:val="20"/>
                <w:szCs w:val="20"/>
              </w:rPr>
              <w:t>pa</w:t>
            </w:r>
            <w:r w:rsidRPr="001F42EF">
              <w:rPr>
                <w:spacing w:val="-2"/>
                <w:sz w:val="20"/>
                <w:szCs w:val="20"/>
              </w:rPr>
              <w:t>r</w:t>
            </w:r>
            <w:r w:rsidRPr="001F42EF">
              <w:rPr>
                <w:sz w:val="20"/>
                <w:szCs w:val="20"/>
              </w:rPr>
              <w:t xml:space="preserve">ed </w:t>
            </w:r>
            <w:r w:rsidRPr="001F42EF">
              <w:rPr>
                <w:spacing w:val="1"/>
                <w:sz w:val="20"/>
                <w:szCs w:val="20"/>
              </w:rPr>
              <w:t>t</w:t>
            </w:r>
            <w:r w:rsidRPr="001F42EF">
              <w:rPr>
                <w:sz w:val="20"/>
                <w:szCs w:val="20"/>
              </w:rPr>
              <w:t>o a</w:t>
            </w:r>
            <w:r w:rsidRPr="001F42EF">
              <w:rPr>
                <w:spacing w:val="1"/>
                <w:sz w:val="20"/>
                <w:szCs w:val="20"/>
              </w:rPr>
              <w:t>l</w:t>
            </w:r>
            <w:r w:rsidRPr="001F42EF">
              <w:rPr>
                <w:spacing w:val="-2"/>
                <w:sz w:val="20"/>
                <w:szCs w:val="20"/>
              </w:rPr>
              <w:t>t</w:t>
            </w:r>
            <w:r w:rsidRPr="001F42EF">
              <w:rPr>
                <w:sz w:val="20"/>
                <w:szCs w:val="20"/>
              </w:rPr>
              <w:t>e</w:t>
            </w:r>
            <w:r w:rsidRPr="001F42EF">
              <w:rPr>
                <w:spacing w:val="1"/>
                <w:sz w:val="20"/>
                <w:szCs w:val="20"/>
              </w:rPr>
              <w:t>r</w:t>
            </w:r>
            <w:r w:rsidRPr="001F42EF">
              <w:rPr>
                <w:spacing w:val="-3"/>
                <w:sz w:val="20"/>
                <w:szCs w:val="20"/>
              </w:rPr>
              <w:t>n</w:t>
            </w:r>
            <w:r w:rsidRPr="001F42EF">
              <w:rPr>
                <w:sz w:val="20"/>
                <w:szCs w:val="20"/>
              </w:rPr>
              <w:t>a</w:t>
            </w:r>
            <w:r w:rsidRPr="001F42EF">
              <w:rPr>
                <w:spacing w:val="-2"/>
                <w:sz w:val="20"/>
                <w:szCs w:val="20"/>
              </w:rPr>
              <w:t>t</w:t>
            </w:r>
            <w:r w:rsidRPr="001F42EF">
              <w:rPr>
                <w:sz w:val="20"/>
                <w:szCs w:val="20"/>
              </w:rPr>
              <w:t>i</w:t>
            </w:r>
            <w:r w:rsidRPr="001F42EF">
              <w:rPr>
                <w:spacing w:val="-3"/>
                <w:sz w:val="20"/>
                <w:szCs w:val="20"/>
              </w:rPr>
              <w:t>v</w:t>
            </w:r>
            <w:r w:rsidRPr="001F42EF">
              <w:rPr>
                <w:sz w:val="20"/>
                <w:szCs w:val="20"/>
              </w:rPr>
              <w:t>e app</w:t>
            </w:r>
            <w:r w:rsidRPr="001F42EF">
              <w:rPr>
                <w:spacing w:val="-2"/>
                <w:sz w:val="20"/>
                <w:szCs w:val="20"/>
              </w:rPr>
              <w:t>r</w:t>
            </w:r>
            <w:r w:rsidRPr="001F42EF">
              <w:rPr>
                <w:sz w:val="20"/>
                <w:szCs w:val="20"/>
              </w:rPr>
              <w:t>oac</w:t>
            </w:r>
            <w:r w:rsidRPr="001F42EF">
              <w:rPr>
                <w:spacing w:val="-3"/>
                <w:sz w:val="20"/>
                <w:szCs w:val="20"/>
              </w:rPr>
              <w:t>h</w:t>
            </w:r>
            <w:r w:rsidRPr="001F42EF">
              <w:rPr>
                <w:sz w:val="20"/>
                <w:szCs w:val="20"/>
              </w:rPr>
              <w:t>es</w:t>
            </w:r>
            <w:r w:rsidRPr="001F42EF">
              <w:rPr>
                <w:spacing w:val="-2"/>
                <w:sz w:val="20"/>
                <w:szCs w:val="20"/>
              </w:rPr>
              <w:t xml:space="preserve"> </w:t>
            </w:r>
            <w:r w:rsidRPr="001F42EF">
              <w:rPr>
                <w:sz w:val="20"/>
                <w:szCs w:val="20"/>
              </w:rPr>
              <w:t>to a</w:t>
            </w:r>
            <w:r w:rsidRPr="001F42EF">
              <w:rPr>
                <w:spacing w:val="-2"/>
                <w:sz w:val="20"/>
                <w:szCs w:val="20"/>
              </w:rPr>
              <w:t>c</w:t>
            </w:r>
            <w:r w:rsidRPr="001F42EF">
              <w:rPr>
                <w:sz w:val="20"/>
                <w:szCs w:val="20"/>
              </w:rPr>
              <w:t>hie</w:t>
            </w:r>
            <w:r w:rsidRPr="001F42EF">
              <w:rPr>
                <w:spacing w:val="-2"/>
                <w:sz w:val="20"/>
                <w:szCs w:val="20"/>
              </w:rPr>
              <w:t>v</w:t>
            </w:r>
            <w:r w:rsidRPr="001F42EF">
              <w:rPr>
                <w:sz w:val="20"/>
                <w:szCs w:val="20"/>
              </w:rPr>
              <w:t>e s</w:t>
            </w:r>
            <w:r w:rsidRPr="001F42EF">
              <w:rPr>
                <w:spacing w:val="1"/>
                <w:sz w:val="20"/>
                <w:szCs w:val="20"/>
              </w:rPr>
              <w:t>i</w:t>
            </w:r>
            <w:r w:rsidRPr="001F42EF">
              <w:rPr>
                <w:spacing w:val="-4"/>
                <w:sz w:val="20"/>
                <w:szCs w:val="20"/>
              </w:rPr>
              <w:t>m</w:t>
            </w:r>
            <w:r w:rsidRPr="001F42EF">
              <w:rPr>
                <w:sz w:val="20"/>
                <w:szCs w:val="20"/>
              </w:rPr>
              <w:t>ilar</w:t>
            </w:r>
            <w:r w:rsidRPr="001F42EF">
              <w:rPr>
                <w:spacing w:val="-2"/>
                <w:sz w:val="20"/>
                <w:szCs w:val="20"/>
              </w:rPr>
              <w:t xml:space="preserve"> </w:t>
            </w:r>
            <w:r w:rsidRPr="001F42EF">
              <w:rPr>
                <w:sz w:val="20"/>
                <w:szCs w:val="20"/>
              </w:rPr>
              <w:t>ben</w:t>
            </w:r>
            <w:r w:rsidRPr="001F42EF">
              <w:rPr>
                <w:spacing w:val="-2"/>
                <w:sz w:val="20"/>
                <w:szCs w:val="20"/>
              </w:rPr>
              <w:t>e</w:t>
            </w:r>
            <w:r w:rsidRPr="001F42EF">
              <w:rPr>
                <w:sz w:val="20"/>
                <w:szCs w:val="20"/>
              </w:rPr>
              <w:t>f</w:t>
            </w:r>
            <w:r w:rsidRPr="001F42EF">
              <w:rPr>
                <w:spacing w:val="-2"/>
                <w:sz w:val="20"/>
                <w:szCs w:val="20"/>
              </w:rPr>
              <w:t>i</w:t>
            </w:r>
            <w:r w:rsidRPr="001F42EF">
              <w:rPr>
                <w:sz w:val="20"/>
                <w:szCs w:val="20"/>
              </w:rPr>
              <w:t>t</w:t>
            </w:r>
            <w:r w:rsidRPr="001F42EF">
              <w:rPr>
                <w:spacing w:val="-2"/>
                <w:sz w:val="20"/>
                <w:szCs w:val="20"/>
              </w:rPr>
              <w:t>s</w:t>
            </w:r>
            <w:r w:rsidRPr="001F42EF">
              <w:rPr>
                <w:sz w:val="20"/>
                <w:szCs w:val="20"/>
              </w:rPr>
              <w:t>?</w:t>
            </w:r>
          </w:p>
        </w:tc>
        <w:tc>
          <w:tcPr>
            <w:tcW w:w="870" w:type="pct"/>
            <w:shd w:val="clear" w:color="auto" w:fill="D9D9D9"/>
          </w:tcPr>
          <w:p w14:paraId="32D768A5" w14:textId="77777777" w:rsidR="004946F0" w:rsidRPr="001F42EF" w:rsidRDefault="004946F0" w:rsidP="00982136">
            <w:pPr>
              <w:rPr>
                <w:sz w:val="20"/>
                <w:szCs w:val="20"/>
              </w:rPr>
            </w:pPr>
          </w:p>
        </w:tc>
        <w:tc>
          <w:tcPr>
            <w:tcW w:w="1054" w:type="pct"/>
          </w:tcPr>
          <w:p w14:paraId="0CD66035" w14:textId="77777777" w:rsidR="004946F0" w:rsidRPr="001F42EF" w:rsidRDefault="004946F0" w:rsidP="00982136">
            <w:pPr>
              <w:widowControl/>
              <w:rPr>
                <w:sz w:val="20"/>
                <w:szCs w:val="20"/>
              </w:rPr>
            </w:pPr>
            <w:r w:rsidRPr="001F42EF">
              <w:rPr>
                <w:sz w:val="20"/>
                <w:szCs w:val="20"/>
              </w:rPr>
              <w:t>FJ - Sept 12, 2013:</w:t>
            </w:r>
          </w:p>
          <w:p w14:paraId="173588B4" w14:textId="77777777" w:rsidR="004946F0" w:rsidRPr="001F42EF" w:rsidRDefault="004946F0" w:rsidP="00982136">
            <w:pPr>
              <w:widowControl/>
              <w:rPr>
                <w:sz w:val="20"/>
                <w:szCs w:val="20"/>
              </w:rPr>
            </w:pPr>
            <w:r w:rsidRPr="001F42EF">
              <w:rPr>
                <w:sz w:val="20"/>
                <w:szCs w:val="20"/>
              </w:rPr>
              <w:t>a) Please demonstrate the cost effectiveness of the project.</w:t>
            </w:r>
          </w:p>
          <w:p w14:paraId="7BCA24BF" w14:textId="77777777" w:rsidR="004946F0" w:rsidRPr="001F42EF" w:rsidRDefault="004946F0" w:rsidP="00982136">
            <w:pPr>
              <w:widowControl/>
              <w:rPr>
                <w:sz w:val="20"/>
                <w:szCs w:val="20"/>
              </w:rPr>
            </w:pPr>
            <w:r w:rsidRPr="001F42EF">
              <w:rPr>
                <w:sz w:val="20"/>
                <w:szCs w:val="20"/>
              </w:rPr>
              <w:t xml:space="preserve">b) The cost per tCO2eq achieved by the project is very high, especially for its direct impact (above $1000/tCO2 </w:t>
            </w:r>
            <w:proofErr w:type="spellStart"/>
            <w:r w:rsidRPr="001F42EF">
              <w:rPr>
                <w:sz w:val="20"/>
                <w:szCs w:val="20"/>
              </w:rPr>
              <w:t>eq</w:t>
            </w:r>
            <w:proofErr w:type="spellEnd"/>
            <w:r w:rsidRPr="001F42EF">
              <w:rPr>
                <w:sz w:val="20"/>
                <w:szCs w:val="20"/>
              </w:rPr>
              <w:t xml:space="preserve">). Please clarify the expected impact of the project on the reduction of the abatement cost associated with the use of </w:t>
            </w:r>
            <w:proofErr w:type="spellStart"/>
            <w:r w:rsidRPr="001F42EF">
              <w:rPr>
                <w:sz w:val="20"/>
                <w:szCs w:val="20"/>
              </w:rPr>
              <w:t>SolarChill</w:t>
            </w:r>
            <w:proofErr w:type="spellEnd"/>
            <w:r w:rsidRPr="001F42EF">
              <w:rPr>
                <w:sz w:val="20"/>
                <w:szCs w:val="20"/>
              </w:rPr>
              <w:t xml:space="preserve"> (in $/tCO2eq).</w:t>
            </w:r>
          </w:p>
        </w:tc>
        <w:tc>
          <w:tcPr>
            <w:tcW w:w="1483" w:type="pct"/>
          </w:tcPr>
          <w:p w14:paraId="14F0BEE8" w14:textId="77777777" w:rsidR="004946F0" w:rsidRPr="001F42EF" w:rsidRDefault="004946F0" w:rsidP="00982136">
            <w:pPr>
              <w:rPr>
                <w:sz w:val="20"/>
                <w:szCs w:val="20"/>
              </w:rPr>
            </w:pPr>
          </w:p>
          <w:p w14:paraId="72D88625" w14:textId="77777777" w:rsidR="004946F0" w:rsidRPr="001F42EF" w:rsidRDefault="004946F0" w:rsidP="00982136">
            <w:pPr>
              <w:rPr>
                <w:sz w:val="20"/>
                <w:szCs w:val="20"/>
              </w:rPr>
            </w:pPr>
            <w:r w:rsidRPr="001F42EF">
              <w:rPr>
                <w:sz w:val="20"/>
                <w:szCs w:val="20"/>
              </w:rPr>
              <w:t xml:space="preserve">a)  Table 7 outlines how the project </w:t>
            </w:r>
            <w:proofErr w:type="gramStart"/>
            <w:r w:rsidRPr="001F42EF">
              <w:rPr>
                <w:sz w:val="20"/>
                <w:szCs w:val="20"/>
              </w:rPr>
              <w:t>effects</w:t>
            </w:r>
            <w:proofErr w:type="gramEnd"/>
            <w:r w:rsidRPr="001F42EF">
              <w:rPr>
                <w:sz w:val="20"/>
                <w:szCs w:val="20"/>
              </w:rPr>
              <w:t xml:space="preserve"> </w:t>
            </w:r>
            <w:r w:rsidR="0022225E" w:rsidRPr="001F42EF">
              <w:rPr>
                <w:sz w:val="20"/>
                <w:szCs w:val="20"/>
              </w:rPr>
              <w:t>units costs to decrease. Table 9</w:t>
            </w:r>
            <w:r w:rsidRPr="001F42EF">
              <w:rPr>
                <w:sz w:val="20"/>
                <w:szCs w:val="20"/>
              </w:rPr>
              <w:t xml:space="preserve"> shows the benefits of the project from the incremental project activities.</w:t>
            </w:r>
          </w:p>
          <w:p w14:paraId="779F3EA9" w14:textId="77777777" w:rsidR="004946F0" w:rsidRPr="001F42EF" w:rsidRDefault="0022225E" w:rsidP="00982136">
            <w:pPr>
              <w:rPr>
                <w:sz w:val="20"/>
                <w:szCs w:val="20"/>
              </w:rPr>
            </w:pPr>
            <w:r w:rsidRPr="001F42EF">
              <w:rPr>
                <w:sz w:val="20"/>
                <w:szCs w:val="20"/>
              </w:rPr>
              <w:t>b) Table 10</w:t>
            </w:r>
            <w:r w:rsidR="004946F0" w:rsidRPr="001F42EF">
              <w:rPr>
                <w:sz w:val="20"/>
                <w:szCs w:val="20"/>
              </w:rPr>
              <w:t xml:space="preserve"> new calculation on marginal abatement costs USD/ tCO2 based on incremental unit costs (Fossil fuel powered refrigerator </w:t>
            </w:r>
            <w:proofErr w:type="spellStart"/>
            <w:r w:rsidR="004946F0" w:rsidRPr="001F42EF">
              <w:rPr>
                <w:sz w:val="20"/>
                <w:szCs w:val="20"/>
              </w:rPr>
              <w:t>vs</w:t>
            </w:r>
            <w:proofErr w:type="spellEnd"/>
            <w:r w:rsidR="004946F0" w:rsidRPr="001F42EF">
              <w:rPr>
                <w:sz w:val="20"/>
                <w:szCs w:val="20"/>
              </w:rPr>
              <w:t xml:space="preserve"> Solar Chill) both on upfront only costs and total costs of ownership </w:t>
            </w:r>
          </w:p>
          <w:p w14:paraId="3333D819" w14:textId="77777777" w:rsidR="004946F0" w:rsidRPr="001F42EF" w:rsidRDefault="004946F0" w:rsidP="00982136">
            <w:pPr>
              <w:rPr>
                <w:sz w:val="20"/>
                <w:szCs w:val="20"/>
              </w:rPr>
            </w:pPr>
          </w:p>
          <w:p w14:paraId="66F616EA" w14:textId="77777777" w:rsidR="004946F0" w:rsidRPr="001F42EF" w:rsidRDefault="004946F0" w:rsidP="00982136">
            <w:pPr>
              <w:rPr>
                <w:sz w:val="20"/>
                <w:szCs w:val="20"/>
              </w:rPr>
            </w:pPr>
          </w:p>
          <w:p w14:paraId="09D9F510" w14:textId="77777777" w:rsidR="004946F0" w:rsidRPr="001F42EF" w:rsidRDefault="004946F0" w:rsidP="00982136">
            <w:pPr>
              <w:rPr>
                <w:sz w:val="20"/>
                <w:szCs w:val="20"/>
              </w:rPr>
            </w:pPr>
          </w:p>
          <w:p w14:paraId="099B296D" w14:textId="77777777" w:rsidR="004946F0" w:rsidRPr="001F42EF" w:rsidRDefault="004946F0" w:rsidP="00982136">
            <w:pPr>
              <w:rPr>
                <w:sz w:val="20"/>
                <w:szCs w:val="20"/>
              </w:rPr>
            </w:pPr>
          </w:p>
          <w:p w14:paraId="2091006F" w14:textId="77777777" w:rsidR="004946F0" w:rsidRPr="001F42EF" w:rsidRDefault="004946F0" w:rsidP="00982136">
            <w:pPr>
              <w:rPr>
                <w:sz w:val="20"/>
                <w:szCs w:val="20"/>
              </w:rPr>
            </w:pPr>
          </w:p>
          <w:p w14:paraId="75CA60E3" w14:textId="77777777" w:rsidR="004946F0" w:rsidRPr="001F42EF" w:rsidRDefault="004946F0" w:rsidP="00982136">
            <w:pPr>
              <w:rPr>
                <w:sz w:val="20"/>
                <w:szCs w:val="20"/>
              </w:rPr>
            </w:pPr>
          </w:p>
          <w:p w14:paraId="6FF3D800" w14:textId="77777777" w:rsidR="004946F0" w:rsidRPr="001F42EF" w:rsidRDefault="004946F0" w:rsidP="00982136">
            <w:pPr>
              <w:rPr>
                <w:sz w:val="20"/>
                <w:szCs w:val="20"/>
              </w:rPr>
            </w:pPr>
          </w:p>
          <w:p w14:paraId="78B27BCC" w14:textId="77777777" w:rsidR="004946F0" w:rsidRPr="001F42EF" w:rsidRDefault="004946F0" w:rsidP="00982136">
            <w:pPr>
              <w:rPr>
                <w:sz w:val="20"/>
                <w:szCs w:val="20"/>
              </w:rPr>
            </w:pPr>
          </w:p>
          <w:p w14:paraId="72442E6D" w14:textId="77777777" w:rsidR="004946F0" w:rsidRPr="001F42EF" w:rsidRDefault="004946F0" w:rsidP="00982136">
            <w:pPr>
              <w:rPr>
                <w:sz w:val="20"/>
                <w:szCs w:val="20"/>
              </w:rPr>
            </w:pPr>
          </w:p>
          <w:p w14:paraId="3CB60C66" w14:textId="77777777" w:rsidR="004946F0" w:rsidRPr="001F42EF" w:rsidRDefault="004946F0" w:rsidP="00982136">
            <w:pPr>
              <w:rPr>
                <w:sz w:val="20"/>
                <w:szCs w:val="20"/>
              </w:rPr>
            </w:pPr>
          </w:p>
          <w:p w14:paraId="2F068830" w14:textId="77777777" w:rsidR="004946F0" w:rsidRPr="001F42EF" w:rsidRDefault="004946F0" w:rsidP="00982136">
            <w:pPr>
              <w:rPr>
                <w:sz w:val="20"/>
                <w:szCs w:val="20"/>
              </w:rPr>
            </w:pPr>
          </w:p>
          <w:p w14:paraId="28A358D4" w14:textId="77777777" w:rsidR="004946F0" w:rsidRPr="001F42EF" w:rsidRDefault="004946F0" w:rsidP="00982136">
            <w:pPr>
              <w:rPr>
                <w:sz w:val="20"/>
                <w:szCs w:val="20"/>
              </w:rPr>
            </w:pPr>
          </w:p>
          <w:p w14:paraId="1D938A1F" w14:textId="77777777" w:rsidR="004946F0" w:rsidRPr="001F42EF" w:rsidRDefault="004946F0" w:rsidP="00982136">
            <w:pPr>
              <w:rPr>
                <w:sz w:val="20"/>
                <w:szCs w:val="20"/>
              </w:rPr>
            </w:pPr>
          </w:p>
          <w:p w14:paraId="40267737" w14:textId="77777777" w:rsidR="004946F0" w:rsidRPr="001F42EF" w:rsidRDefault="004946F0" w:rsidP="00982136">
            <w:pPr>
              <w:rPr>
                <w:sz w:val="20"/>
                <w:szCs w:val="20"/>
              </w:rPr>
            </w:pPr>
          </w:p>
          <w:p w14:paraId="1EB85C6A" w14:textId="77777777" w:rsidR="004946F0" w:rsidRPr="001F42EF" w:rsidRDefault="004946F0" w:rsidP="00982136">
            <w:pPr>
              <w:rPr>
                <w:sz w:val="20"/>
                <w:szCs w:val="20"/>
              </w:rPr>
            </w:pPr>
          </w:p>
          <w:p w14:paraId="21BE0369" w14:textId="77777777" w:rsidR="004946F0" w:rsidRPr="001F42EF" w:rsidRDefault="004946F0" w:rsidP="00982136">
            <w:pPr>
              <w:rPr>
                <w:sz w:val="20"/>
                <w:szCs w:val="20"/>
              </w:rPr>
            </w:pPr>
          </w:p>
          <w:p w14:paraId="11958FC4" w14:textId="77777777" w:rsidR="004946F0" w:rsidRPr="001F42EF" w:rsidRDefault="004946F0" w:rsidP="00982136">
            <w:pPr>
              <w:rPr>
                <w:sz w:val="20"/>
                <w:szCs w:val="20"/>
              </w:rPr>
            </w:pPr>
          </w:p>
          <w:p w14:paraId="31B903A8" w14:textId="77777777" w:rsidR="004946F0" w:rsidRPr="001F42EF" w:rsidRDefault="004946F0" w:rsidP="00982136">
            <w:pPr>
              <w:rPr>
                <w:sz w:val="20"/>
                <w:szCs w:val="20"/>
              </w:rPr>
            </w:pPr>
          </w:p>
          <w:p w14:paraId="21CE1960" w14:textId="77777777" w:rsidR="004946F0" w:rsidRPr="001F42EF" w:rsidRDefault="004946F0" w:rsidP="00982136">
            <w:pPr>
              <w:rPr>
                <w:sz w:val="20"/>
                <w:szCs w:val="20"/>
              </w:rPr>
            </w:pPr>
          </w:p>
          <w:p w14:paraId="7AB04D71" w14:textId="77777777" w:rsidR="004946F0" w:rsidRPr="001F42EF" w:rsidRDefault="004946F0" w:rsidP="00982136">
            <w:pPr>
              <w:rPr>
                <w:sz w:val="20"/>
                <w:szCs w:val="20"/>
              </w:rPr>
            </w:pPr>
          </w:p>
          <w:p w14:paraId="5897D286" w14:textId="77777777" w:rsidR="004946F0" w:rsidRPr="001F42EF" w:rsidRDefault="004946F0" w:rsidP="00982136">
            <w:pPr>
              <w:rPr>
                <w:sz w:val="20"/>
                <w:szCs w:val="20"/>
              </w:rPr>
            </w:pPr>
          </w:p>
          <w:p w14:paraId="53743CDD" w14:textId="77777777" w:rsidR="004946F0" w:rsidRPr="001F42EF" w:rsidRDefault="004946F0" w:rsidP="00982136">
            <w:pPr>
              <w:rPr>
                <w:sz w:val="20"/>
                <w:szCs w:val="20"/>
              </w:rPr>
            </w:pPr>
          </w:p>
          <w:p w14:paraId="2D4FD07D" w14:textId="77777777" w:rsidR="004946F0" w:rsidRPr="001F42EF" w:rsidRDefault="004946F0" w:rsidP="00982136">
            <w:pPr>
              <w:rPr>
                <w:sz w:val="20"/>
                <w:szCs w:val="20"/>
              </w:rPr>
            </w:pPr>
          </w:p>
          <w:p w14:paraId="69FE1BF5" w14:textId="77777777" w:rsidR="004946F0" w:rsidRPr="001F42EF" w:rsidRDefault="004946F0" w:rsidP="00982136">
            <w:pPr>
              <w:rPr>
                <w:sz w:val="20"/>
                <w:szCs w:val="20"/>
              </w:rPr>
            </w:pPr>
          </w:p>
        </w:tc>
      </w:tr>
      <w:tr w:rsidR="004946F0" w:rsidRPr="001F42EF" w14:paraId="47361A75" w14:textId="77777777" w:rsidTr="00982136">
        <w:trPr>
          <w:trHeight w:val="2254"/>
        </w:trPr>
        <w:tc>
          <w:tcPr>
            <w:tcW w:w="682" w:type="pct"/>
            <w:vMerge w:val="restart"/>
            <w:shd w:val="clear" w:color="auto" w:fill="008000"/>
          </w:tcPr>
          <w:p w14:paraId="5084C1AE" w14:textId="77777777" w:rsidR="004946F0" w:rsidRPr="001F42EF" w:rsidRDefault="004946F0" w:rsidP="00982136">
            <w:pPr>
              <w:rPr>
                <w:sz w:val="20"/>
                <w:szCs w:val="20"/>
              </w:rPr>
            </w:pPr>
          </w:p>
        </w:tc>
        <w:tc>
          <w:tcPr>
            <w:tcW w:w="911" w:type="pct"/>
          </w:tcPr>
          <w:p w14:paraId="10071CB6" w14:textId="77777777" w:rsidR="004946F0" w:rsidRPr="001F42EF" w:rsidRDefault="004946F0" w:rsidP="00982136">
            <w:pPr>
              <w:pStyle w:val="TableParagraph"/>
              <w:kinsoku w:val="0"/>
              <w:overflowPunct w:val="0"/>
              <w:spacing w:line="248" w:lineRule="exact"/>
              <w:ind w:left="102"/>
              <w:rPr>
                <w:sz w:val="20"/>
                <w:szCs w:val="20"/>
              </w:rPr>
            </w:pPr>
            <w:r w:rsidRPr="001F42EF">
              <w:rPr>
                <w:sz w:val="20"/>
                <w:szCs w:val="20"/>
              </w:rPr>
              <w:t xml:space="preserve">13. </w:t>
            </w:r>
            <w:r w:rsidRPr="001F42EF">
              <w:rPr>
                <w:spacing w:val="-2"/>
                <w:sz w:val="20"/>
                <w:szCs w:val="20"/>
              </w:rPr>
              <w:t>A</w:t>
            </w:r>
            <w:r w:rsidRPr="001F42EF">
              <w:rPr>
                <w:sz w:val="20"/>
                <w:szCs w:val="20"/>
              </w:rPr>
              <w:t>re t</w:t>
            </w:r>
            <w:r w:rsidRPr="001F42EF">
              <w:rPr>
                <w:spacing w:val="-3"/>
                <w:sz w:val="20"/>
                <w:szCs w:val="20"/>
              </w:rPr>
              <w:t>h</w:t>
            </w:r>
            <w:r w:rsidRPr="001F42EF">
              <w:rPr>
                <w:sz w:val="20"/>
                <w:szCs w:val="20"/>
              </w:rPr>
              <w:t>e a</w:t>
            </w:r>
            <w:r w:rsidRPr="001F42EF">
              <w:rPr>
                <w:spacing w:val="-2"/>
                <w:sz w:val="20"/>
                <w:szCs w:val="20"/>
              </w:rPr>
              <w:t>c</w:t>
            </w:r>
            <w:r w:rsidRPr="001F42EF">
              <w:rPr>
                <w:sz w:val="20"/>
                <w:szCs w:val="20"/>
              </w:rPr>
              <w:t>ti</w:t>
            </w:r>
            <w:r w:rsidRPr="001F42EF">
              <w:rPr>
                <w:spacing w:val="-3"/>
                <w:sz w:val="20"/>
                <w:szCs w:val="20"/>
              </w:rPr>
              <w:t>v</w:t>
            </w:r>
            <w:r w:rsidRPr="001F42EF">
              <w:rPr>
                <w:spacing w:val="-2"/>
                <w:sz w:val="20"/>
                <w:szCs w:val="20"/>
              </w:rPr>
              <w:t>i</w:t>
            </w:r>
            <w:r w:rsidRPr="001F42EF">
              <w:rPr>
                <w:sz w:val="20"/>
                <w:szCs w:val="20"/>
              </w:rPr>
              <w:t>ti</w:t>
            </w:r>
            <w:r w:rsidRPr="001F42EF">
              <w:rPr>
                <w:spacing w:val="-2"/>
                <w:sz w:val="20"/>
                <w:szCs w:val="20"/>
              </w:rPr>
              <w:t>e</w:t>
            </w:r>
            <w:r w:rsidRPr="001F42EF">
              <w:rPr>
                <w:sz w:val="20"/>
                <w:szCs w:val="20"/>
              </w:rPr>
              <w:t xml:space="preserve">s </w:t>
            </w:r>
            <w:r w:rsidRPr="001F42EF">
              <w:rPr>
                <w:spacing w:val="-1"/>
                <w:sz w:val="20"/>
                <w:szCs w:val="20"/>
              </w:rPr>
              <w:t>t</w:t>
            </w:r>
            <w:r w:rsidRPr="001F42EF">
              <w:rPr>
                <w:sz w:val="20"/>
                <w:szCs w:val="20"/>
              </w:rPr>
              <w:t>hat</w:t>
            </w:r>
            <w:r w:rsidRPr="001F42EF">
              <w:rPr>
                <w:spacing w:val="-1"/>
                <w:sz w:val="20"/>
                <w:szCs w:val="20"/>
              </w:rPr>
              <w:t xml:space="preserve"> </w:t>
            </w:r>
            <w:r w:rsidRPr="001F42EF">
              <w:rPr>
                <w:spacing w:val="-2"/>
                <w:sz w:val="20"/>
                <w:szCs w:val="20"/>
              </w:rPr>
              <w:t>w</w:t>
            </w:r>
            <w:r w:rsidRPr="001F42EF">
              <w:rPr>
                <w:sz w:val="20"/>
                <w:szCs w:val="20"/>
              </w:rPr>
              <w:t>i</w:t>
            </w:r>
            <w:r w:rsidRPr="001F42EF">
              <w:rPr>
                <w:spacing w:val="-2"/>
                <w:sz w:val="20"/>
                <w:szCs w:val="20"/>
              </w:rPr>
              <w:t>l</w:t>
            </w:r>
            <w:r w:rsidRPr="001F42EF">
              <w:rPr>
                <w:sz w:val="20"/>
                <w:szCs w:val="20"/>
              </w:rPr>
              <w:t>l</w:t>
            </w:r>
            <w:r w:rsidRPr="001F42EF">
              <w:rPr>
                <w:spacing w:val="1"/>
                <w:sz w:val="20"/>
                <w:szCs w:val="20"/>
              </w:rPr>
              <w:t xml:space="preserve"> </w:t>
            </w:r>
            <w:r w:rsidRPr="001F42EF">
              <w:rPr>
                <w:spacing w:val="-3"/>
                <w:sz w:val="20"/>
                <w:szCs w:val="20"/>
              </w:rPr>
              <w:t>b</w:t>
            </w:r>
            <w:r w:rsidRPr="001F42EF">
              <w:rPr>
                <w:sz w:val="20"/>
                <w:szCs w:val="20"/>
              </w:rPr>
              <w:t>e fin</w:t>
            </w:r>
            <w:r w:rsidRPr="001F42EF">
              <w:rPr>
                <w:spacing w:val="-2"/>
                <w:sz w:val="20"/>
                <w:szCs w:val="20"/>
              </w:rPr>
              <w:t>a</w:t>
            </w:r>
            <w:r w:rsidRPr="001F42EF">
              <w:rPr>
                <w:sz w:val="20"/>
                <w:szCs w:val="20"/>
              </w:rPr>
              <w:t>nced</w:t>
            </w:r>
            <w:r w:rsidRPr="001F42EF">
              <w:rPr>
                <w:spacing w:val="-3"/>
                <w:sz w:val="20"/>
                <w:szCs w:val="20"/>
              </w:rPr>
              <w:t xml:space="preserve"> </w:t>
            </w:r>
            <w:r w:rsidRPr="001F42EF">
              <w:rPr>
                <w:sz w:val="20"/>
                <w:szCs w:val="20"/>
              </w:rPr>
              <w:t>u</w:t>
            </w:r>
            <w:r w:rsidRPr="001F42EF">
              <w:rPr>
                <w:spacing w:val="-2"/>
                <w:sz w:val="20"/>
                <w:szCs w:val="20"/>
              </w:rPr>
              <w:t>s</w:t>
            </w:r>
            <w:r w:rsidRPr="001F42EF">
              <w:rPr>
                <w:sz w:val="20"/>
                <w:szCs w:val="20"/>
              </w:rPr>
              <w:t>ing</w:t>
            </w:r>
            <w:r w:rsidRPr="001F42EF">
              <w:rPr>
                <w:spacing w:val="-3"/>
                <w:sz w:val="20"/>
                <w:szCs w:val="20"/>
              </w:rPr>
              <w:t xml:space="preserve"> </w:t>
            </w:r>
            <w:r w:rsidRPr="001F42EF">
              <w:rPr>
                <w:spacing w:val="-2"/>
                <w:sz w:val="20"/>
                <w:szCs w:val="20"/>
              </w:rPr>
              <w:t>G</w:t>
            </w:r>
            <w:r w:rsidRPr="001F42EF">
              <w:rPr>
                <w:sz w:val="20"/>
                <w:szCs w:val="20"/>
              </w:rPr>
              <w:t>E</w:t>
            </w:r>
            <w:r w:rsidRPr="001F42EF">
              <w:rPr>
                <w:spacing w:val="-1"/>
                <w:sz w:val="20"/>
                <w:szCs w:val="20"/>
              </w:rPr>
              <w:t>F</w:t>
            </w:r>
            <w:r w:rsidRPr="001F42EF">
              <w:rPr>
                <w:sz w:val="20"/>
                <w:szCs w:val="20"/>
              </w:rPr>
              <w:t>/L</w:t>
            </w:r>
            <w:r w:rsidRPr="001F42EF">
              <w:rPr>
                <w:spacing w:val="-2"/>
                <w:sz w:val="20"/>
                <w:szCs w:val="20"/>
              </w:rPr>
              <w:t>D</w:t>
            </w:r>
            <w:r w:rsidRPr="001F42EF">
              <w:rPr>
                <w:spacing w:val="-1"/>
                <w:sz w:val="20"/>
                <w:szCs w:val="20"/>
              </w:rPr>
              <w:t>C</w:t>
            </w:r>
            <w:r w:rsidRPr="001F42EF">
              <w:rPr>
                <w:sz w:val="20"/>
                <w:szCs w:val="20"/>
              </w:rPr>
              <w:t>F/SC</w:t>
            </w:r>
            <w:r w:rsidRPr="001F42EF">
              <w:rPr>
                <w:spacing w:val="-2"/>
                <w:sz w:val="20"/>
                <w:szCs w:val="20"/>
              </w:rPr>
              <w:t>C</w:t>
            </w:r>
            <w:r w:rsidRPr="001F42EF">
              <w:rPr>
                <w:sz w:val="20"/>
                <w:szCs w:val="20"/>
              </w:rPr>
              <w:t>F fund</w:t>
            </w:r>
            <w:r w:rsidRPr="001F42EF">
              <w:rPr>
                <w:spacing w:val="-2"/>
                <w:sz w:val="20"/>
                <w:szCs w:val="20"/>
              </w:rPr>
              <w:t>i</w:t>
            </w:r>
            <w:r w:rsidRPr="001F42EF">
              <w:rPr>
                <w:sz w:val="20"/>
                <w:szCs w:val="20"/>
              </w:rPr>
              <w:t>ng</w:t>
            </w:r>
            <w:r w:rsidRPr="001F42EF">
              <w:rPr>
                <w:spacing w:val="-3"/>
                <w:sz w:val="20"/>
                <w:szCs w:val="20"/>
              </w:rPr>
              <w:t xml:space="preserve"> </w:t>
            </w:r>
            <w:r w:rsidRPr="001F42EF">
              <w:rPr>
                <w:sz w:val="20"/>
                <w:szCs w:val="20"/>
              </w:rPr>
              <w:t xml:space="preserve">based </w:t>
            </w:r>
            <w:r w:rsidRPr="001F42EF">
              <w:rPr>
                <w:spacing w:val="-2"/>
                <w:sz w:val="20"/>
                <w:szCs w:val="20"/>
              </w:rPr>
              <w:t>o</w:t>
            </w:r>
            <w:r w:rsidRPr="001F42EF">
              <w:rPr>
                <w:sz w:val="20"/>
                <w:szCs w:val="20"/>
              </w:rPr>
              <w:t>n i</w:t>
            </w:r>
            <w:r w:rsidRPr="001F42EF">
              <w:rPr>
                <w:spacing w:val="-3"/>
                <w:sz w:val="20"/>
                <w:szCs w:val="20"/>
              </w:rPr>
              <w:t>n</w:t>
            </w:r>
            <w:r w:rsidRPr="001F42EF">
              <w:rPr>
                <w:sz w:val="20"/>
                <w:szCs w:val="20"/>
              </w:rPr>
              <w:t>c</w:t>
            </w:r>
            <w:r w:rsidRPr="001F42EF">
              <w:rPr>
                <w:spacing w:val="1"/>
                <w:sz w:val="20"/>
                <w:szCs w:val="20"/>
              </w:rPr>
              <w:t>r</w:t>
            </w:r>
            <w:r w:rsidRPr="001F42EF">
              <w:rPr>
                <w:sz w:val="20"/>
                <w:szCs w:val="20"/>
              </w:rPr>
              <w:t>e</w:t>
            </w:r>
            <w:r w:rsidRPr="001F42EF">
              <w:rPr>
                <w:spacing w:val="-4"/>
                <w:sz w:val="20"/>
                <w:szCs w:val="20"/>
              </w:rPr>
              <w:t>m</w:t>
            </w:r>
            <w:r w:rsidRPr="001F42EF">
              <w:rPr>
                <w:sz w:val="20"/>
                <w:szCs w:val="20"/>
              </w:rPr>
              <w:t>en</w:t>
            </w:r>
            <w:r w:rsidRPr="001F42EF">
              <w:rPr>
                <w:spacing w:val="-2"/>
                <w:sz w:val="20"/>
                <w:szCs w:val="20"/>
              </w:rPr>
              <w:t>t</w:t>
            </w:r>
            <w:r w:rsidRPr="001F42EF">
              <w:rPr>
                <w:sz w:val="20"/>
                <w:szCs w:val="20"/>
              </w:rPr>
              <w:t>a</w:t>
            </w:r>
            <w:r w:rsidRPr="001F42EF">
              <w:rPr>
                <w:spacing w:val="1"/>
                <w:sz w:val="20"/>
                <w:szCs w:val="20"/>
              </w:rPr>
              <w:t>l</w:t>
            </w:r>
            <w:r w:rsidRPr="001F42EF">
              <w:rPr>
                <w:sz w:val="20"/>
                <w:szCs w:val="20"/>
              </w:rPr>
              <w:t>/ add</w:t>
            </w:r>
            <w:r w:rsidRPr="001F42EF">
              <w:rPr>
                <w:spacing w:val="-2"/>
                <w:sz w:val="20"/>
                <w:szCs w:val="20"/>
              </w:rPr>
              <w:t>i</w:t>
            </w:r>
            <w:r w:rsidRPr="001F42EF">
              <w:rPr>
                <w:sz w:val="20"/>
                <w:szCs w:val="20"/>
              </w:rPr>
              <w:t>ti</w:t>
            </w:r>
            <w:r w:rsidRPr="001F42EF">
              <w:rPr>
                <w:spacing w:val="-3"/>
                <w:sz w:val="20"/>
                <w:szCs w:val="20"/>
              </w:rPr>
              <w:t>o</w:t>
            </w:r>
            <w:r w:rsidRPr="001F42EF">
              <w:rPr>
                <w:sz w:val="20"/>
                <w:szCs w:val="20"/>
              </w:rPr>
              <w:t>nal</w:t>
            </w:r>
            <w:r w:rsidRPr="001F42EF">
              <w:rPr>
                <w:spacing w:val="-2"/>
                <w:sz w:val="20"/>
                <w:szCs w:val="20"/>
              </w:rPr>
              <w:t xml:space="preserve"> </w:t>
            </w:r>
            <w:r w:rsidRPr="001F42EF">
              <w:rPr>
                <w:sz w:val="20"/>
                <w:szCs w:val="20"/>
              </w:rPr>
              <w:t>r</w:t>
            </w:r>
            <w:r w:rsidRPr="001F42EF">
              <w:rPr>
                <w:spacing w:val="-2"/>
                <w:sz w:val="20"/>
                <w:szCs w:val="20"/>
              </w:rPr>
              <w:t>e</w:t>
            </w:r>
            <w:r w:rsidRPr="001F42EF">
              <w:rPr>
                <w:sz w:val="20"/>
                <w:szCs w:val="20"/>
              </w:rPr>
              <w:t>aso</w:t>
            </w:r>
            <w:r w:rsidRPr="001F42EF">
              <w:rPr>
                <w:spacing w:val="-3"/>
                <w:sz w:val="20"/>
                <w:szCs w:val="20"/>
              </w:rPr>
              <w:t>n</w:t>
            </w:r>
            <w:r w:rsidRPr="001F42EF">
              <w:rPr>
                <w:sz w:val="20"/>
                <w:szCs w:val="20"/>
              </w:rPr>
              <w:t>in</w:t>
            </w:r>
            <w:r w:rsidRPr="001F42EF">
              <w:rPr>
                <w:spacing w:val="-3"/>
                <w:sz w:val="20"/>
                <w:szCs w:val="20"/>
              </w:rPr>
              <w:t>g</w:t>
            </w:r>
            <w:r w:rsidRPr="001F42EF">
              <w:rPr>
                <w:sz w:val="20"/>
                <w:szCs w:val="20"/>
              </w:rPr>
              <w:t>?</w:t>
            </w:r>
          </w:p>
        </w:tc>
        <w:tc>
          <w:tcPr>
            <w:tcW w:w="870" w:type="pct"/>
          </w:tcPr>
          <w:p w14:paraId="7BE52630" w14:textId="77777777" w:rsidR="004946F0" w:rsidRPr="001F42EF" w:rsidRDefault="004946F0" w:rsidP="00982136">
            <w:pPr>
              <w:pStyle w:val="TableParagraph"/>
              <w:kinsoku w:val="0"/>
              <w:overflowPunct w:val="0"/>
              <w:spacing w:line="252" w:lineRule="exact"/>
              <w:ind w:left="102"/>
              <w:rPr>
                <w:sz w:val="20"/>
                <w:szCs w:val="20"/>
              </w:rPr>
            </w:pPr>
            <w:r w:rsidRPr="001F42EF">
              <w:rPr>
                <w:sz w:val="20"/>
                <w:szCs w:val="20"/>
              </w:rPr>
              <w:t>AL, 20 Sept: Yes</w:t>
            </w:r>
          </w:p>
        </w:tc>
        <w:tc>
          <w:tcPr>
            <w:tcW w:w="1054" w:type="pct"/>
          </w:tcPr>
          <w:p w14:paraId="20F708DC" w14:textId="77777777" w:rsidR="004946F0" w:rsidRPr="001F42EF" w:rsidRDefault="004946F0" w:rsidP="00982136">
            <w:pPr>
              <w:widowControl/>
              <w:rPr>
                <w:sz w:val="20"/>
                <w:szCs w:val="20"/>
              </w:rPr>
            </w:pPr>
            <w:r w:rsidRPr="001F42EF">
              <w:rPr>
                <w:sz w:val="20"/>
                <w:szCs w:val="20"/>
              </w:rPr>
              <w:t>FJ - Sept 12, 2013:</w:t>
            </w:r>
          </w:p>
          <w:p w14:paraId="401B987E" w14:textId="77777777" w:rsidR="004946F0" w:rsidRPr="001F42EF" w:rsidRDefault="004946F0" w:rsidP="00982136">
            <w:pPr>
              <w:widowControl/>
              <w:rPr>
                <w:sz w:val="20"/>
                <w:szCs w:val="20"/>
              </w:rPr>
            </w:pPr>
            <w:r w:rsidRPr="001F42EF">
              <w:rPr>
                <w:sz w:val="20"/>
                <w:szCs w:val="20"/>
              </w:rPr>
              <w:t xml:space="preserve">a) The production and use of </w:t>
            </w:r>
            <w:proofErr w:type="spellStart"/>
            <w:r w:rsidRPr="001F42EF">
              <w:rPr>
                <w:sz w:val="20"/>
                <w:szCs w:val="20"/>
              </w:rPr>
              <w:t>SolarChill</w:t>
            </w:r>
            <w:proofErr w:type="spellEnd"/>
            <w:r w:rsidRPr="001F42EF">
              <w:rPr>
                <w:sz w:val="20"/>
                <w:szCs w:val="20"/>
              </w:rPr>
              <w:t xml:space="preserve"> A appears already partially developed: 1000 units have already been sold worldwide, 300 units have been installed in Kenya, </w:t>
            </w:r>
            <w:proofErr w:type="gramStart"/>
            <w:r w:rsidRPr="001F42EF">
              <w:rPr>
                <w:sz w:val="20"/>
                <w:szCs w:val="20"/>
              </w:rPr>
              <w:t>Swaziland</w:t>
            </w:r>
            <w:proofErr w:type="gramEnd"/>
            <w:r w:rsidRPr="001F42EF">
              <w:rPr>
                <w:sz w:val="20"/>
                <w:szCs w:val="20"/>
              </w:rPr>
              <w:t xml:space="preserve"> is already producing </w:t>
            </w:r>
            <w:proofErr w:type="spellStart"/>
            <w:r w:rsidRPr="001F42EF">
              <w:rPr>
                <w:sz w:val="20"/>
                <w:szCs w:val="20"/>
              </w:rPr>
              <w:t>SolarChill</w:t>
            </w:r>
            <w:proofErr w:type="spellEnd"/>
            <w:r w:rsidRPr="001F42EF">
              <w:rPr>
                <w:sz w:val="20"/>
                <w:szCs w:val="20"/>
              </w:rPr>
              <w:t xml:space="preserve"> A. Please clarify the added value of the project in supporting </w:t>
            </w:r>
            <w:proofErr w:type="spellStart"/>
            <w:r w:rsidRPr="001F42EF">
              <w:rPr>
                <w:sz w:val="20"/>
                <w:szCs w:val="20"/>
              </w:rPr>
              <w:t>SolarChill</w:t>
            </w:r>
            <w:proofErr w:type="spellEnd"/>
            <w:r w:rsidRPr="001F42EF">
              <w:rPr>
                <w:sz w:val="20"/>
                <w:szCs w:val="20"/>
              </w:rPr>
              <w:t xml:space="preserve"> A deployment. </w:t>
            </w:r>
          </w:p>
          <w:p w14:paraId="7DB5F8EE" w14:textId="77777777" w:rsidR="004946F0" w:rsidRPr="001F42EF" w:rsidRDefault="004946F0" w:rsidP="00982136">
            <w:pPr>
              <w:widowControl/>
              <w:rPr>
                <w:sz w:val="20"/>
                <w:szCs w:val="20"/>
              </w:rPr>
            </w:pPr>
          </w:p>
        </w:tc>
        <w:tc>
          <w:tcPr>
            <w:tcW w:w="1483" w:type="pct"/>
          </w:tcPr>
          <w:p w14:paraId="491BB686" w14:textId="77777777" w:rsidR="004946F0" w:rsidRPr="001F42EF" w:rsidRDefault="004946F0" w:rsidP="00D7100E">
            <w:pPr>
              <w:pStyle w:val="ListParagraph"/>
              <w:numPr>
                <w:ilvl w:val="0"/>
                <w:numId w:val="47"/>
              </w:numPr>
              <w:tabs>
                <w:tab w:val="left" w:pos="209"/>
              </w:tabs>
              <w:autoSpaceDE w:val="0"/>
              <w:autoSpaceDN w:val="0"/>
              <w:adjustRightInd w:val="0"/>
              <w:ind w:left="0" w:firstLine="0"/>
              <w:rPr>
                <w:sz w:val="20"/>
                <w:szCs w:val="20"/>
              </w:rPr>
            </w:pPr>
            <w:r w:rsidRPr="001F42EF">
              <w:rPr>
                <w:sz w:val="20"/>
                <w:szCs w:val="20"/>
              </w:rPr>
              <w:t xml:space="preserve">There are no reliable data available on a country basis, regional or global on field testing data for the operation of Solar Chill A units; Such data is required to support a good and growing consumer experience and demand; also such data will be very critical for health </w:t>
            </w:r>
            <w:proofErr w:type="spellStart"/>
            <w:r w:rsidRPr="001F42EF">
              <w:rPr>
                <w:sz w:val="20"/>
                <w:szCs w:val="20"/>
              </w:rPr>
              <w:t>organisations</w:t>
            </w:r>
            <w:proofErr w:type="spellEnd"/>
            <w:r w:rsidRPr="001F42EF">
              <w:rPr>
                <w:sz w:val="20"/>
                <w:szCs w:val="20"/>
              </w:rPr>
              <w:t xml:space="preserve">, countries to deploy the units and for manufacturers to further enhance the quality and properties of the units (both for Solar Chill A and B)  </w:t>
            </w:r>
            <w:r w:rsidRPr="001F42EF">
              <w:sym w:font="Wingdings" w:char="F0E0"/>
            </w:r>
            <w:r w:rsidRPr="001F42EF">
              <w:rPr>
                <w:sz w:val="20"/>
                <w:szCs w:val="20"/>
              </w:rPr>
              <w:t xml:space="preserve">  See also comment below Table 1 and comment on Solar Chill Units in Table 3 under Kenya baseline activities </w:t>
            </w:r>
            <w:r w:rsidRPr="001F42EF">
              <w:sym w:font="Wingdings" w:char="F0E0"/>
            </w:r>
            <w:r w:rsidRPr="001F42EF">
              <w:rPr>
                <w:sz w:val="20"/>
                <w:szCs w:val="20"/>
              </w:rPr>
              <w:t xml:space="preserve"> 298 </w:t>
            </w:r>
            <w:proofErr w:type="spellStart"/>
            <w:r w:rsidRPr="001F42EF">
              <w:rPr>
                <w:sz w:val="20"/>
                <w:szCs w:val="20"/>
              </w:rPr>
              <w:t>Vestfrost</w:t>
            </w:r>
            <w:proofErr w:type="spellEnd"/>
            <w:r w:rsidRPr="001F42EF">
              <w:rPr>
                <w:sz w:val="20"/>
                <w:szCs w:val="20"/>
              </w:rPr>
              <w:t xml:space="preserve"> units not meeting the full technical properties of best available Solar Chill units; Also the units are not fully tested; </w:t>
            </w:r>
          </w:p>
        </w:tc>
      </w:tr>
      <w:tr w:rsidR="004946F0" w:rsidRPr="001F42EF" w14:paraId="45EF4C30" w14:textId="77777777" w:rsidTr="00982136">
        <w:trPr>
          <w:trHeight w:val="1066"/>
        </w:trPr>
        <w:tc>
          <w:tcPr>
            <w:tcW w:w="682" w:type="pct"/>
            <w:vMerge/>
            <w:shd w:val="clear" w:color="auto" w:fill="008000"/>
          </w:tcPr>
          <w:p w14:paraId="01A1C3F0" w14:textId="77777777" w:rsidR="004946F0" w:rsidRPr="001F42EF" w:rsidRDefault="004946F0" w:rsidP="00982136">
            <w:pPr>
              <w:pStyle w:val="TableParagraph"/>
              <w:kinsoku w:val="0"/>
              <w:overflowPunct w:val="0"/>
              <w:spacing w:line="252" w:lineRule="exact"/>
              <w:ind w:left="99"/>
              <w:rPr>
                <w:sz w:val="20"/>
                <w:szCs w:val="20"/>
              </w:rPr>
            </w:pPr>
          </w:p>
        </w:tc>
        <w:tc>
          <w:tcPr>
            <w:tcW w:w="911" w:type="pct"/>
          </w:tcPr>
          <w:p w14:paraId="35E681F7"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14.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p</w:t>
            </w:r>
            <w:r w:rsidRPr="001F42EF">
              <w:rPr>
                <w:spacing w:val="1"/>
                <w:sz w:val="20"/>
                <w:szCs w:val="20"/>
              </w:rPr>
              <w:t>r</w:t>
            </w:r>
            <w:r w:rsidRPr="001F42EF">
              <w:rPr>
                <w:spacing w:val="-3"/>
                <w:sz w:val="20"/>
                <w:szCs w:val="20"/>
              </w:rPr>
              <w:t>o</w:t>
            </w:r>
            <w:r w:rsidRPr="001F42EF">
              <w:rPr>
                <w:sz w:val="20"/>
                <w:szCs w:val="20"/>
              </w:rPr>
              <w:t>ject</w:t>
            </w:r>
            <w:r w:rsidRPr="001F42EF">
              <w:rPr>
                <w:spacing w:val="-2"/>
                <w:sz w:val="20"/>
                <w:szCs w:val="20"/>
              </w:rPr>
              <w:t xml:space="preserve"> </w:t>
            </w:r>
            <w:r w:rsidRPr="001F42EF">
              <w:rPr>
                <w:sz w:val="20"/>
                <w:szCs w:val="20"/>
              </w:rPr>
              <w:t>f</w:t>
            </w:r>
            <w:r w:rsidRPr="001F42EF">
              <w:rPr>
                <w:spacing w:val="-2"/>
                <w:sz w:val="20"/>
                <w:szCs w:val="20"/>
              </w:rPr>
              <w:t>r</w:t>
            </w:r>
            <w:r w:rsidRPr="001F42EF">
              <w:rPr>
                <w:sz w:val="20"/>
                <w:szCs w:val="20"/>
              </w:rPr>
              <w:t>a</w:t>
            </w:r>
            <w:r w:rsidRPr="001F42EF">
              <w:rPr>
                <w:spacing w:val="-4"/>
                <w:sz w:val="20"/>
                <w:szCs w:val="20"/>
              </w:rPr>
              <w:t>m</w:t>
            </w:r>
            <w:r w:rsidRPr="001F42EF">
              <w:rPr>
                <w:sz w:val="20"/>
                <w:szCs w:val="20"/>
              </w:rPr>
              <w:t>ework</w:t>
            </w:r>
            <w:r w:rsidRPr="001F42EF">
              <w:rPr>
                <w:spacing w:val="-2"/>
                <w:sz w:val="20"/>
                <w:szCs w:val="20"/>
              </w:rPr>
              <w:t xml:space="preserve"> </w:t>
            </w:r>
            <w:r w:rsidRPr="001F42EF">
              <w:rPr>
                <w:sz w:val="20"/>
                <w:szCs w:val="20"/>
              </w:rPr>
              <w:t>sound and su</w:t>
            </w:r>
            <w:r w:rsidRPr="001F42EF">
              <w:rPr>
                <w:spacing w:val="1"/>
                <w:sz w:val="20"/>
                <w:szCs w:val="20"/>
              </w:rPr>
              <w:t>f</w:t>
            </w:r>
            <w:r w:rsidRPr="001F42EF">
              <w:rPr>
                <w:spacing w:val="-2"/>
                <w:sz w:val="20"/>
                <w:szCs w:val="20"/>
              </w:rPr>
              <w:t>f</w:t>
            </w:r>
            <w:r w:rsidRPr="001F42EF">
              <w:rPr>
                <w:sz w:val="20"/>
                <w:szCs w:val="20"/>
              </w:rPr>
              <w:t>i</w:t>
            </w:r>
            <w:r w:rsidRPr="001F42EF">
              <w:rPr>
                <w:spacing w:val="-2"/>
                <w:sz w:val="20"/>
                <w:szCs w:val="20"/>
              </w:rPr>
              <w:t>c</w:t>
            </w:r>
            <w:r w:rsidRPr="001F42EF">
              <w:rPr>
                <w:sz w:val="20"/>
                <w:szCs w:val="20"/>
              </w:rPr>
              <w:t>ie</w:t>
            </w:r>
            <w:r w:rsidRPr="001F42EF">
              <w:rPr>
                <w:spacing w:val="-2"/>
                <w:sz w:val="20"/>
                <w:szCs w:val="20"/>
              </w:rPr>
              <w:t>n</w:t>
            </w:r>
            <w:r w:rsidRPr="001F42EF">
              <w:rPr>
                <w:sz w:val="20"/>
                <w:szCs w:val="20"/>
              </w:rPr>
              <w:t>tly</w:t>
            </w:r>
            <w:r w:rsidRPr="001F42EF">
              <w:rPr>
                <w:spacing w:val="-3"/>
                <w:sz w:val="20"/>
                <w:szCs w:val="20"/>
              </w:rPr>
              <w:t xml:space="preserve"> </w:t>
            </w:r>
            <w:r w:rsidRPr="001F42EF">
              <w:rPr>
                <w:sz w:val="20"/>
                <w:szCs w:val="20"/>
              </w:rPr>
              <w:t>c</w:t>
            </w:r>
            <w:r w:rsidRPr="001F42EF">
              <w:rPr>
                <w:spacing w:val="-2"/>
                <w:sz w:val="20"/>
                <w:szCs w:val="20"/>
              </w:rPr>
              <w:t>l</w:t>
            </w:r>
            <w:r w:rsidRPr="001F42EF">
              <w:rPr>
                <w:sz w:val="20"/>
                <w:szCs w:val="20"/>
              </w:rPr>
              <w:t>e</w:t>
            </w:r>
            <w:r w:rsidRPr="001F42EF">
              <w:rPr>
                <w:spacing w:val="-2"/>
                <w:sz w:val="20"/>
                <w:szCs w:val="20"/>
              </w:rPr>
              <w:t>a</w:t>
            </w:r>
            <w:r w:rsidRPr="001F42EF">
              <w:rPr>
                <w:sz w:val="20"/>
                <w:szCs w:val="20"/>
              </w:rPr>
              <w:t>r?</w:t>
            </w:r>
          </w:p>
        </w:tc>
        <w:tc>
          <w:tcPr>
            <w:tcW w:w="870" w:type="pct"/>
          </w:tcPr>
          <w:p w14:paraId="6714A7E9" w14:textId="77777777" w:rsidR="004946F0" w:rsidRPr="001F42EF" w:rsidRDefault="004946F0" w:rsidP="00982136">
            <w:pPr>
              <w:widowControl/>
              <w:rPr>
                <w:sz w:val="20"/>
                <w:szCs w:val="20"/>
              </w:rPr>
            </w:pPr>
            <w:r w:rsidRPr="001F42EF">
              <w:rPr>
                <w:sz w:val="20"/>
                <w:szCs w:val="20"/>
              </w:rPr>
              <w:t>AL, 20 Sept: AL, 20 Sept 2011: Since this is a re-submission, please ensure that the project framework has similar objectives, components, outcomes, and outputs as the original version. If there are any improvements/changes, please summarize in the main text. Please consider the following specific comments:</w:t>
            </w:r>
          </w:p>
          <w:p w14:paraId="1E7A9061" w14:textId="77777777" w:rsidR="004946F0" w:rsidRPr="001F42EF" w:rsidRDefault="004946F0" w:rsidP="00982136">
            <w:pPr>
              <w:widowControl/>
              <w:rPr>
                <w:sz w:val="20"/>
                <w:szCs w:val="20"/>
              </w:rPr>
            </w:pPr>
            <w:r w:rsidRPr="001F42EF">
              <w:rPr>
                <w:sz w:val="20"/>
                <w:szCs w:val="20"/>
              </w:rPr>
              <w:t xml:space="preserve">The revised project objectives appear to be quite different from the objective specified in the original submission. As the original objective appears to be still valid, please revise the current version. If differentiation/further descriptions are needed, we suggest </w:t>
            </w:r>
            <w:proofErr w:type="gramStart"/>
            <w:r w:rsidRPr="001F42EF">
              <w:rPr>
                <w:sz w:val="20"/>
                <w:szCs w:val="20"/>
              </w:rPr>
              <w:t>to do</w:t>
            </w:r>
            <w:proofErr w:type="gramEnd"/>
            <w:r w:rsidRPr="001F42EF">
              <w:rPr>
                <w:sz w:val="20"/>
                <w:szCs w:val="20"/>
              </w:rPr>
              <w:t xml:space="preserve"> so primarily in the text.</w:t>
            </w:r>
          </w:p>
          <w:p w14:paraId="5F01A0F1" w14:textId="77777777" w:rsidR="004946F0" w:rsidRPr="001F42EF" w:rsidRDefault="004946F0" w:rsidP="00982136">
            <w:pPr>
              <w:widowControl/>
              <w:rPr>
                <w:sz w:val="20"/>
                <w:szCs w:val="20"/>
              </w:rPr>
            </w:pPr>
          </w:p>
          <w:p w14:paraId="5C88373C" w14:textId="77777777" w:rsidR="004946F0" w:rsidRPr="001F42EF" w:rsidRDefault="004946F0" w:rsidP="00982136">
            <w:pPr>
              <w:widowControl/>
              <w:rPr>
                <w:sz w:val="20"/>
                <w:szCs w:val="20"/>
              </w:rPr>
            </w:pPr>
            <w:r w:rsidRPr="001F42EF">
              <w:rPr>
                <w:sz w:val="20"/>
                <w:szCs w:val="20"/>
              </w:rPr>
              <w:t>Change the order of the activities so they are coherent with the previous PIF</w:t>
            </w:r>
          </w:p>
          <w:p w14:paraId="70BBD209" w14:textId="77777777" w:rsidR="004946F0" w:rsidRPr="001F42EF" w:rsidRDefault="004946F0" w:rsidP="00982136">
            <w:pPr>
              <w:widowControl/>
              <w:rPr>
                <w:sz w:val="20"/>
                <w:szCs w:val="20"/>
              </w:rPr>
            </w:pPr>
            <w:r w:rsidRPr="001F42EF">
              <w:rPr>
                <w:sz w:val="20"/>
                <w:szCs w:val="20"/>
              </w:rPr>
              <w:t>(1.Development, evaluation and testing of solar chill A, 2. Procurement</w:t>
            </w:r>
            <w:proofErr w:type="gramStart"/>
            <w:r w:rsidRPr="001F42EF">
              <w:rPr>
                <w:sz w:val="20"/>
                <w:szCs w:val="20"/>
              </w:rPr>
              <w:t>..</w:t>
            </w:r>
            <w:proofErr w:type="gramEnd"/>
            <w:r w:rsidRPr="001F42EF">
              <w:rPr>
                <w:sz w:val="20"/>
                <w:szCs w:val="20"/>
              </w:rPr>
              <w:t xml:space="preserve"> </w:t>
            </w:r>
            <w:proofErr w:type="spellStart"/>
            <w:r w:rsidRPr="001F42EF">
              <w:rPr>
                <w:sz w:val="20"/>
                <w:szCs w:val="20"/>
              </w:rPr>
              <w:t>etc</w:t>
            </w:r>
            <w:proofErr w:type="spellEnd"/>
            <w:r w:rsidRPr="001F42EF">
              <w:rPr>
                <w:sz w:val="20"/>
                <w:szCs w:val="20"/>
              </w:rPr>
              <w:t>)</w:t>
            </w:r>
          </w:p>
          <w:p w14:paraId="707589EB" w14:textId="77777777" w:rsidR="004946F0" w:rsidRPr="001F42EF" w:rsidRDefault="004946F0" w:rsidP="00982136">
            <w:pPr>
              <w:pStyle w:val="ListParagraph"/>
              <w:widowControl/>
              <w:ind w:left="720"/>
              <w:rPr>
                <w:sz w:val="20"/>
                <w:szCs w:val="20"/>
              </w:rPr>
            </w:pPr>
          </w:p>
          <w:p w14:paraId="6838F6E0" w14:textId="77777777" w:rsidR="004946F0" w:rsidRPr="001F42EF" w:rsidRDefault="004946F0" w:rsidP="00982136">
            <w:pPr>
              <w:widowControl/>
              <w:rPr>
                <w:sz w:val="20"/>
                <w:szCs w:val="20"/>
              </w:rPr>
            </w:pPr>
            <w:r w:rsidRPr="001F42EF">
              <w:rPr>
                <w:sz w:val="20"/>
                <w:szCs w:val="20"/>
              </w:rPr>
              <w:t>- Please re-name the two procurement components to be INV instead of TA</w:t>
            </w:r>
          </w:p>
          <w:p w14:paraId="6C63EEFA" w14:textId="77777777" w:rsidR="004946F0" w:rsidRPr="001F42EF" w:rsidRDefault="004946F0" w:rsidP="00982136">
            <w:pPr>
              <w:widowControl/>
              <w:rPr>
                <w:sz w:val="20"/>
                <w:szCs w:val="20"/>
              </w:rPr>
            </w:pPr>
          </w:p>
          <w:p w14:paraId="50D3D379" w14:textId="77777777" w:rsidR="004946F0" w:rsidRPr="001F42EF" w:rsidRDefault="004946F0" w:rsidP="00982136">
            <w:pPr>
              <w:widowControl/>
              <w:rPr>
                <w:sz w:val="20"/>
                <w:szCs w:val="20"/>
              </w:rPr>
            </w:pPr>
            <w:r w:rsidRPr="001F42EF">
              <w:rPr>
                <w:sz w:val="20"/>
                <w:szCs w:val="20"/>
              </w:rPr>
              <w:t xml:space="preserve">AL, 23 Sept, 2011: Changes have been done in line with GEFSEC suggestions. The log frame and project design is now very similar to the original submission. </w:t>
            </w:r>
          </w:p>
          <w:p w14:paraId="69649D19" w14:textId="77777777" w:rsidR="004946F0" w:rsidRPr="001F42EF" w:rsidRDefault="004946F0" w:rsidP="00982136">
            <w:pPr>
              <w:widowControl/>
              <w:rPr>
                <w:sz w:val="20"/>
                <w:szCs w:val="20"/>
              </w:rPr>
            </w:pPr>
            <w:r w:rsidRPr="001F42EF">
              <w:rPr>
                <w:sz w:val="20"/>
                <w:szCs w:val="20"/>
              </w:rPr>
              <w:t>Comment addressed.</w:t>
            </w:r>
          </w:p>
        </w:tc>
        <w:tc>
          <w:tcPr>
            <w:tcW w:w="1054" w:type="pct"/>
          </w:tcPr>
          <w:p w14:paraId="53EBC79C" w14:textId="77777777" w:rsidR="004946F0" w:rsidRPr="001F42EF" w:rsidRDefault="004946F0" w:rsidP="00982136">
            <w:pPr>
              <w:widowControl/>
              <w:rPr>
                <w:sz w:val="20"/>
                <w:szCs w:val="20"/>
              </w:rPr>
            </w:pPr>
            <w:r w:rsidRPr="001F42EF">
              <w:rPr>
                <w:sz w:val="20"/>
                <w:szCs w:val="20"/>
              </w:rPr>
              <w:t>FJ - Sept 12, 2013:</w:t>
            </w:r>
          </w:p>
          <w:p w14:paraId="17558B5C" w14:textId="77777777" w:rsidR="004946F0" w:rsidRPr="001F42EF" w:rsidRDefault="004946F0" w:rsidP="00982136">
            <w:pPr>
              <w:widowControl/>
              <w:rPr>
                <w:sz w:val="20"/>
                <w:szCs w:val="20"/>
              </w:rPr>
            </w:pPr>
            <w:r w:rsidRPr="001F42EF">
              <w:rPr>
                <w:sz w:val="20"/>
                <w:szCs w:val="20"/>
              </w:rPr>
              <w:t>a) The explanations provided</w:t>
            </w:r>
          </w:p>
          <w:p w14:paraId="47CFFA2D" w14:textId="77777777" w:rsidR="004946F0" w:rsidRPr="001F42EF" w:rsidRDefault="004946F0" w:rsidP="00982136">
            <w:pPr>
              <w:widowControl/>
              <w:rPr>
                <w:sz w:val="20"/>
                <w:szCs w:val="20"/>
              </w:rPr>
            </w:pPr>
            <w:proofErr w:type="gramStart"/>
            <w:r w:rsidRPr="001F42EF">
              <w:rPr>
                <w:sz w:val="20"/>
                <w:szCs w:val="20"/>
              </w:rPr>
              <w:t>concerning</w:t>
            </w:r>
            <w:proofErr w:type="gramEnd"/>
            <w:r w:rsidRPr="001F42EF">
              <w:rPr>
                <w:sz w:val="20"/>
                <w:szCs w:val="20"/>
              </w:rPr>
              <w:t xml:space="preserve"> how the project will ensure the sustainability of the </w:t>
            </w:r>
            <w:proofErr w:type="spellStart"/>
            <w:r w:rsidRPr="001F42EF">
              <w:rPr>
                <w:sz w:val="20"/>
                <w:szCs w:val="20"/>
              </w:rPr>
              <w:t>SolarChill</w:t>
            </w:r>
            <w:proofErr w:type="spellEnd"/>
            <w:r w:rsidRPr="001F42EF">
              <w:rPr>
                <w:sz w:val="20"/>
                <w:szCs w:val="20"/>
              </w:rPr>
              <w:t xml:space="preserve"> production capacity in the participating countries are not clear. Please detail the project activities that will ensure this sustainability. If the sustainability of </w:t>
            </w:r>
            <w:proofErr w:type="spellStart"/>
            <w:r w:rsidRPr="001F42EF">
              <w:rPr>
                <w:sz w:val="20"/>
                <w:szCs w:val="20"/>
              </w:rPr>
              <w:t>SolarChill</w:t>
            </w:r>
            <w:proofErr w:type="spellEnd"/>
            <w:r w:rsidRPr="001F42EF">
              <w:rPr>
                <w:sz w:val="20"/>
                <w:szCs w:val="20"/>
              </w:rPr>
              <w:t xml:space="preserve"> production capacity is already acquired (e.g. with </w:t>
            </w:r>
            <w:proofErr w:type="spellStart"/>
            <w:r w:rsidRPr="001F42EF">
              <w:rPr>
                <w:sz w:val="20"/>
                <w:szCs w:val="20"/>
              </w:rPr>
              <w:t>Palfridge</w:t>
            </w:r>
            <w:proofErr w:type="spellEnd"/>
            <w:r w:rsidRPr="001F42EF">
              <w:rPr>
                <w:sz w:val="20"/>
                <w:szCs w:val="20"/>
              </w:rPr>
              <w:t xml:space="preserve"> in Swaziland), please clarify why supporting </w:t>
            </w:r>
            <w:proofErr w:type="spellStart"/>
            <w:r w:rsidRPr="001F42EF">
              <w:rPr>
                <w:sz w:val="20"/>
                <w:szCs w:val="20"/>
              </w:rPr>
              <w:t>Solarchill</w:t>
            </w:r>
            <w:proofErr w:type="spellEnd"/>
            <w:r w:rsidRPr="001F42EF">
              <w:rPr>
                <w:sz w:val="20"/>
                <w:szCs w:val="20"/>
              </w:rPr>
              <w:t xml:space="preserve"> with the project is still needed.</w:t>
            </w:r>
          </w:p>
          <w:p w14:paraId="10BD5B34" w14:textId="77777777" w:rsidR="004946F0" w:rsidRPr="001F42EF" w:rsidRDefault="004946F0" w:rsidP="00982136">
            <w:pPr>
              <w:pStyle w:val="TableParagraph"/>
              <w:kinsoku w:val="0"/>
              <w:overflowPunct w:val="0"/>
              <w:spacing w:before="1"/>
              <w:ind w:left="99"/>
              <w:rPr>
                <w:sz w:val="20"/>
                <w:szCs w:val="20"/>
              </w:rPr>
            </w:pPr>
            <w:r w:rsidRPr="001F42EF">
              <w:rPr>
                <w:sz w:val="20"/>
                <w:szCs w:val="20"/>
              </w:rPr>
              <w:t xml:space="preserve">b) The project description seems to imply that most of the co-financing for component 1 and 2 will be in cash (investing in </w:t>
            </w:r>
            <w:proofErr w:type="spellStart"/>
            <w:r w:rsidRPr="001F42EF">
              <w:rPr>
                <w:sz w:val="20"/>
                <w:szCs w:val="20"/>
              </w:rPr>
              <w:t>Solarchillers</w:t>
            </w:r>
            <w:proofErr w:type="spellEnd"/>
            <w:r w:rsidRPr="001F42EF">
              <w:rPr>
                <w:sz w:val="20"/>
                <w:szCs w:val="20"/>
              </w:rPr>
              <w:t>). However most of the co-financing presented in table C is labeled as in-kind. Please clarify.</w:t>
            </w:r>
          </w:p>
          <w:p w14:paraId="4B609EF9" w14:textId="77777777" w:rsidR="004946F0" w:rsidRPr="001F42EF" w:rsidRDefault="004946F0" w:rsidP="00982136">
            <w:pPr>
              <w:widowControl/>
              <w:rPr>
                <w:sz w:val="20"/>
                <w:szCs w:val="20"/>
              </w:rPr>
            </w:pPr>
            <w:r w:rsidRPr="001F42EF">
              <w:rPr>
                <w:sz w:val="20"/>
                <w:szCs w:val="20"/>
              </w:rPr>
              <w:t>c) Please clarify what the different co-financing sources will be used for.</w:t>
            </w:r>
          </w:p>
          <w:p w14:paraId="54BFA26E" w14:textId="77777777" w:rsidR="004946F0" w:rsidRPr="001F42EF" w:rsidRDefault="004946F0" w:rsidP="00982136">
            <w:pPr>
              <w:widowControl/>
              <w:rPr>
                <w:sz w:val="20"/>
                <w:szCs w:val="20"/>
              </w:rPr>
            </w:pPr>
            <w:r w:rsidRPr="001F42EF">
              <w:rPr>
                <w:sz w:val="20"/>
                <w:szCs w:val="20"/>
              </w:rPr>
              <w:t xml:space="preserve">d) Please clarify what </w:t>
            </w:r>
            <w:proofErr w:type="gramStart"/>
            <w:r w:rsidRPr="001F42EF">
              <w:rPr>
                <w:sz w:val="20"/>
                <w:szCs w:val="20"/>
              </w:rPr>
              <w:t>are the technology transfer</w:t>
            </w:r>
            <w:proofErr w:type="gramEnd"/>
            <w:r w:rsidRPr="001F42EF">
              <w:rPr>
                <w:sz w:val="20"/>
                <w:szCs w:val="20"/>
              </w:rPr>
              <w:t xml:space="preserve"> packets expected from component 3.</w:t>
            </w:r>
          </w:p>
          <w:p w14:paraId="56C725FC" w14:textId="77777777" w:rsidR="004946F0" w:rsidRPr="001F42EF" w:rsidRDefault="004946F0" w:rsidP="00982136">
            <w:pPr>
              <w:widowControl/>
              <w:rPr>
                <w:sz w:val="20"/>
                <w:szCs w:val="20"/>
              </w:rPr>
            </w:pPr>
            <w:r w:rsidRPr="001F42EF">
              <w:rPr>
                <w:sz w:val="20"/>
                <w:szCs w:val="20"/>
              </w:rPr>
              <w:t>e) Please clarify what is meant by transformational financing page 11 of the CEO endorsement request.</w:t>
            </w:r>
          </w:p>
          <w:p w14:paraId="31090E16" w14:textId="77777777" w:rsidR="004946F0" w:rsidRPr="001F42EF" w:rsidRDefault="004946F0" w:rsidP="00982136">
            <w:pPr>
              <w:widowControl/>
              <w:rPr>
                <w:sz w:val="20"/>
                <w:szCs w:val="20"/>
              </w:rPr>
            </w:pPr>
            <w:r w:rsidRPr="001F42EF">
              <w:rPr>
                <w:sz w:val="20"/>
                <w:szCs w:val="20"/>
              </w:rPr>
              <w:t>f) Please clarify whether the cost comparisons presented in the figure page 16 take into account the investment costs or only the annual operation and maintenance costs?</w:t>
            </w:r>
          </w:p>
          <w:p w14:paraId="436E3E27" w14:textId="77777777" w:rsidR="004946F0" w:rsidRPr="001F42EF" w:rsidRDefault="004946F0" w:rsidP="00982136">
            <w:pPr>
              <w:widowControl/>
              <w:rPr>
                <w:sz w:val="20"/>
                <w:szCs w:val="20"/>
              </w:rPr>
            </w:pPr>
            <w:r w:rsidRPr="001F42EF">
              <w:rPr>
                <w:sz w:val="20"/>
                <w:szCs w:val="20"/>
              </w:rPr>
              <w:t>Further comments may follow depending on the response.</w:t>
            </w:r>
          </w:p>
          <w:p w14:paraId="7753480A" w14:textId="77777777" w:rsidR="004946F0" w:rsidRPr="001F42EF" w:rsidRDefault="004946F0" w:rsidP="00982136">
            <w:pPr>
              <w:widowControl/>
              <w:rPr>
                <w:sz w:val="20"/>
                <w:szCs w:val="20"/>
              </w:rPr>
            </w:pPr>
            <w:r w:rsidRPr="001F42EF">
              <w:rPr>
                <w:sz w:val="20"/>
                <w:szCs w:val="20"/>
              </w:rPr>
              <w:t xml:space="preserve">g) Please clarify which type of user may afford to invest in </w:t>
            </w:r>
            <w:proofErr w:type="spellStart"/>
            <w:r w:rsidRPr="001F42EF">
              <w:rPr>
                <w:sz w:val="20"/>
                <w:szCs w:val="20"/>
              </w:rPr>
              <w:t>SolarChill</w:t>
            </w:r>
            <w:proofErr w:type="spellEnd"/>
            <w:r w:rsidRPr="001F42EF">
              <w:rPr>
                <w:sz w:val="20"/>
                <w:szCs w:val="20"/>
              </w:rPr>
              <w:t xml:space="preserve"> A or B and at what condition (in particular regarding the financial aspects). </w:t>
            </w:r>
          </w:p>
          <w:p w14:paraId="50FF9AB9" w14:textId="77777777" w:rsidR="004946F0" w:rsidRPr="001F42EF" w:rsidRDefault="004946F0" w:rsidP="00982136">
            <w:pPr>
              <w:widowControl/>
              <w:rPr>
                <w:sz w:val="20"/>
                <w:szCs w:val="20"/>
              </w:rPr>
            </w:pPr>
            <w:r w:rsidRPr="001F42EF">
              <w:rPr>
                <w:sz w:val="20"/>
                <w:szCs w:val="20"/>
              </w:rPr>
              <w:t xml:space="preserve">h) Please explain why the proposed project mentions an objective of large scale demonstration when it only focuses on 200 </w:t>
            </w:r>
            <w:proofErr w:type="spellStart"/>
            <w:r w:rsidRPr="001F42EF">
              <w:rPr>
                <w:sz w:val="20"/>
                <w:szCs w:val="20"/>
              </w:rPr>
              <w:t>SolarChill</w:t>
            </w:r>
            <w:proofErr w:type="spellEnd"/>
            <w:r w:rsidRPr="001F42EF">
              <w:rPr>
                <w:sz w:val="20"/>
                <w:szCs w:val="20"/>
              </w:rPr>
              <w:t xml:space="preserve"> A, in a global market where 1000 units have already been deployed.</w:t>
            </w:r>
          </w:p>
          <w:p w14:paraId="78DF850B" w14:textId="77777777" w:rsidR="004946F0" w:rsidRPr="001F42EF" w:rsidRDefault="004946F0" w:rsidP="00982136">
            <w:pPr>
              <w:widowControl/>
              <w:rPr>
                <w:sz w:val="20"/>
                <w:szCs w:val="20"/>
              </w:rPr>
            </w:pPr>
            <w:r w:rsidRPr="001F42EF">
              <w:rPr>
                <w:sz w:val="20"/>
                <w:szCs w:val="20"/>
              </w:rPr>
              <w:t>i) For output 1.1 (</w:t>
            </w:r>
            <w:proofErr w:type="spellStart"/>
            <w:r w:rsidRPr="001F42EF">
              <w:rPr>
                <w:sz w:val="20"/>
                <w:szCs w:val="20"/>
              </w:rPr>
              <w:t>SolarChill</w:t>
            </w:r>
            <w:proofErr w:type="spellEnd"/>
            <w:r w:rsidRPr="001F42EF">
              <w:rPr>
                <w:sz w:val="20"/>
                <w:szCs w:val="20"/>
              </w:rPr>
              <w:t xml:space="preserve"> A), please elaborate what is meant by "business plan". Does it include all due diligence activities to enable investments? Please also clarify if the project will involve potential financiers of </w:t>
            </w:r>
            <w:proofErr w:type="spellStart"/>
            <w:r w:rsidRPr="001F42EF">
              <w:rPr>
                <w:sz w:val="20"/>
                <w:szCs w:val="20"/>
              </w:rPr>
              <w:t>SolarChill</w:t>
            </w:r>
            <w:proofErr w:type="spellEnd"/>
            <w:r w:rsidRPr="001F42EF">
              <w:rPr>
                <w:sz w:val="20"/>
                <w:szCs w:val="20"/>
              </w:rPr>
              <w:t xml:space="preserve"> A to prepare for their supporting of </w:t>
            </w:r>
            <w:proofErr w:type="spellStart"/>
            <w:r w:rsidRPr="001F42EF">
              <w:rPr>
                <w:sz w:val="20"/>
                <w:szCs w:val="20"/>
              </w:rPr>
              <w:t>SolarChill</w:t>
            </w:r>
            <w:proofErr w:type="spellEnd"/>
            <w:r w:rsidRPr="001F42EF">
              <w:rPr>
                <w:sz w:val="20"/>
                <w:szCs w:val="20"/>
              </w:rPr>
              <w:t xml:space="preserve"> deployment during and beyond project implementation. If not, please consider doing so.</w:t>
            </w:r>
          </w:p>
          <w:p w14:paraId="31FFEF08" w14:textId="77777777" w:rsidR="004946F0" w:rsidRPr="001F42EF" w:rsidRDefault="004946F0" w:rsidP="00982136">
            <w:pPr>
              <w:widowControl/>
              <w:rPr>
                <w:sz w:val="20"/>
                <w:szCs w:val="20"/>
              </w:rPr>
            </w:pPr>
            <w:r w:rsidRPr="001F42EF">
              <w:rPr>
                <w:sz w:val="20"/>
                <w:szCs w:val="20"/>
              </w:rPr>
              <w:t>j) Please explain why GIZ did not document the research, development, and activities and costs undertaken by the Fridge Factory it supported. This seems unlikely.</w:t>
            </w:r>
          </w:p>
          <w:p w14:paraId="4281DF72" w14:textId="77777777" w:rsidR="004946F0" w:rsidRPr="001F42EF" w:rsidRDefault="004946F0" w:rsidP="00982136">
            <w:pPr>
              <w:widowControl/>
              <w:rPr>
                <w:sz w:val="20"/>
                <w:szCs w:val="20"/>
              </w:rPr>
            </w:pPr>
            <w:r w:rsidRPr="001F42EF">
              <w:rPr>
                <w:sz w:val="20"/>
                <w:szCs w:val="20"/>
              </w:rPr>
              <w:t>k) For output 2.1 (</w:t>
            </w:r>
            <w:proofErr w:type="spellStart"/>
            <w:r w:rsidRPr="001F42EF">
              <w:rPr>
                <w:sz w:val="20"/>
                <w:szCs w:val="20"/>
              </w:rPr>
              <w:t>SolarChill</w:t>
            </w:r>
            <w:proofErr w:type="spellEnd"/>
            <w:r w:rsidRPr="001F42EF">
              <w:rPr>
                <w:sz w:val="20"/>
                <w:szCs w:val="20"/>
              </w:rPr>
              <w:t xml:space="preserve"> A Please articulate what is meant by "Leverage the feedback in the </w:t>
            </w:r>
            <w:proofErr w:type="spellStart"/>
            <w:r w:rsidRPr="001F42EF">
              <w:rPr>
                <w:sz w:val="20"/>
                <w:szCs w:val="20"/>
              </w:rPr>
              <w:t>SolarChill</w:t>
            </w:r>
            <w:proofErr w:type="spellEnd"/>
            <w:r w:rsidRPr="001F42EF">
              <w:rPr>
                <w:sz w:val="20"/>
                <w:szCs w:val="20"/>
              </w:rPr>
              <w:t xml:space="preserve"> business case. Does it include all due diligence activities to enable investments? Please also clarify if the project will involve potential financiers of </w:t>
            </w:r>
            <w:proofErr w:type="spellStart"/>
            <w:r w:rsidRPr="001F42EF">
              <w:rPr>
                <w:sz w:val="20"/>
                <w:szCs w:val="20"/>
              </w:rPr>
              <w:t>SolarChill</w:t>
            </w:r>
            <w:proofErr w:type="spellEnd"/>
            <w:r w:rsidRPr="001F42EF">
              <w:rPr>
                <w:sz w:val="20"/>
                <w:szCs w:val="20"/>
              </w:rPr>
              <w:t xml:space="preserve"> A to prepare for their supporting of </w:t>
            </w:r>
            <w:proofErr w:type="spellStart"/>
            <w:r w:rsidRPr="001F42EF">
              <w:rPr>
                <w:sz w:val="20"/>
                <w:szCs w:val="20"/>
              </w:rPr>
              <w:t>SolarChill</w:t>
            </w:r>
            <w:proofErr w:type="spellEnd"/>
            <w:r w:rsidRPr="001F42EF">
              <w:rPr>
                <w:sz w:val="20"/>
                <w:szCs w:val="20"/>
              </w:rPr>
              <w:t xml:space="preserve"> deployment during and beyond project implementation. If not, please consider doing so.</w:t>
            </w:r>
          </w:p>
          <w:p w14:paraId="0B65F494" w14:textId="77777777" w:rsidR="004946F0" w:rsidRPr="001F42EF" w:rsidRDefault="004946F0" w:rsidP="00982136">
            <w:pPr>
              <w:widowControl/>
              <w:rPr>
                <w:sz w:val="20"/>
                <w:szCs w:val="20"/>
              </w:rPr>
            </w:pPr>
            <w:r w:rsidRPr="001F42EF">
              <w:rPr>
                <w:sz w:val="20"/>
                <w:szCs w:val="20"/>
              </w:rPr>
              <w:t xml:space="preserve">l) Please clarify how the project activities will enable to bring down the cost of the </w:t>
            </w:r>
            <w:proofErr w:type="spellStart"/>
            <w:r w:rsidRPr="001F42EF">
              <w:rPr>
                <w:sz w:val="20"/>
                <w:szCs w:val="20"/>
              </w:rPr>
              <w:t>SolarChill</w:t>
            </w:r>
            <w:proofErr w:type="spellEnd"/>
            <w:r w:rsidRPr="001F42EF">
              <w:rPr>
                <w:sz w:val="20"/>
                <w:szCs w:val="20"/>
              </w:rPr>
              <w:t xml:space="preserve"> technology and how this will be monitored.</w:t>
            </w:r>
          </w:p>
          <w:p w14:paraId="61649546" w14:textId="77777777" w:rsidR="004946F0" w:rsidRPr="001F42EF" w:rsidRDefault="004946F0" w:rsidP="00982136">
            <w:pPr>
              <w:widowControl/>
              <w:rPr>
                <w:sz w:val="20"/>
                <w:szCs w:val="20"/>
              </w:rPr>
            </w:pPr>
            <w:r w:rsidRPr="001F42EF">
              <w:rPr>
                <w:sz w:val="20"/>
                <w:szCs w:val="20"/>
              </w:rPr>
              <w:t>m) Please describe the importance of the WHO PQS and how the project will contribute to it. Please also estimate the gain in pace of deployment (time saved) associated with project activities supporting WHO PQS.</w:t>
            </w:r>
          </w:p>
          <w:p w14:paraId="6ABF9184" w14:textId="77777777" w:rsidR="004946F0" w:rsidRPr="001F42EF" w:rsidRDefault="004946F0" w:rsidP="00982136">
            <w:pPr>
              <w:widowControl/>
              <w:rPr>
                <w:sz w:val="20"/>
                <w:szCs w:val="20"/>
              </w:rPr>
            </w:pPr>
            <w:r w:rsidRPr="001F42EF">
              <w:rPr>
                <w:sz w:val="20"/>
                <w:szCs w:val="20"/>
              </w:rPr>
              <w:t xml:space="preserve">n) Please explain why the project focuses on supporting the local production of </w:t>
            </w:r>
            <w:proofErr w:type="spellStart"/>
            <w:r w:rsidRPr="001F42EF">
              <w:rPr>
                <w:sz w:val="20"/>
                <w:szCs w:val="20"/>
              </w:rPr>
              <w:t>SolarChill</w:t>
            </w:r>
            <w:proofErr w:type="spellEnd"/>
            <w:r w:rsidRPr="001F42EF">
              <w:rPr>
                <w:sz w:val="20"/>
                <w:szCs w:val="20"/>
              </w:rPr>
              <w:t xml:space="preserve"> A and does not instead consider the importation of </w:t>
            </w:r>
            <w:proofErr w:type="spellStart"/>
            <w:r w:rsidRPr="001F42EF">
              <w:rPr>
                <w:sz w:val="20"/>
                <w:szCs w:val="20"/>
              </w:rPr>
              <w:t>SolarChill</w:t>
            </w:r>
            <w:proofErr w:type="spellEnd"/>
            <w:r w:rsidRPr="001F42EF">
              <w:rPr>
                <w:sz w:val="20"/>
                <w:szCs w:val="20"/>
              </w:rPr>
              <w:t xml:space="preserve"> to enable the development of bigger production facilities that may help bring costs down.</w:t>
            </w:r>
          </w:p>
          <w:p w14:paraId="523E7528" w14:textId="77777777" w:rsidR="004946F0" w:rsidRPr="001F42EF" w:rsidRDefault="004946F0" w:rsidP="00982136">
            <w:pPr>
              <w:widowControl/>
              <w:rPr>
                <w:sz w:val="20"/>
                <w:szCs w:val="20"/>
              </w:rPr>
            </w:pPr>
            <w:r w:rsidRPr="001F42EF">
              <w:rPr>
                <w:sz w:val="20"/>
                <w:szCs w:val="20"/>
              </w:rPr>
              <w:t>o) Please clarify what activities and mechanisms the project will put in place or initiate to ensure sustained training beyond project implementation.</w:t>
            </w:r>
          </w:p>
          <w:p w14:paraId="41215134" w14:textId="77777777" w:rsidR="004946F0" w:rsidRPr="001F42EF" w:rsidRDefault="004946F0" w:rsidP="00982136">
            <w:pPr>
              <w:widowControl/>
              <w:rPr>
                <w:sz w:val="20"/>
                <w:szCs w:val="20"/>
              </w:rPr>
            </w:pPr>
            <w:r w:rsidRPr="001F42EF">
              <w:rPr>
                <w:sz w:val="20"/>
                <w:szCs w:val="20"/>
              </w:rPr>
              <w:t xml:space="preserve">p) Please clarify what financial mechanisms are considered to facilitate the deployment of </w:t>
            </w:r>
            <w:proofErr w:type="spellStart"/>
            <w:r w:rsidRPr="001F42EF">
              <w:rPr>
                <w:sz w:val="20"/>
                <w:szCs w:val="20"/>
              </w:rPr>
              <w:t>SolarChill</w:t>
            </w:r>
            <w:proofErr w:type="spellEnd"/>
            <w:r w:rsidRPr="001F42EF">
              <w:rPr>
                <w:sz w:val="20"/>
                <w:szCs w:val="20"/>
              </w:rPr>
              <w:t xml:space="preserve"> A &amp; B. Clarifications are needed in particular concerning (i) the users' financial participation to </w:t>
            </w:r>
            <w:proofErr w:type="spellStart"/>
            <w:r w:rsidRPr="001F42EF">
              <w:rPr>
                <w:sz w:val="20"/>
                <w:szCs w:val="20"/>
              </w:rPr>
              <w:t>SolarChill</w:t>
            </w:r>
            <w:proofErr w:type="spellEnd"/>
            <w:r w:rsidRPr="001F42EF">
              <w:rPr>
                <w:sz w:val="20"/>
                <w:szCs w:val="20"/>
              </w:rPr>
              <w:t xml:space="preserve"> A and B investment, and (ii) the activities the project will include to improve the financial sustainability of </w:t>
            </w:r>
            <w:proofErr w:type="spellStart"/>
            <w:r w:rsidRPr="001F42EF">
              <w:rPr>
                <w:sz w:val="20"/>
                <w:szCs w:val="20"/>
              </w:rPr>
              <w:t>solarchill</w:t>
            </w:r>
            <w:proofErr w:type="spellEnd"/>
            <w:r w:rsidRPr="001F42EF">
              <w:rPr>
                <w:sz w:val="20"/>
                <w:szCs w:val="20"/>
              </w:rPr>
              <w:t xml:space="preserve"> deployment. Please consider in particular including activities to enable the project to support appropriate financial mechanisms for </w:t>
            </w:r>
            <w:proofErr w:type="spellStart"/>
            <w:r w:rsidRPr="001F42EF">
              <w:rPr>
                <w:sz w:val="20"/>
                <w:szCs w:val="20"/>
              </w:rPr>
              <w:t>SolarChill</w:t>
            </w:r>
            <w:proofErr w:type="spellEnd"/>
            <w:r w:rsidRPr="001F42EF">
              <w:rPr>
                <w:sz w:val="20"/>
                <w:szCs w:val="20"/>
              </w:rPr>
              <w:t xml:space="preserve"> deployment.</w:t>
            </w:r>
          </w:p>
        </w:tc>
        <w:tc>
          <w:tcPr>
            <w:tcW w:w="1483" w:type="pct"/>
          </w:tcPr>
          <w:p w14:paraId="36351148" w14:textId="77777777" w:rsidR="004946F0" w:rsidRPr="001F42EF" w:rsidRDefault="004946F0" w:rsidP="00982136">
            <w:pPr>
              <w:pStyle w:val="TableParagraph"/>
              <w:kinsoku w:val="0"/>
              <w:overflowPunct w:val="0"/>
              <w:spacing w:line="246" w:lineRule="exact"/>
              <w:ind w:left="99"/>
              <w:rPr>
                <w:spacing w:val="1"/>
                <w:sz w:val="20"/>
                <w:szCs w:val="20"/>
              </w:rPr>
            </w:pPr>
            <w:r w:rsidRPr="001F42EF">
              <w:rPr>
                <w:spacing w:val="1"/>
                <w:sz w:val="20"/>
                <w:szCs w:val="20"/>
              </w:rPr>
              <w:t xml:space="preserve">a) Production takes place in Swaziland and is targeted by the project to start in Colombia (Kenya is without production facilities); </w:t>
            </w:r>
          </w:p>
          <w:p w14:paraId="2CE4C562" w14:textId="77777777" w:rsidR="004946F0" w:rsidRPr="001F42EF" w:rsidRDefault="004946F0" w:rsidP="00982136">
            <w:pPr>
              <w:pStyle w:val="TableParagraph"/>
              <w:kinsoku w:val="0"/>
              <w:overflowPunct w:val="0"/>
              <w:spacing w:line="246" w:lineRule="exact"/>
              <w:ind w:left="99"/>
              <w:rPr>
                <w:spacing w:val="1"/>
                <w:sz w:val="20"/>
                <w:szCs w:val="20"/>
              </w:rPr>
            </w:pPr>
            <w:r w:rsidRPr="001F42EF">
              <w:rPr>
                <w:spacing w:val="1"/>
                <w:sz w:val="20"/>
                <w:szCs w:val="20"/>
              </w:rPr>
              <w:sym w:font="Wingdings" w:char="F0E0"/>
            </w:r>
            <w:r w:rsidRPr="001F42EF">
              <w:rPr>
                <w:spacing w:val="1"/>
                <w:sz w:val="20"/>
                <w:szCs w:val="20"/>
              </w:rPr>
              <w:t xml:space="preserve"> See sections A.4.2 and Tables 2 and 4; Manufacturers in Colombia and Swaziland will be supported to manufacture Solar Chill and for larger scale production, to bring costs down, to market the units, to transfer the technology properties from Solar Chill A to B; </w:t>
            </w:r>
            <w:r w:rsidRPr="001F42EF">
              <w:rPr>
                <w:spacing w:val="1"/>
                <w:sz w:val="20"/>
                <w:szCs w:val="20"/>
              </w:rPr>
              <w:br/>
              <w:t xml:space="preserve">Table 7 showing target cost table for Solar Chill A for the project and longer term with outlining detailed project components; </w:t>
            </w:r>
          </w:p>
          <w:p w14:paraId="5F750C5A" w14:textId="77777777" w:rsidR="004946F0" w:rsidRPr="001F42EF" w:rsidRDefault="004946F0" w:rsidP="00982136">
            <w:pPr>
              <w:pStyle w:val="TableParagraph"/>
              <w:kinsoku w:val="0"/>
              <w:overflowPunct w:val="0"/>
              <w:spacing w:line="246" w:lineRule="exact"/>
              <w:ind w:left="99"/>
              <w:rPr>
                <w:spacing w:val="1"/>
                <w:sz w:val="20"/>
                <w:szCs w:val="20"/>
              </w:rPr>
            </w:pPr>
            <w:r w:rsidRPr="001F42EF">
              <w:rPr>
                <w:spacing w:val="1"/>
                <w:sz w:val="20"/>
                <w:szCs w:val="20"/>
              </w:rPr>
              <w:t>b) For GIZ footnotes added on Table B: for co-funding 350,000 USD and 675,000USD so far unspent cash contributions; table C, improper categorization of GIZ co-financing; changed appropriate line items to cash.</w:t>
            </w:r>
          </w:p>
          <w:p w14:paraId="2867CB0A"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c) Now outlined in Tables 2, 3 and 4. </w:t>
            </w:r>
          </w:p>
          <w:p w14:paraId="30E4F927"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d) TT package outlined now under Output 3.3.</w:t>
            </w:r>
          </w:p>
          <w:p w14:paraId="5B3721B0"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e) Transformational financing: now added under Output 2.2.; Activity added under Annex A; Comment on STAP; Annex G updated; budget increased by 5% and allocated particularly to component 2 </w:t>
            </w:r>
          </w:p>
          <w:p w14:paraId="6D143294"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f) Figure 2 and preceding </w:t>
            </w:r>
            <w:proofErr w:type="spellStart"/>
            <w:r w:rsidRPr="001F42EF">
              <w:rPr>
                <w:spacing w:val="1"/>
                <w:sz w:val="20"/>
                <w:szCs w:val="20"/>
              </w:rPr>
              <w:t>para</w:t>
            </w:r>
            <w:proofErr w:type="spellEnd"/>
            <w:r w:rsidRPr="001F42EF">
              <w:rPr>
                <w:spacing w:val="1"/>
                <w:sz w:val="20"/>
                <w:szCs w:val="20"/>
              </w:rPr>
              <w:t xml:space="preserve"> graph outlining costing including operating and maintenance costs</w:t>
            </w:r>
          </w:p>
          <w:p w14:paraId="3AE54935"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g) </w:t>
            </w:r>
            <w:proofErr w:type="gramStart"/>
            <w:r w:rsidRPr="001F42EF">
              <w:rPr>
                <w:spacing w:val="1"/>
                <w:sz w:val="20"/>
                <w:szCs w:val="20"/>
              </w:rPr>
              <w:t>see</w:t>
            </w:r>
            <w:proofErr w:type="gramEnd"/>
            <w:r w:rsidRPr="001F42EF">
              <w:rPr>
                <w:spacing w:val="1"/>
                <w:sz w:val="20"/>
                <w:szCs w:val="20"/>
              </w:rPr>
              <w:t xml:space="preserve"> update and analysis under A.4.4.</w:t>
            </w:r>
          </w:p>
          <w:p w14:paraId="09365065"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h) The word ‘large scale’ has been removed from the text. However so far there was no larger scale field testing across countries, climate zones, brands; The project will enable this for the first time. Further the field testing will for the first time cover Solar Chill B; </w:t>
            </w:r>
          </w:p>
          <w:p w14:paraId="03B6F9E1"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i) additional explanations under Output 3.1 (b); also Annex A, fourth line from the bottom; </w:t>
            </w:r>
          </w:p>
          <w:p w14:paraId="1D9CCF48"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j) this has been documented; </w:t>
            </w:r>
          </w:p>
          <w:p w14:paraId="23C8CCE2"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k) wording changed</w:t>
            </w:r>
          </w:p>
          <w:p w14:paraId="6968B7C4"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l) illustrated in Table 7 </w:t>
            </w:r>
          </w:p>
          <w:p w14:paraId="715EC6D9" w14:textId="77777777" w:rsidR="004946F0" w:rsidRPr="001F42EF" w:rsidRDefault="004946F0" w:rsidP="00982136">
            <w:pPr>
              <w:pStyle w:val="BodyText"/>
              <w:ind w:left="0" w:right="107"/>
              <w:rPr>
                <w:rFonts w:asciiTheme="minorHAnsi" w:hAnsiTheme="minorHAnsi" w:cstheme="minorHAnsi"/>
                <w:spacing w:val="1"/>
                <w:sz w:val="20"/>
                <w:szCs w:val="20"/>
              </w:rPr>
            </w:pPr>
            <w:r w:rsidRPr="001F42EF">
              <w:rPr>
                <w:rFonts w:asciiTheme="minorHAnsi" w:hAnsiTheme="minorHAnsi" w:cstheme="minorHAnsi"/>
                <w:spacing w:val="1"/>
                <w:sz w:val="20"/>
                <w:szCs w:val="20"/>
              </w:rPr>
              <w:t xml:space="preserve">m)  </w:t>
            </w:r>
            <w:r w:rsidRPr="001F42EF">
              <w:rPr>
                <w:rFonts w:asciiTheme="minorHAnsi" w:hAnsiTheme="minorHAnsi" w:cstheme="minorHAnsi"/>
                <w:sz w:val="20"/>
                <w:szCs w:val="20"/>
              </w:rPr>
              <w:t xml:space="preserve"> SC-A vaccine refrigerators included in this project will require WHO Performance Quality and Safety (PQS) approval.  PQS has </w:t>
            </w:r>
            <w:proofErr w:type="spellStart"/>
            <w:r w:rsidRPr="001F42EF">
              <w:rPr>
                <w:rFonts w:asciiTheme="minorHAnsi" w:hAnsiTheme="minorHAnsi" w:cstheme="minorHAnsi"/>
                <w:sz w:val="20"/>
                <w:szCs w:val="20"/>
              </w:rPr>
              <w:t>estabilished</w:t>
            </w:r>
            <w:proofErr w:type="spellEnd"/>
            <w:r w:rsidRPr="001F42EF">
              <w:rPr>
                <w:rFonts w:asciiTheme="minorHAnsi" w:hAnsiTheme="minorHAnsi" w:cstheme="minorHAnsi"/>
                <w:sz w:val="20"/>
                <w:szCs w:val="20"/>
              </w:rPr>
              <w:t xml:space="preserve"> an industry and country standard for refrigerator performance.  Qualification of an appliance requires meeting a minimum set of specifications and independent laboratory tests.  WHO PQS approval ensures a level of quality for refrigerators that are used to store temperature sensitive vaccines and essential medicines.  By including only PQS approved refrigerators in the GEF project, immediate procurement from the UNICEF Supply Division can take place and countries will be assured of a level of quality set by UN authorities.  Thus, adoption of these refrigerators and deployment can be rapidly executed.</w:t>
            </w:r>
          </w:p>
          <w:p w14:paraId="5BFF5B35"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n) </w:t>
            </w:r>
            <w:proofErr w:type="gramStart"/>
            <w:r w:rsidRPr="001F42EF">
              <w:rPr>
                <w:spacing w:val="1"/>
                <w:sz w:val="20"/>
                <w:szCs w:val="20"/>
              </w:rPr>
              <w:t>project</w:t>
            </w:r>
            <w:proofErr w:type="gramEnd"/>
            <w:r w:rsidRPr="001F42EF">
              <w:rPr>
                <w:spacing w:val="1"/>
                <w:sz w:val="20"/>
                <w:szCs w:val="20"/>
              </w:rPr>
              <w:t xml:space="preserve"> supports both global Solar Chill brands and locally manufactured brands in Swaziland and Colombia. Local brands are closer to the local requirements and ready to test &amp; deploy the Solar Chill technology; Large global manufacturers mainly </w:t>
            </w:r>
            <w:proofErr w:type="spellStart"/>
            <w:r w:rsidRPr="001F42EF">
              <w:rPr>
                <w:spacing w:val="1"/>
                <w:sz w:val="20"/>
                <w:szCs w:val="20"/>
              </w:rPr>
              <w:t>focussing</w:t>
            </w:r>
            <w:proofErr w:type="spellEnd"/>
            <w:r w:rsidRPr="001F42EF">
              <w:rPr>
                <w:spacing w:val="1"/>
                <w:sz w:val="20"/>
                <w:szCs w:val="20"/>
              </w:rPr>
              <w:t xml:space="preserve"> on conventional technology for grid connected markets; </w:t>
            </w:r>
          </w:p>
          <w:p w14:paraId="6E5ADB24"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o) training will focus on specifics of Solar Chill units (installation of Solar panels) and dealing with HC as flammable refrigerant; additional explanations added u</w:t>
            </w:r>
            <w:r w:rsidR="0022225E" w:rsidRPr="001F42EF">
              <w:rPr>
                <w:spacing w:val="1"/>
                <w:sz w:val="20"/>
                <w:szCs w:val="20"/>
              </w:rPr>
              <w:t>nder Colombia (Table 2), Table 8</w:t>
            </w:r>
            <w:r w:rsidRPr="001F42EF">
              <w:rPr>
                <w:spacing w:val="1"/>
                <w:sz w:val="20"/>
                <w:szCs w:val="20"/>
              </w:rPr>
              <w:t xml:space="preserve"> removal of barriers; see also STAP 5, also Annex H section on training; </w:t>
            </w:r>
          </w:p>
          <w:p w14:paraId="2E95DA95" w14:textId="77777777" w:rsidR="004946F0" w:rsidRPr="001F42EF" w:rsidRDefault="004946F0" w:rsidP="00982136">
            <w:pPr>
              <w:pStyle w:val="TableParagraph"/>
              <w:kinsoku w:val="0"/>
              <w:overflowPunct w:val="0"/>
              <w:spacing w:line="246" w:lineRule="exact"/>
              <w:rPr>
                <w:spacing w:val="1"/>
                <w:sz w:val="20"/>
                <w:szCs w:val="20"/>
              </w:rPr>
            </w:pPr>
            <w:r w:rsidRPr="001F42EF">
              <w:rPr>
                <w:spacing w:val="1"/>
                <w:sz w:val="20"/>
                <w:szCs w:val="20"/>
              </w:rPr>
              <w:t xml:space="preserve">p) see above e) </w:t>
            </w:r>
          </w:p>
        </w:tc>
      </w:tr>
      <w:tr w:rsidR="004946F0" w:rsidRPr="001F42EF" w14:paraId="5775C5F1" w14:textId="77777777" w:rsidTr="00982136">
        <w:trPr>
          <w:trHeight w:val="5296"/>
        </w:trPr>
        <w:tc>
          <w:tcPr>
            <w:tcW w:w="682" w:type="pct"/>
            <w:vMerge/>
            <w:shd w:val="clear" w:color="auto" w:fill="008000"/>
          </w:tcPr>
          <w:p w14:paraId="084AA0E9" w14:textId="77777777" w:rsidR="004946F0" w:rsidRPr="001F42EF" w:rsidRDefault="004946F0" w:rsidP="00982136">
            <w:pPr>
              <w:pStyle w:val="TableParagraph"/>
              <w:kinsoku w:val="0"/>
              <w:overflowPunct w:val="0"/>
              <w:spacing w:before="1"/>
              <w:ind w:left="99"/>
              <w:rPr>
                <w:sz w:val="20"/>
                <w:szCs w:val="20"/>
              </w:rPr>
            </w:pPr>
          </w:p>
        </w:tc>
        <w:tc>
          <w:tcPr>
            <w:tcW w:w="911" w:type="pct"/>
          </w:tcPr>
          <w:p w14:paraId="320BCB75" w14:textId="77777777" w:rsidR="004946F0" w:rsidRPr="001F42EF" w:rsidRDefault="004946F0" w:rsidP="00982136">
            <w:pPr>
              <w:pStyle w:val="TableParagraph"/>
              <w:kinsoku w:val="0"/>
              <w:overflowPunct w:val="0"/>
              <w:spacing w:line="246" w:lineRule="exact"/>
              <w:ind w:left="102"/>
              <w:rPr>
                <w:sz w:val="20"/>
                <w:szCs w:val="20"/>
              </w:rPr>
            </w:pPr>
          </w:p>
          <w:p w14:paraId="098925EB"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15.</w:t>
            </w:r>
            <w:r w:rsidRPr="001F42EF">
              <w:rPr>
                <w:spacing w:val="55"/>
                <w:sz w:val="20"/>
                <w:szCs w:val="20"/>
              </w:rPr>
              <w:t xml:space="preserve"> </w:t>
            </w:r>
            <w:r w:rsidRPr="001F42EF">
              <w:rPr>
                <w:spacing w:val="-2"/>
                <w:sz w:val="20"/>
                <w:szCs w:val="20"/>
              </w:rPr>
              <w:t>A</w:t>
            </w:r>
            <w:r w:rsidRPr="001F42EF">
              <w:rPr>
                <w:sz w:val="20"/>
                <w:szCs w:val="20"/>
              </w:rPr>
              <w:t xml:space="preserve">re </w:t>
            </w:r>
            <w:r w:rsidRPr="001F42EF">
              <w:rPr>
                <w:spacing w:val="1"/>
                <w:sz w:val="20"/>
                <w:szCs w:val="20"/>
              </w:rPr>
              <w:t>t</w:t>
            </w:r>
            <w:r w:rsidRPr="001F42EF">
              <w:rPr>
                <w:spacing w:val="-3"/>
                <w:sz w:val="20"/>
                <w:szCs w:val="20"/>
              </w:rPr>
              <w:t>h</w:t>
            </w:r>
            <w:r w:rsidRPr="001F42EF">
              <w:rPr>
                <w:sz w:val="20"/>
                <w:szCs w:val="20"/>
              </w:rPr>
              <w:t>e ap</w:t>
            </w:r>
            <w:r w:rsidRPr="001F42EF">
              <w:rPr>
                <w:spacing w:val="-3"/>
                <w:sz w:val="20"/>
                <w:szCs w:val="20"/>
              </w:rPr>
              <w:t>p</w:t>
            </w:r>
            <w:r w:rsidRPr="001F42EF">
              <w:rPr>
                <w:spacing w:val="-2"/>
                <w:sz w:val="20"/>
                <w:szCs w:val="20"/>
              </w:rPr>
              <w:t>l</w:t>
            </w:r>
            <w:r w:rsidRPr="001F42EF">
              <w:rPr>
                <w:sz w:val="20"/>
                <w:szCs w:val="20"/>
              </w:rPr>
              <w:t xml:space="preserve">ied </w:t>
            </w:r>
            <w:r w:rsidRPr="001F42EF">
              <w:rPr>
                <w:spacing w:val="-4"/>
                <w:sz w:val="20"/>
                <w:szCs w:val="20"/>
              </w:rPr>
              <w:t>m</w:t>
            </w:r>
            <w:r w:rsidRPr="001F42EF">
              <w:rPr>
                <w:sz w:val="20"/>
                <w:szCs w:val="20"/>
              </w:rPr>
              <w:t>e</w:t>
            </w:r>
            <w:r w:rsidRPr="001F42EF">
              <w:rPr>
                <w:spacing w:val="1"/>
                <w:sz w:val="20"/>
                <w:szCs w:val="20"/>
              </w:rPr>
              <w:t>t</w:t>
            </w:r>
            <w:r w:rsidRPr="001F42EF">
              <w:rPr>
                <w:sz w:val="20"/>
                <w:szCs w:val="20"/>
              </w:rPr>
              <w:t>hod</w:t>
            </w:r>
            <w:r w:rsidRPr="001F42EF">
              <w:rPr>
                <w:spacing w:val="-3"/>
                <w:sz w:val="20"/>
                <w:szCs w:val="20"/>
              </w:rPr>
              <w:t>o</w:t>
            </w:r>
            <w:r w:rsidRPr="001F42EF">
              <w:rPr>
                <w:sz w:val="20"/>
                <w:szCs w:val="20"/>
              </w:rPr>
              <w:t>l</w:t>
            </w:r>
            <w:r w:rsidRPr="001F42EF">
              <w:rPr>
                <w:spacing w:val="-3"/>
                <w:sz w:val="20"/>
                <w:szCs w:val="20"/>
              </w:rPr>
              <w:t>o</w:t>
            </w:r>
            <w:r w:rsidRPr="001F42EF">
              <w:rPr>
                <w:sz w:val="20"/>
                <w:szCs w:val="20"/>
              </w:rPr>
              <w:t>gy</w:t>
            </w:r>
            <w:r w:rsidRPr="001F42EF">
              <w:rPr>
                <w:spacing w:val="-3"/>
                <w:sz w:val="20"/>
                <w:szCs w:val="20"/>
              </w:rPr>
              <w:t xml:space="preserve"> </w:t>
            </w:r>
            <w:r w:rsidRPr="001F42EF">
              <w:rPr>
                <w:sz w:val="20"/>
                <w:szCs w:val="20"/>
              </w:rPr>
              <w:t>and</w:t>
            </w:r>
          </w:p>
          <w:p w14:paraId="6D8056C0" w14:textId="77777777" w:rsidR="004946F0" w:rsidRPr="001F42EF" w:rsidRDefault="004946F0" w:rsidP="00982136">
            <w:pPr>
              <w:pStyle w:val="TableParagraph"/>
              <w:kinsoku w:val="0"/>
              <w:overflowPunct w:val="0"/>
              <w:spacing w:before="1" w:line="254" w:lineRule="exact"/>
              <w:ind w:left="433" w:right="141"/>
              <w:rPr>
                <w:sz w:val="20"/>
                <w:szCs w:val="20"/>
              </w:rPr>
            </w:pPr>
            <w:r w:rsidRPr="001F42EF">
              <w:rPr>
                <w:sz w:val="20"/>
                <w:szCs w:val="20"/>
              </w:rPr>
              <w:t>assu</w:t>
            </w:r>
            <w:r w:rsidRPr="001F42EF">
              <w:rPr>
                <w:spacing w:val="-4"/>
                <w:sz w:val="20"/>
                <w:szCs w:val="20"/>
              </w:rPr>
              <w:t>m</w:t>
            </w:r>
            <w:r w:rsidRPr="001F42EF">
              <w:rPr>
                <w:sz w:val="20"/>
                <w:szCs w:val="20"/>
              </w:rPr>
              <w:t>ptio</w:t>
            </w:r>
            <w:r w:rsidRPr="001F42EF">
              <w:rPr>
                <w:spacing w:val="-3"/>
                <w:sz w:val="20"/>
                <w:szCs w:val="20"/>
              </w:rPr>
              <w:t>n</w:t>
            </w:r>
            <w:r w:rsidRPr="001F42EF">
              <w:rPr>
                <w:sz w:val="20"/>
                <w:szCs w:val="20"/>
              </w:rPr>
              <w:t xml:space="preserve">s </w:t>
            </w:r>
            <w:r w:rsidRPr="001F42EF">
              <w:rPr>
                <w:spacing w:val="1"/>
                <w:sz w:val="20"/>
                <w:szCs w:val="20"/>
              </w:rPr>
              <w:t>f</w:t>
            </w:r>
            <w:r w:rsidRPr="001F42EF">
              <w:rPr>
                <w:spacing w:val="-3"/>
                <w:sz w:val="20"/>
                <w:szCs w:val="20"/>
              </w:rPr>
              <w:t>o</w:t>
            </w:r>
            <w:r w:rsidRPr="001F42EF">
              <w:rPr>
                <w:sz w:val="20"/>
                <w:szCs w:val="20"/>
              </w:rPr>
              <w:t xml:space="preserve">r </w:t>
            </w:r>
            <w:r w:rsidRPr="001F42EF">
              <w:rPr>
                <w:spacing w:val="-2"/>
                <w:sz w:val="20"/>
                <w:szCs w:val="20"/>
              </w:rPr>
              <w:t>t</w:t>
            </w:r>
            <w:r w:rsidRPr="001F42EF">
              <w:rPr>
                <w:sz w:val="20"/>
                <w:szCs w:val="20"/>
              </w:rPr>
              <w:t>he</w:t>
            </w:r>
            <w:r w:rsidRPr="001F42EF">
              <w:rPr>
                <w:spacing w:val="1"/>
                <w:sz w:val="20"/>
                <w:szCs w:val="20"/>
              </w:rPr>
              <w:t xml:space="preserve"> </w:t>
            </w:r>
            <w:r w:rsidRPr="001F42EF">
              <w:rPr>
                <w:spacing w:val="-3"/>
                <w:sz w:val="20"/>
                <w:szCs w:val="20"/>
              </w:rPr>
              <w:t>d</w:t>
            </w:r>
            <w:r w:rsidRPr="001F42EF">
              <w:rPr>
                <w:sz w:val="20"/>
                <w:szCs w:val="20"/>
              </w:rPr>
              <w:t>es</w:t>
            </w:r>
            <w:r w:rsidRPr="001F42EF">
              <w:rPr>
                <w:spacing w:val="-2"/>
                <w:sz w:val="20"/>
                <w:szCs w:val="20"/>
              </w:rPr>
              <w:t>c</w:t>
            </w:r>
            <w:r w:rsidRPr="001F42EF">
              <w:rPr>
                <w:sz w:val="20"/>
                <w:szCs w:val="20"/>
              </w:rPr>
              <w:t>ri</w:t>
            </w:r>
            <w:r w:rsidRPr="001F42EF">
              <w:rPr>
                <w:spacing w:val="-3"/>
                <w:sz w:val="20"/>
                <w:szCs w:val="20"/>
              </w:rPr>
              <w:t>p</w:t>
            </w:r>
            <w:r w:rsidRPr="001F42EF">
              <w:rPr>
                <w:sz w:val="20"/>
                <w:szCs w:val="20"/>
              </w:rPr>
              <w:t>tion</w:t>
            </w:r>
            <w:r w:rsidRPr="001F42EF">
              <w:rPr>
                <w:spacing w:val="-1"/>
                <w:sz w:val="20"/>
                <w:szCs w:val="20"/>
              </w:rPr>
              <w:t xml:space="preserve"> </w:t>
            </w:r>
            <w:r w:rsidRPr="001F42EF">
              <w:rPr>
                <w:sz w:val="20"/>
                <w:szCs w:val="20"/>
              </w:rPr>
              <w:t>of the</w:t>
            </w:r>
            <w:r w:rsidRPr="001F42EF">
              <w:rPr>
                <w:spacing w:val="-2"/>
                <w:sz w:val="20"/>
                <w:szCs w:val="20"/>
              </w:rPr>
              <w:t xml:space="preserve"> </w:t>
            </w:r>
            <w:r w:rsidRPr="001F42EF">
              <w:rPr>
                <w:sz w:val="20"/>
                <w:szCs w:val="20"/>
              </w:rPr>
              <w:t>in</w:t>
            </w:r>
            <w:r w:rsidRPr="001F42EF">
              <w:rPr>
                <w:spacing w:val="-2"/>
                <w:sz w:val="20"/>
                <w:szCs w:val="20"/>
              </w:rPr>
              <w:t>c</w:t>
            </w:r>
            <w:r w:rsidRPr="001F42EF">
              <w:rPr>
                <w:sz w:val="20"/>
                <w:szCs w:val="20"/>
              </w:rPr>
              <w:t>re</w:t>
            </w:r>
            <w:r w:rsidRPr="001F42EF">
              <w:rPr>
                <w:spacing w:val="-4"/>
                <w:sz w:val="20"/>
                <w:szCs w:val="20"/>
              </w:rPr>
              <w:t>m</w:t>
            </w:r>
            <w:r w:rsidRPr="001F42EF">
              <w:rPr>
                <w:sz w:val="20"/>
                <w:szCs w:val="20"/>
              </w:rPr>
              <w:t>en</w:t>
            </w:r>
            <w:r w:rsidRPr="001F42EF">
              <w:rPr>
                <w:spacing w:val="1"/>
                <w:sz w:val="20"/>
                <w:szCs w:val="20"/>
              </w:rPr>
              <w:t>t</w:t>
            </w:r>
            <w:r w:rsidRPr="001F42EF">
              <w:rPr>
                <w:sz w:val="20"/>
                <w:szCs w:val="20"/>
              </w:rPr>
              <w:t>a</w:t>
            </w:r>
            <w:r w:rsidRPr="001F42EF">
              <w:rPr>
                <w:spacing w:val="-1"/>
                <w:sz w:val="20"/>
                <w:szCs w:val="20"/>
              </w:rPr>
              <w:t>l</w:t>
            </w:r>
            <w:r w:rsidRPr="001F42EF">
              <w:rPr>
                <w:spacing w:val="1"/>
                <w:sz w:val="20"/>
                <w:szCs w:val="20"/>
              </w:rPr>
              <w:t>/</w:t>
            </w:r>
            <w:r w:rsidRPr="001F42EF">
              <w:rPr>
                <w:sz w:val="20"/>
                <w:szCs w:val="20"/>
              </w:rPr>
              <w:t>a</w:t>
            </w:r>
            <w:r w:rsidRPr="001F42EF">
              <w:rPr>
                <w:spacing w:val="-2"/>
                <w:sz w:val="20"/>
                <w:szCs w:val="20"/>
              </w:rPr>
              <w:t>d</w:t>
            </w:r>
            <w:r w:rsidRPr="001F42EF">
              <w:rPr>
                <w:sz w:val="20"/>
                <w:szCs w:val="20"/>
              </w:rPr>
              <w:t>d</w:t>
            </w:r>
            <w:r w:rsidRPr="001F42EF">
              <w:rPr>
                <w:spacing w:val="-2"/>
                <w:sz w:val="20"/>
                <w:szCs w:val="20"/>
              </w:rPr>
              <w:t>i</w:t>
            </w:r>
            <w:r w:rsidRPr="001F42EF">
              <w:rPr>
                <w:sz w:val="20"/>
                <w:szCs w:val="20"/>
              </w:rPr>
              <w:t>tio</w:t>
            </w:r>
            <w:r w:rsidRPr="001F42EF">
              <w:rPr>
                <w:spacing w:val="-3"/>
                <w:sz w:val="20"/>
                <w:szCs w:val="20"/>
              </w:rPr>
              <w:t>n</w:t>
            </w:r>
            <w:r w:rsidRPr="001F42EF">
              <w:rPr>
                <w:sz w:val="20"/>
                <w:szCs w:val="20"/>
              </w:rPr>
              <w:t>al</w:t>
            </w:r>
            <w:r w:rsidRPr="001F42EF">
              <w:rPr>
                <w:spacing w:val="-1"/>
                <w:sz w:val="20"/>
                <w:szCs w:val="20"/>
              </w:rPr>
              <w:t xml:space="preserve"> </w:t>
            </w:r>
            <w:r w:rsidRPr="001F42EF">
              <w:rPr>
                <w:sz w:val="20"/>
                <w:szCs w:val="20"/>
              </w:rPr>
              <w:t>bene</w:t>
            </w:r>
            <w:r w:rsidRPr="001F42EF">
              <w:rPr>
                <w:spacing w:val="-2"/>
                <w:sz w:val="20"/>
                <w:szCs w:val="20"/>
              </w:rPr>
              <w:t>f</w:t>
            </w:r>
            <w:r w:rsidRPr="001F42EF">
              <w:rPr>
                <w:sz w:val="20"/>
                <w:szCs w:val="20"/>
              </w:rPr>
              <w:t>i</w:t>
            </w:r>
            <w:r w:rsidRPr="001F42EF">
              <w:rPr>
                <w:spacing w:val="-2"/>
                <w:sz w:val="20"/>
                <w:szCs w:val="20"/>
              </w:rPr>
              <w:t>t</w:t>
            </w:r>
            <w:r w:rsidRPr="001F42EF">
              <w:rPr>
                <w:sz w:val="20"/>
                <w:szCs w:val="20"/>
              </w:rPr>
              <w:t>s</w:t>
            </w:r>
          </w:p>
          <w:p w14:paraId="6F8CEE4C" w14:textId="77777777" w:rsidR="004946F0" w:rsidRPr="001F42EF" w:rsidRDefault="004946F0" w:rsidP="00982136">
            <w:pPr>
              <w:pStyle w:val="TableParagraph"/>
              <w:kinsoku w:val="0"/>
              <w:overflowPunct w:val="0"/>
              <w:spacing w:line="249" w:lineRule="exact"/>
              <w:ind w:left="433"/>
              <w:rPr>
                <w:sz w:val="20"/>
                <w:szCs w:val="20"/>
              </w:rPr>
            </w:pPr>
            <w:proofErr w:type="gramStart"/>
            <w:r w:rsidRPr="001F42EF">
              <w:rPr>
                <w:sz w:val="20"/>
                <w:szCs w:val="20"/>
              </w:rPr>
              <w:t>sound</w:t>
            </w:r>
            <w:proofErr w:type="gramEnd"/>
            <w:r w:rsidRPr="001F42EF">
              <w:rPr>
                <w:sz w:val="20"/>
                <w:szCs w:val="20"/>
              </w:rPr>
              <w:t xml:space="preserve"> </w:t>
            </w:r>
            <w:r w:rsidRPr="001F42EF">
              <w:rPr>
                <w:spacing w:val="-2"/>
                <w:sz w:val="20"/>
                <w:szCs w:val="20"/>
              </w:rPr>
              <w:t>a</w:t>
            </w:r>
            <w:r w:rsidRPr="001F42EF">
              <w:rPr>
                <w:sz w:val="20"/>
                <w:szCs w:val="20"/>
              </w:rPr>
              <w:t>nd ap</w:t>
            </w:r>
            <w:r w:rsidRPr="001F42EF">
              <w:rPr>
                <w:spacing w:val="-2"/>
                <w:sz w:val="20"/>
                <w:szCs w:val="20"/>
              </w:rPr>
              <w:t>p</w:t>
            </w:r>
            <w:r w:rsidRPr="001F42EF">
              <w:rPr>
                <w:sz w:val="20"/>
                <w:szCs w:val="20"/>
              </w:rPr>
              <w:t>ro</w:t>
            </w:r>
            <w:r w:rsidRPr="001F42EF">
              <w:rPr>
                <w:spacing w:val="-3"/>
                <w:sz w:val="20"/>
                <w:szCs w:val="20"/>
              </w:rPr>
              <w:t>p</w:t>
            </w:r>
            <w:r w:rsidRPr="001F42EF">
              <w:rPr>
                <w:sz w:val="20"/>
                <w:szCs w:val="20"/>
              </w:rPr>
              <w:t>r</w:t>
            </w:r>
            <w:r w:rsidRPr="001F42EF">
              <w:rPr>
                <w:spacing w:val="-2"/>
                <w:sz w:val="20"/>
                <w:szCs w:val="20"/>
              </w:rPr>
              <w:t>i</w:t>
            </w:r>
            <w:r w:rsidRPr="001F42EF">
              <w:rPr>
                <w:sz w:val="20"/>
                <w:szCs w:val="20"/>
              </w:rPr>
              <w:t>a</w:t>
            </w:r>
            <w:r w:rsidRPr="001F42EF">
              <w:rPr>
                <w:spacing w:val="1"/>
                <w:sz w:val="20"/>
                <w:szCs w:val="20"/>
              </w:rPr>
              <w:t>t</w:t>
            </w:r>
            <w:r w:rsidRPr="001F42EF">
              <w:rPr>
                <w:spacing w:val="-2"/>
                <w:sz w:val="20"/>
                <w:szCs w:val="20"/>
              </w:rPr>
              <w:t>e</w:t>
            </w:r>
            <w:r w:rsidRPr="001F42EF">
              <w:rPr>
                <w:sz w:val="20"/>
                <w:szCs w:val="20"/>
              </w:rPr>
              <w:t>?</w:t>
            </w:r>
          </w:p>
        </w:tc>
        <w:tc>
          <w:tcPr>
            <w:tcW w:w="870" w:type="pct"/>
          </w:tcPr>
          <w:p w14:paraId="0C9EBED7"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AL, 20 Sept: Yes</w:t>
            </w:r>
          </w:p>
        </w:tc>
        <w:tc>
          <w:tcPr>
            <w:tcW w:w="1054" w:type="pct"/>
          </w:tcPr>
          <w:p w14:paraId="410C00DE" w14:textId="77777777" w:rsidR="004946F0" w:rsidRPr="001F42EF" w:rsidRDefault="004946F0" w:rsidP="00982136">
            <w:pPr>
              <w:widowControl/>
              <w:rPr>
                <w:sz w:val="20"/>
                <w:szCs w:val="20"/>
              </w:rPr>
            </w:pPr>
            <w:r w:rsidRPr="001F42EF">
              <w:rPr>
                <w:sz w:val="20"/>
                <w:szCs w:val="20"/>
              </w:rPr>
              <w:t>FJ - Sept 12, 2013:</w:t>
            </w:r>
          </w:p>
          <w:p w14:paraId="048A186C" w14:textId="77777777" w:rsidR="004946F0" w:rsidRPr="001F42EF" w:rsidRDefault="004946F0" w:rsidP="00982136">
            <w:pPr>
              <w:widowControl/>
              <w:rPr>
                <w:sz w:val="20"/>
                <w:szCs w:val="20"/>
              </w:rPr>
            </w:pPr>
            <w:r w:rsidRPr="001F42EF">
              <w:rPr>
                <w:sz w:val="20"/>
                <w:szCs w:val="20"/>
              </w:rPr>
              <w:t>a) Please insert the table of Annex Q in part I A.5 of the CEO endorsement request.</w:t>
            </w:r>
          </w:p>
          <w:p w14:paraId="40D79D8F" w14:textId="77777777" w:rsidR="004946F0" w:rsidRPr="001F42EF" w:rsidRDefault="004946F0" w:rsidP="00982136">
            <w:pPr>
              <w:widowControl/>
              <w:rPr>
                <w:sz w:val="20"/>
                <w:szCs w:val="20"/>
              </w:rPr>
            </w:pPr>
            <w:r w:rsidRPr="001F42EF">
              <w:rPr>
                <w:sz w:val="20"/>
                <w:szCs w:val="20"/>
              </w:rPr>
              <w:t>b) Please clarify what is the basis of the 10-</w:t>
            </w:r>
            <w:proofErr w:type="gramStart"/>
            <w:r w:rsidRPr="001F42EF">
              <w:rPr>
                <w:sz w:val="20"/>
                <w:szCs w:val="20"/>
              </w:rPr>
              <w:t>year  deployment</w:t>
            </w:r>
            <w:proofErr w:type="gramEnd"/>
            <w:r w:rsidRPr="001F42EF">
              <w:rPr>
                <w:sz w:val="20"/>
                <w:szCs w:val="20"/>
              </w:rPr>
              <w:t xml:space="preserve"> level estimation used to calculate project indirect GHG benefit. Assumptions regarding the penetration rates for </w:t>
            </w:r>
            <w:proofErr w:type="spellStart"/>
            <w:r w:rsidRPr="001F42EF">
              <w:rPr>
                <w:sz w:val="20"/>
                <w:szCs w:val="20"/>
              </w:rPr>
              <w:t>SolarChill</w:t>
            </w:r>
            <w:proofErr w:type="spellEnd"/>
            <w:r w:rsidRPr="001F42EF">
              <w:rPr>
                <w:sz w:val="20"/>
                <w:szCs w:val="20"/>
              </w:rPr>
              <w:t xml:space="preserve"> would in particular have to be clarified. Does it take into account the past trend of </w:t>
            </w:r>
            <w:proofErr w:type="spellStart"/>
            <w:r w:rsidRPr="001F42EF">
              <w:rPr>
                <w:sz w:val="20"/>
                <w:szCs w:val="20"/>
              </w:rPr>
              <w:t>SolarChill</w:t>
            </w:r>
            <w:proofErr w:type="spellEnd"/>
            <w:r w:rsidRPr="001F42EF">
              <w:rPr>
                <w:sz w:val="20"/>
                <w:szCs w:val="20"/>
              </w:rPr>
              <w:t xml:space="preserve"> deployment? Does it take into account users' ability to invest in </w:t>
            </w:r>
            <w:proofErr w:type="spellStart"/>
            <w:r w:rsidRPr="001F42EF">
              <w:rPr>
                <w:sz w:val="20"/>
                <w:szCs w:val="20"/>
              </w:rPr>
              <w:t>SolarChill</w:t>
            </w:r>
            <w:proofErr w:type="spellEnd"/>
            <w:r w:rsidRPr="001F42EF">
              <w:rPr>
                <w:sz w:val="20"/>
                <w:szCs w:val="20"/>
              </w:rPr>
              <w:t xml:space="preserve"> and expected cost evolution?</w:t>
            </w:r>
          </w:p>
          <w:p w14:paraId="2AC444E0" w14:textId="77777777" w:rsidR="004946F0" w:rsidRPr="001F42EF" w:rsidRDefault="004946F0" w:rsidP="00982136">
            <w:pPr>
              <w:widowControl/>
              <w:rPr>
                <w:sz w:val="20"/>
                <w:szCs w:val="20"/>
              </w:rPr>
            </w:pPr>
            <w:r w:rsidRPr="001F42EF">
              <w:rPr>
                <w:sz w:val="20"/>
                <w:szCs w:val="20"/>
              </w:rPr>
              <w:t xml:space="preserve">c) As indicated in the CEO endorsement request, the project expected impact is an acceleration of </w:t>
            </w:r>
            <w:proofErr w:type="spellStart"/>
            <w:r w:rsidRPr="001F42EF">
              <w:rPr>
                <w:sz w:val="20"/>
                <w:szCs w:val="20"/>
              </w:rPr>
              <w:t>SolarChill</w:t>
            </w:r>
            <w:proofErr w:type="spellEnd"/>
            <w:r w:rsidRPr="001F42EF">
              <w:rPr>
                <w:sz w:val="20"/>
                <w:szCs w:val="20"/>
              </w:rPr>
              <w:t xml:space="preserve"> deployment. This should be taken into account in GHG benefits estimation by estimating the difference between </w:t>
            </w:r>
            <w:proofErr w:type="spellStart"/>
            <w:r w:rsidRPr="001F42EF">
              <w:rPr>
                <w:sz w:val="20"/>
                <w:szCs w:val="20"/>
              </w:rPr>
              <w:t>Solarchill</w:t>
            </w:r>
            <w:proofErr w:type="spellEnd"/>
            <w:r w:rsidRPr="001F42EF">
              <w:rPr>
                <w:sz w:val="20"/>
                <w:szCs w:val="20"/>
              </w:rPr>
              <w:t xml:space="preserve"> deployment without GEF support and </w:t>
            </w:r>
            <w:proofErr w:type="spellStart"/>
            <w:r w:rsidRPr="001F42EF">
              <w:rPr>
                <w:sz w:val="20"/>
                <w:szCs w:val="20"/>
              </w:rPr>
              <w:t>Solarchill</w:t>
            </w:r>
            <w:proofErr w:type="spellEnd"/>
            <w:r w:rsidRPr="001F42EF">
              <w:rPr>
                <w:sz w:val="20"/>
                <w:szCs w:val="20"/>
              </w:rPr>
              <w:t xml:space="preserve"> deployment with GEF support.</w:t>
            </w:r>
          </w:p>
        </w:tc>
        <w:tc>
          <w:tcPr>
            <w:tcW w:w="1483" w:type="pct"/>
          </w:tcPr>
          <w:p w14:paraId="46931B9E" w14:textId="77777777" w:rsidR="004946F0" w:rsidRPr="001F42EF" w:rsidRDefault="004946F0" w:rsidP="00982136">
            <w:pPr>
              <w:pStyle w:val="TableParagraph"/>
              <w:kinsoku w:val="0"/>
              <w:overflowPunct w:val="0"/>
              <w:spacing w:line="246" w:lineRule="exact"/>
              <w:rPr>
                <w:spacing w:val="-2"/>
                <w:sz w:val="20"/>
                <w:szCs w:val="20"/>
              </w:rPr>
            </w:pPr>
            <w:r w:rsidRPr="001F42EF">
              <w:rPr>
                <w:spacing w:val="-2"/>
                <w:sz w:val="20"/>
                <w:szCs w:val="20"/>
              </w:rPr>
              <w:t>a) done</w:t>
            </w:r>
          </w:p>
          <w:p w14:paraId="149758DD" w14:textId="77777777" w:rsidR="004946F0" w:rsidRPr="001F42EF" w:rsidRDefault="004946F0" w:rsidP="00982136">
            <w:pPr>
              <w:pStyle w:val="TableParagraph"/>
              <w:kinsoku w:val="0"/>
              <w:overflowPunct w:val="0"/>
              <w:spacing w:line="246" w:lineRule="exact"/>
              <w:rPr>
                <w:spacing w:val="-2"/>
                <w:sz w:val="20"/>
                <w:szCs w:val="20"/>
              </w:rPr>
            </w:pPr>
            <w:r w:rsidRPr="001F42EF">
              <w:rPr>
                <w:spacing w:val="-2"/>
                <w:sz w:val="20"/>
                <w:szCs w:val="20"/>
              </w:rPr>
              <w:t xml:space="preserve">b) 10 years is the useful operational life of  a refrigerator; market penetration further explained </w:t>
            </w:r>
            <w:r w:rsidRPr="001F42EF">
              <w:rPr>
                <w:spacing w:val="-2"/>
                <w:sz w:val="20"/>
                <w:szCs w:val="20"/>
              </w:rPr>
              <w:sym w:font="Wingdings" w:char="F0E0"/>
            </w:r>
            <w:r w:rsidRPr="001F42EF">
              <w:rPr>
                <w:spacing w:val="-2"/>
                <w:sz w:val="20"/>
                <w:szCs w:val="20"/>
              </w:rPr>
              <w:t xml:space="preserve"> see updated  analysis under A.4.3 and Figure 1; Updated Table 6 </w:t>
            </w:r>
          </w:p>
          <w:p w14:paraId="0D38CF4F" w14:textId="77777777" w:rsidR="004946F0" w:rsidRPr="001F42EF" w:rsidRDefault="004946F0" w:rsidP="00982136">
            <w:pPr>
              <w:pStyle w:val="TableParagraph"/>
              <w:kinsoku w:val="0"/>
              <w:overflowPunct w:val="0"/>
              <w:spacing w:line="246" w:lineRule="exact"/>
              <w:rPr>
                <w:spacing w:val="-2"/>
                <w:sz w:val="20"/>
                <w:szCs w:val="20"/>
              </w:rPr>
            </w:pPr>
            <w:r w:rsidRPr="001F42EF">
              <w:rPr>
                <w:spacing w:val="-2"/>
                <w:sz w:val="20"/>
                <w:szCs w:val="20"/>
              </w:rPr>
              <w:t>c) see update section A.5.4.1</w:t>
            </w:r>
          </w:p>
        </w:tc>
      </w:tr>
      <w:tr w:rsidR="004946F0" w:rsidRPr="001F42EF" w14:paraId="75A39D19" w14:textId="77777777" w:rsidTr="00982136">
        <w:trPr>
          <w:trHeight w:val="2074"/>
        </w:trPr>
        <w:tc>
          <w:tcPr>
            <w:tcW w:w="682" w:type="pct"/>
            <w:vMerge/>
            <w:shd w:val="clear" w:color="auto" w:fill="008000"/>
          </w:tcPr>
          <w:p w14:paraId="5C3789E3" w14:textId="77777777" w:rsidR="004946F0" w:rsidRPr="001F42EF" w:rsidRDefault="004946F0" w:rsidP="00982136">
            <w:pPr>
              <w:pStyle w:val="TableParagraph"/>
              <w:kinsoku w:val="0"/>
              <w:overflowPunct w:val="0"/>
              <w:spacing w:line="246" w:lineRule="exact"/>
              <w:ind w:left="99"/>
              <w:rPr>
                <w:sz w:val="20"/>
                <w:szCs w:val="20"/>
              </w:rPr>
            </w:pPr>
          </w:p>
        </w:tc>
        <w:tc>
          <w:tcPr>
            <w:tcW w:w="911" w:type="pct"/>
          </w:tcPr>
          <w:p w14:paraId="59B1B36A" w14:textId="77777777" w:rsidR="004946F0" w:rsidRPr="001F42EF" w:rsidRDefault="004946F0" w:rsidP="00982136">
            <w:pPr>
              <w:pStyle w:val="TableParagraph"/>
              <w:kinsoku w:val="0"/>
              <w:overflowPunct w:val="0"/>
              <w:spacing w:line="248" w:lineRule="exact"/>
              <w:ind w:left="102"/>
              <w:rPr>
                <w:sz w:val="20"/>
                <w:szCs w:val="20"/>
              </w:rPr>
            </w:pPr>
            <w:r w:rsidRPr="001F42EF">
              <w:rPr>
                <w:sz w:val="20"/>
                <w:szCs w:val="20"/>
              </w:rPr>
              <w:t xml:space="preserve">16.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w:t>
            </w:r>
            <w:r w:rsidRPr="001F42EF">
              <w:rPr>
                <w:spacing w:val="1"/>
                <w:sz w:val="20"/>
                <w:szCs w:val="20"/>
              </w:rPr>
              <w:t>r</w:t>
            </w:r>
            <w:r w:rsidRPr="001F42EF">
              <w:rPr>
                <w:sz w:val="20"/>
                <w:szCs w:val="20"/>
              </w:rPr>
              <w:t xml:space="preserve">e a </w:t>
            </w:r>
            <w:r w:rsidRPr="001F42EF">
              <w:rPr>
                <w:spacing w:val="-2"/>
                <w:sz w:val="20"/>
                <w:szCs w:val="20"/>
              </w:rPr>
              <w:t>c</w:t>
            </w:r>
            <w:r w:rsidRPr="001F42EF">
              <w:rPr>
                <w:sz w:val="20"/>
                <w:szCs w:val="20"/>
              </w:rPr>
              <w:t>l</w:t>
            </w:r>
            <w:r w:rsidRPr="001F42EF">
              <w:rPr>
                <w:spacing w:val="-2"/>
                <w:sz w:val="20"/>
                <w:szCs w:val="20"/>
              </w:rPr>
              <w:t>e</w:t>
            </w:r>
            <w:r w:rsidRPr="001F42EF">
              <w:rPr>
                <w:sz w:val="20"/>
                <w:szCs w:val="20"/>
              </w:rPr>
              <w:t>ar</w:t>
            </w:r>
            <w:r w:rsidRPr="001F42EF">
              <w:rPr>
                <w:spacing w:val="1"/>
                <w:sz w:val="20"/>
                <w:szCs w:val="20"/>
              </w:rPr>
              <w:t xml:space="preserve"> </w:t>
            </w:r>
            <w:r w:rsidRPr="001F42EF">
              <w:rPr>
                <w:spacing w:val="-3"/>
                <w:sz w:val="20"/>
                <w:szCs w:val="20"/>
              </w:rPr>
              <w:t>d</w:t>
            </w:r>
            <w:r w:rsidRPr="001F42EF">
              <w:rPr>
                <w:sz w:val="20"/>
                <w:szCs w:val="20"/>
              </w:rPr>
              <w:t>es</w:t>
            </w:r>
            <w:r w:rsidRPr="001F42EF">
              <w:rPr>
                <w:spacing w:val="-2"/>
                <w:sz w:val="20"/>
                <w:szCs w:val="20"/>
              </w:rPr>
              <w:t>c</w:t>
            </w:r>
            <w:r w:rsidRPr="001F42EF">
              <w:rPr>
                <w:sz w:val="20"/>
                <w:szCs w:val="20"/>
              </w:rPr>
              <w:t>ri</w:t>
            </w:r>
            <w:r w:rsidRPr="001F42EF">
              <w:rPr>
                <w:spacing w:val="-3"/>
                <w:sz w:val="20"/>
                <w:szCs w:val="20"/>
              </w:rPr>
              <w:t>p</w:t>
            </w:r>
            <w:r w:rsidRPr="001F42EF">
              <w:rPr>
                <w:sz w:val="20"/>
                <w:szCs w:val="20"/>
              </w:rPr>
              <w:t>t</w:t>
            </w:r>
            <w:r w:rsidRPr="001F42EF">
              <w:rPr>
                <w:spacing w:val="-2"/>
                <w:sz w:val="20"/>
                <w:szCs w:val="20"/>
              </w:rPr>
              <w:t>i</w:t>
            </w:r>
            <w:r w:rsidRPr="001F42EF">
              <w:rPr>
                <w:sz w:val="20"/>
                <w:szCs w:val="20"/>
              </w:rPr>
              <w:t>on</w:t>
            </w:r>
            <w:r w:rsidRPr="001F42EF">
              <w:rPr>
                <w:spacing w:val="-3"/>
                <w:sz w:val="20"/>
                <w:szCs w:val="20"/>
              </w:rPr>
              <w:t xml:space="preserve"> </w:t>
            </w:r>
            <w:r w:rsidRPr="001F42EF">
              <w:rPr>
                <w:sz w:val="20"/>
                <w:szCs w:val="20"/>
              </w:rPr>
              <w:t>o</w:t>
            </w:r>
            <w:r w:rsidRPr="001F42EF">
              <w:rPr>
                <w:spacing w:val="3"/>
                <w:sz w:val="20"/>
                <w:szCs w:val="20"/>
              </w:rPr>
              <w:t>f</w:t>
            </w:r>
            <w:r w:rsidRPr="001F42EF">
              <w:rPr>
                <w:sz w:val="20"/>
                <w:szCs w:val="20"/>
              </w:rPr>
              <w:t>:</w:t>
            </w:r>
            <w:r w:rsidRPr="001F42EF">
              <w:rPr>
                <w:spacing w:val="-2"/>
                <w:sz w:val="20"/>
                <w:szCs w:val="20"/>
              </w:rPr>
              <w:t xml:space="preserve"> </w:t>
            </w:r>
            <w:r w:rsidRPr="001F42EF">
              <w:rPr>
                <w:sz w:val="20"/>
                <w:szCs w:val="20"/>
              </w:rPr>
              <w:t>a)</w:t>
            </w:r>
            <w:r w:rsidRPr="001F42EF">
              <w:rPr>
                <w:spacing w:val="-1"/>
                <w:sz w:val="20"/>
                <w:szCs w:val="20"/>
              </w:rPr>
              <w:t xml:space="preserve"> </w:t>
            </w:r>
            <w:r w:rsidRPr="001F42EF">
              <w:rPr>
                <w:sz w:val="20"/>
                <w:szCs w:val="20"/>
              </w:rPr>
              <w:t>the socio</w:t>
            </w:r>
            <w:r w:rsidRPr="001F42EF">
              <w:rPr>
                <w:spacing w:val="-4"/>
                <w:sz w:val="20"/>
                <w:szCs w:val="20"/>
              </w:rPr>
              <w:t>-</w:t>
            </w:r>
            <w:r w:rsidRPr="001F42EF">
              <w:rPr>
                <w:sz w:val="20"/>
                <w:szCs w:val="20"/>
              </w:rPr>
              <w:t>econo</w:t>
            </w:r>
            <w:r w:rsidRPr="001F42EF">
              <w:rPr>
                <w:spacing w:val="-4"/>
                <w:sz w:val="20"/>
                <w:szCs w:val="20"/>
              </w:rPr>
              <w:t>m</w:t>
            </w:r>
            <w:r w:rsidRPr="001F42EF">
              <w:rPr>
                <w:sz w:val="20"/>
                <w:szCs w:val="20"/>
              </w:rPr>
              <w:t>ic be</w:t>
            </w:r>
            <w:r w:rsidRPr="001F42EF">
              <w:rPr>
                <w:spacing w:val="-3"/>
                <w:sz w:val="20"/>
                <w:szCs w:val="20"/>
              </w:rPr>
              <w:t>n</w:t>
            </w:r>
            <w:r w:rsidRPr="001F42EF">
              <w:rPr>
                <w:sz w:val="20"/>
                <w:szCs w:val="20"/>
              </w:rPr>
              <w:t>e</w:t>
            </w:r>
            <w:r w:rsidRPr="001F42EF">
              <w:rPr>
                <w:spacing w:val="-2"/>
                <w:sz w:val="20"/>
                <w:szCs w:val="20"/>
              </w:rPr>
              <w:t>f</w:t>
            </w:r>
            <w:r w:rsidRPr="001F42EF">
              <w:rPr>
                <w:sz w:val="20"/>
                <w:szCs w:val="20"/>
              </w:rPr>
              <w:t>it</w:t>
            </w:r>
            <w:r w:rsidRPr="001F42EF">
              <w:rPr>
                <w:spacing w:val="-1"/>
                <w:sz w:val="20"/>
                <w:szCs w:val="20"/>
              </w:rPr>
              <w:t>s</w:t>
            </w:r>
            <w:r w:rsidRPr="001F42EF">
              <w:rPr>
                <w:sz w:val="20"/>
                <w:szCs w:val="20"/>
              </w:rPr>
              <w:t>, i</w:t>
            </w:r>
            <w:r w:rsidRPr="001F42EF">
              <w:rPr>
                <w:spacing w:val="-3"/>
                <w:sz w:val="20"/>
                <w:szCs w:val="20"/>
              </w:rPr>
              <w:t>n</w:t>
            </w:r>
            <w:r w:rsidRPr="001F42EF">
              <w:rPr>
                <w:sz w:val="20"/>
                <w:szCs w:val="20"/>
              </w:rPr>
              <w:t>c</w:t>
            </w:r>
            <w:r w:rsidRPr="001F42EF">
              <w:rPr>
                <w:spacing w:val="1"/>
                <w:sz w:val="20"/>
                <w:szCs w:val="20"/>
              </w:rPr>
              <w:t>l</w:t>
            </w:r>
            <w:r w:rsidRPr="001F42EF">
              <w:rPr>
                <w:sz w:val="20"/>
                <w:szCs w:val="20"/>
              </w:rPr>
              <w:t>u</w:t>
            </w:r>
            <w:r w:rsidRPr="001F42EF">
              <w:rPr>
                <w:spacing w:val="-3"/>
                <w:sz w:val="20"/>
                <w:szCs w:val="20"/>
              </w:rPr>
              <w:t>d</w:t>
            </w:r>
            <w:r w:rsidRPr="001F42EF">
              <w:rPr>
                <w:sz w:val="20"/>
                <w:szCs w:val="20"/>
              </w:rPr>
              <w:t xml:space="preserve">ing </w:t>
            </w:r>
            <w:r w:rsidRPr="001F42EF">
              <w:rPr>
                <w:spacing w:val="-3"/>
                <w:sz w:val="20"/>
                <w:szCs w:val="20"/>
              </w:rPr>
              <w:t>g</w:t>
            </w:r>
            <w:r w:rsidRPr="001F42EF">
              <w:rPr>
                <w:sz w:val="20"/>
                <w:szCs w:val="20"/>
              </w:rPr>
              <w:t>ender di</w:t>
            </w:r>
            <w:r w:rsidRPr="001F42EF">
              <w:rPr>
                <w:spacing w:val="-4"/>
                <w:sz w:val="20"/>
                <w:szCs w:val="20"/>
              </w:rPr>
              <w:t>m</w:t>
            </w:r>
            <w:r w:rsidRPr="001F42EF">
              <w:rPr>
                <w:sz w:val="20"/>
                <w:szCs w:val="20"/>
              </w:rPr>
              <w:t>ens</w:t>
            </w:r>
            <w:r w:rsidRPr="001F42EF">
              <w:rPr>
                <w:spacing w:val="-2"/>
                <w:sz w:val="20"/>
                <w:szCs w:val="20"/>
              </w:rPr>
              <w:t>i</w:t>
            </w:r>
            <w:r w:rsidRPr="001F42EF">
              <w:rPr>
                <w:sz w:val="20"/>
                <w:szCs w:val="20"/>
              </w:rPr>
              <w:t>ons,</w:t>
            </w:r>
            <w:r w:rsidRPr="001F42EF">
              <w:rPr>
                <w:spacing w:val="-1"/>
                <w:sz w:val="20"/>
                <w:szCs w:val="20"/>
              </w:rPr>
              <w:t xml:space="preserve"> </w:t>
            </w:r>
            <w:r w:rsidRPr="001F42EF">
              <w:rPr>
                <w:sz w:val="20"/>
                <w:szCs w:val="20"/>
              </w:rPr>
              <w:t>to be</w:t>
            </w:r>
            <w:r w:rsidRPr="001F42EF">
              <w:rPr>
                <w:spacing w:val="-2"/>
                <w:sz w:val="20"/>
                <w:szCs w:val="20"/>
              </w:rPr>
              <w:t xml:space="preserve"> </w:t>
            </w:r>
            <w:r w:rsidRPr="001F42EF">
              <w:rPr>
                <w:spacing w:val="-3"/>
                <w:sz w:val="20"/>
                <w:szCs w:val="20"/>
              </w:rPr>
              <w:t>d</w:t>
            </w:r>
            <w:r w:rsidRPr="001F42EF">
              <w:rPr>
                <w:sz w:val="20"/>
                <w:szCs w:val="20"/>
              </w:rPr>
              <w:t>e</w:t>
            </w:r>
            <w:r w:rsidRPr="001F42EF">
              <w:rPr>
                <w:spacing w:val="1"/>
                <w:sz w:val="20"/>
                <w:szCs w:val="20"/>
              </w:rPr>
              <w:t>l</w:t>
            </w:r>
            <w:r w:rsidRPr="001F42EF">
              <w:rPr>
                <w:sz w:val="20"/>
                <w:szCs w:val="20"/>
              </w:rPr>
              <w:t>i</w:t>
            </w:r>
            <w:r w:rsidRPr="001F42EF">
              <w:rPr>
                <w:spacing w:val="-3"/>
                <w:sz w:val="20"/>
                <w:szCs w:val="20"/>
              </w:rPr>
              <w:t>v</w:t>
            </w:r>
            <w:r w:rsidRPr="001F42EF">
              <w:rPr>
                <w:sz w:val="20"/>
                <w:szCs w:val="20"/>
              </w:rPr>
              <w:t>e</w:t>
            </w:r>
            <w:r w:rsidRPr="001F42EF">
              <w:rPr>
                <w:spacing w:val="-2"/>
                <w:sz w:val="20"/>
                <w:szCs w:val="20"/>
              </w:rPr>
              <w:t>r</w:t>
            </w:r>
            <w:r w:rsidRPr="001F42EF">
              <w:rPr>
                <w:sz w:val="20"/>
                <w:szCs w:val="20"/>
              </w:rPr>
              <w:t>ed by</w:t>
            </w:r>
            <w:r w:rsidRPr="001F42EF">
              <w:rPr>
                <w:spacing w:val="-3"/>
                <w:sz w:val="20"/>
                <w:szCs w:val="20"/>
              </w:rPr>
              <w:t xml:space="preserve"> </w:t>
            </w:r>
            <w:r w:rsidRPr="001F42EF">
              <w:rPr>
                <w:sz w:val="20"/>
                <w:szCs w:val="20"/>
              </w:rPr>
              <w:t>the p</w:t>
            </w:r>
            <w:r w:rsidRPr="001F42EF">
              <w:rPr>
                <w:spacing w:val="1"/>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pacing w:val="1"/>
                <w:sz w:val="20"/>
                <w:szCs w:val="20"/>
              </w:rPr>
              <w:t>t</w:t>
            </w:r>
            <w:r w:rsidRPr="001F42EF">
              <w:rPr>
                <w:sz w:val="20"/>
                <w:szCs w:val="20"/>
              </w:rPr>
              <w:t xml:space="preserve">, </w:t>
            </w:r>
            <w:r w:rsidRPr="001F42EF">
              <w:rPr>
                <w:spacing w:val="-2"/>
                <w:sz w:val="20"/>
                <w:szCs w:val="20"/>
              </w:rPr>
              <w:t>a</w:t>
            </w:r>
            <w:r w:rsidRPr="001F42EF">
              <w:rPr>
                <w:sz w:val="20"/>
                <w:szCs w:val="20"/>
              </w:rPr>
              <w:t>nd b)</w:t>
            </w:r>
            <w:r w:rsidRPr="001F42EF">
              <w:rPr>
                <w:spacing w:val="-2"/>
                <w:sz w:val="20"/>
                <w:szCs w:val="20"/>
              </w:rPr>
              <w:t xml:space="preserve"> </w:t>
            </w:r>
            <w:r w:rsidRPr="001F42EF">
              <w:rPr>
                <w:sz w:val="20"/>
                <w:szCs w:val="20"/>
              </w:rPr>
              <w:t>how</w:t>
            </w:r>
            <w:r w:rsidRPr="001F42EF">
              <w:rPr>
                <w:spacing w:val="-4"/>
                <w:sz w:val="20"/>
                <w:szCs w:val="20"/>
              </w:rPr>
              <w:t xml:space="preserve"> </w:t>
            </w:r>
            <w:r w:rsidRPr="001F42EF">
              <w:rPr>
                <w:spacing w:val="-2"/>
                <w:sz w:val="20"/>
                <w:szCs w:val="20"/>
              </w:rPr>
              <w:t>w</w:t>
            </w:r>
            <w:r w:rsidRPr="001F42EF">
              <w:rPr>
                <w:sz w:val="20"/>
                <w:szCs w:val="20"/>
              </w:rPr>
              <w:t>ill</w:t>
            </w:r>
            <w:r w:rsidRPr="001F42EF">
              <w:rPr>
                <w:spacing w:val="-1"/>
                <w:sz w:val="20"/>
                <w:szCs w:val="20"/>
              </w:rPr>
              <w:t xml:space="preserve"> </w:t>
            </w:r>
            <w:r w:rsidRPr="001F42EF">
              <w:rPr>
                <w:sz w:val="20"/>
                <w:szCs w:val="20"/>
              </w:rPr>
              <w:t>the de</w:t>
            </w:r>
            <w:r w:rsidRPr="001F42EF">
              <w:rPr>
                <w:spacing w:val="-2"/>
                <w:sz w:val="20"/>
                <w:szCs w:val="20"/>
              </w:rPr>
              <w:t>l</w:t>
            </w:r>
            <w:r w:rsidRPr="001F42EF">
              <w:rPr>
                <w:sz w:val="20"/>
                <w:szCs w:val="20"/>
              </w:rPr>
              <w:t>i</w:t>
            </w:r>
            <w:r w:rsidRPr="001F42EF">
              <w:rPr>
                <w:spacing w:val="-3"/>
                <w:sz w:val="20"/>
                <w:szCs w:val="20"/>
              </w:rPr>
              <w:t>v</w:t>
            </w:r>
            <w:r w:rsidRPr="001F42EF">
              <w:rPr>
                <w:sz w:val="20"/>
                <w:szCs w:val="20"/>
              </w:rPr>
              <w:t>e</w:t>
            </w:r>
            <w:r w:rsidRPr="001F42EF">
              <w:rPr>
                <w:spacing w:val="1"/>
                <w:sz w:val="20"/>
                <w:szCs w:val="20"/>
              </w:rPr>
              <w:t>r</w:t>
            </w:r>
            <w:r w:rsidRPr="001F42EF">
              <w:rPr>
                <w:sz w:val="20"/>
                <w:szCs w:val="20"/>
              </w:rPr>
              <w:t>y</w:t>
            </w:r>
            <w:r w:rsidRPr="001F42EF">
              <w:rPr>
                <w:spacing w:val="-3"/>
                <w:sz w:val="20"/>
                <w:szCs w:val="20"/>
              </w:rPr>
              <w:t xml:space="preserve"> </w:t>
            </w:r>
            <w:r w:rsidRPr="001F42EF">
              <w:rPr>
                <w:sz w:val="20"/>
                <w:szCs w:val="20"/>
              </w:rPr>
              <w:t>of such</w:t>
            </w:r>
            <w:r w:rsidRPr="001F42EF">
              <w:rPr>
                <w:spacing w:val="-3"/>
                <w:sz w:val="20"/>
                <w:szCs w:val="20"/>
              </w:rPr>
              <w:t xml:space="preserve"> </w:t>
            </w:r>
            <w:r w:rsidRPr="001F42EF">
              <w:rPr>
                <w:sz w:val="20"/>
                <w:szCs w:val="20"/>
              </w:rPr>
              <w:t>ben</w:t>
            </w:r>
            <w:r w:rsidRPr="001F42EF">
              <w:rPr>
                <w:spacing w:val="-2"/>
                <w:sz w:val="20"/>
                <w:szCs w:val="20"/>
              </w:rPr>
              <w:t>e</w:t>
            </w:r>
            <w:r w:rsidRPr="001F42EF">
              <w:rPr>
                <w:sz w:val="20"/>
                <w:szCs w:val="20"/>
              </w:rPr>
              <w:t>f</w:t>
            </w:r>
            <w:r w:rsidRPr="001F42EF">
              <w:rPr>
                <w:spacing w:val="-2"/>
                <w:sz w:val="20"/>
                <w:szCs w:val="20"/>
              </w:rPr>
              <w:t>i</w:t>
            </w:r>
            <w:r w:rsidRPr="001F42EF">
              <w:rPr>
                <w:sz w:val="20"/>
                <w:szCs w:val="20"/>
              </w:rPr>
              <w:t>ts s</w:t>
            </w:r>
            <w:r w:rsidRPr="001F42EF">
              <w:rPr>
                <w:spacing w:val="-2"/>
                <w:sz w:val="20"/>
                <w:szCs w:val="20"/>
              </w:rPr>
              <w:t>u</w:t>
            </w:r>
            <w:r w:rsidRPr="001F42EF">
              <w:rPr>
                <w:sz w:val="20"/>
                <w:szCs w:val="20"/>
              </w:rPr>
              <w:t>pport</w:t>
            </w:r>
            <w:r w:rsidRPr="001F42EF">
              <w:rPr>
                <w:spacing w:val="-2"/>
                <w:sz w:val="20"/>
                <w:szCs w:val="20"/>
              </w:rPr>
              <w:t xml:space="preserve"> </w:t>
            </w:r>
            <w:r w:rsidRPr="001F42EF">
              <w:rPr>
                <w:sz w:val="20"/>
                <w:szCs w:val="20"/>
              </w:rPr>
              <w:t>t</w:t>
            </w:r>
            <w:r w:rsidRPr="001F42EF">
              <w:rPr>
                <w:spacing w:val="-3"/>
                <w:sz w:val="20"/>
                <w:szCs w:val="20"/>
              </w:rPr>
              <w:t>h</w:t>
            </w:r>
            <w:r w:rsidRPr="001F42EF">
              <w:rPr>
                <w:sz w:val="20"/>
                <w:szCs w:val="20"/>
              </w:rPr>
              <w:t>e ach</w:t>
            </w:r>
            <w:r w:rsidRPr="001F42EF">
              <w:rPr>
                <w:spacing w:val="-2"/>
                <w:sz w:val="20"/>
                <w:szCs w:val="20"/>
              </w:rPr>
              <w:t>i</w:t>
            </w:r>
            <w:r w:rsidRPr="001F42EF">
              <w:rPr>
                <w:sz w:val="20"/>
                <w:szCs w:val="20"/>
              </w:rPr>
              <w:t>e</w:t>
            </w:r>
            <w:r w:rsidRPr="001F42EF">
              <w:rPr>
                <w:spacing w:val="-2"/>
                <w:sz w:val="20"/>
                <w:szCs w:val="20"/>
              </w:rPr>
              <w:t>v</w:t>
            </w:r>
            <w:r w:rsidRPr="001F42EF">
              <w:rPr>
                <w:sz w:val="20"/>
                <w:szCs w:val="20"/>
              </w:rPr>
              <w:t>e</w:t>
            </w:r>
            <w:r w:rsidRPr="001F42EF">
              <w:rPr>
                <w:spacing w:val="-4"/>
                <w:sz w:val="20"/>
                <w:szCs w:val="20"/>
              </w:rPr>
              <w:t>m</w:t>
            </w:r>
            <w:r w:rsidRPr="001F42EF">
              <w:rPr>
                <w:sz w:val="20"/>
                <w:szCs w:val="20"/>
              </w:rPr>
              <w:t>ent</w:t>
            </w:r>
            <w:r w:rsidRPr="001F42EF">
              <w:rPr>
                <w:spacing w:val="1"/>
                <w:sz w:val="20"/>
                <w:szCs w:val="20"/>
              </w:rPr>
              <w:t xml:space="preserve"> </w:t>
            </w:r>
            <w:r w:rsidRPr="001F42EF">
              <w:rPr>
                <w:sz w:val="20"/>
                <w:szCs w:val="20"/>
              </w:rPr>
              <w:t>of</w:t>
            </w:r>
            <w:r w:rsidRPr="001F42EF">
              <w:rPr>
                <w:spacing w:val="1"/>
                <w:sz w:val="20"/>
                <w:szCs w:val="20"/>
              </w:rPr>
              <w:t xml:space="preserve"> </w:t>
            </w:r>
            <w:r w:rsidRPr="001F42EF">
              <w:rPr>
                <w:sz w:val="20"/>
                <w:szCs w:val="20"/>
              </w:rPr>
              <w:t>i</w:t>
            </w:r>
            <w:r w:rsidRPr="001F42EF">
              <w:rPr>
                <w:spacing w:val="-3"/>
                <w:sz w:val="20"/>
                <w:szCs w:val="20"/>
              </w:rPr>
              <w:t>n</w:t>
            </w:r>
            <w:r w:rsidRPr="001F42EF">
              <w:rPr>
                <w:sz w:val="20"/>
                <w:szCs w:val="20"/>
              </w:rPr>
              <w:t>c</w:t>
            </w:r>
            <w:r w:rsidRPr="001F42EF">
              <w:rPr>
                <w:spacing w:val="1"/>
                <w:sz w:val="20"/>
                <w:szCs w:val="20"/>
              </w:rPr>
              <w:t>r</w:t>
            </w:r>
            <w:r w:rsidRPr="001F42EF">
              <w:rPr>
                <w:sz w:val="20"/>
                <w:szCs w:val="20"/>
              </w:rPr>
              <w:t>e</w:t>
            </w:r>
            <w:r w:rsidRPr="001F42EF">
              <w:rPr>
                <w:spacing w:val="-4"/>
                <w:sz w:val="20"/>
                <w:szCs w:val="20"/>
              </w:rPr>
              <w:t>m</w:t>
            </w:r>
            <w:r w:rsidRPr="001F42EF">
              <w:rPr>
                <w:sz w:val="20"/>
                <w:szCs w:val="20"/>
              </w:rPr>
              <w:t>en</w:t>
            </w:r>
            <w:r w:rsidRPr="001F42EF">
              <w:rPr>
                <w:spacing w:val="1"/>
                <w:sz w:val="20"/>
                <w:szCs w:val="20"/>
              </w:rPr>
              <w:t>t</w:t>
            </w:r>
            <w:r w:rsidRPr="001F42EF">
              <w:rPr>
                <w:spacing w:val="-2"/>
                <w:sz w:val="20"/>
                <w:szCs w:val="20"/>
              </w:rPr>
              <w:t>al</w:t>
            </w:r>
            <w:r w:rsidRPr="001F42EF">
              <w:rPr>
                <w:sz w:val="20"/>
                <w:szCs w:val="20"/>
              </w:rPr>
              <w:t>/ add</w:t>
            </w:r>
            <w:r w:rsidRPr="001F42EF">
              <w:rPr>
                <w:spacing w:val="-2"/>
                <w:sz w:val="20"/>
                <w:szCs w:val="20"/>
              </w:rPr>
              <w:t>i</w:t>
            </w:r>
            <w:r w:rsidRPr="001F42EF">
              <w:rPr>
                <w:sz w:val="20"/>
                <w:szCs w:val="20"/>
              </w:rPr>
              <w:t>ti</w:t>
            </w:r>
            <w:r w:rsidRPr="001F42EF">
              <w:rPr>
                <w:spacing w:val="-3"/>
                <w:sz w:val="20"/>
                <w:szCs w:val="20"/>
              </w:rPr>
              <w:t>o</w:t>
            </w:r>
            <w:r w:rsidRPr="001F42EF">
              <w:rPr>
                <w:sz w:val="20"/>
                <w:szCs w:val="20"/>
              </w:rPr>
              <w:t>nal</w:t>
            </w:r>
            <w:r w:rsidRPr="001F42EF">
              <w:rPr>
                <w:spacing w:val="-1"/>
                <w:sz w:val="20"/>
                <w:szCs w:val="20"/>
              </w:rPr>
              <w:t xml:space="preserve"> </w:t>
            </w:r>
            <w:r w:rsidRPr="001F42EF">
              <w:rPr>
                <w:sz w:val="20"/>
                <w:szCs w:val="20"/>
              </w:rPr>
              <w:t>ben</w:t>
            </w:r>
            <w:r w:rsidRPr="001F42EF">
              <w:rPr>
                <w:spacing w:val="-2"/>
                <w:sz w:val="20"/>
                <w:szCs w:val="20"/>
              </w:rPr>
              <w:t>e</w:t>
            </w:r>
            <w:r w:rsidRPr="001F42EF">
              <w:rPr>
                <w:sz w:val="20"/>
                <w:szCs w:val="20"/>
              </w:rPr>
              <w:t>f</w:t>
            </w:r>
            <w:r w:rsidRPr="001F42EF">
              <w:rPr>
                <w:spacing w:val="-2"/>
                <w:sz w:val="20"/>
                <w:szCs w:val="20"/>
              </w:rPr>
              <w:t>i</w:t>
            </w:r>
            <w:r w:rsidRPr="001F42EF">
              <w:rPr>
                <w:sz w:val="20"/>
                <w:szCs w:val="20"/>
              </w:rPr>
              <w:t>t</w:t>
            </w:r>
            <w:r w:rsidRPr="001F42EF">
              <w:rPr>
                <w:spacing w:val="-2"/>
                <w:sz w:val="20"/>
                <w:szCs w:val="20"/>
              </w:rPr>
              <w:t>s</w:t>
            </w:r>
            <w:r w:rsidRPr="001F42EF">
              <w:rPr>
                <w:sz w:val="20"/>
                <w:szCs w:val="20"/>
              </w:rPr>
              <w:t>?</w:t>
            </w:r>
          </w:p>
        </w:tc>
        <w:tc>
          <w:tcPr>
            <w:tcW w:w="870" w:type="pct"/>
          </w:tcPr>
          <w:p w14:paraId="113CBD35" w14:textId="77777777" w:rsidR="004946F0" w:rsidRPr="001F42EF" w:rsidRDefault="004946F0" w:rsidP="00982136">
            <w:pPr>
              <w:pStyle w:val="TableParagraph"/>
              <w:kinsoku w:val="0"/>
              <w:overflowPunct w:val="0"/>
              <w:spacing w:line="252" w:lineRule="exact"/>
              <w:ind w:left="102"/>
              <w:rPr>
                <w:sz w:val="20"/>
                <w:szCs w:val="20"/>
              </w:rPr>
            </w:pPr>
            <w:r w:rsidRPr="001F42EF">
              <w:rPr>
                <w:sz w:val="20"/>
                <w:szCs w:val="20"/>
              </w:rPr>
              <w:t>AL, 20 Sept: Yes</w:t>
            </w:r>
          </w:p>
        </w:tc>
        <w:tc>
          <w:tcPr>
            <w:tcW w:w="1054" w:type="pct"/>
          </w:tcPr>
          <w:p w14:paraId="6233499B" w14:textId="77777777" w:rsidR="004946F0" w:rsidRPr="001F42EF" w:rsidRDefault="004946F0" w:rsidP="00982136">
            <w:pPr>
              <w:widowControl/>
              <w:rPr>
                <w:sz w:val="20"/>
                <w:szCs w:val="20"/>
              </w:rPr>
            </w:pPr>
            <w:r w:rsidRPr="001F42EF">
              <w:rPr>
                <w:sz w:val="20"/>
                <w:szCs w:val="20"/>
              </w:rPr>
              <w:t>FJ - Sept 12, 2013:</w:t>
            </w:r>
          </w:p>
          <w:p w14:paraId="649BB7B7" w14:textId="77777777" w:rsidR="004946F0" w:rsidRPr="001F42EF" w:rsidRDefault="004946F0" w:rsidP="00982136">
            <w:pPr>
              <w:pStyle w:val="TableParagraph"/>
              <w:kinsoku w:val="0"/>
              <w:overflowPunct w:val="0"/>
              <w:spacing w:line="252" w:lineRule="exact"/>
              <w:ind w:left="99"/>
              <w:rPr>
                <w:sz w:val="20"/>
                <w:szCs w:val="20"/>
              </w:rPr>
            </w:pPr>
            <w:r w:rsidRPr="001F42EF">
              <w:rPr>
                <w:sz w:val="20"/>
                <w:szCs w:val="20"/>
              </w:rPr>
              <w:t>Yes.</w:t>
            </w:r>
          </w:p>
        </w:tc>
        <w:tc>
          <w:tcPr>
            <w:tcW w:w="1483" w:type="pct"/>
            <w:tcBorders>
              <w:bottom w:val="single" w:sz="4" w:space="0" w:color="auto"/>
            </w:tcBorders>
          </w:tcPr>
          <w:p w14:paraId="44E3E3B6" w14:textId="77777777" w:rsidR="004946F0" w:rsidRPr="001F42EF" w:rsidRDefault="004946F0" w:rsidP="00982136">
            <w:pPr>
              <w:pStyle w:val="TableParagraph"/>
              <w:kinsoku w:val="0"/>
              <w:overflowPunct w:val="0"/>
              <w:spacing w:line="248" w:lineRule="exact"/>
              <w:ind w:left="99"/>
              <w:rPr>
                <w:spacing w:val="1"/>
                <w:sz w:val="20"/>
                <w:szCs w:val="20"/>
              </w:rPr>
            </w:pPr>
          </w:p>
        </w:tc>
      </w:tr>
      <w:tr w:rsidR="004946F0" w:rsidRPr="001F42EF" w14:paraId="3E768E33" w14:textId="77777777" w:rsidTr="004946F0">
        <w:tc>
          <w:tcPr>
            <w:tcW w:w="682" w:type="pct"/>
            <w:vMerge/>
            <w:shd w:val="clear" w:color="auto" w:fill="008000"/>
          </w:tcPr>
          <w:p w14:paraId="20CEBC13" w14:textId="77777777" w:rsidR="004946F0" w:rsidRPr="001F42EF" w:rsidRDefault="004946F0" w:rsidP="00982136">
            <w:pPr>
              <w:pStyle w:val="TableParagraph"/>
              <w:kinsoku w:val="0"/>
              <w:overflowPunct w:val="0"/>
              <w:spacing w:line="252" w:lineRule="exact"/>
              <w:ind w:left="99"/>
              <w:rPr>
                <w:sz w:val="20"/>
                <w:szCs w:val="20"/>
              </w:rPr>
            </w:pPr>
          </w:p>
        </w:tc>
        <w:tc>
          <w:tcPr>
            <w:tcW w:w="911" w:type="pct"/>
          </w:tcPr>
          <w:p w14:paraId="3611DF46" w14:textId="77777777" w:rsidR="004946F0" w:rsidRPr="001F42EF" w:rsidRDefault="004946F0" w:rsidP="00982136">
            <w:pPr>
              <w:pStyle w:val="TableParagraph"/>
              <w:kinsoku w:val="0"/>
              <w:overflowPunct w:val="0"/>
              <w:spacing w:line="248" w:lineRule="exact"/>
              <w:ind w:left="102"/>
              <w:rPr>
                <w:sz w:val="20"/>
                <w:szCs w:val="20"/>
              </w:rPr>
            </w:pPr>
            <w:r w:rsidRPr="001F42EF">
              <w:rPr>
                <w:sz w:val="20"/>
                <w:szCs w:val="20"/>
              </w:rPr>
              <w:t xml:space="preserve">17. </w:t>
            </w:r>
            <w:r w:rsidRPr="001F42EF">
              <w:rPr>
                <w:spacing w:val="-4"/>
                <w:sz w:val="20"/>
                <w:szCs w:val="20"/>
              </w:rPr>
              <w:t>I</w:t>
            </w:r>
            <w:r w:rsidRPr="001F42EF">
              <w:rPr>
                <w:sz w:val="20"/>
                <w:szCs w:val="20"/>
              </w:rPr>
              <w:t>s pub</w:t>
            </w:r>
            <w:r w:rsidRPr="001F42EF">
              <w:rPr>
                <w:spacing w:val="1"/>
                <w:sz w:val="20"/>
                <w:szCs w:val="20"/>
              </w:rPr>
              <w:t>l</w:t>
            </w:r>
            <w:r w:rsidRPr="001F42EF">
              <w:rPr>
                <w:sz w:val="20"/>
                <w:szCs w:val="20"/>
              </w:rPr>
              <w:t>ic p</w:t>
            </w:r>
            <w:r w:rsidRPr="001F42EF">
              <w:rPr>
                <w:spacing w:val="-2"/>
                <w:sz w:val="20"/>
                <w:szCs w:val="20"/>
              </w:rPr>
              <w:t>a</w:t>
            </w:r>
            <w:r w:rsidRPr="001F42EF">
              <w:rPr>
                <w:sz w:val="20"/>
                <w:szCs w:val="20"/>
              </w:rPr>
              <w:t>r</w:t>
            </w:r>
            <w:r w:rsidRPr="001F42EF">
              <w:rPr>
                <w:spacing w:val="-2"/>
                <w:sz w:val="20"/>
                <w:szCs w:val="20"/>
              </w:rPr>
              <w:t>t</w:t>
            </w:r>
            <w:r w:rsidRPr="001F42EF">
              <w:rPr>
                <w:sz w:val="20"/>
                <w:szCs w:val="20"/>
              </w:rPr>
              <w:t>i</w:t>
            </w:r>
            <w:r w:rsidRPr="001F42EF">
              <w:rPr>
                <w:spacing w:val="-2"/>
                <w:sz w:val="20"/>
                <w:szCs w:val="20"/>
              </w:rPr>
              <w:t>c</w:t>
            </w:r>
            <w:r w:rsidRPr="001F42EF">
              <w:rPr>
                <w:sz w:val="20"/>
                <w:szCs w:val="20"/>
              </w:rPr>
              <w:t>ip</w:t>
            </w:r>
            <w:r w:rsidRPr="001F42EF">
              <w:rPr>
                <w:spacing w:val="-2"/>
                <w:sz w:val="20"/>
                <w:szCs w:val="20"/>
              </w:rPr>
              <w:t>a</w:t>
            </w:r>
            <w:r w:rsidRPr="001F42EF">
              <w:rPr>
                <w:sz w:val="20"/>
                <w:szCs w:val="20"/>
              </w:rPr>
              <w:t>ti</w:t>
            </w:r>
            <w:r w:rsidRPr="001F42EF">
              <w:rPr>
                <w:spacing w:val="-3"/>
                <w:sz w:val="20"/>
                <w:szCs w:val="20"/>
              </w:rPr>
              <w:t>o</w:t>
            </w:r>
            <w:r w:rsidRPr="001F42EF">
              <w:rPr>
                <w:spacing w:val="1"/>
                <w:sz w:val="20"/>
                <w:szCs w:val="20"/>
              </w:rPr>
              <w:t>n</w:t>
            </w:r>
            <w:r w:rsidRPr="001F42EF">
              <w:rPr>
                <w:sz w:val="20"/>
                <w:szCs w:val="20"/>
              </w:rPr>
              <w:t>, i</w:t>
            </w:r>
            <w:r w:rsidRPr="001F42EF">
              <w:rPr>
                <w:spacing w:val="-3"/>
                <w:sz w:val="20"/>
                <w:szCs w:val="20"/>
              </w:rPr>
              <w:t>n</w:t>
            </w:r>
            <w:r w:rsidRPr="001F42EF">
              <w:rPr>
                <w:sz w:val="20"/>
                <w:szCs w:val="20"/>
              </w:rPr>
              <w:t>c</w:t>
            </w:r>
            <w:r w:rsidRPr="001F42EF">
              <w:rPr>
                <w:spacing w:val="-2"/>
                <w:sz w:val="20"/>
                <w:szCs w:val="20"/>
              </w:rPr>
              <w:t>l</w:t>
            </w:r>
            <w:r w:rsidRPr="001F42EF">
              <w:rPr>
                <w:sz w:val="20"/>
                <w:szCs w:val="20"/>
              </w:rPr>
              <w:t xml:space="preserve">uding </w:t>
            </w:r>
            <w:r w:rsidRPr="001F42EF">
              <w:rPr>
                <w:spacing w:val="-1"/>
                <w:sz w:val="20"/>
                <w:szCs w:val="20"/>
              </w:rPr>
              <w:t>C</w:t>
            </w:r>
            <w:r w:rsidRPr="001F42EF">
              <w:rPr>
                <w:sz w:val="20"/>
                <w:szCs w:val="20"/>
              </w:rPr>
              <w:t>S</w:t>
            </w:r>
            <w:r w:rsidRPr="001F42EF">
              <w:rPr>
                <w:spacing w:val="-2"/>
                <w:sz w:val="20"/>
                <w:szCs w:val="20"/>
              </w:rPr>
              <w:t>O</w:t>
            </w:r>
            <w:r w:rsidRPr="001F42EF">
              <w:rPr>
                <w:sz w:val="20"/>
                <w:szCs w:val="20"/>
              </w:rPr>
              <w:t xml:space="preserve">s and </w:t>
            </w:r>
            <w:proofErr w:type="spellStart"/>
            <w:r w:rsidRPr="001F42EF">
              <w:rPr>
                <w:sz w:val="20"/>
                <w:szCs w:val="20"/>
              </w:rPr>
              <w:t>i</w:t>
            </w:r>
            <w:r w:rsidRPr="001F42EF">
              <w:rPr>
                <w:spacing w:val="-3"/>
                <w:sz w:val="20"/>
                <w:szCs w:val="20"/>
              </w:rPr>
              <w:t>n</w:t>
            </w:r>
            <w:r w:rsidRPr="001F42EF">
              <w:rPr>
                <w:sz w:val="20"/>
                <w:szCs w:val="20"/>
              </w:rPr>
              <w:t>di</w:t>
            </w:r>
            <w:r w:rsidRPr="001F42EF">
              <w:rPr>
                <w:spacing w:val="-3"/>
                <w:sz w:val="20"/>
                <w:szCs w:val="20"/>
              </w:rPr>
              <w:t>g</w:t>
            </w:r>
            <w:r w:rsidRPr="001F42EF">
              <w:rPr>
                <w:sz w:val="20"/>
                <w:szCs w:val="20"/>
              </w:rPr>
              <w:t>eneo</w:t>
            </w:r>
            <w:r w:rsidRPr="001F42EF">
              <w:rPr>
                <w:spacing w:val="-3"/>
                <w:sz w:val="20"/>
                <w:szCs w:val="20"/>
              </w:rPr>
              <w:t>u</w:t>
            </w:r>
            <w:r w:rsidRPr="001F42EF">
              <w:rPr>
                <w:sz w:val="20"/>
                <w:szCs w:val="20"/>
              </w:rPr>
              <w:t>s</w:t>
            </w:r>
            <w:proofErr w:type="spellEnd"/>
            <w:r w:rsidRPr="001F42EF">
              <w:rPr>
                <w:sz w:val="20"/>
                <w:szCs w:val="20"/>
              </w:rPr>
              <w:t xml:space="preserve"> pe</w:t>
            </w:r>
            <w:r w:rsidRPr="001F42EF">
              <w:rPr>
                <w:spacing w:val="-3"/>
                <w:sz w:val="20"/>
                <w:szCs w:val="20"/>
              </w:rPr>
              <w:t>o</w:t>
            </w:r>
            <w:r w:rsidRPr="001F42EF">
              <w:rPr>
                <w:sz w:val="20"/>
                <w:szCs w:val="20"/>
              </w:rPr>
              <w:t>ple,</w:t>
            </w:r>
            <w:r w:rsidRPr="001F42EF">
              <w:rPr>
                <w:spacing w:val="-1"/>
                <w:sz w:val="20"/>
                <w:szCs w:val="20"/>
              </w:rPr>
              <w:t xml:space="preserve"> </w:t>
            </w:r>
            <w:r w:rsidRPr="001F42EF">
              <w:rPr>
                <w:sz w:val="20"/>
                <w:szCs w:val="20"/>
              </w:rPr>
              <w:t>ta</w:t>
            </w:r>
            <w:r w:rsidRPr="001F42EF">
              <w:rPr>
                <w:spacing w:val="-2"/>
                <w:sz w:val="20"/>
                <w:szCs w:val="20"/>
              </w:rPr>
              <w:t>k</w:t>
            </w:r>
            <w:r w:rsidRPr="001F42EF">
              <w:rPr>
                <w:sz w:val="20"/>
                <w:szCs w:val="20"/>
              </w:rPr>
              <w:t>en into</w:t>
            </w:r>
            <w:r w:rsidRPr="001F42EF">
              <w:rPr>
                <w:spacing w:val="-3"/>
                <w:sz w:val="20"/>
                <w:szCs w:val="20"/>
              </w:rPr>
              <w:t xml:space="preserve"> </w:t>
            </w:r>
            <w:r w:rsidRPr="001F42EF">
              <w:rPr>
                <w:sz w:val="20"/>
                <w:szCs w:val="20"/>
              </w:rPr>
              <w:t>con</w:t>
            </w:r>
            <w:r w:rsidRPr="001F42EF">
              <w:rPr>
                <w:spacing w:val="-2"/>
                <w:sz w:val="20"/>
                <w:szCs w:val="20"/>
              </w:rPr>
              <w:t>s</w:t>
            </w:r>
            <w:r w:rsidRPr="001F42EF">
              <w:rPr>
                <w:sz w:val="20"/>
                <w:szCs w:val="20"/>
              </w:rPr>
              <w:t>id</w:t>
            </w:r>
            <w:r w:rsidRPr="001F42EF">
              <w:rPr>
                <w:spacing w:val="-2"/>
                <w:sz w:val="20"/>
                <w:szCs w:val="20"/>
              </w:rPr>
              <w:t>e</w:t>
            </w:r>
            <w:r w:rsidRPr="001F42EF">
              <w:rPr>
                <w:sz w:val="20"/>
                <w:szCs w:val="20"/>
              </w:rPr>
              <w:t>r</w:t>
            </w:r>
            <w:r w:rsidRPr="001F42EF">
              <w:rPr>
                <w:spacing w:val="-2"/>
                <w:sz w:val="20"/>
                <w:szCs w:val="20"/>
              </w:rPr>
              <w:t>a</w:t>
            </w:r>
            <w:r w:rsidRPr="001F42EF">
              <w:rPr>
                <w:sz w:val="20"/>
                <w:szCs w:val="20"/>
              </w:rPr>
              <w:t>ti</w:t>
            </w:r>
            <w:r w:rsidRPr="001F42EF">
              <w:rPr>
                <w:spacing w:val="-3"/>
                <w:sz w:val="20"/>
                <w:szCs w:val="20"/>
              </w:rPr>
              <w:t>o</w:t>
            </w:r>
            <w:r w:rsidRPr="001F42EF">
              <w:rPr>
                <w:sz w:val="20"/>
                <w:szCs w:val="20"/>
              </w:rPr>
              <w:t>n,</w:t>
            </w:r>
            <w:r w:rsidRPr="001F42EF">
              <w:rPr>
                <w:spacing w:val="1"/>
                <w:sz w:val="20"/>
                <w:szCs w:val="20"/>
              </w:rPr>
              <w:t xml:space="preserve"> </w:t>
            </w:r>
            <w:r w:rsidRPr="001F42EF">
              <w:rPr>
                <w:sz w:val="20"/>
                <w:szCs w:val="20"/>
              </w:rPr>
              <w:t>t</w:t>
            </w:r>
            <w:r w:rsidRPr="001F42EF">
              <w:rPr>
                <w:spacing w:val="-3"/>
                <w:sz w:val="20"/>
                <w:szCs w:val="20"/>
              </w:rPr>
              <w:t>h</w:t>
            </w:r>
            <w:r w:rsidRPr="001F42EF">
              <w:rPr>
                <w:sz w:val="20"/>
                <w:szCs w:val="20"/>
              </w:rPr>
              <w:t>e</w:t>
            </w:r>
            <w:r w:rsidRPr="001F42EF">
              <w:rPr>
                <w:spacing w:val="-2"/>
                <w:sz w:val="20"/>
                <w:szCs w:val="20"/>
              </w:rPr>
              <w:t>i</w:t>
            </w:r>
            <w:r w:rsidRPr="001F42EF">
              <w:rPr>
                <w:sz w:val="20"/>
                <w:szCs w:val="20"/>
              </w:rPr>
              <w:t>r r</w:t>
            </w:r>
            <w:r w:rsidRPr="001F42EF">
              <w:rPr>
                <w:spacing w:val="-3"/>
                <w:sz w:val="20"/>
                <w:szCs w:val="20"/>
              </w:rPr>
              <w:t>o</w:t>
            </w:r>
            <w:r w:rsidRPr="001F42EF">
              <w:rPr>
                <w:spacing w:val="-2"/>
                <w:sz w:val="20"/>
                <w:szCs w:val="20"/>
              </w:rPr>
              <w:t>l</w:t>
            </w:r>
            <w:r w:rsidRPr="001F42EF">
              <w:rPr>
                <w:sz w:val="20"/>
                <w:szCs w:val="20"/>
              </w:rPr>
              <w:t>e ide</w:t>
            </w:r>
            <w:r w:rsidRPr="001F42EF">
              <w:rPr>
                <w:spacing w:val="-2"/>
                <w:sz w:val="20"/>
                <w:szCs w:val="20"/>
              </w:rPr>
              <w:t>n</w:t>
            </w:r>
            <w:r w:rsidRPr="001F42EF">
              <w:rPr>
                <w:sz w:val="20"/>
                <w:szCs w:val="20"/>
              </w:rPr>
              <w:t>t</w:t>
            </w:r>
            <w:r w:rsidRPr="001F42EF">
              <w:rPr>
                <w:spacing w:val="-2"/>
                <w:sz w:val="20"/>
                <w:szCs w:val="20"/>
              </w:rPr>
              <w:t>i</w:t>
            </w:r>
            <w:r w:rsidRPr="001F42EF">
              <w:rPr>
                <w:sz w:val="20"/>
                <w:szCs w:val="20"/>
              </w:rPr>
              <w:t>f</w:t>
            </w:r>
            <w:r w:rsidRPr="001F42EF">
              <w:rPr>
                <w:spacing w:val="-2"/>
                <w:sz w:val="20"/>
                <w:szCs w:val="20"/>
              </w:rPr>
              <w:t>i</w:t>
            </w:r>
            <w:r w:rsidRPr="001F42EF">
              <w:rPr>
                <w:sz w:val="20"/>
                <w:szCs w:val="20"/>
              </w:rPr>
              <w:t>ed and</w:t>
            </w:r>
            <w:r w:rsidRPr="001F42EF">
              <w:rPr>
                <w:spacing w:val="-3"/>
                <w:sz w:val="20"/>
                <w:szCs w:val="20"/>
              </w:rPr>
              <w:t xml:space="preserve"> </w:t>
            </w:r>
            <w:r w:rsidRPr="001F42EF">
              <w:rPr>
                <w:sz w:val="20"/>
                <w:szCs w:val="20"/>
              </w:rPr>
              <w:t>ad</w:t>
            </w:r>
            <w:r w:rsidRPr="001F42EF">
              <w:rPr>
                <w:spacing w:val="-2"/>
                <w:sz w:val="20"/>
                <w:szCs w:val="20"/>
              </w:rPr>
              <w:t>d</w:t>
            </w:r>
            <w:r w:rsidRPr="001F42EF">
              <w:rPr>
                <w:sz w:val="20"/>
                <w:szCs w:val="20"/>
              </w:rPr>
              <w:t>re</w:t>
            </w:r>
            <w:r w:rsidRPr="001F42EF">
              <w:rPr>
                <w:spacing w:val="-2"/>
                <w:sz w:val="20"/>
                <w:szCs w:val="20"/>
              </w:rPr>
              <w:t>s</w:t>
            </w:r>
            <w:r w:rsidRPr="001F42EF">
              <w:rPr>
                <w:sz w:val="20"/>
                <w:szCs w:val="20"/>
              </w:rPr>
              <w:t xml:space="preserve">sed </w:t>
            </w:r>
            <w:r w:rsidRPr="001F42EF">
              <w:rPr>
                <w:spacing w:val="-3"/>
                <w:sz w:val="20"/>
                <w:szCs w:val="20"/>
              </w:rPr>
              <w:t>p</w:t>
            </w:r>
            <w:r w:rsidRPr="001F42EF">
              <w:rPr>
                <w:spacing w:val="-2"/>
                <w:sz w:val="20"/>
                <w:szCs w:val="20"/>
              </w:rPr>
              <w:t>r</w:t>
            </w:r>
            <w:r w:rsidRPr="001F42EF">
              <w:rPr>
                <w:sz w:val="20"/>
                <w:szCs w:val="20"/>
              </w:rPr>
              <w:t>ope</w:t>
            </w:r>
            <w:r w:rsidRPr="001F42EF">
              <w:rPr>
                <w:spacing w:val="-2"/>
                <w:sz w:val="20"/>
                <w:szCs w:val="20"/>
              </w:rPr>
              <w:t>r</w:t>
            </w:r>
            <w:r w:rsidRPr="001F42EF">
              <w:rPr>
                <w:sz w:val="20"/>
                <w:szCs w:val="20"/>
              </w:rPr>
              <w:t>l</w:t>
            </w:r>
            <w:r w:rsidRPr="001F42EF">
              <w:rPr>
                <w:spacing w:val="-3"/>
                <w:sz w:val="20"/>
                <w:szCs w:val="20"/>
              </w:rPr>
              <w:t>y</w:t>
            </w:r>
            <w:r w:rsidRPr="001F42EF">
              <w:rPr>
                <w:sz w:val="20"/>
                <w:szCs w:val="20"/>
              </w:rPr>
              <w:t>?</w:t>
            </w:r>
          </w:p>
        </w:tc>
        <w:tc>
          <w:tcPr>
            <w:tcW w:w="870" w:type="pct"/>
          </w:tcPr>
          <w:p w14:paraId="66AF4703" w14:textId="77777777" w:rsidR="004946F0" w:rsidRPr="001F42EF" w:rsidRDefault="004946F0" w:rsidP="00982136">
            <w:pPr>
              <w:pStyle w:val="TableParagraph"/>
              <w:kinsoku w:val="0"/>
              <w:overflowPunct w:val="0"/>
              <w:spacing w:line="248" w:lineRule="exact"/>
              <w:ind w:left="102"/>
              <w:rPr>
                <w:sz w:val="20"/>
                <w:szCs w:val="20"/>
              </w:rPr>
            </w:pPr>
            <w:r w:rsidRPr="001F42EF">
              <w:rPr>
                <w:sz w:val="20"/>
                <w:szCs w:val="20"/>
              </w:rPr>
              <w:t>AL, 20 Sept: Yes</w:t>
            </w:r>
          </w:p>
        </w:tc>
        <w:tc>
          <w:tcPr>
            <w:tcW w:w="1054" w:type="pct"/>
            <w:shd w:val="clear" w:color="auto" w:fill="FFFFFF" w:themeFill="background1"/>
          </w:tcPr>
          <w:p w14:paraId="6D441BF9" w14:textId="77777777" w:rsidR="004946F0" w:rsidRPr="001F42EF" w:rsidRDefault="004946F0" w:rsidP="00982136">
            <w:pPr>
              <w:widowControl/>
              <w:rPr>
                <w:sz w:val="20"/>
                <w:szCs w:val="20"/>
              </w:rPr>
            </w:pPr>
            <w:r w:rsidRPr="001F42EF">
              <w:rPr>
                <w:sz w:val="20"/>
                <w:szCs w:val="20"/>
              </w:rPr>
              <w:t>FJ - Sept 12, 2013:</w:t>
            </w:r>
          </w:p>
          <w:p w14:paraId="68F21026" w14:textId="77777777" w:rsidR="004946F0" w:rsidRPr="001F42EF" w:rsidRDefault="004946F0" w:rsidP="00982136">
            <w:pPr>
              <w:widowControl/>
              <w:rPr>
                <w:sz w:val="20"/>
                <w:szCs w:val="20"/>
              </w:rPr>
            </w:pPr>
            <w:r w:rsidRPr="001F42EF">
              <w:rPr>
                <w:sz w:val="20"/>
                <w:szCs w:val="20"/>
              </w:rPr>
              <w:t>Please clarify how the project takes into consideration public participation, including CSOs and indigenous people.</w:t>
            </w:r>
          </w:p>
        </w:tc>
        <w:tc>
          <w:tcPr>
            <w:tcW w:w="1483" w:type="pct"/>
            <w:shd w:val="clear" w:color="auto" w:fill="FFFFFF" w:themeFill="background1"/>
          </w:tcPr>
          <w:p w14:paraId="296262D7" w14:textId="77777777" w:rsidR="004946F0" w:rsidRPr="001F42EF" w:rsidRDefault="004946F0" w:rsidP="004946F0">
            <w:pPr>
              <w:pStyle w:val="BodyText"/>
              <w:ind w:left="0"/>
              <w:rPr>
                <w:rFonts w:asciiTheme="minorHAnsi" w:hAnsiTheme="minorHAnsi" w:cstheme="minorHAnsi"/>
                <w:sz w:val="20"/>
                <w:szCs w:val="20"/>
              </w:rPr>
            </w:pPr>
            <w:r w:rsidRPr="001F42EF">
              <w:rPr>
                <w:rFonts w:asciiTheme="minorHAnsi" w:hAnsiTheme="minorHAnsi" w:cstheme="minorHAnsi"/>
                <w:sz w:val="20"/>
                <w:szCs w:val="20"/>
              </w:rPr>
              <w:t>Each country will have a designated Country Program Manager to coordinate the various project activities, as well as a Country Program Committee that includes key stakeholders such as the MOH, MOF, MOE, MOI, relevant local NGOs, CSOs, and leaders of indigenous regions which may benefit most from these technologies.  The Country Program Committee will provide input into ideal locations for deployment of SC-A and SC-B, as well as advocate for adoption of these units in remote, off-grid locations beyond the test sites.</w:t>
            </w:r>
          </w:p>
        </w:tc>
      </w:tr>
      <w:tr w:rsidR="004946F0" w:rsidRPr="001F42EF" w14:paraId="2B739141" w14:textId="77777777" w:rsidTr="00982136">
        <w:trPr>
          <w:trHeight w:val="3154"/>
        </w:trPr>
        <w:tc>
          <w:tcPr>
            <w:tcW w:w="682" w:type="pct"/>
            <w:vMerge w:val="restart"/>
            <w:shd w:val="clear" w:color="auto" w:fill="008000"/>
          </w:tcPr>
          <w:p w14:paraId="653A07ED" w14:textId="77777777" w:rsidR="004946F0" w:rsidRPr="001F42EF" w:rsidRDefault="004946F0" w:rsidP="00982136">
            <w:pPr>
              <w:pStyle w:val="TableParagraph"/>
              <w:kinsoku w:val="0"/>
              <w:overflowPunct w:val="0"/>
              <w:spacing w:before="3" w:line="252" w:lineRule="exact"/>
              <w:ind w:left="99" w:right="198"/>
              <w:rPr>
                <w:sz w:val="20"/>
                <w:szCs w:val="20"/>
              </w:rPr>
            </w:pPr>
          </w:p>
        </w:tc>
        <w:tc>
          <w:tcPr>
            <w:tcW w:w="911" w:type="pct"/>
          </w:tcPr>
          <w:p w14:paraId="7E4F0149"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18. </w:t>
            </w:r>
            <w:r w:rsidRPr="001F42EF">
              <w:rPr>
                <w:spacing w:val="-2"/>
                <w:sz w:val="20"/>
                <w:szCs w:val="20"/>
              </w:rPr>
              <w:t>D</w:t>
            </w:r>
            <w:r w:rsidRPr="001F42EF">
              <w:rPr>
                <w:sz w:val="20"/>
                <w:szCs w:val="20"/>
              </w:rPr>
              <w:t>oes t</w:t>
            </w:r>
            <w:r w:rsidRPr="001F42EF">
              <w:rPr>
                <w:spacing w:val="-3"/>
                <w:sz w:val="20"/>
                <w:szCs w:val="20"/>
              </w:rPr>
              <w:t>h</w:t>
            </w:r>
            <w:r w:rsidRPr="001F42EF">
              <w:rPr>
                <w:sz w:val="20"/>
                <w:szCs w:val="20"/>
              </w:rPr>
              <w:t>e p</w:t>
            </w:r>
            <w:r w:rsidRPr="001F42EF">
              <w:rPr>
                <w:spacing w:val="-2"/>
                <w:sz w:val="20"/>
                <w:szCs w:val="20"/>
              </w:rPr>
              <w:t>r</w:t>
            </w:r>
            <w:r w:rsidRPr="001F42EF">
              <w:rPr>
                <w:spacing w:val="-3"/>
                <w:sz w:val="20"/>
                <w:szCs w:val="20"/>
              </w:rPr>
              <w:t>o</w:t>
            </w:r>
            <w:r w:rsidRPr="001F42EF">
              <w:rPr>
                <w:spacing w:val="3"/>
                <w:sz w:val="20"/>
                <w:szCs w:val="20"/>
              </w:rPr>
              <w:t>j</w:t>
            </w:r>
            <w:r w:rsidRPr="001F42EF">
              <w:rPr>
                <w:spacing w:val="-2"/>
                <w:sz w:val="20"/>
                <w:szCs w:val="20"/>
              </w:rPr>
              <w:t>e</w:t>
            </w:r>
            <w:r w:rsidRPr="001F42EF">
              <w:rPr>
                <w:sz w:val="20"/>
                <w:szCs w:val="20"/>
              </w:rPr>
              <w:t>ct</w:t>
            </w:r>
            <w:r w:rsidRPr="001F42EF">
              <w:rPr>
                <w:spacing w:val="-2"/>
                <w:sz w:val="20"/>
                <w:szCs w:val="20"/>
              </w:rPr>
              <w:t xml:space="preserve"> </w:t>
            </w:r>
            <w:r w:rsidRPr="001F42EF">
              <w:rPr>
                <w:sz w:val="20"/>
                <w:szCs w:val="20"/>
              </w:rPr>
              <w:t>ta</w:t>
            </w:r>
            <w:r w:rsidRPr="001F42EF">
              <w:rPr>
                <w:spacing w:val="-2"/>
                <w:sz w:val="20"/>
                <w:szCs w:val="20"/>
              </w:rPr>
              <w:t>k</w:t>
            </w:r>
            <w:r w:rsidRPr="001F42EF">
              <w:rPr>
                <w:sz w:val="20"/>
                <w:szCs w:val="20"/>
              </w:rPr>
              <w:t xml:space="preserve">e </w:t>
            </w:r>
            <w:r w:rsidRPr="001F42EF">
              <w:rPr>
                <w:spacing w:val="1"/>
                <w:sz w:val="20"/>
                <w:szCs w:val="20"/>
              </w:rPr>
              <w:t>i</w:t>
            </w:r>
            <w:r w:rsidRPr="001F42EF">
              <w:rPr>
                <w:spacing w:val="-3"/>
                <w:sz w:val="20"/>
                <w:szCs w:val="20"/>
              </w:rPr>
              <w:t>n</w:t>
            </w:r>
            <w:r w:rsidRPr="001F42EF">
              <w:rPr>
                <w:sz w:val="20"/>
                <w:szCs w:val="20"/>
              </w:rPr>
              <w:t xml:space="preserve">to </w:t>
            </w:r>
            <w:r w:rsidRPr="001F42EF">
              <w:rPr>
                <w:spacing w:val="-2"/>
                <w:sz w:val="20"/>
                <w:szCs w:val="20"/>
              </w:rPr>
              <w:t>a</w:t>
            </w:r>
            <w:r w:rsidRPr="001F42EF">
              <w:rPr>
                <w:sz w:val="20"/>
                <w:szCs w:val="20"/>
              </w:rPr>
              <w:t>ccou</w:t>
            </w:r>
            <w:r w:rsidRPr="001F42EF">
              <w:rPr>
                <w:spacing w:val="-3"/>
                <w:sz w:val="20"/>
                <w:szCs w:val="20"/>
              </w:rPr>
              <w:t>n</w:t>
            </w:r>
            <w:r w:rsidRPr="001F42EF">
              <w:rPr>
                <w:sz w:val="20"/>
                <w:szCs w:val="20"/>
              </w:rPr>
              <w:t>t pote</w:t>
            </w:r>
            <w:r w:rsidRPr="001F42EF">
              <w:rPr>
                <w:spacing w:val="-2"/>
                <w:sz w:val="20"/>
                <w:szCs w:val="20"/>
              </w:rPr>
              <w:t>n</w:t>
            </w:r>
            <w:r w:rsidRPr="001F42EF">
              <w:rPr>
                <w:sz w:val="20"/>
                <w:szCs w:val="20"/>
              </w:rPr>
              <w:t>t</w:t>
            </w:r>
            <w:r w:rsidRPr="001F42EF">
              <w:rPr>
                <w:spacing w:val="-2"/>
                <w:sz w:val="20"/>
                <w:szCs w:val="20"/>
              </w:rPr>
              <w:t>i</w:t>
            </w:r>
            <w:r w:rsidRPr="001F42EF">
              <w:rPr>
                <w:sz w:val="20"/>
                <w:szCs w:val="20"/>
              </w:rPr>
              <w:t>al</w:t>
            </w:r>
            <w:r w:rsidRPr="001F42EF">
              <w:rPr>
                <w:spacing w:val="1"/>
                <w:sz w:val="20"/>
                <w:szCs w:val="20"/>
              </w:rPr>
              <w:t xml:space="preserve"> </w:t>
            </w:r>
            <w:r w:rsidRPr="001F42EF">
              <w:rPr>
                <w:spacing w:val="-4"/>
                <w:sz w:val="20"/>
                <w:szCs w:val="20"/>
              </w:rPr>
              <w:t>m</w:t>
            </w:r>
            <w:r w:rsidRPr="001F42EF">
              <w:rPr>
                <w:spacing w:val="-2"/>
                <w:sz w:val="20"/>
                <w:szCs w:val="20"/>
              </w:rPr>
              <w:t>a</w:t>
            </w:r>
            <w:r w:rsidRPr="001F42EF">
              <w:rPr>
                <w:spacing w:val="3"/>
                <w:sz w:val="20"/>
                <w:szCs w:val="20"/>
              </w:rPr>
              <w:t>j</w:t>
            </w:r>
            <w:r w:rsidRPr="001F42EF">
              <w:rPr>
                <w:sz w:val="20"/>
                <w:szCs w:val="20"/>
              </w:rPr>
              <w:t>or</w:t>
            </w:r>
            <w:r w:rsidRPr="001F42EF">
              <w:rPr>
                <w:spacing w:val="-2"/>
                <w:sz w:val="20"/>
                <w:szCs w:val="20"/>
              </w:rPr>
              <w:t xml:space="preserve"> r</w:t>
            </w:r>
            <w:r w:rsidRPr="001F42EF">
              <w:rPr>
                <w:sz w:val="20"/>
                <w:szCs w:val="20"/>
              </w:rPr>
              <w:t>is</w:t>
            </w:r>
            <w:r w:rsidRPr="001F42EF">
              <w:rPr>
                <w:spacing w:val="-2"/>
                <w:sz w:val="20"/>
                <w:szCs w:val="20"/>
              </w:rPr>
              <w:t>k</w:t>
            </w:r>
            <w:r w:rsidRPr="001F42EF">
              <w:rPr>
                <w:sz w:val="20"/>
                <w:szCs w:val="20"/>
              </w:rPr>
              <w:t xml:space="preserve">s, </w:t>
            </w:r>
            <w:r w:rsidRPr="001F42EF">
              <w:rPr>
                <w:spacing w:val="1"/>
                <w:sz w:val="20"/>
                <w:szCs w:val="20"/>
              </w:rPr>
              <w:t>i</w:t>
            </w:r>
            <w:r w:rsidRPr="001F42EF">
              <w:rPr>
                <w:spacing w:val="-3"/>
                <w:sz w:val="20"/>
                <w:szCs w:val="20"/>
              </w:rPr>
              <w:t>n</w:t>
            </w:r>
            <w:r w:rsidRPr="001F42EF">
              <w:rPr>
                <w:sz w:val="20"/>
                <w:szCs w:val="20"/>
              </w:rPr>
              <w:t>c</w:t>
            </w:r>
            <w:r w:rsidRPr="001F42EF">
              <w:rPr>
                <w:spacing w:val="1"/>
                <w:sz w:val="20"/>
                <w:szCs w:val="20"/>
              </w:rPr>
              <w:t>l</w:t>
            </w:r>
            <w:r w:rsidRPr="001F42EF">
              <w:rPr>
                <w:spacing w:val="-3"/>
                <w:sz w:val="20"/>
                <w:szCs w:val="20"/>
              </w:rPr>
              <w:t>u</w:t>
            </w:r>
            <w:r w:rsidRPr="001F42EF">
              <w:rPr>
                <w:sz w:val="20"/>
                <w:szCs w:val="20"/>
              </w:rPr>
              <w:t>ding</w:t>
            </w:r>
            <w:r w:rsidRPr="001F42EF">
              <w:rPr>
                <w:spacing w:val="-3"/>
                <w:sz w:val="20"/>
                <w:szCs w:val="20"/>
              </w:rPr>
              <w:t xml:space="preserve"> </w:t>
            </w:r>
            <w:r w:rsidRPr="001F42EF">
              <w:rPr>
                <w:sz w:val="20"/>
                <w:szCs w:val="20"/>
              </w:rPr>
              <w:t>the conse</w:t>
            </w:r>
            <w:r w:rsidRPr="001F42EF">
              <w:rPr>
                <w:spacing w:val="-2"/>
                <w:sz w:val="20"/>
                <w:szCs w:val="20"/>
              </w:rPr>
              <w:t>q</w:t>
            </w:r>
            <w:r w:rsidRPr="001F42EF">
              <w:rPr>
                <w:sz w:val="20"/>
                <w:szCs w:val="20"/>
              </w:rPr>
              <w:t>uen</w:t>
            </w:r>
            <w:r w:rsidRPr="001F42EF">
              <w:rPr>
                <w:spacing w:val="-2"/>
                <w:sz w:val="20"/>
                <w:szCs w:val="20"/>
              </w:rPr>
              <w:t>c</w:t>
            </w:r>
            <w:r w:rsidRPr="001F42EF">
              <w:rPr>
                <w:sz w:val="20"/>
                <w:szCs w:val="20"/>
              </w:rPr>
              <w:t xml:space="preserve">es </w:t>
            </w:r>
            <w:r w:rsidRPr="001F42EF">
              <w:rPr>
                <w:spacing w:val="-3"/>
                <w:sz w:val="20"/>
                <w:szCs w:val="20"/>
              </w:rPr>
              <w:t>o</w:t>
            </w:r>
            <w:r w:rsidRPr="001F42EF">
              <w:rPr>
                <w:sz w:val="20"/>
                <w:szCs w:val="20"/>
              </w:rPr>
              <w:t xml:space="preserve">f </w:t>
            </w:r>
            <w:r w:rsidRPr="001F42EF">
              <w:rPr>
                <w:spacing w:val="-2"/>
                <w:sz w:val="20"/>
                <w:szCs w:val="20"/>
              </w:rPr>
              <w:t>c</w:t>
            </w:r>
            <w:r w:rsidRPr="001F42EF">
              <w:rPr>
                <w:sz w:val="20"/>
                <w:szCs w:val="20"/>
              </w:rPr>
              <w:t>li</w:t>
            </w:r>
            <w:r w:rsidRPr="001F42EF">
              <w:rPr>
                <w:spacing w:val="-4"/>
                <w:sz w:val="20"/>
                <w:szCs w:val="20"/>
              </w:rPr>
              <w:t>m</w:t>
            </w:r>
            <w:r w:rsidRPr="001F42EF">
              <w:rPr>
                <w:sz w:val="20"/>
                <w:szCs w:val="20"/>
              </w:rPr>
              <w:t>a</w:t>
            </w:r>
            <w:r w:rsidRPr="001F42EF">
              <w:rPr>
                <w:spacing w:val="1"/>
                <w:sz w:val="20"/>
                <w:szCs w:val="20"/>
              </w:rPr>
              <w:t>t</w:t>
            </w:r>
            <w:r w:rsidRPr="001F42EF">
              <w:rPr>
                <w:sz w:val="20"/>
                <w:szCs w:val="20"/>
              </w:rPr>
              <w:t xml:space="preserve">e </w:t>
            </w:r>
            <w:r w:rsidRPr="001F42EF">
              <w:rPr>
                <w:spacing w:val="-2"/>
                <w:sz w:val="20"/>
                <w:szCs w:val="20"/>
              </w:rPr>
              <w:t>c</w:t>
            </w:r>
            <w:r w:rsidRPr="001F42EF">
              <w:rPr>
                <w:spacing w:val="-3"/>
                <w:sz w:val="20"/>
                <w:szCs w:val="20"/>
              </w:rPr>
              <w:t>h</w:t>
            </w:r>
            <w:r w:rsidRPr="001F42EF">
              <w:rPr>
                <w:sz w:val="20"/>
                <w:szCs w:val="20"/>
              </w:rPr>
              <w:t>an</w:t>
            </w:r>
            <w:r w:rsidRPr="001F42EF">
              <w:rPr>
                <w:spacing w:val="-2"/>
                <w:sz w:val="20"/>
                <w:szCs w:val="20"/>
              </w:rPr>
              <w:t>g</w:t>
            </w:r>
            <w:r w:rsidRPr="001F42EF">
              <w:rPr>
                <w:sz w:val="20"/>
                <w:szCs w:val="20"/>
              </w:rPr>
              <w:t>e and pro</w:t>
            </w:r>
            <w:r w:rsidRPr="001F42EF">
              <w:rPr>
                <w:spacing w:val="-3"/>
                <w:sz w:val="20"/>
                <w:szCs w:val="20"/>
              </w:rPr>
              <w:t>v</w:t>
            </w:r>
            <w:r w:rsidRPr="001F42EF">
              <w:rPr>
                <w:sz w:val="20"/>
                <w:szCs w:val="20"/>
              </w:rPr>
              <w:t>ides</w:t>
            </w:r>
            <w:r w:rsidRPr="001F42EF">
              <w:rPr>
                <w:spacing w:val="-2"/>
                <w:sz w:val="20"/>
                <w:szCs w:val="20"/>
              </w:rPr>
              <w:t xml:space="preserve"> </w:t>
            </w:r>
            <w:r w:rsidRPr="001F42EF">
              <w:rPr>
                <w:sz w:val="20"/>
                <w:szCs w:val="20"/>
              </w:rPr>
              <w:t>su</w:t>
            </w:r>
            <w:r w:rsidRPr="001F42EF">
              <w:rPr>
                <w:spacing w:val="-2"/>
                <w:sz w:val="20"/>
                <w:szCs w:val="20"/>
              </w:rPr>
              <w:t>f</w:t>
            </w:r>
            <w:r w:rsidRPr="001F42EF">
              <w:rPr>
                <w:sz w:val="20"/>
                <w:szCs w:val="20"/>
              </w:rPr>
              <w:t>f</w:t>
            </w:r>
            <w:r w:rsidRPr="001F42EF">
              <w:rPr>
                <w:spacing w:val="-2"/>
                <w:sz w:val="20"/>
                <w:szCs w:val="20"/>
              </w:rPr>
              <w:t>i</w:t>
            </w:r>
            <w:r w:rsidRPr="001F42EF">
              <w:rPr>
                <w:sz w:val="20"/>
                <w:szCs w:val="20"/>
              </w:rPr>
              <w:t>c</w:t>
            </w:r>
            <w:r w:rsidRPr="001F42EF">
              <w:rPr>
                <w:spacing w:val="1"/>
                <w:sz w:val="20"/>
                <w:szCs w:val="20"/>
              </w:rPr>
              <w:t>i</w:t>
            </w:r>
            <w:r w:rsidRPr="001F42EF">
              <w:rPr>
                <w:spacing w:val="-2"/>
                <w:sz w:val="20"/>
                <w:szCs w:val="20"/>
              </w:rPr>
              <w:t>e</w:t>
            </w:r>
            <w:r w:rsidRPr="001F42EF">
              <w:rPr>
                <w:sz w:val="20"/>
                <w:szCs w:val="20"/>
              </w:rPr>
              <w:t>nt</w:t>
            </w:r>
            <w:r w:rsidRPr="001F42EF">
              <w:rPr>
                <w:spacing w:val="-2"/>
                <w:sz w:val="20"/>
                <w:szCs w:val="20"/>
              </w:rPr>
              <w:t xml:space="preserve"> </w:t>
            </w:r>
            <w:r w:rsidRPr="001F42EF">
              <w:rPr>
                <w:sz w:val="20"/>
                <w:szCs w:val="20"/>
              </w:rPr>
              <w:t>r</w:t>
            </w:r>
            <w:r w:rsidRPr="001F42EF">
              <w:rPr>
                <w:spacing w:val="-2"/>
                <w:sz w:val="20"/>
                <w:szCs w:val="20"/>
              </w:rPr>
              <w:t>i</w:t>
            </w:r>
            <w:r w:rsidRPr="001F42EF">
              <w:rPr>
                <w:sz w:val="20"/>
                <w:szCs w:val="20"/>
              </w:rPr>
              <w:t>sk</w:t>
            </w:r>
            <w:r w:rsidRPr="001F42EF">
              <w:rPr>
                <w:spacing w:val="-2"/>
                <w:sz w:val="20"/>
                <w:szCs w:val="20"/>
              </w:rPr>
              <w:t xml:space="preserve"> </w:t>
            </w:r>
            <w:r w:rsidRPr="001F42EF">
              <w:rPr>
                <w:spacing w:val="-4"/>
                <w:sz w:val="20"/>
                <w:szCs w:val="20"/>
              </w:rPr>
              <w:t>m</w:t>
            </w:r>
            <w:r w:rsidRPr="001F42EF">
              <w:rPr>
                <w:sz w:val="20"/>
                <w:szCs w:val="20"/>
              </w:rPr>
              <w:t>iti</w:t>
            </w:r>
            <w:r w:rsidRPr="001F42EF">
              <w:rPr>
                <w:spacing w:val="-3"/>
                <w:sz w:val="20"/>
                <w:szCs w:val="20"/>
              </w:rPr>
              <w:t>g</w:t>
            </w:r>
            <w:r w:rsidRPr="001F42EF">
              <w:rPr>
                <w:sz w:val="20"/>
                <w:szCs w:val="20"/>
              </w:rPr>
              <w:t>a</w:t>
            </w:r>
            <w:r w:rsidRPr="001F42EF">
              <w:rPr>
                <w:spacing w:val="1"/>
                <w:sz w:val="20"/>
                <w:szCs w:val="20"/>
              </w:rPr>
              <w:t>t</w:t>
            </w:r>
            <w:r w:rsidRPr="001F42EF">
              <w:rPr>
                <w:sz w:val="20"/>
                <w:szCs w:val="20"/>
              </w:rPr>
              <w:t xml:space="preserve">ion </w:t>
            </w:r>
            <w:r w:rsidRPr="001F42EF">
              <w:rPr>
                <w:spacing w:val="-4"/>
                <w:sz w:val="20"/>
                <w:szCs w:val="20"/>
              </w:rPr>
              <w:t>m</w:t>
            </w:r>
            <w:r w:rsidRPr="001F42EF">
              <w:rPr>
                <w:sz w:val="20"/>
                <w:szCs w:val="20"/>
              </w:rPr>
              <w:t>easu</w:t>
            </w:r>
            <w:r w:rsidRPr="001F42EF">
              <w:rPr>
                <w:spacing w:val="1"/>
                <w:sz w:val="20"/>
                <w:szCs w:val="20"/>
              </w:rPr>
              <w:t>r</w:t>
            </w:r>
            <w:r w:rsidRPr="001F42EF">
              <w:rPr>
                <w:sz w:val="20"/>
                <w:szCs w:val="20"/>
              </w:rPr>
              <w:t>es?</w:t>
            </w:r>
            <w:r w:rsidRPr="001F42EF">
              <w:rPr>
                <w:spacing w:val="-2"/>
                <w:sz w:val="20"/>
                <w:szCs w:val="20"/>
              </w:rPr>
              <w:t xml:space="preserve"> </w:t>
            </w:r>
            <w:r w:rsidRPr="001F42EF">
              <w:rPr>
                <w:sz w:val="20"/>
                <w:szCs w:val="20"/>
              </w:rPr>
              <w:t>(i</w:t>
            </w:r>
            <w:r w:rsidRPr="001F42EF">
              <w:rPr>
                <w:spacing w:val="-3"/>
                <w:sz w:val="20"/>
                <w:szCs w:val="20"/>
              </w:rPr>
              <w:t>.</w:t>
            </w:r>
            <w:r w:rsidRPr="001F42EF">
              <w:rPr>
                <w:sz w:val="20"/>
                <w:szCs w:val="20"/>
              </w:rPr>
              <w:t xml:space="preserve">e., </w:t>
            </w:r>
            <w:r w:rsidRPr="001F42EF">
              <w:rPr>
                <w:spacing w:val="-2"/>
                <w:sz w:val="20"/>
                <w:szCs w:val="20"/>
              </w:rPr>
              <w:t>c</w:t>
            </w:r>
            <w:r w:rsidRPr="001F42EF">
              <w:rPr>
                <w:sz w:val="20"/>
                <w:szCs w:val="20"/>
              </w:rPr>
              <w:t>li</w:t>
            </w:r>
            <w:r w:rsidRPr="001F42EF">
              <w:rPr>
                <w:spacing w:val="-4"/>
                <w:sz w:val="20"/>
                <w:szCs w:val="20"/>
              </w:rPr>
              <w:t>m</w:t>
            </w:r>
            <w:r w:rsidRPr="001F42EF">
              <w:rPr>
                <w:sz w:val="20"/>
                <w:szCs w:val="20"/>
              </w:rPr>
              <w:t>a</w:t>
            </w:r>
            <w:r w:rsidRPr="001F42EF">
              <w:rPr>
                <w:spacing w:val="1"/>
                <w:sz w:val="20"/>
                <w:szCs w:val="20"/>
              </w:rPr>
              <w:t>t</w:t>
            </w:r>
            <w:r w:rsidRPr="001F42EF">
              <w:rPr>
                <w:sz w:val="20"/>
                <w:szCs w:val="20"/>
              </w:rPr>
              <w:t>e</w:t>
            </w:r>
            <w:r w:rsidRPr="001F42EF">
              <w:rPr>
                <w:spacing w:val="-2"/>
                <w:sz w:val="20"/>
                <w:szCs w:val="20"/>
              </w:rPr>
              <w:t xml:space="preserve"> </w:t>
            </w:r>
            <w:r w:rsidRPr="001F42EF">
              <w:rPr>
                <w:sz w:val="20"/>
                <w:szCs w:val="20"/>
              </w:rPr>
              <w:t>re</w:t>
            </w:r>
            <w:r w:rsidRPr="001F42EF">
              <w:rPr>
                <w:spacing w:val="-2"/>
                <w:sz w:val="20"/>
                <w:szCs w:val="20"/>
              </w:rPr>
              <w:t>si</w:t>
            </w:r>
            <w:r w:rsidRPr="001F42EF">
              <w:rPr>
                <w:sz w:val="20"/>
                <w:szCs w:val="20"/>
              </w:rPr>
              <w:t>li</w:t>
            </w:r>
            <w:r w:rsidRPr="001F42EF">
              <w:rPr>
                <w:spacing w:val="-2"/>
                <w:sz w:val="20"/>
                <w:szCs w:val="20"/>
              </w:rPr>
              <w:t>e</w:t>
            </w:r>
            <w:r w:rsidRPr="001F42EF">
              <w:rPr>
                <w:sz w:val="20"/>
                <w:szCs w:val="20"/>
              </w:rPr>
              <w:t>nc</w:t>
            </w:r>
            <w:r w:rsidRPr="001F42EF">
              <w:rPr>
                <w:spacing w:val="-2"/>
                <w:sz w:val="20"/>
                <w:szCs w:val="20"/>
              </w:rPr>
              <w:t>e</w:t>
            </w:r>
            <w:r w:rsidRPr="001F42EF">
              <w:rPr>
                <w:sz w:val="20"/>
                <w:szCs w:val="20"/>
              </w:rPr>
              <w:t>)</w:t>
            </w:r>
          </w:p>
        </w:tc>
        <w:tc>
          <w:tcPr>
            <w:tcW w:w="870" w:type="pct"/>
          </w:tcPr>
          <w:p w14:paraId="37F146D4" w14:textId="77777777" w:rsidR="004946F0" w:rsidRPr="001F42EF" w:rsidRDefault="004946F0" w:rsidP="00982136">
            <w:pPr>
              <w:widowControl/>
              <w:rPr>
                <w:sz w:val="20"/>
                <w:szCs w:val="20"/>
              </w:rPr>
            </w:pPr>
            <w:r w:rsidRPr="001F42EF">
              <w:rPr>
                <w:sz w:val="20"/>
                <w:szCs w:val="20"/>
              </w:rPr>
              <w:t>AL, 20 Sept: Yes. Please put a short summary to explain the challenges faced by the previous implementing agency and how this will be addressed by this re-submission.</w:t>
            </w:r>
          </w:p>
          <w:p w14:paraId="3E370FDA" w14:textId="77777777" w:rsidR="004946F0" w:rsidRPr="001F42EF" w:rsidRDefault="004946F0" w:rsidP="00982136">
            <w:pPr>
              <w:widowControl/>
              <w:rPr>
                <w:sz w:val="20"/>
                <w:szCs w:val="20"/>
              </w:rPr>
            </w:pPr>
            <w:r w:rsidRPr="001F42EF">
              <w:rPr>
                <w:sz w:val="20"/>
                <w:szCs w:val="20"/>
              </w:rPr>
              <w:t>AL, 23 Sept, 2011: Additional information is inserted under A.1.1 and we take note that the project proponents have learned from the challenges of previous submission. Comment is addressed.</w:t>
            </w:r>
          </w:p>
        </w:tc>
        <w:tc>
          <w:tcPr>
            <w:tcW w:w="1054" w:type="pct"/>
          </w:tcPr>
          <w:p w14:paraId="6167FA0E" w14:textId="77777777" w:rsidR="004946F0" w:rsidRPr="001F42EF" w:rsidRDefault="004946F0" w:rsidP="00982136">
            <w:pPr>
              <w:widowControl/>
              <w:rPr>
                <w:sz w:val="20"/>
                <w:szCs w:val="20"/>
              </w:rPr>
            </w:pPr>
            <w:r w:rsidRPr="001F42EF">
              <w:rPr>
                <w:sz w:val="20"/>
                <w:szCs w:val="20"/>
              </w:rPr>
              <w:t>FJ - Sept 12, 2013:</w:t>
            </w:r>
          </w:p>
          <w:p w14:paraId="6CF0DF72" w14:textId="77777777" w:rsidR="004946F0" w:rsidRPr="001F42EF" w:rsidRDefault="004946F0" w:rsidP="00982136">
            <w:pPr>
              <w:widowControl/>
              <w:rPr>
                <w:sz w:val="20"/>
                <w:szCs w:val="20"/>
              </w:rPr>
            </w:pPr>
            <w:r w:rsidRPr="001F42EF">
              <w:rPr>
                <w:sz w:val="20"/>
                <w:szCs w:val="20"/>
              </w:rPr>
              <w:t xml:space="preserve">Please detail the risks associated with the WHO qualification for </w:t>
            </w:r>
            <w:proofErr w:type="spellStart"/>
            <w:r w:rsidRPr="001F42EF">
              <w:rPr>
                <w:sz w:val="20"/>
                <w:szCs w:val="20"/>
              </w:rPr>
              <w:t>SolarChill</w:t>
            </w:r>
            <w:proofErr w:type="spellEnd"/>
            <w:r w:rsidRPr="001F42EF">
              <w:rPr>
                <w:sz w:val="20"/>
                <w:szCs w:val="20"/>
              </w:rPr>
              <w:t xml:space="preserve"> A and how the project will mitigate these risks.</w:t>
            </w:r>
          </w:p>
        </w:tc>
        <w:tc>
          <w:tcPr>
            <w:tcW w:w="1483" w:type="pct"/>
          </w:tcPr>
          <w:p w14:paraId="6FB91BFC" w14:textId="77777777" w:rsidR="004946F0" w:rsidRPr="001F42EF" w:rsidRDefault="004946F0" w:rsidP="00982136">
            <w:pPr>
              <w:pStyle w:val="TableParagraph"/>
              <w:kinsoku w:val="0"/>
              <w:overflowPunct w:val="0"/>
              <w:spacing w:line="246" w:lineRule="exact"/>
              <w:ind w:left="99"/>
              <w:rPr>
                <w:spacing w:val="1"/>
                <w:sz w:val="20"/>
                <w:szCs w:val="20"/>
              </w:rPr>
            </w:pPr>
            <w:r w:rsidRPr="001F42EF">
              <w:rPr>
                <w:spacing w:val="1"/>
                <w:sz w:val="20"/>
                <w:szCs w:val="20"/>
              </w:rPr>
              <w:t>See up</w:t>
            </w:r>
            <w:r w:rsidR="0022225E" w:rsidRPr="001F42EF">
              <w:rPr>
                <w:spacing w:val="1"/>
                <w:sz w:val="20"/>
                <w:szCs w:val="20"/>
              </w:rPr>
              <w:t>date in Table 11</w:t>
            </w:r>
            <w:r w:rsidRPr="001F42EF">
              <w:rPr>
                <w:spacing w:val="1"/>
                <w:sz w:val="20"/>
                <w:szCs w:val="20"/>
              </w:rPr>
              <w:t xml:space="preserve"> </w:t>
            </w:r>
          </w:p>
        </w:tc>
      </w:tr>
      <w:tr w:rsidR="004946F0" w:rsidRPr="001F42EF" w14:paraId="6E1FE8B7" w14:textId="77777777" w:rsidTr="00982136">
        <w:trPr>
          <w:trHeight w:val="3154"/>
        </w:trPr>
        <w:tc>
          <w:tcPr>
            <w:tcW w:w="682" w:type="pct"/>
            <w:vMerge/>
            <w:shd w:val="clear" w:color="auto" w:fill="008000"/>
          </w:tcPr>
          <w:p w14:paraId="0B982416" w14:textId="77777777" w:rsidR="004946F0" w:rsidRPr="001F42EF" w:rsidRDefault="004946F0" w:rsidP="00982136">
            <w:pPr>
              <w:pStyle w:val="TableParagraph"/>
              <w:kinsoku w:val="0"/>
              <w:overflowPunct w:val="0"/>
              <w:spacing w:before="1" w:line="254" w:lineRule="exact"/>
              <w:ind w:left="99" w:right="399"/>
              <w:rPr>
                <w:sz w:val="20"/>
                <w:szCs w:val="20"/>
              </w:rPr>
            </w:pPr>
          </w:p>
        </w:tc>
        <w:tc>
          <w:tcPr>
            <w:tcW w:w="911" w:type="pct"/>
          </w:tcPr>
          <w:p w14:paraId="66AD1FAE"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19.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p</w:t>
            </w:r>
            <w:r w:rsidRPr="001F42EF">
              <w:rPr>
                <w:spacing w:val="1"/>
                <w:sz w:val="20"/>
                <w:szCs w:val="20"/>
              </w:rPr>
              <w:t>r</w:t>
            </w:r>
            <w:r w:rsidRPr="001F42EF">
              <w:rPr>
                <w:spacing w:val="-3"/>
                <w:sz w:val="20"/>
                <w:szCs w:val="20"/>
              </w:rPr>
              <w:t>o</w:t>
            </w:r>
            <w:r w:rsidRPr="001F42EF">
              <w:rPr>
                <w:sz w:val="20"/>
                <w:szCs w:val="20"/>
              </w:rPr>
              <w:t>ject</w:t>
            </w:r>
            <w:r w:rsidRPr="001F42EF">
              <w:rPr>
                <w:spacing w:val="-2"/>
                <w:sz w:val="20"/>
                <w:szCs w:val="20"/>
              </w:rPr>
              <w:t xml:space="preserve"> </w:t>
            </w:r>
            <w:r w:rsidRPr="001F42EF">
              <w:rPr>
                <w:sz w:val="20"/>
                <w:szCs w:val="20"/>
              </w:rPr>
              <w:t>con</w:t>
            </w:r>
            <w:r w:rsidRPr="001F42EF">
              <w:rPr>
                <w:spacing w:val="-2"/>
                <w:sz w:val="20"/>
                <w:szCs w:val="20"/>
              </w:rPr>
              <w:t>s</w:t>
            </w:r>
            <w:r w:rsidRPr="001F42EF">
              <w:rPr>
                <w:sz w:val="20"/>
                <w:szCs w:val="20"/>
              </w:rPr>
              <w:t>i</w:t>
            </w:r>
            <w:r w:rsidRPr="001F42EF">
              <w:rPr>
                <w:spacing w:val="-2"/>
                <w:sz w:val="20"/>
                <w:szCs w:val="20"/>
              </w:rPr>
              <w:t>s</w:t>
            </w:r>
            <w:r w:rsidRPr="001F42EF">
              <w:rPr>
                <w:sz w:val="20"/>
                <w:szCs w:val="20"/>
              </w:rPr>
              <w:t>te</w:t>
            </w:r>
            <w:r w:rsidRPr="001F42EF">
              <w:rPr>
                <w:spacing w:val="-2"/>
                <w:sz w:val="20"/>
                <w:szCs w:val="20"/>
              </w:rPr>
              <w:t>n</w:t>
            </w:r>
            <w:r w:rsidRPr="001F42EF">
              <w:rPr>
                <w:sz w:val="20"/>
                <w:szCs w:val="20"/>
              </w:rPr>
              <w:t>t</w:t>
            </w:r>
            <w:r w:rsidRPr="001F42EF">
              <w:rPr>
                <w:spacing w:val="1"/>
                <w:sz w:val="20"/>
                <w:szCs w:val="20"/>
              </w:rPr>
              <w:t xml:space="preserve"> </w:t>
            </w:r>
            <w:r w:rsidRPr="001F42EF">
              <w:rPr>
                <w:sz w:val="20"/>
                <w:szCs w:val="20"/>
              </w:rPr>
              <w:t>a</w:t>
            </w:r>
            <w:r w:rsidRPr="001F42EF">
              <w:rPr>
                <w:spacing w:val="-2"/>
                <w:sz w:val="20"/>
                <w:szCs w:val="20"/>
              </w:rPr>
              <w:t>n</w:t>
            </w:r>
            <w:r w:rsidRPr="001F42EF">
              <w:rPr>
                <w:sz w:val="20"/>
                <w:szCs w:val="20"/>
              </w:rPr>
              <w:t>d</w:t>
            </w:r>
            <w:r w:rsidRPr="001F42EF">
              <w:rPr>
                <w:spacing w:val="-3"/>
                <w:sz w:val="20"/>
                <w:szCs w:val="20"/>
              </w:rPr>
              <w:t xml:space="preserve"> </w:t>
            </w:r>
            <w:r w:rsidRPr="001F42EF">
              <w:rPr>
                <w:sz w:val="20"/>
                <w:szCs w:val="20"/>
              </w:rPr>
              <w:t>prop</w:t>
            </w:r>
            <w:r w:rsidRPr="001F42EF">
              <w:rPr>
                <w:spacing w:val="-2"/>
                <w:sz w:val="20"/>
                <w:szCs w:val="20"/>
              </w:rPr>
              <w:t>e</w:t>
            </w:r>
            <w:r w:rsidRPr="001F42EF">
              <w:rPr>
                <w:sz w:val="20"/>
                <w:szCs w:val="20"/>
              </w:rPr>
              <w:t>rly coo</w:t>
            </w:r>
            <w:r w:rsidRPr="001F42EF">
              <w:rPr>
                <w:spacing w:val="1"/>
                <w:sz w:val="20"/>
                <w:szCs w:val="20"/>
              </w:rPr>
              <w:t>r</w:t>
            </w:r>
            <w:r w:rsidRPr="001F42EF">
              <w:rPr>
                <w:spacing w:val="-3"/>
                <w:sz w:val="20"/>
                <w:szCs w:val="20"/>
              </w:rPr>
              <w:t>d</w:t>
            </w:r>
            <w:r w:rsidRPr="001F42EF">
              <w:rPr>
                <w:sz w:val="20"/>
                <w:szCs w:val="20"/>
              </w:rPr>
              <w:t>in</w:t>
            </w:r>
            <w:r w:rsidRPr="001F42EF">
              <w:rPr>
                <w:spacing w:val="-2"/>
                <w:sz w:val="20"/>
                <w:szCs w:val="20"/>
              </w:rPr>
              <w:t>a</w:t>
            </w:r>
            <w:r w:rsidRPr="001F42EF">
              <w:rPr>
                <w:sz w:val="20"/>
                <w:szCs w:val="20"/>
              </w:rPr>
              <w:t xml:space="preserve">ted </w:t>
            </w:r>
            <w:r w:rsidRPr="001F42EF">
              <w:rPr>
                <w:spacing w:val="-4"/>
                <w:sz w:val="20"/>
                <w:szCs w:val="20"/>
              </w:rPr>
              <w:t>w</w:t>
            </w:r>
            <w:r w:rsidRPr="001F42EF">
              <w:rPr>
                <w:sz w:val="20"/>
                <w:szCs w:val="20"/>
              </w:rPr>
              <w:t>ith</w:t>
            </w:r>
            <w:r w:rsidRPr="001F42EF">
              <w:rPr>
                <w:spacing w:val="-3"/>
                <w:sz w:val="20"/>
                <w:szCs w:val="20"/>
              </w:rPr>
              <w:t xml:space="preserve"> </w:t>
            </w:r>
            <w:r w:rsidRPr="001F42EF">
              <w:rPr>
                <w:sz w:val="20"/>
                <w:szCs w:val="20"/>
              </w:rPr>
              <w:t>ot</w:t>
            </w:r>
            <w:r w:rsidRPr="001F42EF">
              <w:rPr>
                <w:spacing w:val="-3"/>
                <w:sz w:val="20"/>
                <w:szCs w:val="20"/>
              </w:rPr>
              <w:t>h</w:t>
            </w:r>
            <w:r w:rsidRPr="001F42EF">
              <w:rPr>
                <w:sz w:val="20"/>
                <w:szCs w:val="20"/>
              </w:rPr>
              <w:t>er</w:t>
            </w:r>
            <w:r w:rsidRPr="001F42EF">
              <w:rPr>
                <w:spacing w:val="-2"/>
                <w:sz w:val="20"/>
                <w:szCs w:val="20"/>
              </w:rPr>
              <w:t xml:space="preserve"> </w:t>
            </w:r>
            <w:r w:rsidRPr="001F42EF">
              <w:rPr>
                <w:sz w:val="20"/>
                <w:szCs w:val="20"/>
              </w:rPr>
              <w:t>re</w:t>
            </w:r>
            <w:r w:rsidRPr="001F42EF">
              <w:rPr>
                <w:spacing w:val="-2"/>
                <w:sz w:val="20"/>
                <w:szCs w:val="20"/>
              </w:rPr>
              <w:t>l</w:t>
            </w:r>
            <w:r w:rsidRPr="001F42EF">
              <w:rPr>
                <w:sz w:val="20"/>
                <w:szCs w:val="20"/>
              </w:rPr>
              <w:t>a</w:t>
            </w:r>
            <w:r w:rsidRPr="001F42EF">
              <w:rPr>
                <w:spacing w:val="-2"/>
                <w:sz w:val="20"/>
                <w:szCs w:val="20"/>
              </w:rPr>
              <w:t>t</w:t>
            </w:r>
            <w:r w:rsidRPr="001F42EF">
              <w:rPr>
                <w:sz w:val="20"/>
                <w:szCs w:val="20"/>
              </w:rPr>
              <w:t>ed in</w:t>
            </w:r>
            <w:r w:rsidRPr="001F42EF">
              <w:rPr>
                <w:spacing w:val="-2"/>
                <w:sz w:val="20"/>
                <w:szCs w:val="20"/>
              </w:rPr>
              <w:t>i</w:t>
            </w:r>
            <w:r w:rsidRPr="001F42EF">
              <w:rPr>
                <w:sz w:val="20"/>
                <w:szCs w:val="20"/>
              </w:rPr>
              <w:t>t</w:t>
            </w:r>
            <w:r w:rsidRPr="001F42EF">
              <w:rPr>
                <w:spacing w:val="-2"/>
                <w:sz w:val="20"/>
                <w:szCs w:val="20"/>
              </w:rPr>
              <w:t>i</w:t>
            </w:r>
            <w:r w:rsidRPr="001F42EF">
              <w:rPr>
                <w:sz w:val="20"/>
                <w:szCs w:val="20"/>
              </w:rPr>
              <w:t>a</w:t>
            </w:r>
            <w:r w:rsidRPr="001F42EF">
              <w:rPr>
                <w:spacing w:val="-2"/>
                <w:sz w:val="20"/>
                <w:szCs w:val="20"/>
              </w:rPr>
              <w:t>t</w:t>
            </w:r>
            <w:r w:rsidRPr="001F42EF">
              <w:rPr>
                <w:sz w:val="20"/>
                <w:szCs w:val="20"/>
              </w:rPr>
              <w:t>i</w:t>
            </w:r>
            <w:r w:rsidRPr="001F42EF">
              <w:rPr>
                <w:spacing w:val="-3"/>
                <w:sz w:val="20"/>
                <w:szCs w:val="20"/>
              </w:rPr>
              <w:t>v</w:t>
            </w:r>
            <w:r w:rsidRPr="001F42EF">
              <w:rPr>
                <w:sz w:val="20"/>
                <w:szCs w:val="20"/>
              </w:rPr>
              <w:t>es in</w:t>
            </w:r>
            <w:r w:rsidRPr="001F42EF">
              <w:rPr>
                <w:spacing w:val="-3"/>
                <w:sz w:val="20"/>
                <w:szCs w:val="20"/>
              </w:rPr>
              <w:t xml:space="preserve"> </w:t>
            </w:r>
            <w:r w:rsidRPr="001F42EF">
              <w:rPr>
                <w:sz w:val="20"/>
                <w:szCs w:val="20"/>
              </w:rPr>
              <w:t>the</w:t>
            </w:r>
            <w:r w:rsidRPr="001F42EF">
              <w:rPr>
                <w:spacing w:val="-2"/>
                <w:sz w:val="20"/>
                <w:szCs w:val="20"/>
              </w:rPr>
              <w:t xml:space="preserve"> </w:t>
            </w:r>
            <w:r w:rsidRPr="001F42EF">
              <w:rPr>
                <w:sz w:val="20"/>
                <w:szCs w:val="20"/>
              </w:rPr>
              <w:t>cou</w:t>
            </w:r>
            <w:r w:rsidRPr="001F42EF">
              <w:rPr>
                <w:spacing w:val="-2"/>
                <w:sz w:val="20"/>
                <w:szCs w:val="20"/>
              </w:rPr>
              <w:t>n</w:t>
            </w:r>
            <w:r w:rsidRPr="001F42EF">
              <w:rPr>
                <w:sz w:val="20"/>
                <w:szCs w:val="20"/>
              </w:rPr>
              <w:t>try</w:t>
            </w:r>
            <w:r w:rsidRPr="001F42EF">
              <w:rPr>
                <w:spacing w:val="-3"/>
                <w:sz w:val="20"/>
                <w:szCs w:val="20"/>
              </w:rPr>
              <w:t xml:space="preserve"> </w:t>
            </w:r>
            <w:r w:rsidRPr="001F42EF">
              <w:rPr>
                <w:sz w:val="20"/>
                <w:szCs w:val="20"/>
              </w:rPr>
              <w:t>or</w:t>
            </w:r>
            <w:r w:rsidRPr="001F42EF">
              <w:rPr>
                <w:spacing w:val="-2"/>
                <w:sz w:val="20"/>
                <w:szCs w:val="20"/>
              </w:rPr>
              <w:t xml:space="preserve"> </w:t>
            </w:r>
            <w:r w:rsidRPr="001F42EF">
              <w:rPr>
                <w:sz w:val="20"/>
                <w:szCs w:val="20"/>
              </w:rPr>
              <w:t>in t</w:t>
            </w:r>
            <w:r w:rsidRPr="001F42EF">
              <w:rPr>
                <w:spacing w:val="-3"/>
                <w:sz w:val="20"/>
                <w:szCs w:val="20"/>
              </w:rPr>
              <w:t>h</w:t>
            </w:r>
            <w:r w:rsidRPr="001F42EF">
              <w:rPr>
                <w:sz w:val="20"/>
                <w:szCs w:val="20"/>
              </w:rPr>
              <w:t>e re</w:t>
            </w:r>
            <w:r w:rsidRPr="001F42EF">
              <w:rPr>
                <w:spacing w:val="-2"/>
                <w:sz w:val="20"/>
                <w:szCs w:val="20"/>
              </w:rPr>
              <w:t>g</w:t>
            </w:r>
            <w:r w:rsidRPr="001F42EF">
              <w:rPr>
                <w:sz w:val="20"/>
                <w:szCs w:val="20"/>
              </w:rPr>
              <w:t>ion?</w:t>
            </w:r>
          </w:p>
        </w:tc>
        <w:tc>
          <w:tcPr>
            <w:tcW w:w="870" w:type="pct"/>
          </w:tcPr>
          <w:p w14:paraId="1AA53F30" w14:textId="77777777" w:rsidR="004946F0" w:rsidRPr="001F42EF" w:rsidRDefault="004946F0" w:rsidP="00982136">
            <w:pPr>
              <w:widowControl/>
              <w:rPr>
                <w:sz w:val="20"/>
                <w:szCs w:val="20"/>
              </w:rPr>
            </w:pPr>
            <w:r w:rsidRPr="001F42EF">
              <w:rPr>
                <w:sz w:val="20"/>
                <w:szCs w:val="20"/>
              </w:rPr>
              <w:t>CA/AL, 20 Sept 2011: Yes. Please further clarify linkages and coordination with other private sector-led and donor/MLF-supported initiatives by CEO endorsement.</w:t>
            </w:r>
          </w:p>
          <w:p w14:paraId="5075DA45" w14:textId="77777777" w:rsidR="004946F0" w:rsidRPr="001F42EF" w:rsidRDefault="004946F0" w:rsidP="00982136">
            <w:pPr>
              <w:widowControl/>
              <w:rPr>
                <w:sz w:val="20"/>
                <w:szCs w:val="20"/>
              </w:rPr>
            </w:pPr>
          </w:p>
          <w:p w14:paraId="54436DFE" w14:textId="77777777" w:rsidR="004946F0" w:rsidRPr="001F42EF" w:rsidRDefault="004946F0" w:rsidP="00982136">
            <w:pPr>
              <w:widowControl/>
              <w:rPr>
                <w:sz w:val="20"/>
                <w:szCs w:val="20"/>
              </w:rPr>
            </w:pPr>
            <w:r w:rsidRPr="001F42EF">
              <w:rPr>
                <w:sz w:val="20"/>
                <w:szCs w:val="20"/>
              </w:rPr>
              <w:t>AL, 23 Sept, 2011: The linkages and plans for ensuring coordination have been inserted in section B6. Comment is addressed.</w:t>
            </w:r>
          </w:p>
        </w:tc>
        <w:tc>
          <w:tcPr>
            <w:tcW w:w="1054" w:type="pct"/>
            <w:shd w:val="clear" w:color="auto" w:fill="auto"/>
          </w:tcPr>
          <w:p w14:paraId="39DF9CD0" w14:textId="77777777" w:rsidR="004946F0" w:rsidRPr="001F42EF" w:rsidRDefault="004946F0" w:rsidP="00982136">
            <w:pPr>
              <w:widowControl/>
              <w:rPr>
                <w:sz w:val="20"/>
                <w:szCs w:val="20"/>
              </w:rPr>
            </w:pPr>
            <w:r w:rsidRPr="001F42EF">
              <w:rPr>
                <w:sz w:val="20"/>
                <w:szCs w:val="20"/>
              </w:rPr>
              <w:t>FJ - Sept 12, 2013:</w:t>
            </w:r>
          </w:p>
          <w:p w14:paraId="528FB4D9" w14:textId="77777777" w:rsidR="004946F0" w:rsidRPr="001F42EF" w:rsidRDefault="004946F0" w:rsidP="00982136">
            <w:pPr>
              <w:pStyle w:val="TableParagraph"/>
              <w:kinsoku w:val="0"/>
              <w:overflowPunct w:val="0"/>
              <w:spacing w:before="5" w:line="252" w:lineRule="exact"/>
              <w:ind w:left="99"/>
              <w:rPr>
                <w:sz w:val="20"/>
                <w:szCs w:val="20"/>
              </w:rPr>
            </w:pPr>
            <w:r w:rsidRPr="001F42EF">
              <w:rPr>
                <w:sz w:val="20"/>
                <w:szCs w:val="20"/>
              </w:rPr>
              <w:t>Please address Q11 b) and c).</w:t>
            </w:r>
          </w:p>
        </w:tc>
        <w:tc>
          <w:tcPr>
            <w:tcW w:w="1483" w:type="pct"/>
            <w:shd w:val="clear" w:color="auto" w:fill="auto"/>
          </w:tcPr>
          <w:p w14:paraId="6E19C823" w14:textId="77777777" w:rsidR="004946F0" w:rsidRPr="001F42EF" w:rsidRDefault="004946F0" w:rsidP="00982136">
            <w:pPr>
              <w:pStyle w:val="TableParagraph"/>
              <w:kinsoku w:val="0"/>
              <w:overflowPunct w:val="0"/>
              <w:spacing w:line="246" w:lineRule="exact"/>
              <w:ind w:left="99"/>
              <w:rPr>
                <w:spacing w:val="1"/>
                <w:sz w:val="20"/>
                <w:szCs w:val="20"/>
              </w:rPr>
            </w:pPr>
          </w:p>
        </w:tc>
      </w:tr>
      <w:tr w:rsidR="004946F0" w:rsidRPr="001F42EF" w14:paraId="0E8A46CB" w14:textId="77777777" w:rsidTr="00982136">
        <w:trPr>
          <w:trHeight w:val="1316"/>
        </w:trPr>
        <w:tc>
          <w:tcPr>
            <w:tcW w:w="682" w:type="pct"/>
            <w:vMerge/>
            <w:shd w:val="clear" w:color="auto" w:fill="008000"/>
          </w:tcPr>
          <w:p w14:paraId="592F9403" w14:textId="77777777" w:rsidR="004946F0" w:rsidRPr="001F42EF" w:rsidRDefault="004946F0" w:rsidP="00982136">
            <w:pPr>
              <w:pStyle w:val="TableParagraph"/>
              <w:kinsoku w:val="0"/>
              <w:overflowPunct w:val="0"/>
              <w:spacing w:before="5" w:line="252" w:lineRule="exact"/>
              <w:ind w:left="99" w:right="211"/>
              <w:rPr>
                <w:sz w:val="20"/>
                <w:szCs w:val="20"/>
              </w:rPr>
            </w:pPr>
          </w:p>
        </w:tc>
        <w:tc>
          <w:tcPr>
            <w:tcW w:w="911" w:type="pct"/>
          </w:tcPr>
          <w:p w14:paraId="114E27B6"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20.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p</w:t>
            </w:r>
            <w:r w:rsidRPr="001F42EF">
              <w:rPr>
                <w:spacing w:val="1"/>
                <w:sz w:val="20"/>
                <w:szCs w:val="20"/>
              </w:rPr>
              <w:t>r</w:t>
            </w:r>
            <w:r w:rsidRPr="001F42EF">
              <w:rPr>
                <w:spacing w:val="-3"/>
                <w:sz w:val="20"/>
                <w:szCs w:val="20"/>
              </w:rPr>
              <w:t>o</w:t>
            </w:r>
            <w:r w:rsidRPr="001F42EF">
              <w:rPr>
                <w:sz w:val="20"/>
                <w:szCs w:val="20"/>
              </w:rPr>
              <w:t>ject</w:t>
            </w:r>
            <w:r w:rsidRPr="001F42EF">
              <w:rPr>
                <w:spacing w:val="-2"/>
                <w:sz w:val="20"/>
                <w:szCs w:val="20"/>
              </w:rPr>
              <w:t xml:space="preserve"> </w:t>
            </w:r>
            <w:r w:rsidRPr="001F42EF">
              <w:rPr>
                <w:sz w:val="20"/>
                <w:szCs w:val="20"/>
              </w:rPr>
              <w:t>i</w:t>
            </w:r>
            <w:r w:rsidRPr="001F42EF">
              <w:rPr>
                <w:spacing w:val="-4"/>
                <w:sz w:val="20"/>
                <w:szCs w:val="20"/>
              </w:rPr>
              <w:t>m</w:t>
            </w:r>
            <w:r w:rsidRPr="001F42EF">
              <w:rPr>
                <w:sz w:val="20"/>
                <w:szCs w:val="20"/>
              </w:rPr>
              <w:t>ple</w:t>
            </w:r>
            <w:r w:rsidRPr="001F42EF">
              <w:rPr>
                <w:spacing w:val="-4"/>
                <w:sz w:val="20"/>
                <w:szCs w:val="20"/>
              </w:rPr>
              <w:t>m</w:t>
            </w:r>
            <w:r w:rsidRPr="001F42EF">
              <w:rPr>
                <w:sz w:val="20"/>
                <w:szCs w:val="20"/>
              </w:rPr>
              <w:t>en</w:t>
            </w:r>
            <w:r w:rsidRPr="001F42EF">
              <w:rPr>
                <w:spacing w:val="1"/>
                <w:sz w:val="20"/>
                <w:szCs w:val="20"/>
              </w:rPr>
              <w:t>t</w:t>
            </w:r>
            <w:r w:rsidRPr="001F42EF">
              <w:rPr>
                <w:sz w:val="20"/>
                <w:szCs w:val="20"/>
              </w:rPr>
              <w:t>a</w:t>
            </w:r>
            <w:r w:rsidRPr="001F42EF">
              <w:rPr>
                <w:spacing w:val="-2"/>
                <w:sz w:val="20"/>
                <w:szCs w:val="20"/>
              </w:rPr>
              <w:t>ti</w:t>
            </w:r>
            <w:r w:rsidRPr="001F42EF">
              <w:rPr>
                <w:sz w:val="20"/>
                <w:szCs w:val="20"/>
              </w:rPr>
              <w:t>on/exec</w:t>
            </w:r>
            <w:r w:rsidRPr="001F42EF">
              <w:rPr>
                <w:spacing w:val="-2"/>
                <w:sz w:val="20"/>
                <w:szCs w:val="20"/>
              </w:rPr>
              <w:t>u</w:t>
            </w:r>
            <w:r w:rsidRPr="001F42EF">
              <w:rPr>
                <w:sz w:val="20"/>
                <w:szCs w:val="20"/>
              </w:rPr>
              <w:t>ti</w:t>
            </w:r>
            <w:r w:rsidRPr="001F42EF">
              <w:rPr>
                <w:spacing w:val="-3"/>
                <w:sz w:val="20"/>
                <w:szCs w:val="20"/>
              </w:rPr>
              <w:t>o</w:t>
            </w:r>
            <w:r w:rsidRPr="001F42EF">
              <w:rPr>
                <w:sz w:val="20"/>
                <w:szCs w:val="20"/>
              </w:rPr>
              <w:t xml:space="preserve">n </w:t>
            </w:r>
            <w:r w:rsidRPr="001F42EF">
              <w:rPr>
                <w:spacing w:val="-2"/>
                <w:sz w:val="20"/>
                <w:szCs w:val="20"/>
              </w:rPr>
              <w:t>a</w:t>
            </w:r>
            <w:r w:rsidRPr="001F42EF">
              <w:rPr>
                <w:sz w:val="20"/>
                <w:szCs w:val="20"/>
              </w:rPr>
              <w:t>rran</w:t>
            </w:r>
            <w:r w:rsidRPr="001F42EF">
              <w:rPr>
                <w:spacing w:val="-2"/>
                <w:sz w:val="20"/>
                <w:szCs w:val="20"/>
              </w:rPr>
              <w:t>g</w:t>
            </w:r>
            <w:r w:rsidRPr="001F42EF">
              <w:rPr>
                <w:sz w:val="20"/>
                <w:szCs w:val="20"/>
              </w:rPr>
              <w:t>e</w:t>
            </w:r>
            <w:r w:rsidRPr="001F42EF">
              <w:rPr>
                <w:spacing w:val="-4"/>
                <w:sz w:val="20"/>
                <w:szCs w:val="20"/>
              </w:rPr>
              <w:t>m</w:t>
            </w:r>
            <w:r w:rsidRPr="001F42EF">
              <w:rPr>
                <w:sz w:val="20"/>
                <w:szCs w:val="20"/>
              </w:rPr>
              <w:t>ent</w:t>
            </w:r>
            <w:r w:rsidRPr="001F42EF">
              <w:rPr>
                <w:spacing w:val="1"/>
                <w:sz w:val="20"/>
                <w:szCs w:val="20"/>
              </w:rPr>
              <w:t xml:space="preserve"> </w:t>
            </w:r>
            <w:r w:rsidRPr="001F42EF">
              <w:rPr>
                <w:sz w:val="20"/>
                <w:szCs w:val="20"/>
              </w:rPr>
              <w:t>ad</w:t>
            </w:r>
            <w:r w:rsidRPr="001F42EF">
              <w:rPr>
                <w:spacing w:val="-2"/>
                <w:sz w:val="20"/>
                <w:szCs w:val="20"/>
              </w:rPr>
              <w:t>e</w:t>
            </w:r>
            <w:r w:rsidRPr="001F42EF">
              <w:rPr>
                <w:sz w:val="20"/>
                <w:szCs w:val="20"/>
              </w:rPr>
              <w:t>qua</w:t>
            </w:r>
            <w:r w:rsidRPr="001F42EF">
              <w:rPr>
                <w:spacing w:val="1"/>
                <w:sz w:val="20"/>
                <w:szCs w:val="20"/>
              </w:rPr>
              <w:t>t</w:t>
            </w:r>
            <w:r w:rsidRPr="001F42EF">
              <w:rPr>
                <w:spacing w:val="-2"/>
                <w:sz w:val="20"/>
                <w:szCs w:val="20"/>
              </w:rPr>
              <w:t>e</w:t>
            </w:r>
            <w:r w:rsidRPr="001F42EF">
              <w:rPr>
                <w:sz w:val="20"/>
                <w:szCs w:val="20"/>
              </w:rPr>
              <w:t>?</w:t>
            </w:r>
          </w:p>
        </w:tc>
        <w:tc>
          <w:tcPr>
            <w:tcW w:w="870" w:type="pct"/>
          </w:tcPr>
          <w:p w14:paraId="7E5624D0" w14:textId="77777777" w:rsidR="004946F0" w:rsidRPr="001F42EF" w:rsidRDefault="004946F0" w:rsidP="00982136">
            <w:pPr>
              <w:pStyle w:val="TableParagraph"/>
              <w:kinsoku w:val="0"/>
              <w:overflowPunct w:val="0"/>
              <w:spacing w:line="252" w:lineRule="exact"/>
              <w:ind w:left="102"/>
              <w:rPr>
                <w:sz w:val="20"/>
                <w:szCs w:val="20"/>
              </w:rPr>
            </w:pPr>
            <w:r w:rsidRPr="001F42EF">
              <w:rPr>
                <w:sz w:val="20"/>
                <w:szCs w:val="20"/>
              </w:rPr>
              <w:t>AL, 20 Sept: Yes</w:t>
            </w:r>
          </w:p>
        </w:tc>
        <w:tc>
          <w:tcPr>
            <w:tcW w:w="1054" w:type="pct"/>
            <w:shd w:val="clear" w:color="auto" w:fill="auto"/>
          </w:tcPr>
          <w:p w14:paraId="49CF4C81" w14:textId="77777777" w:rsidR="004946F0" w:rsidRPr="001F42EF" w:rsidRDefault="004946F0" w:rsidP="00982136">
            <w:pPr>
              <w:widowControl/>
              <w:rPr>
                <w:sz w:val="20"/>
                <w:szCs w:val="20"/>
              </w:rPr>
            </w:pPr>
            <w:r w:rsidRPr="001F42EF">
              <w:rPr>
                <w:sz w:val="20"/>
                <w:szCs w:val="20"/>
              </w:rPr>
              <w:t>FJ - Sept 12, 2013:</w:t>
            </w:r>
          </w:p>
          <w:p w14:paraId="30B6BDF7" w14:textId="77777777" w:rsidR="004946F0" w:rsidRPr="001F42EF" w:rsidRDefault="004946F0" w:rsidP="00982136">
            <w:pPr>
              <w:widowControl/>
              <w:rPr>
                <w:sz w:val="20"/>
                <w:szCs w:val="20"/>
              </w:rPr>
            </w:pPr>
            <w:r w:rsidRPr="001F42EF">
              <w:rPr>
                <w:sz w:val="20"/>
                <w:szCs w:val="20"/>
              </w:rPr>
              <w:t>Please clarify why there does not seem to be any or only very limited local stakeholder involvement in the proposed implementation arrangement.</w:t>
            </w:r>
          </w:p>
        </w:tc>
        <w:tc>
          <w:tcPr>
            <w:tcW w:w="1483" w:type="pct"/>
            <w:shd w:val="clear" w:color="auto" w:fill="auto"/>
          </w:tcPr>
          <w:p w14:paraId="6DA2830C" w14:textId="77777777" w:rsidR="004946F0" w:rsidRPr="001F42EF" w:rsidRDefault="004946F0" w:rsidP="004946F0">
            <w:pPr>
              <w:pStyle w:val="BodyText"/>
              <w:ind w:left="0"/>
              <w:rPr>
                <w:rFonts w:asciiTheme="minorHAnsi" w:hAnsiTheme="minorHAnsi" w:cstheme="minorHAnsi"/>
                <w:sz w:val="20"/>
                <w:szCs w:val="20"/>
              </w:rPr>
            </w:pPr>
            <w:r w:rsidRPr="001F42EF">
              <w:rPr>
                <w:rFonts w:asciiTheme="minorHAnsi" w:hAnsiTheme="minorHAnsi" w:cstheme="minorHAnsi"/>
                <w:sz w:val="20"/>
                <w:szCs w:val="20"/>
              </w:rPr>
              <w:t>Each country will have a designated Country Program Manager to coordinate the various project activities, as well as a Country Program Committee that includes key stakeholders such as the MOH, MOF, MOE, MOI, relevant local NGOs, CSOs, and leaders of indigenous regions which may benefit most from these technologies.  The Country Program Committee will provide input into ideal locations for deployment of SC-A and SC-B, as well as advocate for adoption of these units in remote, off-grid locations beyond the test sites.</w:t>
            </w:r>
          </w:p>
        </w:tc>
      </w:tr>
      <w:tr w:rsidR="004946F0" w:rsidRPr="001F42EF" w14:paraId="7B9805C5" w14:textId="77777777" w:rsidTr="00982136">
        <w:trPr>
          <w:trHeight w:val="2396"/>
        </w:trPr>
        <w:tc>
          <w:tcPr>
            <w:tcW w:w="682" w:type="pct"/>
            <w:vMerge/>
            <w:shd w:val="clear" w:color="auto" w:fill="008000"/>
          </w:tcPr>
          <w:p w14:paraId="69CA8EB8" w14:textId="77777777" w:rsidR="004946F0" w:rsidRPr="001F42EF" w:rsidRDefault="004946F0" w:rsidP="00982136">
            <w:pPr>
              <w:pStyle w:val="TableParagraph"/>
              <w:kinsoku w:val="0"/>
              <w:overflowPunct w:val="0"/>
              <w:spacing w:line="249" w:lineRule="exact"/>
              <w:ind w:left="99"/>
              <w:rPr>
                <w:sz w:val="20"/>
                <w:szCs w:val="20"/>
              </w:rPr>
            </w:pPr>
          </w:p>
        </w:tc>
        <w:tc>
          <w:tcPr>
            <w:tcW w:w="911" w:type="pct"/>
          </w:tcPr>
          <w:p w14:paraId="1AD212CC"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21.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p</w:t>
            </w:r>
            <w:r w:rsidRPr="001F42EF">
              <w:rPr>
                <w:spacing w:val="1"/>
                <w:sz w:val="20"/>
                <w:szCs w:val="20"/>
              </w:rPr>
              <w:t>r</w:t>
            </w:r>
            <w:r w:rsidRPr="001F42EF">
              <w:rPr>
                <w:spacing w:val="-3"/>
                <w:sz w:val="20"/>
                <w:szCs w:val="20"/>
              </w:rPr>
              <w:t>o</w:t>
            </w:r>
            <w:r w:rsidRPr="001F42EF">
              <w:rPr>
                <w:sz w:val="20"/>
                <w:szCs w:val="20"/>
              </w:rPr>
              <w:t>ject</w:t>
            </w:r>
            <w:r w:rsidRPr="001F42EF">
              <w:rPr>
                <w:spacing w:val="-2"/>
                <w:sz w:val="20"/>
                <w:szCs w:val="20"/>
              </w:rPr>
              <w:t xml:space="preserve"> </w:t>
            </w:r>
            <w:r w:rsidRPr="001F42EF">
              <w:rPr>
                <w:sz w:val="20"/>
                <w:szCs w:val="20"/>
              </w:rPr>
              <w:t>s</w:t>
            </w:r>
            <w:r w:rsidRPr="001F42EF">
              <w:rPr>
                <w:spacing w:val="-1"/>
                <w:sz w:val="20"/>
                <w:szCs w:val="20"/>
              </w:rPr>
              <w:t>t</w:t>
            </w:r>
            <w:r w:rsidRPr="001F42EF">
              <w:rPr>
                <w:sz w:val="20"/>
                <w:szCs w:val="20"/>
              </w:rPr>
              <w:t>ru</w:t>
            </w:r>
            <w:r w:rsidRPr="001F42EF">
              <w:rPr>
                <w:spacing w:val="-2"/>
                <w:sz w:val="20"/>
                <w:szCs w:val="20"/>
              </w:rPr>
              <w:t>c</w:t>
            </w:r>
            <w:r w:rsidRPr="001F42EF">
              <w:rPr>
                <w:sz w:val="20"/>
                <w:szCs w:val="20"/>
              </w:rPr>
              <w:t>tu</w:t>
            </w:r>
            <w:r w:rsidRPr="001F42EF">
              <w:rPr>
                <w:spacing w:val="-2"/>
                <w:sz w:val="20"/>
                <w:szCs w:val="20"/>
              </w:rPr>
              <w:t>r</w:t>
            </w:r>
            <w:r w:rsidRPr="001F42EF">
              <w:rPr>
                <w:sz w:val="20"/>
                <w:szCs w:val="20"/>
              </w:rPr>
              <w:t>e s</w:t>
            </w:r>
            <w:r w:rsidRPr="001F42EF">
              <w:rPr>
                <w:spacing w:val="-3"/>
                <w:sz w:val="20"/>
                <w:szCs w:val="20"/>
              </w:rPr>
              <w:t>u</w:t>
            </w:r>
            <w:r w:rsidRPr="001F42EF">
              <w:rPr>
                <w:sz w:val="20"/>
                <w:szCs w:val="20"/>
              </w:rPr>
              <w:t>f</w:t>
            </w:r>
            <w:r w:rsidRPr="001F42EF">
              <w:rPr>
                <w:spacing w:val="-2"/>
                <w:sz w:val="20"/>
                <w:szCs w:val="20"/>
              </w:rPr>
              <w:t>fi</w:t>
            </w:r>
            <w:r w:rsidRPr="001F42EF">
              <w:rPr>
                <w:sz w:val="20"/>
                <w:szCs w:val="20"/>
              </w:rPr>
              <w:t>c</w:t>
            </w:r>
            <w:r w:rsidRPr="001F42EF">
              <w:rPr>
                <w:spacing w:val="1"/>
                <w:sz w:val="20"/>
                <w:szCs w:val="20"/>
              </w:rPr>
              <w:t>i</w:t>
            </w:r>
            <w:r w:rsidRPr="001F42EF">
              <w:rPr>
                <w:sz w:val="20"/>
                <w:szCs w:val="20"/>
              </w:rPr>
              <w:t>e</w:t>
            </w:r>
            <w:r w:rsidRPr="001F42EF">
              <w:rPr>
                <w:spacing w:val="-2"/>
                <w:sz w:val="20"/>
                <w:szCs w:val="20"/>
              </w:rPr>
              <w:t>n</w:t>
            </w:r>
            <w:r w:rsidRPr="001F42EF">
              <w:rPr>
                <w:sz w:val="20"/>
                <w:szCs w:val="20"/>
              </w:rPr>
              <w:t>tly c</w:t>
            </w:r>
            <w:r w:rsidRPr="001F42EF">
              <w:rPr>
                <w:spacing w:val="1"/>
                <w:sz w:val="20"/>
                <w:szCs w:val="20"/>
              </w:rPr>
              <w:t>l</w:t>
            </w:r>
            <w:r w:rsidRPr="001F42EF">
              <w:rPr>
                <w:sz w:val="20"/>
                <w:szCs w:val="20"/>
              </w:rPr>
              <w:t>o</w:t>
            </w:r>
            <w:r w:rsidRPr="001F42EF">
              <w:rPr>
                <w:spacing w:val="-2"/>
                <w:sz w:val="20"/>
                <w:szCs w:val="20"/>
              </w:rPr>
              <w:t>s</w:t>
            </w:r>
            <w:r w:rsidRPr="001F42EF">
              <w:rPr>
                <w:sz w:val="20"/>
                <w:szCs w:val="20"/>
              </w:rPr>
              <w:t xml:space="preserve">e </w:t>
            </w:r>
            <w:r w:rsidRPr="001F42EF">
              <w:rPr>
                <w:spacing w:val="1"/>
                <w:sz w:val="20"/>
                <w:szCs w:val="20"/>
              </w:rPr>
              <w:t>t</w:t>
            </w:r>
            <w:r w:rsidRPr="001F42EF">
              <w:rPr>
                <w:sz w:val="20"/>
                <w:szCs w:val="20"/>
              </w:rPr>
              <w:t xml:space="preserve">o </w:t>
            </w:r>
            <w:r w:rsidRPr="001F42EF">
              <w:rPr>
                <w:spacing w:val="-2"/>
                <w:sz w:val="20"/>
                <w:szCs w:val="20"/>
              </w:rPr>
              <w:t>w</w:t>
            </w:r>
            <w:r w:rsidRPr="001F42EF">
              <w:rPr>
                <w:spacing w:val="-3"/>
                <w:sz w:val="20"/>
                <w:szCs w:val="20"/>
              </w:rPr>
              <w:t>h</w:t>
            </w:r>
            <w:r w:rsidRPr="001F42EF">
              <w:rPr>
                <w:sz w:val="20"/>
                <w:szCs w:val="20"/>
              </w:rPr>
              <w:t>at</w:t>
            </w:r>
            <w:r w:rsidRPr="001F42EF">
              <w:rPr>
                <w:spacing w:val="1"/>
                <w:sz w:val="20"/>
                <w:szCs w:val="20"/>
              </w:rPr>
              <w:t xml:space="preserve"> </w:t>
            </w:r>
            <w:r w:rsidRPr="001F42EF">
              <w:rPr>
                <w:spacing w:val="-2"/>
                <w:sz w:val="20"/>
                <w:szCs w:val="20"/>
              </w:rPr>
              <w:t>wa</w:t>
            </w:r>
            <w:r w:rsidRPr="001F42EF">
              <w:rPr>
                <w:sz w:val="20"/>
                <w:szCs w:val="20"/>
              </w:rPr>
              <w:t xml:space="preserve">s </w:t>
            </w:r>
            <w:r w:rsidRPr="001F42EF">
              <w:rPr>
                <w:spacing w:val="-2"/>
                <w:sz w:val="20"/>
                <w:szCs w:val="20"/>
              </w:rPr>
              <w:t>p</w:t>
            </w:r>
            <w:r w:rsidRPr="001F42EF">
              <w:rPr>
                <w:sz w:val="20"/>
                <w:szCs w:val="20"/>
              </w:rPr>
              <w:t>res</w:t>
            </w:r>
            <w:r w:rsidRPr="001F42EF">
              <w:rPr>
                <w:spacing w:val="-2"/>
                <w:sz w:val="20"/>
                <w:szCs w:val="20"/>
              </w:rPr>
              <w:t>e</w:t>
            </w:r>
            <w:r w:rsidRPr="001F42EF">
              <w:rPr>
                <w:sz w:val="20"/>
                <w:szCs w:val="20"/>
              </w:rPr>
              <w:t>nt</w:t>
            </w:r>
            <w:r w:rsidRPr="001F42EF">
              <w:rPr>
                <w:spacing w:val="-2"/>
                <w:sz w:val="20"/>
                <w:szCs w:val="20"/>
              </w:rPr>
              <w:t>e</w:t>
            </w:r>
            <w:r w:rsidRPr="001F42EF">
              <w:rPr>
                <w:sz w:val="20"/>
                <w:szCs w:val="20"/>
              </w:rPr>
              <w:t>d</w:t>
            </w:r>
            <w:r w:rsidRPr="001F42EF">
              <w:rPr>
                <w:spacing w:val="-3"/>
                <w:sz w:val="20"/>
                <w:szCs w:val="20"/>
              </w:rPr>
              <w:t xml:space="preserve"> </w:t>
            </w:r>
            <w:r w:rsidRPr="001F42EF">
              <w:rPr>
                <w:sz w:val="20"/>
                <w:szCs w:val="20"/>
              </w:rPr>
              <w:t>at</w:t>
            </w:r>
            <w:r w:rsidRPr="001F42EF">
              <w:rPr>
                <w:spacing w:val="1"/>
                <w:sz w:val="20"/>
                <w:szCs w:val="20"/>
              </w:rPr>
              <w:t xml:space="preserve"> </w:t>
            </w:r>
            <w:r w:rsidRPr="001F42EF">
              <w:rPr>
                <w:sz w:val="20"/>
                <w:szCs w:val="20"/>
              </w:rPr>
              <w:t>P</w:t>
            </w:r>
            <w:r w:rsidRPr="001F42EF">
              <w:rPr>
                <w:spacing w:val="-5"/>
                <w:sz w:val="20"/>
                <w:szCs w:val="20"/>
              </w:rPr>
              <w:t>I</w:t>
            </w:r>
            <w:r w:rsidRPr="001F42EF">
              <w:rPr>
                <w:sz w:val="20"/>
                <w:szCs w:val="20"/>
              </w:rPr>
              <w:t xml:space="preserve">F, </w:t>
            </w:r>
            <w:r w:rsidRPr="001F42EF">
              <w:rPr>
                <w:spacing w:val="-2"/>
                <w:sz w:val="20"/>
                <w:szCs w:val="20"/>
              </w:rPr>
              <w:t>w</w:t>
            </w:r>
            <w:r w:rsidRPr="001F42EF">
              <w:rPr>
                <w:sz w:val="20"/>
                <w:szCs w:val="20"/>
              </w:rPr>
              <w:t xml:space="preserve">ith </w:t>
            </w:r>
            <w:r w:rsidRPr="001F42EF">
              <w:rPr>
                <w:spacing w:val="-2"/>
                <w:sz w:val="20"/>
                <w:szCs w:val="20"/>
              </w:rPr>
              <w:t>c</w:t>
            </w:r>
            <w:r w:rsidRPr="001F42EF">
              <w:rPr>
                <w:sz w:val="20"/>
                <w:szCs w:val="20"/>
              </w:rPr>
              <w:t>l</w:t>
            </w:r>
            <w:r w:rsidRPr="001F42EF">
              <w:rPr>
                <w:spacing w:val="-2"/>
                <w:sz w:val="20"/>
                <w:szCs w:val="20"/>
              </w:rPr>
              <w:t>e</w:t>
            </w:r>
            <w:r w:rsidRPr="001F42EF">
              <w:rPr>
                <w:sz w:val="20"/>
                <w:szCs w:val="20"/>
              </w:rPr>
              <w:t>ar</w:t>
            </w:r>
            <w:r w:rsidRPr="001F42EF">
              <w:rPr>
                <w:spacing w:val="-2"/>
                <w:sz w:val="20"/>
                <w:szCs w:val="20"/>
              </w:rPr>
              <w:t xml:space="preserve"> </w:t>
            </w:r>
            <w:r w:rsidRPr="001F42EF">
              <w:rPr>
                <w:sz w:val="20"/>
                <w:szCs w:val="20"/>
              </w:rPr>
              <w:t>ju</w:t>
            </w:r>
            <w:r w:rsidRPr="001F42EF">
              <w:rPr>
                <w:spacing w:val="-2"/>
                <w:sz w:val="20"/>
                <w:szCs w:val="20"/>
              </w:rPr>
              <w:t>s</w:t>
            </w:r>
            <w:r w:rsidRPr="001F42EF">
              <w:rPr>
                <w:sz w:val="20"/>
                <w:szCs w:val="20"/>
              </w:rPr>
              <w:t>t</w:t>
            </w:r>
            <w:r w:rsidRPr="001F42EF">
              <w:rPr>
                <w:spacing w:val="-2"/>
                <w:sz w:val="20"/>
                <w:szCs w:val="20"/>
              </w:rPr>
              <w:t>i</w:t>
            </w:r>
            <w:r w:rsidRPr="001F42EF">
              <w:rPr>
                <w:sz w:val="20"/>
                <w:szCs w:val="20"/>
              </w:rPr>
              <w:t>f</w:t>
            </w:r>
            <w:r w:rsidRPr="001F42EF">
              <w:rPr>
                <w:spacing w:val="-2"/>
                <w:sz w:val="20"/>
                <w:szCs w:val="20"/>
              </w:rPr>
              <w:t>i</w:t>
            </w:r>
            <w:r w:rsidRPr="001F42EF">
              <w:rPr>
                <w:sz w:val="20"/>
                <w:szCs w:val="20"/>
              </w:rPr>
              <w:t>ca</w:t>
            </w:r>
            <w:r w:rsidRPr="001F42EF">
              <w:rPr>
                <w:spacing w:val="-2"/>
                <w:sz w:val="20"/>
                <w:szCs w:val="20"/>
              </w:rPr>
              <w:t>t</w:t>
            </w:r>
            <w:r w:rsidRPr="001F42EF">
              <w:rPr>
                <w:sz w:val="20"/>
                <w:szCs w:val="20"/>
              </w:rPr>
              <w:t>io</w:t>
            </w:r>
            <w:r w:rsidRPr="001F42EF">
              <w:rPr>
                <w:spacing w:val="-3"/>
                <w:sz w:val="20"/>
                <w:szCs w:val="20"/>
              </w:rPr>
              <w:t>n</w:t>
            </w:r>
            <w:r w:rsidRPr="001F42EF">
              <w:rPr>
                <w:sz w:val="20"/>
                <w:szCs w:val="20"/>
              </w:rPr>
              <w:t xml:space="preserve">s </w:t>
            </w:r>
            <w:r w:rsidRPr="001F42EF">
              <w:rPr>
                <w:spacing w:val="1"/>
                <w:sz w:val="20"/>
                <w:szCs w:val="20"/>
              </w:rPr>
              <w:t>f</w:t>
            </w:r>
            <w:r w:rsidRPr="001F42EF">
              <w:rPr>
                <w:spacing w:val="-3"/>
                <w:sz w:val="20"/>
                <w:szCs w:val="20"/>
              </w:rPr>
              <w:t>o</w:t>
            </w:r>
            <w:r w:rsidRPr="001F42EF">
              <w:rPr>
                <w:sz w:val="20"/>
                <w:szCs w:val="20"/>
              </w:rPr>
              <w:t>r</w:t>
            </w:r>
            <w:r w:rsidRPr="001F42EF">
              <w:rPr>
                <w:spacing w:val="-2"/>
                <w:sz w:val="20"/>
                <w:szCs w:val="20"/>
              </w:rPr>
              <w:t xml:space="preserve"> </w:t>
            </w:r>
            <w:r w:rsidRPr="001F42EF">
              <w:rPr>
                <w:sz w:val="20"/>
                <w:szCs w:val="20"/>
              </w:rPr>
              <w:t>chan</w:t>
            </w:r>
            <w:r w:rsidRPr="001F42EF">
              <w:rPr>
                <w:spacing w:val="-3"/>
                <w:sz w:val="20"/>
                <w:szCs w:val="20"/>
              </w:rPr>
              <w:t>g</w:t>
            </w:r>
            <w:r w:rsidRPr="001F42EF">
              <w:rPr>
                <w:sz w:val="20"/>
                <w:szCs w:val="20"/>
              </w:rPr>
              <w:t>es?</w:t>
            </w:r>
          </w:p>
        </w:tc>
        <w:tc>
          <w:tcPr>
            <w:tcW w:w="870" w:type="pct"/>
            <w:shd w:val="clear" w:color="auto" w:fill="CCCCCC"/>
          </w:tcPr>
          <w:p w14:paraId="0827C972" w14:textId="77777777" w:rsidR="004946F0" w:rsidRPr="001F42EF" w:rsidRDefault="004946F0" w:rsidP="00982136">
            <w:pPr>
              <w:rPr>
                <w:sz w:val="20"/>
                <w:szCs w:val="20"/>
              </w:rPr>
            </w:pPr>
          </w:p>
        </w:tc>
        <w:tc>
          <w:tcPr>
            <w:tcW w:w="1054" w:type="pct"/>
          </w:tcPr>
          <w:p w14:paraId="7967C9C4" w14:textId="77777777" w:rsidR="004946F0" w:rsidRPr="001F42EF" w:rsidRDefault="004946F0" w:rsidP="00982136">
            <w:pPr>
              <w:pStyle w:val="TableParagraph"/>
              <w:kinsoku w:val="0"/>
              <w:overflowPunct w:val="0"/>
              <w:spacing w:line="246" w:lineRule="exact"/>
              <w:ind w:left="102"/>
              <w:rPr>
                <w:sz w:val="20"/>
                <w:szCs w:val="20"/>
                <w:lang w:val="en-GB"/>
              </w:rPr>
            </w:pPr>
            <w:r w:rsidRPr="001F42EF">
              <w:rPr>
                <w:sz w:val="20"/>
                <w:szCs w:val="20"/>
              </w:rPr>
              <w:t>F</w:t>
            </w:r>
            <w:r w:rsidRPr="001F42EF">
              <w:rPr>
                <w:sz w:val="20"/>
                <w:szCs w:val="20"/>
                <w:lang w:val="en-GB"/>
              </w:rPr>
              <w:t>J - Sept 12, 2013:</w:t>
            </w:r>
          </w:p>
          <w:p w14:paraId="1DB45C9E"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lang w:val="en-GB"/>
              </w:rPr>
              <w:t xml:space="preserve">Please clarify why the CEO endorsement request includes almost no co-financing for component 2, when the PIF had identified $600,000 of </w:t>
            </w:r>
            <w:proofErr w:type="spellStart"/>
            <w:r w:rsidRPr="001F42EF">
              <w:rPr>
                <w:sz w:val="20"/>
                <w:szCs w:val="20"/>
                <w:lang w:val="en-GB"/>
              </w:rPr>
              <w:t>cofinancing</w:t>
            </w:r>
            <w:proofErr w:type="spellEnd"/>
            <w:r w:rsidRPr="001F42EF">
              <w:rPr>
                <w:sz w:val="20"/>
                <w:szCs w:val="20"/>
                <w:lang w:val="en-GB"/>
              </w:rPr>
              <w:t xml:space="preserve"> for the component. This may be interpreted as a low commitment from stakeholders to the objectives of component 2 and would question the justification for its inclusion in the project.</w:t>
            </w:r>
          </w:p>
        </w:tc>
        <w:tc>
          <w:tcPr>
            <w:tcW w:w="1483" w:type="pct"/>
          </w:tcPr>
          <w:p w14:paraId="2B51C8FB" w14:textId="77777777" w:rsidR="004946F0" w:rsidRPr="001F42EF" w:rsidRDefault="0022225E" w:rsidP="0022225E">
            <w:pPr>
              <w:pStyle w:val="TableParagraph"/>
              <w:kinsoku w:val="0"/>
              <w:overflowPunct w:val="0"/>
              <w:spacing w:line="246" w:lineRule="exact"/>
              <w:rPr>
                <w:spacing w:val="1"/>
                <w:sz w:val="20"/>
                <w:szCs w:val="20"/>
              </w:rPr>
            </w:pPr>
            <w:r w:rsidRPr="001F42EF">
              <w:rPr>
                <w:spacing w:val="1"/>
                <w:sz w:val="20"/>
                <w:szCs w:val="20"/>
              </w:rPr>
              <w:t xml:space="preserve">Co-financing has been re-allocated to the components. The adjusted allocation is more consistent with the actual co-financing for each component. The co-financing activities are support </w:t>
            </w:r>
            <w:proofErr w:type="spellStart"/>
            <w:r w:rsidRPr="001F42EF">
              <w:rPr>
                <w:spacing w:val="1"/>
                <w:sz w:val="20"/>
                <w:szCs w:val="20"/>
              </w:rPr>
              <w:t>Solarchill</w:t>
            </w:r>
            <w:proofErr w:type="spellEnd"/>
            <w:r w:rsidRPr="001F42EF">
              <w:rPr>
                <w:spacing w:val="1"/>
                <w:sz w:val="20"/>
                <w:szCs w:val="20"/>
              </w:rPr>
              <w:t xml:space="preserve"> </w:t>
            </w:r>
            <w:proofErr w:type="gramStart"/>
            <w:r w:rsidRPr="001F42EF">
              <w:rPr>
                <w:spacing w:val="1"/>
                <w:sz w:val="20"/>
                <w:szCs w:val="20"/>
              </w:rPr>
              <w:t>A ,</w:t>
            </w:r>
            <w:proofErr w:type="gramEnd"/>
            <w:r w:rsidRPr="001F42EF">
              <w:rPr>
                <w:spacing w:val="1"/>
                <w:sz w:val="20"/>
                <w:szCs w:val="20"/>
              </w:rPr>
              <w:t xml:space="preserve"> B and component 3. </w:t>
            </w:r>
          </w:p>
        </w:tc>
      </w:tr>
      <w:tr w:rsidR="004946F0" w:rsidRPr="001F42EF" w14:paraId="60C132B8" w14:textId="77777777" w:rsidTr="00982136">
        <w:trPr>
          <w:trHeight w:val="1073"/>
        </w:trPr>
        <w:tc>
          <w:tcPr>
            <w:tcW w:w="682" w:type="pct"/>
            <w:vMerge/>
            <w:shd w:val="clear" w:color="auto" w:fill="008000"/>
          </w:tcPr>
          <w:p w14:paraId="12224670" w14:textId="77777777" w:rsidR="004946F0" w:rsidRPr="001F42EF" w:rsidRDefault="004946F0" w:rsidP="00982136">
            <w:pPr>
              <w:pStyle w:val="TableParagraph"/>
              <w:kinsoku w:val="0"/>
              <w:overflowPunct w:val="0"/>
              <w:spacing w:before="1" w:line="254" w:lineRule="exact"/>
              <w:ind w:left="99" w:right="445"/>
              <w:rPr>
                <w:sz w:val="20"/>
                <w:szCs w:val="20"/>
              </w:rPr>
            </w:pPr>
          </w:p>
        </w:tc>
        <w:tc>
          <w:tcPr>
            <w:tcW w:w="911" w:type="pct"/>
          </w:tcPr>
          <w:p w14:paraId="47F4F182"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22. </w:t>
            </w:r>
            <w:r w:rsidRPr="001F42EF">
              <w:rPr>
                <w:spacing w:val="-4"/>
                <w:sz w:val="20"/>
                <w:szCs w:val="20"/>
              </w:rPr>
              <w:t>I</w:t>
            </w:r>
            <w:r w:rsidRPr="001F42EF">
              <w:rPr>
                <w:sz w:val="20"/>
                <w:szCs w:val="20"/>
              </w:rPr>
              <w:t>f the</w:t>
            </w:r>
            <w:r w:rsidRPr="001F42EF">
              <w:rPr>
                <w:spacing w:val="1"/>
                <w:sz w:val="20"/>
                <w:szCs w:val="20"/>
              </w:rPr>
              <w:t>r</w:t>
            </w:r>
            <w:r w:rsidRPr="001F42EF">
              <w:rPr>
                <w:sz w:val="20"/>
                <w:szCs w:val="20"/>
              </w:rPr>
              <w:t xml:space="preserve">e </w:t>
            </w:r>
            <w:r w:rsidRPr="001F42EF">
              <w:rPr>
                <w:spacing w:val="-2"/>
                <w:sz w:val="20"/>
                <w:szCs w:val="20"/>
              </w:rPr>
              <w:t>i</w:t>
            </w:r>
            <w:r w:rsidRPr="001F42EF">
              <w:rPr>
                <w:sz w:val="20"/>
                <w:szCs w:val="20"/>
              </w:rPr>
              <w:t xml:space="preserve">s a </w:t>
            </w:r>
            <w:r w:rsidRPr="001F42EF">
              <w:rPr>
                <w:spacing w:val="-3"/>
                <w:sz w:val="20"/>
                <w:szCs w:val="20"/>
              </w:rPr>
              <w:t>n</w:t>
            </w:r>
            <w:r w:rsidRPr="001F42EF">
              <w:rPr>
                <w:sz w:val="20"/>
                <w:szCs w:val="20"/>
              </w:rPr>
              <w:t>on</w:t>
            </w:r>
            <w:r w:rsidRPr="001F42EF">
              <w:rPr>
                <w:spacing w:val="-2"/>
                <w:sz w:val="20"/>
                <w:szCs w:val="20"/>
              </w:rPr>
              <w:t>-</w:t>
            </w:r>
            <w:r w:rsidRPr="001F42EF">
              <w:rPr>
                <w:spacing w:val="-3"/>
                <w:sz w:val="20"/>
                <w:szCs w:val="20"/>
              </w:rPr>
              <w:t>g</w:t>
            </w:r>
            <w:r w:rsidRPr="001F42EF">
              <w:rPr>
                <w:sz w:val="20"/>
                <w:szCs w:val="20"/>
              </w:rPr>
              <w:t>rant</w:t>
            </w:r>
            <w:r w:rsidRPr="001F42EF">
              <w:rPr>
                <w:spacing w:val="1"/>
                <w:sz w:val="20"/>
                <w:szCs w:val="20"/>
              </w:rPr>
              <w:t xml:space="preserve"> </w:t>
            </w:r>
            <w:r w:rsidRPr="001F42EF">
              <w:rPr>
                <w:spacing w:val="-2"/>
                <w:sz w:val="20"/>
                <w:szCs w:val="20"/>
              </w:rPr>
              <w:t>i</w:t>
            </w:r>
            <w:r w:rsidRPr="001F42EF">
              <w:rPr>
                <w:sz w:val="20"/>
                <w:szCs w:val="20"/>
              </w:rPr>
              <w:t>ns</w:t>
            </w:r>
            <w:r w:rsidRPr="001F42EF">
              <w:rPr>
                <w:spacing w:val="-1"/>
                <w:sz w:val="20"/>
                <w:szCs w:val="20"/>
              </w:rPr>
              <w:t>t</w:t>
            </w:r>
            <w:r w:rsidRPr="001F42EF">
              <w:rPr>
                <w:spacing w:val="-2"/>
                <w:sz w:val="20"/>
                <w:szCs w:val="20"/>
              </w:rPr>
              <w:t>r</w:t>
            </w:r>
            <w:r w:rsidRPr="001F42EF">
              <w:rPr>
                <w:sz w:val="20"/>
                <w:szCs w:val="20"/>
              </w:rPr>
              <w:t>u</w:t>
            </w:r>
            <w:r w:rsidRPr="001F42EF">
              <w:rPr>
                <w:spacing w:val="-4"/>
                <w:sz w:val="20"/>
                <w:szCs w:val="20"/>
              </w:rPr>
              <w:t>m</w:t>
            </w:r>
            <w:r w:rsidRPr="001F42EF">
              <w:rPr>
                <w:sz w:val="20"/>
                <w:szCs w:val="20"/>
              </w:rPr>
              <w:t>ent</w:t>
            </w:r>
            <w:r w:rsidRPr="001F42EF">
              <w:rPr>
                <w:spacing w:val="1"/>
                <w:sz w:val="20"/>
                <w:szCs w:val="20"/>
              </w:rPr>
              <w:t xml:space="preserve"> </w:t>
            </w:r>
            <w:r w:rsidRPr="001F42EF">
              <w:rPr>
                <w:sz w:val="20"/>
                <w:szCs w:val="20"/>
              </w:rPr>
              <w:t xml:space="preserve">in the </w:t>
            </w:r>
            <w:r w:rsidRPr="001F42EF">
              <w:rPr>
                <w:spacing w:val="-2"/>
                <w:sz w:val="20"/>
                <w:szCs w:val="20"/>
              </w:rPr>
              <w:t>p</w:t>
            </w:r>
            <w:r w:rsidRPr="001F42EF">
              <w:rPr>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 xml:space="preserve">t, </w:t>
            </w:r>
            <w:r w:rsidRPr="001F42EF">
              <w:rPr>
                <w:spacing w:val="-2"/>
                <w:sz w:val="20"/>
                <w:szCs w:val="20"/>
              </w:rPr>
              <w:t>i</w:t>
            </w:r>
            <w:r w:rsidRPr="001F42EF">
              <w:rPr>
                <w:sz w:val="20"/>
                <w:szCs w:val="20"/>
              </w:rPr>
              <w:t xml:space="preserve">s </w:t>
            </w:r>
            <w:r w:rsidRPr="001F42EF">
              <w:rPr>
                <w:spacing w:val="1"/>
                <w:sz w:val="20"/>
                <w:szCs w:val="20"/>
              </w:rPr>
              <w:t>t</w:t>
            </w:r>
            <w:r w:rsidRPr="001F42EF">
              <w:rPr>
                <w:spacing w:val="-3"/>
                <w:sz w:val="20"/>
                <w:szCs w:val="20"/>
              </w:rPr>
              <w:t>h</w:t>
            </w:r>
            <w:r w:rsidRPr="001F42EF">
              <w:rPr>
                <w:sz w:val="20"/>
                <w:szCs w:val="20"/>
              </w:rPr>
              <w:t>e</w:t>
            </w:r>
            <w:r w:rsidRPr="001F42EF">
              <w:rPr>
                <w:spacing w:val="1"/>
                <w:sz w:val="20"/>
                <w:szCs w:val="20"/>
              </w:rPr>
              <w:t>r</w:t>
            </w:r>
            <w:r w:rsidRPr="001F42EF">
              <w:rPr>
                <w:sz w:val="20"/>
                <w:szCs w:val="20"/>
              </w:rPr>
              <w:t>e</w:t>
            </w:r>
            <w:r w:rsidRPr="001F42EF">
              <w:rPr>
                <w:spacing w:val="-2"/>
                <w:sz w:val="20"/>
                <w:szCs w:val="20"/>
              </w:rPr>
              <w:t xml:space="preserve"> </w:t>
            </w:r>
            <w:r w:rsidRPr="001F42EF">
              <w:rPr>
                <w:sz w:val="20"/>
                <w:szCs w:val="20"/>
              </w:rPr>
              <w:t xml:space="preserve">a </w:t>
            </w:r>
            <w:r w:rsidRPr="001F42EF">
              <w:rPr>
                <w:spacing w:val="-2"/>
                <w:sz w:val="20"/>
                <w:szCs w:val="20"/>
              </w:rPr>
              <w:t>r</w:t>
            </w:r>
            <w:r w:rsidRPr="001F42EF">
              <w:rPr>
                <w:sz w:val="20"/>
                <w:szCs w:val="20"/>
              </w:rPr>
              <w:t>ea</w:t>
            </w:r>
            <w:r w:rsidRPr="001F42EF">
              <w:rPr>
                <w:spacing w:val="-2"/>
                <w:sz w:val="20"/>
                <w:szCs w:val="20"/>
              </w:rPr>
              <w:t>s</w:t>
            </w:r>
            <w:r w:rsidRPr="001F42EF">
              <w:rPr>
                <w:spacing w:val="-3"/>
                <w:sz w:val="20"/>
                <w:szCs w:val="20"/>
              </w:rPr>
              <w:t>o</w:t>
            </w:r>
            <w:r w:rsidRPr="001F42EF">
              <w:rPr>
                <w:sz w:val="20"/>
                <w:szCs w:val="20"/>
              </w:rPr>
              <w:t>nab</w:t>
            </w:r>
            <w:r w:rsidRPr="001F42EF">
              <w:rPr>
                <w:spacing w:val="1"/>
                <w:sz w:val="20"/>
                <w:szCs w:val="20"/>
              </w:rPr>
              <w:t>l</w:t>
            </w:r>
            <w:r w:rsidRPr="001F42EF">
              <w:rPr>
                <w:sz w:val="20"/>
                <w:szCs w:val="20"/>
              </w:rPr>
              <w:t>e cal</w:t>
            </w:r>
            <w:r w:rsidRPr="001F42EF">
              <w:rPr>
                <w:spacing w:val="-2"/>
                <w:sz w:val="20"/>
                <w:szCs w:val="20"/>
              </w:rPr>
              <w:t>e</w:t>
            </w:r>
            <w:r w:rsidRPr="001F42EF">
              <w:rPr>
                <w:sz w:val="20"/>
                <w:szCs w:val="20"/>
              </w:rPr>
              <w:t>nd</w:t>
            </w:r>
            <w:r w:rsidRPr="001F42EF">
              <w:rPr>
                <w:spacing w:val="-2"/>
                <w:sz w:val="20"/>
                <w:szCs w:val="20"/>
              </w:rPr>
              <w:t>a</w:t>
            </w:r>
            <w:r w:rsidRPr="001F42EF">
              <w:rPr>
                <w:sz w:val="20"/>
                <w:szCs w:val="20"/>
              </w:rPr>
              <w:t>r of</w:t>
            </w:r>
            <w:r w:rsidRPr="001F42EF">
              <w:rPr>
                <w:spacing w:val="-2"/>
                <w:sz w:val="20"/>
                <w:szCs w:val="20"/>
              </w:rPr>
              <w:t xml:space="preserve"> </w:t>
            </w:r>
            <w:r w:rsidRPr="001F42EF">
              <w:rPr>
                <w:sz w:val="20"/>
                <w:szCs w:val="20"/>
              </w:rPr>
              <w:t>r</w:t>
            </w:r>
            <w:r w:rsidRPr="001F42EF">
              <w:rPr>
                <w:spacing w:val="-2"/>
                <w:sz w:val="20"/>
                <w:szCs w:val="20"/>
              </w:rPr>
              <w:t>e</w:t>
            </w:r>
            <w:r w:rsidRPr="001F42EF">
              <w:rPr>
                <w:sz w:val="20"/>
                <w:szCs w:val="20"/>
              </w:rPr>
              <w:t>flo</w:t>
            </w:r>
            <w:r w:rsidRPr="001F42EF">
              <w:rPr>
                <w:spacing w:val="-2"/>
                <w:sz w:val="20"/>
                <w:szCs w:val="20"/>
              </w:rPr>
              <w:t>w</w:t>
            </w:r>
            <w:r w:rsidRPr="001F42EF">
              <w:rPr>
                <w:sz w:val="20"/>
                <w:szCs w:val="20"/>
              </w:rPr>
              <w:t>s</w:t>
            </w:r>
            <w:r w:rsidRPr="001F42EF">
              <w:rPr>
                <w:spacing w:val="-2"/>
                <w:sz w:val="20"/>
                <w:szCs w:val="20"/>
              </w:rPr>
              <w:t xml:space="preserve"> </w:t>
            </w:r>
            <w:r w:rsidRPr="001F42EF">
              <w:rPr>
                <w:sz w:val="20"/>
                <w:szCs w:val="20"/>
              </w:rPr>
              <w:t>i</w:t>
            </w:r>
            <w:r w:rsidRPr="001F42EF">
              <w:rPr>
                <w:spacing w:val="-3"/>
                <w:sz w:val="20"/>
                <w:szCs w:val="20"/>
              </w:rPr>
              <w:t>n</w:t>
            </w:r>
            <w:r w:rsidRPr="001F42EF">
              <w:rPr>
                <w:sz w:val="20"/>
                <w:szCs w:val="20"/>
              </w:rPr>
              <w:t>c</w:t>
            </w:r>
            <w:r w:rsidRPr="001F42EF">
              <w:rPr>
                <w:spacing w:val="1"/>
                <w:sz w:val="20"/>
                <w:szCs w:val="20"/>
              </w:rPr>
              <w:t>l</w:t>
            </w:r>
            <w:r w:rsidRPr="001F42EF">
              <w:rPr>
                <w:sz w:val="20"/>
                <w:szCs w:val="20"/>
              </w:rPr>
              <w:t>u</w:t>
            </w:r>
            <w:r w:rsidRPr="001F42EF">
              <w:rPr>
                <w:spacing w:val="-3"/>
                <w:sz w:val="20"/>
                <w:szCs w:val="20"/>
              </w:rPr>
              <w:t>d</w:t>
            </w:r>
            <w:r w:rsidRPr="001F42EF">
              <w:rPr>
                <w:spacing w:val="-2"/>
                <w:sz w:val="20"/>
                <w:szCs w:val="20"/>
              </w:rPr>
              <w:t>e</w:t>
            </w:r>
            <w:r w:rsidRPr="001F42EF">
              <w:rPr>
                <w:sz w:val="20"/>
                <w:szCs w:val="20"/>
              </w:rPr>
              <w:t>d?</w:t>
            </w:r>
          </w:p>
        </w:tc>
        <w:tc>
          <w:tcPr>
            <w:tcW w:w="870" w:type="pct"/>
            <w:shd w:val="clear" w:color="auto" w:fill="CCCCCC"/>
          </w:tcPr>
          <w:p w14:paraId="1AE1D242" w14:textId="77777777" w:rsidR="004946F0" w:rsidRPr="001F42EF" w:rsidRDefault="004946F0" w:rsidP="00982136">
            <w:pPr>
              <w:rPr>
                <w:sz w:val="20"/>
                <w:szCs w:val="20"/>
              </w:rPr>
            </w:pPr>
          </w:p>
        </w:tc>
        <w:tc>
          <w:tcPr>
            <w:tcW w:w="1054" w:type="pct"/>
          </w:tcPr>
          <w:p w14:paraId="644BF322" w14:textId="77777777" w:rsidR="004946F0" w:rsidRPr="001F42EF" w:rsidRDefault="004946F0" w:rsidP="00982136">
            <w:pPr>
              <w:widowControl/>
              <w:rPr>
                <w:sz w:val="20"/>
                <w:szCs w:val="20"/>
              </w:rPr>
            </w:pPr>
            <w:r w:rsidRPr="001F42EF">
              <w:rPr>
                <w:sz w:val="20"/>
                <w:szCs w:val="20"/>
              </w:rPr>
              <w:t>FJ - Sept 12, 2013:</w:t>
            </w:r>
          </w:p>
          <w:p w14:paraId="50BB524A" w14:textId="77777777" w:rsidR="004946F0" w:rsidRPr="001F42EF" w:rsidRDefault="004946F0" w:rsidP="00982136">
            <w:pPr>
              <w:pStyle w:val="TableParagraph"/>
              <w:kinsoku w:val="0"/>
              <w:overflowPunct w:val="0"/>
              <w:spacing w:line="246" w:lineRule="exact"/>
              <w:ind w:left="99"/>
              <w:rPr>
                <w:sz w:val="20"/>
                <w:szCs w:val="20"/>
              </w:rPr>
            </w:pPr>
            <w:r w:rsidRPr="001F42EF">
              <w:rPr>
                <w:sz w:val="20"/>
                <w:szCs w:val="20"/>
              </w:rPr>
              <w:t>The project is a grant.</w:t>
            </w:r>
          </w:p>
        </w:tc>
        <w:tc>
          <w:tcPr>
            <w:tcW w:w="1483" w:type="pct"/>
          </w:tcPr>
          <w:p w14:paraId="3D50D326" w14:textId="77777777" w:rsidR="004946F0" w:rsidRPr="001F42EF" w:rsidRDefault="004946F0" w:rsidP="00982136">
            <w:pPr>
              <w:pStyle w:val="TableParagraph"/>
              <w:kinsoku w:val="0"/>
              <w:overflowPunct w:val="0"/>
              <w:spacing w:line="246" w:lineRule="exact"/>
              <w:ind w:left="99"/>
              <w:rPr>
                <w:spacing w:val="-2"/>
                <w:sz w:val="20"/>
                <w:szCs w:val="20"/>
              </w:rPr>
            </w:pPr>
          </w:p>
        </w:tc>
      </w:tr>
      <w:tr w:rsidR="004946F0" w:rsidRPr="001F42EF" w14:paraId="39AE2DAC" w14:textId="77777777" w:rsidTr="00982136">
        <w:trPr>
          <w:trHeight w:val="643"/>
        </w:trPr>
        <w:tc>
          <w:tcPr>
            <w:tcW w:w="682" w:type="pct"/>
            <w:vMerge w:val="restart"/>
            <w:shd w:val="clear" w:color="auto" w:fill="008000"/>
          </w:tcPr>
          <w:p w14:paraId="6EC3957B" w14:textId="77777777" w:rsidR="004946F0" w:rsidRPr="001F42EF" w:rsidRDefault="004946F0" w:rsidP="00982136">
            <w:pPr>
              <w:pStyle w:val="TableParagraph"/>
              <w:kinsoku w:val="0"/>
              <w:overflowPunct w:val="0"/>
              <w:spacing w:line="200" w:lineRule="exact"/>
              <w:rPr>
                <w:sz w:val="20"/>
                <w:szCs w:val="20"/>
              </w:rPr>
            </w:pPr>
          </w:p>
          <w:p w14:paraId="604A8B50" w14:textId="77777777" w:rsidR="004946F0" w:rsidRPr="001F42EF" w:rsidRDefault="004946F0" w:rsidP="00982136">
            <w:pPr>
              <w:pStyle w:val="TableParagraph"/>
              <w:kinsoku w:val="0"/>
              <w:overflowPunct w:val="0"/>
              <w:spacing w:line="200" w:lineRule="exact"/>
              <w:rPr>
                <w:sz w:val="20"/>
                <w:szCs w:val="20"/>
              </w:rPr>
            </w:pPr>
          </w:p>
          <w:p w14:paraId="26CF712D" w14:textId="77777777" w:rsidR="004946F0" w:rsidRPr="001F42EF" w:rsidRDefault="004946F0" w:rsidP="00982136">
            <w:pPr>
              <w:pStyle w:val="TableParagraph"/>
              <w:kinsoku w:val="0"/>
              <w:overflowPunct w:val="0"/>
              <w:spacing w:line="200" w:lineRule="exact"/>
              <w:rPr>
                <w:sz w:val="20"/>
                <w:szCs w:val="20"/>
              </w:rPr>
            </w:pPr>
          </w:p>
          <w:p w14:paraId="7F35A183" w14:textId="77777777" w:rsidR="004946F0" w:rsidRPr="001F42EF" w:rsidRDefault="004946F0" w:rsidP="00982136">
            <w:pPr>
              <w:pStyle w:val="TableParagraph"/>
              <w:kinsoku w:val="0"/>
              <w:overflowPunct w:val="0"/>
              <w:spacing w:line="200" w:lineRule="exact"/>
              <w:rPr>
                <w:sz w:val="20"/>
                <w:szCs w:val="20"/>
              </w:rPr>
            </w:pPr>
          </w:p>
          <w:p w14:paraId="47821A72" w14:textId="77777777" w:rsidR="004946F0" w:rsidRPr="001F42EF" w:rsidRDefault="004946F0" w:rsidP="00982136">
            <w:pPr>
              <w:pStyle w:val="TableParagraph"/>
              <w:kinsoku w:val="0"/>
              <w:overflowPunct w:val="0"/>
              <w:spacing w:line="200" w:lineRule="exact"/>
              <w:rPr>
                <w:sz w:val="20"/>
                <w:szCs w:val="20"/>
              </w:rPr>
            </w:pPr>
          </w:p>
          <w:p w14:paraId="653D6AFE" w14:textId="77777777" w:rsidR="004946F0" w:rsidRPr="001F42EF" w:rsidRDefault="004946F0" w:rsidP="00982136">
            <w:pPr>
              <w:pStyle w:val="TableParagraph"/>
              <w:kinsoku w:val="0"/>
              <w:overflowPunct w:val="0"/>
              <w:spacing w:before="17" w:line="240" w:lineRule="exact"/>
              <w:rPr>
                <w:sz w:val="20"/>
                <w:szCs w:val="20"/>
              </w:rPr>
            </w:pPr>
          </w:p>
          <w:p w14:paraId="003E7B7A" w14:textId="77777777" w:rsidR="004946F0" w:rsidRPr="001F42EF" w:rsidRDefault="004946F0" w:rsidP="00982136">
            <w:pPr>
              <w:pStyle w:val="TableParagraph"/>
              <w:kinsoku w:val="0"/>
              <w:overflowPunct w:val="0"/>
              <w:ind w:left="409"/>
              <w:rPr>
                <w:sz w:val="20"/>
                <w:szCs w:val="20"/>
              </w:rPr>
            </w:pPr>
            <w:r w:rsidRPr="001F42EF">
              <w:rPr>
                <w:color w:val="FFFFFF"/>
                <w:sz w:val="20"/>
                <w:szCs w:val="20"/>
              </w:rPr>
              <w:t>Pr</w:t>
            </w:r>
            <w:r w:rsidRPr="001F42EF">
              <w:rPr>
                <w:color w:val="FFFFFF"/>
                <w:spacing w:val="-2"/>
                <w:sz w:val="20"/>
                <w:szCs w:val="20"/>
              </w:rPr>
              <w:t>o</w:t>
            </w:r>
            <w:r w:rsidRPr="001F42EF">
              <w:rPr>
                <w:color w:val="FFFFFF"/>
                <w:spacing w:val="3"/>
                <w:sz w:val="20"/>
                <w:szCs w:val="20"/>
              </w:rPr>
              <w:t>j</w:t>
            </w:r>
            <w:r w:rsidRPr="001F42EF">
              <w:rPr>
                <w:color w:val="FFFFFF"/>
                <w:spacing w:val="-2"/>
                <w:sz w:val="20"/>
                <w:szCs w:val="20"/>
              </w:rPr>
              <w:t>e</w:t>
            </w:r>
            <w:r w:rsidRPr="001F42EF">
              <w:rPr>
                <w:color w:val="FFFFFF"/>
                <w:sz w:val="20"/>
                <w:szCs w:val="20"/>
              </w:rPr>
              <w:t>ct</w:t>
            </w:r>
            <w:r w:rsidRPr="001F42EF">
              <w:rPr>
                <w:color w:val="FFFFFF"/>
                <w:spacing w:val="1"/>
                <w:sz w:val="20"/>
                <w:szCs w:val="20"/>
              </w:rPr>
              <w:t xml:space="preserve"> </w:t>
            </w:r>
            <w:r w:rsidRPr="001F42EF">
              <w:rPr>
                <w:color w:val="FFFFFF"/>
                <w:spacing w:val="-3"/>
                <w:sz w:val="20"/>
                <w:szCs w:val="20"/>
              </w:rPr>
              <w:t>F</w:t>
            </w:r>
            <w:r w:rsidRPr="001F42EF">
              <w:rPr>
                <w:color w:val="FFFFFF"/>
                <w:sz w:val="20"/>
                <w:szCs w:val="20"/>
              </w:rPr>
              <w:t>in</w:t>
            </w:r>
            <w:r w:rsidRPr="001F42EF">
              <w:rPr>
                <w:color w:val="FFFFFF"/>
                <w:spacing w:val="-2"/>
                <w:sz w:val="20"/>
                <w:szCs w:val="20"/>
              </w:rPr>
              <w:t>a</w:t>
            </w:r>
            <w:r w:rsidRPr="001F42EF">
              <w:rPr>
                <w:color w:val="FFFFFF"/>
                <w:sz w:val="20"/>
                <w:szCs w:val="20"/>
              </w:rPr>
              <w:t>nc</w:t>
            </w:r>
            <w:r w:rsidRPr="001F42EF">
              <w:rPr>
                <w:color w:val="FFFFFF"/>
                <w:spacing w:val="-2"/>
                <w:sz w:val="20"/>
                <w:szCs w:val="20"/>
              </w:rPr>
              <w:t>i</w:t>
            </w:r>
            <w:r w:rsidRPr="001F42EF">
              <w:rPr>
                <w:color w:val="FFFFFF"/>
                <w:sz w:val="20"/>
                <w:szCs w:val="20"/>
              </w:rPr>
              <w:t>ng</w:t>
            </w:r>
          </w:p>
        </w:tc>
        <w:tc>
          <w:tcPr>
            <w:tcW w:w="911" w:type="pct"/>
          </w:tcPr>
          <w:p w14:paraId="7813ABB1" w14:textId="77777777" w:rsidR="004946F0" w:rsidRPr="001F42EF" w:rsidRDefault="004946F0" w:rsidP="00982136">
            <w:pPr>
              <w:pStyle w:val="TableParagraph"/>
              <w:kinsoku w:val="0"/>
              <w:overflowPunct w:val="0"/>
              <w:spacing w:line="245" w:lineRule="exact"/>
              <w:ind w:left="102"/>
              <w:rPr>
                <w:sz w:val="20"/>
                <w:szCs w:val="20"/>
              </w:rPr>
            </w:pPr>
            <w:r w:rsidRPr="001F42EF">
              <w:rPr>
                <w:sz w:val="20"/>
                <w:szCs w:val="20"/>
              </w:rPr>
              <w:t xml:space="preserve">23. </w:t>
            </w:r>
            <w:r w:rsidRPr="001F42EF">
              <w:rPr>
                <w:spacing w:val="-4"/>
                <w:sz w:val="20"/>
                <w:szCs w:val="20"/>
              </w:rPr>
              <w:t>I</w:t>
            </w:r>
            <w:r w:rsidRPr="001F42EF">
              <w:rPr>
                <w:sz w:val="20"/>
                <w:szCs w:val="20"/>
              </w:rPr>
              <w:t xml:space="preserve">s </w:t>
            </w:r>
            <w:r w:rsidRPr="001F42EF">
              <w:rPr>
                <w:spacing w:val="1"/>
                <w:sz w:val="20"/>
                <w:szCs w:val="20"/>
              </w:rPr>
              <w:t>f</w:t>
            </w:r>
            <w:r w:rsidRPr="001F42EF">
              <w:rPr>
                <w:sz w:val="20"/>
                <w:szCs w:val="20"/>
              </w:rPr>
              <w:t>unding</w:t>
            </w:r>
            <w:r w:rsidRPr="001F42EF">
              <w:rPr>
                <w:spacing w:val="-3"/>
                <w:sz w:val="20"/>
                <w:szCs w:val="20"/>
              </w:rPr>
              <w:t xml:space="preserve"> </w:t>
            </w:r>
            <w:r w:rsidRPr="001F42EF">
              <w:rPr>
                <w:sz w:val="20"/>
                <w:szCs w:val="20"/>
              </w:rPr>
              <w:t>le</w:t>
            </w:r>
            <w:r w:rsidRPr="001F42EF">
              <w:rPr>
                <w:spacing w:val="-2"/>
                <w:sz w:val="20"/>
                <w:szCs w:val="20"/>
              </w:rPr>
              <w:t>v</w:t>
            </w:r>
            <w:r w:rsidRPr="001F42EF">
              <w:rPr>
                <w:sz w:val="20"/>
                <w:szCs w:val="20"/>
              </w:rPr>
              <w:t>el</w:t>
            </w:r>
            <w:r w:rsidRPr="001F42EF">
              <w:rPr>
                <w:spacing w:val="1"/>
                <w:sz w:val="20"/>
                <w:szCs w:val="20"/>
              </w:rPr>
              <w:t xml:space="preserve"> </w:t>
            </w:r>
            <w:r w:rsidRPr="001F42EF">
              <w:rPr>
                <w:sz w:val="20"/>
                <w:szCs w:val="20"/>
              </w:rPr>
              <w:t>f</w:t>
            </w:r>
            <w:r w:rsidRPr="001F42EF">
              <w:rPr>
                <w:spacing w:val="-3"/>
                <w:sz w:val="20"/>
                <w:szCs w:val="20"/>
              </w:rPr>
              <w:t>o</w:t>
            </w:r>
            <w:r w:rsidRPr="001F42EF">
              <w:rPr>
                <w:sz w:val="20"/>
                <w:szCs w:val="20"/>
              </w:rPr>
              <w:t xml:space="preserve">r </w:t>
            </w:r>
            <w:r w:rsidRPr="001F42EF">
              <w:rPr>
                <w:spacing w:val="-3"/>
                <w:sz w:val="20"/>
                <w:szCs w:val="20"/>
              </w:rPr>
              <w:t>p</w:t>
            </w:r>
            <w:r w:rsidRPr="001F42EF">
              <w:rPr>
                <w:sz w:val="20"/>
                <w:szCs w:val="20"/>
              </w:rPr>
              <w:t>r</w:t>
            </w:r>
            <w:r w:rsidRPr="001F42EF">
              <w:rPr>
                <w:spacing w:val="-3"/>
                <w:sz w:val="20"/>
                <w:szCs w:val="20"/>
              </w:rPr>
              <w:t>o</w:t>
            </w:r>
            <w:r w:rsidRPr="001F42EF">
              <w:rPr>
                <w:sz w:val="20"/>
                <w:szCs w:val="20"/>
              </w:rPr>
              <w:t xml:space="preserve">ject </w:t>
            </w:r>
            <w:r w:rsidRPr="001F42EF">
              <w:rPr>
                <w:spacing w:val="-4"/>
                <w:sz w:val="20"/>
                <w:szCs w:val="20"/>
              </w:rPr>
              <w:t>m</w:t>
            </w:r>
            <w:r w:rsidRPr="001F42EF">
              <w:rPr>
                <w:sz w:val="20"/>
                <w:szCs w:val="20"/>
              </w:rPr>
              <w:t>ana</w:t>
            </w:r>
            <w:r w:rsidRPr="001F42EF">
              <w:rPr>
                <w:spacing w:val="-3"/>
                <w:sz w:val="20"/>
                <w:szCs w:val="20"/>
              </w:rPr>
              <w:t>g</w:t>
            </w:r>
            <w:r w:rsidRPr="001F42EF">
              <w:rPr>
                <w:spacing w:val="2"/>
                <w:sz w:val="20"/>
                <w:szCs w:val="20"/>
              </w:rPr>
              <w:t>e</w:t>
            </w:r>
            <w:r w:rsidRPr="001F42EF">
              <w:rPr>
                <w:spacing w:val="-4"/>
                <w:sz w:val="20"/>
                <w:szCs w:val="20"/>
              </w:rPr>
              <w:t>m</w:t>
            </w:r>
            <w:r w:rsidRPr="001F42EF">
              <w:rPr>
                <w:sz w:val="20"/>
                <w:szCs w:val="20"/>
              </w:rPr>
              <w:t>ent</w:t>
            </w:r>
            <w:r w:rsidRPr="001F42EF">
              <w:rPr>
                <w:spacing w:val="1"/>
                <w:sz w:val="20"/>
                <w:szCs w:val="20"/>
              </w:rPr>
              <w:t xml:space="preserve"> </w:t>
            </w:r>
            <w:r w:rsidRPr="001F42EF">
              <w:rPr>
                <w:sz w:val="20"/>
                <w:szCs w:val="20"/>
              </w:rPr>
              <w:t>cost</w:t>
            </w:r>
            <w:r w:rsidRPr="001F42EF">
              <w:rPr>
                <w:spacing w:val="1"/>
                <w:sz w:val="20"/>
                <w:szCs w:val="20"/>
              </w:rPr>
              <w:t xml:space="preserve"> </w:t>
            </w:r>
            <w:r w:rsidRPr="001F42EF">
              <w:rPr>
                <w:spacing w:val="-2"/>
                <w:sz w:val="20"/>
                <w:szCs w:val="20"/>
              </w:rPr>
              <w:t>a</w:t>
            </w:r>
            <w:r w:rsidRPr="001F42EF">
              <w:rPr>
                <w:sz w:val="20"/>
                <w:szCs w:val="20"/>
              </w:rPr>
              <w:t>ppr</w:t>
            </w:r>
            <w:r w:rsidRPr="001F42EF">
              <w:rPr>
                <w:spacing w:val="-3"/>
                <w:sz w:val="20"/>
                <w:szCs w:val="20"/>
              </w:rPr>
              <w:t>o</w:t>
            </w:r>
            <w:r w:rsidRPr="001F42EF">
              <w:rPr>
                <w:sz w:val="20"/>
                <w:szCs w:val="20"/>
              </w:rPr>
              <w:t>p</w:t>
            </w:r>
            <w:r w:rsidRPr="001F42EF">
              <w:rPr>
                <w:spacing w:val="-2"/>
                <w:sz w:val="20"/>
                <w:szCs w:val="20"/>
              </w:rPr>
              <w:t>r</w:t>
            </w:r>
            <w:r w:rsidRPr="001F42EF">
              <w:rPr>
                <w:sz w:val="20"/>
                <w:szCs w:val="20"/>
              </w:rPr>
              <w:t>i</w:t>
            </w:r>
            <w:r w:rsidRPr="001F42EF">
              <w:rPr>
                <w:spacing w:val="-2"/>
                <w:sz w:val="20"/>
                <w:szCs w:val="20"/>
              </w:rPr>
              <w:t>a</w:t>
            </w:r>
            <w:r w:rsidRPr="001F42EF">
              <w:rPr>
                <w:sz w:val="20"/>
                <w:szCs w:val="20"/>
              </w:rPr>
              <w:t>te?</w:t>
            </w:r>
          </w:p>
        </w:tc>
        <w:tc>
          <w:tcPr>
            <w:tcW w:w="870" w:type="pct"/>
          </w:tcPr>
          <w:p w14:paraId="25AEA43C" w14:textId="77777777" w:rsidR="004946F0" w:rsidRPr="001F42EF" w:rsidRDefault="004946F0" w:rsidP="00982136">
            <w:pPr>
              <w:pStyle w:val="TableParagraph"/>
              <w:kinsoku w:val="0"/>
              <w:overflowPunct w:val="0"/>
              <w:spacing w:before="1"/>
              <w:ind w:left="102"/>
              <w:rPr>
                <w:sz w:val="20"/>
                <w:szCs w:val="20"/>
              </w:rPr>
            </w:pPr>
            <w:r w:rsidRPr="001F42EF">
              <w:rPr>
                <w:sz w:val="20"/>
                <w:szCs w:val="20"/>
              </w:rPr>
              <w:t>AL, 20 Sept: Yes.</w:t>
            </w:r>
          </w:p>
        </w:tc>
        <w:tc>
          <w:tcPr>
            <w:tcW w:w="1054" w:type="pct"/>
          </w:tcPr>
          <w:p w14:paraId="37DF481F" w14:textId="77777777" w:rsidR="004946F0" w:rsidRPr="001F42EF" w:rsidRDefault="004946F0" w:rsidP="00982136">
            <w:pPr>
              <w:widowControl/>
              <w:rPr>
                <w:sz w:val="20"/>
                <w:szCs w:val="20"/>
              </w:rPr>
            </w:pPr>
            <w:r w:rsidRPr="001F42EF">
              <w:rPr>
                <w:sz w:val="20"/>
                <w:szCs w:val="20"/>
              </w:rPr>
              <w:t>FJ - Sept 12, 2013:</w:t>
            </w:r>
          </w:p>
          <w:p w14:paraId="0BDE9B31" w14:textId="77777777" w:rsidR="004946F0" w:rsidRPr="001F42EF" w:rsidRDefault="004946F0" w:rsidP="00982136">
            <w:pPr>
              <w:pStyle w:val="TableParagraph"/>
              <w:kinsoku w:val="0"/>
              <w:overflowPunct w:val="0"/>
              <w:spacing w:before="1"/>
              <w:ind w:left="99"/>
              <w:rPr>
                <w:sz w:val="20"/>
                <w:szCs w:val="20"/>
              </w:rPr>
            </w:pPr>
            <w:r w:rsidRPr="001F42EF">
              <w:rPr>
                <w:sz w:val="20"/>
                <w:szCs w:val="20"/>
              </w:rPr>
              <w:t>Yes.</w:t>
            </w:r>
          </w:p>
        </w:tc>
        <w:tc>
          <w:tcPr>
            <w:tcW w:w="1483" w:type="pct"/>
          </w:tcPr>
          <w:p w14:paraId="75F456AD" w14:textId="77777777" w:rsidR="004946F0" w:rsidRPr="001F42EF" w:rsidRDefault="004946F0" w:rsidP="00982136">
            <w:pPr>
              <w:pStyle w:val="TableParagraph"/>
              <w:kinsoku w:val="0"/>
              <w:overflowPunct w:val="0"/>
              <w:spacing w:line="243" w:lineRule="exact"/>
              <w:ind w:left="99"/>
              <w:rPr>
                <w:spacing w:val="1"/>
                <w:sz w:val="20"/>
                <w:szCs w:val="20"/>
              </w:rPr>
            </w:pPr>
          </w:p>
        </w:tc>
      </w:tr>
      <w:tr w:rsidR="004946F0" w:rsidRPr="001F42EF" w14:paraId="0130138E" w14:textId="77777777" w:rsidTr="00982136">
        <w:trPr>
          <w:trHeight w:val="796"/>
        </w:trPr>
        <w:tc>
          <w:tcPr>
            <w:tcW w:w="682" w:type="pct"/>
            <w:vMerge/>
            <w:shd w:val="clear" w:color="auto" w:fill="008000"/>
          </w:tcPr>
          <w:p w14:paraId="6A1AFF04" w14:textId="77777777" w:rsidR="004946F0" w:rsidRPr="001F42EF" w:rsidRDefault="004946F0" w:rsidP="00982136">
            <w:pPr>
              <w:pStyle w:val="TableParagraph"/>
              <w:kinsoku w:val="0"/>
              <w:overflowPunct w:val="0"/>
              <w:spacing w:before="1"/>
              <w:ind w:left="99"/>
              <w:rPr>
                <w:sz w:val="20"/>
                <w:szCs w:val="20"/>
              </w:rPr>
            </w:pPr>
          </w:p>
        </w:tc>
        <w:tc>
          <w:tcPr>
            <w:tcW w:w="911" w:type="pct"/>
          </w:tcPr>
          <w:p w14:paraId="28B62CFF"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24.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 xml:space="preserve">he </w:t>
            </w:r>
            <w:r w:rsidRPr="001F42EF">
              <w:rPr>
                <w:spacing w:val="1"/>
                <w:sz w:val="20"/>
                <w:szCs w:val="20"/>
              </w:rPr>
              <w:t>f</w:t>
            </w:r>
            <w:r w:rsidRPr="001F42EF">
              <w:rPr>
                <w:sz w:val="20"/>
                <w:szCs w:val="20"/>
              </w:rPr>
              <w:t>und</w:t>
            </w:r>
            <w:r w:rsidRPr="001F42EF">
              <w:rPr>
                <w:spacing w:val="-2"/>
                <w:sz w:val="20"/>
                <w:szCs w:val="20"/>
              </w:rPr>
              <w:t>i</w:t>
            </w:r>
            <w:r w:rsidRPr="001F42EF">
              <w:rPr>
                <w:sz w:val="20"/>
                <w:szCs w:val="20"/>
              </w:rPr>
              <w:t>ng</w:t>
            </w:r>
            <w:r w:rsidRPr="001F42EF">
              <w:rPr>
                <w:spacing w:val="-2"/>
                <w:sz w:val="20"/>
                <w:szCs w:val="20"/>
              </w:rPr>
              <w:t xml:space="preserve"> </w:t>
            </w:r>
            <w:r w:rsidRPr="001F42EF">
              <w:rPr>
                <w:sz w:val="20"/>
                <w:szCs w:val="20"/>
              </w:rPr>
              <w:t>and co</w:t>
            </w:r>
            <w:r w:rsidRPr="001F42EF">
              <w:rPr>
                <w:spacing w:val="-4"/>
                <w:sz w:val="20"/>
                <w:szCs w:val="20"/>
              </w:rPr>
              <w:t>-</w:t>
            </w:r>
            <w:r w:rsidRPr="001F42EF">
              <w:rPr>
                <w:sz w:val="20"/>
                <w:szCs w:val="20"/>
              </w:rPr>
              <w:t>fina</w:t>
            </w:r>
            <w:r w:rsidRPr="001F42EF">
              <w:rPr>
                <w:spacing w:val="-2"/>
                <w:sz w:val="20"/>
                <w:szCs w:val="20"/>
              </w:rPr>
              <w:t>n</w:t>
            </w:r>
            <w:r w:rsidRPr="001F42EF">
              <w:rPr>
                <w:sz w:val="20"/>
                <w:szCs w:val="20"/>
              </w:rPr>
              <w:t>c</w:t>
            </w:r>
            <w:r w:rsidRPr="001F42EF">
              <w:rPr>
                <w:spacing w:val="1"/>
                <w:sz w:val="20"/>
                <w:szCs w:val="20"/>
              </w:rPr>
              <w:t>i</w:t>
            </w:r>
            <w:r w:rsidRPr="001F42EF">
              <w:rPr>
                <w:sz w:val="20"/>
                <w:szCs w:val="20"/>
              </w:rPr>
              <w:t>ng</w:t>
            </w:r>
            <w:r w:rsidRPr="001F42EF">
              <w:rPr>
                <w:spacing w:val="-2"/>
                <w:sz w:val="20"/>
                <w:szCs w:val="20"/>
              </w:rPr>
              <w:t xml:space="preserve"> </w:t>
            </w:r>
            <w:r w:rsidRPr="001F42EF">
              <w:rPr>
                <w:sz w:val="20"/>
                <w:szCs w:val="20"/>
              </w:rPr>
              <w:t>per o</w:t>
            </w:r>
            <w:r w:rsidRPr="001F42EF">
              <w:rPr>
                <w:spacing w:val="-3"/>
                <w:sz w:val="20"/>
                <w:szCs w:val="20"/>
              </w:rPr>
              <w:t>b</w:t>
            </w:r>
            <w:r w:rsidRPr="001F42EF">
              <w:rPr>
                <w:spacing w:val="3"/>
                <w:sz w:val="20"/>
                <w:szCs w:val="20"/>
              </w:rPr>
              <w:t>j</w:t>
            </w:r>
            <w:r w:rsidRPr="001F42EF">
              <w:rPr>
                <w:sz w:val="20"/>
                <w:szCs w:val="20"/>
              </w:rPr>
              <w:t>e</w:t>
            </w:r>
            <w:r w:rsidRPr="001F42EF">
              <w:rPr>
                <w:spacing w:val="-2"/>
                <w:sz w:val="20"/>
                <w:szCs w:val="20"/>
              </w:rPr>
              <w:t>ct</w:t>
            </w:r>
            <w:r w:rsidRPr="001F42EF">
              <w:rPr>
                <w:sz w:val="20"/>
                <w:szCs w:val="20"/>
              </w:rPr>
              <w:t>i</w:t>
            </w:r>
            <w:r w:rsidRPr="001F42EF">
              <w:rPr>
                <w:spacing w:val="-3"/>
                <w:sz w:val="20"/>
                <w:szCs w:val="20"/>
              </w:rPr>
              <w:t>v</w:t>
            </w:r>
            <w:r w:rsidRPr="001F42EF">
              <w:rPr>
                <w:sz w:val="20"/>
                <w:szCs w:val="20"/>
              </w:rPr>
              <w:t>e appr</w:t>
            </w:r>
            <w:r w:rsidRPr="001F42EF">
              <w:rPr>
                <w:spacing w:val="-3"/>
                <w:sz w:val="20"/>
                <w:szCs w:val="20"/>
              </w:rPr>
              <w:t>o</w:t>
            </w:r>
            <w:r w:rsidRPr="001F42EF">
              <w:rPr>
                <w:sz w:val="20"/>
                <w:szCs w:val="20"/>
              </w:rPr>
              <w:t>p</w:t>
            </w:r>
            <w:r w:rsidRPr="001F42EF">
              <w:rPr>
                <w:spacing w:val="-2"/>
                <w:sz w:val="20"/>
                <w:szCs w:val="20"/>
              </w:rPr>
              <w:t>r</w:t>
            </w:r>
            <w:r w:rsidRPr="001F42EF">
              <w:rPr>
                <w:sz w:val="20"/>
                <w:szCs w:val="20"/>
              </w:rPr>
              <w:t>ia</w:t>
            </w:r>
            <w:r w:rsidRPr="001F42EF">
              <w:rPr>
                <w:spacing w:val="-2"/>
                <w:sz w:val="20"/>
                <w:szCs w:val="20"/>
              </w:rPr>
              <w:t>t</w:t>
            </w:r>
            <w:r w:rsidRPr="001F42EF">
              <w:rPr>
                <w:sz w:val="20"/>
                <w:szCs w:val="20"/>
              </w:rPr>
              <w:t>e</w:t>
            </w:r>
            <w:r w:rsidRPr="001F42EF">
              <w:rPr>
                <w:spacing w:val="1"/>
                <w:sz w:val="20"/>
                <w:szCs w:val="20"/>
              </w:rPr>
              <w:t xml:space="preserve"> </w:t>
            </w:r>
            <w:r w:rsidRPr="001F42EF">
              <w:rPr>
                <w:sz w:val="20"/>
                <w:szCs w:val="20"/>
              </w:rPr>
              <w:t>and</w:t>
            </w:r>
            <w:r w:rsidRPr="001F42EF">
              <w:rPr>
                <w:spacing w:val="-2"/>
                <w:sz w:val="20"/>
                <w:szCs w:val="20"/>
              </w:rPr>
              <w:t xml:space="preserve"> a</w:t>
            </w:r>
            <w:r w:rsidRPr="001F42EF">
              <w:rPr>
                <w:sz w:val="20"/>
                <w:szCs w:val="20"/>
              </w:rPr>
              <w:t>dequ</w:t>
            </w:r>
            <w:r w:rsidRPr="001F42EF">
              <w:rPr>
                <w:spacing w:val="-2"/>
                <w:sz w:val="20"/>
                <w:szCs w:val="20"/>
              </w:rPr>
              <w:t>a</w:t>
            </w:r>
            <w:r w:rsidRPr="001F42EF">
              <w:rPr>
                <w:sz w:val="20"/>
                <w:szCs w:val="20"/>
              </w:rPr>
              <w:t>te to a</w:t>
            </w:r>
            <w:r w:rsidRPr="001F42EF">
              <w:rPr>
                <w:spacing w:val="-2"/>
                <w:sz w:val="20"/>
                <w:szCs w:val="20"/>
              </w:rPr>
              <w:t>c</w:t>
            </w:r>
            <w:r w:rsidRPr="001F42EF">
              <w:rPr>
                <w:sz w:val="20"/>
                <w:szCs w:val="20"/>
              </w:rPr>
              <w:t>hie</w:t>
            </w:r>
            <w:r w:rsidRPr="001F42EF">
              <w:rPr>
                <w:spacing w:val="-2"/>
                <w:sz w:val="20"/>
                <w:szCs w:val="20"/>
              </w:rPr>
              <w:t>v</w:t>
            </w:r>
            <w:r w:rsidRPr="001F42EF">
              <w:rPr>
                <w:sz w:val="20"/>
                <w:szCs w:val="20"/>
              </w:rPr>
              <w:t xml:space="preserve">e </w:t>
            </w:r>
            <w:r w:rsidRPr="001F42EF">
              <w:rPr>
                <w:spacing w:val="-2"/>
                <w:sz w:val="20"/>
                <w:szCs w:val="20"/>
              </w:rPr>
              <w:t>t</w:t>
            </w:r>
            <w:r w:rsidRPr="001F42EF">
              <w:rPr>
                <w:sz w:val="20"/>
                <w:szCs w:val="20"/>
              </w:rPr>
              <w:t xml:space="preserve">he </w:t>
            </w:r>
            <w:r w:rsidRPr="001F42EF">
              <w:rPr>
                <w:spacing w:val="-2"/>
                <w:sz w:val="20"/>
                <w:szCs w:val="20"/>
              </w:rPr>
              <w:t>e</w:t>
            </w:r>
            <w:r w:rsidRPr="001F42EF">
              <w:rPr>
                <w:sz w:val="20"/>
                <w:szCs w:val="20"/>
              </w:rPr>
              <w:t>xpe</w:t>
            </w:r>
            <w:r w:rsidRPr="001F42EF">
              <w:rPr>
                <w:spacing w:val="-2"/>
                <w:sz w:val="20"/>
                <w:szCs w:val="20"/>
              </w:rPr>
              <w:t>c</w:t>
            </w:r>
            <w:r w:rsidRPr="001F42EF">
              <w:rPr>
                <w:sz w:val="20"/>
                <w:szCs w:val="20"/>
              </w:rPr>
              <w:t>ted</w:t>
            </w:r>
            <w:r w:rsidRPr="001F42EF">
              <w:rPr>
                <w:spacing w:val="-2"/>
                <w:sz w:val="20"/>
                <w:szCs w:val="20"/>
              </w:rPr>
              <w:t xml:space="preserve"> </w:t>
            </w:r>
            <w:r w:rsidRPr="001F42EF">
              <w:rPr>
                <w:sz w:val="20"/>
                <w:szCs w:val="20"/>
              </w:rPr>
              <w:t>ou</w:t>
            </w:r>
            <w:r w:rsidRPr="001F42EF">
              <w:rPr>
                <w:spacing w:val="-2"/>
                <w:sz w:val="20"/>
                <w:szCs w:val="20"/>
              </w:rPr>
              <w:t>t</w:t>
            </w:r>
            <w:r w:rsidRPr="001F42EF">
              <w:rPr>
                <w:sz w:val="20"/>
                <w:szCs w:val="20"/>
              </w:rPr>
              <w:t>co</w:t>
            </w:r>
            <w:r w:rsidRPr="001F42EF">
              <w:rPr>
                <w:spacing w:val="-4"/>
                <w:sz w:val="20"/>
                <w:szCs w:val="20"/>
              </w:rPr>
              <w:t>m</w:t>
            </w:r>
            <w:r w:rsidRPr="001F42EF">
              <w:rPr>
                <w:sz w:val="20"/>
                <w:szCs w:val="20"/>
              </w:rPr>
              <w:t>es and o</w:t>
            </w:r>
            <w:r w:rsidRPr="001F42EF">
              <w:rPr>
                <w:spacing w:val="-2"/>
                <w:sz w:val="20"/>
                <w:szCs w:val="20"/>
              </w:rPr>
              <w:t>u</w:t>
            </w:r>
            <w:r w:rsidRPr="001F42EF">
              <w:rPr>
                <w:sz w:val="20"/>
                <w:szCs w:val="20"/>
              </w:rPr>
              <w:t>tpu</w:t>
            </w:r>
            <w:r w:rsidRPr="001F42EF">
              <w:rPr>
                <w:spacing w:val="-2"/>
                <w:sz w:val="20"/>
                <w:szCs w:val="20"/>
              </w:rPr>
              <w:t>t</w:t>
            </w:r>
            <w:r w:rsidRPr="001F42EF">
              <w:rPr>
                <w:sz w:val="20"/>
                <w:szCs w:val="20"/>
              </w:rPr>
              <w:t>s?</w:t>
            </w:r>
          </w:p>
        </w:tc>
        <w:tc>
          <w:tcPr>
            <w:tcW w:w="870" w:type="pct"/>
          </w:tcPr>
          <w:p w14:paraId="6FE905BB" w14:textId="77777777" w:rsidR="004946F0" w:rsidRPr="001F42EF" w:rsidRDefault="004946F0" w:rsidP="00982136">
            <w:pPr>
              <w:widowControl/>
              <w:rPr>
                <w:sz w:val="20"/>
                <w:szCs w:val="20"/>
              </w:rPr>
            </w:pPr>
            <w:r w:rsidRPr="001F42EF">
              <w:rPr>
                <w:sz w:val="20"/>
                <w:szCs w:val="20"/>
              </w:rPr>
              <w:t xml:space="preserve">CA/AL, 20 Sept 2011: Yes, the overall co-financing is approximately $500,000 higher than the cancelled World Bank submission. </w:t>
            </w:r>
          </w:p>
          <w:p w14:paraId="598DC1A1" w14:textId="77777777" w:rsidR="004946F0" w:rsidRPr="001F42EF" w:rsidRDefault="004946F0" w:rsidP="00982136">
            <w:pPr>
              <w:widowControl/>
              <w:rPr>
                <w:sz w:val="20"/>
                <w:szCs w:val="20"/>
              </w:rPr>
            </w:pPr>
          </w:p>
          <w:p w14:paraId="2E4A3081" w14:textId="77777777" w:rsidR="004946F0" w:rsidRPr="001F42EF" w:rsidRDefault="004946F0" w:rsidP="00982136">
            <w:pPr>
              <w:widowControl/>
              <w:rPr>
                <w:sz w:val="20"/>
                <w:szCs w:val="20"/>
              </w:rPr>
            </w:pPr>
            <w:r w:rsidRPr="001F42EF">
              <w:rPr>
                <w:sz w:val="20"/>
                <w:szCs w:val="20"/>
              </w:rPr>
              <w:t xml:space="preserve">The WB submission had $3,000,000 from private sector co-financing. Private sector engagement is a crucial component of successful technology transfer. Besides the </w:t>
            </w:r>
            <w:proofErr w:type="spellStart"/>
            <w:r w:rsidRPr="001F42EF">
              <w:rPr>
                <w:sz w:val="20"/>
                <w:szCs w:val="20"/>
              </w:rPr>
              <w:t>Palfridge</w:t>
            </w:r>
            <w:proofErr w:type="spellEnd"/>
            <w:r w:rsidRPr="001F42EF">
              <w:rPr>
                <w:sz w:val="20"/>
                <w:szCs w:val="20"/>
              </w:rPr>
              <w:t xml:space="preserve"> </w:t>
            </w:r>
            <w:proofErr w:type="spellStart"/>
            <w:r w:rsidRPr="001F42EF">
              <w:rPr>
                <w:sz w:val="20"/>
                <w:szCs w:val="20"/>
              </w:rPr>
              <w:t>cofinancing</w:t>
            </w:r>
            <w:proofErr w:type="spellEnd"/>
            <w:r w:rsidRPr="001F42EF">
              <w:rPr>
                <w:sz w:val="20"/>
                <w:szCs w:val="20"/>
              </w:rPr>
              <w:t xml:space="preserve"> (1.068M), please describe any other sources with private sector contributions. For instance, if Solar Chill Partners include private sector contributions, please indicate as such.</w:t>
            </w:r>
          </w:p>
          <w:p w14:paraId="6F3397BB" w14:textId="77777777" w:rsidR="004946F0" w:rsidRPr="001F42EF" w:rsidRDefault="004946F0" w:rsidP="00982136">
            <w:pPr>
              <w:widowControl/>
              <w:rPr>
                <w:sz w:val="20"/>
                <w:szCs w:val="20"/>
              </w:rPr>
            </w:pPr>
            <w:r w:rsidRPr="001F42EF">
              <w:rPr>
                <w:sz w:val="20"/>
                <w:szCs w:val="20"/>
              </w:rPr>
              <w:t>AL, 23 Sept, 2011: We note that funding and co-finance is allocated between the components reflecting the original submission and private sector involvement is highlighted. Comment addressed.</w:t>
            </w:r>
          </w:p>
          <w:p w14:paraId="2950DD17" w14:textId="77777777" w:rsidR="004946F0" w:rsidRPr="001F42EF" w:rsidRDefault="004946F0" w:rsidP="00982136">
            <w:pPr>
              <w:widowControl/>
              <w:rPr>
                <w:sz w:val="20"/>
                <w:szCs w:val="20"/>
              </w:rPr>
            </w:pPr>
          </w:p>
        </w:tc>
        <w:tc>
          <w:tcPr>
            <w:tcW w:w="1054" w:type="pct"/>
          </w:tcPr>
          <w:p w14:paraId="1E3E9473" w14:textId="77777777" w:rsidR="004946F0" w:rsidRPr="001F42EF" w:rsidRDefault="004946F0" w:rsidP="00982136">
            <w:pPr>
              <w:widowControl/>
              <w:rPr>
                <w:sz w:val="20"/>
                <w:szCs w:val="20"/>
              </w:rPr>
            </w:pPr>
            <w:r w:rsidRPr="001F42EF">
              <w:rPr>
                <w:sz w:val="20"/>
                <w:szCs w:val="20"/>
              </w:rPr>
              <w:t>FJ - Sept 12, 2013:</w:t>
            </w:r>
          </w:p>
          <w:p w14:paraId="61D1B221" w14:textId="77777777" w:rsidR="004946F0" w:rsidRPr="001F42EF" w:rsidRDefault="004946F0" w:rsidP="00982136">
            <w:pPr>
              <w:pStyle w:val="TableParagraph"/>
              <w:kinsoku w:val="0"/>
              <w:overflowPunct w:val="0"/>
              <w:spacing w:line="252" w:lineRule="exact"/>
              <w:ind w:left="99"/>
              <w:rPr>
                <w:sz w:val="20"/>
                <w:szCs w:val="20"/>
              </w:rPr>
            </w:pPr>
            <w:r w:rsidRPr="001F42EF">
              <w:rPr>
                <w:sz w:val="20"/>
                <w:szCs w:val="20"/>
              </w:rPr>
              <w:t>See Q25.</w:t>
            </w:r>
          </w:p>
        </w:tc>
        <w:tc>
          <w:tcPr>
            <w:tcW w:w="1483" w:type="pct"/>
          </w:tcPr>
          <w:p w14:paraId="44AB783A" w14:textId="77777777" w:rsidR="004946F0" w:rsidRPr="001F42EF" w:rsidRDefault="004946F0" w:rsidP="00982136">
            <w:pPr>
              <w:pStyle w:val="TableParagraph"/>
              <w:kinsoku w:val="0"/>
              <w:overflowPunct w:val="0"/>
              <w:spacing w:line="246" w:lineRule="exact"/>
              <w:ind w:left="99"/>
              <w:rPr>
                <w:spacing w:val="1"/>
                <w:sz w:val="20"/>
                <w:szCs w:val="20"/>
              </w:rPr>
            </w:pPr>
          </w:p>
        </w:tc>
      </w:tr>
      <w:tr w:rsidR="004946F0" w:rsidRPr="001F42EF" w14:paraId="5CC52D0A" w14:textId="77777777" w:rsidTr="00982136">
        <w:trPr>
          <w:trHeight w:val="6574"/>
        </w:trPr>
        <w:tc>
          <w:tcPr>
            <w:tcW w:w="682" w:type="pct"/>
            <w:vMerge w:val="restart"/>
            <w:shd w:val="clear" w:color="auto" w:fill="008000"/>
          </w:tcPr>
          <w:p w14:paraId="2C6AD0D4" w14:textId="77777777" w:rsidR="004946F0" w:rsidRPr="001F42EF" w:rsidRDefault="004946F0" w:rsidP="00982136">
            <w:pPr>
              <w:rPr>
                <w:sz w:val="20"/>
                <w:szCs w:val="20"/>
              </w:rPr>
            </w:pPr>
          </w:p>
        </w:tc>
        <w:tc>
          <w:tcPr>
            <w:tcW w:w="911" w:type="pct"/>
          </w:tcPr>
          <w:p w14:paraId="18DA2F3C"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25. </w:t>
            </w:r>
            <w:r w:rsidRPr="001F42EF">
              <w:rPr>
                <w:spacing w:val="-2"/>
                <w:sz w:val="20"/>
                <w:szCs w:val="20"/>
              </w:rPr>
              <w:t>A</w:t>
            </w:r>
            <w:r w:rsidRPr="001F42EF">
              <w:rPr>
                <w:sz w:val="20"/>
                <w:szCs w:val="20"/>
              </w:rPr>
              <w:t>t</w:t>
            </w:r>
            <w:r w:rsidRPr="001F42EF">
              <w:rPr>
                <w:spacing w:val="1"/>
                <w:sz w:val="20"/>
                <w:szCs w:val="20"/>
              </w:rPr>
              <w:t xml:space="preserve"> </w:t>
            </w:r>
            <w:r w:rsidRPr="001F42EF">
              <w:rPr>
                <w:sz w:val="20"/>
                <w:szCs w:val="20"/>
              </w:rPr>
              <w:t>P</w:t>
            </w:r>
            <w:r w:rsidRPr="001F42EF">
              <w:rPr>
                <w:spacing w:val="-5"/>
                <w:sz w:val="20"/>
                <w:szCs w:val="20"/>
              </w:rPr>
              <w:t>I</w:t>
            </w:r>
            <w:r w:rsidRPr="001F42EF">
              <w:rPr>
                <w:sz w:val="20"/>
                <w:szCs w:val="20"/>
              </w:rPr>
              <w:t xml:space="preserve">F: </w:t>
            </w:r>
            <w:r w:rsidRPr="001F42EF">
              <w:rPr>
                <w:spacing w:val="1"/>
                <w:sz w:val="20"/>
                <w:szCs w:val="20"/>
              </w:rPr>
              <w:t>c</w:t>
            </w:r>
            <w:r w:rsidRPr="001F42EF">
              <w:rPr>
                <w:sz w:val="20"/>
                <w:szCs w:val="20"/>
              </w:rPr>
              <w:t>o</w:t>
            </w:r>
            <w:r w:rsidRPr="001F42EF">
              <w:rPr>
                <w:spacing w:val="-2"/>
                <w:sz w:val="20"/>
                <w:szCs w:val="20"/>
              </w:rPr>
              <w:t>m</w:t>
            </w:r>
            <w:r w:rsidRPr="001F42EF">
              <w:rPr>
                <w:spacing w:val="-4"/>
                <w:sz w:val="20"/>
                <w:szCs w:val="20"/>
              </w:rPr>
              <w:t>m</w:t>
            </w:r>
            <w:r w:rsidRPr="001F42EF">
              <w:rPr>
                <w:sz w:val="20"/>
                <w:szCs w:val="20"/>
              </w:rPr>
              <w:t>ent</w:t>
            </w:r>
            <w:r w:rsidRPr="001F42EF">
              <w:rPr>
                <w:spacing w:val="1"/>
                <w:sz w:val="20"/>
                <w:szCs w:val="20"/>
              </w:rPr>
              <w:t xml:space="preserve"> </w:t>
            </w:r>
            <w:r w:rsidRPr="001F42EF">
              <w:rPr>
                <w:sz w:val="20"/>
                <w:szCs w:val="20"/>
              </w:rPr>
              <w:t>on the</w:t>
            </w:r>
            <w:r w:rsidRPr="001F42EF">
              <w:rPr>
                <w:spacing w:val="1"/>
                <w:sz w:val="20"/>
                <w:szCs w:val="20"/>
              </w:rPr>
              <w:t xml:space="preserve"> </w:t>
            </w:r>
            <w:r w:rsidRPr="001F42EF">
              <w:rPr>
                <w:spacing w:val="-2"/>
                <w:sz w:val="20"/>
                <w:szCs w:val="20"/>
              </w:rPr>
              <w:t>i</w:t>
            </w:r>
            <w:r w:rsidRPr="001F42EF">
              <w:rPr>
                <w:spacing w:val="-3"/>
                <w:sz w:val="20"/>
                <w:szCs w:val="20"/>
              </w:rPr>
              <w:t>n</w:t>
            </w:r>
            <w:r w:rsidRPr="001F42EF">
              <w:rPr>
                <w:sz w:val="20"/>
                <w:szCs w:val="20"/>
              </w:rPr>
              <w:t>dic</w:t>
            </w:r>
            <w:r w:rsidRPr="001F42EF">
              <w:rPr>
                <w:spacing w:val="-2"/>
                <w:sz w:val="20"/>
                <w:szCs w:val="20"/>
              </w:rPr>
              <w:t>a</w:t>
            </w:r>
            <w:r w:rsidRPr="001F42EF">
              <w:rPr>
                <w:sz w:val="20"/>
                <w:szCs w:val="20"/>
              </w:rPr>
              <w:t xml:space="preserve">ted </w:t>
            </w:r>
            <w:proofErr w:type="spellStart"/>
            <w:r w:rsidRPr="001F42EF">
              <w:rPr>
                <w:sz w:val="20"/>
                <w:szCs w:val="20"/>
              </w:rPr>
              <w:t>co</w:t>
            </w:r>
            <w:r w:rsidRPr="001F42EF">
              <w:rPr>
                <w:spacing w:val="1"/>
                <w:sz w:val="20"/>
                <w:szCs w:val="20"/>
              </w:rPr>
              <w:t>f</w:t>
            </w:r>
            <w:r w:rsidRPr="001F42EF">
              <w:rPr>
                <w:spacing w:val="-2"/>
                <w:sz w:val="20"/>
                <w:szCs w:val="20"/>
              </w:rPr>
              <w:t>i</w:t>
            </w:r>
            <w:r w:rsidRPr="001F42EF">
              <w:rPr>
                <w:sz w:val="20"/>
                <w:szCs w:val="20"/>
              </w:rPr>
              <w:t>nan</w:t>
            </w:r>
            <w:r w:rsidRPr="001F42EF">
              <w:rPr>
                <w:spacing w:val="-2"/>
                <w:sz w:val="20"/>
                <w:szCs w:val="20"/>
              </w:rPr>
              <w:t>c</w:t>
            </w:r>
            <w:r w:rsidRPr="001F42EF">
              <w:rPr>
                <w:sz w:val="20"/>
                <w:szCs w:val="20"/>
              </w:rPr>
              <w:t>in</w:t>
            </w:r>
            <w:r w:rsidRPr="001F42EF">
              <w:rPr>
                <w:spacing w:val="-3"/>
                <w:sz w:val="20"/>
                <w:szCs w:val="20"/>
              </w:rPr>
              <w:t>g</w:t>
            </w:r>
            <w:proofErr w:type="spellEnd"/>
            <w:proofErr w:type="gramStart"/>
            <w:r w:rsidRPr="001F42EF">
              <w:rPr>
                <w:sz w:val="20"/>
                <w:szCs w:val="20"/>
              </w:rPr>
              <w:t xml:space="preserve">;  </w:t>
            </w:r>
            <w:r w:rsidRPr="001F42EF">
              <w:rPr>
                <w:spacing w:val="-2"/>
                <w:sz w:val="20"/>
                <w:szCs w:val="20"/>
              </w:rPr>
              <w:t>A</w:t>
            </w:r>
            <w:r w:rsidRPr="001F42EF">
              <w:rPr>
                <w:sz w:val="20"/>
                <w:szCs w:val="20"/>
              </w:rPr>
              <w:t>t</w:t>
            </w:r>
            <w:proofErr w:type="gramEnd"/>
            <w:r w:rsidRPr="001F42EF">
              <w:rPr>
                <w:spacing w:val="1"/>
                <w:sz w:val="20"/>
                <w:szCs w:val="20"/>
              </w:rPr>
              <w:t xml:space="preserve"> </w:t>
            </w:r>
            <w:r w:rsidRPr="001F42EF">
              <w:rPr>
                <w:spacing w:val="-1"/>
                <w:sz w:val="20"/>
                <w:szCs w:val="20"/>
              </w:rPr>
              <w:t>C</w:t>
            </w:r>
            <w:r w:rsidRPr="001F42EF">
              <w:rPr>
                <w:sz w:val="20"/>
                <w:szCs w:val="20"/>
              </w:rPr>
              <w:t>EO</w:t>
            </w:r>
            <w:r w:rsidRPr="001F42EF">
              <w:rPr>
                <w:spacing w:val="-2"/>
                <w:sz w:val="20"/>
                <w:szCs w:val="20"/>
              </w:rPr>
              <w:t xml:space="preserve"> </w:t>
            </w:r>
            <w:r w:rsidRPr="001F42EF">
              <w:rPr>
                <w:sz w:val="20"/>
                <w:szCs w:val="20"/>
              </w:rPr>
              <w:t>endo</w:t>
            </w:r>
            <w:r w:rsidRPr="001F42EF">
              <w:rPr>
                <w:spacing w:val="-2"/>
                <w:sz w:val="20"/>
                <w:szCs w:val="20"/>
              </w:rPr>
              <w:t>r</w:t>
            </w:r>
            <w:r w:rsidRPr="001F42EF">
              <w:rPr>
                <w:sz w:val="20"/>
                <w:szCs w:val="20"/>
              </w:rPr>
              <w:t>se</w:t>
            </w:r>
            <w:r w:rsidRPr="001F42EF">
              <w:rPr>
                <w:spacing w:val="-4"/>
                <w:sz w:val="20"/>
                <w:szCs w:val="20"/>
              </w:rPr>
              <w:t>m</w:t>
            </w:r>
            <w:r w:rsidRPr="001F42EF">
              <w:rPr>
                <w:sz w:val="20"/>
                <w:szCs w:val="20"/>
              </w:rPr>
              <w:t>en</w:t>
            </w:r>
            <w:r w:rsidRPr="001F42EF">
              <w:rPr>
                <w:spacing w:val="1"/>
                <w:sz w:val="20"/>
                <w:szCs w:val="20"/>
              </w:rPr>
              <w:t>t</w:t>
            </w:r>
            <w:r w:rsidRPr="001F42EF">
              <w:rPr>
                <w:sz w:val="20"/>
                <w:szCs w:val="20"/>
              </w:rPr>
              <w:t>:</w:t>
            </w:r>
            <w:r w:rsidRPr="001F42EF">
              <w:rPr>
                <w:spacing w:val="-1"/>
                <w:sz w:val="20"/>
                <w:szCs w:val="20"/>
              </w:rPr>
              <w:t xml:space="preserve"> </w:t>
            </w:r>
            <w:r w:rsidRPr="001F42EF">
              <w:rPr>
                <w:sz w:val="20"/>
                <w:szCs w:val="20"/>
              </w:rPr>
              <w:t>in</w:t>
            </w:r>
            <w:r w:rsidRPr="001F42EF">
              <w:rPr>
                <w:spacing w:val="-3"/>
                <w:sz w:val="20"/>
                <w:szCs w:val="20"/>
              </w:rPr>
              <w:t>d</w:t>
            </w:r>
            <w:r w:rsidRPr="001F42EF">
              <w:rPr>
                <w:sz w:val="20"/>
                <w:szCs w:val="20"/>
              </w:rPr>
              <w:t>i</w:t>
            </w:r>
            <w:r w:rsidRPr="001F42EF">
              <w:rPr>
                <w:spacing w:val="-2"/>
                <w:sz w:val="20"/>
                <w:szCs w:val="20"/>
              </w:rPr>
              <w:t>c</w:t>
            </w:r>
            <w:r w:rsidRPr="001F42EF">
              <w:rPr>
                <w:sz w:val="20"/>
                <w:szCs w:val="20"/>
              </w:rPr>
              <w:t>a</w:t>
            </w:r>
            <w:r w:rsidRPr="001F42EF">
              <w:rPr>
                <w:spacing w:val="1"/>
                <w:sz w:val="20"/>
                <w:szCs w:val="20"/>
              </w:rPr>
              <w:t>t</w:t>
            </w:r>
            <w:r w:rsidRPr="001F42EF">
              <w:rPr>
                <w:sz w:val="20"/>
                <w:szCs w:val="20"/>
              </w:rPr>
              <w:t>e</w:t>
            </w:r>
            <w:r w:rsidRPr="001F42EF">
              <w:rPr>
                <w:spacing w:val="-2"/>
                <w:sz w:val="20"/>
                <w:szCs w:val="20"/>
              </w:rPr>
              <w:t xml:space="preserve"> </w:t>
            </w:r>
            <w:r w:rsidRPr="001F42EF">
              <w:rPr>
                <w:sz w:val="20"/>
                <w:szCs w:val="20"/>
              </w:rPr>
              <w:t>if con</w:t>
            </w:r>
            <w:r w:rsidRPr="001F42EF">
              <w:rPr>
                <w:spacing w:val="-2"/>
                <w:sz w:val="20"/>
                <w:szCs w:val="20"/>
              </w:rPr>
              <w:t>f</w:t>
            </w:r>
            <w:r w:rsidRPr="001F42EF">
              <w:rPr>
                <w:sz w:val="20"/>
                <w:szCs w:val="20"/>
              </w:rPr>
              <w:t>ir</w:t>
            </w:r>
            <w:r w:rsidRPr="001F42EF">
              <w:rPr>
                <w:spacing w:val="-4"/>
                <w:sz w:val="20"/>
                <w:szCs w:val="20"/>
              </w:rPr>
              <w:t>m</w:t>
            </w:r>
            <w:r w:rsidRPr="001F42EF">
              <w:rPr>
                <w:sz w:val="20"/>
                <w:szCs w:val="20"/>
              </w:rPr>
              <w:t>ed co</w:t>
            </w:r>
            <w:r w:rsidRPr="001F42EF">
              <w:rPr>
                <w:spacing w:val="-4"/>
                <w:sz w:val="20"/>
                <w:szCs w:val="20"/>
              </w:rPr>
              <w:t>-</w:t>
            </w:r>
            <w:r w:rsidRPr="001F42EF">
              <w:rPr>
                <w:sz w:val="20"/>
                <w:szCs w:val="20"/>
              </w:rPr>
              <w:t>finan</w:t>
            </w:r>
            <w:r w:rsidRPr="001F42EF">
              <w:rPr>
                <w:spacing w:val="-2"/>
                <w:sz w:val="20"/>
                <w:szCs w:val="20"/>
              </w:rPr>
              <w:t>c</w:t>
            </w:r>
            <w:r w:rsidRPr="001F42EF">
              <w:rPr>
                <w:sz w:val="20"/>
                <w:szCs w:val="20"/>
              </w:rPr>
              <w:t>ing</w:t>
            </w:r>
            <w:r w:rsidRPr="001F42EF">
              <w:rPr>
                <w:spacing w:val="-2"/>
                <w:sz w:val="20"/>
                <w:szCs w:val="20"/>
              </w:rPr>
              <w:t xml:space="preserve"> </w:t>
            </w:r>
            <w:r w:rsidRPr="001F42EF">
              <w:rPr>
                <w:sz w:val="20"/>
                <w:szCs w:val="20"/>
              </w:rPr>
              <w:t xml:space="preserve">is </w:t>
            </w:r>
            <w:r w:rsidRPr="001F42EF">
              <w:rPr>
                <w:spacing w:val="-3"/>
                <w:sz w:val="20"/>
                <w:szCs w:val="20"/>
              </w:rPr>
              <w:t>p</w:t>
            </w:r>
            <w:r w:rsidRPr="001F42EF">
              <w:rPr>
                <w:sz w:val="20"/>
                <w:szCs w:val="20"/>
              </w:rPr>
              <w:t>ro</w:t>
            </w:r>
            <w:r w:rsidRPr="001F42EF">
              <w:rPr>
                <w:spacing w:val="-3"/>
                <w:sz w:val="20"/>
                <w:szCs w:val="20"/>
              </w:rPr>
              <w:t>v</w:t>
            </w:r>
            <w:r w:rsidRPr="001F42EF">
              <w:rPr>
                <w:sz w:val="20"/>
                <w:szCs w:val="20"/>
              </w:rPr>
              <w:t>ided.</w:t>
            </w:r>
          </w:p>
        </w:tc>
        <w:tc>
          <w:tcPr>
            <w:tcW w:w="870" w:type="pct"/>
          </w:tcPr>
          <w:p w14:paraId="0552C417" w14:textId="77777777" w:rsidR="004946F0" w:rsidRPr="001F42EF" w:rsidRDefault="004946F0" w:rsidP="00982136">
            <w:pPr>
              <w:widowControl/>
              <w:rPr>
                <w:sz w:val="20"/>
                <w:szCs w:val="20"/>
              </w:rPr>
            </w:pPr>
            <w:r w:rsidRPr="001F42EF">
              <w:rPr>
                <w:sz w:val="20"/>
                <w:szCs w:val="20"/>
              </w:rPr>
              <w:t xml:space="preserve">CA/AL, 20 Sept, 2011: amount of </w:t>
            </w:r>
            <w:proofErr w:type="spellStart"/>
            <w:r w:rsidRPr="001F42EF">
              <w:rPr>
                <w:sz w:val="20"/>
                <w:szCs w:val="20"/>
              </w:rPr>
              <w:t>cofinancing</w:t>
            </w:r>
            <w:proofErr w:type="spellEnd"/>
            <w:r w:rsidRPr="001F42EF">
              <w:rPr>
                <w:sz w:val="20"/>
                <w:szCs w:val="20"/>
              </w:rPr>
              <w:t xml:space="preserve"> appears to </w:t>
            </w:r>
            <w:proofErr w:type="gramStart"/>
            <w:r w:rsidRPr="001F42EF">
              <w:rPr>
                <w:sz w:val="20"/>
                <w:szCs w:val="20"/>
              </w:rPr>
              <w:t>be  adequate</w:t>
            </w:r>
            <w:proofErr w:type="gramEnd"/>
            <w:r w:rsidRPr="001F42EF">
              <w:rPr>
                <w:sz w:val="20"/>
                <w:szCs w:val="20"/>
              </w:rPr>
              <w:t>, the distribution among the project components needs improvement. Please address the following:</w:t>
            </w:r>
          </w:p>
          <w:p w14:paraId="5339536D" w14:textId="77777777" w:rsidR="004946F0" w:rsidRPr="001F42EF" w:rsidRDefault="004946F0" w:rsidP="00982136">
            <w:pPr>
              <w:widowControl/>
              <w:rPr>
                <w:sz w:val="20"/>
                <w:szCs w:val="20"/>
              </w:rPr>
            </w:pPr>
          </w:p>
          <w:p w14:paraId="59424D1B" w14:textId="77777777" w:rsidR="004946F0" w:rsidRPr="001F42EF" w:rsidRDefault="004946F0" w:rsidP="00982136">
            <w:pPr>
              <w:widowControl/>
              <w:rPr>
                <w:sz w:val="20"/>
                <w:szCs w:val="20"/>
              </w:rPr>
            </w:pPr>
            <w:r w:rsidRPr="001F42EF">
              <w:rPr>
                <w:sz w:val="20"/>
                <w:szCs w:val="20"/>
              </w:rPr>
              <w:t>- Component 1: In the previous</w:t>
            </w:r>
          </w:p>
          <w:p w14:paraId="5F94F87F" w14:textId="77777777" w:rsidR="004946F0" w:rsidRPr="001F42EF" w:rsidRDefault="004946F0" w:rsidP="00982136">
            <w:pPr>
              <w:widowControl/>
              <w:rPr>
                <w:sz w:val="20"/>
                <w:szCs w:val="20"/>
              </w:rPr>
            </w:pPr>
            <w:proofErr w:type="gramStart"/>
            <w:r w:rsidRPr="001F42EF">
              <w:rPr>
                <w:sz w:val="20"/>
                <w:szCs w:val="20"/>
              </w:rPr>
              <w:t>submission</w:t>
            </w:r>
            <w:proofErr w:type="gramEnd"/>
            <w:r w:rsidRPr="001F42EF">
              <w:rPr>
                <w:sz w:val="20"/>
                <w:szCs w:val="20"/>
              </w:rPr>
              <w:t xml:space="preserve">, the procurement of Solar Chill A (component 2) had GEF financing of $1,073m, and co-financing of $0.25m. The current submission has a similar GEF financing level and significantly higher co-financing of 1.69m. While we note that the current version has 80 extra Solar Chill </w:t>
            </w:r>
            <w:proofErr w:type="gramStart"/>
            <w:r w:rsidRPr="001F42EF">
              <w:rPr>
                <w:sz w:val="20"/>
                <w:szCs w:val="20"/>
              </w:rPr>
              <w:t>A</w:t>
            </w:r>
            <w:proofErr w:type="gramEnd"/>
            <w:r w:rsidRPr="001F42EF">
              <w:rPr>
                <w:sz w:val="20"/>
                <w:szCs w:val="20"/>
              </w:rPr>
              <w:t xml:space="preserve"> installations, the co-financing increase by $1.44m seems extremely high. Please reduce the co-financing from this component, and increase the </w:t>
            </w:r>
            <w:proofErr w:type="spellStart"/>
            <w:r w:rsidRPr="001F42EF">
              <w:rPr>
                <w:sz w:val="20"/>
                <w:szCs w:val="20"/>
              </w:rPr>
              <w:t>cofinancing</w:t>
            </w:r>
            <w:proofErr w:type="spellEnd"/>
            <w:r w:rsidRPr="001F42EF">
              <w:rPr>
                <w:sz w:val="20"/>
                <w:szCs w:val="20"/>
              </w:rPr>
              <w:t xml:space="preserve"> for the procurement of </w:t>
            </w:r>
            <w:proofErr w:type="spellStart"/>
            <w:r w:rsidRPr="001F42EF">
              <w:rPr>
                <w:sz w:val="20"/>
                <w:szCs w:val="20"/>
              </w:rPr>
              <w:t>SolarChill</w:t>
            </w:r>
            <w:proofErr w:type="spellEnd"/>
            <w:r w:rsidRPr="001F42EF">
              <w:rPr>
                <w:sz w:val="20"/>
                <w:szCs w:val="20"/>
              </w:rPr>
              <w:t xml:space="preserve"> A (component 3) and technology transfer (component 5).</w:t>
            </w:r>
          </w:p>
        </w:tc>
        <w:tc>
          <w:tcPr>
            <w:tcW w:w="1054" w:type="pct"/>
          </w:tcPr>
          <w:p w14:paraId="710E0B5B" w14:textId="77777777" w:rsidR="004946F0" w:rsidRPr="001F42EF" w:rsidRDefault="004946F0" w:rsidP="00982136">
            <w:pPr>
              <w:widowControl/>
              <w:rPr>
                <w:sz w:val="20"/>
                <w:szCs w:val="20"/>
              </w:rPr>
            </w:pPr>
            <w:r w:rsidRPr="001F42EF">
              <w:rPr>
                <w:spacing w:val="1"/>
                <w:sz w:val="20"/>
                <w:szCs w:val="20"/>
              </w:rPr>
              <w:t>T</w:t>
            </w:r>
            <w:r w:rsidRPr="001F42EF">
              <w:rPr>
                <w:sz w:val="20"/>
                <w:szCs w:val="20"/>
              </w:rPr>
              <w:t>he</w:t>
            </w:r>
            <w:r w:rsidRPr="001F42EF">
              <w:rPr>
                <w:spacing w:val="-2"/>
                <w:sz w:val="20"/>
                <w:szCs w:val="20"/>
              </w:rPr>
              <w:t xml:space="preserve"> G</w:t>
            </w:r>
            <w:r w:rsidRPr="001F42EF">
              <w:rPr>
                <w:sz w:val="20"/>
                <w:szCs w:val="20"/>
              </w:rPr>
              <w:t>EF</w:t>
            </w:r>
            <w:r w:rsidRPr="001F42EF">
              <w:rPr>
                <w:spacing w:val="-1"/>
                <w:sz w:val="20"/>
                <w:szCs w:val="20"/>
              </w:rPr>
              <w:t xml:space="preserve"> </w:t>
            </w:r>
            <w:r w:rsidRPr="001F42EF">
              <w:rPr>
                <w:sz w:val="20"/>
                <w:szCs w:val="20"/>
              </w:rPr>
              <w:t>pro</w:t>
            </w:r>
            <w:r w:rsidRPr="001F42EF">
              <w:rPr>
                <w:spacing w:val="-3"/>
                <w:sz w:val="20"/>
                <w:szCs w:val="20"/>
              </w:rPr>
              <w:t>v</w:t>
            </w:r>
            <w:r w:rsidRPr="001F42EF">
              <w:rPr>
                <w:sz w:val="20"/>
                <w:szCs w:val="20"/>
              </w:rPr>
              <w:t>id</w:t>
            </w:r>
            <w:r w:rsidRPr="001F42EF">
              <w:rPr>
                <w:spacing w:val="-2"/>
                <w:sz w:val="20"/>
                <w:szCs w:val="20"/>
              </w:rPr>
              <w:t>e</w:t>
            </w:r>
            <w:r w:rsidRPr="001F42EF">
              <w:rPr>
                <w:sz w:val="20"/>
                <w:szCs w:val="20"/>
              </w:rPr>
              <w:t xml:space="preserve">s </w:t>
            </w:r>
            <w:r w:rsidRPr="001F42EF">
              <w:rPr>
                <w:spacing w:val="1"/>
                <w:sz w:val="20"/>
                <w:szCs w:val="20"/>
              </w:rPr>
              <w:t>f</w:t>
            </w:r>
            <w:r w:rsidRPr="001F42EF">
              <w:rPr>
                <w:spacing w:val="-3"/>
                <w:sz w:val="20"/>
                <w:szCs w:val="20"/>
              </w:rPr>
              <w:t>u</w:t>
            </w:r>
            <w:r w:rsidRPr="001F42EF">
              <w:rPr>
                <w:spacing w:val="-2"/>
                <w:sz w:val="20"/>
                <w:szCs w:val="20"/>
              </w:rPr>
              <w:t>l</w:t>
            </w:r>
            <w:r w:rsidRPr="001F42EF">
              <w:rPr>
                <w:sz w:val="20"/>
                <w:szCs w:val="20"/>
              </w:rPr>
              <w:t>l</w:t>
            </w:r>
            <w:r w:rsidRPr="001F42EF">
              <w:rPr>
                <w:spacing w:val="1"/>
                <w:sz w:val="20"/>
                <w:szCs w:val="20"/>
              </w:rPr>
              <w:t xml:space="preserve"> </w:t>
            </w:r>
            <w:r w:rsidRPr="001F42EF">
              <w:rPr>
                <w:sz w:val="20"/>
                <w:szCs w:val="20"/>
              </w:rPr>
              <w:t>co</w:t>
            </w:r>
            <w:r w:rsidRPr="001F42EF">
              <w:rPr>
                <w:spacing w:val="-2"/>
                <w:sz w:val="20"/>
                <w:szCs w:val="20"/>
              </w:rPr>
              <w:t>s</w:t>
            </w:r>
            <w:r w:rsidRPr="001F42EF">
              <w:rPr>
                <w:sz w:val="20"/>
                <w:szCs w:val="20"/>
              </w:rPr>
              <w:t>t</w:t>
            </w:r>
            <w:r w:rsidRPr="001F42EF">
              <w:rPr>
                <w:spacing w:val="-2"/>
                <w:sz w:val="20"/>
                <w:szCs w:val="20"/>
              </w:rPr>
              <w:t xml:space="preserve"> </w:t>
            </w:r>
            <w:r w:rsidRPr="001F42EF">
              <w:rPr>
                <w:sz w:val="20"/>
                <w:szCs w:val="20"/>
              </w:rPr>
              <w:t>for enab</w:t>
            </w:r>
            <w:r w:rsidRPr="001F42EF">
              <w:rPr>
                <w:spacing w:val="-2"/>
                <w:sz w:val="20"/>
                <w:szCs w:val="20"/>
              </w:rPr>
              <w:t>l</w:t>
            </w:r>
            <w:r w:rsidRPr="001F42EF">
              <w:rPr>
                <w:sz w:val="20"/>
                <w:szCs w:val="20"/>
              </w:rPr>
              <w:t>ing</w:t>
            </w:r>
            <w:r w:rsidRPr="001F42EF">
              <w:rPr>
                <w:spacing w:val="-3"/>
                <w:sz w:val="20"/>
                <w:szCs w:val="20"/>
              </w:rPr>
              <w:t xml:space="preserve"> </w:t>
            </w:r>
            <w:r w:rsidRPr="001F42EF">
              <w:rPr>
                <w:sz w:val="20"/>
                <w:szCs w:val="20"/>
              </w:rPr>
              <w:t>a</w:t>
            </w:r>
            <w:r w:rsidRPr="001F42EF">
              <w:rPr>
                <w:spacing w:val="-2"/>
                <w:sz w:val="20"/>
                <w:szCs w:val="20"/>
              </w:rPr>
              <w:t>c</w:t>
            </w:r>
            <w:r w:rsidRPr="001F42EF">
              <w:rPr>
                <w:sz w:val="20"/>
                <w:szCs w:val="20"/>
              </w:rPr>
              <w:t>ti</w:t>
            </w:r>
            <w:r w:rsidRPr="001F42EF">
              <w:rPr>
                <w:spacing w:val="-3"/>
                <w:sz w:val="20"/>
                <w:szCs w:val="20"/>
              </w:rPr>
              <w:t>v</w:t>
            </w:r>
            <w:r w:rsidRPr="001F42EF">
              <w:rPr>
                <w:sz w:val="20"/>
                <w:szCs w:val="20"/>
              </w:rPr>
              <w:t>i</w:t>
            </w:r>
            <w:r w:rsidRPr="001F42EF">
              <w:rPr>
                <w:spacing w:val="-2"/>
                <w:sz w:val="20"/>
                <w:szCs w:val="20"/>
              </w:rPr>
              <w:t>t</w:t>
            </w:r>
            <w:r w:rsidRPr="001F42EF">
              <w:rPr>
                <w:sz w:val="20"/>
                <w:szCs w:val="20"/>
              </w:rPr>
              <w:t>ie</w:t>
            </w:r>
            <w:r w:rsidRPr="001F42EF">
              <w:rPr>
                <w:spacing w:val="-2"/>
                <w:sz w:val="20"/>
                <w:szCs w:val="20"/>
              </w:rPr>
              <w:t>s</w:t>
            </w:r>
            <w:r w:rsidRPr="001F42EF">
              <w:rPr>
                <w:sz w:val="20"/>
                <w:szCs w:val="20"/>
              </w:rPr>
              <w:t xml:space="preserve">. </w:t>
            </w:r>
          </w:p>
          <w:p w14:paraId="42D69F7D" w14:textId="77777777" w:rsidR="004946F0" w:rsidRPr="001F42EF" w:rsidRDefault="004946F0" w:rsidP="00982136">
            <w:pPr>
              <w:widowControl/>
              <w:rPr>
                <w:sz w:val="20"/>
                <w:szCs w:val="20"/>
              </w:rPr>
            </w:pPr>
            <w:r w:rsidRPr="001F42EF">
              <w:rPr>
                <w:sz w:val="20"/>
                <w:szCs w:val="20"/>
              </w:rPr>
              <w:t>FJ - Sept 12, 2013:</w:t>
            </w:r>
          </w:p>
          <w:p w14:paraId="3EB15AF2" w14:textId="77777777" w:rsidR="004946F0" w:rsidRPr="001F42EF" w:rsidRDefault="004946F0" w:rsidP="00982136">
            <w:pPr>
              <w:widowControl/>
              <w:rPr>
                <w:sz w:val="20"/>
                <w:szCs w:val="20"/>
              </w:rPr>
            </w:pPr>
            <w:r w:rsidRPr="001F42EF">
              <w:rPr>
                <w:sz w:val="20"/>
                <w:szCs w:val="20"/>
              </w:rPr>
              <w:t>a) The co-financings from GIZ, Greenpeace and PATH include co-financing elements that have already been engaged before the beginning of the project and may therefore not be influenced by the project. Please explain the rationale.</w:t>
            </w:r>
          </w:p>
          <w:p w14:paraId="34FADC44" w14:textId="77777777" w:rsidR="004946F0" w:rsidRPr="001F42EF" w:rsidRDefault="004946F0" w:rsidP="00982136">
            <w:pPr>
              <w:widowControl/>
              <w:rPr>
                <w:sz w:val="20"/>
                <w:szCs w:val="20"/>
              </w:rPr>
            </w:pPr>
            <w:r w:rsidRPr="001F42EF">
              <w:rPr>
                <w:sz w:val="20"/>
                <w:szCs w:val="20"/>
              </w:rPr>
              <w:t>b) The CEO endorsement does not include any co-financing for the technical assistance from consultants. Please revise to include some amount of co-financing.</w:t>
            </w:r>
          </w:p>
        </w:tc>
        <w:tc>
          <w:tcPr>
            <w:tcW w:w="1483" w:type="pct"/>
          </w:tcPr>
          <w:p w14:paraId="16E0FB31" w14:textId="77777777" w:rsidR="004946F0" w:rsidRPr="001F42EF" w:rsidRDefault="004946F0" w:rsidP="00982136">
            <w:pPr>
              <w:widowControl/>
              <w:rPr>
                <w:spacing w:val="1"/>
                <w:sz w:val="20"/>
                <w:szCs w:val="20"/>
              </w:rPr>
            </w:pPr>
          </w:p>
          <w:p w14:paraId="50113C26" w14:textId="77777777" w:rsidR="004946F0" w:rsidRPr="001F42EF" w:rsidRDefault="004946F0" w:rsidP="00982136">
            <w:pPr>
              <w:widowControl/>
              <w:rPr>
                <w:spacing w:val="1"/>
                <w:sz w:val="20"/>
                <w:szCs w:val="20"/>
              </w:rPr>
            </w:pPr>
          </w:p>
          <w:p w14:paraId="403D643B" w14:textId="77777777" w:rsidR="004946F0" w:rsidRPr="001F42EF" w:rsidRDefault="004946F0" w:rsidP="00982136">
            <w:pPr>
              <w:widowControl/>
              <w:rPr>
                <w:spacing w:val="1"/>
                <w:sz w:val="20"/>
                <w:szCs w:val="20"/>
              </w:rPr>
            </w:pPr>
          </w:p>
          <w:p w14:paraId="0E3B10E4" w14:textId="77777777" w:rsidR="004946F0" w:rsidRPr="001F42EF" w:rsidRDefault="004946F0" w:rsidP="00D7100E">
            <w:pPr>
              <w:pStyle w:val="ListParagraph"/>
              <w:numPr>
                <w:ilvl w:val="0"/>
                <w:numId w:val="49"/>
              </w:numPr>
              <w:tabs>
                <w:tab w:val="left" w:pos="254"/>
              </w:tabs>
              <w:autoSpaceDE w:val="0"/>
              <w:autoSpaceDN w:val="0"/>
              <w:adjustRightInd w:val="0"/>
              <w:ind w:left="83" w:hanging="45"/>
              <w:rPr>
                <w:sz w:val="20"/>
                <w:szCs w:val="20"/>
              </w:rPr>
            </w:pPr>
            <w:r w:rsidRPr="001F42EF">
              <w:rPr>
                <w:sz w:val="20"/>
                <w:szCs w:val="20"/>
              </w:rPr>
              <w:t xml:space="preserve">Text has been inserted under Table C in part 1 of the proposal, explaining that historical expenditures have been included as a source of co-financing. </w:t>
            </w:r>
          </w:p>
          <w:p w14:paraId="0B03AC0F" w14:textId="77777777" w:rsidR="00060732" w:rsidRPr="001F42EF" w:rsidRDefault="00060732" w:rsidP="00D7100E">
            <w:pPr>
              <w:pStyle w:val="ListParagraph"/>
              <w:numPr>
                <w:ilvl w:val="0"/>
                <w:numId w:val="49"/>
              </w:numPr>
              <w:tabs>
                <w:tab w:val="left" w:pos="254"/>
              </w:tabs>
              <w:autoSpaceDE w:val="0"/>
              <w:autoSpaceDN w:val="0"/>
              <w:adjustRightInd w:val="0"/>
              <w:ind w:left="83" w:hanging="45"/>
              <w:rPr>
                <w:sz w:val="20"/>
                <w:szCs w:val="20"/>
              </w:rPr>
            </w:pPr>
            <w:r w:rsidRPr="001F42EF">
              <w:rPr>
                <w:sz w:val="20"/>
                <w:szCs w:val="20"/>
              </w:rPr>
              <w:t xml:space="preserve">GIZ have now allocated USD 175,000 as co-financing for technical assistance. </w:t>
            </w:r>
          </w:p>
          <w:p w14:paraId="26EC7BE4" w14:textId="77777777" w:rsidR="00060732" w:rsidRPr="001F42EF" w:rsidRDefault="00060732" w:rsidP="00060732">
            <w:pPr>
              <w:tabs>
                <w:tab w:val="left" w:pos="254"/>
              </w:tabs>
              <w:autoSpaceDE w:val="0"/>
              <w:autoSpaceDN w:val="0"/>
              <w:adjustRightInd w:val="0"/>
              <w:rPr>
                <w:sz w:val="20"/>
                <w:szCs w:val="20"/>
              </w:rPr>
            </w:pPr>
          </w:p>
          <w:p w14:paraId="59599565" w14:textId="77777777" w:rsidR="004946F0" w:rsidRPr="001F42EF" w:rsidRDefault="004946F0" w:rsidP="00982136">
            <w:pPr>
              <w:widowControl/>
              <w:rPr>
                <w:spacing w:val="1"/>
                <w:sz w:val="20"/>
                <w:szCs w:val="20"/>
              </w:rPr>
            </w:pPr>
          </w:p>
        </w:tc>
      </w:tr>
      <w:tr w:rsidR="004946F0" w:rsidRPr="001F42EF" w14:paraId="070930AF" w14:textId="77777777" w:rsidTr="00982136">
        <w:trPr>
          <w:trHeight w:val="5996"/>
        </w:trPr>
        <w:tc>
          <w:tcPr>
            <w:tcW w:w="682" w:type="pct"/>
            <w:vMerge/>
            <w:shd w:val="clear" w:color="auto" w:fill="008000"/>
          </w:tcPr>
          <w:p w14:paraId="135DC150" w14:textId="77777777" w:rsidR="004946F0" w:rsidRPr="001F42EF" w:rsidRDefault="004946F0" w:rsidP="00982136">
            <w:pPr>
              <w:pStyle w:val="TableParagraph"/>
              <w:kinsoku w:val="0"/>
              <w:overflowPunct w:val="0"/>
              <w:spacing w:line="252" w:lineRule="exact"/>
              <w:ind w:left="99"/>
              <w:rPr>
                <w:sz w:val="20"/>
                <w:szCs w:val="20"/>
              </w:rPr>
            </w:pPr>
          </w:p>
        </w:tc>
        <w:tc>
          <w:tcPr>
            <w:tcW w:w="911" w:type="pct"/>
          </w:tcPr>
          <w:p w14:paraId="0ECDC407" w14:textId="77777777" w:rsidR="004946F0" w:rsidRPr="001F42EF" w:rsidRDefault="004946F0" w:rsidP="00982136">
            <w:pPr>
              <w:pStyle w:val="TableParagraph"/>
              <w:kinsoku w:val="0"/>
              <w:overflowPunct w:val="0"/>
              <w:spacing w:line="246" w:lineRule="exact"/>
              <w:ind w:left="102"/>
              <w:rPr>
                <w:sz w:val="20"/>
                <w:szCs w:val="20"/>
              </w:rPr>
            </w:pPr>
          </w:p>
        </w:tc>
        <w:tc>
          <w:tcPr>
            <w:tcW w:w="870" w:type="pct"/>
          </w:tcPr>
          <w:p w14:paraId="06E5E93C" w14:textId="77777777" w:rsidR="004946F0" w:rsidRPr="001F42EF" w:rsidRDefault="004946F0" w:rsidP="00982136">
            <w:pPr>
              <w:widowControl/>
              <w:rPr>
                <w:sz w:val="20"/>
                <w:szCs w:val="20"/>
              </w:rPr>
            </w:pPr>
            <w:r w:rsidRPr="001F42EF">
              <w:rPr>
                <w:sz w:val="20"/>
                <w:szCs w:val="20"/>
              </w:rPr>
              <w:t xml:space="preserve">- Component 5: The technology transfer activities used to have co-financing of 3m. Please consider increasing the </w:t>
            </w:r>
            <w:proofErr w:type="spellStart"/>
            <w:r w:rsidRPr="001F42EF">
              <w:rPr>
                <w:sz w:val="20"/>
                <w:szCs w:val="20"/>
              </w:rPr>
              <w:t>cofinancing</w:t>
            </w:r>
            <w:proofErr w:type="spellEnd"/>
            <w:r w:rsidRPr="001F42EF">
              <w:rPr>
                <w:sz w:val="20"/>
                <w:szCs w:val="20"/>
              </w:rPr>
              <w:t xml:space="preserve"> by at least 1.44m so that the original level of co-financing can be maintained.</w:t>
            </w:r>
          </w:p>
          <w:p w14:paraId="3D31481D" w14:textId="77777777" w:rsidR="004946F0" w:rsidRPr="001F42EF" w:rsidRDefault="004946F0" w:rsidP="00982136">
            <w:pPr>
              <w:pStyle w:val="TableParagraph"/>
              <w:kinsoku w:val="0"/>
              <w:overflowPunct w:val="0"/>
              <w:spacing w:line="249" w:lineRule="exact"/>
              <w:ind w:left="102"/>
              <w:rPr>
                <w:sz w:val="20"/>
                <w:szCs w:val="20"/>
              </w:rPr>
            </w:pPr>
          </w:p>
          <w:p w14:paraId="26A8458C" w14:textId="77777777" w:rsidR="004946F0" w:rsidRPr="001F42EF" w:rsidRDefault="004946F0" w:rsidP="00982136">
            <w:pPr>
              <w:widowControl/>
              <w:rPr>
                <w:sz w:val="20"/>
                <w:szCs w:val="20"/>
              </w:rPr>
            </w:pPr>
            <w:r w:rsidRPr="001F42EF">
              <w:rPr>
                <w:sz w:val="20"/>
                <w:szCs w:val="20"/>
              </w:rPr>
              <w:t>- Component 6: The monitoring and evaluation should be a shared responsibility, not just for the GEF to bear. Please allocate some co-financing.</w:t>
            </w:r>
          </w:p>
          <w:p w14:paraId="2080CA80" w14:textId="77777777" w:rsidR="004946F0" w:rsidRPr="001F42EF" w:rsidRDefault="004946F0" w:rsidP="00982136">
            <w:pPr>
              <w:widowControl/>
              <w:rPr>
                <w:sz w:val="20"/>
                <w:szCs w:val="20"/>
              </w:rPr>
            </w:pPr>
          </w:p>
          <w:p w14:paraId="07E564A6" w14:textId="77777777" w:rsidR="004946F0" w:rsidRPr="001F42EF" w:rsidRDefault="004946F0" w:rsidP="00982136">
            <w:pPr>
              <w:widowControl/>
              <w:rPr>
                <w:sz w:val="20"/>
                <w:szCs w:val="20"/>
              </w:rPr>
            </w:pPr>
            <w:r w:rsidRPr="001F42EF">
              <w:rPr>
                <w:sz w:val="20"/>
                <w:szCs w:val="20"/>
              </w:rPr>
              <w:t>AL, 23 Sept, 2011: The distribution of</w:t>
            </w:r>
          </w:p>
          <w:p w14:paraId="0652E71C" w14:textId="77777777" w:rsidR="004946F0" w:rsidRPr="001F42EF" w:rsidRDefault="004946F0" w:rsidP="00982136">
            <w:pPr>
              <w:widowControl/>
              <w:rPr>
                <w:sz w:val="20"/>
                <w:szCs w:val="20"/>
              </w:rPr>
            </w:pPr>
            <w:proofErr w:type="gramStart"/>
            <w:r w:rsidRPr="001F42EF">
              <w:rPr>
                <w:sz w:val="20"/>
                <w:szCs w:val="20"/>
              </w:rPr>
              <w:t>co-financing</w:t>
            </w:r>
            <w:proofErr w:type="gramEnd"/>
            <w:r w:rsidRPr="001F42EF">
              <w:rPr>
                <w:sz w:val="20"/>
                <w:szCs w:val="20"/>
              </w:rPr>
              <w:t xml:space="preserve"> between the project components is reallocated in </w:t>
            </w:r>
            <w:proofErr w:type="spellStart"/>
            <w:r w:rsidRPr="001F42EF">
              <w:rPr>
                <w:sz w:val="20"/>
                <w:szCs w:val="20"/>
              </w:rPr>
              <w:t>a</w:t>
            </w:r>
            <w:proofErr w:type="spellEnd"/>
            <w:r w:rsidRPr="001F42EF">
              <w:rPr>
                <w:sz w:val="20"/>
                <w:szCs w:val="20"/>
              </w:rPr>
              <w:t xml:space="preserve"> adequate way. The co-financing reflects the original submission well. All comments addressed.</w:t>
            </w:r>
          </w:p>
        </w:tc>
        <w:tc>
          <w:tcPr>
            <w:tcW w:w="1054" w:type="pct"/>
          </w:tcPr>
          <w:p w14:paraId="3578D67E" w14:textId="77777777" w:rsidR="004946F0" w:rsidRPr="001F42EF" w:rsidRDefault="004946F0" w:rsidP="00982136">
            <w:pPr>
              <w:pStyle w:val="TableParagraph"/>
              <w:kinsoku w:val="0"/>
              <w:overflowPunct w:val="0"/>
              <w:spacing w:line="246" w:lineRule="exact"/>
              <w:ind w:left="99"/>
              <w:rPr>
                <w:spacing w:val="1"/>
                <w:sz w:val="20"/>
                <w:szCs w:val="20"/>
              </w:rPr>
            </w:pPr>
          </w:p>
        </w:tc>
        <w:tc>
          <w:tcPr>
            <w:tcW w:w="1483" w:type="pct"/>
          </w:tcPr>
          <w:p w14:paraId="77C977E3" w14:textId="77777777" w:rsidR="004946F0" w:rsidRPr="001F42EF" w:rsidRDefault="004946F0" w:rsidP="00982136">
            <w:pPr>
              <w:pStyle w:val="TableParagraph"/>
              <w:kinsoku w:val="0"/>
              <w:overflowPunct w:val="0"/>
              <w:spacing w:line="246" w:lineRule="exact"/>
              <w:ind w:left="99"/>
              <w:rPr>
                <w:spacing w:val="1"/>
                <w:sz w:val="20"/>
                <w:szCs w:val="20"/>
              </w:rPr>
            </w:pPr>
          </w:p>
        </w:tc>
      </w:tr>
      <w:tr w:rsidR="004946F0" w:rsidRPr="001F42EF" w14:paraId="42833C53" w14:textId="77777777" w:rsidTr="00982136">
        <w:trPr>
          <w:trHeight w:val="1676"/>
        </w:trPr>
        <w:tc>
          <w:tcPr>
            <w:tcW w:w="682" w:type="pct"/>
            <w:vMerge/>
            <w:shd w:val="clear" w:color="auto" w:fill="008000"/>
          </w:tcPr>
          <w:p w14:paraId="069D6EBD" w14:textId="77777777" w:rsidR="004946F0" w:rsidRPr="001F42EF" w:rsidRDefault="004946F0" w:rsidP="00982136">
            <w:pPr>
              <w:pStyle w:val="TableParagraph"/>
              <w:kinsoku w:val="0"/>
              <w:overflowPunct w:val="0"/>
              <w:spacing w:line="252" w:lineRule="exact"/>
              <w:ind w:left="99"/>
              <w:rPr>
                <w:sz w:val="20"/>
                <w:szCs w:val="20"/>
              </w:rPr>
            </w:pPr>
          </w:p>
        </w:tc>
        <w:tc>
          <w:tcPr>
            <w:tcW w:w="911" w:type="pct"/>
          </w:tcPr>
          <w:p w14:paraId="60ADEEDF"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26. </w:t>
            </w:r>
            <w:r w:rsidRPr="001F42EF">
              <w:rPr>
                <w:spacing w:val="-4"/>
                <w:sz w:val="20"/>
                <w:szCs w:val="20"/>
              </w:rPr>
              <w:t>I</w:t>
            </w:r>
            <w:r w:rsidRPr="001F42EF">
              <w:rPr>
                <w:sz w:val="20"/>
                <w:szCs w:val="20"/>
              </w:rPr>
              <w:t xml:space="preserve">s </w:t>
            </w:r>
            <w:r w:rsidRPr="001F42EF">
              <w:rPr>
                <w:spacing w:val="1"/>
                <w:sz w:val="20"/>
                <w:szCs w:val="20"/>
              </w:rPr>
              <w:t>t</w:t>
            </w:r>
            <w:r w:rsidRPr="001F42EF">
              <w:rPr>
                <w:sz w:val="20"/>
                <w:szCs w:val="20"/>
              </w:rPr>
              <w:t>he co</w:t>
            </w:r>
            <w:r w:rsidRPr="001F42EF">
              <w:rPr>
                <w:spacing w:val="-4"/>
                <w:sz w:val="20"/>
                <w:szCs w:val="20"/>
              </w:rPr>
              <w:t>-</w:t>
            </w:r>
            <w:r w:rsidRPr="001F42EF">
              <w:rPr>
                <w:sz w:val="20"/>
                <w:szCs w:val="20"/>
              </w:rPr>
              <w:t>financ</w:t>
            </w:r>
            <w:r w:rsidRPr="001F42EF">
              <w:rPr>
                <w:spacing w:val="-2"/>
                <w:sz w:val="20"/>
                <w:szCs w:val="20"/>
              </w:rPr>
              <w:t>i</w:t>
            </w:r>
            <w:r w:rsidRPr="001F42EF">
              <w:rPr>
                <w:sz w:val="20"/>
                <w:szCs w:val="20"/>
              </w:rPr>
              <w:t>ng</w:t>
            </w:r>
            <w:r w:rsidRPr="001F42EF">
              <w:rPr>
                <w:spacing w:val="-3"/>
                <w:sz w:val="20"/>
                <w:szCs w:val="20"/>
              </w:rPr>
              <w:t xml:space="preserve"> </w:t>
            </w:r>
            <w:r w:rsidRPr="001F42EF">
              <w:rPr>
                <w:sz w:val="20"/>
                <w:szCs w:val="20"/>
              </w:rPr>
              <w:t>a</w:t>
            </w:r>
            <w:r w:rsidRPr="001F42EF">
              <w:rPr>
                <w:spacing w:val="-4"/>
                <w:sz w:val="20"/>
                <w:szCs w:val="20"/>
              </w:rPr>
              <w:t>m</w:t>
            </w:r>
            <w:r w:rsidRPr="001F42EF">
              <w:rPr>
                <w:sz w:val="20"/>
                <w:szCs w:val="20"/>
              </w:rPr>
              <w:t>ount</w:t>
            </w:r>
            <w:r w:rsidRPr="001F42EF">
              <w:rPr>
                <w:spacing w:val="1"/>
                <w:sz w:val="20"/>
                <w:szCs w:val="20"/>
              </w:rPr>
              <w:t xml:space="preserve"> </w:t>
            </w:r>
            <w:r w:rsidRPr="001F42EF">
              <w:rPr>
                <w:sz w:val="20"/>
                <w:szCs w:val="20"/>
              </w:rPr>
              <w:t>th</w:t>
            </w:r>
            <w:r w:rsidRPr="001F42EF">
              <w:rPr>
                <w:spacing w:val="-2"/>
                <w:sz w:val="20"/>
                <w:szCs w:val="20"/>
              </w:rPr>
              <w:t>a</w:t>
            </w:r>
            <w:r w:rsidRPr="001F42EF">
              <w:rPr>
                <w:sz w:val="20"/>
                <w:szCs w:val="20"/>
              </w:rPr>
              <w:t>t</w:t>
            </w:r>
            <w:r w:rsidRPr="001F42EF">
              <w:rPr>
                <w:spacing w:val="1"/>
                <w:sz w:val="20"/>
                <w:szCs w:val="20"/>
              </w:rPr>
              <w:t xml:space="preserve"> </w:t>
            </w:r>
            <w:r w:rsidRPr="001F42EF">
              <w:rPr>
                <w:sz w:val="20"/>
                <w:szCs w:val="20"/>
              </w:rPr>
              <w:t>t</w:t>
            </w:r>
            <w:r w:rsidRPr="001F42EF">
              <w:rPr>
                <w:spacing w:val="-3"/>
                <w:sz w:val="20"/>
                <w:szCs w:val="20"/>
              </w:rPr>
              <w:t>h</w:t>
            </w:r>
            <w:r w:rsidRPr="001F42EF">
              <w:rPr>
                <w:sz w:val="20"/>
                <w:szCs w:val="20"/>
              </w:rPr>
              <w:t xml:space="preserve">e </w:t>
            </w:r>
            <w:r w:rsidRPr="001F42EF">
              <w:rPr>
                <w:spacing w:val="-2"/>
                <w:sz w:val="20"/>
                <w:szCs w:val="20"/>
              </w:rPr>
              <w:t>A</w:t>
            </w:r>
            <w:r w:rsidRPr="001F42EF">
              <w:rPr>
                <w:spacing w:val="-3"/>
                <w:sz w:val="20"/>
                <w:szCs w:val="20"/>
              </w:rPr>
              <w:t>g</w:t>
            </w:r>
            <w:r w:rsidRPr="001F42EF">
              <w:rPr>
                <w:sz w:val="20"/>
                <w:szCs w:val="20"/>
              </w:rPr>
              <w:t>ency</w:t>
            </w:r>
            <w:r w:rsidRPr="001F42EF">
              <w:rPr>
                <w:spacing w:val="-3"/>
                <w:sz w:val="20"/>
                <w:szCs w:val="20"/>
              </w:rPr>
              <w:t xml:space="preserve"> </w:t>
            </w:r>
            <w:r w:rsidRPr="001F42EF">
              <w:rPr>
                <w:sz w:val="20"/>
                <w:szCs w:val="20"/>
              </w:rPr>
              <w:t>is b</w:t>
            </w:r>
            <w:r w:rsidRPr="001F42EF">
              <w:rPr>
                <w:spacing w:val="1"/>
                <w:sz w:val="20"/>
                <w:szCs w:val="20"/>
              </w:rPr>
              <w:t>r</w:t>
            </w:r>
            <w:r w:rsidRPr="001F42EF">
              <w:rPr>
                <w:sz w:val="20"/>
                <w:szCs w:val="20"/>
              </w:rPr>
              <w:t>in</w:t>
            </w:r>
            <w:r w:rsidRPr="001F42EF">
              <w:rPr>
                <w:spacing w:val="-3"/>
                <w:sz w:val="20"/>
                <w:szCs w:val="20"/>
              </w:rPr>
              <w:t>g</w:t>
            </w:r>
            <w:r w:rsidRPr="001F42EF">
              <w:rPr>
                <w:sz w:val="20"/>
                <w:szCs w:val="20"/>
              </w:rPr>
              <w:t>ing</w:t>
            </w:r>
            <w:r w:rsidRPr="001F42EF">
              <w:rPr>
                <w:spacing w:val="-3"/>
                <w:sz w:val="20"/>
                <w:szCs w:val="20"/>
              </w:rPr>
              <w:t xml:space="preserve"> </w:t>
            </w:r>
            <w:r w:rsidRPr="001F42EF">
              <w:rPr>
                <w:sz w:val="20"/>
                <w:szCs w:val="20"/>
              </w:rPr>
              <w:t>to</w:t>
            </w:r>
            <w:r w:rsidRPr="001F42EF">
              <w:rPr>
                <w:spacing w:val="-3"/>
                <w:sz w:val="20"/>
                <w:szCs w:val="20"/>
              </w:rPr>
              <w:t xml:space="preserve"> </w:t>
            </w:r>
            <w:r w:rsidRPr="001F42EF">
              <w:rPr>
                <w:sz w:val="20"/>
                <w:szCs w:val="20"/>
              </w:rPr>
              <w:t xml:space="preserve">the </w:t>
            </w:r>
            <w:r w:rsidRPr="001F42EF">
              <w:rPr>
                <w:spacing w:val="-2"/>
                <w:sz w:val="20"/>
                <w:szCs w:val="20"/>
              </w:rPr>
              <w:t>p</w:t>
            </w:r>
            <w:r w:rsidRPr="001F42EF">
              <w:rPr>
                <w:sz w:val="20"/>
                <w:szCs w:val="20"/>
              </w:rPr>
              <w:t>r</w:t>
            </w:r>
            <w:r w:rsidRPr="001F42EF">
              <w:rPr>
                <w:spacing w:val="-3"/>
                <w:sz w:val="20"/>
                <w:szCs w:val="20"/>
              </w:rPr>
              <w:t>o</w:t>
            </w:r>
            <w:r w:rsidRPr="001F42EF">
              <w:rPr>
                <w:spacing w:val="3"/>
                <w:sz w:val="20"/>
                <w:szCs w:val="20"/>
              </w:rPr>
              <w:t>j</w:t>
            </w:r>
            <w:r w:rsidRPr="001F42EF">
              <w:rPr>
                <w:spacing w:val="-2"/>
                <w:sz w:val="20"/>
                <w:szCs w:val="20"/>
              </w:rPr>
              <w:t>e</w:t>
            </w:r>
            <w:r w:rsidRPr="001F42EF">
              <w:rPr>
                <w:sz w:val="20"/>
                <w:szCs w:val="20"/>
              </w:rPr>
              <w:t>ct</w:t>
            </w:r>
            <w:r w:rsidRPr="001F42EF">
              <w:rPr>
                <w:spacing w:val="-2"/>
                <w:sz w:val="20"/>
                <w:szCs w:val="20"/>
              </w:rPr>
              <w:t xml:space="preserve"> </w:t>
            </w:r>
            <w:r w:rsidRPr="001F42EF">
              <w:rPr>
                <w:sz w:val="20"/>
                <w:szCs w:val="20"/>
              </w:rPr>
              <w:t>in li</w:t>
            </w:r>
            <w:r w:rsidRPr="001F42EF">
              <w:rPr>
                <w:spacing w:val="-3"/>
                <w:sz w:val="20"/>
                <w:szCs w:val="20"/>
              </w:rPr>
              <w:t>n</w:t>
            </w:r>
            <w:r w:rsidRPr="001F42EF">
              <w:rPr>
                <w:sz w:val="20"/>
                <w:szCs w:val="20"/>
              </w:rPr>
              <w:t>e wi</w:t>
            </w:r>
            <w:r w:rsidRPr="001F42EF">
              <w:rPr>
                <w:spacing w:val="-2"/>
                <w:sz w:val="20"/>
                <w:szCs w:val="20"/>
              </w:rPr>
              <w:t>t</w:t>
            </w:r>
            <w:r w:rsidRPr="001F42EF">
              <w:rPr>
                <w:sz w:val="20"/>
                <w:szCs w:val="20"/>
              </w:rPr>
              <w:t xml:space="preserve">h </w:t>
            </w:r>
            <w:r w:rsidRPr="001F42EF">
              <w:rPr>
                <w:spacing w:val="-2"/>
                <w:sz w:val="20"/>
                <w:szCs w:val="20"/>
              </w:rPr>
              <w:t>i</w:t>
            </w:r>
            <w:r w:rsidRPr="001F42EF">
              <w:rPr>
                <w:sz w:val="20"/>
                <w:szCs w:val="20"/>
              </w:rPr>
              <w:t>ts</w:t>
            </w:r>
            <w:r w:rsidRPr="001F42EF">
              <w:rPr>
                <w:spacing w:val="-2"/>
                <w:sz w:val="20"/>
                <w:szCs w:val="20"/>
              </w:rPr>
              <w:t xml:space="preserve"> </w:t>
            </w:r>
            <w:r w:rsidRPr="001F42EF">
              <w:rPr>
                <w:sz w:val="20"/>
                <w:szCs w:val="20"/>
              </w:rPr>
              <w:t>ro</w:t>
            </w:r>
            <w:r w:rsidRPr="001F42EF">
              <w:rPr>
                <w:spacing w:val="-2"/>
                <w:sz w:val="20"/>
                <w:szCs w:val="20"/>
              </w:rPr>
              <w:t>l</w:t>
            </w:r>
            <w:r w:rsidRPr="001F42EF">
              <w:rPr>
                <w:sz w:val="20"/>
                <w:szCs w:val="20"/>
              </w:rPr>
              <w:t>e?</w:t>
            </w:r>
          </w:p>
        </w:tc>
        <w:tc>
          <w:tcPr>
            <w:tcW w:w="870" w:type="pct"/>
          </w:tcPr>
          <w:p w14:paraId="0BB1D348" w14:textId="77777777" w:rsidR="004946F0" w:rsidRPr="001F42EF" w:rsidRDefault="004946F0" w:rsidP="00982136">
            <w:pPr>
              <w:widowControl/>
              <w:rPr>
                <w:sz w:val="20"/>
                <w:szCs w:val="20"/>
              </w:rPr>
            </w:pPr>
            <w:r w:rsidRPr="001F42EF">
              <w:rPr>
                <w:sz w:val="20"/>
                <w:szCs w:val="20"/>
              </w:rPr>
              <w:t xml:space="preserve">CA/AL, 20 Sept 2011: Yes. The original WB submission had zero WB </w:t>
            </w:r>
            <w:proofErr w:type="spellStart"/>
            <w:r w:rsidRPr="001F42EF">
              <w:rPr>
                <w:sz w:val="20"/>
                <w:szCs w:val="20"/>
              </w:rPr>
              <w:t>cofinancing</w:t>
            </w:r>
            <w:proofErr w:type="spellEnd"/>
            <w:r w:rsidRPr="001F42EF">
              <w:rPr>
                <w:sz w:val="20"/>
                <w:szCs w:val="20"/>
              </w:rPr>
              <w:t>. This re-submission includes $230,000 of UNEP co-financing.</w:t>
            </w:r>
          </w:p>
        </w:tc>
        <w:tc>
          <w:tcPr>
            <w:tcW w:w="1054" w:type="pct"/>
          </w:tcPr>
          <w:p w14:paraId="400324B5" w14:textId="77777777" w:rsidR="004946F0" w:rsidRPr="001F42EF" w:rsidRDefault="004946F0" w:rsidP="00982136">
            <w:pPr>
              <w:pStyle w:val="TableParagraph"/>
              <w:kinsoku w:val="0"/>
              <w:overflowPunct w:val="0"/>
              <w:spacing w:line="246" w:lineRule="exact"/>
              <w:ind w:left="99"/>
              <w:rPr>
                <w:sz w:val="20"/>
                <w:szCs w:val="20"/>
              </w:rPr>
            </w:pPr>
            <w:r w:rsidRPr="001F42EF">
              <w:rPr>
                <w:spacing w:val="1"/>
                <w:sz w:val="20"/>
                <w:szCs w:val="20"/>
              </w:rPr>
              <w:t>T</w:t>
            </w:r>
            <w:r w:rsidRPr="001F42EF">
              <w:rPr>
                <w:sz w:val="20"/>
                <w:szCs w:val="20"/>
              </w:rPr>
              <w:t>he</w:t>
            </w:r>
            <w:r w:rsidRPr="001F42EF">
              <w:rPr>
                <w:spacing w:val="-2"/>
                <w:sz w:val="20"/>
                <w:szCs w:val="20"/>
              </w:rPr>
              <w:t xml:space="preserve"> G</w:t>
            </w:r>
            <w:r w:rsidRPr="001F42EF">
              <w:rPr>
                <w:sz w:val="20"/>
                <w:szCs w:val="20"/>
              </w:rPr>
              <w:t>EF</w:t>
            </w:r>
            <w:r w:rsidRPr="001F42EF">
              <w:rPr>
                <w:spacing w:val="-1"/>
                <w:sz w:val="20"/>
                <w:szCs w:val="20"/>
              </w:rPr>
              <w:t xml:space="preserve"> </w:t>
            </w:r>
            <w:r w:rsidRPr="001F42EF">
              <w:rPr>
                <w:sz w:val="20"/>
                <w:szCs w:val="20"/>
              </w:rPr>
              <w:t>pro</w:t>
            </w:r>
            <w:r w:rsidRPr="001F42EF">
              <w:rPr>
                <w:spacing w:val="-3"/>
                <w:sz w:val="20"/>
                <w:szCs w:val="20"/>
              </w:rPr>
              <w:t>v</w:t>
            </w:r>
            <w:r w:rsidRPr="001F42EF">
              <w:rPr>
                <w:sz w:val="20"/>
                <w:szCs w:val="20"/>
              </w:rPr>
              <w:t>id</w:t>
            </w:r>
            <w:r w:rsidRPr="001F42EF">
              <w:rPr>
                <w:spacing w:val="-2"/>
                <w:sz w:val="20"/>
                <w:szCs w:val="20"/>
              </w:rPr>
              <w:t>e</w:t>
            </w:r>
            <w:r w:rsidRPr="001F42EF">
              <w:rPr>
                <w:sz w:val="20"/>
                <w:szCs w:val="20"/>
              </w:rPr>
              <w:t xml:space="preserve">s  </w:t>
            </w:r>
            <w:r w:rsidRPr="001F42EF">
              <w:rPr>
                <w:spacing w:val="-2"/>
                <w:sz w:val="20"/>
                <w:szCs w:val="20"/>
              </w:rPr>
              <w:t>f</w:t>
            </w:r>
            <w:r w:rsidRPr="001F42EF">
              <w:rPr>
                <w:sz w:val="20"/>
                <w:szCs w:val="20"/>
              </w:rPr>
              <w:t>u</w:t>
            </w:r>
            <w:r w:rsidRPr="001F42EF">
              <w:rPr>
                <w:spacing w:val="-2"/>
                <w:sz w:val="20"/>
                <w:szCs w:val="20"/>
              </w:rPr>
              <w:t>l</w:t>
            </w:r>
            <w:r w:rsidRPr="001F42EF">
              <w:rPr>
                <w:sz w:val="20"/>
                <w:szCs w:val="20"/>
              </w:rPr>
              <w:t>l</w:t>
            </w:r>
            <w:r w:rsidRPr="001F42EF">
              <w:rPr>
                <w:spacing w:val="1"/>
                <w:sz w:val="20"/>
                <w:szCs w:val="20"/>
              </w:rPr>
              <w:t xml:space="preserve"> </w:t>
            </w:r>
            <w:r w:rsidRPr="001F42EF">
              <w:rPr>
                <w:sz w:val="20"/>
                <w:szCs w:val="20"/>
              </w:rPr>
              <w:t>co</w:t>
            </w:r>
            <w:r w:rsidRPr="001F42EF">
              <w:rPr>
                <w:spacing w:val="-2"/>
                <w:sz w:val="20"/>
                <w:szCs w:val="20"/>
              </w:rPr>
              <w:t>st</w:t>
            </w:r>
            <w:r w:rsidRPr="001F42EF">
              <w:rPr>
                <w:sz w:val="20"/>
                <w:szCs w:val="20"/>
              </w:rPr>
              <w:t xml:space="preserve">s </w:t>
            </w:r>
            <w:r w:rsidRPr="001F42EF">
              <w:rPr>
                <w:spacing w:val="1"/>
                <w:sz w:val="20"/>
                <w:szCs w:val="20"/>
              </w:rPr>
              <w:t>f</w:t>
            </w:r>
            <w:r w:rsidRPr="001F42EF">
              <w:rPr>
                <w:spacing w:val="-3"/>
                <w:sz w:val="20"/>
                <w:szCs w:val="20"/>
              </w:rPr>
              <w:t>o</w:t>
            </w:r>
            <w:r w:rsidRPr="001F42EF">
              <w:rPr>
                <w:sz w:val="20"/>
                <w:szCs w:val="20"/>
              </w:rPr>
              <w:t>r</w:t>
            </w:r>
          </w:p>
          <w:p w14:paraId="53A40C65" w14:textId="77777777" w:rsidR="004946F0" w:rsidRPr="001F42EF" w:rsidRDefault="004946F0" w:rsidP="00982136">
            <w:pPr>
              <w:pStyle w:val="TableParagraph"/>
              <w:kinsoku w:val="0"/>
              <w:overflowPunct w:val="0"/>
              <w:spacing w:before="2" w:line="254" w:lineRule="exact"/>
              <w:ind w:left="99"/>
              <w:rPr>
                <w:sz w:val="20"/>
                <w:szCs w:val="20"/>
              </w:rPr>
            </w:pPr>
            <w:r w:rsidRPr="001F42EF">
              <w:rPr>
                <w:sz w:val="20"/>
                <w:szCs w:val="20"/>
              </w:rPr>
              <w:t>na</w:t>
            </w:r>
            <w:r w:rsidRPr="001F42EF">
              <w:rPr>
                <w:spacing w:val="-2"/>
                <w:sz w:val="20"/>
                <w:szCs w:val="20"/>
              </w:rPr>
              <w:t>t</w:t>
            </w:r>
            <w:r w:rsidRPr="001F42EF">
              <w:rPr>
                <w:sz w:val="20"/>
                <w:szCs w:val="20"/>
              </w:rPr>
              <w:t>ion</w:t>
            </w:r>
            <w:r w:rsidRPr="001F42EF">
              <w:rPr>
                <w:spacing w:val="-2"/>
                <w:sz w:val="20"/>
                <w:szCs w:val="20"/>
              </w:rPr>
              <w:t>a</w:t>
            </w:r>
            <w:r w:rsidRPr="001F42EF">
              <w:rPr>
                <w:sz w:val="20"/>
                <w:szCs w:val="20"/>
              </w:rPr>
              <w:t>l</w:t>
            </w:r>
            <w:r w:rsidRPr="001F42EF">
              <w:rPr>
                <w:spacing w:val="1"/>
                <w:sz w:val="20"/>
                <w:szCs w:val="20"/>
              </w:rPr>
              <w:t xml:space="preserve"> </w:t>
            </w:r>
            <w:r w:rsidRPr="001F42EF">
              <w:rPr>
                <w:sz w:val="20"/>
                <w:szCs w:val="20"/>
              </w:rPr>
              <w:t>co</w:t>
            </w:r>
            <w:r w:rsidRPr="001F42EF">
              <w:rPr>
                <w:spacing w:val="-4"/>
                <w:sz w:val="20"/>
                <w:szCs w:val="20"/>
              </w:rPr>
              <w:t>mm</w:t>
            </w:r>
            <w:r w:rsidRPr="001F42EF">
              <w:rPr>
                <w:sz w:val="20"/>
                <w:szCs w:val="20"/>
              </w:rPr>
              <w:t>unicati</w:t>
            </w:r>
            <w:r w:rsidRPr="001F42EF">
              <w:rPr>
                <w:spacing w:val="-3"/>
                <w:sz w:val="20"/>
                <w:szCs w:val="20"/>
              </w:rPr>
              <w:t>o</w:t>
            </w:r>
            <w:r w:rsidRPr="001F42EF">
              <w:rPr>
                <w:sz w:val="20"/>
                <w:szCs w:val="20"/>
              </w:rPr>
              <w:t xml:space="preserve">ns, </w:t>
            </w:r>
            <w:r w:rsidRPr="001F42EF">
              <w:rPr>
                <w:spacing w:val="-2"/>
                <w:sz w:val="20"/>
                <w:szCs w:val="20"/>
              </w:rPr>
              <w:t>a</w:t>
            </w:r>
            <w:r w:rsidRPr="001F42EF">
              <w:rPr>
                <w:sz w:val="20"/>
                <w:szCs w:val="20"/>
              </w:rPr>
              <w:t>nd the indi</w:t>
            </w:r>
            <w:r w:rsidRPr="001F42EF">
              <w:rPr>
                <w:spacing w:val="-3"/>
                <w:sz w:val="20"/>
                <w:szCs w:val="20"/>
              </w:rPr>
              <w:t>v</w:t>
            </w:r>
            <w:r w:rsidRPr="001F42EF">
              <w:rPr>
                <w:sz w:val="20"/>
                <w:szCs w:val="20"/>
              </w:rPr>
              <w:t>id</w:t>
            </w:r>
            <w:r w:rsidRPr="001F42EF">
              <w:rPr>
                <w:spacing w:val="-3"/>
                <w:sz w:val="20"/>
                <w:szCs w:val="20"/>
              </w:rPr>
              <w:t>u</w:t>
            </w:r>
            <w:r w:rsidRPr="001F42EF">
              <w:rPr>
                <w:sz w:val="20"/>
                <w:szCs w:val="20"/>
              </w:rPr>
              <w:t>al</w:t>
            </w:r>
            <w:r w:rsidRPr="001F42EF">
              <w:rPr>
                <w:spacing w:val="-2"/>
                <w:sz w:val="20"/>
                <w:szCs w:val="20"/>
              </w:rPr>
              <w:t xml:space="preserve"> </w:t>
            </w:r>
            <w:r w:rsidRPr="001F42EF">
              <w:rPr>
                <w:sz w:val="20"/>
                <w:szCs w:val="20"/>
              </w:rPr>
              <w:t>le</w:t>
            </w:r>
            <w:r w:rsidRPr="001F42EF">
              <w:rPr>
                <w:spacing w:val="-2"/>
                <w:sz w:val="20"/>
                <w:szCs w:val="20"/>
              </w:rPr>
              <w:t>v</w:t>
            </w:r>
            <w:r w:rsidRPr="001F42EF">
              <w:rPr>
                <w:sz w:val="20"/>
                <w:szCs w:val="20"/>
              </w:rPr>
              <w:t>el</w:t>
            </w:r>
            <w:r w:rsidRPr="001F42EF">
              <w:rPr>
                <w:spacing w:val="-2"/>
                <w:sz w:val="20"/>
                <w:szCs w:val="20"/>
              </w:rPr>
              <w:t xml:space="preserve"> </w:t>
            </w:r>
            <w:r w:rsidRPr="001F42EF">
              <w:rPr>
                <w:sz w:val="20"/>
                <w:szCs w:val="20"/>
              </w:rPr>
              <w:t>cou</w:t>
            </w:r>
            <w:r w:rsidRPr="001F42EF">
              <w:rPr>
                <w:spacing w:val="-2"/>
                <w:sz w:val="20"/>
                <w:szCs w:val="20"/>
              </w:rPr>
              <w:t>n</w:t>
            </w:r>
            <w:r w:rsidRPr="001F42EF">
              <w:rPr>
                <w:sz w:val="20"/>
                <w:szCs w:val="20"/>
              </w:rPr>
              <w:t>t</w:t>
            </w:r>
            <w:r w:rsidRPr="001F42EF">
              <w:rPr>
                <w:spacing w:val="-2"/>
                <w:sz w:val="20"/>
                <w:szCs w:val="20"/>
              </w:rPr>
              <w:t>r</w:t>
            </w:r>
            <w:r w:rsidRPr="001F42EF">
              <w:rPr>
                <w:sz w:val="20"/>
                <w:szCs w:val="20"/>
              </w:rPr>
              <w:t xml:space="preserve">ies </w:t>
            </w:r>
            <w:r w:rsidRPr="001F42EF">
              <w:rPr>
                <w:spacing w:val="-4"/>
                <w:sz w:val="20"/>
                <w:szCs w:val="20"/>
              </w:rPr>
              <w:t>w</w:t>
            </w:r>
            <w:r w:rsidRPr="001F42EF">
              <w:rPr>
                <w:sz w:val="20"/>
                <w:szCs w:val="20"/>
              </w:rPr>
              <w:t>i</w:t>
            </w:r>
            <w:r w:rsidRPr="001F42EF">
              <w:rPr>
                <w:spacing w:val="-2"/>
                <w:sz w:val="20"/>
                <w:szCs w:val="20"/>
              </w:rPr>
              <w:t>l</w:t>
            </w:r>
            <w:r w:rsidRPr="001F42EF">
              <w:rPr>
                <w:sz w:val="20"/>
                <w:szCs w:val="20"/>
              </w:rPr>
              <w:t>l</w:t>
            </w:r>
            <w:r w:rsidRPr="001F42EF">
              <w:rPr>
                <w:spacing w:val="1"/>
                <w:sz w:val="20"/>
                <w:szCs w:val="20"/>
              </w:rPr>
              <w:t xml:space="preserve"> </w:t>
            </w:r>
            <w:r w:rsidRPr="001F42EF">
              <w:rPr>
                <w:sz w:val="20"/>
                <w:szCs w:val="20"/>
              </w:rPr>
              <w:t>pro</w:t>
            </w:r>
            <w:r w:rsidRPr="001F42EF">
              <w:rPr>
                <w:spacing w:val="-3"/>
                <w:sz w:val="20"/>
                <w:szCs w:val="20"/>
              </w:rPr>
              <w:t>v</w:t>
            </w:r>
            <w:r w:rsidRPr="001F42EF">
              <w:rPr>
                <w:sz w:val="20"/>
                <w:szCs w:val="20"/>
              </w:rPr>
              <w:t>i</w:t>
            </w:r>
            <w:r w:rsidRPr="001F42EF">
              <w:rPr>
                <w:spacing w:val="-3"/>
                <w:sz w:val="20"/>
                <w:szCs w:val="20"/>
              </w:rPr>
              <w:t>d</w:t>
            </w:r>
            <w:r w:rsidRPr="001F42EF">
              <w:rPr>
                <w:sz w:val="20"/>
                <w:szCs w:val="20"/>
              </w:rPr>
              <w:t>e</w:t>
            </w:r>
          </w:p>
          <w:p w14:paraId="577C53F5" w14:textId="77777777" w:rsidR="004946F0" w:rsidRPr="001F42EF" w:rsidRDefault="004946F0" w:rsidP="00982136">
            <w:pPr>
              <w:pStyle w:val="TableParagraph"/>
              <w:kinsoku w:val="0"/>
              <w:overflowPunct w:val="0"/>
              <w:spacing w:line="249" w:lineRule="exact"/>
              <w:ind w:left="99"/>
              <w:rPr>
                <w:sz w:val="20"/>
                <w:szCs w:val="20"/>
              </w:rPr>
            </w:pPr>
            <w:proofErr w:type="spellStart"/>
            <w:proofErr w:type="gramStart"/>
            <w:r w:rsidRPr="001F42EF">
              <w:rPr>
                <w:sz w:val="20"/>
                <w:szCs w:val="20"/>
              </w:rPr>
              <w:t>co</w:t>
            </w:r>
            <w:r w:rsidRPr="001F42EF">
              <w:rPr>
                <w:spacing w:val="1"/>
                <w:sz w:val="20"/>
                <w:szCs w:val="20"/>
              </w:rPr>
              <w:t>f</w:t>
            </w:r>
            <w:r w:rsidRPr="001F42EF">
              <w:rPr>
                <w:spacing w:val="-2"/>
                <w:sz w:val="20"/>
                <w:szCs w:val="20"/>
              </w:rPr>
              <w:t>i</w:t>
            </w:r>
            <w:r w:rsidRPr="001F42EF">
              <w:rPr>
                <w:sz w:val="20"/>
                <w:szCs w:val="20"/>
              </w:rPr>
              <w:t>nan</w:t>
            </w:r>
            <w:r w:rsidRPr="001F42EF">
              <w:rPr>
                <w:spacing w:val="-2"/>
                <w:sz w:val="20"/>
                <w:szCs w:val="20"/>
              </w:rPr>
              <w:t>c</w:t>
            </w:r>
            <w:r w:rsidRPr="001F42EF">
              <w:rPr>
                <w:sz w:val="20"/>
                <w:szCs w:val="20"/>
              </w:rPr>
              <w:t>e</w:t>
            </w:r>
            <w:proofErr w:type="spellEnd"/>
            <w:proofErr w:type="gramEnd"/>
            <w:r w:rsidRPr="001F42EF">
              <w:rPr>
                <w:sz w:val="20"/>
                <w:szCs w:val="20"/>
              </w:rPr>
              <w:t>.</w:t>
            </w:r>
          </w:p>
        </w:tc>
        <w:tc>
          <w:tcPr>
            <w:tcW w:w="1483" w:type="pct"/>
          </w:tcPr>
          <w:p w14:paraId="57ADD2F7" w14:textId="77777777" w:rsidR="004946F0" w:rsidRPr="001F42EF" w:rsidRDefault="004946F0" w:rsidP="00982136">
            <w:pPr>
              <w:widowControl/>
              <w:rPr>
                <w:sz w:val="20"/>
                <w:szCs w:val="20"/>
              </w:rPr>
            </w:pPr>
          </w:p>
        </w:tc>
      </w:tr>
      <w:tr w:rsidR="004946F0" w:rsidRPr="001F42EF" w14:paraId="32E252CA" w14:textId="77777777" w:rsidTr="00982136">
        <w:trPr>
          <w:trHeight w:val="436"/>
        </w:trPr>
        <w:tc>
          <w:tcPr>
            <w:tcW w:w="682" w:type="pct"/>
            <w:vMerge w:val="restart"/>
            <w:shd w:val="clear" w:color="auto" w:fill="008000"/>
          </w:tcPr>
          <w:p w14:paraId="3FAE19E3" w14:textId="77777777" w:rsidR="004946F0" w:rsidRPr="001F42EF" w:rsidRDefault="004946F0" w:rsidP="00982136">
            <w:pPr>
              <w:pStyle w:val="TableParagraph"/>
              <w:kinsoku w:val="0"/>
              <w:overflowPunct w:val="0"/>
              <w:spacing w:line="200" w:lineRule="exact"/>
              <w:rPr>
                <w:sz w:val="20"/>
                <w:szCs w:val="20"/>
              </w:rPr>
            </w:pPr>
          </w:p>
          <w:p w14:paraId="1523FC39" w14:textId="77777777" w:rsidR="004946F0" w:rsidRPr="001F42EF" w:rsidRDefault="004946F0" w:rsidP="00982136">
            <w:pPr>
              <w:pStyle w:val="TableParagraph"/>
              <w:kinsoku w:val="0"/>
              <w:overflowPunct w:val="0"/>
              <w:spacing w:line="200" w:lineRule="exact"/>
              <w:rPr>
                <w:sz w:val="20"/>
                <w:szCs w:val="20"/>
              </w:rPr>
            </w:pPr>
          </w:p>
          <w:p w14:paraId="208FD99F" w14:textId="77777777" w:rsidR="004946F0" w:rsidRPr="001F42EF" w:rsidRDefault="004946F0" w:rsidP="00982136">
            <w:pPr>
              <w:pStyle w:val="TableParagraph"/>
              <w:kinsoku w:val="0"/>
              <w:overflowPunct w:val="0"/>
              <w:spacing w:before="14" w:line="220" w:lineRule="exact"/>
              <w:rPr>
                <w:sz w:val="20"/>
                <w:szCs w:val="20"/>
              </w:rPr>
            </w:pPr>
          </w:p>
          <w:p w14:paraId="499C641B" w14:textId="77777777" w:rsidR="004946F0" w:rsidRPr="001F42EF" w:rsidRDefault="004946F0" w:rsidP="00982136">
            <w:pPr>
              <w:pStyle w:val="TableParagraph"/>
              <w:kinsoku w:val="0"/>
              <w:overflowPunct w:val="0"/>
              <w:spacing w:line="252" w:lineRule="exact"/>
              <w:ind w:left="102" w:right="286"/>
              <w:rPr>
                <w:sz w:val="20"/>
                <w:szCs w:val="20"/>
              </w:rPr>
            </w:pPr>
            <w:r w:rsidRPr="001F42EF">
              <w:rPr>
                <w:color w:val="FFFFFF"/>
                <w:sz w:val="20"/>
                <w:szCs w:val="20"/>
              </w:rPr>
              <w:t>Pr</w:t>
            </w:r>
            <w:r w:rsidRPr="001F42EF">
              <w:rPr>
                <w:color w:val="FFFFFF"/>
                <w:spacing w:val="-2"/>
                <w:sz w:val="20"/>
                <w:szCs w:val="20"/>
              </w:rPr>
              <w:t>o</w:t>
            </w:r>
            <w:r w:rsidRPr="001F42EF">
              <w:rPr>
                <w:color w:val="FFFFFF"/>
                <w:spacing w:val="3"/>
                <w:sz w:val="20"/>
                <w:szCs w:val="20"/>
              </w:rPr>
              <w:t>j</w:t>
            </w:r>
            <w:r w:rsidRPr="001F42EF">
              <w:rPr>
                <w:color w:val="FFFFFF"/>
                <w:spacing w:val="-2"/>
                <w:sz w:val="20"/>
                <w:szCs w:val="20"/>
              </w:rPr>
              <w:t>e</w:t>
            </w:r>
            <w:r w:rsidRPr="001F42EF">
              <w:rPr>
                <w:color w:val="FFFFFF"/>
                <w:sz w:val="20"/>
                <w:szCs w:val="20"/>
              </w:rPr>
              <w:t>ct</w:t>
            </w:r>
            <w:r w:rsidRPr="001F42EF">
              <w:rPr>
                <w:color w:val="FFFFFF"/>
                <w:spacing w:val="-2"/>
                <w:sz w:val="20"/>
                <w:szCs w:val="20"/>
              </w:rPr>
              <w:t xml:space="preserve"> </w:t>
            </w:r>
            <w:r w:rsidRPr="001F42EF">
              <w:rPr>
                <w:color w:val="FFFFFF"/>
                <w:sz w:val="20"/>
                <w:szCs w:val="20"/>
              </w:rPr>
              <w:t>Mo</w:t>
            </w:r>
            <w:r w:rsidRPr="001F42EF">
              <w:rPr>
                <w:color w:val="FFFFFF"/>
                <w:spacing w:val="-2"/>
                <w:sz w:val="20"/>
                <w:szCs w:val="20"/>
              </w:rPr>
              <w:t>n</w:t>
            </w:r>
            <w:r w:rsidRPr="001F42EF">
              <w:rPr>
                <w:color w:val="FFFFFF"/>
                <w:sz w:val="20"/>
                <w:szCs w:val="20"/>
              </w:rPr>
              <w:t>it</w:t>
            </w:r>
            <w:r w:rsidRPr="001F42EF">
              <w:rPr>
                <w:color w:val="FFFFFF"/>
                <w:spacing w:val="-3"/>
                <w:sz w:val="20"/>
                <w:szCs w:val="20"/>
              </w:rPr>
              <w:t>o</w:t>
            </w:r>
            <w:r w:rsidRPr="001F42EF">
              <w:rPr>
                <w:color w:val="FFFFFF"/>
                <w:sz w:val="20"/>
                <w:szCs w:val="20"/>
              </w:rPr>
              <w:t>r</w:t>
            </w:r>
            <w:r w:rsidRPr="001F42EF">
              <w:rPr>
                <w:color w:val="FFFFFF"/>
                <w:spacing w:val="-2"/>
                <w:sz w:val="20"/>
                <w:szCs w:val="20"/>
              </w:rPr>
              <w:t>i</w:t>
            </w:r>
            <w:r w:rsidRPr="001F42EF">
              <w:rPr>
                <w:color w:val="FFFFFF"/>
                <w:sz w:val="20"/>
                <w:szCs w:val="20"/>
              </w:rPr>
              <w:t>ng and E</w:t>
            </w:r>
            <w:r w:rsidRPr="001F42EF">
              <w:rPr>
                <w:color w:val="FFFFFF"/>
                <w:spacing w:val="-3"/>
                <w:sz w:val="20"/>
                <w:szCs w:val="20"/>
              </w:rPr>
              <w:t>v</w:t>
            </w:r>
            <w:r w:rsidRPr="001F42EF">
              <w:rPr>
                <w:color w:val="FFFFFF"/>
                <w:sz w:val="20"/>
                <w:szCs w:val="20"/>
              </w:rPr>
              <w:t>a</w:t>
            </w:r>
            <w:r w:rsidRPr="001F42EF">
              <w:rPr>
                <w:color w:val="FFFFFF"/>
                <w:spacing w:val="1"/>
                <w:sz w:val="20"/>
                <w:szCs w:val="20"/>
              </w:rPr>
              <w:t>l</w:t>
            </w:r>
            <w:r w:rsidRPr="001F42EF">
              <w:rPr>
                <w:color w:val="FFFFFF"/>
                <w:sz w:val="20"/>
                <w:szCs w:val="20"/>
              </w:rPr>
              <w:t>u</w:t>
            </w:r>
            <w:r w:rsidRPr="001F42EF">
              <w:rPr>
                <w:color w:val="FFFFFF"/>
                <w:spacing w:val="-2"/>
                <w:sz w:val="20"/>
                <w:szCs w:val="20"/>
              </w:rPr>
              <w:t>a</w:t>
            </w:r>
            <w:r w:rsidRPr="001F42EF">
              <w:rPr>
                <w:color w:val="FFFFFF"/>
                <w:sz w:val="20"/>
                <w:szCs w:val="20"/>
              </w:rPr>
              <w:t>ti</w:t>
            </w:r>
            <w:r w:rsidRPr="001F42EF">
              <w:rPr>
                <w:color w:val="FFFFFF"/>
                <w:spacing w:val="-3"/>
                <w:sz w:val="20"/>
                <w:szCs w:val="20"/>
              </w:rPr>
              <w:t>o</w:t>
            </w:r>
            <w:r w:rsidRPr="001F42EF">
              <w:rPr>
                <w:color w:val="FFFFFF"/>
                <w:sz w:val="20"/>
                <w:szCs w:val="20"/>
              </w:rPr>
              <w:t>n</w:t>
            </w:r>
          </w:p>
        </w:tc>
        <w:tc>
          <w:tcPr>
            <w:tcW w:w="911" w:type="pct"/>
          </w:tcPr>
          <w:p w14:paraId="0FB93442" w14:textId="77777777" w:rsidR="004946F0" w:rsidRPr="001F42EF" w:rsidRDefault="004946F0" w:rsidP="00982136">
            <w:pPr>
              <w:pStyle w:val="TableParagraph"/>
              <w:kinsoku w:val="0"/>
              <w:overflowPunct w:val="0"/>
              <w:spacing w:line="245" w:lineRule="exact"/>
              <w:ind w:left="102"/>
              <w:rPr>
                <w:sz w:val="20"/>
                <w:szCs w:val="20"/>
              </w:rPr>
            </w:pPr>
            <w:r w:rsidRPr="001F42EF">
              <w:rPr>
                <w:sz w:val="20"/>
                <w:szCs w:val="20"/>
              </w:rPr>
              <w:t xml:space="preserve">27. </w:t>
            </w:r>
            <w:r w:rsidRPr="001F42EF">
              <w:rPr>
                <w:spacing w:val="-1"/>
                <w:sz w:val="20"/>
                <w:szCs w:val="20"/>
              </w:rPr>
              <w:t>H</w:t>
            </w:r>
            <w:r w:rsidRPr="001F42EF">
              <w:rPr>
                <w:sz w:val="20"/>
                <w:szCs w:val="20"/>
              </w:rPr>
              <w:t>a</w:t>
            </w:r>
            <w:r w:rsidRPr="001F42EF">
              <w:rPr>
                <w:spacing w:val="-3"/>
                <w:sz w:val="20"/>
                <w:szCs w:val="20"/>
              </w:rPr>
              <w:t>v</w:t>
            </w:r>
            <w:r w:rsidRPr="001F42EF">
              <w:rPr>
                <w:sz w:val="20"/>
                <w:szCs w:val="20"/>
              </w:rPr>
              <w:t>e the ap</w:t>
            </w:r>
            <w:r w:rsidRPr="001F42EF">
              <w:rPr>
                <w:spacing w:val="-2"/>
                <w:sz w:val="20"/>
                <w:szCs w:val="20"/>
              </w:rPr>
              <w:t>p</w:t>
            </w:r>
            <w:r w:rsidRPr="001F42EF">
              <w:rPr>
                <w:sz w:val="20"/>
                <w:szCs w:val="20"/>
              </w:rPr>
              <w:t>ro</w:t>
            </w:r>
            <w:r w:rsidRPr="001F42EF">
              <w:rPr>
                <w:spacing w:val="-3"/>
                <w:sz w:val="20"/>
                <w:szCs w:val="20"/>
              </w:rPr>
              <w:t>p</w:t>
            </w:r>
            <w:r w:rsidRPr="001F42EF">
              <w:rPr>
                <w:sz w:val="20"/>
                <w:szCs w:val="20"/>
              </w:rPr>
              <w:t>ri</w:t>
            </w:r>
            <w:r w:rsidRPr="001F42EF">
              <w:rPr>
                <w:spacing w:val="-2"/>
                <w:sz w:val="20"/>
                <w:szCs w:val="20"/>
              </w:rPr>
              <w:t>a</w:t>
            </w:r>
            <w:r w:rsidRPr="001F42EF">
              <w:rPr>
                <w:sz w:val="20"/>
                <w:szCs w:val="20"/>
              </w:rPr>
              <w:t>te</w:t>
            </w:r>
            <w:r w:rsidRPr="001F42EF">
              <w:rPr>
                <w:spacing w:val="-2"/>
                <w:sz w:val="20"/>
                <w:szCs w:val="20"/>
              </w:rPr>
              <w:t xml:space="preserve"> </w:t>
            </w:r>
            <w:r w:rsidRPr="001F42EF">
              <w:rPr>
                <w:sz w:val="20"/>
                <w:szCs w:val="20"/>
              </w:rPr>
              <w:t>Tr</w:t>
            </w:r>
            <w:r w:rsidRPr="001F42EF">
              <w:rPr>
                <w:spacing w:val="-2"/>
                <w:sz w:val="20"/>
                <w:szCs w:val="20"/>
              </w:rPr>
              <w:t>a</w:t>
            </w:r>
            <w:r w:rsidRPr="001F42EF">
              <w:rPr>
                <w:sz w:val="20"/>
                <w:szCs w:val="20"/>
              </w:rPr>
              <w:t>c</w:t>
            </w:r>
            <w:r w:rsidRPr="001F42EF">
              <w:rPr>
                <w:spacing w:val="-2"/>
                <w:sz w:val="20"/>
                <w:szCs w:val="20"/>
              </w:rPr>
              <w:t>k</w:t>
            </w:r>
            <w:r w:rsidRPr="001F42EF">
              <w:rPr>
                <w:sz w:val="20"/>
                <w:szCs w:val="20"/>
              </w:rPr>
              <w:t>ing</w:t>
            </w:r>
            <w:r w:rsidRPr="001F42EF">
              <w:rPr>
                <w:spacing w:val="-3"/>
                <w:sz w:val="20"/>
                <w:szCs w:val="20"/>
              </w:rPr>
              <w:t xml:space="preserve"> </w:t>
            </w:r>
            <w:r w:rsidRPr="001F42EF">
              <w:rPr>
                <w:spacing w:val="1"/>
                <w:sz w:val="20"/>
                <w:szCs w:val="20"/>
              </w:rPr>
              <w:t>T</w:t>
            </w:r>
            <w:r w:rsidRPr="001F42EF">
              <w:rPr>
                <w:sz w:val="20"/>
                <w:szCs w:val="20"/>
              </w:rPr>
              <w:t>o</w:t>
            </w:r>
            <w:r w:rsidRPr="001F42EF">
              <w:rPr>
                <w:spacing w:val="-3"/>
                <w:sz w:val="20"/>
                <w:szCs w:val="20"/>
              </w:rPr>
              <w:t>o</w:t>
            </w:r>
            <w:r w:rsidRPr="001F42EF">
              <w:rPr>
                <w:spacing w:val="2"/>
                <w:sz w:val="20"/>
                <w:szCs w:val="20"/>
              </w:rPr>
              <w:t>l</w:t>
            </w:r>
            <w:r w:rsidRPr="001F42EF">
              <w:rPr>
                <w:sz w:val="20"/>
                <w:szCs w:val="20"/>
              </w:rPr>
              <w:t>s been</w:t>
            </w:r>
            <w:r w:rsidRPr="001F42EF">
              <w:rPr>
                <w:spacing w:val="-3"/>
                <w:sz w:val="20"/>
                <w:szCs w:val="20"/>
              </w:rPr>
              <w:t xml:space="preserve"> </w:t>
            </w:r>
            <w:r w:rsidRPr="001F42EF">
              <w:rPr>
                <w:sz w:val="20"/>
                <w:szCs w:val="20"/>
              </w:rPr>
              <w:t>in</w:t>
            </w:r>
            <w:r w:rsidRPr="001F42EF">
              <w:rPr>
                <w:spacing w:val="-2"/>
                <w:sz w:val="20"/>
                <w:szCs w:val="20"/>
              </w:rPr>
              <w:t>c</w:t>
            </w:r>
            <w:r w:rsidRPr="001F42EF">
              <w:rPr>
                <w:sz w:val="20"/>
                <w:szCs w:val="20"/>
              </w:rPr>
              <w:t xml:space="preserve">luded </w:t>
            </w:r>
            <w:r w:rsidRPr="001F42EF">
              <w:rPr>
                <w:spacing w:val="-4"/>
                <w:sz w:val="20"/>
                <w:szCs w:val="20"/>
              </w:rPr>
              <w:t>w</w:t>
            </w:r>
            <w:r w:rsidRPr="001F42EF">
              <w:rPr>
                <w:sz w:val="20"/>
                <w:szCs w:val="20"/>
              </w:rPr>
              <w:t>ith</w:t>
            </w:r>
            <w:r w:rsidRPr="001F42EF">
              <w:rPr>
                <w:spacing w:val="-3"/>
                <w:sz w:val="20"/>
                <w:szCs w:val="20"/>
              </w:rPr>
              <w:t xml:space="preserve"> </w:t>
            </w:r>
            <w:r w:rsidRPr="001F42EF">
              <w:rPr>
                <w:sz w:val="20"/>
                <w:szCs w:val="20"/>
              </w:rPr>
              <w:t>i</w:t>
            </w:r>
            <w:r w:rsidRPr="001F42EF">
              <w:rPr>
                <w:spacing w:val="-3"/>
                <w:sz w:val="20"/>
                <w:szCs w:val="20"/>
              </w:rPr>
              <w:t>n</w:t>
            </w:r>
            <w:r w:rsidRPr="001F42EF">
              <w:rPr>
                <w:sz w:val="20"/>
                <w:szCs w:val="20"/>
              </w:rPr>
              <w:t>for</w:t>
            </w:r>
            <w:r w:rsidRPr="001F42EF">
              <w:rPr>
                <w:spacing w:val="-4"/>
                <w:sz w:val="20"/>
                <w:szCs w:val="20"/>
              </w:rPr>
              <w:t>m</w:t>
            </w:r>
            <w:r w:rsidRPr="001F42EF">
              <w:rPr>
                <w:sz w:val="20"/>
                <w:szCs w:val="20"/>
              </w:rPr>
              <w:t>a</w:t>
            </w:r>
            <w:r w:rsidRPr="001F42EF">
              <w:rPr>
                <w:spacing w:val="1"/>
                <w:sz w:val="20"/>
                <w:szCs w:val="20"/>
              </w:rPr>
              <w:t>t</w:t>
            </w:r>
            <w:r w:rsidRPr="001F42EF">
              <w:rPr>
                <w:sz w:val="20"/>
                <w:szCs w:val="20"/>
              </w:rPr>
              <w:t>ion</w:t>
            </w:r>
            <w:r w:rsidRPr="001F42EF">
              <w:rPr>
                <w:spacing w:val="-3"/>
                <w:sz w:val="20"/>
                <w:szCs w:val="20"/>
              </w:rPr>
              <w:t xml:space="preserve"> </w:t>
            </w:r>
            <w:r w:rsidRPr="001F42EF">
              <w:rPr>
                <w:sz w:val="20"/>
                <w:szCs w:val="20"/>
              </w:rPr>
              <w:t>f</w:t>
            </w:r>
            <w:r w:rsidRPr="001F42EF">
              <w:rPr>
                <w:spacing w:val="-3"/>
                <w:sz w:val="20"/>
                <w:szCs w:val="20"/>
              </w:rPr>
              <w:t>o</w:t>
            </w:r>
            <w:r w:rsidRPr="001F42EF">
              <w:rPr>
                <w:sz w:val="20"/>
                <w:szCs w:val="20"/>
              </w:rPr>
              <w:t>r a</w:t>
            </w:r>
            <w:r w:rsidRPr="001F42EF">
              <w:rPr>
                <w:spacing w:val="1"/>
                <w:sz w:val="20"/>
                <w:szCs w:val="20"/>
              </w:rPr>
              <w:t>l</w:t>
            </w:r>
            <w:r w:rsidRPr="001F42EF">
              <w:rPr>
                <w:sz w:val="20"/>
                <w:szCs w:val="20"/>
              </w:rPr>
              <w:t>l</w:t>
            </w:r>
            <w:r w:rsidRPr="001F42EF">
              <w:rPr>
                <w:spacing w:val="-2"/>
                <w:sz w:val="20"/>
                <w:szCs w:val="20"/>
              </w:rPr>
              <w:t xml:space="preserve"> </w:t>
            </w:r>
            <w:r w:rsidRPr="001F42EF">
              <w:rPr>
                <w:sz w:val="20"/>
                <w:szCs w:val="20"/>
              </w:rPr>
              <w:t>r</w:t>
            </w:r>
            <w:r w:rsidRPr="001F42EF">
              <w:rPr>
                <w:spacing w:val="-2"/>
                <w:sz w:val="20"/>
                <w:szCs w:val="20"/>
              </w:rPr>
              <w:t>e</w:t>
            </w:r>
            <w:r w:rsidRPr="001F42EF">
              <w:rPr>
                <w:sz w:val="20"/>
                <w:szCs w:val="20"/>
              </w:rPr>
              <w:t>le</w:t>
            </w:r>
            <w:r w:rsidRPr="001F42EF">
              <w:rPr>
                <w:spacing w:val="-2"/>
                <w:sz w:val="20"/>
                <w:szCs w:val="20"/>
              </w:rPr>
              <w:t>v</w:t>
            </w:r>
            <w:r w:rsidRPr="001F42EF">
              <w:rPr>
                <w:sz w:val="20"/>
                <w:szCs w:val="20"/>
              </w:rPr>
              <w:t>ant</w:t>
            </w:r>
            <w:r w:rsidRPr="001F42EF">
              <w:rPr>
                <w:spacing w:val="-2"/>
                <w:sz w:val="20"/>
                <w:szCs w:val="20"/>
              </w:rPr>
              <w:t xml:space="preserve"> </w:t>
            </w:r>
            <w:r w:rsidRPr="001F42EF">
              <w:rPr>
                <w:sz w:val="20"/>
                <w:szCs w:val="20"/>
              </w:rPr>
              <w:t>in</w:t>
            </w:r>
            <w:r w:rsidRPr="001F42EF">
              <w:rPr>
                <w:spacing w:val="-3"/>
                <w:sz w:val="20"/>
                <w:szCs w:val="20"/>
              </w:rPr>
              <w:t>d</w:t>
            </w:r>
            <w:r w:rsidRPr="001F42EF">
              <w:rPr>
                <w:sz w:val="20"/>
                <w:szCs w:val="20"/>
              </w:rPr>
              <w:t>ic</w:t>
            </w:r>
            <w:r w:rsidRPr="001F42EF">
              <w:rPr>
                <w:spacing w:val="-2"/>
                <w:sz w:val="20"/>
                <w:szCs w:val="20"/>
              </w:rPr>
              <w:t>a</w:t>
            </w:r>
            <w:r w:rsidRPr="001F42EF">
              <w:rPr>
                <w:sz w:val="20"/>
                <w:szCs w:val="20"/>
              </w:rPr>
              <w:t>to</w:t>
            </w:r>
            <w:r w:rsidRPr="001F42EF">
              <w:rPr>
                <w:spacing w:val="-2"/>
                <w:sz w:val="20"/>
                <w:szCs w:val="20"/>
              </w:rPr>
              <w:t>r</w:t>
            </w:r>
            <w:r w:rsidRPr="001F42EF">
              <w:rPr>
                <w:spacing w:val="2"/>
                <w:sz w:val="20"/>
                <w:szCs w:val="20"/>
              </w:rPr>
              <w:t>s</w:t>
            </w:r>
            <w:r w:rsidRPr="001F42EF">
              <w:rPr>
                <w:sz w:val="20"/>
                <w:szCs w:val="20"/>
              </w:rPr>
              <w:t xml:space="preserve">, </w:t>
            </w:r>
            <w:r w:rsidRPr="001F42EF">
              <w:rPr>
                <w:spacing w:val="-3"/>
                <w:sz w:val="20"/>
                <w:szCs w:val="20"/>
              </w:rPr>
              <w:t>a</w:t>
            </w:r>
            <w:r w:rsidRPr="001F42EF">
              <w:rPr>
                <w:sz w:val="20"/>
                <w:szCs w:val="20"/>
              </w:rPr>
              <w:t>s</w:t>
            </w:r>
            <w:r w:rsidRPr="001F42EF">
              <w:rPr>
                <w:spacing w:val="1"/>
                <w:sz w:val="20"/>
                <w:szCs w:val="20"/>
              </w:rPr>
              <w:t xml:space="preserve"> </w:t>
            </w:r>
            <w:r w:rsidRPr="001F42EF">
              <w:rPr>
                <w:spacing w:val="-2"/>
                <w:sz w:val="20"/>
                <w:szCs w:val="20"/>
              </w:rPr>
              <w:t>a</w:t>
            </w:r>
            <w:r w:rsidRPr="001F42EF">
              <w:rPr>
                <w:sz w:val="20"/>
                <w:szCs w:val="20"/>
              </w:rPr>
              <w:t>ppl</w:t>
            </w:r>
            <w:r w:rsidRPr="001F42EF">
              <w:rPr>
                <w:spacing w:val="-2"/>
                <w:sz w:val="20"/>
                <w:szCs w:val="20"/>
              </w:rPr>
              <w:t>i</w:t>
            </w:r>
            <w:r w:rsidRPr="001F42EF">
              <w:rPr>
                <w:sz w:val="20"/>
                <w:szCs w:val="20"/>
              </w:rPr>
              <w:t>ca</w:t>
            </w:r>
            <w:r w:rsidRPr="001F42EF">
              <w:rPr>
                <w:spacing w:val="-3"/>
                <w:sz w:val="20"/>
                <w:szCs w:val="20"/>
              </w:rPr>
              <w:t>b</w:t>
            </w:r>
            <w:r w:rsidRPr="001F42EF">
              <w:rPr>
                <w:sz w:val="20"/>
                <w:szCs w:val="20"/>
              </w:rPr>
              <w:t>le?</w:t>
            </w:r>
          </w:p>
        </w:tc>
        <w:tc>
          <w:tcPr>
            <w:tcW w:w="870" w:type="pct"/>
            <w:shd w:val="clear" w:color="auto" w:fill="CCCCCC"/>
          </w:tcPr>
          <w:p w14:paraId="4F16704A" w14:textId="77777777" w:rsidR="004946F0" w:rsidRPr="001F42EF" w:rsidRDefault="004946F0" w:rsidP="00982136">
            <w:pPr>
              <w:pStyle w:val="TableParagraph"/>
              <w:kinsoku w:val="0"/>
              <w:overflowPunct w:val="0"/>
              <w:spacing w:line="243" w:lineRule="exact"/>
              <w:ind w:left="99"/>
              <w:rPr>
                <w:sz w:val="20"/>
                <w:szCs w:val="20"/>
              </w:rPr>
            </w:pPr>
            <w:r w:rsidRPr="001F42EF">
              <w:rPr>
                <w:spacing w:val="1"/>
                <w:sz w:val="20"/>
                <w:szCs w:val="20"/>
              </w:rPr>
              <w:t>T</w:t>
            </w:r>
            <w:r w:rsidRPr="001F42EF">
              <w:rPr>
                <w:sz w:val="20"/>
                <w:szCs w:val="20"/>
              </w:rPr>
              <w:t>he</w:t>
            </w:r>
            <w:r w:rsidRPr="001F42EF">
              <w:rPr>
                <w:spacing w:val="-2"/>
                <w:sz w:val="20"/>
                <w:szCs w:val="20"/>
              </w:rPr>
              <w:t xml:space="preserve"> t</w:t>
            </w:r>
            <w:r w:rsidRPr="001F42EF">
              <w:rPr>
                <w:sz w:val="20"/>
                <w:szCs w:val="20"/>
              </w:rPr>
              <w:t>rac</w:t>
            </w:r>
            <w:r w:rsidRPr="001F42EF">
              <w:rPr>
                <w:spacing w:val="-3"/>
                <w:sz w:val="20"/>
                <w:szCs w:val="20"/>
              </w:rPr>
              <w:t>k</w:t>
            </w:r>
            <w:r w:rsidRPr="001F42EF">
              <w:rPr>
                <w:sz w:val="20"/>
                <w:szCs w:val="20"/>
              </w:rPr>
              <w:t>ing</w:t>
            </w:r>
            <w:r w:rsidRPr="001F42EF">
              <w:rPr>
                <w:spacing w:val="-3"/>
                <w:sz w:val="20"/>
                <w:szCs w:val="20"/>
              </w:rPr>
              <w:t xml:space="preserve"> </w:t>
            </w:r>
            <w:r w:rsidRPr="001F42EF">
              <w:rPr>
                <w:sz w:val="20"/>
                <w:szCs w:val="20"/>
              </w:rPr>
              <w:t>to</w:t>
            </w:r>
            <w:r w:rsidRPr="001F42EF">
              <w:rPr>
                <w:spacing w:val="-3"/>
                <w:sz w:val="20"/>
                <w:szCs w:val="20"/>
              </w:rPr>
              <w:t>o</w:t>
            </w:r>
            <w:r w:rsidRPr="001F42EF">
              <w:rPr>
                <w:sz w:val="20"/>
                <w:szCs w:val="20"/>
              </w:rPr>
              <w:t>l</w:t>
            </w:r>
            <w:r w:rsidRPr="001F42EF">
              <w:rPr>
                <w:spacing w:val="1"/>
                <w:sz w:val="20"/>
                <w:szCs w:val="20"/>
              </w:rPr>
              <w:t xml:space="preserve"> </w:t>
            </w:r>
            <w:r w:rsidRPr="001F42EF">
              <w:rPr>
                <w:sz w:val="20"/>
                <w:szCs w:val="20"/>
              </w:rPr>
              <w:t>h</w:t>
            </w:r>
            <w:r w:rsidRPr="001F42EF">
              <w:rPr>
                <w:spacing w:val="-2"/>
                <w:sz w:val="20"/>
                <w:szCs w:val="20"/>
              </w:rPr>
              <w:t>a</w:t>
            </w:r>
            <w:r w:rsidRPr="001F42EF">
              <w:rPr>
                <w:sz w:val="20"/>
                <w:szCs w:val="20"/>
              </w:rPr>
              <w:t>s not</w:t>
            </w:r>
            <w:r w:rsidRPr="001F42EF">
              <w:rPr>
                <w:spacing w:val="-1"/>
                <w:sz w:val="20"/>
                <w:szCs w:val="20"/>
              </w:rPr>
              <w:t xml:space="preserve"> </w:t>
            </w:r>
            <w:r w:rsidRPr="001F42EF">
              <w:rPr>
                <w:spacing w:val="-3"/>
                <w:sz w:val="20"/>
                <w:szCs w:val="20"/>
              </w:rPr>
              <w:t>b</w:t>
            </w:r>
            <w:r w:rsidRPr="001F42EF">
              <w:rPr>
                <w:sz w:val="20"/>
                <w:szCs w:val="20"/>
              </w:rPr>
              <w:t>een in</w:t>
            </w:r>
            <w:r w:rsidRPr="001F42EF">
              <w:rPr>
                <w:spacing w:val="-2"/>
                <w:sz w:val="20"/>
                <w:szCs w:val="20"/>
              </w:rPr>
              <w:t>c</w:t>
            </w:r>
            <w:r w:rsidRPr="001F42EF">
              <w:rPr>
                <w:sz w:val="20"/>
                <w:szCs w:val="20"/>
              </w:rPr>
              <w:t xml:space="preserve">luded. </w:t>
            </w:r>
          </w:p>
          <w:p w14:paraId="2ADE9615" w14:textId="77777777" w:rsidR="004946F0" w:rsidRPr="001F42EF" w:rsidRDefault="004946F0" w:rsidP="00982136">
            <w:pPr>
              <w:rPr>
                <w:sz w:val="20"/>
                <w:szCs w:val="20"/>
              </w:rPr>
            </w:pPr>
          </w:p>
        </w:tc>
        <w:tc>
          <w:tcPr>
            <w:tcW w:w="1054" w:type="pct"/>
          </w:tcPr>
          <w:p w14:paraId="38307D3E" w14:textId="77777777" w:rsidR="004946F0" w:rsidRPr="001F42EF" w:rsidRDefault="004946F0" w:rsidP="00982136">
            <w:pPr>
              <w:widowControl/>
              <w:rPr>
                <w:sz w:val="20"/>
                <w:szCs w:val="20"/>
              </w:rPr>
            </w:pPr>
            <w:r w:rsidRPr="001F42EF">
              <w:rPr>
                <w:sz w:val="20"/>
                <w:szCs w:val="20"/>
              </w:rPr>
              <w:t>FJ - Sept 12, 2013:</w:t>
            </w:r>
          </w:p>
          <w:p w14:paraId="374196A8" w14:textId="77777777" w:rsidR="004946F0" w:rsidRPr="001F42EF" w:rsidRDefault="004946F0" w:rsidP="00982136">
            <w:pPr>
              <w:widowControl/>
              <w:rPr>
                <w:sz w:val="20"/>
                <w:szCs w:val="20"/>
              </w:rPr>
            </w:pPr>
            <w:r w:rsidRPr="001F42EF">
              <w:rPr>
                <w:sz w:val="20"/>
                <w:szCs w:val="20"/>
              </w:rPr>
              <w:t>a) Please fill in row 18.</w:t>
            </w:r>
          </w:p>
          <w:p w14:paraId="6A3D6A6B" w14:textId="77777777" w:rsidR="004946F0" w:rsidRPr="001F42EF" w:rsidRDefault="004946F0" w:rsidP="00982136">
            <w:pPr>
              <w:widowControl/>
              <w:rPr>
                <w:sz w:val="20"/>
                <w:szCs w:val="20"/>
              </w:rPr>
            </w:pPr>
            <w:r w:rsidRPr="001F42EF">
              <w:rPr>
                <w:sz w:val="20"/>
                <w:szCs w:val="20"/>
              </w:rPr>
              <w:t>b) Row 39 should indicate 2 technologies instead of 1 to be consistent with the following rows 41 and 43. Please revise.</w:t>
            </w:r>
          </w:p>
          <w:p w14:paraId="51287E56" w14:textId="77777777" w:rsidR="004946F0" w:rsidRPr="001F42EF" w:rsidRDefault="004946F0" w:rsidP="00982136">
            <w:pPr>
              <w:widowControl/>
              <w:rPr>
                <w:sz w:val="20"/>
                <w:szCs w:val="20"/>
              </w:rPr>
            </w:pPr>
            <w:r w:rsidRPr="001F42EF">
              <w:rPr>
                <w:sz w:val="20"/>
                <w:szCs w:val="20"/>
              </w:rPr>
              <w:t>c) Rows 42 and 44: please specify the type of technology. d) Given the objectives of the project, row 47 should indicate "2: technologies have been demonstrated" instead of "1: technologies have been identified".</w:t>
            </w:r>
          </w:p>
        </w:tc>
        <w:tc>
          <w:tcPr>
            <w:tcW w:w="1483" w:type="pct"/>
          </w:tcPr>
          <w:p w14:paraId="19837F90" w14:textId="77777777" w:rsidR="004946F0" w:rsidRPr="001F42EF" w:rsidRDefault="004946F0" w:rsidP="00982136">
            <w:pPr>
              <w:widowControl/>
              <w:rPr>
                <w:spacing w:val="1"/>
                <w:sz w:val="20"/>
                <w:szCs w:val="20"/>
              </w:rPr>
            </w:pPr>
          </w:p>
          <w:p w14:paraId="64C17461" w14:textId="77777777" w:rsidR="004946F0" w:rsidRPr="001F42EF" w:rsidRDefault="004946F0" w:rsidP="00D7100E">
            <w:pPr>
              <w:pStyle w:val="ListParagraph"/>
              <w:widowControl/>
              <w:numPr>
                <w:ilvl w:val="0"/>
                <w:numId w:val="50"/>
              </w:numPr>
              <w:tabs>
                <w:tab w:val="left" w:pos="223"/>
              </w:tabs>
              <w:autoSpaceDE w:val="0"/>
              <w:autoSpaceDN w:val="0"/>
              <w:adjustRightInd w:val="0"/>
              <w:ind w:left="0" w:firstLine="7"/>
              <w:rPr>
                <w:spacing w:val="1"/>
                <w:sz w:val="20"/>
                <w:szCs w:val="20"/>
              </w:rPr>
            </w:pPr>
            <w:r w:rsidRPr="001F42EF">
              <w:rPr>
                <w:spacing w:val="1"/>
                <w:sz w:val="20"/>
                <w:szCs w:val="20"/>
              </w:rPr>
              <w:t>Row 18 is now completed.</w:t>
            </w:r>
          </w:p>
          <w:p w14:paraId="6C9A8880" w14:textId="77777777" w:rsidR="004946F0" w:rsidRPr="001F42EF" w:rsidRDefault="004946F0" w:rsidP="00982136">
            <w:pPr>
              <w:widowControl/>
              <w:rPr>
                <w:spacing w:val="1"/>
                <w:sz w:val="20"/>
                <w:szCs w:val="20"/>
              </w:rPr>
            </w:pPr>
            <w:r w:rsidRPr="001F42EF">
              <w:rPr>
                <w:spacing w:val="1"/>
                <w:sz w:val="20"/>
                <w:szCs w:val="20"/>
              </w:rPr>
              <w:t>Row 39 now lists 2 technologies.</w:t>
            </w:r>
          </w:p>
          <w:p w14:paraId="7F73797A" w14:textId="77777777" w:rsidR="004946F0" w:rsidRPr="001F42EF" w:rsidRDefault="004946F0" w:rsidP="00D7100E">
            <w:pPr>
              <w:pStyle w:val="ListParagraph"/>
              <w:numPr>
                <w:ilvl w:val="0"/>
                <w:numId w:val="50"/>
              </w:numPr>
              <w:tabs>
                <w:tab w:val="left" w:pos="225"/>
              </w:tabs>
              <w:autoSpaceDE w:val="0"/>
              <w:autoSpaceDN w:val="0"/>
              <w:adjustRightInd w:val="0"/>
              <w:ind w:left="0" w:firstLine="7"/>
            </w:pPr>
            <w:r w:rsidRPr="001F42EF">
              <w:rPr>
                <w:sz w:val="20"/>
                <w:szCs w:val="20"/>
              </w:rPr>
              <w:t>Row 42 and 44 now list 2 technologies</w:t>
            </w:r>
          </w:p>
          <w:p w14:paraId="0C083B94" w14:textId="77777777" w:rsidR="004946F0" w:rsidRPr="001F42EF" w:rsidRDefault="004946F0" w:rsidP="00982136">
            <w:pPr>
              <w:widowControl/>
              <w:rPr>
                <w:spacing w:val="1"/>
                <w:sz w:val="20"/>
                <w:szCs w:val="20"/>
              </w:rPr>
            </w:pPr>
            <w:proofErr w:type="gramStart"/>
            <w:r w:rsidRPr="001F42EF">
              <w:rPr>
                <w:spacing w:val="1"/>
                <w:sz w:val="20"/>
                <w:szCs w:val="20"/>
              </w:rPr>
              <w:t>c. Row</w:t>
            </w:r>
            <w:proofErr w:type="gramEnd"/>
            <w:r w:rsidRPr="001F42EF">
              <w:rPr>
                <w:spacing w:val="1"/>
                <w:sz w:val="20"/>
                <w:szCs w:val="20"/>
              </w:rPr>
              <w:t xml:space="preserve"> 47 now reflects 2 technologies.</w:t>
            </w:r>
          </w:p>
        </w:tc>
      </w:tr>
      <w:tr w:rsidR="004946F0" w:rsidRPr="001F42EF" w14:paraId="6F4F61E4" w14:textId="77777777" w:rsidTr="00982136">
        <w:trPr>
          <w:trHeight w:val="346"/>
        </w:trPr>
        <w:tc>
          <w:tcPr>
            <w:tcW w:w="682" w:type="pct"/>
            <w:vMerge/>
            <w:shd w:val="clear" w:color="auto" w:fill="008000"/>
          </w:tcPr>
          <w:p w14:paraId="2F8EE7CD" w14:textId="77777777" w:rsidR="004946F0" w:rsidRPr="001F42EF" w:rsidRDefault="004946F0" w:rsidP="00982136">
            <w:pPr>
              <w:pStyle w:val="TableParagraph"/>
              <w:kinsoku w:val="0"/>
              <w:overflowPunct w:val="0"/>
              <w:spacing w:line="252" w:lineRule="exact"/>
              <w:ind w:left="99"/>
              <w:rPr>
                <w:sz w:val="20"/>
                <w:szCs w:val="20"/>
              </w:rPr>
            </w:pPr>
          </w:p>
        </w:tc>
        <w:tc>
          <w:tcPr>
            <w:tcW w:w="911" w:type="pct"/>
          </w:tcPr>
          <w:p w14:paraId="185F63D7" w14:textId="77777777" w:rsidR="004946F0" w:rsidRPr="001F42EF" w:rsidRDefault="004946F0" w:rsidP="00982136">
            <w:pPr>
              <w:pStyle w:val="TableParagraph"/>
              <w:kinsoku w:val="0"/>
              <w:overflowPunct w:val="0"/>
              <w:spacing w:line="246" w:lineRule="exact"/>
              <w:ind w:left="102"/>
              <w:rPr>
                <w:sz w:val="20"/>
                <w:szCs w:val="20"/>
              </w:rPr>
            </w:pPr>
            <w:r w:rsidRPr="001F42EF">
              <w:rPr>
                <w:sz w:val="20"/>
                <w:szCs w:val="20"/>
              </w:rPr>
              <w:t xml:space="preserve">28. </w:t>
            </w:r>
            <w:r w:rsidRPr="001F42EF">
              <w:rPr>
                <w:spacing w:val="-2"/>
                <w:sz w:val="20"/>
                <w:szCs w:val="20"/>
              </w:rPr>
              <w:t>D</w:t>
            </w:r>
            <w:r w:rsidRPr="001F42EF">
              <w:rPr>
                <w:sz w:val="20"/>
                <w:szCs w:val="20"/>
              </w:rPr>
              <w:t>oes t</w:t>
            </w:r>
            <w:r w:rsidRPr="001F42EF">
              <w:rPr>
                <w:spacing w:val="-3"/>
                <w:sz w:val="20"/>
                <w:szCs w:val="20"/>
              </w:rPr>
              <w:t>h</w:t>
            </w:r>
            <w:r w:rsidRPr="001F42EF">
              <w:rPr>
                <w:sz w:val="20"/>
                <w:szCs w:val="20"/>
              </w:rPr>
              <w:t>e p</w:t>
            </w:r>
            <w:r w:rsidRPr="001F42EF">
              <w:rPr>
                <w:spacing w:val="-2"/>
                <w:sz w:val="20"/>
                <w:szCs w:val="20"/>
              </w:rPr>
              <w:t>r</w:t>
            </w:r>
            <w:r w:rsidRPr="001F42EF">
              <w:rPr>
                <w:sz w:val="20"/>
                <w:szCs w:val="20"/>
              </w:rPr>
              <w:t>opo</w:t>
            </w:r>
            <w:r w:rsidRPr="001F42EF">
              <w:rPr>
                <w:spacing w:val="-2"/>
                <w:sz w:val="20"/>
                <w:szCs w:val="20"/>
              </w:rPr>
              <w:t>s</w:t>
            </w:r>
            <w:r w:rsidRPr="001F42EF">
              <w:rPr>
                <w:sz w:val="20"/>
                <w:szCs w:val="20"/>
              </w:rPr>
              <w:t>al</w:t>
            </w:r>
            <w:r w:rsidRPr="001F42EF">
              <w:rPr>
                <w:spacing w:val="-2"/>
                <w:sz w:val="20"/>
                <w:szCs w:val="20"/>
              </w:rPr>
              <w:t xml:space="preserve"> </w:t>
            </w:r>
            <w:r w:rsidRPr="001F42EF">
              <w:rPr>
                <w:sz w:val="20"/>
                <w:szCs w:val="20"/>
              </w:rPr>
              <w:t>in</w:t>
            </w:r>
            <w:r w:rsidRPr="001F42EF">
              <w:rPr>
                <w:spacing w:val="-2"/>
                <w:sz w:val="20"/>
                <w:szCs w:val="20"/>
              </w:rPr>
              <w:t>c</w:t>
            </w:r>
            <w:r w:rsidRPr="001F42EF">
              <w:rPr>
                <w:sz w:val="20"/>
                <w:szCs w:val="20"/>
              </w:rPr>
              <w:t>lude</w:t>
            </w:r>
            <w:r w:rsidRPr="001F42EF">
              <w:rPr>
                <w:spacing w:val="-2"/>
                <w:sz w:val="20"/>
                <w:szCs w:val="20"/>
              </w:rPr>
              <w:t xml:space="preserve"> </w:t>
            </w:r>
            <w:r w:rsidRPr="001F42EF">
              <w:rPr>
                <w:sz w:val="20"/>
                <w:szCs w:val="20"/>
              </w:rPr>
              <w:t>a bud</w:t>
            </w:r>
            <w:r w:rsidRPr="001F42EF">
              <w:rPr>
                <w:spacing w:val="-3"/>
                <w:sz w:val="20"/>
                <w:szCs w:val="20"/>
              </w:rPr>
              <w:t>g</w:t>
            </w:r>
            <w:r w:rsidRPr="001F42EF">
              <w:rPr>
                <w:sz w:val="20"/>
                <w:szCs w:val="20"/>
              </w:rPr>
              <w:t>e</w:t>
            </w:r>
            <w:r w:rsidRPr="001F42EF">
              <w:rPr>
                <w:spacing w:val="1"/>
                <w:sz w:val="20"/>
                <w:szCs w:val="20"/>
              </w:rPr>
              <w:t>t</w:t>
            </w:r>
            <w:r w:rsidRPr="001F42EF">
              <w:rPr>
                <w:sz w:val="20"/>
                <w:szCs w:val="20"/>
              </w:rPr>
              <w:t>ed</w:t>
            </w:r>
            <w:r w:rsidRPr="001F42EF">
              <w:rPr>
                <w:spacing w:val="-2"/>
                <w:sz w:val="20"/>
                <w:szCs w:val="20"/>
              </w:rPr>
              <w:t xml:space="preserve"> </w:t>
            </w:r>
            <w:r w:rsidRPr="001F42EF">
              <w:rPr>
                <w:sz w:val="20"/>
                <w:szCs w:val="20"/>
              </w:rPr>
              <w:t>M</w:t>
            </w:r>
            <w:r w:rsidRPr="001F42EF">
              <w:rPr>
                <w:spacing w:val="-1"/>
                <w:sz w:val="20"/>
                <w:szCs w:val="20"/>
              </w:rPr>
              <w:t>&amp;</w:t>
            </w:r>
            <w:r w:rsidRPr="001F42EF">
              <w:rPr>
                <w:sz w:val="20"/>
                <w:szCs w:val="20"/>
              </w:rPr>
              <w:t xml:space="preserve">E </w:t>
            </w:r>
            <w:r w:rsidRPr="001F42EF">
              <w:rPr>
                <w:spacing w:val="-1"/>
                <w:sz w:val="20"/>
                <w:szCs w:val="20"/>
              </w:rPr>
              <w:t>P</w:t>
            </w:r>
            <w:r w:rsidRPr="001F42EF">
              <w:rPr>
                <w:sz w:val="20"/>
                <w:szCs w:val="20"/>
              </w:rPr>
              <w:t>lan</w:t>
            </w:r>
            <w:r w:rsidRPr="001F42EF">
              <w:rPr>
                <w:spacing w:val="-2"/>
                <w:sz w:val="20"/>
                <w:szCs w:val="20"/>
              </w:rPr>
              <w:t xml:space="preserve"> </w:t>
            </w:r>
            <w:r w:rsidRPr="001F42EF">
              <w:rPr>
                <w:sz w:val="20"/>
                <w:szCs w:val="20"/>
              </w:rPr>
              <w:t>th</w:t>
            </w:r>
            <w:r w:rsidRPr="001F42EF">
              <w:rPr>
                <w:spacing w:val="-2"/>
                <w:sz w:val="20"/>
                <w:szCs w:val="20"/>
              </w:rPr>
              <w:t>a</w:t>
            </w:r>
            <w:r w:rsidRPr="001F42EF">
              <w:rPr>
                <w:sz w:val="20"/>
                <w:szCs w:val="20"/>
              </w:rPr>
              <w:t>t</w:t>
            </w:r>
            <w:r w:rsidRPr="001F42EF">
              <w:rPr>
                <w:spacing w:val="1"/>
                <w:sz w:val="20"/>
                <w:szCs w:val="20"/>
              </w:rPr>
              <w:t xml:space="preserve"> </w:t>
            </w:r>
            <w:r w:rsidRPr="001F42EF">
              <w:rPr>
                <w:spacing w:val="-4"/>
                <w:sz w:val="20"/>
                <w:szCs w:val="20"/>
              </w:rPr>
              <w:t>m</w:t>
            </w:r>
            <w:r w:rsidRPr="001F42EF">
              <w:rPr>
                <w:sz w:val="20"/>
                <w:szCs w:val="20"/>
              </w:rPr>
              <w:t>oni</w:t>
            </w:r>
            <w:r w:rsidRPr="001F42EF">
              <w:rPr>
                <w:spacing w:val="-2"/>
                <w:sz w:val="20"/>
                <w:szCs w:val="20"/>
              </w:rPr>
              <w:t>t</w:t>
            </w:r>
            <w:r w:rsidRPr="001F42EF">
              <w:rPr>
                <w:sz w:val="20"/>
                <w:szCs w:val="20"/>
              </w:rPr>
              <w:t xml:space="preserve">ors and </w:t>
            </w:r>
            <w:r w:rsidRPr="001F42EF">
              <w:rPr>
                <w:spacing w:val="-4"/>
                <w:sz w:val="20"/>
                <w:szCs w:val="20"/>
              </w:rPr>
              <w:t>m</w:t>
            </w:r>
            <w:r w:rsidRPr="001F42EF">
              <w:rPr>
                <w:sz w:val="20"/>
                <w:szCs w:val="20"/>
              </w:rPr>
              <w:t>easu</w:t>
            </w:r>
            <w:r w:rsidRPr="001F42EF">
              <w:rPr>
                <w:spacing w:val="1"/>
                <w:sz w:val="20"/>
                <w:szCs w:val="20"/>
              </w:rPr>
              <w:t>r</w:t>
            </w:r>
            <w:r w:rsidRPr="001F42EF">
              <w:rPr>
                <w:spacing w:val="-2"/>
                <w:sz w:val="20"/>
                <w:szCs w:val="20"/>
              </w:rPr>
              <w:t>e</w:t>
            </w:r>
            <w:r w:rsidRPr="001F42EF">
              <w:rPr>
                <w:sz w:val="20"/>
                <w:szCs w:val="20"/>
              </w:rPr>
              <w:t xml:space="preserve">s </w:t>
            </w:r>
            <w:r w:rsidRPr="001F42EF">
              <w:rPr>
                <w:spacing w:val="1"/>
                <w:sz w:val="20"/>
                <w:szCs w:val="20"/>
              </w:rPr>
              <w:t>r</w:t>
            </w:r>
            <w:r w:rsidRPr="001F42EF">
              <w:rPr>
                <w:spacing w:val="-2"/>
                <w:sz w:val="20"/>
                <w:szCs w:val="20"/>
              </w:rPr>
              <w:t>e</w:t>
            </w:r>
            <w:r w:rsidRPr="001F42EF">
              <w:rPr>
                <w:sz w:val="20"/>
                <w:szCs w:val="20"/>
              </w:rPr>
              <w:t>s</w:t>
            </w:r>
            <w:r w:rsidRPr="001F42EF">
              <w:rPr>
                <w:spacing w:val="-2"/>
                <w:sz w:val="20"/>
                <w:szCs w:val="20"/>
              </w:rPr>
              <w:t>u</w:t>
            </w:r>
            <w:r w:rsidRPr="001F42EF">
              <w:rPr>
                <w:sz w:val="20"/>
                <w:szCs w:val="20"/>
              </w:rPr>
              <w:t xml:space="preserve">lts </w:t>
            </w:r>
            <w:r w:rsidRPr="001F42EF">
              <w:rPr>
                <w:spacing w:val="-3"/>
                <w:sz w:val="20"/>
                <w:szCs w:val="20"/>
              </w:rPr>
              <w:t>w</w:t>
            </w:r>
            <w:r w:rsidRPr="001F42EF">
              <w:rPr>
                <w:sz w:val="20"/>
                <w:szCs w:val="20"/>
              </w:rPr>
              <w:t>ith</w:t>
            </w:r>
            <w:r w:rsidRPr="001F42EF">
              <w:rPr>
                <w:spacing w:val="-3"/>
                <w:sz w:val="20"/>
                <w:szCs w:val="20"/>
              </w:rPr>
              <w:t xml:space="preserve"> </w:t>
            </w:r>
            <w:r w:rsidRPr="001F42EF">
              <w:rPr>
                <w:spacing w:val="-2"/>
                <w:sz w:val="20"/>
                <w:szCs w:val="20"/>
              </w:rPr>
              <w:t>i</w:t>
            </w:r>
            <w:r w:rsidRPr="001F42EF">
              <w:rPr>
                <w:sz w:val="20"/>
                <w:szCs w:val="20"/>
              </w:rPr>
              <w:t>ndic</w:t>
            </w:r>
            <w:r w:rsidRPr="001F42EF">
              <w:rPr>
                <w:spacing w:val="-2"/>
                <w:sz w:val="20"/>
                <w:szCs w:val="20"/>
              </w:rPr>
              <w:t>a</w:t>
            </w:r>
            <w:r w:rsidRPr="001F42EF">
              <w:rPr>
                <w:sz w:val="20"/>
                <w:szCs w:val="20"/>
              </w:rPr>
              <w:t>t</w:t>
            </w:r>
            <w:r w:rsidRPr="001F42EF">
              <w:rPr>
                <w:spacing w:val="-3"/>
                <w:sz w:val="20"/>
                <w:szCs w:val="20"/>
              </w:rPr>
              <w:t>o</w:t>
            </w:r>
            <w:r w:rsidRPr="001F42EF">
              <w:rPr>
                <w:sz w:val="20"/>
                <w:szCs w:val="20"/>
              </w:rPr>
              <w:t xml:space="preserve">rs and </w:t>
            </w:r>
            <w:r w:rsidRPr="001F42EF">
              <w:rPr>
                <w:spacing w:val="-2"/>
                <w:sz w:val="20"/>
                <w:szCs w:val="20"/>
              </w:rPr>
              <w:t>t</w:t>
            </w:r>
            <w:r w:rsidRPr="001F42EF">
              <w:rPr>
                <w:sz w:val="20"/>
                <w:szCs w:val="20"/>
              </w:rPr>
              <w:t>a</w:t>
            </w:r>
            <w:r w:rsidRPr="001F42EF">
              <w:rPr>
                <w:spacing w:val="1"/>
                <w:sz w:val="20"/>
                <w:szCs w:val="20"/>
              </w:rPr>
              <w:t>r</w:t>
            </w:r>
            <w:r w:rsidRPr="001F42EF">
              <w:rPr>
                <w:spacing w:val="-3"/>
                <w:sz w:val="20"/>
                <w:szCs w:val="20"/>
              </w:rPr>
              <w:t>g</w:t>
            </w:r>
            <w:r w:rsidRPr="001F42EF">
              <w:rPr>
                <w:sz w:val="20"/>
                <w:szCs w:val="20"/>
              </w:rPr>
              <w:t>e</w:t>
            </w:r>
            <w:r w:rsidRPr="001F42EF">
              <w:rPr>
                <w:spacing w:val="1"/>
                <w:sz w:val="20"/>
                <w:szCs w:val="20"/>
              </w:rPr>
              <w:t>t</w:t>
            </w:r>
            <w:r w:rsidRPr="001F42EF">
              <w:rPr>
                <w:spacing w:val="-2"/>
                <w:sz w:val="20"/>
                <w:szCs w:val="20"/>
              </w:rPr>
              <w:t>s</w:t>
            </w:r>
            <w:r w:rsidRPr="001F42EF">
              <w:rPr>
                <w:sz w:val="20"/>
                <w:szCs w:val="20"/>
              </w:rPr>
              <w:t>?</w:t>
            </w:r>
          </w:p>
        </w:tc>
        <w:tc>
          <w:tcPr>
            <w:tcW w:w="870" w:type="pct"/>
            <w:shd w:val="clear" w:color="auto" w:fill="auto"/>
          </w:tcPr>
          <w:p w14:paraId="1E85E3B5" w14:textId="77777777" w:rsidR="004946F0" w:rsidRPr="001F42EF" w:rsidRDefault="004946F0" w:rsidP="00982136">
            <w:pPr>
              <w:rPr>
                <w:sz w:val="20"/>
                <w:szCs w:val="20"/>
              </w:rPr>
            </w:pPr>
            <w:r w:rsidRPr="001F42EF">
              <w:rPr>
                <w:spacing w:val="1"/>
                <w:sz w:val="20"/>
                <w:szCs w:val="20"/>
              </w:rPr>
              <w:t>T</w:t>
            </w:r>
            <w:r w:rsidRPr="001F42EF">
              <w:rPr>
                <w:sz w:val="20"/>
                <w:szCs w:val="20"/>
              </w:rPr>
              <w:t>he</w:t>
            </w:r>
            <w:r w:rsidRPr="001F42EF">
              <w:rPr>
                <w:spacing w:val="-2"/>
                <w:sz w:val="20"/>
                <w:szCs w:val="20"/>
              </w:rPr>
              <w:t xml:space="preserve"> </w:t>
            </w:r>
            <w:r w:rsidRPr="001F42EF">
              <w:rPr>
                <w:sz w:val="20"/>
                <w:szCs w:val="20"/>
              </w:rPr>
              <w:t>pr</w:t>
            </w:r>
            <w:r w:rsidRPr="001F42EF">
              <w:rPr>
                <w:spacing w:val="-3"/>
                <w:sz w:val="20"/>
                <w:szCs w:val="20"/>
              </w:rPr>
              <w:t>o</w:t>
            </w:r>
            <w:r w:rsidRPr="001F42EF">
              <w:rPr>
                <w:sz w:val="20"/>
                <w:szCs w:val="20"/>
              </w:rPr>
              <w:t>pos</w:t>
            </w:r>
            <w:r w:rsidRPr="001F42EF">
              <w:rPr>
                <w:spacing w:val="-2"/>
                <w:sz w:val="20"/>
                <w:szCs w:val="20"/>
              </w:rPr>
              <w:t>a</w:t>
            </w:r>
            <w:r w:rsidRPr="001F42EF">
              <w:rPr>
                <w:sz w:val="20"/>
                <w:szCs w:val="20"/>
              </w:rPr>
              <w:t>l</w:t>
            </w:r>
            <w:r w:rsidRPr="001F42EF">
              <w:rPr>
                <w:spacing w:val="1"/>
                <w:sz w:val="20"/>
                <w:szCs w:val="20"/>
              </w:rPr>
              <w:t xml:space="preserve"> </w:t>
            </w:r>
            <w:r w:rsidRPr="001F42EF">
              <w:rPr>
                <w:spacing w:val="-2"/>
                <w:sz w:val="20"/>
                <w:szCs w:val="20"/>
              </w:rPr>
              <w:t>i</w:t>
            </w:r>
            <w:r w:rsidRPr="001F42EF">
              <w:rPr>
                <w:sz w:val="20"/>
                <w:szCs w:val="20"/>
              </w:rPr>
              <w:t>nc</w:t>
            </w:r>
            <w:r w:rsidRPr="001F42EF">
              <w:rPr>
                <w:spacing w:val="-2"/>
                <w:sz w:val="20"/>
                <w:szCs w:val="20"/>
              </w:rPr>
              <w:t>l</w:t>
            </w:r>
            <w:r w:rsidRPr="001F42EF">
              <w:rPr>
                <w:sz w:val="20"/>
                <w:szCs w:val="20"/>
              </w:rPr>
              <w:t>udes</w:t>
            </w:r>
            <w:r w:rsidRPr="001F42EF">
              <w:rPr>
                <w:spacing w:val="-2"/>
                <w:sz w:val="20"/>
                <w:szCs w:val="20"/>
              </w:rPr>
              <w:t xml:space="preserve"> </w:t>
            </w:r>
            <w:r w:rsidRPr="001F42EF">
              <w:rPr>
                <w:sz w:val="20"/>
                <w:szCs w:val="20"/>
              </w:rPr>
              <w:t xml:space="preserve">an </w:t>
            </w:r>
            <w:r w:rsidRPr="001F42EF">
              <w:rPr>
                <w:spacing w:val="-2"/>
                <w:sz w:val="20"/>
                <w:szCs w:val="20"/>
              </w:rPr>
              <w:t>M&amp;</w:t>
            </w:r>
            <w:r w:rsidRPr="001F42EF">
              <w:rPr>
                <w:sz w:val="20"/>
                <w:szCs w:val="20"/>
              </w:rPr>
              <w:t>E plan.</w:t>
            </w:r>
          </w:p>
        </w:tc>
        <w:tc>
          <w:tcPr>
            <w:tcW w:w="1054" w:type="pct"/>
            <w:shd w:val="clear" w:color="auto" w:fill="auto"/>
          </w:tcPr>
          <w:p w14:paraId="117D5DDD" w14:textId="77777777" w:rsidR="004946F0" w:rsidRPr="001F42EF" w:rsidRDefault="004946F0" w:rsidP="00982136">
            <w:pPr>
              <w:widowControl/>
              <w:rPr>
                <w:sz w:val="20"/>
                <w:szCs w:val="20"/>
              </w:rPr>
            </w:pPr>
            <w:r w:rsidRPr="001F42EF">
              <w:rPr>
                <w:sz w:val="20"/>
                <w:szCs w:val="20"/>
              </w:rPr>
              <w:t>FJ - Sept 12, 2013:</w:t>
            </w:r>
          </w:p>
          <w:p w14:paraId="1186A93A" w14:textId="77777777" w:rsidR="004946F0" w:rsidRPr="001F42EF" w:rsidRDefault="004946F0" w:rsidP="00982136">
            <w:pPr>
              <w:widowControl/>
              <w:rPr>
                <w:sz w:val="20"/>
                <w:szCs w:val="20"/>
              </w:rPr>
            </w:pPr>
            <w:r w:rsidRPr="001F42EF">
              <w:rPr>
                <w:sz w:val="20"/>
                <w:szCs w:val="20"/>
              </w:rPr>
              <w:t xml:space="preserve">a) The source of verification proposed for the GHG emission reductions would need to be clarified. It is expected that the project will monitor the number of </w:t>
            </w:r>
            <w:proofErr w:type="spellStart"/>
            <w:r w:rsidRPr="001F42EF">
              <w:rPr>
                <w:sz w:val="20"/>
                <w:szCs w:val="20"/>
              </w:rPr>
              <w:t>SolarChill</w:t>
            </w:r>
            <w:proofErr w:type="spellEnd"/>
            <w:r w:rsidRPr="001F42EF">
              <w:rPr>
                <w:sz w:val="20"/>
                <w:szCs w:val="20"/>
              </w:rPr>
              <w:t xml:space="preserve"> deployed, whether they replaced a fossil-fuel based alternative or not and derive GHG impact based on these elements.</w:t>
            </w:r>
          </w:p>
          <w:p w14:paraId="7616C38C" w14:textId="77777777" w:rsidR="004946F0" w:rsidRPr="001F42EF" w:rsidRDefault="004946F0" w:rsidP="00982136">
            <w:pPr>
              <w:widowControl/>
              <w:rPr>
                <w:sz w:val="20"/>
                <w:szCs w:val="20"/>
              </w:rPr>
            </w:pPr>
            <w:r w:rsidRPr="001F42EF">
              <w:rPr>
                <w:sz w:val="20"/>
                <w:szCs w:val="20"/>
              </w:rPr>
              <w:t xml:space="preserve">b) Please review the source of verification for the indicator "number of individuals recognizing the </w:t>
            </w:r>
            <w:proofErr w:type="spellStart"/>
            <w:r w:rsidRPr="001F42EF">
              <w:rPr>
                <w:sz w:val="20"/>
                <w:szCs w:val="20"/>
              </w:rPr>
              <w:t>solarchill</w:t>
            </w:r>
            <w:proofErr w:type="spellEnd"/>
            <w:r w:rsidRPr="001F42EF">
              <w:rPr>
                <w:sz w:val="20"/>
                <w:szCs w:val="20"/>
              </w:rPr>
              <w:t xml:space="preserve"> benefits". The number of views of the </w:t>
            </w:r>
            <w:proofErr w:type="spellStart"/>
            <w:r w:rsidRPr="001F42EF">
              <w:rPr>
                <w:sz w:val="20"/>
                <w:szCs w:val="20"/>
              </w:rPr>
              <w:t>SolarChill</w:t>
            </w:r>
            <w:proofErr w:type="spellEnd"/>
            <w:r w:rsidRPr="001F42EF">
              <w:rPr>
                <w:sz w:val="20"/>
                <w:szCs w:val="20"/>
              </w:rPr>
              <w:t xml:space="preserve"> website does not seem appropriate.</w:t>
            </w:r>
          </w:p>
          <w:p w14:paraId="6258DBE0" w14:textId="77777777" w:rsidR="004946F0" w:rsidRPr="001F42EF" w:rsidRDefault="004946F0" w:rsidP="00982136">
            <w:pPr>
              <w:widowControl/>
              <w:rPr>
                <w:sz w:val="20"/>
                <w:szCs w:val="20"/>
              </w:rPr>
            </w:pPr>
            <w:r w:rsidRPr="001F42EF">
              <w:rPr>
                <w:sz w:val="20"/>
                <w:szCs w:val="20"/>
              </w:rPr>
              <w:t xml:space="preserve">c) Please clarify what are the requirement for site selection for testing </w:t>
            </w:r>
            <w:proofErr w:type="spellStart"/>
            <w:r w:rsidRPr="001F42EF">
              <w:rPr>
                <w:sz w:val="20"/>
                <w:szCs w:val="20"/>
              </w:rPr>
              <w:t>SolarChill</w:t>
            </w:r>
            <w:proofErr w:type="spellEnd"/>
            <w:r w:rsidRPr="001F42EF">
              <w:rPr>
                <w:sz w:val="20"/>
                <w:szCs w:val="20"/>
              </w:rPr>
              <w:t xml:space="preserve"> A and B mentioned in the M&amp;E table of Annex G.</w:t>
            </w:r>
          </w:p>
          <w:p w14:paraId="05F810B2" w14:textId="77777777" w:rsidR="004946F0" w:rsidRPr="001F42EF" w:rsidRDefault="004946F0" w:rsidP="00982136">
            <w:pPr>
              <w:widowControl/>
              <w:rPr>
                <w:sz w:val="20"/>
                <w:szCs w:val="20"/>
              </w:rPr>
            </w:pPr>
            <w:r w:rsidRPr="001F42EF">
              <w:rPr>
                <w:sz w:val="20"/>
                <w:szCs w:val="20"/>
              </w:rPr>
              <w:t>d) Please clarify what companies are considered for the discussions on technology transfer mentioned in the</w:t>
            </w:r>
          </w:p>
          <w:p w14:paraId="18A53ADB" w14:textId="77777777" w:rsidR="004946F0" w:rsidRPr="001F42EF" w:rsidRDefault="004946F0" w:rsidP="00982136">
            <w:pPr>
              <w:pStyle w:val="TableParagraph"/>
              <w:kinsoku w:val="0"/>
              <w:overflowPunct w:val="0"/>
              <w:spacing w:line="246" w:lineRule="exact"/>
              <w:rPr>
                <w:sz w:val="20"/>
                <w:szCs w:val="20"/>
              </w:rPr>
            </w:pPr>
            <w:r w:rsidRPr="001F42EF">
              <w:rPr>
                <w:sz w:val="20"/>
                <w:szCs w:val="20"/>
              </w:rPr>
              <w:t>M&amp;E table of Annex G.</w:t>
            </w:r>
          </w:p>
          <w:p w14:paraId="15CFB442" w14:textId="77777777" w:rsidR="004946F0" w:rsidRPr="001F42EF" w:rsidRDefault="004946F0" w:rsidP="00982136">
            <w:pPr>
              <w:widowControl/>
              <w:rPr>
                <w:sz w:val="20"/>
                <w:szCs w:val="20"/>
              </w:rPr>
            </w:pPr>
            <w:r w:rsidRPr="001F42EF">
              <w:rPr>
                <w:sz w:val="20"/>
                <w:szCs w:val="20"/>
              </w:rPr>
              <w:t>e) Please clarify why the number of national policies facilitating the introduction of solar refrigeration is identified in the results framework of annex A while no project activities or output seem focused on policy support.</w:t>
            </w:r>
          </w:p>
          <w:p w14:paraId="5C431381" w14:textId="77777777" w:rsidR="004946F0" w:rsidRPr="001F42EF" w:rsidRDefault="004946F0" w:rsidP="00982136">
            <w:pPr>
              <w:widowControl/>
              <w:rPr>
                <w:sz w:val="20"/>
                <w:szCs w:val="20"/>
              </w:rPr>
            </w:pPr>
            <w:r w:rsidRPr="001F42EF">
              <w:rPr>
                <w:sz w:val="20"/>
                <w:szCs w:val="20"/>
              </w:rPr>
              <w:t xml:space="preserve">f) The indicators proposed for the activities designed to "track the national institutions related to and influencing this project" do not seem to match with the activities title mentioned in the M&amp;E table of Annex G, please verify, clarify and adjust. </w:t>
            </w:r>
          </w:p>
          <w:p w14:paraId="1450194D" w14:textId="77777777" w:rsidR="004946F0" w:rsidRPr="001F42EF" w:rsidRDefault="004946F0" w:rsidP="00982136">
            <w:pPr>
              <w:widowControl/>
              <w:rPr>
                <w:sz w:val="20"/>
                <w:szCs w:val="20"/>
              </w:rPr>
            </w:pPr>
            <w:r w:rsidRPr="001F42EF">
              <w:rPr>
                <w:sz w:val="20"/>
                <w:szCs w:val="20"/>
              </w:rPr>
              <w:t xml:space="preserve">g) Please clarify how the project will assess the financially viable demand for </w:t>
            </w:r>
            <w:proofErr w:type="spellStart"/>
            <w:r w:rsidRPr="001F42EF">
              <w:rPr>
                <w:sz w:val="20"/>
                <w:szCs w:val="20"/>
              </w:rPr>
              <w:t>SolarChill</w:t>
            </w:r>
            <w:proofErr w:type="spellEnd"/>
            <w:r w:rsidRPr="001F42EF">
              <w:rPr>
                <w:sz w:val="20"/>
                <w:szCs w:val="20"/>
              </w:rPr>
              <w:t xml:space="preserve"> equipment.</w:t>
            </w:r>
          </w:p>
          <w:p w14:paraId="5FE765DA" w14:textId="77777777" w:rsidR="004946F0" w:rsidRPr="001F42EF" w:rsidRDefault="004946F0" w:rsidP="00982136">
            <w:pPr>
              <w:widowControl/>
              <w:rPr>
                <w:sz w:val="20"/>
                <w:szCs w:val="20"/>
              </w:rPr>
            </w:pPr>
            <w:r w:rsidRPr="001F42EF">
              <w:rPr>
                <w:sz w:val="20"/>
                <w:szCs w:val="20"/>
              </w:rPr>
              <w:t>h) Please clarify what is the purpose of the activity "identify, hire, and execute a contract, if needed, with a country program coordinator" mentioned in the M&amp;E table of Annex G.p27.</w:t>
            </w:r>
          </w:p>
        </w:tc>
        <w:tc>
          <w:tcPr>
            <w:tcW w:w="1483" w:type="pct"/>
            <w:shd w:val="clear" w:color="auto" w:fill="auto"/>
          </w:tcPr>
          <w:p w14:paraId="4B3B55F4" w14:textId="77777777" w:rsidR="004946F0" w:rsidRPr="001F42EF" w:rsidRDefault="004946F0" w:rsidP="00D7100E">
            <w:pPr>
              <w:pStyle w:val="ListParagraph"/>
              <w:widowControl/>
              <w:numPr>
                <w:ilvl w:val="0"/>
                <w:numId w:val="48"/>
              </w:numPr>
              <w:tabs>
                <w:tab w:val="left" w:pos="254"/>
              </w:tabs>
              <w:autoSpaceDE w:val="0"/>
              <w:autoSpaceDN w:val="0"/>
              <w:adjustRightInd w:val="0"/>
              <w:ind w:left="83" w:firstLine="5"/>
              <w:rPr>
                <w:spacing w:val="1"/>
                <w:sz w:val="20"/>
                <w:szCs w:val="20"/>
              </w:rPr>
            </w:pPr>
            <w:r w:rsidRPr="001F42EF">
              <w:rPr>
                <w:spacing w:val="1"/>
                <w:sz w:val="20"/>
                <w:szCs w:val="20"/>
              </w:rPr>
              <w:t xml:space="preserve">See updates on Annex O </w:t>
            </w:r>
          </w:p>
          <w:p w14:paraId="3E5D51D9" w14:textId="77777777" w:rsidR="004946F0" w:rsidRPr="001F42EF" w:rsidRDefault="004946F0" w:rsidP="00D7100E">
            <w:pPr>
              <w:pStyle w:val="ListParagraph"/>
              <w:widowControl/>
              <w:numPr>
                <w:ilvl w:val="0"/>
                <w:numId w:val="48"/>
              </w:numPr>
              <w:tabs>
                <w:tab w:val="left" w:pos="367"/>
              </w:tabs>
              <w:autoSpaceDE w:val="0"/>
              <w:autoSpaceDN w:val="0"/>
              <w:adjustRightInd w:val="0"/>
              <w:ind w:left="83" w:firstLine="5"/>
              <w:rPr>
                <w:rFonts w:eastAsiaTheme="minorEastAsia"/>
                <w:spacing w:val="1"/>
                <w:sz w:val="20"/>
                <w:szCs w:val="20"/>
              </w:rPr>
            </w:pPr>
            <w:r w:rsidRPr="001F42EF">
              <w:rPr>
                <w:spacing w:val="1"/>
                <w:sz w:val="20"/>
                <w:szCs w:val="20"/>
              </w:rPr>
              <w:t>this has been updated</w:t>
            </w:r>
          </w:p>
          <w:p w14:paraId="1D19D45D" w14:textId="77777777" w:rsidR="004946F0" w:rsidRPr="001F42EF" w:rsidRDefault="004946F0" w:rsidP="00D7100E">
            <w:pPr>
              <w:pStyle w:val="ListParagraph"/>
              <w:widowControl/>
              <w:numPr>
                <w:ilvl w:val="0"/>
                <w:numId w:val="48"/>
              </w:numPr>
              <w:tabs>
                <w:tab w:val="left" w:pos="254"/>
              </w:tabs>
              <w:autoSpaceDE w:val="0"/>
              <w:autoSpaceDN w:val="0"/>
              <w:adjustRightInd w:val="0"/>
              <w:ind w:left="83" w:firstLine="5"/>
              <w:rPr>
                <w:spacing w:val="1"/>
                <w:sz w:val="20"/>
                <w:szCs w:val="20"/>
              </w:rPr>
            </w:pPr>
            <w:proofErr w:type="gramStart"/>
            <w:r w:rsidRPr="001F42EF">
              <w:rPr>
                <w:rFonts w:eastAsia="Times New Roman"/>
                <w:sz w:val="20"/>
                <w:szCs w:val="20"/>
              </w:rPr>
              <w:t>and</w:t>
            </w:r>
            <w:proofErr w:type="gramEnd"/>
            <w:r w:rsidRPr="001F42EF">
              <w:rPr>
                <w:rFonts w:eastAsia="Times New Roman"/>
                <w:sz w:val="20"/>
                <w:szCs w:val="20"/>
              </w:rPr>
              <w:t xml:space="preserve"> f) Note that </w:t>
            </w:r>
            <w:r w:rsidRPr="001F42EF">
              <w:rPr>
                <w:spacing w:val="1"/>
                <w:sz w:val="20"/>
                <w:szCs w:val="20"/>
              </w:rPr>
              <w:t xml:space="preserve">the policies to be followed are driven by the Montreal Protocol and HC conversions-HPMP strengthening enforcement is an extension of the work is driven by UNEP </w:t>
            </w:r>
            <w:proofErr w:type="spellStart"/>
            <w:r w:rsidRPr="001F42EF">
              <w:rPr>
                <w:spacing w:val="1"/>
                <w:sz w:val="20"/>
                <w:szCs w:val="20"/>
              </w:rPr>
              <w:t>cofinancing</w:t>
            </w:r>
            <w:proofErr w:type="spellEnd"/>
            <w:r w:rsidRPr="001F42EF">
              <w:rPr>
                <w:spacing w:val="1"/>
                <w:sz w:val="20"/>
                <w:szCs w:val="20"/>
              </w:rPr>
              <w:t>. This activity therefore is not part of the project specific outputs or indicators and therefore does not appear in Annex G</w:t>
            </w:r>
          </w:p>
          <w:p w14:paraId="02F4C829" w14:textId="77777777" w:rsidR="004946F0" w:rsidRPr="001F42EF" w:rsidRDefault="004946F0" w:rsidP="00D7100E">
            <w:pPr>
              <w:pStyle w:val="TableParagraph"/>
              <w:numPr>
                <w:ilvl w:val="0"/>
                <w:numId w:val="48"/>
              </w:numPr>
              <w:tabs>
                <w:tab w:val="left" w:pos="367"/>
              </w:tabs>
              <w:autoSpaceDE w:val="0"/>
              <w:autoSpaceDN w:val="0"/>
              <w:adjustRightInd w:val="0"/>
              <w:spacing w:line="181" w:lineRule="exact"/>
              <w:ind w:left="83" w:firstLine="5"/>
              <w:rPr>
                <w:rFonts w:eastAsia="Times New Roman"/>
                <w:sz w:val="20"/>
                <w:szCs w:val="20"/>
              </w:rPr>
            </w:pPr>
            <w:r w:rsidRPr="001F42EF">
              <w:rPr>
                <w:rFonts w:eastAsia="Times New Roman"/>
                <w:sz w:val="20"/>
                <w:szCs w:val="20"/>
              </w:rPr>
              <w:t>E</w:t>
            </w:r>
            <w:r w:rsidRPr="001F42EF">
              <w:rPr>
                <w:rFonts w:eastAsia="Times New Roman"/>
                <w:spacing w:val="1"/>
                <w:sz w:val="20"/>
                <w:szCs w:val="20"/>
              </w:rPr>
              <w:t>n</w:t>
            </w:r>
            <w:r w:rsidRPr="001F42EF">
              <w:rPr>
                <w:rFonts w:eastAsia="Times New Roman"/>
                <w:spacing w:val="-2"/>
                <w:sz w:val="20"/>
                <w:szCs w:val="20"/>
              </w:rPr>
              <w:t>g</w:t>
            </w:r>
            <w:r w:rsidRPr="001F42EF">
              <w:rPr>
                <w:rFonts w:eastAsia="Times New Roman"/>
                <w:spacing w:val="-1"/>
                <w:sz w:val="20"/>
                <w:szCs w:val="20"/>
              </w:rPr>
              <w:t>a</w:t>
            </w:r>
            <w:r w:rsidRPr="001F42EF">
              <w:rPr>
                <w:rFonts w:eastAsia="Times New Roman"/>
                <w:spacing w:val="-2"/>
                <w:sz w:val="20"/>
                <w:szCs w:val="20"/>
              </w:rPr>
              <w:t>g</w:t>
            </w:r>
            <w:r w:rsidRPr="001F42EF">
              <w:rPr>
                <w:rFonts w:eastAsia="Times New Roman"/>
                <w:sz w:val="20"/>
                <w:szCs w:val="20"/>
              </w:rPr>
              <w:t>e</w:t>
            </w:r>
            <w:r w:rsidRPr="001F42EF">
              <w:rPr>
                <w:rFonts w:eastAsia="Times New Roman"/>
                <w:spacing w:val="-1"/>
                <w:sz w:val="20"/>
                <w:szCs w:val="20"/>
              </w:rPr>
              <w:t xml:space="preserve"> </w:t>
            </w:r>
            <w:r w:rsidRPr="001F42EF">
              <w:rPr>
                <w:rFonts w:eastAsia="Times New Roman"/>
                <w:sz w:val="20"/>
                <w:szCs w:val="20"/>
              </w:rPr>
              <w:t>in</w:t>
            </w:r>
          </w:p>
          <w:p w14:paraId="03AF6E3E" w14:textId="77777777" w:rsidR="004946F0" w:rsidRPr="001F42EF" w:rsidRDefault="004946F0" w:rsidP="00982136">
            <w:pPr>
              <w:pStyle w:val="TableParagraph"/>
              <w:tabs>
                <w:tab w:val="left" w:pos="254"/>
              </w:tabs>
              <w:spacing w:before="5" w:line="206" w:lineRule="exact"/>
              <w:ind w:left="83" w:right="156" w:firstLine="5"/>
              <w:rPr>
                <w:rFonts w:eastAsia="Times New Roman"/>
                <w:sz w:val="20"/>
                <w:szCs w:val="20"/>
              </w:rPr>
            </w:pPr>
            <w:proofErr w:type="gramStart"/>
            <w:r w:rsidRPr="001F42EF">
              <w:rPr>
                <w:rFonts w:eastAsia="Times New Roman"/>
                <w:sz w:val="20"/>
                <w:szCs w:val="20"/>
              </w:rPr>
              <w:t>te</w:t>
            </w:r>
            <w:r w:rsidRPr="001F42EF">
              <w:rPr>
                <w:rFonts w:eastAsia="Times New Roman"/>
                <w:spacing w:val="-2"/>
                <w:sz w:val="20"/>
                <w:szCs w:val="20"/>
              </w:rPr>
              <w:t>c</w:t>
            </w:r>
            <w:r w:rsidRPr="001F42EF">
              <w:rPr>
                <w:rFonts w:eastAsia="Times New Roman"/>
                <w:spacing w:val="1"/>
                <w:sz w:val="20"/>
                <w:szCs w:val="20"/>
              </w:rPr>
              <w:t>hno</w:t>
            </w:r>
            <w:r w:rsidRPr="001F42EF">
              <w:rPr>
                <w:rFonts w:eastAsia="Times New Roman"/>
                <w:spacing w:val="-2"/>
                <w:sz w:val="20"/>
                <w:szCs w:val="20"/>
              </w:rPr>
              <w:t>l</w:t>
            </w:r>
            <w:r w:rsidRPr="001F42EF">
              <w:rPr>
                <w:rFonts w:eastAsia="Times New Roman"/>
                <w:spacing w:val="1"/>
                <w:sz w:val="20"/>
                <w:szCs w:val="20"/>
              </w:rPr>
              <w:t>o</w:t>
            </w:r>
            <w:r w:rsidRPr="001F42EF">
              <w:rPr>
                <w:rFonts w:eastAsia="Times New Roman"/>
                <w:spacing w:val="-2"/>
                <w:sz w:val="20"/>
                <w:szCs w:val="20"/>
              </w:rPr>
              <w:t>g</w:t>
            </w:r>
            <w:r w:rsidRPr="001F42EF">
              <w:rPr>
                <w:rFonts w:eastAsia="Times New Roman"/>
                <w:sz w:val="20"/>
                <w:szCs w:val="20"/>
              </w:rPr>
              <w:t>y</w:t>
            </w:r>
            <w:proofErr w:type="gramEnd"/>
            <w:r w:rsidRPr="001F42EF">
              <w:rPr>
                <w:rFonts w:eastAsia="Times New Roman"/>
                <w:sz w:val="20"/>
                <w:szCs w:val="20"/>
              </w:rPr>
              <w:t xml:space="preserve"> trans</w:t>
            </w:r>
            <w:r w:rsidRPr="001F42EF">
              <w:rPr>
                <w:rFonts w:eastAsia="Times New Roman"/>
                <w:spacing w:val="-3"/>
                <w:sz w:val="20"/>
                <w:szCs w:val="20"/>
              </w:rPr>
              <w:t>f</w:t>
            </w:r>
            <w:r w:rsidRPr="001F42EF">
              <w:rPr>
                <w:rFonts w:eastAsia="Times New Roman"/>
                <w:spacing w:val="-1"/>
                <w:sz w:val="20"/>
                <w:szCs w:val="20"/>
              </w:rPr>
              <w:t>e</w:t>
            </w:r>
            <w:r w:rsidRPr="001F42EF">
              <w:rPr>
                <w:rFonts w:eastAsia="Times New Roman"/>
                <w:sz w:val="20"/>
                <w:szCs w:val="20"/>
              </w:rPr>
              <w:t xml:space="preserve">r with refrigerator production companies </w:t>
            </w:r>
            <w:r w:rsidRPr="001F42EF">
              <w:rPr>
                <w:spacing w:val="1"/>
                <w:sz w:val="20"/>
                <w:szCs w:val="20"/>
              </w:rPr>
              <w:t xml:space="preserve">in Colombia that have converted to HC production lines as well as those willing to do so.  </w:t>
            </w:r>
          </w:p>
          <w:p w14:paraId="7C24ED7B" w14:textId="77777777" w:rsidR="004946F0" w:rsidRPr="001F42EF" w:rsidRDefault="004946F0" w:rsidP="00982136">
            <w:pPr>
              <w:widowControl/>
              <w:tabs>
                <w:tab w:val="left" w:pos="254"/>
              </w:tabs>
              <w:ind w:left="83" w:firstLine="5"/>
              <w:rPr>
                <w:spacing w:val="1"/>
                <w:sz w:val="20"/>
                <w:szCs w:val="20"/>
              </w:rPr>
            </w:pPr>
            <w:r w:rsidRPr="001F42EF">
              <w:rPr>
                <w:spacing w:val="1"/>
                <w:sz w:val="20"/>
                <w:szCs w:val="20"/>
              </w:rPr>
              <w:t>g) see 14e and updates under A.4.4</w:t>
            </w:r>
          </w:p>
          <w:p w14:paraId="2FB777EB" w14:textId="77777777" w:rsidR="004946F0" w:rsidRPr="001F42EF" w:rsidRDefault="004946F0" w:rsidP="00982136">
            <w:pPr>
              <w:widowControl/>
              <w:shd w:val="clear" w:color="auto" w:fill="FFFFFF" w:themeFill="background1"/>
              <w:tabs>
                <w:tab w:val="left" w:pos="254"/>
              </w:tabs>
              <w:ind w:left="83" w:firstLine="5"/>
              <w:rPr>
                <w:spacing w:val="1"/>
                <w:sz w:val="20"/>
                <w:szCs w:val="20"/>
              </w:rPr>
            </w:pPr>
            <w:r w:rsidRPr="001F42EF">
              <w:rPr>
                <w:spacing w:val="1"/>
                <w:sz w:val="20"/>
                <w:szCs w:val="20"/>
              </w:rPr>
              <w:t xml:space="preserve">h) </w:t>
            </w:r>
            <w:proofErr w:type="gramStart"/>
            <w:r w:rsidRPr="001F42EF">
              <w:rPr>
                <w:rFonts w:eastAsia="Times New Roman"/>
                <w:sz w:val="20"/>
                <w:szCs w:val="20"/>
              </w:rPr>
              <w:t>co</w:t>
            </w:r>
            <w:r w:rsidRPr="001F42EF">
              <w:rPr>
                <w:rFonts w:eastAsia="Times New Roman"/>
                <w:spacing w:val="-2"/>
                <w:sz w:val="20"/>
                <w:szCs w:val="20"/>
              </w:rPr>
              <w:t>u</w:t>
            </w:r>
            <w:r w:rsidRPr="001F42EF">
              <w:rPr>
                <w:rFonts w:eastAsia="Times New Roman"/>
                <w:spacing w:val="1"/>
                <w:sz w:val="20"/>
                <w:szCs w:val="20"/>
              </w:rPr>
              <w:t>n</w:t>
            </w:r>
            <w:r w:rsidRPr="001F42EF">
              <w:rPr>
                <w:rFonts w:eastAsia="Times New Roman"/>
                <w:sz w:val="20"/>
                <w:szCs w:val="20"/>
              </w:rPr>
              <w:t>t</w:t>
            </w:r>
            <w:r w:rsidRPr="001F42EF">
              <w:rPr>
                <w:rFonts w:eastAsia="Times New Roman"/>
                <w:spacing w:val="-2"/>
                <w:sz w:val="20"/>
                <w:szCs w:val="20"/>
              </w:rPr>
              <w:t>r</w:t>
            </w:r>
            <w:r w:rsidRPr="001F42EF">
              <w:rPr>
                <w:rFonts w:eastAsia="Times New Roman"/>
                <w:sz w:val="20"/>
                <w:szCs w:val="20"/>
              </w:rPr>
              <w:t>y</w:t>
            </w:r>
            <w:proofErr w:type="gramEnd"/>
            <w:r w:rsidRPr="001F42EF">
              <w:rPr>
                <w:rFonts w:eastAsia="Times New Roman"/>
                <w:spacing w:val="2"/>
                <w:sz w:val="20"/>
                <w:szCs w:val="20"/>
              </w:rPr>
              <w:t xml:space="preserve"> p</w:t>
            </w:r>
            <w:r w:rsidRPr="001F42EF">
              <w:rPr>
                <w:rFonts w:eastAsia="Times New Roman"/>
                <w:spacing w:val="-3"/>
                <w:sz w:val="20"/>
                <w:szCs w:val="20"/>
              </w:rPr>
              <w:t>r</w:t>
            </w:r>
            <w:r w:rsidRPr="001F42EF">
              <w:rPr>
                <w:rFonts w:eastAsia="Times New Roman"/>
                <w:spacing w:val="1"/>
                <w:sz w:val="20"/>
                <w:szCs w:val="20"/>
              </w:rPr>
              <w:t>o</w:t>
            </w:r>
            <w:r w:rsidRPr="001F42EF">
              <w:rPr>
                <w:rFonts w:eastAsia="Times New Roman"/>
                <w:spacing w:val="-2"/>
                <w:sz w:val="20"/>
                <w:szCs w:val="20"/>
              </w:rPr>
              <w:t>g</w:t>
            </w:r>
            <w:r w:rsidRPr="001F42EF">
              <w:rPr>
                <w:rFonts w:eastAsia="Times New Roman"/>
                <w:sz w:val="20"/>
                <w:szCs w:val="20"/>
              </w:rPr>
              <w:t>r</w:t>
            </w:r>
            <w:r w:rsidRPr="001F42EF">
              <w:rPr>
                <w:rFonts w:eastAsia="Times New Roman"/>
                <w:spacing w:val="-1"/>
                <w:sz w:val="20"/>
                <w:szCs w:val="20"/>
              </w:rPr>
              <w:t>a</w:t>
            </w:r>
            <w:r w:rsidRPr="001F42EF">
              <w:rPr>
                <w:rFonts w:eastAsia="Times New Roman"/>
                <w:sz w:val="20"/>
                <w:szCs w:val="20"/>
              </w:rPr>
              <w:t>m</w:t>
            </w:r>
            <w:r w:rsidRPr="001F42EF">
              <w:rPr>
                <w:rFonts w:eastAsia="Times New Roman"/>
                <w:spacing w:val="-3"/>
                <w:sz w:val="20"/>
                <w:szCs w:val="20"/>
              </w:rPr>
              <w:t xml:space="preserve"> </w:t>
            </w:r>
            <w:r w:rsidRPr="001F42EF">
              <w:rPr>
                <w:rFonts w:eastAsia="Times New Roman"/>
                <w:sz w:val="20"/>
                <w:szCs w:val="20"/>
              </w:rPr>
              <w:t>co</w:t>
            </w:r>
            <w:r w:rsidRPr="001F42EF">
              <w:rPr>
                <w:rFonts w:eastAsia="Times New Roman"/>
                <w:spacing w:val="1"/>
                <w:sz w:val="20"/>
                <w:szCs w:val="20"/>
              </w:rPr>
              <w:t>o</w:t>
            </w:r>
            <w:r w:rsidRPr="001F42EF">
              <w:rPr>
                <w:rFonts w:eastAsia="Times New Roman"/>
                <w:sz w:val="20"/>
                <w:szCs w:val="20"/>
              </w:rPr>
              <w:t>r</w:t>
            </w:r>
            <w:r w:rsidRPr="001F42EF">
              <w:rPr>
                <w:rFonts w:eastAsia="Times New Roman"/>
                <w:spacing w:val="1"/>
                <w:sz w:val="20"/>
                <w:szCs w:val="20"/>
              </w:rPr>
              <w:t>d</w:t>
            </w:r>
            <w:r w:rsidRPr="001F42EF">
              <w:rPr>
                <w:rFonts w:eastAsia="Times New Roman"/>
                <w:sz w:val="20"/>
                <w:szCs w:val="20"/>
              </w:rPr>
              <w:t>i</w:t>
            </w:r>
            <w:r w:rsidRPr="001F42EF">
              <w:rPr>
                <w:rFonts w:eastAsia="Times New Roman"/>
                <w:spacing w:val="1"/>
                <w:sz w:val="20"/>
                <w:szCs w:val="20"/>
              </w:rPr>
              <w:t>n</w:t>
            </w:r>
            <w:r w:rsidRPr="001F42EF">
              <w:rPr>
                <w:rFonts w:eastAsia="Times New Roman"/>
                <w:spacing w:val="-1"/>
                <w:sz w:val="20"/>
                <w:szCs w:val="20"/>
              </w:rPr>
              <w:t>a</w:t>
            </w:r>
            <w:r w:rsidRPr="001F42EF">
              <w:rPr>
                <w:rFonts w:eastAsia="Times New Roman"/>
                <w:sz w:val="20"/>
                <w:szCs w:val="20"/>
              </w:rPr>
              <w:t>t</w:t>
            </w:r>
            <w:r w:rsidRPr="001F42EF">
              <w:rPr>
                <w:rFonts w:eastAsia="Times New Roman"/>
                <w:spacing w:val="1"/>
                <w:sz w:val="20"/>
                <w:szCs w:val="20"/>
              </w:rPr>
              <w:t>o</w:t>
            </w:r>
            <w:r w:rsidRPr="001F42EF">
              <w:rPr>
                <w:rFonts w:eastAsia="Times New Roman"/>
                <w:sz w:val="20"/>
                <w:szCs w:val="20"/>
              </w:rPr>
              <w:t>r</w:t>
            </w:r>
            <w:r w:rsidRPr="001F42EF">
              <w:rPr>
                <w:rFonts w:eastAsia="Times New Roman"/>
                <w:spacing w:val="-2"/>
                <w:sz w:val="20"/>
                <w:szCs w:val="20"/>
              </w:rPr>
              <w:t xml:space="preserve"> (CPC) </w:t>
            </w:r>
            <w:r w:rsidRPr="001F42EF">
              <w:rPr>
                <w:rFonts w:eastAsia="Times New Roman"/>
                <w:spacing w:val="-1"/>
                <w:sz w:val="20"/>
                <w:szCs w:val="20"/>
              </w:rPr>
              <w:t>a</w:t>
            </w:r>
            <w:r w:rsidRPr="001F42EF">
              <w:rPr>
                <w:rFonts w:eastAsia="Times New Roman"/>
                <w:spacing w:val="1"/>
                <w:sz w:val="20"/>
                <w:szCs w:val="20"/>
              </w:rPr>
              <w:t>n</w:t>
            </w:r>
            <w:r w:rsidRPr="001F42EF">
              <w:rPr>
                <w:rFonts w:eastAsia="Times New Roman"/>
                <w:sz w:val="20"/>
                <w:szCs w:val="20"/>
              </w:rPr>
              <w:t>d</w:t>
            </w:r>
            <w:r w:rsidRPr="001F42EF">
              <w:rPr>
                <w:rFonts w:eastAsia="Times New Roman"/>
                <w:spacing w:val="-1"/>
                <w:sz w:val="20"/>
                <w:szCs w:val="20"/>
              </w:rPr>
              <w:t xml:space="preserve"> a</w:t>
            </w:r>
            <w:r w:rsidRPr="001F42EF">
              <w:rPr>
                <w:rFonts w:eastAsia="Times New Roman"/>
                <w:sz w:val="20"/>
                <w:szCs w:val="20"/>
              </w:rPr>
              <w:t>s</w:t>
            </w:r>
            <w:r w:rsidRPr="001F42EF">
              <w:rPr>
                <w:rFonts w:eastAsia="Times New Roman"/>
                <w:spacing w:val="-1"/>
                <w:sz w:val="20"/>
                <w:szCs w:val="20"/>
              </w:rPr>
              <w:t>s</w:t>
            </w:r>
            <w:r w:rsidRPr="001F42EF">
              <w:rPr>
                <w:rFonts w:eastAsia="Times New Roman"/>
                <w:spacing w:val="1"/>
                <w:sz w:val="20"/>
                <w:szCs w:val="20"/>
              </w:rPr>
              <w:t>o</w:t>
            </w:r>
            <w:r w:rsidRPr="001F42EF">
              <w:rPr>
                <w:rFonts w:eastAsia="Times New Roman"/>
                <w:spacing w:val="-1"/>
                <w:sz w:val="20"/>
                <w:szCs w:val="20"/>
              </w:rPr>
              <w:t>c</w:t>
            </w:r>
            <w:r w:rsidRPr="001F42EF">
              <w:rPr>
                <w:rFonts w:eastAsia="Times New Roman"/>
                <w:sz w:val="20"/>
                <w:szCs w:val="20"/>
              </w:rPr>
              <w:t>iat</w:t>
            </w:r>
            <w:r w:rsidRPr="001F42EF">
              <w:rPr>
                <w:rFonts w:eastAsia="Times New Roman"/>
                <w:spacing w:val="-1"/>
                <w:sz w:val="20"/>
                <w:szCs w:val="20"/>
              </w:rPr>
              <w:t>e</w:t>
            </w:r>
            <w:r w:rsidRPr="001F42EF">
              <w:rPr>
                <w:rFonts w:eastAsia="Times New Roman"/>
                <w:sz w:val="20"/>
                <w:szCs w:val="20"/>
              </w:rPr>
              <w:t>d te</w:t>
            </w:r>
            <w:r w:rsidRPr="001F42EF">
              <w:rPr>
                <w:rFonts w:eastAsia="Times New Roman"/>
                <w:spacing w:val="-2"/>
                <w:sz w:val="20"/>
                <w:szCs w:val="20"/>
              </w:rPr>
              <w:t>c</w:t>
            </w:r>
            <w:r w:rsidRPr="001F42EF">
              <w:rPr>
                <w:rFonts w:eastAsia="Times New Roman"/>
                <w:spacing w:val="1"/>
                <w:sz w:val="20"/>
                <w:szCs w:val="20"/>
              </w:rPr>
              <w:t>hn</w:t>
            </w:r>
            <w:r w:rsidRPr="001F42EF">
              <w:rPr>
                <w:rFonts w:eastAsia="Times New Roman"/>
                <w:sz w:val="20"/>
                <w:szCs w:val="20"/>
              </w:rPr>
              <w:t>ic</w:t>
            </w:r>
            <w:r w:rsidRPr="001F42EF">
              <w:rPr>
                <w:rFonts w:eastAsia="Times New Roman"/>
                <w:spacing w:val="-2"/>
                <w:sz w:val="20"/>
                <w:szCs w:val="20"/>
              </w:rPr>
              <w:t>a</w:t>
            </w:r>
            <w:r w:rsidRPr="001F42EF">
              <w:rPr>
                <w:rFonts w:eastAsia="Times New Roman"/>
                <w:sz w:val="20"/>
                <w:szCs w:val="20"/>
              </w:rPr>
              <w:t>l st</w:t>
            </w:r>
            <w:r w:rsidRPr="001F42EF">
              <w:rPr>
                <w:rFonts w:eastAsia="Times New Roman"/>
                <w:spacing w:val="-1"/>
                <w:sz w:val="20"/>
                <w:szCs w:val="20"/>
              </w:rPr>
              <w:t>a</w:t>
            </w:r>
            <w:r w:rsidRPr="001F42EF">
              <w:rPr>
                <w:rFonts w:eastAsia="Times New Roman"/>
                <w:sz w:val="20"/>
                <w:szCs w:val="20"/>
              </w:rPr>
              <w:t>f</w:t>
            </w:r>
            <w:r w:rsidRPr="001F42EF">
              <w:rPr>
                <w:rFonts w:eastAsia="Times New Roman"/>
                <w:spacing w:val="-3"/>
                <w:sz w:val="20"/>
                <w:szCs w:val="20"/>
              </w:rPr>
              <w:t>f</w:t>
            </w:r>
            <w:r w:rsidRPr="001F42EF">
              <w:rPr>
                <w:rFonts w:eastAsia="Times New Roman"/>
                <w:sz w:val="20"/>
                <w:szCs w:val="20"/>
              </w:rPr>
              <w:t xml:space="preserve">. </w:t>
            </w:r>
            <w:r w:rsidRPr="001F42EF">
              <w:rPr>
                <w:rStyle w:val="BodyTextChar"/>
                <w:rFonts w:eastAsiaTheme="minorHAnsi"/>
                <w:sz w:val="20"/>
                <w:szCs w:val="20"/>
              </w:rPr>
              <w:t>The CPC may be a staff member from the MOH or may be an independent contractor capable of dedicating the time to oversee this project effectively.</w:t>
            </w:r>
          </w:p>
          <w:p w14:paraId="2C8040D3" w14:textId="77777777" w:rsidR="004946F0" w:rsidRPr="001F42EF" w:rsidRDefault="004946F0" w:rsidP="00982136">
            <w:pPr>
              <w:widowControl/>
              <w:shd w:val="clear" w:color="auto" w:fill="FFFFFF" w:themeFill="background1"/>
              <w:rPr>
                <w:spacing w:val="1"/>
                <w:sz w:val="18"/>
                <w:szCs w:val="18"/>
              </w:rPr>
            </w:pPr>
          </w:p>
          <w:p w14:paraId="4F4398F2" w14:textId="77777777" w:rsidR="004946F0" w:rsidRPr="001F42EF" w:rsidRDefault="004946F0" w:rsidP="00982136">
            <w:pPr>
              <w:widowControl/>
              <w:rPr>
                <w:spacing w:val="1"/>
                <w:sz w:val="20"/>
                <w:szCs w:val="20"/>
              </w:rPr>
            </w:pPr>
          </w:p>
        </w:tc>
      </w:tr>
      <w:tr w:rsidR="004946F0" w:rsidRPr="001F42EF" w14:paraId="4E5B70A4" w14:textId="77777777" w:rsidTr="00982136">
        <w:trPr>
          <w:trHeight w:val="884"/>
        </w:trPr>
        <w:tc>
          <w:tcPr>
            <w:tcW w:w="682" w:type="pct"/>
            <w:vMerge w:val="restart"/>
            <w:shd w:val="clear" w:color="auto" w:fill="008000"/>
          </w:tcPr>
          <w:p w14:paraId="536B49D5" w14:textId="77777777" w:rsidR="004946F0" w:rsidRPr="001F42EF" w:rsidRDefault="004946F0" w:rsidP="00982136">
            <w:pPr>
              <w:pStyle w:val="TableParagraph"/>
              <w:kinsoku w:val="0"/>
              <w:overflowPunct w:val="0"/>
              <w:spacing w:line="200" w:lineRule="exact"/>
              <w:rPr>
                <w:sz w:val="20"/>
                <w:szCs w:val="20"/>
              </w:rPr>
            </w:pPr>
          </w:p>
          <w:p w14:paraId="55FC60B2" w14:textId="77777777" w:rsidR="004946F0" w:rsidRPr="001F42EF" w:rsidRDefault="004946F0" w:rsidP="00982136">
            <w:pPr>
              <w:pStyle w:val="TableParagraph"/>
              <w:kinsoku w:val="0"/>
              <w:overflowPunct w:val="0"/>
              <w:spacing w:line="200" w:lineRule="exact"/>
              <w:rPr>
                <w:sz w:val="20"/>
                <w:szCs w:val="20"/>
              </w:rPr>
            </w:pPr>
          </w:p>
          <w:p w14:paraId="4E167138" w14:textId="77777777" w:rsidR="004946F0" w:rsidRPr="001F42EF" w:rsidRDefault="004946F0" w:rsidP="00982136">
            <w:pPr>
              <w:pStyle w:val="TableParagraph"/>
              <w:kinsoku w:val="0"/>
              <w:overflowPunct w:val="0"/>
              <w:spacing w:before="13" w:line="280" w:lineRule="exact"/>
              <w:rPr>
                <w:sz w:val="20"/>
                <w:szCs w:val="20"/>
              </w:rPr>
            </w:pPr>
          </w:p>
          <w:p w14:paraId="4E02420A" w14:textId="77777777" w:rsidR="004946F0" w:rsidRPr="001F42EF" w:rsidRDefault="004946F0" w:rsidP="00982136">
            <w:pPr>
              <w:pStyle w:val="TableParagraph"/>
              <w:kinsoku w:val="0"/>
              <w:overflowPunct w:val="0"/>
              <w:ind w:left="102"/>
              <w:rPr>
                <w:sz w:val="20"/>
                <w:szCs w:val="20"/>
              </w:rPr>
            </w:pPr>
            <w:r w:rsidRPr="001F42EF">
              <w:rPr>
                <w:color w:val="FFFFFF"/>
                <w:spacing w:val="-2"/>
                <w:sz w:val="20"/>
                <w:szCs w:val="20"/>
              </w:rPr>
              <w:t>A</w:t>
            </w:r>
            <w:r w:rsidRPr="001F42EF">
              <w:rPr>
                <w:color w:val="FFFFFF"/>
                <w:spacing w:val="-3"/>
                <w:sz w:val="20"/>
                <w:szCs w:val="20"/>
              </w:rPr>
              <w:t>g</w:t>
            </w:r>
            <w:r w:rsidRPr="001F42EF">
              <w:rPr>
                <w:color w:val="FFFFFF"/>
                <w:sz w:val="20"/>
                <w:szCs w:val="20"/>
              </w:rPr>
              <w:t>ency</w:t>
            </w:r>
            <w:r w:rsidRPr="001F42EF">
              <w:rPr>
                <w:color w:val="FFFFFF"/>
                <w:spacing w:val="-3"/>
                <w:sz w:val="20"/>
                <w:szCs w:val="20"/>
              </w:rPr>
              <w:t xml:space="preserve"> </w:t>
            </w:r>
            <w:proofErr w:type="spellStart"/>
            <w:r w:rsidRPr="001F42EF">
              <w:rPr>
                <w:color w:val="FFFFFF"/>
                <w:spacing w:val="-1"/>
                <w:sz w:val="20"/>
                <w:szCs w:val="20"/>
              </w:rPr>
              <w:t>R</w:t>
            </w:r>
            <w:r w:rsidRPr="001F42EF">
              <w:rPr>
                <w:color w:val="FFFFFF"/>
                <w:sz w:val="20"/>
                <w:szCs w:val="20"/>
              </w:rPr>
              <w:t>esponsess</w:t>
            </w:r>
            <w:proofErr w:type="spellEnd"/>
          </w:p>
        </w:tc>
        <w:tc>
          <w:tcPr>
            <w:tcW w:w="911" w:type="pct"/>
          </w:tcPr>
          <w:p w14:paraId="47AC6B86" w14:textId="77777777" w:rsidR="004946F0" w:rsidRPr="001F42EF" w:rsidRDefault="004946F0" w:rsidP="00982136">
            <w:pPr>
              <w:pStyle w:val="TableParagraph"/>
              <w:kinsoku w:val="0"/>
              <w:overflowPunct w:val="0"/>
              <w:spacing w:line="247" w:lineRule="exact"/>
              <w:ind w:left="102"/>
              <w:rPr>
                <w:sz w:val="20"/>
                <w:szCs w:val="20"/>
              </w:rPr>
            </w:pPr>
            <w:r w:rsidRPr="001F42EF">
              <w:rPr>
                <w:sz w:val="20"/>
                <w:szCs w:val="20"/>
              </w:rPr>
              <w:t xml:space="preserve">29. </w:t>
            </w:r>
            <w:r w:rsidRPr="001F42EF">
              <w:rPr>
                <w:spacing w:val="-2"/>
                <w:sz w:val="20"/>
                <w:szCs w:val="20"/>
              </w:rPr>
              <w:t>H</w:t>
            </w:r>
            <w:r w:rsidRPr="001F42EF">
              <w:rPr>
                <w:sz w:val="20"/>
                <w:szCs w:val="20"/>
              </w:rPr>
              <w:t>as t</w:t>
            </w:r>
            <w:r w:rsidRPr="001F42EF">
              <w:rPr>
                <w:spacing w:val="-3"/>
                <w:sz w:val="20"/>
                <w:szCs w:val="20"/>
              </w:rPr>
              <w:t>h</w:t>
            </w:r>
            <w:r w:rsidRPr="001F42EF">
              <w:rPr>
                <w:sz w:val="20"/>
                <w:szCs w:val="20"/>
              </w:rPr>
              <w:t>e A</w:t>
            </w:r>
            <w:r w:rsidRPr="001F42EF">
              <w:rPr>
                <w:spacing w:val="-4"/>
                <w:sz w:val="20"/>
                <w:szCs w:val="20"/>
              </w:rPr>
              <w:t>g</w:t>
            </w:r>
            <w:r w:rsidRPr="001F42EF">
              <w:rPr>
                <w:sz w:val="20"/>
                <w:szCs w:val="20"/>
              </w:rPr>
              <w:t>ency</w:t>
            </w:r>
            <w:r w:rsidRPr="001F42EF">
              <w:rPr>
                <w:spacing w:val="-3"/>
                <w:sz w:val="20"/>
                <w:szCs w:val="20"/>
              </w:rPr>
              <w:t xml:space="preserve"> </w:t>
            </w:r>
            <w:r w:rsidRPr="001F42EF">
              <w:rPr>
                <w:sz w:val="20"/>
                <w:szCs w:val="20"/>
              </w:rPr>
              <w:t>respon</w:t>
            </w:r>
            <w:r w:rsidRPr="001F42EF">
              <w:rPr>
                <w:spacing w:val="-3"/>
                <w:sz w:val="20"/>
                <w:szCs w:val="20"/>
              </w:rPr>
              <w:t>d</w:t>
            </w:r>
            <w:r w:rsidRPr="001F42EF">
              <w:rPr>
                <w:sz w:val="20"/>
                <w:szCs w:val="20"/>
              </w:rPr>
              <w:t>ed</w:t>
            </w:r>
          </w:p>
          <w:p w14:paraId="3CA5D11E" w14:textId="77777777" w:rsidR="004946F0" w:rsidRPr="001F42EF" w:rsidRDefault="004946F0" w:rsidP="00982136">
            <w:pPr>
              <w:pStyle w:val="TableParagraph"/>
              <w:kinsoku w:val="0"/>
              <w:overflowPunct w:val="0"/>
              <w:spacing w:line="252" w:lineRule="exact"/>
              <w:ind w:left="433"/>
              <w:rPr>
                <w:sz w:val="20"/>
                <w:szCs w:val="20"/>
              </w:rPr>
            </w:pPr>
            <w:r w:rsidRPr="001F42EF">
              <w:rPr>
                <w:sz w:val="20"/>
                <w:szCs w:val="20"/>
              </w:rPr>
              <w:t>adequ</w:t>
            </w:r>
            <w:r w:rsidRPr="001F42EF">
              <w:rPr>
                <w:spacing w:val="-2"/>
                <w:sz w:val="20"/>
                <w:szCs w:val="20"/>
              </w:rPr>
              <w:t>a</w:t>
            </w:r>
            <w:r w:rsidRPr="001F42EF">
              <w:rPr>
                <w:sz w:val="20"/>
                <w:szCs w:val="20"/>
              </w:rPr>
              <w:t>t</w:t>
            </w:r>
            <w:r w:rsidRPr="001F42EF">
              <w:rPr>
                <w:spacing w:val="-2"/>
                <w:sz w:val="20"/>
                <w:szCs w:val="20"/>
              </w:rPr>
              <w:t>e</w:t>
            </w:r>
            <w:r w:rsidRPr="001F42EF">
              <w:rPr>
                <w:sz w:val="20"/>
                <w:szCs w:val="20"/>
              </w:rPr>
              <w:t>ly</w:t>
            </w:r>
            <w:r w:rsidRPr="001F42EF">
              <w:rPr>
                <w:spacing w:val="-3"/>
                <w:sz w:val="20"/>
                <w:szCs w:val="20"/>
              </w:rPr>
              <w:t xml:space="preserve"> </w:t>
            </w:r>
            <w:r w:rsidRPr="001F42EF">
              <w:rPr>
                <w:sz w:val="20"/>
                <w:szCs w:val="20"/>
              </w:rPr>
              <w:t>to co</w:t>
            </w:r>
            <w:r w:rsidRPr="001F42EF">
              <w:rPr>
                <w:spacing w:val="-4"/>
                <w:sz w:val="20"/>
                <w:szCs w:val="20"/>
              </w:rPr>
              <w:t>mm</w:t>
            </w:r>
            <w:r w:rsidRPr="001F42EF">
              <w:rPr>
                <w:sz w:val="20"/>
                <w:szCs w:val="20"/>
              </w:rPr>
              <w:t>en</w:t>
            </w:r>
            <w:r w:rsidRPr="001F42EF">
              <w:rPr>
                <w:spacing w:val="1"/>
                <w:sz w:val="20"/>
                <w:szCs w:val="20"/>
              </w:rPr>
              <w:t>t</w:t>
            </w:r>
            <w:r w:rsidRPr="001F42EF">
              <w:rPr>
                <w:sz w:val="20"/>
                <w:szCs w:val="20"/>
              </w:rPr>
              <w:t xml:space="preserve">s </w:t>
            </w:r>
            <w:r w:rsidRPr="001F42EF">
              <w:rPr>
                <w:spacing w:val="1"/>
                <w:sz w:val="20"/>
                <w:szCs w:val="20"/>
              </w:rPr>
              <w:t>f</w:t>
            </w:r>
            <w:r w:rsidRPr="001F42EF">
              <w:rPr>
                <w:sz w:val="20"/>
                <w:szCs w:val="20"/>
              </w:rPr>
              <w:t>r</w:t>
            </w:r>
            <w:r w:rsidRPr="001F42EF">
              <w:rPr>
                <w:spacing w:val="-3"/>
                <w:sz w:val="20"/>
                <w:szCs w:val="20"/>
              </w:rPr>
              <w:t>o</w:t>
            </w:r>
            <w:r w:rsidRPr="001F42EF">
              <w:rPr>
                <w:spacing w:val="-4"/>
                <w:sz w:val="20"/>
                <w:szCs w:val="20"/>
              </w:rPr>
              <w:t>m</w:t>
            </w:r>
            <w:r w:rsidRPr="001F42EF">
              <w:rPr>
                <w:sz w:val="20"/>
                <w:szCs w:val="20"/>
              </w:rPr>
              <w:t>:</w:t>
            </w:r>
          </w:p>
        </w:tc>
        <w:tc>
          <w:tcPr>
            <w:tcW w:w="870" w:type="pct"/>
          </w:tcPr>
          <w:p w14:paraId="405432C8" w14:textId="77777777" w:rsidR="004946F0" w:rsidRPr="001F42EF" w:rsidRDefault="004946F0" w:rsidP="00982136">
            <w:pPr>
              <w:widowControl/>
              <w:rPr>
                <w:sz w:val="20"/>
                <w:szCs w:val="20"/>
              </w:rPr>
            </w:pPr>
            <w:r w:rsidRPr="001F42EF">
              <w:rPr>
                <w:sz w:val="20"/>
                <w:szCs w:val="20"/>
              </w:rPr>
              <w:t xml:space="preserve"> </w:t>
            </w:r>
          </w:p>
          <w:p w14:paraId="792CF60C" w14:textId="77777777" w:rsidR="004946F0" w:rsidRPr="001F42EF" w:rsidRDefault="004946F0" w:rsidP="00982136">
            <w:pPr>
              <w:widowControl/>
              <w:rPr>
                <w:sz w:val="20"/>
                <w:szCs w:val="20"/>
              </w:rPr>
            </w:pPr>
          </w:p>
        </w:tc>
        <w:tc>
          <w:tcPr>
            <w:tcW w:w="1054" w:type="pct"/>
          </w:tcPr>
          <w:p w14:paraId="4CE830EE" w14:textId="77777777" w:rsidR="004946F0" w:rsidRPr="001F42EF" w:rsidRDefault="004946F0" w:rsidP="00982136">
            <w:pPr>
              <w:rPr>
                <w:sz w:val="20"/>
                <w:szCs w:val="20"/>
              </w:rPr>
            </w:pPr>
          </w:p>
        </w:tc>
        <w:tc>
          <w:tcPr>
            <w:tcW w:w="1483" w:type="pct"/>
          </w:tcPr>
          <w:p w14:paraId="02A9FCFF" w14:textId="77777777" w:rsidR="004946F0" w:rsidRPr="001F42EF" w:rsidRDefault="004946F0" w:rsidP="00982136">
            <w:pPr>
              <w:rPr>
                <w:sz w:val="20"/>
                <w:szCs w:val="20"/>
              </w:rPr>
            </w:pPr>
          </w:p>
        </w:tc>
      </w:tr>
      <w:tr w:rsidR="004946F0" w:rsidRPr="001F42EF" w14:paraId="13CC4A00" w14:textId="77777777" w:rsidTr="00982136">
        <w:trPr>
          <w:trHeight w:val="1136"/>
        </w:trPr>
        <w:tc>
          <w:tcPr>
            <w:tcW w:w="682" w:type="pct"/>
            <w:vMerge/>
            <w:shd w:val="clear" w:color="auto" w:fill="008000"/>
          </w:tcPr>
          <w:p w14:paraId="24FD31A7" w14:textId="77777777" w:rsidR="004946F0" w:rsidRPr="001F42EF" w:rsidRDefault="004946F0" w:rsidP="00982136">
            <w:pPr>
              <w:rPr>
                <w:sz w:val="20"/>
                <w:szCs w:val="20"/>
              </w:rPr>
            </w:pPr>
          </w:p>
        </w:tc>
        <w:tc>
          <w:tcPr>
            <w:tcW w:w="911" w:type="pct"/>
          </w:tcPr>
          <w:p w14:paraId="206697A1" w14:textId="77777777" w:rsidR="004946F0" w:rsidRPr="001F42EF" w:rsidRDefault="004946F0" w:rsidP="00D7100E">
            <w:pPr>
              <w:pStyle w:val="ListParagraph"/>
              <w:numPr>
                <w:ilvl w:val="0"/>
                <w:numId w:val="40"/>
              </w:numPr>
              <w:tabs>
                <w:tab w:val="left" w:pos="613"/>
              </w:tabs>
              <w:kinsoku w:val="0"/>
              <w:overflowPunct w:val="0"/>
              <w:autoSpaceDE w:val="0"/>
              <w:autoSpaceDN w:val="0"/>
              <w:adjustRightInd w:val="0"/>
              <w:spacing w:line="263" w:lineRule="exact"/>
              <w:ind w:left="613"/>
              <w:rPr>
                <w:sz w:val="20"/>
                <w:szCs w:val="20"/>
              </w:rPr>
            </w:pPr>
            <w:r w:rsidRPr="001F42EF">
              <w:rPr>
                <w:sz w:val="20"/>
                <w:szCs w:val="20"/>
              </w:rPr>
              <w:t>S</w:t>
            </w:r>
            <w:r w:rsidRPr="001F42EF">
              <w:rPr>
                <w:spacing w:val="1"/>
                <w:sz w:val="20"/>
                <w:szCs w:val="20"/>
              </w:rPr>
              <w:t>T</w:t>
            </w:r>
            <w:r w:rsidRPr="001F42EF">
              <w:rPr>
                <w:spacing w:val="-2"/>
                <w:sz w:val="20"/>
                <w:szCs w:val="20"/>
              </w:rPr>
              <w:t>A</w:t>
            </w:r>
            <w:r w:rsidRPr="001F42EF">
              <w:rPr>
                <w:sz w:val="20"/>
                <w:szCs w:val="20"/>
              </w:rPr>
              <w:t>P?</w:t>
            </w:r>
          </w:p>
        </w:tc>
        <w:tc>
          <w:tcPr>
            <w:tcW w:w="870" w:type="pct"/>
          </w:tcPr>
          <w:p w14:paraId="1AD3CBAA" w14:textId="77777777" w:rsidR="004946F0" w:rsidRPr="001F42EF" w:rsidRDefault="004946F0" w:rsidP="00982136">
            <w:pPr>
              <w:widowControl/>
              <w:rPr>
                <w:sz w:val="20"/>
                <w:szCs w:val="20"/>
              </w:rPr>
            </w:pPr>
            <w:r w:rsidRPr="001F42EF">
              <w:rPr>
                <w:sz w:val="20"/>
                <w:szCs w:val="20"/>
              </w:rPr>
              <w:t>FJ - Sept 12, 2013:</w:t>
            </w:r>
          </w:p>
          <w:p w14:paraId="4A38F9DF" w14:textId="77777777" w:rsidR="004946F0" w:rsidRPr="001F42EF" w:rsidRDefault="004946F0" w:rsidP="00982136">
            <w:pPr>
              <w:widowControl/>
              <w:rPr>
                <w:sz w:val="20"/>
                <w:szCs w:val="20"/>
              </w:rPr>
            </w:pPr>
            <w:r w:rsidRPr="001F42EF">
              <w:rPr>
                <w:sz w:val="20"/>
                <w:szCs w:val="20"/>
              </w:rPr>
              <w:t>a) The comment 1 of the STAP has not been addressed. See Q15.</w:t>
            </w:r>
          </w:p>
          <w:p w14:paraId="06D6B3EF" w14:textId="77777777" w:rsidR="004946F0" w:rsidRPr="001F42EF" w:rsidRDefault="004946F0" w:rsidP="00982136">
            <w:pPr>
              <w:widowControl/>
              <w:rPr>
                <w:sz w:val="20"/>
                <w:szCs w:val="20"/>
              </w:rPr>
            </w:pPr>
            <w:r w:rsidRPr="001F42EF">
              <w:rPr>
                <w:sz w:val="20"/>
                <w:szCs w:val="20"/>
              </w:rPr>
              <w:t xml:space="preserve">b) Comments 2 and 3 of the STAP have not been addressed. The figures presented as estimation of the market deployment seem solely based potential target users and do not seem to take into account the economics of </w:t>
            </w:r>
            <w:proofErr w:type="spellStart"/>
            <w:r w:rsidRPr="001F42EF">
              <w:rPr>
                <w:sz w:val="20"/>
                <w:szCs w:val="20"/>
              </w:rPr>
              <w:t>SolarChill</w:t>
            </w:r>
            <w:proofErr w:type="spellEnd"/>
            <w:r w:rsidRPr="001F42EF">
              <w:rPr>
                <w:sz w:val="20"/>
                <w:szCs w:val="20"/>
              </w:rPr>
              <w:t xml:space="preserve"> diffusion and do not clarify the market barriers (and how the project will address them).</w:t>
            </w:r>
          </w:p>
          <w:p w14:paraId="75C19C15" w14:textId="77777777" w:rsidR="004946F0" w:rsidRPr="001F42EF" w:rsidRDefault="004946F0" w:rsidP="00982136">
            <w:pPr>
              <w:widowControl/>
              <w:rPr>
                <w:sz w:val="20"/>
                <w:szCs w:val="20"/>
              </w:rPr>
            </w:pPr>
            <w:r w:rsidRPr="001F42EF">
              <w:rPr>
                <w:sz w:val="20"/>
                <w:szCs w:val="20"/>
              </w:rPr>
              <w:t>c) With too few economic and market barrier analysis it is difficult to understand how the project may lead to global diffusion, especially since no specific activities seem devoted to the financing barrier.</w:t>
            </w:r>
          </w:p>
          <w:p w14:paraId="1F8DBDAE" w14:textId="77777777" w:rsidR="004946F0" w:rsidRPr="001F42EF" w:rsidRDefault="004946F0" w:rsidP="00982136">
            <w:pPr>
              <w:rPr>
                <w:sz w:val="20"/>
                <w:szCs w:val="20"/>
              </w:rPr>
            </w:pPr>
            <w:r w:rsidRPr="001F42EF">
              <w:rPr>
                <w:sz w:val="20"/>
                <w:szCs w:val="20"/>
              </w:rPr>
              <w:t xml:space="preserve">d) Please clarify what are the specific risks associated with the maintenance of </w:t>
            </w:r>
            <w:proofErr w:type="spellStart"/>
            <w:r w:rsidRPr="001F42EF">
              <w:rPr>
                <w:sz w:val="20"/>
                <w:szCs w:val="20"/>
              </w:rPr>
              <w:t>SolarChill</w:t>
            </w:r>
            <w:proofErr w:type="spellEnd"/>
            <w:r w:rsidRPr="001F42EF">
              <w:rPr>
                <w:sz w:val="20"/>
                <w:szCs w:val="20"/>
              </w:rPr>
              <w:t xml:space="preserve"> equipment and how the project will address them.</w:t>
            </w:r>
          </w:p>
        </w:tc>
        <w:tc>
          <w:tcPr>
            <w:tcW w:w="1054" w:type="pct"/>
          </w:tcPr>
          <w:p w14:paraId="1BB26CFE" w14:textId="77777777" w:rsidR="004946F0" w:rsidRPr="001F42EF" w:rsidRDefault="004946F0" w:rsidP="00982136">
            <w:pPr>
              <w:widowControl/>
              <w:rPr>
                <w:sz w:val="20"/>
                <w:szCs w:val="20"/>
              </w:rPr>
            </w:pPr>
          </w:p>
        </w:tc>
        <w:tc>
          <w:tcPr>
            <w:tcW w:w="1483" w:type="pct"/>
          </w:tcPr>
          <w:p w14:paraId="270C0944" w14:textId="77777777" w:rsidR="004946F0" w:rsidRPr="001F42EF" w:rsidRDefault="004946F0" w:rsidP="00982136">
            <w:pPr>
              <w:rPr>
                <w:sz w:val="20"/>
                <w:szCs w:val="20"/>
              </w:rPr>
            </w:pPr>
            <w:r w:rsidRPr="001F42EF">
              <w:rPr>
                <w:sz w:val="20"/>
                <w:szCs w:val="20"/>
              </w:rPr>
              <w:t>STAP – answers updated as highlighted</w:t>
            </w:r>
          </w:p>
        </w:tc>
      </w:tr>
      <w:tr w:rsidR="004946F0" w:rsidRPr="001F42EF" w14:paraId="1EA21143" w14:textId="77777777" w:rsidTr="00982136">
        <w:trPr>
          <w:trHeight w:val="524"/>
        </w:trPr>
        <w:tc>
          <w:tcPr>
            <w:tcW w:w="682" w:type="pct"/>
            <w:vMerge/>
            <w:shd w:val="clear" w:color="auto" w:fill="008000"/>
          </w:tcPr>
          <w:p w14:paraId="1F3FA2BE" w14:textId="77777777" w:rsidR="004946F0" w:rsidRPr="001F42EF" w:rsidRDefault="004946F0" w:rsidP="00982136">
            <w:pPr>
              <w:rPr>
                <w:sz w:val="20"/>
                <w:szCs w:val="20"/>
              </w:rPr>
            </w:pPr>
          </w:p>
        </w:tc>
        <w:tc>
          <w:tcPr>
            <w:tcW w:w="911" w:type="pct"/>
          </w:tcPr>
          <w:p w14:paraId="67530419" w14:textId="77777777" w:rsidR="004946F0" w:rsidRPr="001F42EF" w:rsidRDefault="004946F0" w:rsidP="00D7100E">
            <w:pPr>
              <w:pStyle w:val="ListParagraph"/>
              <w:numPr>
                <w:ilvl w:val="0"/>
                <w:numId w:val="39"/>
              </w:numPr>
              <w:tabs>
                <w:tab w:val="left" w:pos="613"/>
              </w:tabs>
              <w:kinsoku w:val="0"/>
              <w:overflowPunct w:val="0"/>
              <w:autoSpaceDE w:val="0"/>
              <w:autoSpaceDN w:val="0"/>
              <w:adjustRightInd w:val="0"/>
              <w:spacing w:line="263" w:lineRule="exact"/>
              <w:ind w:left="613"/>
              <w:rPr>
                <w:sz w:val="20"/>
                <w:szCs w:val="20"/>
              </w:rPr>
            </w:pPr>
            <w:r w:rsidRPr="001F42EF">
              <w:rPr>
                <w:spacing w:val="-1"/>
                <w:sz w:val="20"/>
                <w:szCs w:val="20"/>
              </w:rPr>
              <w:t>C</w:t>
            </w:r>
            <w:r w:rsidRPr="001F42EF">
              <w:rPr>
                <w:sz w:val="20"/>
                <w:szCs w:val="20"/>
              </w:rPr>
              <w:t>on</w:t>
            </w:r>
            <w:r w:rsidRPr="001F42EF">
              <w:rPr>
                <w:spacing w:val="-3"/>
                <w:sz w:val="20"/>
                <w:szCs w:val="20"/>
              </w:rPr>
              <w:t>v</w:t>
            </w:r>
            <w:r w:rsidRPr="001F42EF">
              <w:rPr>
                <w:sz w:val="20"/>
                <w:szCs w:val="20"/>
              </w:rPr>
              <w:t>en</w:t>
            </w:r>
            <w:r w:rsidRPr="001F42EF">
              <w:rPr>
                <w:spacing w:val="1"/>
                <w:sz w:val="20"/>
                <w:szCs w:val="20"/>
              </w:rPr>
              <w:t>t</w:t>
            </w:r>
            <w:r w:rsidRPr="001F42EF">
              <w:rPr>
                <w:sz w:val="20"/>
                <w:szCs w:val="20"/>
              </w:rPr>
              <w:t xml:space="preserve">ion </w:t>
            </w:r>
            <w:r w:rsidRPr="001F42EF">
              <w:rPr>
                <w:spacing w:val="-3"/>
                <w:sz w:val="20"/>
                <w:szCs w:val="20"/>
              </w:rPr>
              <w:t>S</w:t>
            </w:r>
            <w:r w:rsidRPr="001F42EF">
              <w:rPr>
                <w:sz w:val="20"/>
                <w:szCs w:val="20"/>
              </w:rPr>
              <w:t>ec</w:t>
            </w:r>
            <w:r w:rsidRPr="001F42EF">
              <w:rPr>
                <w:spacing w:val="-2"/>
                <w:sz w:val="20"/>
                <w:szCs w:val="20"/>
              </w:rPr>
              <w:t>r</w:t>
            </w:r>
            <w:r w:rsidRPr="001F42EF">
              <w:rPr>
                <w:sz w:val="20"/>
                <w:szCs w:val="20"/>
              </w:rPr>
              <w:t>e</w:t>
            </w:r>
            <w:r w:rsidRPr="001F42EF">
              <w:rPr>
                <w:spacing w:val="-2"/>
                <w:sz w:val="20"/>
                <w:szCs w:val="20"/>
              </w:rPr>
              <w:t>t</w:t>
            </w:r>
            <w:r w:rsidRPr="001F42EF">
              <w:rPr>
                <w:sz w:val="20"/>
                <w:szCs w:val="20"/>
              </w:rPr>
              <w:t>a</w:t>
            </w:r>
            <w:r w:rsidRPr="001F42EF">
              <w:rPr>
                <w:spacing w:val="-2"/>
                <w:sz w:val="20"/>
                <w:szCs w:val="20"/>
              </w:rPr>
              <w:t>r</w:t>
            </w:r>
            <w:r w:rsidRPr="001F42EF">
              <w:rPr>
                <w:sz w:val="20"/>
                <w:szCs w:val="20"/>
              </w:rPr>
              <w:t>ia</w:t>
            </w:r>
            <w:r w:rsidRPr="001F42EF">
              <w:rPr>
                <w:spacing w:val="-2"/>
                <w:sz w:val="20"/>
                <w:szCs w:val="20"/>
              </w:rPr>
              <w:t>t</w:t>
            </w:r>
            <w:r w:rsidRPr="001F42EF">
              <w:rPr>
                <w:sz w:val="20"/>
                <w:szCs w:val="20"/>
              </w:rPr>
              <w:t>?</w:t>
            </w:r>
          </w:p>
        </w:tc>
        <w:tc>
          <w:tcPr>
            <w:tcW w:w="870" w:type="pct"/>
          </w:tcPr>
          <w:p w14:paraId="76D1324F" w14:textId="77777777" w:rsidR="004946F0" w:rsidRPr="001F42EF" w:rsidRDefault="004946F0" w:rsidP="00982136">
            <w:pPr>
              <w:rPr>
                <w:sz w:val="20"/>
                <w:szCs w:val="20"/>
              </w:rPr>
            </w:pPr>
          </w:p>
        </w:tc>
        <w:tc>
          <w:tcPr>
            <w:tcW w:w="1054" w:type="pct"/>
          </w:tcPr>
          <w:p w14:paraId="5283EADF" w14:textId="77777777" w:rsidR="004946F0" w:rsidRPr="001F42EF" w:rsidRDefault="004946F0" w:rsidP="00982136">
            <w:pPr>
              <w:rPr>
                <w:sz w:val="20"/>
                <w:szCs w:val="20"/>
              </w:rPr>
            </w:pPr>
          </w:p>
        </w:tc>
        <w:tc>
          <w:tcPr>
            <w:tcW w:w="1483" w:type="pct"/>
          </w:tcPr>
          <w:p w14:paraId="29D655B0" w14:textId="77777777" w:rsidR="004946F0" w:rsidRPr="001F42EF" w:rsidRDefault="004946F0" w:rsidP="00982136">
            <w:pPr>
              <w:rPr>
                <w:sz w:val="20"/>
                <w:szCs w:val="20"/>
              </w:rPr>
            </w:pPr>
          </w:p>
        </w:tc>
      </w:tr>
      <w:tr w:rsidR="004946F0" w:rsidRPr="001F42EF" w14:paraId="721232B9" w14:textId="77777777" w:rsidTr="00982136">
        <w:trPr>
          <w:trHeight w:val="4106"/>
        </w:trPr>
        <w:tc>
          <w:tcPr>
            <w:tcW w:w="682" w:type="pct"/>
            <w:vMerge/>
            <w:shd w:val="clear" w:color="auto" w:fill="008000"/>
          </w:tcPr>
          <w:p w14:paraId="4A7D0664" w14:textId="77777777" w:rsidR="004946F0" w:rsidRPr="001F42EF" w:rsidRDefault="004946F0" w:rsidP="00982136">
            <w:pPr>
              <w:rPr>
                <w:sz w:val="20"/>
                <w:szCs w:val="20"/>
              </w:rPr>
            </w:pPr>
          </w:p>
        </w:tc>
        <w:tc>
          <w:tcPr>
            <w:tcW w:w="911" w:type="pct"/>
          </w:tcPr>
          <w:p w14:paraId="396AF602" w14:textId="77777777" w:rsidR="004946F0" w:rsidRPr="001F42EF" w:rsidRDefault="004946F0" w:rsidP="00D7100E">
            <w:pPr>
              <w:pStyle w:val="ListParagraph"/>
              <w:numPr>
                <w:ilvl w:val="0"/>
                <w:numId w:val="38"/>
              </w:numPr>
              <w:tabs>
                <w:tab w:val="left" w:pos="613"/>
              </w:tabs>
              <w:kinsoku w:val="0"/>
              <w:overflowPunct w:val="0"/>
              <w:autoSpaceDE w:val="0"/>
              <w:autoSpaceDN w:val="0"/>
              <w:adjustRightInd w:val="0"/>
              <w:spacing w:line="261" w:lineRule="exact"/>
              <w:ind w:left="613"/>
              <w:rPr>
                <w:sz w:val="20"/>
                <w:szCs w:val="20"/>
              </w:rPr>
            </w:pPr>
            <w:r w:rsidRPr="001F42EF">
              <w:rPr>
                <w:spacing w:val="-1"/>
                <w:sz w:val="20"/>
                <w:szCs w:val="20"/>
              </w:rPr>
              <w:t>C</w:t>
            </w:r>
            <w:r w:rsidRPr="001F42EF">
              <w:rPr>
                <w:sz w:val="20"/>
                <w:szCs w:val="20"/>
              </w:rPr>
              <w:t>ounc</w:t>
            </w:r>
            <w:r w:rsidRPr="001F42EF">
              <w:rPr>
                <w:spacing w:val="-2"/>
                <w:sz w:val="20"/>
                <w:szCs w:val="20"/>
              </w:rPr>
              <w:t>i</w:t>
            </w:r>
            <w:r w:rsidRPr="001F42EF">
              <w:rPr>
                <w:sz w:val="20"/>
                <w:szCs w:val="20"/>
              </w:rPr>
              <w:t>l</w:t>
            </w:r>
            <w:r w:rsidRPr="001F42EF">
              <w:rPr>
                <w:spacing w:val="1"/>
                <w:sz w:val="20"/>
                <w:szCs w:val="20"/>
              </w:rPr>
              <w:t xml:space="preserve"> </w:t>
            </w:r>
            <w:r w:rsidRPr="001F42EF">
              <w:rPr>
                <w:sz w:val="20"/>
                <w:szCs w:val="20"/>
              </w:rPr>
              <w:t>co</w:t>
            </w:r>
            <w:r w:rsidRPr="001F42EF">
              <w:rPr>
                <w:spacing w:val="-4"/>
                <w:sz w:val="20"/>
                <w:szCs w:val="20"/>
              </w:rPr>
              <w:t>mm</w:t>
            </w:r>
            <w:r w:rsidRPr="001F42EF">
              <w:rPr>
                <w:sz w:val="20"/>
                <w:szCs w:val="20"/>
              </w:rPr>
              <w:t>en</w:t>
            </w:r>
            <w:r w:rsidRPr="001F42EF">
              <w:rPr>
                <w:spacing w:val="1"/>
                <w:sz w:val="20"/>
                <w:szCs w:val="20"/>
              </w:rPr>
              <w:t>t</w:t>
            </w:r>
            <w:r w:rsidRPr="001F42EF">
              <w:rPr>
                <w:sz w:val="20"/>
                <w:szCs w:val="20"/>
              </w:rPr>
              <w:t>s?</w:t>
            </w:r>
          </w:p>
        </w:tc>
        <w:tc>
          <w:tcPr>
            <w:tcW w:w="870" w:type="pct"/>
            <w:shd w:val="clear" w:color="auto" w:fill="CCCCCC"/>
          </w:tcPr>
          <w:p w14:paraId="576C6FBC" w14:textId="77777777" w:rsidR="004946F0" w:rsidRPr="001F42EF" w:rsidRDefault="004946F0" w:rsidP="00982136">
            <w:pPr>
              <w:rPr>
                <w:sz w:val="20"/>
                <w:szCs w:val="20"/>
              </w:rPr>
            </w:pPr>
          </w:p>
        </w:tc>
        <w:tc>
          <w:tcPr>
            <w:tcW w:w="1054" w:type="pct"/>
          </w:tcPr>
          <w:p w14:paraId="7607644C" w14:textId="77777777" w:rsidR="004946F0" w:rsidRPr="001F42EF" w:rsidRDefault="004946F0" w:rsidP="00982136">
            <w:pPr>
              <w:widowControl/>
              <w:rPr>
                <w:sz w:val="20"/>
                <w:szCs w:val="20"/>
              </w:rPr>
            </w:pPr>
            <w:r w:rsidRPr="001F42EF">
              <w:rPr>
                <w:sz w:val="20"/>
                <w:szCs w:val="20"/>
              </w:rPr>
              <w:t>FJ - Sept 12, 2013:</w:t>
            </w:r>
          </w:p>
          <w:p w14:paraId="149FB21F" w14:textId="77777777" w:rsidR="004946F0" w:rsidRPr="001F42EF" w:rsidRDefault="004946F0" w:rsidP="00982136">
            <w:pPr>
              <w:widowControl/>
              <w:rPr>
                <w:sz w:val="20"/>
                <w:szCs w:val="20"/>
              </w:rPr>
            </w:pPr>
            <w:r w:rsidRPr="001F42EF">
              <w:rPr>
                <w:sz w:val="20"/>
                <w:szCs w:val="20"/>
              </w:rPr>
              <w:t>a) Please clarify what is the range of units from different manufacturers available for the targeted countries and how the project will enable the 3 countries to compare them.</w:t>
            </w:r>
          </w:p>
          <w:p w14:paraId="4D810223" w14:textId="77777777" w:rsidR="004946F0" w:rsidRPr="001F42EF" w:rsidRDefault="004946F0" w:rsidP="00982136">
            <w:pPr>
              <w:widowControl/>
              <w:rPr>
                <w:sz w:val="20"/>
                <w:szCs w:val="20"/>
              </w:rPr>
            </w:pPr>
            <w:r w:rsidRPr="001F42EF">
              <w:rPr>
                <w:sz w:val="20"/>
                <w:szCs w:val="20"/>
              </w:rPr>
              <w:t>b) Comment 2 from France has not been addressed. The information presented in sections A.4 and A.5 do not qualify as technical, economic and commercial (business plan), market analysis of the technology.</w:t>
            </w:r>
          </w:p>
          <w:p w14:paraId="693BDF5D" w14:textId="77777777" w:rsidR="004946F0" w:rsidRPr="001F42EF" w:rsidRDefault="004946F0" w:rsidP="00982136">
            <w:pPr>
              <w:widowControl/>
              <w:rPr>
                <w:sz w:val="20"/>
                <w:szCs w:val="20"/>
              </w:rPr>
            </w:pPr>
            <w:r w:rsidRPr="001F42EF">
              <w:rPr>
                <w:sz w:val="20"/>
                <w:szCs w:val="20"/>
              </w:rPr>
              <w:t>c) Comment 3 from France has not been addressed. Please see Q12.</w:t>
            </w:r>
          </w:p>
          <w:p w14:paraId="38F4ED25" w14:textId="77777777" w:rsidR="004946F0" w:rsidRPr="001F42EF" w:rsidRDefault="004946F0" w:rsidP="00982136">
            <w:pPr>
              <w:widowControl/>
              <w:rPr>
                <w:sz w:val="20"/>
                <w:szCs w:val="20"/>
              </w:rPr>
            </w:pPr>
            <w:r w:rsidRPr="001F42EF">
              <w:rPr>
                <w:sz w:val="20"/>
                <w:szCs w:val="20"/>
              </w:rPr>
              <w:t>d) Comment 4 from France has not been addressed. See comment d) in the</w:t>
            </w:r>
          </w:p>
          <w:p w14:paraId="273A6FAC" w14:textId="77777777" w:rsidR="004946F0" w:rsidRPr="001F42EF" w:rsidRDefault="004946F0" w:rsidP="00982136">
            <w:pPr>
              <w:rPr>
                <w:sz w:val="20"/>
                <w:szCs w:val="20"/>
              </w:rPr>
            </w:pPr>
            <w:r w:rsidRPr="001F42EF">
              <w:rPr>
                <w:sz w:val="20"/>
                <w:szCs w:val="20"/>
              </w:rPr>
              <w:t>STAP comments row above.</w:t>
            </w:r>
          </w:p>
        </w:tc>
        <w:tc>
          <w:tcPr>
            <w:tcW w:w="1483" w:type="pct"/>
          </w:tcPr>
          <w:p w14:paraId="07DADB0D" w14:textId="77777777" w:rsidR="004946F0" w:rsidRPr="001F42EF" w:rsidRDefault="004946F0" w:rsidP="00982136">
            <w:pPr>
              <w:pStyle w:val="ListParagraph"/>
              <w:ind w:left="358"/>
              <w:rPr>
                <w:sz w:val="20"/>
                <w:szCs w:val="20"/>
              </w:rPr>
            </w:pPr>
            <w:r w:rsidRPr="001F42EF">
              <w:rPr>
                <w:sz w:val="20"/>
                <w:szCs w:val="20"/>
              </w:rPr>
              <w:t xml:space="preserve">See updated answers to Comments from France </w:t>
            </w:r>
          </w:p>
        </w:tc>
      </w:tr>
      <w:tr w:rsidR="004946F0" w:rsidRPr="001F42EF" w14:paraId="0B46BC80" w14:textId="77777777" w:rsidTr="00982136">
        <w:trPr>
          <w:trHeight w:val="321"/>
        </w:trPr>
        <w:tc>
          <w:tcPr>
            <w:tcW w:w="682" w:type="pct"/>
            <w:vMerge/>
            <w:shd w:val="clear" w:color="auto" w:fill="008000"/>
          </w:tcPr>
          <w:p w14:paraId="3F30DB78" w14:textId="77777777" w:rsidR="004946F0" w:rsidRPr="001F42EF" w:rsidRDefault="004946F0" w:rsidP="00982136">
            <w:pPr>
              <w:rPr>
                <w:sz w:val="20"/>
                <w:szCs w:val="20"/>
              </w:rPr>
            </w:pPr>
          </w:p>
        </w:tc>
        <w:tc>
          <w:tcPr>
            <w:tcW w:w="911" w:type="pct"/>
          </w:tcPr>
          <w:p w14:paraId="50605299" w14:textId="77777777" w:rsidR="004946F0" w:rsidRPr="001F42EF" w:rsidRDefault="004946F0" w:rsidP="00D7100E">
            <w:pPr>
              <w:pStyle w:val="ListParagraph"/>
              <w:numPr>
                <w:ilvl w:val="0"/>
                <w:numId w:val="37"/>
              </w:numPr>
              <w:tabs>
                <w:tab w:val="left" w:pos="613"/>
              </w:tabs>
              <w:kinsoku w:val="0"/>
              <w:overflowPunct w:val="0"/>
              <w:autoSpaceDE w:val="0"/>
              <w:autoSpaceDN w:val="0"/>
              <w:adjustRightInd w:val="0"/>
              <w:spacing w:line="261" w:lineRule="exact"/>
              <w:ind w:left="613"/>
              <w:rPr>
                <w:sz w:val="20"/>
                <w:szCs w:val="20"/>
              </w:rPr>
            </w:pPr>
            <w:r w:rsidRPr="001F42EF">
              <w:rPr>
                <w:spacing w:val="-2"/>
                <w:sz w:val="20"/>
                <w:szCs w:val="20"/>
              </w:rPr>
              <w:t>O</w:t>
            </w:r>
            <w:r w:rsidRPr="001F42EF">
              <w:rPr>
                <w:sz w:val="20"/>
                <w:szCs w:val="20"/>
              </w:rPr>
              <w:t>ther</w:t>
            </w:r>
            <w:r w:rsidRPr="001F42EF">
              <w:rPr>
                <w:spacing w:val="1"/>
                <w:sz w:val="20"/>
                <w:szCs w:val="20"/>
              </w:rPr>
              <w:t xml:space="preserve"> </w:t>
            </w:r>
            <w:r w:rsidRPr="001F42EF">
              <w:rPr>
                <w:spacing w:val="-2"/>
                <w:sz w:val="20"/>
                <w:szCs w:val="20"/>
              </w:rPr>
              <w:t>G</w:t>
            </w:r>
            <w:r w:rsidRPr="001F42EF">
              <w:rPr>
                <w:sz w:val="20"/>
                <w:szCs w:val="20"/>
              </w:rPr>
              <w:t>EF</w:t>
            </w:r>
            <w:r w:rsidRPr="001F42EF">
              <w:rPr>
                <w:spacing w:val="-1"/>
                <w:sz w:val="20"/>
                <w:szCs w:val="20"/>
              </w:rPr>
              <w:t xml:space="preserve"> </w:t>
            </w:r>
            <w:r w:rsidRPr="001F42EF">
              <w:rPr>
                <w:spacing w:val="-2"/>
                <w:sz w:val="20"/>
                <w:szCs w:val="20"/>
              </w:rPr>
              <w:t>A</w:t>
            </w:r>
            <w:r w:rsidRPr="001F42EF">
              <w:rPr>
                <w:spacing w:val="-3"/>
                <w:sz w:val="20"/>
                <w:szCs w:val="20"/>
              </w:rPr>
              <w:t>g</w:t>
            </w:r>
            <w:r w:rsidRPr="001F42EF">
              <w:rPr>
                <w:sz w:val="20"/>
                <w:szCs w:val="20"/>
              </w:rPr>
              <w:t>en</w:t>
            </w:r>
            <w:r w:rsidRPr="001F42EF">
              <w:rPr>
                <w:spacing w:val="-2"/>
                <w:sz w:val="20"/>
                <w:szCs w:val="20"/>
              </w:rPr>
              <w:t>c</w:t>
            </w:r>
            <w:r w:rsidRPr="001F42EF">
              <w:rPr>
                <w:sz w:val="20"/>
                <w:szCs w:val="20"/>
              </w:rPr>
              <w:t>ies?</w:t>
            </w:r>
          </w:p>
        </w:tc>
        <w:tc>
          <w:tcPr>
            <w:tcW w:w="870" w:type="pct"/>
          </w:tcPr>
          <w:p w14:paraId="1A4DA6C7" w14:textId="77777777" w:rsidR="004946F0" w:rsidRPr="001F42EF" w:rsidRDefault="004946F0" w:rsidP="00982136">
            <w:pPr>
              <w:rPr>
                <w:sz w:val="20"/>
                <w:szCs w:val="20"/>
              </w:rPr>
            </w:pPr>
          </w:p>
        </w:tc>
        <w:tc>
          <w:tcPr>
            <w:tcW w:w="1054" w:type="pct"/>
          </w:tcPr>
          <w:p w14:paraId="3003E90D" w14:textId="77777777" w:rsidR="004946F0" w:rsidRPr="001F42EF" w:rsidRDefault="004946F0" w:rsidP="00982136">
            <w:pPr>
              <w:rPr>
                <w:sz w:val="20"/>
                <w:szCs w:val="20"/>
              </w:rPr>
            </w:pPr>
          </w:p>
        </w:tc>
        <w:tc>
          <w:tcPr>
            <w:tcW w:w="1483" w:type="pct"/>
          </w:tcPr>
          <w:p w14:paraId="21105983" w14:textId="77777777" w:rsidR="004946F0" w:rsidRPr="001F42EF" w:rsidRDefault="004946F0" w:rsidP="00982136">
            <w:pPr>
              <w:rPr>
                <w:sz w:val="20"/>
                <w:szCs w:val="20"/>
              </w:rPr>
            </w:pPr>
          </w:p>
        </w:tc>
      </w:tr>
      <w:tr w:rsidR="004946F0" w:rsidRPr="001F42EF" w14:paraId="3E4AF401" w14:textId="77777777" w:rsidTr="00982136">
        <w:trPr>
          <w:trHeight w:val="1316"/>
        </w:trPr>
        <w:tc>
          <w:tcPr>
            <w:tcW w:w="682" w:type="pct"/>
            <w:shd w:val="clear" w:color="auto" w:fill="008000"/>
          </w:tcPr>
          <w:p w14:paraId="33BA4009" w14:textId="77777777" w:rsidR="004946F0" w:rsidRPr="001F42EF" w:rsidRDefault="004946F0" w:rsidP="00982136">
            <w:pPr>
              <w:pStyle w:val="TableParagraph"/>
              <w:kinsoku w:val="0"/>
              <w:overflowPunct w:val="0"/>
              <w:spacing w:before="1" w:line="260" w:lineRule="exact"/>
              <w:rPr>
                <w:sz w:val="20"/>
                <w:szCs w:val="20"/>
              </w:rPr>
            </w:pPr>
          </w:p>
          <w:p w14:paraId="0B376254" w14:textId="77777777" w:rsidR="004946F0" w:rsidRPr="001F42EF" w:rsidRDefault="004946F0" w:rsidP="00982136">
            <w:pPr>
              <w:pStyle w:val="TableParagraph"/>
              <w:kinsoku w:val="0"/>
              <w:overflowPunct w:val="0"/>
              <w:spacing w:line="241" w:lineRule="auto"/>
              <w:ind w:left="102" w:right="200"/>
              <w:rPr>
                <w:sz w:val="20"/>
                <w:szCs w:val="20"/>
              </w:rPr>
            </w:pPr>
            <w:r w:rsidRPr="001F42EF">
              <w:rPr>
                <w:color w:val="FFFFFF"/>
                <w:spacing w:val="-1"/>
                <w:sz w:val="20"/>
                <w:szCs w:val="20"/>
              </w:rPr>
              <w:t>R</w:t>
            </w:r>
            <w:r w:rsidRPr="001F42EF">
              <w:rPr>
                <w:color w:val="FFFFFF"/>
                <w:sz w:val="20"/>
                <w:szCs w:val="20"/>
              </w:rPr>
              <w:t>eco</w:t>
            </w:r>
            <w:r w:rsidRPr="001F42EF">
              <w:rPr>
                <w:color w:val="FFFFFF"/>
                <w:spacing w:val="-2"/>
                <w:sz w:val="20"/>
                <w:szCs w:val="20"/>
              </w:rPr>
              <w:t>m</w:t>
            </w:r>
            <w:r w:rsidRPr="001F42EF">
              <w:rPr>
                <w:color w:val="FFFFFF"/>
                <w:spacing w:val="-4"/>
                <w:sz w:val="20"/>
                <w:szCs w:val="20"/>
              </w:rPr>
              <w:t>m</w:t>
            </w:r>
            <w:r w:rsidRPr="001F42EF">
              <w:rPr>
                <w:color w:val="FFFFFF"/>
                <w:sz w:val="20"/>
                <w:szCs w:val="20"/>
              </w:rPr>
              <w:t>endation</w:t>
            </w:r>
            <w:r w:rsidRPr="001F42EF">
              <w:rPr>
                <w:color w:val="FFFFFF"/>
                <w:spacing w:val="-3"/>
                <w:sz w:val="20"/>
                <w:szCs w:val="20"/>
              </w:rPr>
              <w:t xml:space="preserve"> </w:t>
            </w:r>
            <w:r w:rsidRPr="001F42EF">
              <w:rPr>
                <w:color w:val="FFFFFF"/>
                <w:sz w:val="20"/>
                <w:szCs w:val="20"/>
              </w:rPr>
              <w:t xml:space="preserve">at </w:t>
            </w:r>
            <w:r w:rsidRPr="001F42EF">
              <w:rPr>
                <w:color w:val="FFFFFF"/>
                <w:spacing w:val="1"/>
                <w:sz w:val="20"/>
                <w:szCs w:val="20"/>
              </w:rPr>
              <w:t>P</w:t>
            </w:r>
            <w:r w:rsidRPr="001F42EF">
              <w:rPr>
                <w:color w:val="FFFFFF"/>
                <w:spacing w:val="-4"/>
                <w:sz w:val="20"/>
                <w:szCs w:val="20"/>
              </w:rPr>
              <w:t>I</w:t>
            </w:r>
            <w:r w:rsidRPr="001F42EF">
              <w:rPr>
                <w:color w:val="FFFFFF"/>
                <w:sz w:val="20"/>
                <w:szCs w:val="20"/>
              </w:rPr>
              <w:t xml:space="preserve">F </w:t>
            </w:r>
            <w:r w:rsidRPr="001F42EF">
              <w:rPr>
                <w:color w:val="FFFFFF"/>
                <w:spacing w:val="-1"/>
                <w:sz w:val="20"/>
                <w:szCs w:val="20"/>
              </w:rPr>
              <w:t>S</w:t>
            </w:r>
            <w:r w:rsidRPr="001F42EF">
              <w:rPr>
                <w:color w:val="FFFFFF"/>
                <w:sz w:val="20"/>
                <w:szCs w:val="20"/>
              </w:rPr>
              <w:t>ta</w:t>
            </w:r>
            <w:r w:rsidRPr="001F42EF">
              <w:rPr>
                <w:color w:val="FFFFFF"/>
                <w:spacing w:val="-2"/>
                <w:sz w:val="20"/>
                <w:szCs w:val="20"/>
              </w:rPr>
              <w:t>g</w:t>
            </w:r>
            <w:r w:rsidRPr="001F42EF">
              <w:rPr>
                <w:color w:val="FFFFFF"/>
                <w:sz w:val="20"/>
                <w:szCs w:val="20"/>
              </w:rPr>
              <w:t>e</w:t>
            </w:r>
          </w:p>
        </w:tc>
        <w:tc>
          <w:tcPr>
            <w:tcW w:w="911" w:type="pct"/>
          </w:tcPr>
          <w:p w14:paraId="66C3E7D0" w14:textId="77777777" w:rsidR="004946F0" w:rsidRPr="001F42EF" w:rsidRDefault="004946F0" w:rsidP="00982136">
            <w:pPr>
              <w:pStyle w:val="TableParagraph"/>
              <w:kinsoku w:val="0"/>
              <w:overflowPunct w:val="0"/>
              <w:spacing w:before="17" w:line="252" w:lineRule="exact"/>
              <w:ind w:left="433" w:right="306" w:hanging="332"/>
              <w:rPr>
                <w:sz w:val="20"/>
                <w:szCs w:val="20"/>
              </w:rPr>
            </w:pPr>
            <w:r w:rsidRPr="001F42EF">
              <w:rPr>
                <w:b/>
                <w:bCs/>
                <w:sz w:val="20"/>
                <w:szCs w:val="20"/>
              </w:rPr>
              <w:t>30.</w:t>
            </w:r>
            <w:r w:rsidRPr="001F42EF">
              <w:rPr>
                <w:b/>
                <w:bCs/>
                <w:spacing w:val="55"/>
                <w:sz w:val="20"/>
                <w:szCs w:val="20"/>
              </w:rPr>
              <w:t xml:space="preserve"> </w:t>
            </w:r>
            <w:r w:rsidRPr="001F42EF">
              <w:rPr>
                <w:b/>
                <w:bCs/>
                <w:sz w:val="20"/>
                <w:szCs w:val="20"/>
              </w:rPr>
              <w:t>Is</w:t>
            </w:r>
            <w:r w:rsidRPr="001F42EF">
              <w:rPr>
                <w:b/>
                <w:bCs/>
                <w:spacing w:val="-2"/>
                <w:sz w:val="20"/>
                <w:szCs w:val="20"/>
              </w:rPr>
              <w:t xml:space="preserve"> </w:t>
            </w:r>
            <w:r w:rsidRPr="001F42EF">
              <w:rPr>
                <w:b/>
                <w:bCs/>
                <w:spacing w:val="1"/>
                <w:sz w:val="20"/>
                <w:szCs w:val="20"/>
              </w:rPr>
              <w:t>P</w:t>
            </w:r>
            <w:r w:rsidRPr="001F42EF">
              <w:rPr>
                <w:b/>
                <w:bCs/>
                <w:spacing w:val="-2"/>
                <w:sz w:val="20"/>
                <w:szCs w:val="20"/>
              </w:rPr>
              <w:t>I</w:t>
            </w:r>
            <w:r w:rsidRPr="001F42EF">
              <w:rPr>
                <w:b/>
                <w:bCs/>
                <w:sz w:val="20"/>
                <w:szCs w:val="20"/>
              </w:rPr>
              <w:t>F</w:t>
            </w:r>
            <w:r w:rsidRPr="001F42EF">
              <w:rPr>
                <w:b/>
                <w:bCs/>
                <w:spacing w:val="-1"/>
                <w:sz w:val="20"/>
                <w:szCs w:val="20"/>
              </w:rPr>
              <w:t xml:space="preserve"> </w:t>
            </w:r>
            <w:r w:rsidRPr="001F42EF">
              <w:rPr>
                <w:b/>
                <w:bCs/>
                <w:sz w:val="20"/>
                <w:szCs w:val="20"/>
              </w:rPr>
              <w:t>c</w:t>
            </w:r>
            <w:r w:rsidRPr="001F42EF">
              <w:rPr>
                <w:b/>
                <w:bCs/>
                <w:spacing w:val="1"/>
                <w:sz w:val="20"/>
                <w:szCs w:val="20"/>
              </w:rPr>
              <w:t>l</w:t>
            </w:r>
            <w:r w:rsidRPr="001F42EF">
              <w:rPr>
                <w:b/>
                <w:bCs/>
                <w:spacing w:val="-2"/>
                <w:sz w:val="20"/>
                <w:szCs w:val="20"/>
              </w:rPr>
              <w:t>e</w:t>
            </w:r>
            <w:r w:rsidRPr="001F42EF">
              <w:rPr>
                <w:b/>
                <w:bCs/>
                <w:sz w:val="20"/>
                <w:szCs w:val="20"/>
              </w:rPr>
              <w:t>aran</w:t>
            </w:r>
            <w:r w:rsidRPr="001F42EF">
              <w:rPr>
                <w:b/>
                <w:bCs/>
                <w:spacing w:val="-2"/>
                <w:sz w:val="20"/>
                <w:szCs w:val="20"/>
              </w:rPr>
              <w:t>c</w:t>
            </w:r>
            <w:r w:rsidRPr="001F42EF">
              <w:rPr>
                <w:b/>
                <w:bCs/>
                <w:spacing w:val="1"/>
                <w:sz w:val="20"/>
                <w:szCs w:val="20"/>
              </w:rPr>
              <w:t>e</w:t>
            </w:r>
            <w:r w:rsidRPr="001F42EF">
              <w:rPr>
                <w:b/>
                <w:bCs/>
                <w:sz w:val="20"/>
                <w:szCs w:val="20"/>
              </w:rPr>
              <w:t>/ap</w:t>
            </w:r>
            <w:r w:rsidRPr="001F42EF">
              <w:rPr>
                <w:b/>
                <w:bCs/>
                <w:spacing w:val="-4"/>
                <w:sz w:val="20"/>
                <w:szCs w:val="20"/>
              </w:rPr>
              <w:t>p</w:t>
            </w:r>
            <w:r w:rsidRPr="001F42EF">
              <w:rPr>
                <w:b/>
                <w:bCs/>
                <w:sz w:val="20"/>
                <w:szCs w:val="20"/>
              </w:rPr>
              <w:t>rov</w:t>
            </w:r>
            <w:r w:rsidRPr="001F42EF">
              <w:rPr>
                <w:b/>
                <w:bCs/>
                <w:spacing w:val="-2"/>
                <w:sz w:val="20"/>
                <w:szCs w:val="20"/>
              </w:rPr>
              <w:t>a</w:t>
            </w:r>
            <w:r w:rsidRPr="001F42EF">
              <w:rPr>
                <w:b/>
                <w:bCs/>
                <w:sz w:val="20"/>
                <w:szCs w:val="20"/>
              </w:rPr>
              <w:t>l</w:t>
            </w:r>
            <w:r w:rsidRPr="001F42EF">
              <w:rPr>
                <w:b/>
                <w:bCs/>
                <w:spacing w:val="1"/>
                <w:sz w:val="20"/>
                <w:szCs w:val="20"/>
              </w:rPr>
              <w:t xml:space="preserve"> </w:t>
            </w:r>
            <w:r w:rsidRPr="001F42EF">
              <w:rPr>
                <w:b/>
                <w:bCs/>
                <w:sz w:val="20"/>
                <w:szCs w:val="20"/>
              </w:rPr>
              <w:t>bei</w:t>
            </w:r>
            <w:r w:rsidRPr="001F42EF">
              <w:rPr>
                <w:b/>
                <w:bCs/>
                <w:spacing w:val="-3"/>
                <w:sz w:val="20"/>
                <w:szCs w:val="20"/>
              </w:rPr>
              <w:t>n</w:t>
            </w:r>
            <w:r w:rsidRPr="001F42EF">
              <w:rPr>
                <w:b/>
                <w:bCs/>
                <w:sz w:val="20"/>
                <w:szCs w:val="20"/>
              </w:rPr>
              <w:t>g rec</w:t>
            </w:r>
            <w:r w:rsidRPr="001F42EF">
              <w:rPr>
                <w:b/>
                <w:bCs/>
                <w:spacing w:val="-2"/>
                <w:sz w:val="20"/>
                <w:szCs w:val="20"/>
              </w:rPr>
              <w:t>o</w:t>
            </w:r>
            <w:r w:rsidRPr="001F42EF">
              <w:rPr>
                <w:b/>
                <w:bCs/>
                <w:sz w:val="20"/>
                <w:szCs w:val="20"/>
              </w:rPr>
              <w:t>m</w:t>
            </w:r>
            <w:r w:rsidRPr="001F42EF">
              <w:rPr>
                <w:b/>
                <w:bCs/>
                <w:spacing w:val="-2"/>
                <w:sz w:val="20"/>
                <w:szCs w:val="20"/>
              </w:rPr>
              <w:t>m</w:t>
            </w:r>
            <w:r w:rsidRPr="001F42EF">
              <w:rPr>
                <w:b/>
                <w:bCs/>
                <w:sz w:val="20"/>
                <w:szCs w:val="20"/>
              </w:rPr>
              <w:t>ended?</w:t>
            </w:r>
          </w:p>
        </w:tc>
        <w:tc>
          <w:tcPr>
            <w:tcW w:w="870" w:type="pct"/>
          </w:tcPr>
          <w:p w14:paraId="04A0F25B" w14:textId="77777777" w:rsidR="004946F0" w:rsidRPr="001F42EF" w:rsidRDefault="004946F0" w:rsidP="00982136">
            <w:pPr>
              <w:widowControl/>
              <w:rPr>
                <w:sz w:val="20"/>
                <w:szCs w:val="20"/>
              </w:rPr>
            </w:pPr>
            <w:r w:rsidRPr="001F42EF">
              <w:rPr>
                <w:sz w:val="20"/>
                <w:szCs w:val="20"/>
              </w:rPr>
              <w:t>CA/AL, 20 Sept, 2011: Not yet.</w:t>
            </w:r>
          </w:p>
          <w:p w14:paraId="2D7E2DBB" w14:textId="77777777" w:rsidR="004946F0" w:rsidRPr="001F42EF" w:rsidRDefault="004946F0" w:rsidP="00982136">
            <w:pPr>
              <w:widowControl/>
              <w:rPr>
                <w:sz w:val="20"/>
                <w:szCs w:val="20"/>
              </w:rPr>
            </w:pPr>
          </w:p>
          <w:p w14:paraId="5CAD19E7" w14:textId="77777777" w:rsidR="004946F0" w:rsidRPr="001F42EF" w:rsidRDefault="004946F0" w:rsidP="00982136">
            <w:pPr>
              <w:widowControl/>
              <w:rPr>
                <w:sz w:val="20"/>
                <w:szCs w:val="20"/>
              </w:rPr>
            </w:pPr>
            <w:r w:rsidRPr="001F42EF">
              <w:rPr>
                <w:sz w:val="20"/>
                <w:szCs w:val="20"/>
              </w:rPr>
              <w:t>AL, 23 Sept 2011: Yes, PIF is recommended.</w:t>
            </w:r>
          </w:p>
        </w:tc>
        <w:tc>
          <w:tcPr>
            <w:tcW w:w="1054" w:type="pct"/>
            <w:shd w:val="clear" w:color="auto" w:fill="DFDFDF"/>
          </w:tcPr>
          <w:p w14:paraId="77C78AE1" w14:textId="77777777" w:rsidR="004946F0" w:rsidRPr="001F42EF" w:rsidRDefault="004946F0" w:rsidP="00982136">
            <w:pPr>
              <w:rPr>
                <w:sz w:val="20"/>
                <w:szCs w:val="20"/>
              </w:rPr>
            </w:pPr>
          </w:p>
        </w:tc>
        <w:tc>
          <w:tcPr>
            <w:tcW w:w="1483" w:type="pct"/>
            <w:shd w:val="clear" w:color="auto" w:fill="DFDFDF"/>
          </w:tcPr>
          <w:p w14:paraId="3D27E362" w14:textId="77777777" w:rsidR="004946F0" w:rsidRPr="001F42EF" w:rsidRDefault="004946F0" w:rsidP="00982136">
            <w:pPr>
              <w:rPr>
                <w:sz w:val="20"/>
                <w:szCs w:val="20"/>
              </w:rPr>
            </w:pPr>
          </w:p>
        </w:tc>
      </w:tr>
      <w:tr w:rsidR="004946F0" w:rsidRPr="001F42EF" w14:paraId="408FF471" w14:textId="77777777" w:rsidTr="00982136">
        <w:tblPrEx>
          <w:tblLook w:val="0000" w:firstRow="0" w:lastRow="0" w:firstColumn="0" w:lastColumn="0" w:noHBand="0" w:noVBand="0"/>
        </w:tblPrEx>
        <w:trPr>
          <w:trHeight w:val="1534"/>
        </w:trPr>
        <w:tc>
          <w:tcPr>
            <w:tcW w:w="682" w:type="pct"/>
            <w:shd w:val="clear" w:color="auto" w:fill="008000"/>
          </w:tcPr>
          <w:p w14:paraId="5C7F9630" w14:textId="77777777" w:rsidR="004946F0" w:rsidRPr="001F42EF" w:rsidRDefault="004946F0" w:rsidP="00982136">
            <w:pPr>
              <w:rPr>
                <w:sz w:val="20"/>
                <w:szCs w:val="20"/>
              </w:rPr>
            </w:pPr>
          </w:p>
        </w:tc>
        <w:tc>
          <w:tcPr>
            <w:tcW w:w="911" w:type="pct"/>
          </w:tcPr>
          <w:p w14:paraId="25B1A8C0" w14:textId="77777777" w:rsidR="004946F0" w:rsidRPr="001F42EF" w:rsidRDefault="004946F0" w:rsidP="00982136">
            <w:pPr>
              <w:pStyle w:val="TableParagraph"/>
              <w:kinsoku w:val="0"/>
              <w:overflowPunct w:val="0"/>
              <w:spacing w:line="246" w:lineRule="exact"/>
              <w:ind w:right="57"/>
              <w:jc w:val="center"/>
              <w:rPr>
                <w:sz w:val="20"/>
                <w:szCs w:val="20"/>
              </w:rPr>
            </w:pPr>
            <w:r w:rsidRPr="001F42EF">
              <w:rPr>
                <w:sz w:val="20"/>
                <w:szCs w:val="20"/>
              </w:rPr>
              <w:t xml:space="preserve">31. </w:t>
            </w:r>
            <w:r w:rsidRPr="001F42EF">
              <w:rPr>
                <w:spacing w:val="-4"/>
                <w:sz w:val="20"/>
                <w:szCs w:val="20"/>
              </w:rPr>
              <w:t>I</w:t>
            </w:r>
            <w:r w:rsidRPr="001F42EF">
              <w:rPr>
                <w:sz w:val="20"/>
                <w:szCs w:val="20"/>
              </w:rPr>
              <w:t>t</w:t>
            </w:r>
            <w:r w:rsidRPr="001F42EF">
              <w:rPr>
                <w:spacing w:val="2"/>
                <w:sz w:val="20"/>
                <w:szCs w:val="20"/>
              </w:rPr>
              <w:t>e</w:t>
            </w:r>
            <w:r w:rsidRPr="001F42EF">
              <w:rPr>
                <w:spacing w:val="-4"/>
                <w:sz w:val="20"/>
                <w:szCs w:val="20"/>
              </w:rPr>
              <w:t>m</w:t>
            </w:r>
            <w:r w:rsidRPr="001F42EF">
              <w:rPr>
                <w:sz w:val="20"/>
                <w:szCs w:val="20"/>
              </w:rPr>
              <w:t xml:space="preserve">s </w:t>
            </w:r>
            <w:r w:rsidRPr="001F42EF">
              <w:rPr>
                <w:spacing w:val="1"/>
                <w:sz w:val="20"/>
                <w:szCs w:val="20"/>
              </w:rPr>
              <w:t>t</w:t>
            </w:r>
            <w:r w:rsidRPr="001F42EF">
              <w:rPr>
                <w:sz w:val="20"/>
                <w:szCs w:val="20"/>
              </w:rPr>
              <w:t>o con</w:t>
            </w:r>
            <w:r w:rsidRPr="001F42EF">
              <w:rPr>
                <w:spacing w:val="-2"/>
                <w:sz w:val="20"/>
                <w:szCs w:val="20"/>
              </w:rPr>
              <w:t>s</w:t>
            </w:r>
            <w:r w:rsidRPr="001F42EF">
              <w:rPr>
                <w:sz w:val="20"/>
                <w:szCs w:val="20"/>
              </w:rPr>
              <w:t>id</w:t>
            </w:r>
            <w:r w:rsidRPr="001F42EF">
              <w:rPr>
                <w:spacing w:val="-2"/>
                <w:sz w:val="20"/>
                <w:szCs w:val="20"/>
              </w:rPr>
              <w:t>e</w:t>
            </w:r>
            <w:r w:rsidRPr="001F42EF">
              <w:rPr>
                <w:sz w:val="20"/>
                <w:szCs w:val="20"/>
              </w:rPr>
              <w:t xml:space="preserve">r </w:t>
            </w:r>
            <w:r w:rsidRPr="001F42EF">
              <w:rPr>
                <w:spacing w:val="-2"/>
                <w:sz w:val="20"/>
                <w:szCs w:val="20"/>
              </w:rPr>
              <w:t>a</w:t>
            </w:r>
            <w:r w:rsidRPr="001F42EF">
              <w:rPr>
                <w:sz w:val="20"/>
                <w:szCs w:val="20"/>
              </w:rPr>
              <w:t>t</w:t>
            </w:r>
            <w:r w:rsidRPr="001F42EF">
              <w:rPr>
                <w:spacing w:val="1"/>
                <w:sz w:val="20"/>
                <w:szCs w:val="20"/>
              </w:rPr>
              <w:t xml:space="preserve"> </w:t>
            </w:r>
            <w:r w:rsidRPr="001F42EF">
              <w:rPr>
                <w:spacing w:val="-1"/>
                <w:sz w:val="20"/>
                <w:szCs w:val="20"/>
              </w:rPr>
              <w:t>C</w:t>
            </w:r>
            <w:r w:rsidRPr="001F42EF">
              <w:rPr>
                <w:sz w:val="20"/>
                <w:szCs w:val="20"/>
              </w:rPr>
              <w:t>EO</w:t>
            </w:r>
          </w:p>
          <w:p w14:paraId="2BA38426" w14:textId="77777777" w:rsidR="004946F0" w:rsidRPr="001F42EF" w:rsidRDefault="004946F0" w:rsidP="00982136">
            <w:pPr>
              <w:pStyle w:val="TableParagraph"/>
              <w:kinsoku w:val="0"/>
              <w:overflowPunct w:val="0"/>
              <w:spacing w:before="1"/>
              <w:ind w:right="57"/>
              <w:jc w:val="center"/>
              <w:rPr>
                <w:sz w:val="20"/>
                <w:szCs w:val="20"/>
              </w:rPr>
            </w:pPr>
            <w:r w:rsidRPr="001F42EF">
              <w:rPr>
                <w:sz w:val="20"/>
                <w:szCs w:val="20"/>
              </w:rPr>
              <w:t>Endo</w:t>
            </w:r>
            <w:r w:rsidRPr="001F42EF">
              <w:rPr>
                <w:spacing w:val="-2"/>
                <w:sz w:val="20"/>
                <w:szCs w:val="20"/>
              </w:rPr>
              <w:t>r</w:t>
            </w:r>
            <w:r w:rsidRPr="001F42EF">
              <w:rPr>
                <w:sz w:val="20"/>
                <w:szCs w:val="20"/>
              </w:rPr>
              <w:t>se</w:t>
            </w:r>
            <w:r w:rsidRPr="001F42EF">
              <w:rPr>
                <w:spacing w:val="-4"/>
                <w:sz w:val="20"/>
                <w:szCs w:val="20"/>
              </w:rPr>
              <w:t>m</w:t>
            </w:r>
            <w:r w:rsidRPr="001F42EF">
              <w:rPr>
                <w:sz w:val="20"/>
                <w:szCs w:val="20"/>
              </w:rPr>
              <w:t>en</w:t>
            </w:r>
            <w:r w:rsidRPr="001F42EF">
              <w:rPr>
                <w:spacing w:val="1"/>
                <w:sz w:val="20"/>
                <w:szCs w:val="20"/>
              </w:rPr>
              <w:t xml:space="preserve">t </w:t>
            </w:r>
            <w:r w:rsidRPr="001F42EF">
              <w:rPr>
                <w:sz w:val="20"/>
                <w:szCs w:val="20"/>
              </w:rPr>
              <w:t xml:space="preserve">/ </w:t>
            </w:r>
            <w:r w:rsidRPr="001F42EF">
              <w:rPr>
                <w:spacing w:val="-2"/>
                <w:sz w:val="20"/>
                <w:szCs w:val="20"/>
              </w:rPr>
              <w:t>a</w:t>
            </w:r>
            <w:r w:rsidRPr="001F42EF">
              <w:rPr>
                <w:sz w:val="20"/>
                <w:szCs w:val="20"/>
              </w:rPr>
              <w:t>ppro</w:t>
            </w:r>
            <w:r w:rsidRPr="001F42EF">
              <w:rPr>
                <w:spacing w:val="-3"/>
                <w:sz w:val="20"/>
                <w:szCs w:val="20"/>
              </w:rPr>
              <w:t>v</w:t>
            </w:r>
            <w:r w:rsidRPr="001F42EF">
              <w:rPr>
                <w:sz w:val="20"/>
                <w:szCs w:val="20"/>
              </w:rPr>
              <w:t>a</w:t>
            </w:r>
            <w:r w:rsidRPr="001F42EF">
              <w:rPr>
                <w:spacing w:val="1"/>
                <w:sz w:val="20"/>
                <w:szCs w:val="20"/>
              </w:rPr>
              <w:t>l</w:t>
            </w:r>
            <w:r w:rsidRPr="001F42EF">
              <w:rPr>
                <w:sz w:val="20"/>
                <w:szCs w:val="20"/>
              </w:rPr>
              <w:t>.</w:t>
            </w:r>
          </w:p>
        </w:tc>
        <w:tc>
          <w:tcPr>
            <w:tcW w:w="870" w:type="pct"/>
          </w:tcPr>
          <w:p w14:paraId="3B117AB3" w14:textId="77777777" w:rsidR="004946F0" w:rsidRPr="001F42EF" w:rsidRDefault="004946F0" w:rsidP="00982136">
            <w:pPr>
              <w:widowControl/>
              <w:rPr>
                <w:sz w:val="20"/>
                <w:szCs w:val="20"/>
              </w:rPr>
            </w:pPr>
            <w:r w:rsidRPr="001F42EF">
              <w:rPr>
                <w:sz w:val="20"/>
                <w:szCs w:val="20"/>
              </w:rPr>
              <w:t xml:space="preserve">AL, 23 Sept, 2011: Please consider trying to increase the private sector involvement of the </w:t>
            </w:r>
            <w:proofErr w:type="spellStart"/>
            <w:r w:rsidRPr="001F42EF">
              <w:rPr>
                <w:sz w:val="20"/>
                <w:szCs w:val="20"/>
              </w:rPr>
              <w:t>SolarChill</w:t>
            </w:r>
            <w:proofErr w:type="spellEnd"/>
            <w:r w:rsidRPr="001F42EF">
              <w:rPr>
                <w:sz w:val="20"/>
                <w:szCs w:val="20"/>
              </w:rPr>
              <w:t xml:space="preserve"> partners and corresponding co-finance at CEO endorsement request.</w:t>
            </w:r>
          </w:p>
        </w:tc>
        <w:tc>
          <w:tcPr>
            <w:tcW w:w="1054" w:type="pct"/>
            <w:shd w:val="clear" w:color="auto" w:fill="DFDFDF"/>
          </w:tcPr>
          <w:p w14:paraId="289CF727" w14:textId="77777777" w:rsidR="004946F0" w:rsidRPr="001F42EF" w:rsidRDefault="004946F0" w:rsidP="00982136">
            <w:pPr>
              <w:rPr>
                <w:sz w:val="20"/>
                <w:szCs w:val="20"/>
              </w:rPr>
            </w:pPr>
          </w:p>
        </w:tc>
        <w:tc>
          <w:tcPr>
            <w:tcW w:w="1483" w:type="pct"/>
            <w:shd w:val="clear" w:color="auto" w:fill="DFDFDF"/>
          </w:tcPr>
          <w:p w14:paraId="28C249A5" w14:textId="77777777" w:rsidR="004946F0" w:rsidRPr="001F42EF" w:rsidRDefault="004946F0" w:rsidP="00982136">
            <w:pPr>
              <w:rPr>
                <w:sz w:val="20"/>
                <w:szCs w:val="20"/>
              </w:rPr>
            </w:pPr>
          </w:p>
        </w:tc>
      </w:tr>
      <w:tr w:rsidR="004946F0" w:rsidRPr="001F42EF" w14:paraId="4EEB8BCE" w14:textId="77777777" w:rsidTr="00982136">
        <w:tblPrEx>
          <w:tblLook w:val="0000" w:firstRow="0" w:lastRow="0" w:firstColumn="0" w:lastColumn="0" w:noHBand="0" w:noVBand="0"/>
        </w:tblPrEx>
        <w:trPr>
          <w:trHeight w:val="1228"/>
        </w:trPr>
        <w:tc>
          <w:tcPr>
            <w:tcW w:w="682" w:type="pct"/>
            <w:vMerge w:val="restart"/>
            <w:shd w:val="clear" w:color="auto" w:fill="008000"/>
          </w:tcPr>
          <w:p w14:paraId="6DA1610C" w14:textId="77777777" w:rsidR="004946F0" w:rsidRPr="001F42EF" w:rsidRDefault="004946F0" w:rsidP="00982136">
            <w:pPr>
              <w:pStyle w:val="TableParagraph"/>
              <w:kinsoku w:val="0"/>
              <w:overflowPunct w:val="0"/>
              <w:spacing w:line="200" w:lineRule="exact"/>
              <w:rPr>
                <w:sz w:val="20"/>
                <w:szCs w:val="20"/>
              </w:rPr>
            </w:pPr>
          </w:p>
          <w:p w14:paraId="63150CEE" w14:textId="77777777" w:rsidR="004946F0" w:rsidRPr="001F42EF" w:rsidRDefault="004946F0" w:rsidP="00982136">
            <w:pPr>
              <w:pStyle w:val="TableParagraph"/>
              <w:kinsoku w:val="0"/>
              <w:overflowPunct w:val="0"/>
              <w:spacing w:line="200" w:lineRule="exact"/>
              <w:rPr>
                <w:sz w:val="20"/>
                <w:szCs w:val="20"/>
              </w:rPr>
            </w:pPr>
          </w:p>
          <w:p w14:paraId="399E052A" w14:textId="77777777" w:rsidR="004946F0" w:rsidRPr="001F42EF" w:rsidRDefault="004946F0" w:rsidP="00982136">
            <w:pPr>
              <w:pStyle w:val="TableParagraph"/>
              <w:kinsoku w:val="0"/>
              <w:overflowPunct w:val="0"/>
              <w:spacing w:line="200" w:lineRule="exact"/>
              <w:rPr>
                <w:sz w:val="20"/>
                <w:szCs w:val="20"/>
              </w:rPr>
            </w:pPr>
          </w:p>
          <w:p w14:paraId="7E38FC03" w14:textId="77777777" w:rsidR="004946F0" w:rsidRPr="001F42EF" w:rsidRDefault="004946F0" w:rsidP="00982136">
            <w:pPr>
              <w:pStyle w:val="TableParagraph"/>
              <w:kinsoku w:val="0"/>
              <w:overflowPunct w:val="0"/>
              <w:spacing w:before="9" w:line="280" w:lineRule="exact"/>
              <w:rPr>
                <w:sz w:val="20"/>
                <w:szCs w:val="20"/>
              </w:rPr>
            </w:pPr>
          </w:p>
          <w:p w14:paraId="6B290489" w14:textId="77777777" w:rsidR="004946F0" w:rsidRPr="001F42EF" w:rsidRDefault="004946F0" w:rsidP="00982136">
            <w:pPr>
              <w:pStyle w:val="TableParagraph"/>
              <w:kinsoku w:val="0"/>
              <w:overflowPunct w:val="0"/>
              <w:spacing w:line="252" w:lineRule="exact"/>
              <w:ind w:left="102" w:right="200"/>
              <w:jc w:val="both"/>
              <w:rPr>
                <w:sz w:val="20"/>
                <w:szCs w:val="20"/>
              </w:rPr>
            </w:pPr>
            <w:r w:rsidRPr="001F42EF">
              <w:rPr>
                <w:color w:val="FFFFFF"/>
                <w:spacing w:val="-1"/>
                <w:sz w:val="20"/>
                <w:szCs w:val="20"/>
              </w:rPr>
              <w:t>R</w:t>
            </w:r>
            <w:r w:rsidRPr="001F42EF">
              <w:rPr>
                <w:color w:val="FFFFFF"/>
                <w:sz w:val="20"/>
                <w:szCs w:val="20"/>
              </w:rPr>
              <w:t>eco</w:t>
            </w:r>
            <w:r w:rsidRPr="001F42EF">
              <w:rPr>
                <w:color w:val="FFFFFF"/>
                <w:spacing w:val="-2"/>
                <w:sz w:val="20"/>
                <w:szCs w:val="20"/>
              </w:rPr>
              <w:t>m</w:t>
            </w:r>
            <w:r w:rsidRPr="001F42EF">
              <w:rPr>
                <w:color w:val="FFFFFF"/>
                <w:spacing w:val="-4"/>
                <w:sz w:val="20"/>
                <w:szCs w:val="20"/>
              </w:rPr>
              <w:t>m</w:t>
            </w:r>
            <w:r w:rsidRPr="001F42EF">
              <w:rPr>
                <w:color w:val="FFFFFF"/>
                <w:sz w:val="20"/>
                <w:szCs w:val="20"/>
              </w:rPr>
              <w:t>endation</w:t>
            </w:r>
            <w:r w:rsidRPr="001F42EF">
              <w:rPr>
                <w:color w:val="FFFFFF"/>
                <w:spacing w:val="-3"/>
                <w:sz w:val="20"/>
                <w:szCs w:val="20"/>
              </w:rPr>
              <w:t xml:space="preserve"> </w:t>
            </w:r>
            <w:r w:rsidRPr="001F42EF">
              <w:rPr>
                <w:color w:val="FFFFFF"/>
                <w:sz w:val="20"/>
                <w:szCs w:val="20"/>
              </w:rPr>
              <w:t xml:space="preserve">at </w:t>
            </w:r>
            <w:r w:rsidRPr="001F42EF">
              <w:rPr>
                <w:color w:val="FFFFFF"/>
                <w:spacing w:val="-1"/>
                <w:sz w:val="20"/>
                <w:szCs w:val="20"/>
              </w:rPr>
              <w:t>C</w:t>
            </w:r>
            <w:r w:rsidRPr="001F42EF">
              <w:rPr>
                <w:color w:val="FFFFFF"/>
                <w:sz w:val="20"/>
                <w:szCs w:val="20"/>
              </w:rPr>
              <w:t>EO</w:t>
            </w:r>
            <w:r w:rsidRPr="001F42EF">
              <w:rPr>
                <w:color w:val="FFFFFF"/>
                <w:spacing w:val="-2"/>
                <w:sz w:val="20"/>
                <w:szCs w:val="20"/>
              </w:rPr>
              <w:t xml:space="preserve"> </w:t>
            </w:r>
            <w:r w:rsidRPr="001F42EF">
              <w:rPr>
                <w:color w:val="FFFFFF"/>
                <w:sz w:val="20"/>
                <w:szCs w:val="20"/>
              </w:rPr>
              <w:t>Endorse</w:t>
            </w:r>
            <w:r w:rsidRPr="001F42EF">
              <w:rPr>
                <w:color w:val="FFFFFF"/>
                <w:spacing w:val="-4"/>
                <w:sz w:val="20"/>
                <w:szCs w:val="20"/>
              </w:rPr>
              <w:t>m</w:t>
            </w:r>
            <w:r w:rsidRPr="001F42EF">
              <w:rPr>
                <w:color w:val="FFFFFF"/>
                <w:sz w:val="20"/>
                <w:szCs w:val="20"/>
              </w:rPr>
              <w:t>en</w:t>
            </w:r>
            <w:r w:rsidRPr="001F42EF">
              <w:rPr>
                <w:color w:val="FFFFFF"/>
                <w:spacing w:val="-1"/>
                <w:sz w:val="20"/>
                <w:szCs w:val="20"/>
              </w:rPr>
              <w:t>t</w:t>
            </w:r>
            <w:r w:rsidRPr="001F42EF">
              <w:rPr>
                <w:color w:val="FFFFFF"/>
                <w:sz w:val="20"/>
                <w:szCs w:val="20"/>
              </w:rPr>
              <w:t xml:space="preserve">/ </w:t>
            </w:r>
            <w:r w:rsidRPr="001F42EF">
              <w:rPr>
                <w:color w:val="FFFFFF"/>
                <w:spacing w:val="-2"/>
                <w:sz w:val="20"/>
                <w:szCs w:val="20"/>
              </w:rPr>
              <w:t>A</w:t>
            </w:r>
            <w:r w:rsidRPr="001F42EF">
              <w:rPr>
                <w:color w:val="FFFFFF"/>
                <w:sz w:val="20"/>
                <w:szCs w:val="20"/>
              </w:rPr>
              <w:t>ppro</w:t>
            </w:r>
            <w:r w:rsidRPr="001F42EF">
              <w:rPr>
                <w:color w:val="FFFFFF"/>
                <w:spacing w:val="-3"/>
                <w:sz w:val="20"/>
                <w:szCs w:val="20"/>
              </w:rPr>
              <w:t>v</w:t>
            </w:r>
            <w:r w:rsidRPr="001F42EF">
              <w:rPr>
                <w:color w:val="FFFFFF"/>
                <w:sz w:val="20"/>
                <w:szCs w:val="20"/>
              </w:rPr>
              <w:t>al</w:t>
            </w:r>
          </w:p>
        </w:tc>
        <w:tc>
          <w:tcPr>
            <w:tcW w:w="911" w:type="pct"/>
          </w:tcPr>
          <w:p w14:paraId="1F9FE8F1" w14:textId="77777777" w:rsidR="004946F0" w:rsidRPr="001F42EF" w:rsidRDefault="004946F0" w:rsidP="00982136">
            <w:pPr>
              <w:pStyle w:val="TableParagraph"/>
              <w:kinsoku w:val="0"/>
              <w:overflowPunct w:val="0"/>
              <w:spacing w:line="247" w:lineRule="exact"/>
              <w:ind w:left="102"/>
              <w:rPr>
                <w:sz w:val="20"/>
                <w:szCs w:val="20"/>
              </w:rPr>
            </w:pPr>
            <w:r w:rsidRPr="001F42EF">
              <w:rPr>
                <w:sz w:val="20"/>
                <w:szCs w:val="20"/>
              </w:rPr>
              <w:t>32.</w:t>
            </w:r>
            <w:r w:rsidRPr="001F42EF">
              <w:rPr>
                <w:spacing w:val="55"/>
                <w:sz w:val="20"/>
                <w:szCs w:val="20"/>
              </w:rPr>
              <w:t xml:space="preserve"> </w:t>
            </w:r>
            <w:r w:rsidRPr="001F42EF">
              <w:rPr>
                <w:spacing w:val="-2"/>
                <w:sz w:val="20"/>
                <w:szCs w:val="20"/>
              </w:rPr>
              <w:t>A</w:t>
            </w:r>
            <w:r w:rsidRPr="001F42EF">
              <w:rPr>
                <w:sz w:val="20"/>
                <w:szCs w:val="20"/>
              </w:rPr>
              <w:t>t</w:t>
            </w:r>
            <w:r w:rsidRPr="001F42EF">
              <w:rPr>
                <w:spacing w:val="1"/>
                <w:sz w:val="20"/>
                <w:szCs w:val="20"/>
              </w:rPr>
              <w:t xml:space="preserve"> </w:t>
            </w:r>
            <w:r w:rsidRPr="001F42EF">
              <w:rPr>
                <w:sz w:val="20"/>
                <w:szCs w:val="20"/>
              </w:rPr>
              <w:t>end</w:t>
            </w:r>
            <w:r w:rsidRPr="001F42EF">
              <w:rPr>
                <w:spacing w:val="-2"/>
                <w:sz w:val="20"/>
                <w:szCs w:val="20"/>
              </w:rPr>
              <w:t>o</w:t>
            </w:r>
            <w:r w:rsidRPr="001F42EF">
              <w:rPr>
                <w:sz w:val="20"/>
                <w:szCs w:val="20"/>
              </w:rPr>
              <w:t>rse</w:t>
            </w:r>
            <w:r w:rsidRPr="001F42EF">
              <w:rPr>
                <w:spacing w:val="-4"/>
                <w:sz w:val="20"/>
                <w:szCs w:val="20"/>
              </w:rPr>
              <w:t>m</w:t>
            </w:r>
            <w:r w:rsidRPr="001F42EF">
              <w:rPr>
                <w:sz w:val="20"/>
                <w:szCs w:val="20"/>
              </w:rPr>
              <w:t>en</w:t>
            </w:r>
            <w:r w:rsidRPr="001F42EF">
              <w:rPr>
                <w:spacing w:val="-1"/>
                <w:sz w:val="20"/>
                <w:szCs w:val="20"/>
              </w:rPr>
              <w:t>t</w:t>
            </w:r>
            <w:r w:rsidRPr="001F42EF">
              <w:rPr>
                <w:sz w:val="20"/>
                <w:szCs w:val="20"/>
              </w:rPr>
              <w:t>/ap</w:t>
            </w:r>
            <w:r w:rsidRPr="001F42EF">
              <w:rPr>
                <w:spacing w:val="-2"/>
                <w:sz w:val="20"/>
                <w:szCs w:val="20"/>
              </w:rPr>
              <w:t>p</w:t>
            </w:r>
            <w:r w:rsidRPr="001F42EF">
              <w:rPr>
                <w:sz w:val="20"/>
                <w:szCs w:val="20"/>
              </w:rPr>
              <w:t>ro</w:t>
            </w:r>
            <w:r w:rsidRPr="001F42EF">
              <w:rPr>
                <w:spacing w:val="-3"/>
                <w:sz w:val="20"/>
                <w:szCs w:val="20"/>
              </w:rPr>
              <w:t>v</w:t>
            </w:r>
            <w:r w:rsidRPr="001F42EF">
              <w:rPr>
                <w:sz w:val="20"/>
                <w:szCs w:val="20"/>
              </w:rPr>
              <w:t>a</w:t>
            </w:r>
            <w:r w:rsidRPr="001F42EF">
              <w:rPr>
                <w:spacing w:val="2"/>
                <w:sz w:val="20"/>
                <w:szCs w:val="20"/>
              </w:rPr>
              <w:t>l</w:t>
            </w:r>
            <w:r w:rsidRPr="001F42EF">
              <w:rPr>
                <w:sz w:val="20"/>
                <w:szCs w:val="20"/>
              </w:rPr>
              <w:t>,</w:t>
            </w:r>
            <w:r w:rsidRPr="001F42EF">
              <w:rPr>
                <w:spacing w:val="-3"/>
                <w:sz w:val="20"/>
                <w:szCs w:val="20"/>
              </w:rPr>
              <w:t xml:space="preserve"> </w:t>
            </w:r>
            <w:r w:rsidRPr="001F42EF">
              <w:rPr>
                <w:sz w:val="20"/>
                <w:szCs w:val="20"/>
              </w:rPr>
              <w:t xml:space="preserve">did </w:t>
            </w:r>
            <w:r w:rsidRPr="001F42EF">
              <w:rPr>
                <w:spacing w:val="-2"/>
                <w:sz w:val="20"/>
                <w:szCs w:val="20"/>
              </w:rPr>
              <w:t>A</w:t>
            </w:r>
            <w:r w:rsidRPr="001F42EF">
              <w:rPr>
                <w:spacing w:val="-3"/>
                <w:sz w:val="20"/>
                <w:szCs w:val="20"/>
              </w:rPr>
              <w:t>g</w:t>
            </w:r>
            <w:r w:rsidRPr="001F42EF">
              <w:rPr>
                <w:sz w:val="20"/>
                <w:szCs w:val="20"/>
              </w:rPr>
              <w:t>ency</w:t>
            </w:r>
            <w:r w:rsidRPr="001F42EF">
              <w:rPr>
                <w:spacing w:val="-3"/>
                <w:sz w:val="20"/>
                <w:szCs w:val="20"/>
              </w:rPr>
              <w:t xml:space="preserve"> </w:t>
            </w:r>
            <w:r w:rsidRPr="001F42EF">
              <w:rPr>
                <w:sz w:val="20"/>
                <w:szCs w:val="20"/>
              </w:rPr>
              <w:t>inc</w:t>
            </w:r>
            <w:r w:rsidRPr="001F42EF">
              <w:rPr>
                <w:spacing w:val="1"/>
                <w:sz w:val="20"/>
                <w:szCs w:val="20"/>
              </w:rPr>
              <w:t>l</w:t>
            </w:r>
            <w:r w:rsidRPr="001F42EF">
              <w:rPr>
                <w:sz w:val="20"/>
                <w:szCs w:val="20"/>
              </w:rPr>
              <w:t>ude</w:t>
            </w:r>
            <w:r w:rsidRPr="001F42EF">
              <w:rPr>
                <w:spacing w:val="-2"/>
                <w:sz w:val="20"/>
                <w:szCs w:val="20"/>
              </w:rPr>
              <w:t xml:space="preserve"> </w:t>
            </w:r>
            <w:r w:rsidRPr="001F42EF">
              <w:rPr>
                <w:sz w:val="20"/>
                <w:szCs w:val="20"/>
              </w:rPr>
              <w:t xml:space="preserve">the </w:t>
            </w:r>
            <w:r w:rsidRPr="001F42EF">
              <w:rPr>
                <w:spacing w:val="-2"/>
                <w:sz w:val="20"/>
                <w:szCs w:val="20"/>
              </w:rPr>
              <w:t>p</w:t>
            </w:r>
            <w:r w:rsidRPr="001F42EF">
              <w:rPr>
                <w:sz w:val="20"/>
                <w:szCs w:val="20"/>
              </w:rPr>
              <w:t>ro</w:t>
            </w:r>
            <w:r w:rsidRPr="001F42EF">
              <w:rPr>
                <w:spacing w:val="-3"/>
                <w:sz w:val="20"/>
                <w:szCs w:val="20"/>
              </w:rPr>
              <w:t>g</w:t>
            </w:r>
            <w:r w:rsidRPr="001F42EF">
              <w:rPr>
                <w:sz w:val="20"/>
                <w:szCs w:val="20"/>
              </w:rPr>
              <w:t>re</w:t>
            </w:r>
            <w:r w:rsidRPr="001F42EF">
              <w:rPr>
                <w:spacing w:val="-2"/>
                <w:sz w:val="20"/>
                <w:szCs w:val="20"/>
              </w:rPr>
              <w:t>s</w:t>
            </w:r>
            <w:r w:rsidRPr="001F42EF">
              <w:rPr>
                <w:sz w:val="20"/>
                <w:szCs w:val="20"/>
              </w:rPr>
              <w:t>s of</w:t>
            </w:r>
            <w:r w:rsidRPr="001F42EF">
              <w:rPr>
                <w:spacing w:val="1"/>
                <w:sz w:val="20"/>
                <w:szCs w:val="20"/>
              </w:rPr>
              <w:t xml:space="preserve"> </w:t>
            </w:r>
            <w:r w:rsidRPr="001F42EF">
              <w:rPr>
                <w:sz w:val="20"/>
                <w:szCs w:val="20"/>
              </w:rPr>
              <w:t>P</w:t>
            </w:r>
            <w:r w:rsidRPr="001F42EF">
              <w:rPr>
                <w:spacing w:val="-1"/>
                <w:sz w:val="20"/>
                <w:szCs w:val="20"/>
              </w:rPr>
              <w:t>P</w:t>
            </w:r>
            <w:r w:rsidRPr="001F42EF">
              <w:rPr>
                <w:sz w:val="20"/>
                <w:szCs w:val="20"/>
              </w:rPr>
              <w:t xml:space="preserve">G </w:t>
            </w:r>
            <w:r w:rsidRPr="001F42EF">
              <w:rPr>
                <w:spacing w:val="-2"/>
                <w:sz w:val="20"/>
                <w:szCs w:val="20"/>
              </w:rPr>
              <w:t>w</w:t>
            </w:r>
            <w:r w:rsidRPr="001F42EF">
              <w:rPr>
                <w:sz w:val="20"/>
                <w:szCs w:val="20"/>
              </w:rPr>
              <w:t xml:space="preserve">ith </w:t>
            </w:r>
            <w:r w:rsidRPr="001F42EF">
              <w:rPr>
                <w:spacing w:val="-2"/>
                <w:sz w:val="20"/>
                <w:szCs w:val="20"/>
              </w:rPr>
              <w:t>c</w:t>
            </w:r>
            <w:r w:rsidRPr="001F42EF">
              <w:rPr>
                <w:sz w:val="20"/>
                <w:szCs w:val="20"/>
              </w:rPr>
              <w:t>l</w:t>
            </w:r>
            <w:r w:rsidRPr="001F42EF">
              <w:rPr>
                <w:spacing w:val="-2"/>
                <w:sz w:val="20"/>
                <w:szCs w:val="20"/>
              </w:rPr>
              <w:t>e</w:t>
            </w:r>
            <w:r w:rsidRPr="001F42EF">
              <w:rPr>
                <w:sz w:val="20"/>
                <w:szCs w:val="20"/>
              </w:rPr>
              <w:t>ar</w:t>
            </w:r>
            <w:r w:rsidRPr="001F42EF">
              <w:rPr>
                <w:spacing w:val="-2"/>
                <w:sz w:val="20"/>
                <w:szCs w:val="20"/>
              </w:rPr>
              <w:t xml:space="preserve"> </w:t>
            </w:r>
            <w:r w:rsidRPr="001F42EF">
              <w:rPr>
                <w:sz w:val="20"/>
                <w:szCs w:val="20"/>
              </w:rPr>
              <w:t>inf</w:t>
            </w:r>
            <w:r w:rsidRPr="001F42EF">
              <w:rPr>
                <w:spacing w:val="-3"/>
                <w:sz w:val="20"/>
                <w:szCs w:val="20"/>
              </w:rPr>
              <w:t>o</w:t>
            </w:r>
            <w:r w:rsidRPr="001F42EF">
              <w:rPr>
                <w:sz w:val="20"/>
                <w:szCs w:val="20"/>
              </w:rPr>
              <w:t>r</w:t>
            </w:r>
            <w:r w:rsidRPr="001F42EF">
              <w:rPr>
                <w:spacing w:val="-4"/>
                <w:sz w:val="20"/>
                <w:szCs w:val="20"/>
              </w:rPr>
              <w:t>m</w:t>
            </w:r>
            <w:r w:rsidRPr="001F42EF">
              <w:rPr>
                <w:sz w:val="20"/>
                <w:szCs w:val="20"/>
              </w:rPr>
              <w:t>a</w:t>
            </w:r>
            <w:r w:rsidRPr="001F42EF">
              <w:rPr>
                <w:spacing w:val="1"/>
                <w:sz w:val="20"/>
                <w:szCs w:val="20"/>
              </w:rPr>
              <w:t>t</w:t>
            </w:r>
            <w:r w:rsidRPr="001F42EF">
              <w:rPr>
                <w:sz w:val="20"/>
                <w:szCs w:val="20"/>
              </w:rPr>
              <w:t>ion</w:t>
            </w:r>
            <w:r w:rsidRPr="001F42EF">
              <w:rPr>
                <w:spacing w:val="-3"/>
                <w:sz w:val="20"/>
                <w:szCs w:val="20"/>
              </w:rPr>
              <w:t xml:space="preserve"> </w:t>
            </w:r>
            <w:r w:rsidRPr="001F42EF">
              <w:rPr>
                <w:sz w:val="20"/>
                <w:szCs w:val="20"/>
              </w:rPr>
              <w:t>of co</w:t>
            </w:r>
            <w:r w:rsidRPr="001F42EF">
              <w:rPr>
                <w:spacing w:val="-2"/>
                <w:sz w:val="20"/>
                <w:szCs w:val="20"/>
              </w:rPr>
              <w:t>m</w:t>
            </w:r>
            <w:r w:rsidRPr="001F42EF">
              <w:rPr>
                <w:spacing w:val="-4"/>
                <w:sz w:val="20"/>
                <w:szCs w:val="20"/>
              </w:rPr>
              <w:t>m</w:t>
            </w:r>
            <w:r w:rsidRPr="001F42EF">
              <w:rPr>
                <w:sz w:val="20"/>
                <w:szCs w:val="20"/>
              </w:rPr>
              <w:t>it</w:t>
            </w:r>
            <w:r w:rsidRPr="001F42EF">
              <w:rPr>
                <w:spacing w:val="-4"/>
                <w:sz w:val="20"/>
                <w:szCs w:val="20"/>
              </w:rPr>
              <w:t>m</w:t>
            </w:r>
            <w:r w:rsidRPr="001F42EF">
              <w:rPr>
                <w:sz w:val="20"/>
                <w:szCs w:val="20"/>
              </w:rPr>
              <w:t>ent</w:t>
            </w:r>
            <w:r w:rsidRPr="001F42EF">
              <w:rPr>
                <w:spacing w:val="1"/>
                <w:sz w:val="20"/>
                <w:szCs w:val="20"/>
              </w:rPr>
              <w:t xml:space="preserve"> </w:t>
            </w:r>
            <w:r w:rsidRPr="001F42EF">
              <w:rPr>
                <w:sz w:val="20"/>
                <w:szCs w:val="20"/>
              </w:rPr>
              <w:t>s</w:t>
            </w:r>
            <w:r w:rsidRPr="001F42EF">
              <w:rPr>
                <w:spacing w:val="1"/>
                <w:sz w:val="20"/>
                <w:szCs w:val="20"/>
              </w:rPr>
              <w:t>t</w:t>
            </w:r>
            <w:r w:rsidRPr="001F42EF">
              <w:rPr>
                <w:sz w:val="20"/>
                <w:szCs w:val="20"/>
              </w:rPr>
              <w:t>a</w:t>
            </w:r>
            <w:r w:rsidRPr="001F42EF">
              <w:rPr>
                <w:spacing w:val="-2"/>
                <w:sz w:val="20"/>
                <w:szCs w:val="20"/>
              </w:rPr>
              <w:t>t</w:t>
            </w:r>
            <w:r w:rsidRPr="001F42EF">
              <w:rPr>
                <w:sz w:val="20"/>
                <w:szCs w:val="20"/>
              </w:rPr>
              <w:t xml:space="preserve">us </w:t>
            </w:r>
            <w:r w:rsidRPr="001F42EF">
              <w:rPr>
                <w:spacing w:val="-2"/>
                <w:sz w:val="20"/>
                <w:szCs w:val="20"/>
              </w:rPr>
              <w:t>o</w:t>
            </w:r>
            <w:r w:rsidRPr="001F42EF">
              <w:rPr>
                <w:sz w:val="20"/>
                <w:szCs w:val="20"/>
              </w:rPr>
              <w:t>f t</w:t>
            </w:r>
            <w:r w:rsidRPr="001F42EF">
              <w:rPr>
                <w:spacing w:val="-3"/>
                <w:sz w:val="20"/>
                <w:szCs w:val="20"/>
              </w:rPr>
              <w:t>h</w:t>
            </w:r>
            <w:r w:rsidRPr="001F42EF">
              <w:rPr>
                <w:sz w:val="20"/>
                <w:szCs w:val="20"/>
              </w:rPr>
              <w:t xml:space="preserve">e </w:t>
            </w:r>
            <w:r w:rsidRPr="001F42EF">
              <w:rPr>
                <w:spacing w:val="-3"/>
                <w:sz w:val="20"/>
                <w:szCs w:val="20"/>
              </w:rPr>
              <w:t>P</w:t>
            </w:r>
            <w:r w:rsidRPr="001F42EF">
              <w:rPr>
                <w:sz w:val="20"/>
                <w:szCs w:val="20"/>
              </w:rPr>
              <w:t>P</w:t>
            </w:r>
            <w:r w:rsidRPr="001F42EF">
              <w:rPr>
                <w:spacing w:val="-2"/>
                <w:sz w:val="20"/>
                <w:szCs w:val="20"/>
              </w:rPr>
              <w:t>G</w:t>
            </w:r>
            <w:r w:rsidRPr="001F42EF">
              <w:rPr>
                <w:sz w:val="20"/>
                <w:szCs w:val="20"/>
              </w:rPr>
              <w:t>?</w:t>
            </w:r>
          </w:p>
        </w:tc>
        <w:tc>
          <w:tcPr>
            <w:tcW w:w="870" w:type="pct"/>
            <w:shd w:val="clear" w:color="auto" w:fill="DFDFDF"/>
          </w:tcPr>
          <w:p w14:paraId="54B8320D" w14:textId="77777777" w:rsidR="004946F0" w:rsidRPr="001F42EF" w:rsidRDefault="004946F0" w:rsidP="00982136">
            <w:pPr>
              <w:rPr>
                <w:sz w:val="20"/>
                <w:szCs w:val="20"/>
              </w:rPr>
            </w:pPr>
          </w:p>
        </w:tc>
        <w:tc>
          <w:tcPr>
            <w:tcW w:w="1054" w:type="pct"/>
          </w:tcPr>
          <w:p w14:paraId="39650805" w14:textId="77777777" w:rsidR="004946F0" w:rsidRPr="001F42EF" w:rsidRDefault="004946F0" w:rsidP="00982136">
            <w:pPr>
              <w:widowControl/>
              <w:rPr>
                <w:sz w:val="20"/>
                <w:szCs w:val="20"/>
              </w:rPr>
            </w:pPr>
            <w:r w:rsidRPr="001F42EF">
              <w:rPr>
                <w:sz w:val="20"/>
                <w:szCs w:val="20"/>
              </w:rPr>
              <w:t>FJ - Sept 12, 2013:</w:t>
            </w:r>
          </w:p>
          <w:p w14:paraId="73F185D9" w14:textId="77777777" w:rsidR="004946F0" w:rsidRPr="001F42EF" w:rsidRDefault="004946F0" w:rsidP="00982136">
            <w:pPr>
              <w:rPr>
                <w:sz w:val="20"/>
                <w:szCs w:val="20"/>
              </w:rPr>
            </w:pPr>
            <w:r w:rsidRPr="001F42EF">
              <w:rPr>
                <w:sz w:val="20"/>
                <w:szCs w:val="20"/>
              </w:rPr>
              <w:t>Yes.</w:t>
            </w:r>
          </w:p>
        </w:tc>
        <w:tc>
          <w:tcPr>
            <w:tcW w:w="1483" w:type="pct"/>
          </w:tcPr>
          <w:p w14:paraId="13A8D477" w14:textId="77777777" w:rsidR="004946F0" w:rsidRPr="001F42EF" w:rsidRDefault="004946F0" w:rsidP="00982136">
            <w:pPr>
              <w:widowControl/>
              <w:spacing w:after="200" w:line="276" w:lineRule="auto"/>
              <w:rPr>
                <w:sz w:val="20"/>
                <w:szCs w:val="20"/>
              </w:rPr>
            </w:pPr>
          </w:p>
        </w:tc>
      </w:tr>
      <w:tr w:rsidR="004946F0" w:rsidRPr="001F42EF" w14:paraId="567837EB" w14:textId="77777777" w:rsidTr="00982136">
        <w:tblPrEx>
          <w:tblLook w:val="0000" w:firstRow="0" w:lastRow="0" w:firstColumn="0" w:lastColumn="0" w:noHBand="0" w:noVBand="0"/>
        </w:tblPrEx>
        <w:trPr>
          <w:trHeight w:val="1066"/>
        </w:trPr>
        <w:tc>
          <w:tcPr>
            <w:tcW w:w="682" w:type="pct"/>
            <w:vMerge/>
            <w:shd w:val="clear" w:color="auto" w:fill="008000"/>
          </w:tcPr>
          <w:p w14:paraId="3D5F4EFA" w14:textId="77777777" w:rsidR="004946F0" w:rsidRPr="001F42EF" w:rsidRDefault="004946F0" w:rsidP="00982136">
            <w:pPr>
              <w:rPr>
                <w:sz w:val="20"/>
                <w:szCs w:val="20"/>
              </w:rPr>
            </w:pPr>
          </w:p>
        </w:tc>
        <w:tc>
          <w:tcPr>
            <w:tcW w:w="911" w:type="pct"/>
          </w:tcPr>
          <w:p w14:paraId="0C65B14D" w14:textId="77777777" w:rsidR="004946F0" w:rsidRPr="001F42EF" w:rsidRDefault="004946F0" w:rsidP="00982136">
            <w:pPr>
              <w:pStyle w:val="TableParagraph"/>
              <w:kinsoku w:val="0"/>
              <w:overflowPunct w:val="0"/>
              <w:spacing w:line="251" w:lineRule="exact"/>
              <w:ind w:left="102"/>
              <w:rPr>
                <w:sz w:val="20"/>
                <w:szCs w:val="20"/>
              </w:rPr>
            </w:pPr>
            <w:proofErr w:type="gramStart"/>
            <w:r w:rsidRPr="001F42EF">
              <w:rPr>
                <w:b/>
                <w:bCs/>
                <w:sz w:val="20"/>
                <w:szCs w:val="20"/>
              </w:rPr>
              <w:t>33.  Is</w:t>
            </w:r>
            <w:proofErr w:type="gramEnd"/>
            <w:r w:rsidRPr="001F42EF">
              <w:rPr>
                <w:b/>
                <w:bCs/>
                <w:spacing w:val="1"/>
                <w:sz w:val="20"/>
                <w:szCs w:val="20"/>
              </w:rPr>
              <w:t xml:space="preserve"> </w:t>
            </w:r>
            <w:r w:rsidRPr="001F42EF">
              <w:rPr>
                <w:b/>
                <w:bCs/>
                <w:spacing w:val="-2"/>
                <w:sz w:val="20"/>
                <w:szCs w:val="20"/>
              </w:rPr>
              <w:t>C</w:t>
            </w:r>
            <w:r w:rsidRPr="001F42EF">
              <w:rPr>
                <w:b/>
                <w:bCs/>
                <w:spacing w:val="-1"/>
                <w:sz w:val="20"/>
                <w:szCs w:val="20"/>
              </w:rPr>
              <w:t>E</w:t>
            </w:r>
            <w:r w:rsidRPr="001F42EF">
              <w:rPr>
                <w:b/>
                <w:bCs/>
                <w:sz w:val="20"/>
                <w:szCs w:val="20"/>
              </w:rPr>
              <w:t>O</w:t>
            </w:r>
            <w:r w:rsidRPr="001F42EF">
              <w:rPr>
                <w:b/>
                <w:bCs/>
                <w:spacing w:val="-1"/>
                <w:sz w:val="20"/>
                <w:szCs w:val="20"/>
              </w:rPr>
              <w:t xml:space="preserve"> </w:t>
            </w:r>
            <w:r w:rsidRPr="001F42EF">
              <w:rPr>
                <w:b/>
                <w:bCs/>
                <w:sz w:val="20"/>
                <w:szCs w:val="20"/>
              </w:rPr>
              <w:t>en</w:t>
            </w:r>
            <w:r w:rsidRPr="001F42EF">
              <w:rPr>
                <w:b/>
                <w:bCs/>
                <w:spacing w:val="-1"/>
                <w:sz w:val="20"/>
                <w:szCs w:val="20"/>
              </w:rPr>
              <w:t>d</w:t>
            </w:r>
            <w:r w:rsidRPr="001F42EF">
              <w:rPr>
                <w:b/>
                <w:bCs/>
                <w:sz w:val="20"/>
                <w:szCs w:val="20"/>
              </w:rPr>
              <w:t>or</w:t>
            </w:r>
            <w:r w:rsidRPr="001F42EF">
              <w:rPr>
                <w:b/>
                <w:bCs/>
                <w:spacing w:val="-2"/>
                <w:sz w:val="20"/>
                <w:szCs w:val="20"/>
              </w:rPr>
              <w:t>s</w:t>
            </w:r>
            <w:r w:rsidRPr="001F42EF">
              <w:rPr>
                <w:b/>
                <w:bCs/>
                <w:sz w:val="20"/>
                <w:szCs w:val="20"/>
              </w:rPr>
              <w:t>e</w:t>
            </w:r>
            <w:r w:rsidRPr="001F42EF">
              <w:rPr>
                <w:b/>
                <w:bCs/>
                <w:spacing w:val="-2"/>
                <w:sz w:val="20"/>
                <w:szCs w:val="20"/>
              </w:rPr>
              <w:t>m</w:t>
            </w:r>
            <w:r w:rsidRPr="001F42EF">
              <w:rPr>
                <w:b/>
                <w:bCs/>
                <w:sz w:val="20"/>
                <w:szCs w:val="20"/>
              </w:rPr>
              <w:t>en</w:t>
            </w:r>
            <w:r w:rsidRPr="001F42EF">
              <w:rPr>
                <w:b/>
                <w:bCs/>
                <w:spacing w:val="-2"/>
                <w:sz w:val="20"/>
                <w:szCs w:val="20"/>
              </w:rPr>
              <w:t>t</w:t>
            </w:r>
            <w:r w:rsidRPr="001F42EF">
              <w:rPr>
                <w:b/>
                <w:bCs/>
                <w:sz w:val="20"/>
                <w:szCs w:val="20"/>
              </w:rPr>
              <w:t>/ ap</w:t>
            </w:r>
            <w:r w:rsidRPr="001F42EF">
              <w:rPr>
                <w:b/>
                <w:bCs/>
                <w:spacing w:val="-4"/>
                <w:sz w:val="20"/>
                <w:szCs w:val="20"/>
              </w:rPr>
              <w:t>p</w:t>
            </w:r>
            <w:r w:rsidRPr="001F42EF">
              <w:rPr>
                <w:b/>
                <w:bCs/>
                <w:sz w:val="20"/>
                <w:szCs w:val="20"/>
              </w:rPr>
              <w:t xml:space="preserve">roval being </w:t>
            </w:r>
            <w:r w:rsidRPr="001F42EF">
              <w:rPr>
                <w:b/>
                <w:bCs/>
                <w:spacing w:val="-3"/>
                <w:sz w:val="20"/>
                <w:szCs w:val="20"/>
              </w:rPr>
              <w:t>r</w:t>
            </w:r>
            <w:r w:rsidRPr="001F42EF">
              <w:rPr>
                <w:b/>
                <w:bCs/>
                <w:sz w:val="20"/>
                <w:szCs w:val="20"/>
              </w:rPr>
              <w:t>ec</w:t>
            </w:r>
            <w:r w:rsidRPr="001F42EF">
              <w:rPr>
                <w:b/>
                <w:bCs/>
                <w:spacing w:val="-3"/>
                <w:sz w:val="20"/>
                <w:szCs w:val="20"/>
              </w:rPr>
              <w:t>o</w:t>
            </w:r>
            <w:r w:rsidRPr="001F42EF">
              <w:rPr>
                <w:b/>
                <w:bCs/>
                <w:sz w:val="20"/>
                <w:szCs w:val="20"/>
              </w:rPr>
              <w:t>m</w:t>
            </w:r>
            <w:r w:rsidRPr="001F42EF">
              <w:rPr>
                <w:b/>
                <w:bCs/>
                <w:spacing w:val="-2"/>
                <w:sz w:val="20"/>
                <w:szCs w:val="20"/>
              </w:rPr>
              <w:t>m</w:t>
            </w:r>
            <w:r w:rsidRPr="001F42EF">
              <w:rPr>
                <w:b/>
                <w:bCs/>
                <w:sz w:val="20"/>
                <w:szCs w:val="20"/>
              </w:rPr>
              <w:t>ended?</w:t>
            </w:r>
          </w:p>
        </w:tc>
        <w:tc>
          <w:tcPr>
            <w:tcW w:w="870" w:type="pct"/>
            <w:shd w:val="clear" w:color="auto" w:fill="BEBEBE"/>
          </w:tcPr>
          <w:p w14:paraId="344FA0B4" w14:textId="77777777" w:rsidR="004946F0" w:rsidRPr="001F42EF" w:rsidRDefault="004946F0" w:rsidP="00982136">
            <w:pPr>
              <w:rPr>
                <w:sz w:val="20"/>
                <w:szCs w:val="20"/>
              </w:rPr>
            </w:pPr>
          </w:p>
        </w:tc>
        <w:tc>
          <w:tcPr>
            <w:tcW w:w="1054" w:type="pct"/>
          </w:tcPr>
          <w:p w14:paraId="6DD4E909" w14:textId="77777777" w:rsidR="004946F0" w:rsidRPr="001F42EF" w:rsidRDefault="004946F0" w:rsidP="00982136">
            <w:pPr>
              <w:widowControl/>
              <w:rPr>
                <w:sz w:val="20"/>
                <w:szCs w:val="20"/>
              </w:rPr>
            </w:pPr>
            <w:r w:rsidRPr="001F42EF">
              <w:rPr>
                <w:sz w:val="20"/>
                <w:szCs w:val="20"/>
              </w:rPr>
              <w:t>FJ - Sept 12, 2013:</w:t>
            </w:r>
          </w:p>
          <w:p w14:paraId="1BFD01B2" w14:textId="77777777" w:rsidR="004946F0" w:rsidRPr="001F42EF" w:rsidRDefault="004946F0" w:rsidP="00982136">
            <w:pPr>
              <w:widowControl/>
              <w:rPr>
                <w:sz w:val="20"/>
                <w:szCs w:val="20"/>
              </w:rPr>
            </w:pPr>
            <w:r w:rsidRPr="001F42EF">
              <w:rPr>
                <w:sz w:val="20"/>
                <w:szCs w:val="20"/>
              </w:rPr>
              <w:t>No. Please address the above comments. Please contact the GEF secretariat prior to re-submission.</w:t>
            </w:r>
          </w:p>
        </w:tc>
        <w:tc>
          <w:tcPr>
            <w:tcW w:w="1483" w:type="pct"/>
          </w:tcPr>
          <w:p w14:paraId="5436D438" w14:textId="77777777" w:rsidR="004946F0" w:rsidRPr="001F42EF" w:rsidRDefault="004946F0" w:rsidP="00982136">
            <w:pPr>
              <w:widowControl/>
              <w:spacing w:after="200" w:line="276" w:lineRule="auto"/>
              <w:rPr>
                <w:sz w:val="20"/>
                <w:szCs w:val="20"/>
              </w:rPr>
            </w:pPr>
          </w:p>
        </w:tc>
      </w:tr>
      <w:tr w:rsidR="004946F0" w:rsidRPr="001F42EF" w14:paraId="1D08CF3C" w14:textId="77777777" w:rsidTr="00982136">
        <w:tblPrEx>
          <w:tblLook w:val="0000" w:firstRow="0" w:lastRow="0" w:firstColumn="0" w:lastColumn="0" w:noHBand="0" w:noVBand="0"/>
        </w:tblPrEx>
        <w:trPr>
          <w:trHeight w:val="409"/>
        </w:trPr>
        <w:tc>
          <w:tcPr>
            <w:tcW w:w="682" w:type="pct"/>
            <w:vMerge w:val="restart"/>
            <w:shd w:val="clear" w:color="auto" w:fill="008000"/>
          </w:tcPr>
          <w:p w14:paraId="5D060876" w14:textId="77777777" w:rsidR="004946F0" w:rsidRPr="001F42EF" w:rsidRDefault="004946F0" w:rsidP="00982136">
            <w:pPr>
              <w:pStyle w:val="TableParagraph"/>
              <w:kinsoku w:val="0"/>
              <w:overflowPunct w:val="0"/>
              <w:spacing w:before="9" w:line="110" w:lineRule="exact"/>
              <w:rPr>
                <w:sz w:val="20"/>
                <w:szCs w:val="20"/>
              </w:rPr>
            </w:pPr>
          </w:p>
          <w:p w14:paraId="4B7F8BC1" w14:textId="77777777" w:rsidR="004946F0" w:rsidRPr="001F42EF" w:rsidRDefault="004946F0" w:rsidP="00982136">
            <w:pPr>
              <w:pStyle w:val="TableParagraph"/>
              <w:kinsoku w:val="0"/>
              <w:overflowPunct w:val="0"/>
              <w:spacing w:line="200" w:lineRule="exact"/>
              <w:rPr>
                <w:sz w:val="20"/>
                <w:szCs w:val="20"/>
              </w:rPr>
            </w:pPr>
          </w:p>
          <w:p w14:paraId="772152BC" w14:textId="77777777" w:rsidR="004946F0" w:rsidRPr="001F42EF" w:rsidRDefault="004946F0" w:rsidP="00982136">
            <w:pPr>
              <w:pStyle w:val="TableParagraph"/>
              <w:kinsoku w:val="0"/>
              <w:overflowPunct w:val="0"/>
              <w:spacing w:line="200" w:lineRule="exact"/>
              <w:rPr>
                <w:sz w:val="20"/>
                <w:szCs w:val="20"/>
              </w:rPr>
            </w:pPr>
          </w:p>
          <w:p w14:paraId="546FFE84" w14:textId="77777777" w:rsidR="004946F0" w:rsidRPr="001F42EF" w:rsidRDefault="004946F0" w:rsidP="00982136">
            <w:pPr>
              <w:pStyle w:val="TableParagraph"/>
              <w:kinsoku w:val="0"/>
              <w:overflowPunct w:val="0"/>
              <w:ind w:left="102"/>
              <w:rPr>
                <w:sz w:val="20"/>
                <w:szCs w:val="20"/>
              </w:rPr>
            </w:pPr>
            <w:r w:rsidRPr="001F42EF">
              <w:rPr>
                <w:color w:val="FFFFFF"/>
                <w:spacing w:val="-1"/>
                <w:sz w:val="20"/>
                <w:szCs w:val="20"/>
              </w:rPr>
              <w:t>R</w:t>
            </w:r>
            <w:r w:rsidRPr="001F42EF">
              <w:rPr>
                <w:color w:val="FFFFFF"/>
                <w:sz w:val="20"/>
                <w:szCs w:val="20"/>
              </w:rPr>
              <w:t>e</w:t>
            </w:r>
            <w:r w:rsidRPr="001F42EF">
              <w:rPr>
                <w:color w:val="FFFFFF"/>
                <w:spacing w:val="-2"/>
                <w:sz w:val="20"/>
                <w:szCs w:val="20"/>
              </w:rPr>
              <w:t>v</w:t>
            </w:r>
            <w:r w:rsidRPr="001F42EF">
              <w:rPr>
                <w:color w:val="FFFFFF"/>
                <w:sz w:val="20"/>
                <w:szCs w:val="20"/>
              </w:rPr>
              <w:t xml:space="preserve">iew </w:t>
            </w:r>
            <w:r w:rsidRPr="001F42EF">
              <w:rPr>
                <w:color w:val="FFFFFF"/>
                <w:spacing w:val="-2"/>
                <w:sz w:val="20"/>
                <w:szCs w:val="20"/>
              </w:rPr>
              <w:t>D</w:t>
            </w:r>
            <w:r w:rsidRPr="001F42EF">
              <w:rPr>
                <w:color w:val="FFFFFF"/>
                <w:sz w:val="20"/>
                <w:szCs w:val="20"/>
              </w:rPr>
              <w:t>a</w:t>
            </w:r>
            <w:r w:rsidRPr="001F42EF">
              <w:rPr>
                <w:color w:val="FFFFFF"/>
                <w:spacing w:val="1"/>
                <w:sz w:val="20"/>
                <w:szCs w:val="20"/>
              </w:rPr>
              <w:t>t</w:t>
            </w:r>
            <w:r w:rsidRPr="001F42EF">
              <w:rPr>
                <w:color w:val="FFFFFF"/>
                <w:sz w:val="20"/>
                <w:szCs w:val="20"/>
              </w:rPr>
              <w:t>e</w:t>
            </w:r>
            <w:r w:rsidRPr="001F42EF">
              <w:rPr>
                <w:color w:val="FFFFFF"/>
                <w:spacing w:val="-2"/>
                <w:sz w:val="20"/>
                <w:szCs w:val="20"/>
              </w:rPr>
              <w:t xml:space="preserve"> </w:t>
            </w:r>
            <w:r w:rsidRPr="001F42EF">
              <w:rPr>
                <w:color w:val="FFFFFF"/>
                <w:sz w:val="20"/>
                <w:szCs w:val="20"/>
              </w:rPr>
              <w:t>(s)</w:t>
            </w:r>
          </w:p>
        </w:tc>
        <w:tc>
          <w:tcPr>
            <w:tcW w:w="911" w:type="pct"/>
          </w:tcPr>
          <w:p w14:paraId="6783F07B" w14:textId="77777777" w:rsidR="004946F0" w:rsidRPr="001F42EF" w:rsidRDefault="004946F0" w:rsidP="00982136">
            <w:pPr>
              <w:pStyle w:val="TableParagraph"/>
              <w:kinsoku w:val="0"/>
              <w:overflowPunct w:val="0"/>
              <w:spacing w:line="246" w:lineRule="exact"/>
              <w:ind w:left="354"/>
              <w:rPr>
                <w:sz w:val="20"/>
                <w:szCs w:val="20"/>
              </w:rPr>
            </w:pPr>
            <w:r w:rsidRPr="001F42EF">
              <w:rPr>
                <w:sz w:val="20"/>
                <w:szCs w:val="20"/>
              </w:rPr>
              <w:t>Fi</w:t>
            </w:r>
            <w:r w:rsidRPr="001F42EF">
              <w:rPr>
                <w:spacing w:val="1"/>
                <w:sz w:val="20"/>
                <w:szCs w:val="20"/>
              </w:rPr>
              <w:t>r</w:t>
            </w:r>
            <w:r w:rsidRPr="001F42EF">
              <w:rPr>
                <w:spacing w:val="-2"/>
                <w:sz w:val="20"/>
                <w:szCs w:val="20"/>
              </w:rPr>
              <w:t>s</w:t>
            </w:r>
            <w:r w:rsidRPr="001F42EF">
              <w:rPr>
                <w:sz w:val="20"/>
                <w:szCs w:val="20"/>
              </w:rPr>
              <w:t>t</w:t>
            </w:r>
            <w:r w:rsidRPr="001F42EF">
              <w:rPr>
                <w:spacing w:val="1"/>
                <w:sz w:val="20"/>
                <w:szCs w:val="20"/>
              </w:rPr>
              <w:t xml:space="preserve"> </w:t>
            </w:r>
            <w:r w:rsidRPr="001F42EF">
              <w:rPr>
                <w:spacing w:val="-2"/>
                <w:sz w:val="20"/>
                <w:szCs w:val="20"/>
              </w:rPr>
              <w:t>r</w:t>
            </w:r>
            <w:r w:rsidRPr="001F42EF">
              <w:rPr>
                <w:sz w:val="20"/>
                <w:szCs w:val="20"/>
              </w:rPr>
              <w:t>e</w:t>
            </w:r>
            <w:r w:rsidRPr="001F42EF">
              <w:rPr>
                <w:spacing w:val="-2"/>
                <w:sz w:val="20"/>
                <w:szCs w:val="20"/>
              </w:rPr>
              <w:t>v</w:t>
            </w:r>
            <w:r w:rsidRPr="001F42EF">
              <w:rPr>
                <w:sz w:val="20"/>
                <w:szCs w:val="20"/>
              </w:rPr>
              <w:t>iew*</w:t>
            </w:r>
          </w:p>
        </w:tc>
        <w:tc>
          <w:tcPr>
            <w:tcW w:w="870" w:type="pct"/>
          </w:tcPr>
          <w:p w14:paraId="4BAD996A" w14:textId="77777777" w:rsidR="004946F0" w:rsidRPr="001F42EF" w:rsidRDefault="004946F0" w:rsidP="00982136">
            <w:pPr>
              <w:rPr>
                <w:sz w:val="20"/>
                <w:szCs w:val="20"/>
              </w:rPr>
            </w:pPr>
            <w:r w:rsidRPr="001F42EF">
              <w:rPr>
                <w:sz w:val="20"/>
                <w:szCs w:val="20"/>
              </w:rPr>
              <w:t>September 20, 2011</w:t>
            </w:r>
          </w:p>
        </w:tc>
        <w:tc>
          <w:tcPr>
            <w:tcW w:w="1054" w:type="pct"/>
          </w:tcPr>
          <w:p w14:paraId="5DE36593" w14:textId="77777777" w:rsidR="004946F0" w:rsidRPr="001F42EF" w:rsidRDefault="004946F0" w:rsidP="00982136">
            <w:pPr>
              <w:rPr>
                <w:sz w:val="20"/>
                <w:szCs w:val="20"/>
              </w:rPr>
            </w:pPr>
            <w:r w:rsidRPr="001F42EF">
              <w:rPr>
                <w:sz w:val="20"/>
                <w:szCs w:val="20"/>
              </w:rPr>
              <w:t>September 12, 2013</w:t>
            </w:r>
          </w:p>
        </w:tc>
        <w:tc>
          <w:tcPr>
            <w:tcW w:w="1483" w:type="pct"/>
          </w:tcPr>
          <w:p w14:paraId="77BCB215" w14:textId="77777777" w:rsidR="004946F0" w:rsidRPr="001F42EF" w:rsidRDefault="004946F0" w:rsidP="00982136">
            <w:pPr>
              <w:rPr>
                <w:sz w:val="20"/>
                <w:szCs w:val="20"/>
              </w:rPr>
            </w:pPr>
          </w:p>
        </w:tc>
      </w:tr>
      <w:tr w:rsidR="004946F0" w:rsidRPr="001F42EF" w14:paraId="568E461F" w14:textId="77777777" w:rsidTr="00982136">
        <w:tblPrEx>
          <w:tblLook w:val="0000" w:firstRow="0" w:lastRow="0" w:firstColumn="0" w:lastColumn="0" w:noHBand="0" w:noVBand="0"/>
        </w:tblPrEx>
        <w:trPr>
          <w:trHeight w:val="634"/>
        </w:trPr>
        <w:tc>
          <w:tcPr>
            <w:tcW w:w="682" w:type="pct"/>
            <w:vMerge/>
            <w:shd w:val="clear" w:color="auto" w:fill="008000"/>
          </w:tcPr>
          <w:p w14:paraId="7602F128" w14:textId="77777777" w:rsidR="004946F0" w:rsidRPr="001F42EF" w:rsidRDefault="004946F0" w:rsidP="00982136">
            <w:pPr>
              <w:rPr>
                <w:sz w:val="20"/>
                <w:szCs w:val="20"/>
              </w:rPr>
            </w:pPr>
          </w:p>
        </w:tc>
        <w:tc>
          <w:tcPr>
            <w:tcW w:w="911" w:type="pct"/>
          </w:tcPr>
          <w:p w14:paraId="69EA8CDB" w14:textId="77777777" w:rsidR="004946F0" w:rsidRPr="001F42EF" w:rsidRDefault="004946F0" w:rsidP="00982136">
            <w:pPr>
              <w:pStyle w:val="TableParagraph"/>
              <w:kinsoku w:val="0"/>
              <w:overflowPunct w:val="0"/>
              <w:spacing w:line="246" w:lineRule="exact"/>
              <w:ind w:left="354"/>
              <w:rPr>
                <w:sz w:val="20"/>
                <w:szCs w:val="20"/>
              </w:rPr>
            </w:pPr>
            <w:r w:rsidRPr="001F42EF">
              <w:rPr>
                <w:spacing w:val="-2"/>
                <w:sz w:val="20"/>
                <w:szCs w:val="20"/>
              </w:rPr>
              <w:t>A</w:t>
            </w:r>
            <w:r w:rsidRPr="001F42EF">
              <w:rPr>
                <w:sz w:val="20"/>
                <w:szCs w:val="20"/>
              </w:rPr>
              <w:t>ddi</w:t>
            </w:r>
            <w:r w:rsidRPr="001F42EF">
              <w:rPr>
                <w:spacing w:val="-2"/>
                <w:sz w:val="20"/>
                <w:szCs w:val="20"/>
              </w:rPr>
              <w:t>t</w:t>
            </w:r>
            <w:r w:rsidRPr="001F42EF">
              <w:rPr>
                <w:sz w:val="20"/>
                <w:szCs w:val="20"/>
              </w:rPr>
              <w:t>ion</w:t>
            </w:r>
            <w:r w:rsidRPr="001F42EF">
              <w:rPr>
                <w:spacing w:val="-2"/>
                <w:sz w:val="20"/>
                <w:szCs w:val="20"/>
              </w:rPr>
              <w:t>a</w:t>
            </w:r>
            <w:r w:rsidRPr="001F42EF">
              <w:rPr>
                <w:sz w:val="20"/>
                <w:szCs w:val="20"/>
              </w:rPr>
              <w:t>l</w:t>
            </w:r>
            <w:r w:rsidRPr="001F42EF">
              <w:rPr>
                <w:spacing w:val="1"/>
                <w:sz w:val="20"/>
                <w:szCs w:val="20"/>
              </w:rPr>
              <w:t xml:space="preserve"> </w:t>
            </w:r>
            <w:r w:rsidRPr="001F42EF">
              <w:rPr>
                <w:spacing w:val="-2"/>
                <w:sz w:val="20"/>
                <w:szCs w:val="20"/>
              </w:rPr>
              <w:t>r</w:t>
            </w:r>
            <w:r w:rsidRPr="001F42EF">
              <w:rPr>
                <w:sz w:val="20"/>
                <w:szCs w:val="20"/>
              </w:rPr>
              <w:t>e</w:t>
            </w:r>
            <w:r w:rsidRPr="001F42EF">
              <w:rPr>
                <w:spacing w:val="-2"/>
                <w:sz w:val="20"/>
                <w:szCs w:val="20"/>
              </w:rPr>
              <w:t>v</w:t>
            </w:r>
            <w:r w:rsidRPr="001F42EF">
              <w:rPr>
                <w:sz w:val="20"/>
                <w:szCs w:val="20"/>
              </w:rPr>
              <w:t>iew</w:t>
            </w:r>
            <w:r w:rsidRPr="001F42EF">
              <w:rPr>
                <w:spacing w:val="-1"/>
                <w:sz w:val="20"/>
                <w:szCs w:val="20"/>
              </w:rPr>
              <w:t xml:space="preserve"> </w:t>
            </w:r>
            <w:r w:rsidRPr="001F42EF">
              <w:rPr>
                <w:sz w:val="20"/>
                <w:szCs w:val="20"/>
              </w:rPr>
              <w:t>(</w:t>
            </w:r>
            <w:r w:rsidRPr="001F42EF">
              <w:rPr>
                <w:spacing w:val="-2"/>
                <w:sz w:val="20"/>
                <w:szCs w:val="20"/>
              </w:rPr>
              <w:t>a</w:t>
            </w:r>
            <w:r w:rsidRPr="001F42EF">
              <w:rPr>
                <w:sz w:val="20"/>
                <w:szCs w:val="20"/>
              </w:rPr>
              <w:t>s n</w:t>
            </w:r>
            <w:r w:rsidRPr="001F42EF">
              <w:rPr>
                <w:spacing w:val="-2"/>
                <w:sz w:val="20"/>
                <w:szCs w:val="20"/>
              </w:rPr>
              <w:t>e</w:t>
            </w:r>
            <w:r w:rsidRPr="001F42EF">
              <w:rPr>
                <w:sz w:val="20"/>
                <w:szCs w:val="20"/>
              </w:rPr>
              <w:t>ce</w:t>
            </w:r>
            <w:r w:rsidRPr="001F42EF">
              <w:rPr>
                <w:spacing w:val="-2"/>
                <w:sz w:val="20"/>
                <w:szCs w:val="20"/>
              </w:rPr>
              <w:t>s</w:t>
            </w:r>
            <w:r w:rsidRPr="001F42EF">
              <w:rPr>
                <w:sz w:val="20"/>
                <w:szCs w:val="20"/>
              </w:rPr>
              <w:t>sar</w:t>
            </w:r>
            <w:r w:rsidRPr="001F42EF">
              <w:rPr>
                <w:spacing w:val="-3"/>
                <w:sz w:val="20"/>
                <w:szCs w:val="20"/>
              </w:rPr>
              <w:t>y</w:t>
            </w:r>
            <w:r w:rsidRPr="001F42EF">
              <w:rPr>
                <w:sz w:val="20"/>
                <w:szCs w:val="20"/>
              </w:rPr>
              <w:t>)</w:t>
            </w:r>
          </w:p>
        </w:tc>
        <w:tc>
          <w:tcPr>
            <w:tcW w:w="870" w:type="pct"/>
          </w:tcPr>
          <w:p w14:paraId="662A9B2D" w14:textId="77777777" w:rsidR="004946F0" w:rsidRPr="001F42EF" w:rsidRDefault="004946F0" w:rsidP="00982136">
            <w:pPr>
              <w:rPr>
                <w:sz w:val="20"/>
                <w:szCs w:val="20"/>
              </w:rPr>
            </w:pPr>
            <w:r w:rsidRPr="001F42EF">
              <w:rPr>
                <w:sz w:val="20"/>
                <w:szCs w:val="20"/>
              </w:rPr>
              <w:t>September 23, 2011</w:t>
            </w:r>
          </w:p>
        </w:tc>
        <w:tc>
          <w:tcPr>
            <w:tcW w:w="1054" w:type="pct"/>
          </w:tcPr>
          <w:p w14:paraId="0B900397" w14:textId="77777777" w:rsidR="004946F0" w:rsidRPr="001F42EF" w:rsidRDefault="004946F0" w:rsidP="00982136">
            <w:pPr>
              <w:rPr>
                <w:sz w:val="20"/>
                <w:szCs w:val="20"/>
              </w:rPr>
            </w:pPr>
          </w:p>
        </w:tc>
        <w:tc>
          <w:tcPr>
            <w:tcW w:w="1483" w:type="pct"/>
          </w:tcPr>
          <w:p w14:paraId="2EE65D19" w14:textId="77777777" w:rsidR="004946F0" w:rsidRPr="001F42EF" w:rsidRDefault="004946F0" w:rsidP="00982136">
            <w:pPr>
              <w:rPr>
                <w:sz w:val="20"/>
                <w:szCs w:val="20"/>
              </w:rPr>
            </w:pPr>
          </w:p>
        </w:tc>
      </w:tr>
      <w:tr w:rsidR="004946F0" w:rsidRPr="001F42EF" w14:paraId="5FD3DEFD" w14:textId="77777777" w:rsidTr="00982136">
        <w:tblPrEx>
          <w:tblLook w:val="0000" w:firstRow="0" w:lastRow="0" w:firstColumn="0" w:lastColumn="0" w:noHBand="0" w:noVBand="0"/>
        </w:tblPrEx>
        <w:trPr>
          <w:trHeight w:val="706"/>
        </w:trPr>
        <w:tc>
          <w:tcPr>
            <w:tcW w:w="682" w:type="pct"/>
            <w:vMerge/>
            <w:shd w:val="clear" w:color="auto" w:fill="008000"/>
          </w:tcPr>
          <w:p w14:paraId="2B24FC63" w14:textId="77777777" w:rsidR="004946F0" w:rsidRPr="001F42EF" w:rsidRDefault="004946F0" w:rsidP="00982136">
            <w:pPr>
              <w:rPr>
                <w:sz w:val="20"/>
                <w:szCs w:val="20"/>
              </w:rPr>
            </w:pPr>
          </w:p>
        </w:tc>
        <w:tc>
          <w:tcPr>
            <w:tcW w:w="911" w:type="pct"/>
          </w:tcPr>
          <w:p w14:paraId="44F335BC" w14:textId="77777777" w:rsidR="004946F0" w:rsidRPr="001F42EF" w:rsidRDefault="004946F0" w:rsidP="00982136">
            <w:pPr>
              <w:pStyle w:val="TableParagraph"/>
              <w:kinsoku w:val="0"/>
              <w:overflowPunct w:val="0"/>
              <w:spacing w:line="246" w:lineRule="exact"/>
              <w:ind w:left="354"/>
              <w:rPr>
                <w:sz w:val="20"/>
                <w:szCs w:val="20"/>
              </w:rPr>
            </w:pPr>
            <w:r w:rsidRPr="001F42EF">
              <w:rPr>
                <w:spacing w:val="-2"/>
                <w:sz w:val="20"/>
                <w:szCs w:val="20"/>
              </w:rPr>
              <w:t>A</w:t>
            </w:r>
            <w:r w:rsidRPr="001F42EF">
              <w:rPr>
                <w:sz w:val="20"/>
                <w:szCs w:val="20"/>
              </w:rPr>
              <w:t>ddi</w:t>
            </w:r>
            <w:r w:rsidRPr="001F42EF">
              <w:rPr>
                <w:spacing w:val="-2"/>
                <w:sz w:val="20"/>
                <w:szCs w:val="20"/>
              </w:rPr>
              <w:t>t</w:t>
            </w:r>
            <w:r w:rsidRPr="001F42EF">
              <w:rPr>
                <w:sz w:val="20"/>
                <w:szCs w:val="20"/>
              </w:rPr>
              <w:t>ion</w:t>
            </w:r>
            <w:r w:rsidRPr="001F42EF">
              <w:rPr>
                <w:spacing w:val="-2"/>
                <w:sz w:val="20"/>
                <w:szCs w:val="20"/>
              </w:rPr>
              <w:t>a</w:t>
            </w:r>
            <w:r w:rsidRPr="001F42EF">
              <w:rPr>
                <w:sz w:val="20"/>
                <w:szCs w:val="20"/>
              </w:rPr>
              <w:t>l</w:t>
            </w:r>
            <w:r w:rsidRPr="001F42EF">
              <w:rPr>
                <w:spacing w:val="1"/>
                <w:sz w:val="20"/>
                <w:szCs w:val="20"/>
              </w:rPr>
              <w:t xml:space="preserve"> </w:t>
            </w:r>
            <w:r w:rsidRPr="001F42EF">
              <w:rPr>
                <w:spacing w:val="-2"/>
                <w:sz w:val="20"/>
                <w:szCs w:val="20"/>
              </w:rPr>
              <w:t>r</w:t>
            </w:r>
            <w:r w:rsidRPr="001F42EF">
              <w:rPr>
                <w:sz w:val="20"/>
                <w:szCs w:val="20"/>
              </w:rPr>
              <w:t>e</w:t>
            </w:r>
            <w:r w:rsidRPr="001F42EF">
              <w:rPr>
                <w:spacing w:val="-2"/>
                <w:sz w:val="20"/>
                <w:szCs w:val="20"/>
              </w:rPr>
              <w:t>v</w:t>
            </w:r>
            <w:r w:rsidRPr="001F42EF">
              <w:rPr>
                <w:sz w:val="20"/>
                <w:szCs w:val="20"/>
              </w:rPr>
              <w:t>iew (</w:t>
            </w:r>
            <w:r w:rsidRPr="001F42EF">
              <w:rPr>
                <w:spacing w:val="-2"/>
                <w:sz w:val="20"/>
                <w:szCs w:val="20"/>
              </w:rPr>
              <w:t>a</w:t>
            </w:r>
            <w:r w:rsidRPr="001F42EF">
              <w:rPr>
                <w:sz w:val="20"/>
                <w:szCs w:val="20"/>
              </w:rPr>
              <w:t>s n</w:t>
            </w:r>
            <w:r w:rsidRPr="001F42EF">
              <w:rPr>
                <w:spacing w:val="-2"/>
                <w:sz w:val="20"/>
                <w:szCs w:val="20"/>
              </w:rPr>
              <w:t>e</w:t>
            </w:r>
            <w:r w:rsidRPr="001F42EF">
              <w:rPr>
                <w:sz w:val="20"/>
                <w:szCs w:val="20"/>
              </w:rPr>
              <w:t>ce</w:t>
            </w:r>
            <w:r w:rsidRPr="001F42EF">
              <w:rPr>
                <w:spacing w:val="-2"/>
                <w:sz w:val="20"/>
                <w:szCs w:val="20"/>
              </w:rPr>
              <w:t>s</w:t>
            </w:r>
            <w:r w:rsidRPr="001F42EF">
              <w:rPr>
                <w:sz w:val="20"/>
                <w:szCs w:val="20"/>
              </w:rPr>
              <w:t>sar</w:t>
            </w:r>
            <w:r w:rsidRPr="001F42EF">
              <w:rPr>
                <w:spacing w:val="-3"/>
                <w:sz w:val="20"/>
                <w:szCs w:val="20"/>
              </w:rPr>
              <w:t>y</w:t>
            </w:r>
            <w:r w:rsidRPr="001F42EF">
              <w:rPr>
                <w:sz w:val="20"/>
                <w:szCs w:val="20"/>
              </w:rPr>
              <w:t>)</w:t>
            </w:r>
          </w:p>
        </w:tc>
        <w:tc>
          <w:tcPr>
            <w:tcW w:w="870" w:type="pct"/>
          </w:tcPr>
          <w:p w14:paraId="416149FC" w14:textId="77777777" w:rsidR="004946F0" w:rsidRPr="001F42EF" w:rsidRDefault="004946F0" w:rsidP="00982136">
            <w:pPr>
              <w:rPr>
                <w:sz w:val="20"/>
                <w:szCs w:val="20"/>
              </w:rPr>
            </w:pPr>
          </w:p>
        </w:tc>
        <w:tc>
          <w:tcPr>
            <w:tcW w:w="1054" w:type="pct"/>
          </w:tcPr>
          <w:p w14:paraId="4C601679" w14:textId="77777777" w:rsidR="004946F0" w:rsidRPr="001F42EF" w:rsidRDefault="004946F0" w:rsidP="00982136">
            <w:pPr>
              <w:rPr>
                <w:sz w:val="20"/>
                <w:szCs w:val="20"/>
              </w:rPr>
            </w:pPr>
          </w:p>
        </w:tc>
        <w:tc>
          <w:tcPr>
            <w:tcW w:w="1483" w:type="pct"/>
          </w:tcPr>
          <w:p w14:paraId="1D4AF634" w14:textId="77777777" w:rsidR="004946F0" w:rsidRPr="001F42EF" w:rsidRDefault="004946F0" w:rsidP="00982136">
            <w:pPr>
              <w:rPr>
                <w:sz w:val="20"/>
                <w:szCs w:val="20"/>
              </w:rPr>
            </w:pPr>
          </w:p>
        </w:tc>
      </w:tr>
      <w:tr w:rsidR="004946F0" w:rsidRPr="001F42EF" w14:paraId="633C32D4" w14:textId="77777777" w:rsidTr="00982136">
        <w:tblPrEx>
          <w:tblLook w:val="0000" w:firstRow="0" w:lastRow="0" w:firstColumn="0" w:lastColumn="0" w:noHBand="0" w:noVBand="0"/>
        </w:tblPrEx>
        <w:trPr>
          <w:trHeight w:val="706"/>
        </w:trPr>
        <w:tc>
          <w:tcPr>
            <w:tcW w:w="682" w:type="pct"/>
            <w:vMerge/>
            <w:shd w:val="clear" w:color="auto" w:fill="008000"/>
          </w:tcPr>
          <w:p w14:paraId="5E1E6F4B" w14:textId="77777777" w:rsidR="004946F0" w:rsidRPr="001F42EF" w:rsidRDefault="004946F0" w:rsidP="00982136">
            <w:pPr>
              <w:rPr>
                <w:sz w:val="20"/>
                <w:szCs w:val="20"/>
              </w:rPr>
            </w:pPr>
          </w:p>
        </w:tc>
        <w:tc>
          <w:tcPr>
            <w:tcW w:w="911" w:type="pct"/>
          </w:tcPr>
          <w:p w14:paraId="50A072DA" w14:textId="77777777" w:rsidR="004946F0" w:rsidRPr="001F42EF" w:rsidRDefault="004946F0" w:rsidP="00982136">
            <w:pPr>
              <w:pStyle w:val="TableParagraph"/>
              <w:kinsoku w:val="0"/>
              <w:overflowPunct w:val="0"/>
              <w:spacing w:line="248" w:lineRule="exact"/>
              <w:ind w:left="354"/>
              <w:rPr>
                <w:sz w:val="20"/>
                <w:szCs w:val="20"/>
              </w:rPr>
            </w:pPr>
            <w:r w:rsidRPr="001F42EF">
              <w:rPr>
                <w:spacing w:val="-2"/>
                <w:sz w:val="20"/>
                <w:szCs w:val="20"/>
              </w:rPr>
              <w:t>A</w:t>
            </w:r>
            <w:r w:rsidRPr="001F42EF">
              <w:rPr>
                <w:sz w:val="20"/>
                <w:szCs w:val="20"/>
              </w:rPr>
              <w:t>ddi</w:t>
            </w:r>
            <w:r w:rsidRPr="001F42EF">
              <w:rPr>
                <w:spacing w:val="-2"/>
                <w:sz w:val="20"/>
                <w:szCs w:val="20"/>
              </w:rPr>
              <w:t>t</w:t>
            </w:r>
            <w:r w:rsidRPr="001F42EF">
              <w:rPr>
                <w:sz w:val="20"/>
                <w:szCs w:val="20"/>
              </w:rPr>
              <w:t>ion</w:t>
            </w:r>
            <w:r w:rsidRPr="001F42EF">
              <w:rPr>
                <w:spacing w:val="-2"/>
                <w:sz w:val="20"/>
                <w:szCs w:val="20"/>
              </w:rPr>
              <w:t>a</w:t>
            </w:r>
            <w:r w:rsidRPr="001F42EF">
              <w:rPr>
                <w:sz w:val="20"/>
                <w:szCs w:val="20"/>
              </w:rPr>
              <w:t>l</w:t>
            </w:r>
            <w:r w:rsidRPr="001F42EF">
              <w:rPr>
                <w:spacing w:val="1"/>
                <w:sz w:val="20"/>
                <w:szCs w:val="20"/>
              </w:rPr>
              <w:t xml:space="preserve"> </w:t>
            </w:r>
            <w:r w:rsidRPr="001F42EF">
              <w:rPr>
                <w:spacing w:val="-2"/>
                <w:sz w:val="20"/>
                <w:szCs w:val="20"/>
              </w:rPr>
              <w:t>r</w:t>
            </w:r>
            <w:r w:rsidRPr="001F42EF">
              <w:rPr>
                <w:sz w:val="20"/>
                <w:szCs w:val="20"/>
              </w:rPr>
              <w:t>e</w:t>
            </w:r>
            <w:r w:rsidRPr="001F42EF">
              <w:rPr>
                <w:spacing w:val="-2"/>
                <w:sz w:val="20"/>
                <w:szCs w:val="20"/>
              </w:rPr>
              <w:t>v</w:t>
            </w:r>
            <w:r w:rsidRPr="001F42EF">
              <w:rPr>
                <w:sz w:val="20"/>
                <w:szCs w:val="20"/>
              </w:rPr>
              <w:t>iew (</w:t>
            </w:r>
            <w:r w:rsidRPr="001F42EF">
              <w:rPr>
                <w:spacing w:val="-2"/>
                <w:sz w:val="20"/>
                <w:szCs w:val="20"/>
              </w:rPr>
              <w:t>a</w:t>
            </w:r>
            <w:r w:rsidRPr="001F42EF">
              <w:rPr>
                <w:sz w:val="20"/>
                <w:szCs w:val="20"/>
              </w:rPr>
              <w:t>s n</w:t>
            </w:r>
            <w:r w:rsidRPr="001F42EF">
              <w:rPr>
                <w:spacing w:val="-2"/>
                <w:sz w:val="20"/>
                <w:szCs w:val="20"/>
              </w:rPr>
              <w:t>e</w:t>
            </w:r>
            <w:r w:rsidRPr="001F42EF">
              <w:rPr>
                <w:sz w:val="20"/>
                <w:szCs w:val="20"/>
              </w:rPr>
              <w:t>ce</w:t>
            </w:r>
            <w:r w:rsidRPr="001F42EF">
              <w:rPr>
                <w:spacing w:val="-2"/>
                <w:sz w:val="20"/>
                <w:szCs w:val="20"/>
              </w:rPr>
              <w:t>s</w:t>
            </w:r>
            <w:r w:rsidRPr="001F42EF">
              <w:rPr>
                <w:sz w:val="20"/>
                <w:szCs w:val="20"/>
              </w:rPr>
              <w:t>sar</w:t>
            </w:r>
            <w:r w:rsidRPr="001F42EF">
              <w:rPr>
                <w:spacing w:val="-3"/>
                <w:sz w:val="20"/>
                <w:szCs w:val="20"/>
              </w:rPr>
              <w:t>y</w:t>
            </w:r>
            <w:r w:rsidRPr="001F42EF">
              <w:rPr>
                <w:sz w:val="20"/>
                <w:szCs w:val="20"/>
              </w:rPr>
              <w:t>)</w:t>
            </w:r>
          </w:p>
        </w:tc>
        <w:tc>
          <w:tcPr>
            <w:tcW w:w="870" w:type="pct"/>
          </w:tcPr>
          <w:p w14:paraId="3662F089" w14:textId="77777777" w:rsidR="004946F0" w:rsidRPr="001F42EF" w:rsidRDefault="004946F0" w:rsidP="00982136">
            <w:pPr>
              <w:rPr>
                <w:sz w:val="20"/>
                <w:szCs w:val="20"/>
              </w:rPr>
            </w:pPr>
          </w:p>
        </w:tc>
        <w:tc>
          <w:tcPr>
            <w:tcW w:w="1054" w:type="pct"/>
          </w:tcPr>
          <w:p w14:paraId="0CB27B5C" w14:textId="77777777" w:rsidR="004946F0" w:rsidRPr="001F42EF" w:rsidRDefault="004946F0" w:rsidP="00982136">
            <w:pPr>
              <w:rPr>
                <w:sz w:val="20"/>
                <w:szCs w:val="20"/>
              </w:rPr>
            </w:pPr>
          </w:p>
        </w:tc>
        <w:tc>
          <w:tcPr>
            <w:tcW w:w="1483" w:type="pct"/>
          </w:tcPr>
          <w:p w14:paraId="363325C1" w14:textId="77777777" w:rsidR="004946F0" w:rsidRPr="001F42EF" w:rsidRDefault="004946F0" w:rsidP="00982136">
            <w:pPr>
              <w:rPr>
                <w:sz w:val="20"/>
                <w:szCs w:val="20"/>
              </w:rPr>
            </w:pPr>
          </w:p>
        </w:tc>
      </w:tr>
      <w:tr w:rsidR="004946F0" w:rsidRPr="001F42EF" w14:paraId="54A95D94" w14:textId="77777777" w:rsidTr="00982136">
        <w:tblPrEx>
          <w:tblLook w:val="0000" w:firstRow="0" w:lastRow="0" w:firstColumn="0" w:lastColumn="0" w:noHBand="0" w:noVBand="0"/>
        </w:tblPrEx>
        <w:trPr>
          <w:trHeight w:val="706"/>
        </w:trPr>
        <w:tc>
          <w:tcPr>
            <w:tcW w:w="682" w:type="pct"/>
            <w:vMerge/>
            <w:shd w:val="clear" w:color="auto" w:fill="008000"/>
          </w:tcPr>
          <w:p w14:paraId="1776E76E" w14:textId="77777777" w:rsidR="004946F0" w:rsidRPr="001F42EF" w:rsidRDefault="004946F0" w:rsidP="00982136">
            <w:pPr>
              <w:rPr>
                <w:sz w:val="20"/>
                <w:szCs w:val="20"/>
              </w:rPr>
            </w:pPr>
          </w:p>
        </w:tc>
        <w:tc>
          <w:tcPr>
            <w:tcW w:w="911" w:type="pct"/>
          </w:tcPr>
          <w:p w14:paraId="47991677" w14:textId="77777777" w:rsidR="004946F0" w:rsidRPr="001F42EF" w:rsidRDefault="004946F0" w:rsidP="00982136">
            <w:pPr>
              <w:pStyle w:val="TableParagraph"/>
              <w:kinsoku w:val="0"/>
              <w:overflowPunct w:val="0"/>
              <w:spacing w:line="246" w:lineRule="exact"/>
              <w:ind w:left="354"/>
              <w:rPr>
                <w:sz w:val="20"/>
                <w:szCs w:val="20"/>
              </w:rPr>
            </w:pPr>
            <w:r w:rsidRPr="001F42EF">
              <w:rPr>
                <w:spacing w:val="-2"/>
                <w:sz w:val="20"/>
                <w:szCs w:val="20"/>
              </w:rPr>
              <w:t>A</w:t>
            </w:r>
            <w:r w:rsidRPr="001F42EF">
              <w:rPr>
                <w:sz w:val="20"/>
                <w:szCs w:val="20"/>
              </w:rPr>
              <w:t>ddi</w:t>
            </w:r>
            <w:r w:rsidRPr="001F42EF">
              <w:rPr>
                <w:spacing w:val="-2"/>
                <w:sz w:val="20"/>
                <w:szCs w:val="20"/>
              </w:rPr>
              <w:t>t</w:t>
            </w:r>
            <w:r w:rsidRPr="001F42EF">
              <w:rPr>
                <w:sz w:val="20"/>
                <w:szCs w:val="20"/>
              </w:rPr>
              <w:t>ion</w:t>
            </w:r>
            <w:r w:rsidRPr="001F42EF">
              <w:rPr>
                <w:spacing w:val="-2"/>
                <w:sz w:val="20"/>
                <w:szCs w:val="20"/>
              </w:rPr>
              <w:t>a</w:t>
            </w:r>
            <w:r w:rsidRPr="001F42EF">
              <w:rPr>
                <w:sz w:val="20"/>
                <w:szCs w:val="20"/>
              </w:rPr>
              <w:t>l</w:t>
            </w:r>
            <w:r w:rsidRPr="001F42EF">
              <w:rPr>
                <w:spacing w:val="1"/>
                <w:sz w:val="20"/>
                <w:szCs w:val="20"/>
              </w:rPr>
              <w:t xml:space="preserve"> </w:t>
            </w:r>
            <w:r w:rsidRPr="001F42EF">
              <w:rPr>
                <w:spacing w:val="-2"/>
                <w:sz w:val="20"/>
                <w:szCs w:val="20"/>
              </w:rPr>
              <w:t>r</w:t>
            </w:r>
            <w:r w:rsidRPr="001F42EF">
              <w:rPr>
                <w:sz w:val="20"/>
                <w:szCs w:val="20"/>
              </w:rPr>
              <w:t>e</w:t>
            </w:r>
            <w:r w:rsidRPr="001F42EF">
              <w:rPr>
                <w:spacing w:val="-2"/>
                <w:sz w:val="20"/>
                <w:szCs w:val="20"/>
              </w:rPr>
              <w:t>v</w:t>
            </w:r>
            <w:r w:rsidRPr="001F42EF">
              <w:rPr>
                <w:sz w:val="20"/>
                <w:szCs w:val="20"/>
              </w:rPr>
              <w:t>iew (</w:t>
            </w:r>
            <w:r w:rsidRPr="001F42EF">
              <w:rPr>
                <w:spacing w:val="-2"/>
                <w:sz w:val="20"/>
                <w:szCs w:val="20"/>
              </w:rPr>
              <w:t>a</w:t>
            </w:r>
            <w:r w:rsidRPr="001F42EF">
              <w:rPr>
                <w:sz w:val="20"/>
                <w:szCs w:val="20"/>
              </w:rPr>
              <w:t>s n</w:t>
            </w:r>
            <w:r w:rsidRPr="001F42EF">
              <w:rPr>
                <w:spacing w:val="-2"/>
                <w:sz w:val="20"/>
                <w:szCs w:val="20"/>
              </w:rPr>
              <w:t>e</w:t>
            </w:r>
            <w:r w:rsidRPr="001F42EF">
              <w:rPr>
                <w:sz w:val="20"/>
                <w:szCs w:val="20"/>
              </w:rPr>
              <w:t>ce</w:t>
            </w:r>
            <w:r w:rsidRPr="001F42EF">
              <w:rPr>
                <w:spacing w:val="-2"/>
                <w:sz w:val="20"/>
                <w:szCs w:val="20"/>
              </w:rPr>
              <w:t>s</w:t>
            </w:r>
            <w:r w:rsidRPr="001F42EF">
              <w:rPr>
                <w:sz w:val="20"/>
                <w:szCs w:val="20"/>
              </w:rPr>
              <w:t>sar</w:t>
            </w:r>
            <w:r w:rsidRPr="001F42EF">
              <w:rPr>
                <w:spacing w:val="-3"/>
                <w:sz w:val="20"/>
                <w:szCs w:val="20"/>
              </w:rPr>
              <w:t>y</w:t>
            </w:r>
            <w:r w:rsidRPr="001F42EF">
              <w:rPr>
                <w:sz w:val="20"/>
                <w:szCs w:val="20"/>
              </w:rPr>
              <w:t>)</w:t>
            </w:r>
          </w:p>
        </w:tc>
        <w:tc>
          <w:tcPr>
            <w:tcW w:w="870" w:type="pct"/>
          </w:tcPr>
          <w:p w14:paraId="56FFB336" w14:textId="77777777" w:rsidR="004946F0" w:rsidRPr="001F42EF" w:rsidRDefault="004946F0" w:rsidP="00982136">
            <w:pPr>
              <w:rPr>
                <w:sz w:val="20"/>
                <w:szCs w:val="20"/>
              </w:rPr>
            </w:pPr>
          </w:p>
        </w:tc>
        <w:tc>
          <w:tcPr>
            <w:tcW w:w="1054" w:type="pct"/>
          </w:tcPr>
          <w:p w14:paraId="2A8B129C" w14:textId="77777777" w:rsidR="004946F0" w:rsidRPr="001F42EF" w:rsidRDefault="004946F0" w:rsidP="00982136">
            <w:pPr>
              <w:rPr>
                <w:sz w:val="20"/>
                <w:szCs w:val="20"/>
              </w:rPr>
            </w:pPr>
          </w:p>
        </w:tc>
        <w:tc>
          <w:tcPr>
            <w:tcW w:w="1483" w:type="pct"/>
          </w:tcPr>
          <w:p w14:paraId="3455A50B" w14:textId="77777777" w:rsidR="004946F0" w:rsidRPr="001F42EF" w:rsidRDefault="004946F0" w:rsidP="00982136">
            <w:pPr>
              <w:rPr>
                <w:sz w:val="20"/>
                <w:szCs w:val="20"/>
              </w:rPr>
            </w:pPr>
          </w:p>
        </w:tc>
      </w:tr>
    </w:tbl>
    <w:p w14:paraId="0077D4A8" w14:textId="77777777" w:rsidR="004946F0" w:rsidRPr="001F42EF" w:rsidRDefault="004946F0" w:rsidP="004946F0">
      <w:pPr>
        <w:kinsoku w:val="0"/>
        <w:overflowPunct w:val="0"/>
        <w:spacing w:before="2" w:line="170" w:lineRule="exact"/>
        <w:rPr>
          <w:sz w:val="20"/>
          <w:szCs w:val="20"/>
        </w:rPr>
      </w:pPr>
    </w:p>
    <w:p w14:paraId="1025D500" w14:textId="77777777" w:rsidR="004946F0" w:rsidRPr="001F42EF" w:rsidRDefault="004946F0" w:rsidP="004946F0">
      <w:pPr>
        <w:kinsoku w:val="0"/>
        <w:overflowPunct w:val="0"/>
        <w:spacing w:line="200" w:lineRule="exact"/>
        <w:rPr>
          <w:sz w:val="20"/>
          <w:szCs w:val="20"/>
        </w:rPr>
      </w:pPr>
    </w:p>
    <w:p w14:paraId="16691BAC" w14:textId="77777777" w:rsidR="004946F0" w:rsidRPr="001F42EF" w:rsidRDefault="004946F0" w:rsidP="004946F0">
      <w:pPr>
        <w:kinsoku w:val="0"/>
        <w:overflowPunct w:val="0"/>
        <w:spacing w:before="72"/>
        <w:ind w:left="97"/>
        <w:jc w:val="center"/>
        <w:rPr>
          <w:sz w:val="20"/>
          <w:szCs w:val="20"/>
        </w:rPr>
      </w:pPr>
      <w:r w:rsidRPr="001F42EF">
        <w:rPr>
          <w:b/>
          <w:bCs/>
          <w:spacing w:val="-1"/>
          <w:sz w:val="20"/>
          <w:szCs w:val="20"/>
        </w:rPr>
        <w:t>R</w:t>
      </w:r>
      <w:r w:rsidRPr="001F42EF">
        <w:rPr>
          <w:b/>
          <w:bCs/>
          <w:sz w:val="20"/>
          <w:szCs w:val="20"/>
        </w:rPr>
        <w:t>E</w:t>
      </w:r>
      <w:r w:rsidRPr="001F42EF">
        <w:rPr>
          <w:b/>
          <w:bCs/>
          <w:spacing w:val="1"/>
          <w:sz w:val="20"/>
          <w:szCs w:val="20"/>
        </w:rPr>
        <w:t>Q</w:t>
      </w:r>
      <w:r w:rsidRPr="001F42EF">
        <w:rPr>
          <w:b/>
          <w:bCs/>
          <w:sz w:val="20"/>
          <w:szCs w:val="20"/>
        </w:rPr>
        <w:t>UEST FOR</w:t>
      </w:r>
      <w:r w:rsidRPr="001F42EF">
        <w:rPr>
          <w:b/>
          <w:bCs/>
          <w:spacing w:val="-3"/>
          <w:sz w:val="20"/>
          <w:szCs w:val="20"/>
        </w:rPr>
        <w:t xml:space="preserve"> </w:t>
      </w:r>
      <w:r w:rsidRPr="001F42EF">
        <w:rPr>
          <w:b/>
          <w:bCs/>
          <w:sz w:val="20"/>
          <w:szCs w:val="20"/>
        </w:rPr>
        <w:t>P</w:t>
      </w:r>
      <w:r w:rsidRPr="001F42EF">
        <w:rPr>
          <w:b/>
          <w:bCs/>
          <w:spacing w:val="1"/>
          <w:sz w:val="20"/>
          <w:szCs w:val="20"/>
        </w:rPr>
        <w:t>P</w:t>
      </w:r>
      <w:r w:rsidRPr="001F42EF">
        <w:rPr>
          <w:b/>
          <w:bCs/>
          <w:sz w:val="20"/>
          <w:szCs w:val="20"/>
        </w:rPr>
        <w:t>G</w:t>
      </w:r>
      <w:r w:rsidRPr="001F42EF">
        <w:rPr>
          <w:b/>
          <w:bCs/>
          <w:spacing w:val="-11"/>
          <w:sz w:val="20"/>
          <w:szCs w:val="20"/>
        </w:rPr>
        <w:t xml:space="preserve"> </w:t>
      </w:r>
      <w:r w:rsidRPr="001F42EF">
        <w:rPr>
          <w:b/>
          <w:bCs/>
          <w:spacing w:val="-1"/>
          <w:sz w:val="20"/>
          <w:szCs w:val="20"/>
        </w:rPr>
        <w:t>A</w:t>
      </w:r>
      <w:r w:rsidRPr="001F42EF">
        <w:rPr>
          <w:b/>
          <w:bCs/>
          <w:sz w:val="20"/>
          <w:szCs w:val="20"/>
        </w:rPr>
        <w:t>PP</w:t>
      </w:r>
      <w:r w:rsidRPr="001F42EF">
        <w:rPr>
          <w:b/>
          <w:bCs/>
          <w:spacing w:val="-3"/>
          <w:sz w:val="20"/>
          <w:szCs w:val="20"/>
        </w:rPr>
        <w:t>R</w:t>
      </w:r>
      <w:r w:rsidRPr="001F42EF">
        <w:rPr>
          <w:b/>
          <w:bCs/>
          <w:spacing w:val="1"/>
          <w:sz w:val="20"/>
          <w:szCs w:val="20"/>
        </w:rPr>
        <w:t>O</w:t>
      </w:r>
      <w:r w:rsidRPr="001F42EF">
        <w:rPr>
          <w:b/>
          <w:bCs/>
          <w:spacing w:val="-3"/>
          <w:sz w:val="20"/>
          <w:szCs w:val="20"/>
        </w:rPr>
        <w:t>V</w:t>
      </w:r>
      <w:r w:rsidRPr="001F42EF">
        <w:rPr>
          <w:b/>
          <w:bCs/>
          <w:sz w:val="20"/>
          <w:szCs w:val="20"/>
        </w:rPr>
        <w:t>AL</w:t>
      </w:r>
    </w:p>
    <w:p w14:paraId="59575D14" w14:textId="77777777" w:rsidR="004946F0" w:rsidRPr="001F42EF" w:rsidRDefault="004946F0" w:rsidP="004946F0">
      <w:pPr>
        <w:kinsoku w:val="0"/>
        <w:overflowPunct w:val="0"/>
        <w:spacing w:before="9" w:line="70" w:lineRule="exact"/>
        <w:rPr>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1942"/>
        <w:gridCol w:w="3874"/>
        <w:gridCol w:w="7938"/>
      </w:tblGrid>
      <w:tr w:rsidR="004946F0" w:rsidRPr="001F42EF" w14:paraId="0386F10F" w14:textId="77777777" w:rsidTr="00982136">
        <w:trPr>
          <w:trHeight w:hRule="exact" w:val="264"/>
        </w:trPr>
        <w:tc>
          <w:tcPr>
            <w:tcW w:w="1942" w:type="dxa"/>
            <w:tcBorders>
              <w:top w:val="single" w:sz="4" w:space="0" w:color="000000"/>
              <w:left w:val="single" w:sz="4" w:space="0" w:color="000000"/>
              <w:bottom w:val="single" w:sz="4" w:space="0" w:color="000000"/>
              <w:right w:val="single" w:sz="4" w:space="0" w:color="000000"/>
            </w:tcBorders>
            <w:shd w:val="clear" w:color="auto" w:fill="008000"/>
          </w:tcPr>
          <w:p w14:paraId="079AA452" w14:textId="77777777" w:rsidR="004946F0" w:rsidRPr="001F42EF" w:rsidRDefault="004946F0" w:rsidP="00982136">
            <w:pPr>
              <w:pStyle w:val="TableParagraph"/>
              <w:kinsoku w:val="0"/>
              <w:overflowPunct w:val="0"/>
              <w:spacing w:line="251" w:lineRule="exact"/>
              <w:ind w:left="215"/>
              <w:rPr>
                <w:sz w:val="20"/>
                <w:szCs w:val="20"/>
              </w:rPr>
            </w:pPr>
            <w:r w:rsidRPr="001F42EF">
              <w:rPr>
                <w:b/>
                <w:bCs/>
                <w:color w:val="FFFFFF"/>
                <w:spacing w:val="-2"/>
                <w:sz w:val="20"/>
                <w:szCs w:val="20"/>
              </w:rPr>
              <w:t>R</w:t>
            </w:r>
            <w:r w:rsidRPr="001F42EF">
              <w:rPr>
                <w:b/>
                <w:bCs/>
                <w:color w:val="FFFFFF"/>
                <w:sz w:val="20"/>
                <w:szCs w:val="20"/>
              </w:rPr>
              <w:t>ev</w:t>
            </w:r>
            <w:r w:rsidRPr="001F42EF">
              <w:rPr>
                <w:b/>
                <w:bCs/>
                <w:color w:val="FFFFFF"/>
                <w:spacing w:val="1"/>
                <w:sz w:val="20"/>
                <w:szCs w:val="20"/>
              </w:rPr>
              <w:t>i</w:t>
            </w:r>
            <w:r w:rsidRPr="001F42EF">
              <w:rPr>
                <w:b/>
                <w:bCs/>
                <w:color w:val="FFFFFF"/>
                <w:spacing w:val="-2"/>
                <w:sz w:val="20"/>
                <w:szCs w:val="20"/>
              </w:rPr>
              <w:t>e</w:t>
            </w:r>
            <w:r w:rsidRPr="001F42EF">
              <w:rPr>
                <w:b/>
                <w:bCs/>
                <w:color w:val="FFFFFF"/>
                <w:sz w:val="20"/>
                <w:szCs w:val="20"/>
              </w:rPr>
              <w:t>w</w:t>
            </w:r>
            <w:r w:rsidRPr="001F42EF">
              <w:rPr>
                <w:b/>
                <w:bCs/>
                <w:color w:val="FFFFFF"/>
                <w:spacing w:val="1"/>
                <w:sz w:val="20"/>
                <w:szCs w:val="20"/>
              </w:rPr>
              <w:t xml:space="preserve"> </w:t>
            </w:r>
            <w:r w:rsidRPr="001F42EF">
              <w:rPr>
                <w:b/>
                <w:bCs/>
                <w:color w:val="FFFFFF"/>
                <w:spacing w:val="-2"/>
                <w:sz w:val="20"/>
                <w:szCs w:val="20"/>
              </w:rPr>
              <w:t>Cr</w:t>
            </w:r>
            <w:r w:rsidRPr="001F42EF">
              <w:rPr>
                <w:b/>
                <w:bCs/>
                <w:color w:val="FFFFFF"/>
                <w:sz w:val="20"/>
                <w:szCs w:val="20"/>
              </w:rPr>
              <w:t>it</w:t>
            </w:r>
            <w:r w:rsidRPr="001F42EF">
              <w:rPr>
                <w:b/>
                <w:bCs/>
                <w:color w:val="FFFFFF"/>
                <w:spacing w:val="-2"/>
                <w:sz w:val="20"/>
                <w:szCs w:val="20"/>
              </w:rPr>
              <w:t>e</w:t>
            </w:r>
            <w:r w:rsidRPr="001F42EF">
              <w:rPr>
                <w:b/>
                <w:bCs/>
                <w:color w:val="FFFFFF"/>
                <w:sz w:val="20"/>
                <w:szCs w:val="20"/>
              </w:rPr>
              <w:t>r</w:t>
            </w:r>
            <w:r w:rsidRPr="001F42EF">
              <w:rPr>
                <w:b/>
                <w:bCs/>
                <w:color w:val="FFFFFF"/>
                <w:spacing w:val="1"/>
                <w:sz w:val="20"/>
                <w:szCs w:val="20"/>
              </w:rPr>
              <w:t>i</w:t>
            </w:r>
            <w:r w:rsidRPr="001F42EF">
              <w:rPr>
                <w:b/>
                <w:bCs/>
                <w:color w:val="FFFFFF"/>
                <w:sz w:val="20"/>
                <w:szCs w:val="20"/>
              </w:rPr>
              <w:t>a</w:t>
            </w:r>
          </w:p>
        </w:tc>
        <w:tc>
          <w:tcPr>
            <w:tcW w:w="3874" w:type="dxa"/>
            <w:tcBorders>
              <w:top w:val="single" w:sz="4" w:space="0" w:color="000000"/>
              <w:left w:val="single" w:sz="4" w:space="0" w:color="000000"/>
              <w:bottom w:val="single" w:sz="4" w:space="0" w:color="000000"/>
              <w:right w:val="single" w:sz="4" w:space="0" w:color="000000"/>
            </w:tcBorders>
            <w:shd w:val="clear" w:color="auto" w:fill="008000"/>
          </w:tcPr>
          <w:p w14:paraId="529E83B4" w14:textId="77777777" w:rsidR="004946F0" w:rsidRPr="001F42EF" w:rsidRDefault="004946F0" w:rsidP="00982136">
            <w:pPr>
              <w:pStyle w:val="TableParagraph"/>
              <w:kinsoku w:val="0"/>
              <w:overflowPunct w:val="0"/>
              <w:spacing w:line="251" w:lineRule="exact"/>
              <w:ind w:left="1213" w:right="7"/>
              <w:rPr>
                <w:sz w:val="20"/>
                <w:szCs w:val="20"/>
              </w:rPr>
            </w:pPr>
            <w:r w:rsidRPr="001F42EF">
              <w:rPr>
                <w:b/>
                <w:bCs/>
                <w:color w:val="FFFFFF"/>
                <w:spacing w:val="-2"/>
                <w:sz w:val="20"/>
                <w:szCs w:val="20"/>
              </w:rPr>
              <w:t>D</w:t>
            </w:r>
            <w:r w:rsidRPr="001F42EF">
              <w:rPr>
                <w:b/>
                <w:bCs/>
                <w:color w:val="FFFFFF"/>
                <w:sz w:val="20"/>
                <w:szCs w:val="20"/>
              </w:rPr>
              <w:t>eci</w:t>
            </w:r>
            <w:r w:rsidRPr="001F42EF">
              <w:rPr>
                <w:b/>
                <w:bCs/>
                <w:color w:val="FFFFFF"/>
                <w:spacing w:val="-2"/>
                <w:sz w:val="20"/>
                <w:szCs w:val="20"/>
              </w:rPr>
              <w:t>s</w:t>
            </w:r>
            <w:r w:rsidRPr="001F42EF">
              <w:rPr>
                <w:b/>
                <w:bCs/>
                <w:color w:val="FFFFFF"/>
                <w:sz w:val="20"/>
                <w:szCs w:val="20"/>
              </w:rPr>
              <w:t>ion</w:t>
            </w:r>
            <w:r w:rsidRPr="001F42EF">
              <w:rPr>
                <w:b/>
                <w:bCs/>
                <w:color w:val="FFFFFF"/>
                <w:spacing w:val="-3"/>
                <w:sz w:val="20"/>
                <w:szCs w:val="20"/>
              </w:rPr>
              <w:t xml:space="preserve"> </w:t>
            </w:r>
            <w:r w:rsidRPr="001F42EF">
              <w:rPr>
                <w:b/>
                <w:bCs/>
                <w:color w:val="FFFFFF"/>
                <w:spacing w:val="1"/>
                <w:sz w:val="20"/>
                <w:szCs w:val="20"/>
              </w:rPr>
              <w:t>P</w:t>
            </w:r>
            <w:r w:rsidRPr="001F42EF">
              <w:rPr>
                <w:b/>
                <w:bCs/>
                <w:color w:val="FFFFFF"/>
                <w:spacing w:val="-3"/>
                <w:sz w:val="20"/>
                <w:szCs w:val="20"/>
              </w:rPr>
              <w:t>o</w:t>
            </w:r>
            <w:r w:rsidRPr="001F42EF">
              <w:rPr>
                <w:b/>
                <w:bCs/>
                <w:color w:val="FFFFFF"/>
                <w:sz w:val="20"/>
                <w:szCs w:val="20"/>
              </w:rPr>
              <w:t>in</w:t>
            </w:r>
            <w:r w:rsidRPr="001F42EF">
              <w:rPr>
                <w:b/>
                <w:bCs/>
                <w:color w:val="FFFFFF"/>
                <w:spacing w:val="-2"/>
                <w:sz w:val="20"/>
                <w:szCs w:val="20"/>
              </w:rPr>
              <w:t>t</w:t>
            </w:r>
            <w:r w:rsidRPr="001F42EF">
              <w:rPr>
                <w:b/>
                <w:bCs/>
                <w:color w:val="FFFFFF"/>
                <w:sz w:val="20"/>
                <w:szCs w:val="20"/>
              </w:rPr>
              <w:t>s</w:t>
            </w:r>
          </w:p>
        </w:tc>
        <w:tc>
          <w:tcPr>
            <w:tcW w:w="7938" w:type="dxa"/>
            <w:tcBorders>
              <w:top w:val="single" w:sz="4" w:space="0" w:color="000000"/>
              <w:left w:val="single" w:sz="4" w:space="0" w:color="000000"/>
              <w:bottom w:val="single" w:sz="4" w:space="0" w:color="000000"/>
              <w:right w:val="single" w:sz="4" w:space="0" w:color="000000"/>
            </w:tcBorders>
            <w:shd w:val="clear" w:color="auto" w:fill="008000"/>
          </w:tcPr>
          <w:p w14:paraId="262F66C9" w14:textId="77777777" w:rsidR="004946F0" w:rsidRPr="001F42EF" w:rsidRDefault="004946F0" w:rsidP="00982136">
            <w:pPr>
              <w:pStyle w:val="TableParagraph"/>
              <w:kinsoku w:val="0"/>
              <w:overflowPunct w:val="0"/>
              <w:spacing w:line="251" w:lineRule="exact"/>
              <w:ind w:left="2327"/>
              <w:rPr>
                <w:sz w:val="20"/>
                <w:szCs w:val="20"/>
              </w:rPr>
            </w:pPr>
            <w:r w:rsidRPr="001F42EF">
              <w:rPr>
                <w:b/>
                <w:bCs/>
                <w:color w:val="FFFFFF"/>
                <w:spacing w:val="1"/>
                <w:sz w:val="20"/>
                <w:szCs w:val="20"/>
              </w:rPr>
              <w:t>P</w:t>
            </w:r>
            <w:r w:rsidRPr="001F42EF">
              <w:rPr>
                <w:b/>
                <w:bCs/>
                <w:color w:val="FFFFFF"/>
                <w:sz w:val="20"/>
                <w:szCs w:val="20"/>
              </w:rPr>
              <w:t>r</w:t>
            </w:r>
            <w:r w:rsidRPr="001F42EF">
              <w:rPr>
                <w:b/>
                <w:bCs/>
                <w:color w:val="FFFFFF"/>
                <w:spacing w:val="-2"/>
                <w:sz w:val="20"/>
                <w:szCs w:val="20"/>
              </w:rPr>
              <w:t>o</w:t>
            </w:r>
            <w:r w:rsidRPr="001F42EF">
              <w:rPr>
                <w:b/>
                <w:bCs/>
                <w:color w:val="FFFFFF"/>
                <w:sz w:val="20"/>
                <w:szCs w:val="20"/>
              </w:rPr>
              <w:t>gr</w:t>
            </w:r>
            <w:r w:rsidRPr="001F42EF">
              <w:rPr>
                <w:b/>
                <w:bCs/>
                <w:color w:val="FFFFFF"/>
                <w:spacing w:val="-2"/>
                <w:sz w:val="20"/>
                <w:szCs w:val="20"/>
              </w:rPr>
              <w:t>a</w:t>
            </w:r>
            <w:r w:rsidRPr="001F42EF">
              <w:rPr>
                <w:b/>
                <w:bCs/>
                <w:color w:val="FFFFFF"/>
                <w:sz w:val="20"/>
                <w:szCs w:val="20"/>
              </w:rPr>
              <w:t>m Ma</w:t>
            </w:r>
            <w:r w:rsidRPr="001F42EF">
              <w:rPr>
                <w:b/>
                <w:bCs/>
                <w:color w:val="FFFFFF"/>
                <w:spacing w:val="-3"/>
                <w:sz w:val="20"/>
                <w:szCs w:val="20"/>
              </w:rPr>
              <w:t>n</w:t>
            </w:r>
            <w:r w:rsidRPr="001F42EF">
              <w:rPr>
                <w:b/>
                <w:bCs/>
                <w:color w:val="FFFFFF"/>
                <w:sz w:val="20"/>
                <w:szCs w:val="20"/>
              </w:rPr>
              <w:t>ager</w:t>
            </w:r>
            <w:r w:rsidRPr="001F42EF">
              <w:rPr>
                <w:b/>
                <w:bCs/>
                <w:color w:val="FFFFFF"/>
                <w:spacing w:val="-2"/>
                <w:sz w:val="20"/>
                <w:szCs w:val="20"/>
              </w:rPr>
              <w:t xml:space="preserve"> C</w:t>
            </w:r>
            <w:r w:rsidRPr="001F42EF">
              <w:rPr>
                <w:b/>
                <w:bCs/>
                <w:color w:val="FFFFFF"/>
                <w:sz w:val="20"/>
                <w:szCs w:val="20"/>
              </w:rPr>
              <w:t>o</w:t>
            </w:r>
            <w:r w:rsidRPr="001F42EF">
              <w:rPr>
                <w:b/>
                <w:bCs/>
                <w:color w:val="FFFFFF"/>
                <w:spacing w:val="-2"/>
                <w:sz w:val="20"/>
                <w:szCs w:val="20"/>
              </w:rPr>
              <w:t>mm</w:t>
            </w:r>
            <w:r w:rsidRPr="001F42EF">
              <w:rPr>
                <w:b/>
                <w:bCs/>
                <w:color w:val="FFFFFF"/>
                <w:sz w:val="20"/>
                <w:szCs w:val="20"/>
              </w:rPr>
              <w:t>ents</w:t>
            </w:r>
          </w:p>
        </w:tc>
      </w:tr>
      <w:tr w:rsidR="004946F0" w:rsidRPr="001F42EF" w14:paraId="37E3A730" w14:textId="77777777" w:rsidTr="00982136">
        <w:trPr>
          <w:trHeight w:hRule="exact" w:val="516"/>
        </w:trPr>
        <w:tc>
          <w:tcPr>
            <w:tcW w:w="1942" w:type="dxa"/>
            <w:vMerge w:val="restart"/>
            <w:tcBorders>
              <w:top w:val="single" w:sz="4" w:space="0" w:color="000000"/>
              <w:left w:val="single" w:sz="4" w:space="0" w:color="000000"/>
              <w:bottom w:val="single" w:sz="4" w:space="0" w:color="000000"/>
              <w:right w:val="single" w:sz="4" w:space="0" w:color="000000"/>
            </w:tcBorders>
            <w:shd w:val="clear" w:color="auto" w:fill="008000"/>
          </w:tcPr>
          <w:p w14:paraId="6ADA7D3A" w14:textId="77777777" w:rsidR="004946F0" w:rsidRPr="001F42EF" w:rsidRDefault="004946F0" w:rsidP="00982136">
            <w:pPr>
              <w:pStyle w:val="TableParagraph"/>
              <w:kinsoku w:val="0"/>
              <w:overflowPunct w:val="0"/>
              <w:spacing w:before="12" w:line="240" w:lineRule="exact"/>
              <w:rPr>
                <w:sz w:val="20"/>
                <w:szCs w:val="20"/>
              </w:rPr>
            </w:pPr>
          </w:p>
          <w:p w14:paraId="5B02FD6D" w14:textId="77777777" w:rsidR="004946F0" w:rsidRPr="001F42EF" w:rsidRDefault="004946F0" w:rsidP="00982136">
            <w:pPr>
              <w:pStyle w:val="TableParagraph"/>
              <w:kinsoku w:val="0"/>
              <w:overflowPunct w:val="0"/>
              <w:ind w:left="102"/>
              <w:rPr>
                <w:sz w:val="20"/>
                <w:szCs w:val="20"/>
              </w:rPr>
            </w:pPr>
            <w:r w:rsidRPr="001F42EF">
              <w:rPr>
                <w:color w:val="FFFFFF"/>
                <w:sz w:val="20"/>
                <w:szCs w:val="20"/>
              </w:rPr>
              <w:t>P</w:t>
            </w:r>
            <w:r w:rsidRPr="001F42EF">
              <w:rPr>
                <w:color w:val="FFFFFF"/>
                <w:spacing w:val="-1"/>
                <w:sz w:val="20"/>
                <w:szCs w:val="20"/>
              </w:rPr>
              <w:t>P</w:t>
            </w:r>
            <w:r w:rsidRPr="001F42EF">
              <w:rPr>
                <w:color w:val="FFFFFF"/>
                <w:sz w:val="20"/>
                <w:szCs w:val="20"/>
              </w:rPr>
              <w:t>G</w:t>
            </w:r>
            <w:r w:rsidRPr="001F42EF">
              <w:rPr>
                <w:color w:val="FFFFFF"/>
                <w:spacing w:val="-1"/>
                <w:sz w:val="20"/>
                <w:szCs w:val="20"/>
              </w:rPr>
              <w:t xml:space="preserve"> B</w:t>
            </w:r>
            <w:r w:rsidRPr="001F42EF">
              <w:rPr>
                <w:color w:val="FFFFFF"/>
                <w:sz w:val="20"/>
                <w:szCs w:val="20"/>
              </w:rPr>
              <w:t>ud</w:t>
            </w:r>
            <w:r w:rsidRPr="001F42EF">
              <w:rPr>
                <w:color w:val="FFFFFF"/>
                <w:spacing w:val="-3"/>
                <w:sz w:val="20"/>
                <w:szCs w:val="20"/>
              </w:rPr>
              <w:t>g</w:t>
            </w:r>
            <w:r w:rsidRPr="001F42EF">
              <w:rPr>
                <w:color w:val="FFFFFF"/>
                <w:sz w:val="20"/>
                <w:szCs w:val="20"/>
              </w:rPr>
              <w:t>et</w:t>
            </w:r>
          </w:p>
        </w:tc>
        <w:tc>
          <w:tcPr>
            <w:tcW w:w="3874" w:type="dxa"/>
            <w:tcBorders>
              <w:top w:val="single" w:sz="4" w:space="0" w:color="000000"/>
              <w:left w:val="single" w:sz="4" w:space="0" w:color="000000"/>
              <w:bottom w:val="single" w:sz="4" w:space="0" w:color="000000"/>
              <w:right w:val="single" w:sz="4" w:space="0" w:color="000000"/>
            </w:tcBorders>
          </w:tcPr>
          <w:p w14:paraId="1CC1130B" w14:textId="77777777" w:rsidR="004946F0" w:rsidRPr="001F42EF" w:rsidRDefault="004946F0" w:rsidP="00982136">
            <w:pPr>
              <w:pStyle w:val="TableParagraph"/>
              <w:kinsoku w:val="0"/>
              <w:overflowPunct w:val="0"/>
              <w:spacing w:line="246" w:lineRule="exact"/>
              <w:ind w:left="133" w:right="7"/>
              <w:rPr>
                <w:sz w:val="20"/>
                <w:szCs w:val="20"/>
              </w:rPr>
            </w:pPr>
            <w:r w:rsidRPr="001F42EF">
              <w:rPr>
                <w:sz w:val="20"/>
                <w:szCs w:val="20"/>
              </w:rPr>
              <w:t>1.</w:t>
            </w:r>
            <w:r w:rsidRPr="001F42EF">
              <w:rPr>
                <w:spacing w:val="14"/>
                <w:sz w:val="20"/>
                <w:szCs w:val="20"/>
              </w:rPr>
              <w:t xml:space="preserve"> </w:t>
            </w:r>
            <w:r w:rsidRPr="001F42EF">
              <w:rPr>
                <w:spacing w:val="-2"/>
                <w:sz w:val="20"/>
                <w:szCs w:val="20"/>
              </w:rPr>
              <w:t>A</w:t>
            </w:r>
            <w:r w:rsidRPr="001F42EF">
              <w:rPr>
                <w:sz w:val="20"/>
                <w:szCs w:val="20"/>
              </w:rPr>
              <w:t xml:space="preserve">re </w:t>
            </w:r>
            <w:r w:rsidRPr="001F42EF">
              <w:rPr>
                <w:spacing w:val="1"/>
                <w:sz w:val="20"/>
                <w:szCs w:val="20"/>
              </w:rPr>
              <w:t>t</w:t>
            </w:r>
            <w:r w:rsidRPr="001F42EF">
              <w:rPr>
                <w:spacing w:val="-3"/>
                <w:sz w:val="20"/>
                <w:szCs w:val="20"/>
              </w:rPr>
              <w:t>h</w:t>
            </w:r>
            <w:r w:rsidRPr="001F42EF">
              <w:rPr>
                <w:sz w:val="20"/>
                <w:szCs w:val="20"/>
              </w:rPr>
              <w:t>e p</w:t>
            </w:r>
            <w:r w:rsidRPr="001F42EF">
              <w:rPr>
                <w:spacing w:val="-2"/>
                <w:sz w:val="20"/>
                <w:szCs w:val="20"/>
              </w:rPr>
              <w:t>r</w:t>
            </w:r>
            <w:r w:rsidRPr="001F42EF">
              <w:rPr>
                <w:sz w:val="20"/>
                <w:szCs w:val="20"/>
              </w:rPr>
              <w:t>opo</w:t>
            </w:r>
            <w:r w:rsidRPr="001F42EF">
              <w:rPr>
                <w:spacing w:val="-2"/>
                <w:sz w:val="20"/>
                <w:szCs w:val="20"/>
              </w:rPr>
              <w:t>s</w:t>
            </w:r>
            <w:r w:rsidRPr="001F42EF">
              <w:rPr>
                <w:sz w:val="20"/>
                <w:szCs w:val="20"/>
              </w:rPr>
              <w:t>ed a</w:t>
            </w:r>
            <w:r w:rsidRPr="001F42EF">
              <w:rPr>
                <w:spacing w:val="-2"/>
                <w:sz w:val="20"/>
                <w:szCs w:val="20"/>
              </w:rPr>
              <w:t>ct</w:t>
            </w:r>
            <w:r w:rsidRPr="001F42EF">
              <w:rPr>
                <w:sz w:val="20"/>
                <w:szCs w:val="20"/>
              </w:rPr>
              <w:t>i</w:t>
            </w:r>
            <w:r w:rsidRPr="001F42EF">
              <w:rPr>
                <w:spacing w:val="-3"/>
                <w:sz w:val="20"/>
                <w:szCs w:val="20"/>
              </w:rPr>
              <w:t>v</w:t>
            </w:r>
            <w:r w:rsidRPr="001F42EF">
              <w:rPr>
                <w:sz w:val="20"/>
                <w:szCs w:val="20"/>
              </w:rPr>
              <w:t>it</w:t>
            </w:r>
            <w:r w:rsidRPr="001F42EF">
              <w:rPr>
                <w:spacing w:val="-2"/>
                <w:sz w:val="20"/>
                <w:szCs w:val="20"/>
              </w:rPr>
              <w:t>i</w:t>
            </w:r>
            <w:r w:rsidRPr="001F42EF">
              <w:rPr>
                <w:sz w:val="20"/>
                <w:szCs w:val="20"/>
              </w:rPr>
              <w:t>es</w:t>
            </w:r>
            <w:r w:rsidRPr="001F42EF">
              <w:rPr>
                <w:spacing w:val="-2"/>
                <w:sz w:val="20"/>
                <w:szCs w:val="20"/>
              </w:rPr>
              <w:t xml:space="preserve"> </w:t>
            </w:r>
            <w:r w:rsidRPr="001F42EF">
              <w:rPr>
                <w:sz w:val="20"/>
                <w:szCs w:val="20"/>
              </w:rPr>
              <w:t xml:space="preserve">for </w:t>
            </w:r>
            <w:r w:rsidRPr="001F42EF">
              <w:rPr>
                <w:spacing w:val="-3"/>
                <w:sz w:val="20"/>
                <w:szCs w:val="20"/>
              </w:rPr>
              <w:t>p</w:t>
            </w:r>
            <w:r w:rsidRPr="001F42EF">
              <w:rPr>
                <w:sz w:val="20"/>
                <w:szCs w:val="20"/>
              </w:rPr>
              <w:t>r</w:t>
            </w:r>
            <w:r w:rsidRPr="001F42EF">
              <w:rPr>
                <w:spacing w:val="-3"/>
                <w:sz w:val="20"/>
                <w:szCs w:val="20"/>
              </w:rPr>
              <w:t>o</w:t>
            </w:r>
            <w:r w:rsidRPr="001F42EF">
              <w:rPr>
                <w:sz w:val="20"/>
                <w:szCs w:val="20"/>
              </w:rPr>
              <w:t>je</w:t>
            </w:r>
            <w:r w:rsidRPr="001F42EF">
              <w:rPr>
                <w:spacing w:val="-2"/>
                <w:sz w:val="20"/>
                <w:szCs w:val="20"/>
              </w:rPr>
              <w:t>c</w:t>
            </w:r>
            <w:r w:rsidRPr="001F42EF">
              <w:rPr>
                <w:sz w:val="20"/>
                <w:szCs w:val="20"/>
              </w:rPr>
              <w:t>t</w:t>
            </w:r>
          </w:p>
          <w:p w14:paraId="36045BAC" w14:textId="77777777" w:rsidR="004946F0" w:rsidRPr="001F42EF" w:rsidRDefault="004946F0" w:rsidP="00982136">
            <w:pPr>
              <w:pStyle w:val="TableParagraph"/>
              <w:kinsoku w:val="0"/>
              <w:overflowPunct w:val="0"/>
              <w:spacing w:line="252" w:lineRule="exact"/>
              <w:ind w:left="313" w:right="7"/>
              <w:rPr>
                <w:sz w:val="20"/>
                <w:szCs w:val="20"/>
              </w:rPr>
            </w:pPr>
            <w:proofErr w:type="gramStart"/>
            <w:r w:rsidRPr="001F42EF">
              <w:rPr>
                <w:sz w:val="20"/>
                <w:szCs w:val="20"/>
              </w:rPr>
              <w:t>prep</w:t>
            </w:r>
            <w:r w:rsidRPr="001F42EF">
              <w:rPr>
                <w:spacing w:val="-2"/>
                <w:sz w:val="20"/>
                <w:szCs w:val="20"/>
              </w:rPr>
              <w:t>a</w:t>
            </w:r>
            <w:r w:rsidRPr="001F42EF">
              <w:rPr>
                <w:sz w:val="20"/>
                <w:szCs w:val="20"/>
              </w:rPr>
              <w:t>r</w:t>
            </w:r>
            <w:r w:rsidRPr="001F42EF">
              <w:rPr>
                <w:spacing w:val="-2"/>
                <w:sz w:val="20"/>
                <w:szCs w:val="20"/>
              </w:rPr>
              <w:t>a</w:t>
            </w:r>
            <w:r w:rsidRPr="001F42EF">
              <w:rPr>
                <w:sz w:val="20"/>
                <w:szCs w:val="20"/>
              </w:rPr>
              <w:t>ti</w:t>
            </w:r>
            <w:r w:rsidRPr="001F42EF">
              <w:rPr>
                <w:spacing w:val="-3"/>
                <w:sz w:val="20"/>
                <w:szCs w:val="20"/>
              </w:rPr>
              <w:t>o</w:t>
            </w:r>
            <w:r w:rsidRPr="001F42EF">
              <w:rPr>
                <w:sz w:val="20"/>
                <w:szCs w:val="20"/>
              </w:rPr>
              <w:t>n</w:t>
            </w:r>
            <w:proofErr w:type="gramEnd"/>
            <w:r w:rsidRPr="001F42EF">
              <w:rPr>
                <w:sz w:val="20"/>
                <w:szCs w:val="20"/>
              </w:rPr>
              <w:t xml:space="preserve"> ap</w:t>
            </w:r>
            <w:r w:rsidRPr="001F42EF">
              <w:rPr>
                <w:spacing w:val="-2"/>
                <w:sz w:val="20"/>
                <w:szCs w:val="20"/>
              </w:rPr>
              <w:t>p</w:t>
            </w:r>
            <w:r w:rsidRPr="001F42EF">
              <w:rPr>
                <w:sz w:val="20"/>
                <w:szCs w:val="20"/>
              </w:rPr>
              <w:t>ro</w:t>
            </w:r>
            <w:r w:rsidRPr="001F42EF">
              <w:rPr>
                <w:spacing w:val="-3"/>
                <w:sz w:val="20"/>
                <w:szCs w:val="20"/>
              </w:rPr>
              <w:t>p</w:t>
            </w:r>
            <w:r w:rsidRPr="001F42EF">
              <w:rPr>
                <w:sz w:val="20"/>
                <w:szCs w:val="20"/>
              </w:rPr>
              <w:t>ri</w:t>
            </w:r>
            <w:r w:rsidRPr="001F42EF">
              <w:rPr>
                <w:spacing w:val="-2"/>
                <w:sz w:val="20"/>
                <w:szCs w:val="20"/>
              </w:rPr>
              <w:t>a</w:t>
            </w:r>
            <w:r w:rsidRPr="001F42EF">
              <w:rPr>
                <w:sz w:val="20"/>
                <w:szCs w:val="20"/>
              </w:rPr>
              <w:t>t</w:t>
            </w:r>
            <w:r w:rsidRPr="001F42EF">
              <w:rPr>
                <w:spacing w:val="-2"/>
                <w:sz w:val="20"/>
                <w:szCs w:val="20"/>
              </w:rPr>
              <w:t>e</w:t>
            </w:r>
            <w:r w:rsidRPr="001F42EF">
              <w:rPr>
                <w:sz w:val="20"/>
                <w:szCs w:val="20"/>
              </w:rPr>
              <w:t>?</w:t>
            </w:r>
          </w:p>
        </w:tc>
        <w:tc>
          <w:tcPr>
            <w:tcW w:w="7938" w:type="dxa"/>
            <w:tcBorders>
              <w:top w:val="single" w:sz="4" w:space="0" w:color="000000"/>
              <w:left w:val="single" w:sz="4" w:space="0" w:color="000000"/>
              <w:bottom w:val="single" w:sz="4" w:space="0" w:color="000000"/>
              <w:right w:val="single" w:sz="4" w:space="0" w:color="000000"/>
            </w:tcBorders>
          </w:tcPr>
          <w:p w14:paraId="603DA4AF" w14:textId="77777777" w:rsidR="004946F0" w:rsidRPr="001F42EF" w:rsidRDefault="004946F0" w:rsidP="00982136">
            <w:pPr>
              <w:rPr>
                <w:sz w:val="20"/>
                <w:szCs w:val="20"/>
              </w:rPr>
            </w:pPr>
          </w:p>
        </w:tc>
      </w:tr>
      <w:tr w:rsidR="004946F0" w:rsidRPr="001F42EF" w14:paraId="183DE8BB" w14:textId="77777777" w:rsidTr="00982136">
        <w:trPr>
          <w:trHeight w:hRule="exact" w:val="2193"/>
        </w:trPr>
        <w:tc>
          <w:tcPr>
            <w:tcW w:w="1942" w:type="dxa"/>
            <w:vMerge/>
            <w:tcBorders>
              <w:top w:val="single" w:sz="4" w:space="0" w:color="000000"/>
              <w:left w:val="single" w:sz="4" w:space="0" w:color="000000"/>
              <w:bottom w:val="single" w:sz="4" w:space="0" w:color="000000"/>
              <w:right w:val="single" w:sz="4" w:space="0" w:color="000000"/>
            </w:tcBorders>
            <w:shd w:val="clear" w:color="auto" w:fill="008000"/>
          </w:tcPr>
          <w:p w14:paraId="3391BF92" w14:textId="77777777" w:rsidR="004946F0" w:rsidRPr="001F42EF" w:rsidRDefault="004946F0" w:rsidP="00982136">
            <w:pPr>
              <w:rPr>
                <w:sz w:val="20"/>
                <w:szCs w:val="20"/>
              </w:rPr>
            </w:pPr>
          </w:p>
        </w:tc>
        <w:tc>
          <w:tcPr>
            <w:tcW w:w="3874" w:type="dxa"/>
            <w:tcBorders>
              <w:top w:val="single" w:sz="4" w:space="0" w:color="000000"/>
              <w:left w:val="single" w:sz="4" w:space="0" w:color="000000"/>
              <w:bottom w:val="single" w:sz="4" w:space="0" w:color="000000"/>
              <w:right w:val="single" w:sz="4" w:space="0" w:color="000000"/>
            </w:tcBorders>
          </w:tcPr>
          <w:p w14:paraId="796F036D" w14:textId="77777777" w:rsidR="004946F0" w:rsidRPr="001F42EF" w:rsidRDefault="004946F0" w:rsidP="00982136">
            <w:pPr>
              <w:pStyle w:val="TableParagraph"/>
              <w:kinsoku w:val="0"/>
              <w:overflowPunct w:val="0"/>
              <w:spacing w:line="246" w:lineRule="exact"/>
              <w:ind w:left="133" w:right="7"/>
              <w:rPr>
                <w:sz w:val="20"/>
                <w:szCs w:val="20"/>
              </w:rPr>
            </w:pPr>
            <w:proofErr w:type="gramStart"/>
            <w:r w:rsidRPr="001F42EF">
              <w:rPr>
                <w:sz w:val="20"/>
                <w:szCs w:val="20"/>
              </w:rPr>
              <w:t>2</w:t>
            </w:r>
            <w:r w:rsidRPr="001F42EF">
              <w:rPr>
                <w:spacing w:val="14"/>
                <w:sz w:val="20"/>
                <w:szCs w:val="20"/>
              </w:rPr>
              <w:t>.</w:t>
            </w:r>
            <w:r w:rsidRPr="001F42EF">
              <w:rPr>
                <w:spacing w:val="-4"/>
                <w:sz w:val="20"/>
                <w:szCs w:val="20"/>
              </w:rPr>
              <w:t>I</w:t>
            </w:r>
            <w:r w:rsidRPr="001F42EF">
              <w:rPr>
                <w:sz w:val="20"/>
                <w:szCs w:val="20"/>
              </w:rPr>
              <w:t>s</w:t>
            </w:r>
            <w:proofErr w:type="gramEnd"/>
            <w:r w:rsidRPr="001F42EF">
              <w:rPr>
                <w:sz w:val="20"/>
                <w:szCs w:val="20"/>
              </w:rPr>
              <w:t xml:space="preserve"> </w:t>
            </w:r>
            <w:r w:rsidRPr="001F42EF">
              <w:rPr>
                <w:spacing w:val="1"/>
                <w:sz w:val="20"/>
                <w:szCs w:val="20"/>
              </w:rPr>
              <w:t>i</w:t>
            </w:r>
            <w:r w:rsidRPr="001F42EF">
              <w:rPr>
                <w:sz w:val="20"/>
                <w:szCs w:val="20"/>
              </w:rPr>
              <w:t>te</w:t>
            </w:r>
            <w:r w:rsidRPr="001F42EF">
              <w:rPr>
                <w:spacing w:val="-4"/>
                <w:sz w:val="20"/>
                <w:szCs w:val="20"/>
              </w:rPr>
              <w:t>m</w:t>
            </w:r>
            <w:r w:rsidRPr="001F42EF">
              <w:rPr>
                <w:sz w:val="20"/>
                <w:szCs w:val="20"/>
              </w:rPr>
              <w:t>i</w:t>
            </w:r>
            <w:r w:rsidRPr="001F42EF">
              <w:rPr>
                <w:spacing w:val="-2"/>
                <w:sz w:val="20"/>
                <w:szCs w:val="20"/>
              </w:rPr>
              <w:t>z</w:t>
            </w:r>
            <w:r w:rsidRPr="001F42EF">
              <w:rPr>
                <w:sz w:val="20"/>
                <w:szCs w:val="20"/>
              </w:rPr>
              <w:t>ed bud</w:t>
            </w:r>
            <w:r w:rsidRPr="001F42EF">
              <w:rPr>
                <w:spacing w:val="-2"/>
                <w:sz w:val="20"/>
                <w:szCs w:val="20"/>
              </w:rPr>
              <w:t>g</w:t>
            </w:r>
            <w:r w:rsidRPr="001F42EF">
              <w:rPr>
                <w:sz w:val="20"/>
                <w:szCs w:val="20"/>
              </w:rPr>
              <w:t>et</w:t>
            </w:r>
            <w:r w:rsidRPr="001F42EF">
              <w:rPr>
                <w:spacing w:val="1"/>
                <w:sz w:val="20"/>
                <w:szCs w:val="20"/>
              </w:rPr>
              <w:t xml:space="preserve"> </w:t>
            </w:r>
            <w:r w:rsidRPr="001F42EF">
              <w:rPr>
                <w:sz w:val="20"/>
                <w:szCs w:val="20"/>
              </w:rPr>
              <w:t>jus</w:t>
            </w:r>
            <w:r w:rsidRPr="001F42EF">
              <w:rPr>
                <w:spacing w:val="-1"/>
                <w:sz w:val="20"/>
                <w:szCs w:val="20"/>
              </w:rPr>
              <w:t>t</w:t>
            </w:r>
            <w:r w:rsidRPr="001F42EF">
              <w:rPr>
                <w:sz w:val="20"/>
                <w:szCs w:val="20"/>
              </w:rPr>
              <w:t>i</w:t>
            </w:r>
            <w:r w:rsidRPr="001F42EF">
              <w:rPr>
                <w:spacing w:val="-2"/>
                <w:sz w:val="20"/>
                <w:szCs w:val="20"/>
              </w:rPr>
              <w:t>f</w:t>
            </w:r>
            <w:r w:rsidRPr="001F42EF">
              <w:rPr>
                <w:sz w:val="20"/>
                <w:szCs w:val="20"/>
              </w:rPr>
              <w:t>ie</w:t>
            </w:r>
            <w:r w:rsidRPr="001F42EF">
              <w:rPr>
                <w:spacing w:val="-2"/>
                <w:sz w:val="20"/>
                <w:szCs w:val="20"/>
              </w:rPr>
              <w:t>d</w:t>
            </w:r>
            <w:r w:rsidRPr="001F42EF">
              <w:rPr>
                <w:sz w:val="20"/>
                <w:szCs w:val="20"/>
              </w:rPr>
              <w:t>?</w:t>
            </w:r>
          </w:p>
        </w:tc>
        <w:tc>
          <w:tcPr>
            <w:tcW w:w="7938" w:type="dxa"/>
            <w:tcBorders>
              <w:top w:val="single" w:sz="4" w:space="0" w:color="000000"/>
              <w:left w:val="single" w:sz="4" w:space="0" w:color="000000"/>
              <w:bottom w:val="single" w:sz="4" w:space="0" w:color="000000"/>
              <w:right w:val="single" w:sz="4" w:space="0" w:color="000000"/>
            </w:tcBorders>
          </w:tcPr>
          <w:p w14:paraId="32E36010" w14:textId="77777777" w:rsidR="004946F0" w:rsidRPr="001F42EF" w:rsidRDefault="004946F0" w:rsidP="00982136">
            <w:pPr>
              <w:widowControl/>
              <w:rPr>
                <w:sz w:val="20"/>
                <w:szCs w:val="20"/>
              </w:rPr>
            </w:pPr>
            <w:r w:rsidRPr="001F42EF">
              <w:rPr>
                <w:sz w:val="20"/>
                <w:szCs w:val="20"/>
              </w:rPr>
              <w:t>CA 20 Sept 2011: Please reduce the GEF allocation to the PPG amount, including</w:t>
            </w:r>
          </w:p>
          <w:p w14:paraId="57E91C34" w14:textId="77777777" w:rsidR="004946F0" w:rsidRPr="001F42EF" w:rsidRDefault="004946F0" w:rsidP="00982136">
            <w:pPr>
              <w:widowControl/>
              <w:rPr>
                <w:sz w:val="20"/>
                <w:szCs w:val="20"/>
              </w:rPr>
            </w:pPr>
            <w:proofErr w:type="gramStart"/>
            <w:r w:rsidRPr="001F42EF">
              <w:rPr>
                <w:sz w:val="20"/>
                <w:szCs w:val="20"/>
              </w:rPr>
              <w:t>agency</w:t>
            </w:r>
            <w:proofErr w:type="gramEnd"/>
            <w:r w:rsidRPr="001F42EF">
              <w:rPr>
                <w:sz w:val="20"/>
                <w:szCs w:val="20"/>
              </w:rPr>
              <w:t xml:space="preserve"> fee, to be $145,000. Please significantly reduce the total amount allocated</w:t>
            </w:r>
          </w:p>
          <w:p w14:paraId="24EBE14A" w14:textId="77777777" w:rsidR="004946F0" w:rsidRPr="001F42EF" w:rsidRDefault="004946F0" w:rsidP="00982136">
            <w:pPr>
              <w:widowControl/>
              <w:rPr>
                <w:sz w:val="20"/>
                <w:szCs w:val="20"/>
              </w:rPr>
            </w:pPr>
            <w:r w:rsidRPr="001F42EF">
              <w:rPr>
                <w:sz w:val="20"/>
                <w:szCs w:val="20"/>
              </w:rPr>
              <w:t>to analysis on potential for cooperation with MLF and bi-lateral programs, and</w:t>
            </w:r>
          </w:p>
          <w:p w14:paraId="082EAB07" w14:textId="77777777" w:rsidR="004946F0" w:rsidRPr="001F42EF" w:rsidRDefault="004946F0" w:rsidP="00982136">
            <w:pPr>
              <w:widowControl/>
              <w:rPr>
                <w:sz w:val="20"/>
                <w:szCs w:val="20"/>
              </w:rPr>
            </w:pPr>
            <w:proofErr w:type="gramStart"/>
            <w:r w:rsidRPr="001F42EF">
              <w:rPr>
                <w:sz w:val="20"/>
                <w:szCs w:val="20"/>
              </w:rPr>
              <w:t>also</w:t>
            </w:r>
            <w:proofErr w:type="gramEnd"/>
            <w:r w:rsidRPr="001F42EF">
              <w:rPr>
                <w:sz w:val="20"/>
                <w:szCs w:val="20"/>
              </w:rPr>
              <w:t xml:space="preserve"> ensure that the reduced cost is shared with co-financing. Please significantly</w:t>
            </w:r>
          </w:p>
          <w:p w14:paraId="0163E88A" w14:textId="77777777" w:rsidR="004946F0" w:rsidRPr="001F42EF" w:rsidRDefault="004946F0" w:rsidP="00982136">
            <w:pPr>
              <w:widowControl/>
              <w:rPr>
                <w:sz w:val="20"/>
                <w:szCs w:val="20"/>
              </w:rPr>
            </w:pPr>
            <w:proofErr w:type="gramStart"/>
            <w:r w:rsidRPr="001F42EF">
              <w:rPr>
                <w:sz w:val="20"/>
                <w:szCs w:val="20"/>
              </w:rPr>
              <w:t>increase</w:t>
            </w:r>
            <w:proofErr w:type="gramEnd"/>
            <w:r w:rsidRPr="001F42EF">
              <w:rPr>
                <w:sz w:val="20"/>
                <w:szCs w:val="20"/>
              </w:rPr>
              <w:t xml:space="preserve"> the total co-financing for the PPG. Please provide co-financing for</w:t>
            </w:r>
          </w:p>
          <w:p w14:paraId="70DCA410" w14:textId="77777777" w:rsidR="004946F0" w:rsidRPr="001F42EF" w:rsidRDefault="004946F0" w:rsidP="00982136">
            <w:pPr>
              <w:widowControl/>
              <w:rPr>
                <w:sz w:val="20"/>
                <w:szCs w:val="20"/>
              </w:rPr>
            </w:pPr>
            <w:proofErr w:type="gramStart"/>
            <w:r w:rsidRPr="001F42EF">
              <w:rPr>
                <w:sz w:val="20"/>
                <w:szCs w:val="20"/>
              </w:rPr>
              <w:t>activities</w:t>
            </w:r>
            <w:proofErr w:type="gramEnd"/>
            <w:r w:rsidRPr="001F42EF">
              <w:rPr>
                <w:sz w:val="20"/>
                <w:szCs w:val="20"/>
              </w:rPr>
              <w:t xml:space="preserve"> 2 through 7.</w:t>
            </w:r>
          </w:p>
          <w:p w14:paraId="5B8EE0EA" w14:textId="77777777" w:rsidR="004946F0" w:rsidRPr="001F42EF" w:rsidRDefault="004946F0" w:rsidP="00982136">
            <w:pPr>
              <w:rPr>
                <w:sz w:val="20"/>
                <w:szCs w:val="20"/>
              </w:rPr>
            </w:pPr>
            <w:r w:rsidRPr="001F42EF">
              <w:rPr>
                <w:sz w:val="20"/>
                <w:szCs w:val="20"/>
              </w:rPr>
              <w:t xml:space="preserve">AL, 23 Sept, 2011: Changes are made and funding and co-finance is </w:t>
            </w:r>
            <w:proofErr w:type="spellStart"/>
            <w:r w:rsidRPr="001F42EF">
              <w:rPr>
                <w:sz w:val="20"/>
                <w:szCs w:val="20"/>
              </w:rPr>
              <w:t>adeqate</w:t>
            </w:r>
            <w:proofErr w:type="spellEnd"/>
            <w:r w:rsidRPr="001F42EF">
              <w:rPr>
                <w:sz w:val="20"/>
                <w:szCs w:val="20"/>
              </w:rPr>
              <w:t>.</w:t>
            </w:r>
          </w:p>
          <w:p w14:paraId="135753FE" w14:textId="77777777" w:rsidR="004946F0" w:rsidRPr="001F42EF" w:rsidRDefault="004946F0" w:rsidP="00982136">
            <w:pPr>
              <w:rPr>
                <w:sz w:val="20"/>
                <w:szCs w:val="20"/>
              </w:rPr>
            </w:pPr>
            <w:r w:rsidRPr="001F42EF">
              <w:rPr>
                <w:sz w:val="20"/>
                <w:szCs w:val="20"/>
              </w:rPr>
              <w:t>Comments addressed.</w:t>
            </w:r>
          </w:p>
        </w:tc>
      </w:tr>
      <w:tr w:rsidR="004946F0" w:rsidRPr="001F42EF" w14:paraId="532AB0D3" w14:textId="77777777" w:rsidTr="00982136">
        <w:trPr>
          <w:trHeight w:hRule="exact" w:val="516"/>
        </w:trPr>
        <w:tc>
          <w:tcPr>
            <w:tcW w:w="1942" w:type="dxa"/>
            <w:vMerge w:val="restart"/>
            <w:tcBorders>
              <w:top w:val="single" w:sz="4" w:space="0" w:color="000000"/>
              <w:left w:val="single" w:sz="4" w:space="0" w:color="000000"/>
              <w:bottom w:val="single" w:sz="12" w:space="0" w:color="000000"/>
              <w:right w:val="single" w:sz="4" w:space="0" w:color="000000"/>
            </w:tcBorders>
            <w:shd w:val="clear" w:color="auto" w:fill="008000"/>
          </w:tcPr>
          <w:p w14:paraId="1A15FCEB" w14:textId="77777777" w:rsidR="004946F0" w:rsidRPr="001F42EF" w:rsidRDefault="004946F0" w:rsidP="00982136">
            <w:pPr>
              <w:pStyle w:val="TableParagraph"/>
              <w:kinsoku w:val="0"/>
              <w:overflowPunct w:val="0"/>
              <w:spacing w:before="2" w:line="140" w:lineRule="exact"/>
              <w:rPr>
                <w:sz w:val="20"/>
                <w:szCs w:val="20"/>
              </w:rPr>
            </w:pPr>
          </w:p>
          <w:p w14:paraId="58947293" w14:textId="77777777" w:rsidR="004946F0" w:rsidRPr="001F42EF" w:rsidRDefault="004946F0" w:rsidP="00982136">
            <w:pPr>
              <w:pStyle w:val="TableParagraph"/>
              <w:kinsoku w:val="0"/>
              <w:overflowPunct w:val="0"/>
              <w:spacing w:line="241" w:lineRule="auto"/>
              <w:ind w:left="188" w:right="187" w:hanging="87"/>
              <w:rPr>
                <w:sz w:val="20"/>
                <w:szCs w:val="20"/>
              </w:rPr>
            </w:pPr>
            <w:r w:rsidRPr="001F42EF">
              <w:rPr>
                <w:color w:val="FFFFFF"/>
                <w:sz w:val="20"/>
                <w:szCs w:val="20"/>
              </w:rPr>
              <w:t>Sec</w:t>
            </w:r>
            <w:r w:rsidRPr="001F42EF">
              <w:rPr>
                <w:color w:val="FFFFFF"/>
                <w:spacing w:val="1"/>
                <w:sz w:val="20"/>
                <w:szCs w:val="20"/>
              </w:rPr>
              <w:t>r</w:t>
            </w:r>
            <w:r w:rsidRPr="001F42EF">
              <w:rPr>
                <w:color w:val="FFFFFF"/>
                <w:spacing w:val="-2"/>
                <w:sz w:val="20"/>
                <w:szCs w:val="20"/>
              </w:rPr>
              <w:t>e</w:t>
            </w:r>
            <w:r w:rsidRPr="001F42EF">
              <w:rPr>
                <w:color w:val="FFFFFF"/>
                <w:sz w:val="20"/>
                <w:szCs w:val="20"/>
              </w:rPr>
              <w:t>t</w:t>
            </w:r>
            <w:r w:rsidRPr="001F42EF">
              <w:rPr>
                <w:color w:val="FFFFFF"/>
                <w:spacing w:val="-2"/>
                <w:sz w:val="20"/>
                <w:szCs w:val="20"/>
              </w:rPr>
              <w:t>a</w:t>
            </w:r>
            <w:r w:rsidRPr="001F42EF">
              <w:rPr>
                <w:color w:val="FFFFFF"/>
                <w:sz w:val="20"/>
                <w:szCs w:val="20"/>
              </w:rPr>
              <w:t>r</w:t>
            </w:r>
            <w:r w:rsidRPr="001F42EF">
              <w:rPr>
                <w:color w:val="FFFFFF"/>
                <w:spacing w:val="-2"/>
                <w:sz w:val="20"/>
                <w:szCs w:val="20"/>
              </w:rPr>
              <w:t>i</w:t>
            </w:r>
            <w:r w:rsidRPr="001F42EF">
              <w:rPr>
                <w:color w:val="FFFFFF"/>
                <w:sz w:val="20"/>
                <w:szCs w:val="20"/>
              </w:rPr>
              <w:t xml:space="preserve">at </w:t>
            </w:r>
            <w:r w:rsidRPr="001F42EF">
              <w:rPr>
                <w:color w:val="FFFFFF"/>
                <w:spacing w:val="-1"/>
                <w:sz w:val="20"/>
                <w:szCs w:val="20"/>
              </w:rPr>
              <w:t>R</w:t>
            </w:r>
            <w:r w:rsidRPr="001F42EF">
              <w:rPr>
                <w:color w:val="FFFFFF"/>
                <w:sz w:val="20"/>
                <w:szCs w:val="20"/>
              </w:rPr>
              <w:t>eco</w:t>
            </w:r>
            <w:r w:rsidRPr="001F42EF">
              <w:rPr>
                <w:color w:val="FFFFFF"/>
                <w:spacing w:val="-2"/>
                <w:sz w:val="20"/>
                <w:szCs w:val="20"/>
              </w:rPr>
              <w:t>m</w:t>
            </w:r>
            <w:r w:rsidRPr="001F42EF">
              <w:rPr>
                <w:color w:val="FFFFFF"/>
                <w:spacing w:val="-4"/>
                <w:sz w:val="20"/>
                <w:szCs w:val="20"/>
              </w:rPr>
              <w:t>m</w:t>
            </w:r>
            <w:r w:rsidRPr="001F42EF">
              <w:rPr>
                <w:color w:val="FFFFFF"/>
                <w:sz w:val="20"/>
                <w:szCs w:val="20"/>
              </w:rPr>
              <w:t>endation</w:t>
            </w:r>
          </w:p>
        </w:tc>
        <w:tc>
          <w:tcPr>
            <w:tcW w:w="3874" w:type="dxa"/>
            <w:tcBorders>
              <w:top w:val="single" w:sz="4" w:space="0" w:color="000000"/>
              <w:left w:val="single" w:sz="4" w:space="0" w:color="000000"/>
              <w:bottom w:val="single" w:sz="4" w:space="0" w:color="000000"/>
              <w:right w:val="single" w:sz="4" w:space="0" w:color="000000"/>
            </w:tcBorders>
          </w:tcPr>
          <w:p w14:paraId="51FC5BE0" w14:textId="77777777" w:rsidR="004946F0" w:rsidRPr="001F42EF" w:rsidRDefault="004946F0" w:rsidP="00982136">
            <w:pPr>
              <w:pStyle w:val="TableParagraph"/>
              <w:kinsoku w:val="0"/>
              <w:overflowPunct w:val="0"/>
              <w:spacing w:before="3" w:line="252" w:lineRule="exact"/>
              <w:ind w:left="313" w:right="7" w:hanging="180"/>
              <w:rPr>
                <w:sz w:val="20"/>
                <w:szCs w:val="20"/>
              </w:rPr>
            </w:pPr>
            <w:proofErr w:type="gramStart"/>
            <w:r w:rsidRPr="001F42EF">
              <w:rPr>
                <w:b/>
                <w:bCs/>
                <w:sz w:val="20"/>
                <w:szCs w:val="20"/>
              </w:rPr>
              <w:t>3</w:t>
            </w:r>
            <w:r w:rsidRPr="001F42EF">
              <w:rPr>
                <w:b/>
                <w:bCs/>
                <w:spacing w:val="14"/>
                <w:sz w:val="20"/>
                <w:szCs w:val="20"/>
              </w:rPr>
              <w:t>.</w:t>
            </w:r>
            <w:r w:rsidRPr="001F42EF">
              <w:rPr>
                <w:b/>
                <w:bCs/>
                <w:sz w:val="20"/>
                <w:szCs w:val="20"/>
              </w:rPr>
              <w:t>Is</w:t>
            </w:r>
            <w:proofErr w:type="gramEnd"/>
            <w:r w:rsidRPr="001F42EF">
              <w:rPr>
                <w:b/>
                <w:bCs/>
                <w:spacing w:val="-2"/>
                <w:sz w:val="20"/>
                <w:szCs w:val="20"/>
              </w:rPr>
              <w:t xml:space="preserve"> </w:t>
            </w:r>
            <w:r w:rsidRPr="001F42EF">
              <w:rPr>
                <w:b/>
                <w:bCs/>
                <w:sz w:val="20"/>
                <w:szCs w:val="20"/>
              </w:rPr>
              <w:t>P</w:t>
            </w:r>
            <w:r w:rsidRPr="001F42EF">
              <w:rPr>
                <w:b/>
                <w:bCs/>
                <w:spacing w:val="1"/>
                <w:sz w:val="20"/>
                <w:szCs w:val="20"/>
              </w:rPr>
              <w:t>P</w:t>
            </w:r>
            <w:r w:rsidRPr="001F42EF">
              <w:rPr>
                <w:b/>
                <w:bCs/>
                <w:sz w:val="20"/>
                <w:szCs w:val="20"/>
              </w:rPr>
              <w:t>G</w:t>
            </w:r>
            <w:r w:rsidRPr="001F42EF">
              <w:rPr>
                <w:b/>
                <w:bCs/>
                <w:spacing w:val="-1"/>
                <w:sz w:val="20"/>
                <w:szCs w:val="20"/>
              </w:rPr>
              <w:t xml:space="preserve"> </w:t>
            </w:r>
            <w:r w:rsidRPr="001F42EF">
              <w:rPr>
                <w:b/>
                <w:bCs/>
                <w:sz w:val="20"/>
                <w:szCs w:val="20"/>
              </w:rPr>
              <w:t>ap</w:t>
            </w:r>
            <w:r w:rsidRPr="001F42EF">
              <w:rPr>
                <w:b/>
                <w:bCs/>
                <w:spacing w:val="-1"/>
                <w:sz w:val="20"/>
                <w:szCs w:val="20"/>
              </w:rPr>
              <w:t>p</w:t>
            </w:r>
            <w:r w:rsidRPr="001F42EF">
              <w:rPr>
                <w:b/>
                <w:bCs/>
                <w:sz w:val="20"/>
                <w:szCs w:val="20"/>
              </w:rPr>
              <w:t>ro</w:t>
            </w:r>
            <w:r w:rsidRPr="001F42EF">
              <w:rPr>
                <w:b/>
                <w:bCs/>
                <w:spacing w:val="-2"/>
                <w:sz w:val="20"/>
                <w:szCs w:val="20"/>
              </w:rPr>
              <w:t>v</w:t>
            </w:r>
            <w:r w:rsidRPr="001F42EF">
              <w:rPr>
                <w:b/>
                <w:bCs/>
                <w:sz w:val="20"/>
                <w:szCs w:val="20"/>
              </w:rPr>
              <w:t>al</w:t>
            </w:r>
            <w:r w:rsidRPr="001F42EF">
              <w:rPr>
                <w:b/>
                <w:bCs/>
                <w:spacing w:val="1"/>
                <w:sz w:val="20"/>
                <w:szCs w:val="20"/>
              </w:rPr>
              <w:t xml:space="preserve"> </w:t>
            </w:r>
            <w:r w:rsidRPr="001F42EF">
              <w:rPr>
                <w:b/>
                <w:bCs/>
                <w:sz w:val="20"/>
                <w:szCs w:val="20"/>
              </w:rPr>
              <w:t>b</w:t>
            </w:r>
            <w:r w:rsidRPr="001F42EF">
              <w:rPr>
                <w:b/>
                <w:bCs/>
                <w:spacing w:val="-3"/>
                <w:sz w:val="20"/>
                <w:szCs w:val="20"/>
              </w:rPr>
              <w:t>e</w:t>
            </w:r>
            <w:r w:rsidRPr="001F42EF">
              <w:rPr>
                <w:b/>
                <w:bCs/>
                <w:sz w:val="20"/>
                <w:szCs w:val="20"/>
              </w:rPr>
              <w:t>ing rec</w:t>
            </w:r>
            <w:r w:rsidRPr="001F42EF">
              <w:rPr>
                <w:b/>
                <w:bCs/>
                <w:spacing w:val="-2"/>
                <w:sz w:val="20"/>
                <w:szCs w:val="20"/>
              </w:rPr>
              <w:t>o</w:t>
            </w:r>
            <w:r w:rsidRPr="001F42EF">
              <w:rPr>
                <w:b/>
                <w:bCs/>
                <w:sz w:val="20"/>
                <w:szCs w:val="20"/>
              </w:rPr>
              <w:t>m</w:t>
            </w:r>
            <w:r w:rsidRPr="001F42EF">
              <w:rPr>
                <w:b/>
                <w:bCs/>
                <w:spacing w:val="-2"/>
                <w:sz w:val="20"/>
                <w:szCs w:val="20"/>
              </w:rPr>
              <w:t>m</w:t>
            </w:r>
            <w:r w:rsidRPr="001F42EF">
              <w:rPr>
                <w:b/>
                <w:bCs/>
                <w:sz w:val="20"/>
                <w:szCs w:val="20"/>
              </w:rPr>
              <w:t>ended?</w:t>
            </w:r>
          </w:p>
        </w:tc>
        <w:tc>
          <w:tcPr>
            <w:tcW w:w="7938" w:type="dxa"/>
            <w:tcBorders>
              <w:top w:val="single" w:sz="4" w:space="0" w:color="000000"/>
              <w:left w:val="single" w:sz="4" w:space="0" w:color="000000"/>
              <w:bottom w:val="single" w:sz="4" w:space="0" w:color="000000"/>
              <w:right w:val="single" w:sz="4" w:space="0" w:color="000000"/>
            </w:tcBorders>
          </w:tcPr>
          <w:p w14:paraId="595D7E7C" w14:textId="77777777" w:rsidR="004946F0" w:rsidRPr="001F42EF" w:rsidRDefault="004946F0" w:rsidP="00982136">
            <w:pPr>
              <w:widowControl/>
              <w:rPr>
                <w:sz w:val="20"/>
                <w:szCs w:val="20"/>
              </w:rPr>
            </w:pPr>
            <w:r w:rsidRPr="001F42EF">
              <w:rPr>
                <w:sz w:val="20"/>
                <w:szCs w:val="20"/>
              </w:rPr>
              <w:t>CA, 20 Sept, 2011: Not yet. Please address the above.</w:t>
            </w:r>
          </w:p>
          <w:p w14:paraId="72CA3A47" w14:textId="77777777" w:rsidR="004946F0" w:rsidRPr="001F42EF" w:rsidRDefault="004946F0" w:rsidP="00982136">
            <w:pPr>
              <w:rPr>
                <w:sz w:val="20"/>
                <w:szCs w:val="20"/>
              </w:rPr>
            </w:pPr>
            <w:r w:rsidRPr="001F42EF">
              <w:rPr>
                <w:sz w:val="20"/>
                <w:szCs w:val="20"/>
              </w:rPr>
              <w:t xml:space="preserve">AL, 23 </w:t>
            </w:r>
            <w:proofErr w:type="spellStart"/>
            <w:r w:rsidRPr="001F42EF">
              <w:rPr>
                <w:sz w:val="20"/>
                <w:szCs w:val="20"/>
              </w:rPr>
              <w:t>Spet</w:t>
            </w:r>
            <w:proofErr w:type="spellEnd"/>
            <w:r w:rsidRPr="001F42EF">
              <w:rPr>
                <w:sz w:val="20"/>
                <w:szCs w:val="20"/>
              </w:rPr>
              <w:t>, 2011: Yes, PPG is recommended.</w:t>
            </w:r>
          </w:p>
        </w:tc>
      </w:tr>
      <w:tr w:rsidR="004946F0" w:rsidRPr="001F42EF" w14:paraId="1A0B10D4" w14:textId="77777777" w:rsidTr="00982136">
        <w:trPr>
          <w:trHeight w:hRule="exact" w:val="308"/>
        </w:trPr>
        <w:tc>
          <w:tcPr>
            <w:tcW w:w="1942" w:type="dxa"/>
            <w:vMerge/>
            <w:tcBorders>
              <w:top w:val="single" w:sz="4" w:space="0" w:color="000000"/>
              <w:left w:val="single" w:sz="4" w:space="0" w:color="000000"/>
              <w:bottom w:val="single" w:sz="12" w:space="0" w:color="000000"/>
              <w:right w:val="single" w:sz="4" w:space="0" w:color="000000"/>
            </w:tcBorders>
            <w:shd w:val="clear" w:color="auto" w:fill="008000"/>
          </w:tcPr>
          <w:p w14:paraId="27CE7262" w14:textId="77777777" w:rsidR="004946F0" w:rsidRPr="001F42EF" w:rsidRDefault="004946F0" w:rsidP="00982136">
            <w:pPr>
              <w:rPr>
                <w:sz w:val="20"/>
                <w:szCs w:val="20"/>
              </w:rPr>
            </w:pPr>
          </w:p>
        </w:tc>
        <w:tc>
          <w:tcPr>
            <w:tcW w:w="3874" w:type="dxa"/>
            <w:tcBorders>
              <w:top w:val="single" w:sz="4" w:space="0" w:color="000000"/>
              <w:left w:val="single" w:sz="4" w:space="0" w:color="000000"/>
              <w:bottom w:val="single" w:sz="12" w:space="0" w:color="000000"/>
              <w:right w:val="single" w:sz="4" w:space="0" w:color="000000"/>
            </w:tcBorders>
          </w:tcPr>
          <w:p w14:paraId="3606EA60" w14:textId="77777777" w:rsidR="004946F0" w:rsidRPr="001F42EF" w:rsidRDefault="004946F0" w:rsidP="00982136">
            <w:pPr>
              <w:pStyle w:val="TableParagraph"/>
              <w:kinsoku w:val="0"/>
              <w:overflowPunct w:val="0"/>
              <w:spacing w:line="248" w:lineRule="exact"/>
              <w:ind w:left="133" w:right="7"/>
              <w:rPr>
                <w:sz w:val="20"/>
                <w:szCs w:val="20"/>
              </w:rPr>
            </w:pPr>
            <w:r w:rsidRPr="001F42EF">
              <w:rPr>
                <w:sz w:val="20"/>
                <w:szCs w:val="20"/>
              </w:rPr>
              <w:t xml:space="preserve">4. </w:t>
            </w:r>
            <w:r w:rsidRPr="001F42EF">
              <w:rPr>
                <w:spacing w:val="-2"/>
                <w:sz w:val="20"/>
                <w:szCs w:val="20"/>
              </w:rPr>
              <w:t>O</w:t>
            </w:r>
            <w:r w:rsidRPr="001F42EF">
              <w:rPr>
                <w:sz w:val="20"/>
                <w:szCs w:val="20"/>
              </w:rPr>
              <w:t>th</w:t>
            </w:r>
            <w:r w:rsidRPr="001F42EF">
              <w:rPr>
                <w:spacing w:val="-2"/>
                <w:sz w:val="20"/>
                <w:szCs w:val="20"/>
              </w:rPr>
              <w:t>e</w:t>
            </w:r>
            <w:r w:rsidRPr="001F42EF">
              <w:rPr>
                <w:sz w:val="20"/>
                <w:szCs w:val="20"/>
              </w:rPr>
              <w:t>r co</w:t>
            </w:r>
            <w:r w:rsidRPr="001F42EF">
              <w:rPr>
                <w:spacing w:val="-4"/>
                <w:sz w:val="20"/>
                <w:szCs w:val="20"/>
              </w:rPr>
              <w:t>mm</w:t>
            </w:r>
            <w:r w:rsidRPr="001F42EF">
              <w:rPr>
                <w:sz w:val="20"/>
                <w:szCs w:val="20"/>
              </w:rPr>
              <w:t>en</w:t>
            </w:r>
            <w:r w:rsidRPr="001F42EF">
              <w:rPr>
                <w:spacing w:val="1"/>
                <w:sz w:val="20"/>
                <w:szCs w:val="20"/>
              </w:rPr>
              <w:t>t</w:t>
            </w:r>
            <w:r w:rsidRPr="001F42EF">
              <w:rPr>
                <w:sz w:val="20"/>
                <w:szCs w:val="20"/>
              </w:rPr>
              <w:t>s</w:t>
            </w:r>
          </w:p>
        </w:tc>
        <w:tc>
          <w:tcPr>
            <w:tcW w:w="7938" w:type="dxa"/>
            <w:tcBorders>
              <w:top w:val="single" w:sz="4" w:space="0" w:color="000000"/>
              <w:left w:val="single" w:sz="4" w:space="0" w:color="000000"/>
              <w:bottom w:val="single" w:sz="12" w:space="0" w:color="000000"/>
              <w:right w:val="single" w:sz="4" w:space="0" w:color="000000"/>
            </w:tcBorders>
          </w:tcPr>
          <w:p w14:paraId="425A375F" w14:textId="77777777" w:rsidR="004946F0" w:rsidRPr="001F42EF" w:rsidRDefault="004946F0" w:rsidP="00982136">
            <w:pPr>
              <w:rPr>
                <w:sz w:val="20"/>
                <w:szCs w:val="20"/>
              </w:rPr>
            </w:pPr>
          </w:p>
        </w:tc>
      </w:tr>
      <w:tr w:rsidR="004946F0" w:rsidRPr="001F42EF" w14:paraId="44B948FB" w14:textId="77777777" w:rsidTr="00982136">
        <w:trPr>
          <w:trHeight w:hRule="exact" w:val="273"/>
        </w:trPr>
        <w:tc>
          <w:tcPr>
            <w:tcW w:w="1942" w:type="dxa"/>
            <w:vMerge w:val="restart"/>
            <w:tcBorders>
              <w:top w:val="single" w:sz="12" w:space="0" w:color="000000"/>
              <w:left w:val="single" w:sz="4" w:space="0" w:color="000000"/>
              <w:bottom w:val="single" w:sz="4" w:space="0" w:color="000000"/>
              <w:right w:val="single" w:sz="4" w:space="0" w:color="000000"/>
            </w:tcBorders>
            <w:shd w:val="clear" w:color="auto" w:fill="008000"/>
          </w:tcPr>
          <w:p w14:paraId="35915C46" w14:textId="77777777" w:rsidR="004946F0" w:rsidRPr="001F42EF" w:rsidRDefault="004946F0" w:rsidP="00982136">
            <w:pPr>
              <w:pStyle w:val="TableParagraph"/>
              <w:kinsoku w:val="0"/>
              <w:overflowPunct w:val="0"/>
              <w:spacing w:before="1" w:line="140" w:lineRule="exact"/>
              <w:rPr>
                <w:sz w:val="20"/>
                <w:szCs w:val="20"/>
              </w:rPr>
            </w:pPr>
          </w:p>
          <w:p w14:paraId="248DB94E" w14:textId="77777777" w:rsidR="004946F0" w:rsidRPr="001F42EF" w:rsidRDefault="004946F0" w:rsidP="00982136">
            <w:pPr>
              <w:pStyle w:val="TableParagraph"/>
              <w:kinsoku w:val="0"/>
              <w:overflowPunct w:val="0"/>
              <w:ind w:left="102"/>
              <w:rPr>
                <w:sz w:val="20"/>
                <w:szCs w:val="20"/>
              </w:rPr>
            </w:pPr>
            <w:r w:rsidRPr="001F42EF">
              <w:rPr>
                <w:color w:val="FFFFFF"/>
                <w:spacing w:val="-1"/>
                <w:sz w:val="20"/>
                <w:szCs w:val="20"/>
              </w:rPr>
              <w:t>R</w:t>
            </w:r>
            <w:r w:rsidRPr="001F42EF">
              <w:rPr>
                <w:color w:val="FFFFFF"/>
                <w:sz w:val="20"/>
                <w:szCs w:val="20"/>
              </w:rPr>
              <w:t>e</w:t>
            </w:r>
            <w:r w:rsidRPr="001F42EF">
              <w:rPr>
                <w:color w:val="FFFFFF"/>
                <w:spacing w:val="-2"/>
                <w:sz w:val="20"/>
                <w:szCs w:val="20"/>
              </w:rPr>
              <w:t>v</w:t>
            </w:r>
            <w:r w:rsidRPr="001F42EF">
              <w:rPr>
                <w:color w:val="FFFFFF"/>
                <w:sz w:val="20"/>
                <w:szCs w:val="20"/>
              </w:rPr>
              <w:t xml:space="preserve">iew </w:t>
            </w:r>
            <w:r w:rsidRPr="001F42EF">
              <w:rPr>
                <w:color w:val="FFFFFF"/>
                <w:spacing w:val="-2"/>
                <w:sz w:val="20"/>
                <w:szCs w:val="20"/>
              </w:rPr>
              <w:t>D</w:t>
            </w:r>
            <w:r w:rsidRPr="001F42EF">
              <w:rPr>
                <w:color w:val="FFFFFF"/>
                <w:sz w:val="20"/>
                <w:szCs w:val="20"/>
              </w:rPr>
              <w:t>a</w:t>
            </w:r>
            <w:r w:rsidRPr="001F42EF">
              <w:rPr>
                <w:color w:val="FFFFFF"/>
                <w:spacing w:val="1"/>
                <w:sz w:val="20"/>
                <w:szCs w:val="20"/>
              </w:rPr>
              <w:t>t</w:t>
            </w:r>
            <w:r w:rsidRPr="001F42EF">
              <w:rPr>
                <w:color w:val="FFFFFF"/>
                <w:sz w:val="20"/>
                <w:szCs w:val="20"/>
              </w:rPr>
              <w:t>e</w:t>
            </w:r>
            <w:r w:rsidRPr="001F42EF">
              <w:rPr>
                <w:color w:val="FFFFFF"/>
                <w:spacing w:val="-1"/>
                <w:sz w:val="20"/>
                <w:szCs w:val="20"/>
              </w:rPr>
              <w:t xml:space="preserve"> </w:t>
            </w:r>
            <w:r w:rsidRPr="001F42EF">
              <w:rPr>
                <w:color w:val="FFFFFF"/>
                <w:sz w:val="20"/>
                <w:szCs w:val="20"/>
              </w:rPr>
              <w:t>(s)</w:t>
            </w:r>
          </w:p>
        </w:tc>
        <w:tc>
          <w:tcPr>
            <w:tcW w:w="3874" w:type="dxa"/>
            <w:tcBorders>
              <w:top w:val="single" w:sz="12" w:space="0" w:color="000000"/>
              <w:left w:val="single" w:sz="4" w:space="0" w:color="000000"/>
              <w:bottom w:val="single" w:sz="4" w:space="0" w:color="000000"/>
              <w:right w:val="single" w:sz="4" w:space="0" w:color="000000"/>
            </w:tcBorders>
          </w:tcPr>
          <w:p w14:paraId="6C0AB0F0" w14:textId="77777777" w:rsidR="004946F0" w:rsidRPr="001F42EF" w:rsidRDefault="004946F0" w:rsidP="00982136">
            <w:pPr>
              <w:pStyle w:val="TableParagraph"/>
              <w:kinsoku w:val="0"/>
              <w:overflowPunct w:val="0"/>
              <w:spacing w:line="247" w:lineRule="exact"/>
              <w:ind w:left="133" w:right="7"/>
              <w:rPr>
                <w:sz w:val="20"/>
                <w:szCs w:val="20"/>
              </w:rPr>
            </w:pPr>
            <w:r w:rsidRPr="001F42EF">
              <w:rPr>
                <w:sz w:val="20"/>
                <w:szCs w:val="20"/>
              </w:rPr>
              <w:t>Fi</w:t>
            </w:r>
            <w:r w:rsidRPr="001F42EF">
              <w:rPr>
                <w:spacing w:val="1"/>
                <w:sz w:val="20"/>
                <w:szCs w:val="20"/>
              </w:rPr>
              <w:t>r</w:t>
            </w:r>
            <w:r w:rsidRPr="001F42EF">
              <w:rPr>
                <w:spacing w:val="-2"/>
                <w:sz w:val="20"/>
                <w:szCs w:val="20"/>
              </w:rPr>
              <w:t>s</w:t>
            </w:r>
            <w:r w:rsidRPr="001F42EF">
              <w:rPr>
                <w:sz w:val="20"/>
                <w:szCs w:val="20"/>
              </w:rPr>
              <w:t>t</w:t>
            </w:r>
            <w:r w:rsidRPr="001F42EF">
              <w:rPr>
                <w:spacing w:val="1"/>
                <w:sz w:val="20"/>
                <w:szCs w:val="20"/>
              </w:rPr>
              <w:t xml:space="preserve"> </w:t>
            </w:r>
            <w:r w:rsidRPr="001F42EF">
              <w:rPr>
                <w:spacing w:val="-2"/>
                <w:sz w:val="20"/>
                <w:szCs w:val="20"/>
              </w:rPr>
              <w:t>r</w:t>
            </w:r>
            <w:r w:rsidRPr="001F42EF">
              <w:rPr>
                <w:sz w:val="20"/>
                <w:szCs w:val="20"/>
              </w:rPr>
              <w:t>e</w:t>
            </w:r>
            <w:r w:rsidRPr="001F42EF">
              <w:rPr>
                <w:spacing w:val="-2"/>
                <w:sz w:val="20"/>
                <w:szCs w:val="20"/>
              </w:rPr>
              <w:t>v</w:t>
            </w:r>
            <w:r w:rsidRPr="001F42EF">
              <w:rPr>
                <w:sz w:val="20"/>
                <w:szCs w:val="20"/>
              </w:rPr>
              <w:t>ie</w:t>
            </w:r>
            <w:r w:rsidRPr="001F42EF">
              <w:rPr>
                <w:spacing w:val="-1"/>
                <w:sz w:val="20"/>
                <w:szCs w:val="20"/>
              </w:rPr>
              <w:t>w</w:t>
            </w:r>
            <w:r w:rsidRPr="001F42EF">
              <w:rPr>
                <w:sz w:val="20"/>
                <w:szCs w:val="20"/>
              </w:rPr>
              <w:t>*</w:t>
            </w:r>
          </w:p>
        </w:tc>
        <w:tc>
          <w:tcPr>
            <w:tcW w:w="7938" w:type="dxa"/>
            <w:tcBorders>
              <w:top w:val="single" w:sz="12" w:space="0" w:color="000000"/>
              <w:left w:val="single" w:sz="4" w:space="0" w:color="000000"/>
              <w:bottom w:val="single" w:sz="4" w:space="0" w:color="000000"/>
              <w:right w:val="single" w:sz="4" w:space="0" w:color="000000"/>
            </w:tcBorders>
          </w:tcPr>
          <w:p w14:paraId="7132CB97" w14:textId="77777777" w:rsidR="004946F0" w:rsidRPr="001F42EF" w:rsidRDefault="004946F0" w:rsidP="00982136">
            <w:pPr>
              <w:rPr>
                <w:sz w:val="20"/>
                <w:szCs w:val="20"/>
              </w:rPr>
            </w:pPr>
            <w:r w:rsidRPr="001F42EF">
              <w:rPr>
                <w:sz w:val="20"/>
                <w:szCs w:val="20"/>
              </w:rPr>
              <w:t>September 20, 2011</w:t>
            </w:r>
          </w:p>
        </w:tc>
      </w:tr>
      <w:tr w:rsidR="004946F0" w:rsidRPr="001F42EF" w14:paraId="4C7AF692" w14:textId="77777777" w:rsidTr="00982136">
        <w:trPr>
          <w:trHeight w:hRule="exact" w:val="295"/>
        </w:trPr>
        <w:tc>
          <w:tcPr>
            <w:tcW w:w="1942" w:type="dxa"/>
            <w:vMerge/>
            <w:tcBorders>
              <w:top w:val="single" w:sz="12" w:space="0" w:color="000000"/>
              <w:left w:val="single" w:sz="4" w:space="0" w:color="000000"/>
              <w:bottom w:val="single" w:sz="4" w:space="0" w:color="000000"/>
              <w:right w:val="single" w:sz="4" w:space="0" w:color="000000"/>
            </w:tcBorders>
            <w:shd w:val="clear" w:color="auto" w:fill="008000"/>
          </w:tcPr>
          <w:p w14:paraId="13319908" w14:textId="77777777" w:rsidR="004946F0" w:rsidRPr="001F42EF" w:rsidRDefault="004946F0" w:rsidP="00982136">
            <w:pPr>
              <w:rPr>
                <w:sz w:val="20"/>
                <w:szCs w:val="20"/>
              </w:rPr>
            </w:pPr>
          </w:p>
        </w:tc>
        <w:tc>
          <w:tcPr>
            <w:tcW w:w="3874" w:type="dxa"/>
            <w:tcBorders>
              <w:top w:val="single" w:sz="4" w:space="0" w:color="000000"/>
              <w:left w:val="single" w:sz="4" w:space="0" w:color="000000"/>
              <w:bottom w:val="single" w:sz="4" w:space="0" w:color="000000"/>
              <w:right w:val="single" w:sz="4" w:space="0" w:color="000000"/>
            </w:tcBorders>
          </w:tcPr>
          <w:p w14:paraId="70C88532" w14:textId="77777777" w:rsidR="004946F0" w:rsidRPr="001F42EF" w:rsidRDefault="004946F0" w:rsidP="00982136">
            <w:pPr>
              <w:pStyle w:val="TableParagraph"/>
              <w:kinsoku w:val="0"/>
              <w:overflowPunct w:val="0"/>
              <w:spacing w:line="246" w:lineRule="exact"/>
              <w:ind w:left="188"/>
              <w:rPr>
                <w:sz w:val="20"/>
                <w:szCs w:val="20"/>
              </w:rPr>
            </w:pPr>
            <w:r w:rsidRPr="001F42EF">
              <w:rPr>
                <w:spacing w:val="-2"/>
                <w:sz w:val="20"/>
                <w:szCs w:val="20"/>
              </w:rPr>
              <w:t>A</w:t>
            </w:r>
            <w:r w:rsidRPr="001F42EF">
              <w:rPr>
                <w:sz w:val="20"/>
                <w:szCs w:val="20"/>
              </w:rPr>
              <w:t>ddi</w:t>
            </w:r>
            <w:r w:rsidRPr="001F42EF">
              <w:rPr>
                <w:spacing w:val="-2"/>
                <w:sz w:val="20"/>
                <w:szCs w:val="20"/>
              </w:rPr>
              <w:t>t</w:t>
            </w:r>
            <w:r w:rsidRPr="001F42EF">
              <w:rPr>
                <w:sz w:val="20"/>
                <w:szCs w:val="20"/>
              </w:rPr>
              <w:t>ion</w:t>
            </w:r>
            <w:r w:rsidRPr="001F42EF">
              <w:rPr>
                <w:spacing w:val="-2"/>
                <w:sz w:val="20"/>
                <w:szCs w:val="20"/>
              </w:rPr>
              <w:t>a</w:t>
            </w:r>
            <w:r w:rsidRPr="001F42EF">
              <w:rPr>
                <w:sz w:val="20"/>
                <w:szCs w:val="20"/>
              </w:rPr>
              <w:t>l</w:t>
            </w:r>
            <w:r w:rsidRPr="001F42EF">
              <w:rPr>
                <w:spacing w:val="-1"/>
                <w:sz w:val="20"/>
                <w:szCs w:val="20"/>
              </w:rPr>
              <w:t xml:space="preserve"> </w:t>
            </w:r>
            <w:r w:rsidRPr="001F42EF">
              <w:rPr>
                <w:sz w:val="20"/>
                <w:szCs w:val="20"/>
              </w:rPr>
              <w:t>re</w:t>
            </w:r>
            <w:r w:rsidRPr="001F42EF">
              <w:rPr>
                <w:spacing w:val="-2"/>
                <w:sz w:val="20"/>
                <w:szCs w:val="20"/>
              </w:rPr>
              <w:t>v</w:t>
            </w:r>
            <w:r w:rsidRPr="001F42EF">
              <w:rPr>
                <w:sz w:val="20"/>
                <w:szCs w:val="20"/>
              </w:rPr>
              <w:t>iew</w:t>
            </w:r>
            <w:r w:rsidRPr="001F42EF">
              <w:rPr>
                <w:spacing w:val="-1"/>
                <w:sz w:val="20"/>
                <w:szCs w:val="20"/>
              </w:rPr>
              <w:t xml:space="preserve"> </w:t>
            </w:r>
            <w:r w:rsidRPr="001F42EF">
              <w:rPr>
                <w:sz w:val="20"/>
                <w:szCs w:val="20"/>
              </w:rPr>
              <w:t>(</w:t>
            </w:r>
            <w:r w:rsidRPr="001F42EF">
              <w:rPr>
                <w:spacing w:val="-2"/>
                <w:sz w:val="20"/>
                <w:szCs w:val="20"/>
              </w:rPr>
              <w:t>a</w:t>
            </w:r>
            <w:r w:rsidRPr="001F42EF">
              <w:rPr>
                <w:sz w:val="20"/>
                <w:szCs w:val="20"/>
              </w:rPr>
              <w:t>s n</w:t>
            </w:r>
            <w:r w:rsidRPr="001F42EF">
              <w:rPr>
                <w:spacing w:val="-2"/>
                <w:sz w:val="20"/>
                <w:szCs w:val="20"/>
              </w:rPr>
              <w:t>e</w:t>
            </w:r>
            <w:r w:rsidRPr="001F42EF">
              <w:rPr>
                <w:sz w:val="20"/>
                <w:szCs w:val="20"/>
              </w:rPr>
              <w:t>c</w:t>
            </w:r>
            <w:r w:rsidRPr="001F42EF">
              <w:rPr>
                <w:spacing w:val="-2"/>
                <w:sz w:val="20"/>
                <w:szCs w:val="20"/>
              </w:rPr>
              <w:t>e</w:t>
            </w:r>
            <w:r w:rsidRPr="001F42EF">
              <w:rPr>
                <w:sz w:val="20"/>
                <w:szCs w:val="20"/>
              </w:rPr>
              <w:t>ssa</w:t>
            </w:r>
            <w:r w:rsidRPr="001F42EF">
              <w:rPr>
                <w:spacing w:val="1"/>
                <w:sz w:val="20"/>
                <w:szCs w:val="20"/>
              </w:rPr>
              <w:t>r</w:t>
            </w:r>
            <w:r w:rsidRPr="001F42EF">
              <w:rPr>
                <w:spacing w:val="-3"/>
                <w:sz w:val="20"/>
                <w:szCs w:val="20"/>
              </w:rPr>
              <w:t>y</w:t>
            </w:r>
            <w:r w:rsidRPr="001F42EF">
              <w:rPr>
                <w:sz w:val="20"/>
                <w:szCs w:val="20"/>
              </w:rPr>
              <w:t>)</w:t>
            </w:r>
          </w:p>
        </w:tc>
        <w:tc>
          <w:tcPr>
            <w:tcW w:w="7938" w:type="dxa"/>
            <w:tcBorders>
              <w:top w:val="single" w:sz="4" w:space="0" w:color="000000"/>
              <w:left w:val="single" w:sz="4" w:space="0" w:color="000000"/>
              <w:bottom w:val="single" w:sz="4" w:space="0" w:color="000000"/>
              <w:right w:val="single" w:sz="4" w:space="0" w:color="000000"/>
            </w:tcBorders>
          </w:tcPr>
          <w:p w14:paraId="57AABF55" w14:textId="77777777" w:rsidR="004946F0" w:rsidRPr="001F42EF" w:rsidRDefault="004946F0" w:rsidP="00982136">
            <w:pPr>
              <w:rPr>
                <w:sz w:val="20"/>
                <w:szCs w:val="20"/>
              </w:rPr>
            </w:pPr>
            <w:r w:rsidRPr="001F42EF">
              <w:rPr>
                <w:sz w:val="20"/>
                <w:szCs w:val="20"/>
              </w:rPr>
              <w:t>September 23, 2011</w:t>
            </w:r>
          </w:p>
        </w:tc>
      </w:tr>
    </w:tbl>
    <w:p w14:paraId="24521EF3" w14:textId="77777777" w:rsidR="004946F0" w:rsidRPr="001F42EF" w:rsidRDefault="004946F0" w:rsidP="00D7100E">
      <w:pPr>
        <w:numPr>
          <w:ilvl w:val="0"/>
          <w:numId w:val="36"/>
        </w:numPr>
        <w:tabs>
          <w:tab w:val="left" w:pos="440"/>
        </w:tabs>
        <w:kinsoku w:val="0"/>
        <w:overflowPunct w:val="0"/>
        <w:autoSpaceDE w:val="0"/>
        <w:autoSpaceDN w:val="0"/>
        <w:adjustRightInd w:val="0"/>
        <w:spacing w:before="24" w:line="218" w:lineRule="exact"/>
        <w:ind w:left="493" w:right="792" w:hanging="274"/>
        <w:rPr>
          <w:sz w:val="20"/>
          <w:szCs w:val="20"/>
        </w:rPr>
      </w:pPr>
      <w:r w:rsidRPr="001F42EF">
        <w:rPr>
          <w:spacing w:val="-2"/>
          <w:sz w:val="20"/>
          <w:szCs w:val="20"/>
        </w:rPr>
        <w:t>T</w:t>
      </w:r>
      <w:r w:rsidRPr="001F42EF">
        <w:rPr>
          <w:spacing w:val="1"/>
          <w:sz w:val="20"/>
          <w:szCs w:val="20"/>
        </w:rPr>
        <w:t>h</w:t>
      </w:r>
      <w:r w:rsidRPr="001F42EF">
        <w:rPr>
          <w:sz w:val="20"/>
          <w:szCs w:val="20"/>
        </w:rPr>
        <w:t>is is t</w:t>
      </w:r>
      <w:r w:rsidRPr="001F42EF">
        <w:rPr>
          <w:spacing w:val="1"/>
          <w:sz w:val="20"/>
          <w:szCs w:val="20"/>
        </w:rPr>
        <w:t>h</w:t>
      </w:r>
      <w:r w:rsidRPr="001F42EF">
        <w:rPr>
          <w:sz w:val="20"/>
          <w:szCs w:val="20"/>
        </w:rPr>
        <w:t>e</w:t>
      </w:r>
      <w:r w:rsidRPr="001F42EF">
        <w:rPr>
          <w:spacing w:val="-1"/>
          <w:sz w:val="20"/>
          <w:szCs w:val="20"/>
        </w:rPr>
        <w:t xml:space="preserve"> </w:t>
      </w:r>
      <w:r w:rsidRPr="001F42EF">
        <w:rPr>
          <w:spacing w:val="-3"/>
          <w:sz w:val="20"/>
          <w:szCs w:val="20"/>
        </w:rPr>
        <w:t>f</w:t>
      </w:r>
      <w:r w:rsidRPr="001F42EF">
        <w:rPr>
          <w:sz w:val="20"/>
          <w:szCs w:val="20"/>
        </w:rPr>
        <w:t>irst ti</w:t>
      </w:r>
      <w:r w:rsidRPr="001F42EF">
        <w:rPr>
          <w:spacing w:val="-4"/>
          <w:sz w:val="20"/>
          <w:szCs w:val="20"/>
        </w:rPr>
        <w:t>m</w:t>
      </w:r>
      <w:r w:rsidRPr="001F42EF">
        <w:rPr>
          <w:sz w:val="20"/>
          <w:szCs w:val="20"/>
        </w:rPr>
        <w:t>e</w:t>
      </w:r>
      <w:r w:rsidRPr="001F42EF">
        <w:rPr>
          <w:spacing w:val="-1"/>
          <w:sz w:val="20"/>
          <w:szCs w:val="20"/>
        </w:rPr>
        <w:t xml:space="preserve"> </w:t>
      </w:r>
      <w:r w:rsidRPr="001F42EF">
        <w:rPr>
          <w:sz w:val="20"/>
          <w:szCs w:val="20"/>
        </w:rPr>
        <w:t>t</w:t>
      </w:r>
      <w:r w:rsidRPr="001F42EF">
        <w:rPr>
          <w:spacing w:val="1"/>
          <w:sz w:val="20"/>
          <w:szCs w:val="20"/>
        </w:rPr>
        <w:t>h</w:t>
      </w:r>
      <w:r w:rsidRPr="001F42EF">
        <w:rPr>
          <w:sz w:val="20"/>
          <w:szCs w:val="20"/>
        </w:rPr>
        <w:t>e</w:t>
      </w:r>
      <w:r w:rsidRPr="001F42EF">
        <w:rPr>
          <w:spacing w:val="-1"/>
          <w:sz w:val="20"/>
          <w:szCs w:val="20"/>
        </w:rPr>
        <w:t xml:space="preserve"> </w:t>
      </w:r>
      <w:r w:rsidRPr="001F42EF">
        <w:rPr>
          <w:spacing w:val="2"/>
          <w:sz w:val="20"/>
          <w:szCs w:val="20"/>
        </w:rPr>
        <w:t>P</w:t>
      </w:r>
      <w:r w:rsidRPr="001F42EF">
        <w:rPr>
          <w:spacing w:val="-3"/>
          <w:sz w:val="20"/>
          <w:szCs w:val="20"/>
        </w:rPr>
        <w:t>r</w:t>
      </w:r>
      <w:r w:rsidRPr="001F42EF">
        <w:rPr>
          <w:spacing w:val="1"/>
          <w:sz w:val="20"/>
          <w:szCs w:val="20"/>
        </w:rPr>
        <w:t>o</w:t>
      </w:r>
      <w:r w:rsidRPr="001F42EF">
        <w:rPr>
          <w:spacing w:val="-2"/>
          <w:sz w:val="20"/>
          <w:szCs w:val="20"/>
        </w:rPr>
        <w:t>g</w:t>
      </w:r>
      <w:r w:rsidRPr="001F42EF">
        <w:rPr>
          <w:sz w:val="20"/>
          <w:szCs w:val="20"/>
        </w:rPr>
        <w:t>r</w:t>
      </w:r>
      <w:r w:rsidRPr="001F42EF">
        <w:rPr>
          <w:spacing w:val="1"/>
          <w:sz w:val="20"/>
          <w:szCs w:val="20"/>
        </w:rPr>
        <w:t>a</w:t>
      </w:r>
      <w:r w:rsidRPr="001F42EF">
        <w:rPr>
          <w:sz w:val="20"/>
          <w:szCs w:val="20"/>
        </w:rPr>
        <w:t>m</w:t>
      </w:r>
      <w:r w:rsidRPr="001F42EF">
        <w:rPr>
          <w:spacing w:val="-3"/>
          <w:sz w:val="20"/>
          <w:szCs w:val="20"/>
        </w:rPr>
        <w:t xml:space="preserve"> </w:t>
      </w:r>
      <w:r w:rsidRPr="001F42EF">
        <w:rPr>
          <w:sz w:val="20"/>
          <w:szCs w:val="20"/>
        </w:rPr>
        <w:t>M</w:t>
      </w:r>
      <w:r w:rsidRPr="001F42EF">
        <w:rPr>
          <w:spacing w:val="-1"/>
          <w:sz w:val="20"/>
          <w:szCs w:val="20"/>
        </w:rPr>
        <w:t>a</w:t>
      </w:r>
      <w:r w:rsidRPr="001F42EF">
        <w:rPr>
          <w:spacing w:val="1"/>
          <w:sz w:val="20"/>
          <w:szCs w:val="20"/>
        </w:rPr>
        <w:t>n</w:t>
      </w:r>
      <w:r w:rsidRPr="001F42EF">
        <w:rPr>
          <w:spacing w:val="-1"/>
          <w:sz w:val="20"/>
          <w:szCs w:val="20"/>
        </w:rPr>
        <w:t>a</w:t>
      </w:r>
      <w:r w:rsidRPr="001F42EF">
        <w:rPr>
          <w:spacing w:val="-2"/>
          <w:sz w:val="20"/>
          <w:szCs w:val="20"/>
        </w:rPr>
        <w:t>g</w:t>
      </w:r>
      <w:r w:rsidRPr="001F42EF">
        <w:rPr>
          <w:spacing w:val="-1"/>
          <w:sz w:val="20"/>
          <w:szCs w:val="20"/>
        </w:rPr>
        <w:t>e</w:t>
      </w:r>
      <w:r w:rsidRPr="001F42EF">
        <w:rPr>
          <w:sz w:val="20"/>
          <w:szCs w:val="20"/>
        </w:rPr>
        <w:t xml:space="preserve">r </w:t>
      </w:r>
      <w:r w:rsidRPr="001F42EF">
        <w:rPr>
          <w:spacing w:val="1"/>
          <w:sz w:val="20"/>
          <w:szCs w:val="20"/>
        </w:rPr>
        <w:t>p</w:t>
      </w:r>
      <w:r w:rsidRPr="001F42EF">
        <w:rPr>
          <w:sz w:val="20"/>
          <w:szCs w:val="20"/>
        </w:rPr>
        <w:t>r</w:t>
      </w:r>
      <w:r w:rsidRPr="001F42EF">
        <w:rPr>
          <w:spacing w:val="1"/>
          <w:sz w:val="20"/>
          <w:szCs w:val="20"/>
        </w:rPr>
        <w:t>o</w:t>
      </w:r>
      <w:r w:rsidRPr="001F42EF">
        <w:rPr>
          <w:spacing w:val="-2"/>
          <w:sz w:val="20"/>
          <w:szCs w:val="20"/>
        </w:rPr>
        <w:t>v</w:t>
      </w:r>
      <w:r w:rsidRPr="001F42EF">
        <w:rPr>
          <w:sz w:val="20"/>
          <w:szCs w:val="20"/>
        </w:rPr>
        <w:t>i</w:t>
      </w:r>
      <w:r w:rsidRPr="001F42EF">
        <w:rPr>
          <w:spacing w:val="1"/>
          <w:sz w:val="20"/>
          <w:szCs w:val="20"/>
        </w:rPr>
        <w:t>d</w:t>
      </w:r>
      <w:r w:rsidRPr="001F42EF">
        <w:rPr>
          <w:spacing w:val="-1"/>
          <w:sz w:val="20"/>
          <w:szCs w:val="20"/>
        </w:rPr>
        <w:t>e</w:t>
      </w:r>
      <w:r w:rsidRPr="001F42EF">
        <w:rPr>
          <w:sz w:val="20"/>
          <w:szCs w:val="20"/>
        </w:rPr>
        <w:t xml:space="preserve">s </w:t>
      </w:r>
      <w:r w:rsidRPr="001F42EF">
        <w:rPr>
          <w:spacing w:val="-3"/>
          <w:sz w:val="20"/>
          <w:szCs w:val="20"/>
        </w:rPr>
        <w:t>f</w:t>
      </w:r>
      <w:r w:rsidRPr="001F42EF">
        <w:rPr>
          <w:spacing w:val="1"/>
          <w:sz w:val="20"/>
          <w:szCs w:val="20"/>
        </w:rPr>
        <w:t>u</w:t>
      </w:r>
      <w:r w:rsidRPr="001F42EF">
        <w:rPr>
          <w:sz w:val="20"/>
          <w:szCs w:val="20"/>
        </w:rPr>
        <w:t xml:space="preserve">ll </w:t>
      </w:r>
      <w:r w:rsidRPr="001F42EF">
        <w:rPr>
          <w:spacing w:val="-1"/>
          <w:sz w:val="20"/>
          <w:szCs w:val="20"/>
        </w:rPr>
        <w:t>c</w:t>
      </w:r>
      <w:r w:rsidRPr="001F42EF">
        <w:rPr>
          <w:spacing w:val="1"/>
          <w:sz w:val="20"/>
          <w:szCs w:val="20"/>
        </w:rPr>
        <w:t>o</w:t>
      </w:r>
      <w:r w:rsidRPr="001F42EF">
        <w:rPr>
          <w:spacing w:val="-1"/>
          <w:sz w:val="20"/>
          <w:szCs w:val="20"/>
        </w:rPr>
        <w:t>m</w:t>
      </w:r>
      <w:r w:rsidRPr="001F42EF">
        <w:rPr>
          <w:spacing w:val="-4"/>
          <w:sz w:val="20"/>
          <w:szCs w:val="20"/>
        </w:rPr>
        <w:t>m</w:t>
      </w:r>
      <w:r w:rsidRPr="001F42EF">
        <w:rPr>
          <w:spacing w:val="1"/>
          <w:sz w:val="20"/>
          <w:szCs w:val="20"/>
        </w:rPr>
        <w:t>en</w:t>
      </w:r>
      <w:r w:rsidRPr="001F42EF">
        <w:rPr>
          <w:sz w:val="20"/>
          <w:szCs w:val="20"/>
        </w:rPr>
        <w:t xml:space="preserve">ts </w:t>
      </w:r>
      <w:r w:rsidRPr="001F42EF">
        <w:rPr>
          <w:spacing w:val="-3"/>
          <w:sz w:val="20"/>
          <w:szCs w:val="20"/>
        </w:rPr>
        <w:t>f</w:t>
      </w:r>
      <w:r w:rsidRPr="001F42EF">
        <w:rPr>
          <w:spacing w:val="1"/>
          <w:sz w:val="20"/>
          <w:szCs w:val="20"/>
        </w:rPr>
        <w:t>o</w:t>
      </w:r>
      <w:r w:rsidRPr="001F42EF">
        <w:rPr>
          <w:sz w:val="20"/>
          <w:szCs w:val="20"/>
        </w:rPr>
        <w:t>r t</w:t>
      </w:r>
      <w:r w:rsidRPr="001F42EF">
        <w:rPr>
          <w:spacing w:val="1"/>
          <w:sz w:val="20"/>
          <w:szCs w:val="20"/>
        </w:rPr>
        <w:t>h</w:t>
      </w:r>
      <w:r w:rsidRPr="001F42EF">
        <w:rPr>
          <w:sz w:val="20"/>
          <w:szCs w:val="20"/>
        </w:rPr>
        <w:t>e</w:t>
      </w:r>
      <w:r w:rsidRPr="001F42EF">
        <w:rPr>
          <w:spacing w:val="-3"/>
          <w:sz w:val="20"/>
          <w:szCs w:val="20"/>
        </w:rPr>
        <w:t xml:space="preserve"> </w:t>
      </w:r>
      <w:r w:rsidRPr="001F42EF">
        <w:rPr>
          <w:spacing w:val="1"/>
          <w:sz w:val="20"/>
          <w:szCs w:val="20"/>
        </w:rPr>
        <w:t>p</w:t>
      </w:r>
      <w:r w:rsidRPr="001F42EF">
        <w:rPr>
          <w:sz w:val="20"/>
          <w:szCs w:val="20"/>
        </w:rPr>
        <w:t>r</w:t>
      </w:r>
      <w:r w:rsidRPr="001F42EF">
        <w:rPr>
          <w:spacing w:val="1"/>
          <w:sz w:val="20"/>
          <w:szCs w:val="20"/>
        </w:rPr>
        <w:t>o</w:t>
      </w:r>
      <w:r w:rsidRPr="001F42EF">
        <w:rPr>
          <w:sz w:val="20"/>
          <w:szCs w:val="20"/>
        </w:rPr>
        <w:t>je</w:t>
      </w:r>
      <w:r w:rsidRPr="001F42EF">
        <w:rPr>
          <w:spacing w:val="-2"/>
          <w:sz w:val="20"/>
          <w:szCs w:val="20"/>
        </w:rPr>
        <w:t>c</w:t>
      </w:r>
      <w:r w:rsidRPr="001F42EF">
        <w:rPr>
          <w:sz w:val="20"/>
          <w:szCs w:val="20"/>
        </w:rPr>
        <w:t>t.</w:t>
      </w:r>
      <w:r w:rsidRPr="001F42EF">
        <w:rPr>
          <w:spacing w:val="44"/>
          <w:sz w:val="20"/>
          <w:szCs w:val="20"/>
        </w:rPr>
        <w:t xml:space="preserve"> </w:t>
      </w:r>
      <w:r w:rsidRPr="001F42EF">
        <w:rPr>
          <w:sz w:val="20"/>
          <w:szCs w:val="20"/>
        </w:rPr>
        <w:t>S</w:t>
      </w:r>
      <w:r w:rsidRPr="001F42EF">
        <w:rPr>
          <w:spacing w:val="-2"/>
          <w:sz w:val="20"/>
          <w:szCs w:val="20"/>
        </w:rPr>
        <w:t>u</w:t>
      </w:r>
      <w:r w:rsidRPr="001F42EF">
        <w:rPr>
          <w:spacing w:val="1"/>
          <w:sz w:val="20"/>
          <w:szCs w:val="20"/>
        </w:rPr>
        <w:t>b</w:t>
      </w:r>
      <w:r w:rsidRPr="001F42EF">
        <w:rPr>
          <w:sz w:val="20"/>
          <w:szCs w:val="20"/>
        </w:rPr>
        <w:t>s</w:t>
      </w:r>
      <w:r w:rsidRPr="001F42EF">
        <w:rPr>
          <w:spacing w:val="-2"/>
          <w:sz w:val="20"/>
          <w:szCs w:val="20"/>
        </w:rPr>
        <w:t>e</w:t>
      </w:r>
      <w:r w:rsidRPr="001F42EF">
        <w:rPr>
          <w:spacing w:val="1"/>
          <w:sz w:val="20"/>
          <w:szCs w:val="20"/>
        </w:rPr>
        <w:t>qu</w:t>
      </w:r>
      <w:r w:rsidRPr="001F42EF">
        <w:rPr>
          <w:spacing w:val="-4"/>
          <w:sz w:val="20"/>
          <w:szCs w:val="20"/>
        </w:rPr>
        <w:t>e</w:t>
      </w:r>
      <w:r w:rsidRPr="001F42EF">
        <w:rPr>
          <w:spacing w:val="1"/>
          <w:sz w:val="20"/>
          <w:szCs w:val="20"/>
        </w:rPr>
        <w:t>n</w:t>
      </w:r>
      <w:r w:rsidRPr="001F42EF">
        <w:rPr>
          <w:sz w:val="20"/>
          <w:szCs w:val="20"/>
        </w:rPr>
        <w:t xml:space="preserve">t </w:t>
      </w:r>
      <w:r w:rsidRPr="001F42EF">
        <w:rPr>
          <w:spacing w:val="-3"/>
          <w:sz w:val="20"/>
          <w:szCs w:val="20"/>
        </w:rPr>
        <w:t>f</w:t>
      </w:r>
      <w:r w:rsidRPr="001F42EF">
        <w:rPr>
          <w:spacing w:val="-2"/>
          <w:sz w:val="20"/>
          <w:szCs w:val="20"/>
        </w:rPr>
        <w:t>o</w:t>
      </w:r>
      <w:r w:rsidRPr="001F42EF">
        <w:rPr>
          <w:sz w:val="20"/>
          <w:szCs w:val="20"/>
        </w:rPr>
        <w:t>ll</w:t>
      </w:r>
      <w:r w:rsidRPr="001F42EF">
        <w:rPr>
          <w:spacing w:val="1"/>
          <w:sz w:val="20"/>
          <w:szCs w:val="20"/>
        </w:rPr>
        <w:t>o</w:t>
      </w:r>
      <w:r w:rsidRPr="001F42EF">
        <w:rPr>
          <w:spacing w:val="5"/>
          <w:sz w:val="20"/>
          <w:szCs w:val="20"/>
        </w:rPr>
        <w:t>w</w:t>
      </w:r>
      <w:r w:rsidRPr="001F42EF">
        <w:rPr>
          <w:sz w:val="20"/>
          <w:szCs w:val="20"/>
        </w:rPr>
        <w:t>-</w:t>
      </w:r>
      <w:r w:rsidRPr="001F42EF">
        <w:rPr>
          <w:spacing w:val="1"/>
          <w:sz w:val="20"/>
          <w:szCs w:val="20"/>
        </w:rPr>
        <w:t>u</w:t>
      </w:r>
      <w:r w:rsidRPr="001F42EF">
        <w:rPr>
          <w:sz w:val="20"/>
          <w:szCs w:val="20"/>
        </w:rPr>
        <w:t>p</w:t>
      </w:r>
      <w:r w:rsidRPr="001F42EF">
        <w:rPr>
          <w:spacing w:val="1"/>
          <w:sz w:val="20"/>
          <w:szCs w:val="20"/>
        </w:rPr>
        <w:t xml:space="preserve"> </w:t>
      </w:r>
      <w:r w:rsidRPr="001F42EF">
        <w:rPr>
          <w:sz w:val="20"/>
          <w:szCs w:val="20"/>
        </w:rPr>
        <w:t>r</w:t>
      </w:r>
      <w:r w:rsidRPr="001F42EF">
        <w:rPr>
          <w:spacing w:val="-1"/>
          <w:sz w:val="20"/>
          <w:szCs w:val="20"/>
        </w:rPr>
        <w:t>e</w:t>
      </w:r>
      <w:r w:rsidRPr="001F42EF">
        <w:rPr>
          <w:spacing w:val="-2"/>
          <w:sz w:val="20"/>
          <w:szCs w:val="20"/>
        </w:rPr>
        <w:t>v</w:t>
      </w:r>
      <w:r w:rsidRPr="001F42EF">
        <w:rPr>
          <w:sz w:val="20"/>
          <w:szCs w:val="20"/>
        </w:rPr>
        <w:t>ie</w:t>
      </w:r>
      <w:r w:rsidRPr="001F42EF">
        <w:rPr>
          <w:spacing w:val="-4"/>
          <w:sz w:val="20"/>
          <w:szCs w:val="20"/>
        </w:rPr>
        <w:t>w</w:t>
      </w:r>
      <w:r w:rsidRPr="001F42EF">
        <w:rPr>
          <w:sz w:val="20"/>
          <w:szCs w:val="20"/>
        </w:rPr>
        <w:t>s sh</w:t>
      </w:r>
      <w:r w:rsidRPr="001F42EF">
        <w:rPr>
          <w:spacing w:val="1"/>
          <w:sz w:val="20"/>
          <w:szCs w:val="20"/>
        </w:rPr>
        <w:t>ou</w:t>
      </w:r>
      <w:r w:rsidRPr="001F42EF">
        <w:rPr>
          <w:sz w:val="20"/>
          <w:szCs w:val="20"/>
        </w:rPr>
        <w:t>ld</w:t>
      </w:r>
      <w:r w:rsidRPr="001F42EF">
        <w:rPr>
          <w:spacing w:val="-1"/>
          <w:sz w:val="20"/>
          <w:szCs w:val="20"/>
        </w:rPr>
        <w:t xml:space="preserve"> </w:t>
      </w:r>
      <w:r w:rsidRPr="001F42EF">
        <w:rPr>
          <w:spacing w:val="1"/>
          <w:sz w:val="20"/>
          <w:szCs w:val="20"/>
        </w:rPr>
        <w:t>b</w:t>
      </w:r>
      <w:r w:rsidRPr="001F42EF">
        <w:rPr>
          <w:sz w:val="20"/>
          <w:szCs w:val="20"/>
        </w:rPr>
        <w:t>e</w:t>
      </w:r>
      <w:r w:rsidRPr="001F42EF">
        <w:rPr>
          <w:spacing w:val="-1"/>
          <w:sz w:val="20"/>
          <w:szCs w:val="20"/>
        </w:rPr>
        <w:t xml:space="preserve"> </w:t>
      </w:r>
      <w:r w:rsidRPr="001F42EF">
        <w:rPr>
          <w:sz w:val="20"/>
          <w:szCs w:val="20"/>
        </w:rPr>
        <w:t>r</w:t>
      </w:r>
      <w:r w:rsidRPr="001F42EF">
        <w:rPr>
          <w:spacing w:val="-1"/>
          <w:sz w:val="20"/>
          <w:szCs w:val="20"/>
        </w:rPr>
        <w:t>ec</w:t>
      </w:r>
      <w:r w:rsidRPr="001F42EF">
        <w:rPr>
          <w:spacing w:val="1"/>
          <w:sz w:val="20"/>
          <w:szCs w:val="20"/>
        </w:rPr>
        <w:t>o</w:t>
      </w:r>
      <w:r w:rsidRPr="001F42EF">
        <w:rPr>
          <w:sz w:val="20"/>
          <w:szCs w:val="20"/>
        </w:rPr>
        <w:t>r</w:t>
      </w:r>
      <w:r w:rsidRPr="001F42EF">
        <w:rPr>
          <w:spacing w:val="-2"/>
          <w:sz w:val="20"/>
          <w:szCs w:val="20"/>
        </w:rPr>
        <w:t>d</w:t>
      </w:r>
      <w:r w:rsidRPr="001F42EF">
        <w:rPr>
          <w:spacing w:val="-1"/>
          <w:sz w:val="20"/>
          <w:szCs w:val="20"/>
        </w:rPr>
        <w:t>e</w:t>
      </w:r>
      <w:r w:rsidRPr="001F42EF">
        <w:rPr>
          <w:spacing w:val="1"/>
          <w:sz w:val="20"/>
          <w:szCs w:val="20"/>
        </w:rPr>
        <w:t>d</w:t>
      </w:r>
      <w:r w:rsidRPr="001F42EF">
        <w:rPr>
          <w:sz w:val="20"/>
          <w:szCs w:val="20"/>
        </w:rPr>
        <w:t>. F</w:t>
      </w:r>
      <w:r w:rsidRPr="001F42EF">
        <w:rPr>
          <w:spacing w:val="-2"/>
          <w:sz w:val="20"/>
          <w:szCs w:val="20"/>
        </w:rPr>
        <w:t>o</w:t>
      </w:r>
      <w:r w:rsidRPr="001F42EF">
        <w:rPr>
          <w:sz w:val="20"/>
          <w:szCs w:val="20"/>
        </w:rPr>
        <w:t>r sp</w:t>
      </w:r>
      <w:r w:rsidRPr="001F42EF">
        <w:rPr>
          <w:spacing w:val="-1"/>
          <w:sz w:val="20"/>
          <w:szCs w:val="20"/>
        </w:rPr>
        <w:t>ec</w:t>
      </w:r>
      <w:r w:rsidRPr="001F42EF">
        <w:rPr>
          <w:sz w:val="20"/>
          <w:szCs w:val="20"/>
        </w:rPr>
        <w:t>i</w:t>
      </w:r>
      <w:r w:rsidRPr="001F42EF">
        <w:rPr>
          <w:spacing w:val="-2"/>
          <w:sz w:val="20"/>
          <w:szCs w:val="20"/>
        </w:rPr>
        <w:t>f</w:t>
      </w:r>
      <w:r w:rsidRPr="001F42EF">
        <w:rPr>
          <w:sz w:val="20"/>
          <w:szCs w:val="20"/>
        </w:rPr>
        <w:t>ic co</w:t>
      </w:r>
      <w:r w:rsidRPr="001F42EF">
        <w:rPr>
          <w:spacing w:val="-1"/>
          <w:sz w:val="20"/>
          <w:szCs w:val="20"/>
        </w:rPr>
        <w:t>mme</w:t>
      </w:r>
      <w:r w:rsidRPr="001F42EF">
        <w:rPr>
          <w:spacing w:val="1"/>
          <w:sz w:val="20"/>
          <w:szCs w:val="20"/>
        </w:rPr>
        <w:t>n</w:t>
      </w:r>
      <w:r w:rsidRPr="001F42EF">
        <w:rPr>
          <w:sz w:val="20"/>
          <w:szCs w:val="20"/>
        </w:rPr>
        <w:t xml:space="preserve">ts </w:t>
      </w:r>
      <w:r w:rsidRPr="001F42EF">
        <w:rPr>
          <w:spacing w:val="-3"/>
          <w:sz w:val="20"/>
          <w:szCs w:val="20"/>
        </w:rPr>
        <w:t>f</w:t>
      </w:r>
      <w:r w:rsidRPr="001F42EF">
        <w:rPr>
          <w:spacing w:val="1"/>
          <w:sz w:val="20"/>
          <w:szCs w:val="20"/>
        </w:rPr>
        <w:t>o</w:t>
      </w:r>
      <w:r w:rsidRPr="001F42EF">
        <w:rPr>
          <w:sz w:val="20"/>
          <w:szCs w:val="20"/>
        </w:rPr>
        <w:t xml:space="preserve">r </w:t>
      </w:r>
      <w:r w:rsidRPr="001F42EF">
        <w:rPr>
          <w:spacing w:val="-1"/>
          <w:sz w:val="20"/>
          <w:szCs w:val="20"/>
        </w:rPr>
        <w:t>ea</w:t>
      </w:r>
      <w:r w:rsidRPr="001F42EF">
        <w:rPr>
          <w:spacing w:val="1"/>
          <w:sz w:val="20"/>
          <w:szCs w:val="20"/>
        </w:rPr>
        <w:t>c</w:t>
      </w:r>
      <w:r w:rsidRPr="001F42EF">
        <w:rPr>
          <w:sz w:val="20"/>
          <w:szCs w:val="20"/>
        </w:rPr>
        <w:t>h</w:t>
      </w:r>
      <w:r w:rsidRPr="001F42EF">
        <w:rPr>
          <w:spacing w:val="1"/>
          <w:sz w:val="20"/>
          <w:szCs w:val="20"/>
        </w:rPr>
        <w:t xml:space="preserve"> </w:t>
      </w:r>
      <w:r w:rsidRPr="001F42EF">
        <w:rPr>
          <w:sz w:val="20"/>
          <w:szCs w:val="20"/>
        </w:rPr>
        <w:t>s</w:t>
      </w:r>
      <w:r w:rsidRPr="001F42EF">
        <w:rPr>
          <w:spacing w:val="-2"/>
          <w:sz w:val="20"/>
          <w:szCs w:val="20"/>
        </w:rPr>
        <w:t>e</w:t>
      </w:r>
      <w:r w:rsidRPr="001F42EF">
        <w:rPr>
          <w:spacing w:val="-1"/>
          <w:sz w:val="20"/>
          <w:szCs w:val="20"/>
        </w:rPr>
        <w:t>c</w:t>
      </w:r>
      <w:r w:rsidRPr="001F42EF">
        <w:rPr>
          <w:sz w:val="20"/>
          <w:szCs w:val="20"/>
        </w:rPr>
        <w:t>ti</w:t>
      </w:r>
      <w:r w:rsidRPr="001F42EF">
        <w:rPr>
          <w:spacing w:val="1"/>
          <w:sz w:val="20"/>
          <w:szCs w:val="20"/>
        </w:rPr>
        <w:t>o</w:t>
      </w:r>
      <w:r w:rsidRPr="001F42EF">
        <w:rPr>
          <w:spacing w:val="-2"/>
          <w:sz w:val="20"/>
          <w:szCs w:val="20"/>
        </w:rPr>
        <w:t>n</w:t>
      </w:r>
      <w:r w:rsidRPr="001F42EF">
        <w:rPr>
          <w:sz w:val="20"/>
          <w:szCs w:val="20"/>
        </w:rPr>
        <w:t xml:space="preserve">, </w:t>
      </w:r>
      <w:r w:rsidRPr="001F42EF">
        <w:rPr>
          <w:spacing w:val="1"/>
          <w:sz w:val="20"/>
          <w:szCs w:val="20"/>
        </w:rPr>
        <w:t>p</w:t>
      </w:r>
      <w:r w:rsidRPr="001F42EF">
        <w:rPr>
          <w:sz w:val="20"/>
          <w:szCs w:val="20"/>
        </w:rPr>
        <w:t>le</w:t>
      </w:r>
      <w:r w:rsidRPr="001F42EF">
        <w:rPr>
          <w:spacing w:val="-2"/>
          <w:sz w:val="20"/>
          <w:szCs w:val="20"/>
        </w:rPr>
        <w:t>a</w:t>
      </w:r>
      <w:r w:rsidRPr="001F42EF">
        <w:rPr>
          <w:sz w:val="20"/>
          <w:szCs w:val="20"/>
        </w:rPr>
        <w:t>se</w:t>
      </w:r>
      <w:r w:rsidRPr="001F42EF">
        <w:rPr>
          <w:spacing w:val="-1"/>
          <w:sz w:val="20"/>
          <w:szCs w:val="20"/>
        </w:rPr>
        <w:t xml:space="preserve"> </w:t>
      </w:r>
      <w:r w:rsidRPr="001F42EF">
        <w:rPr>
          <w:sz w:val="20"/>
          <w:szCs w:val="20"/>
        </w:rPr>
        <w:t>i</w:t>
      </w:r>
      <w:r w:rsidRPr="001F42EF">
        <w:rPr>
          <w:spacing w:val="1"/>
          <w:sz w:val="20"/>
          <w:szCs w:val="20"/>
        </w:rPr>
        <w:t>n</w:t>
      </w:r>
      <w:r w:rsidRPr="001F42EF">
        <w:rPr>
          <w:sz w:val="20"/>
          <w:szCs w:val="20"/>
        </w:rPr>
        <w:t>s</w:t>
      </w:r>
      <w:r w:rsidRPr="001F42EF">
        <w:rPr>
          <w:spacing w:val="-2"/>
          <w:sz w:val="20"/>
          <w:szCs w:val="20"/>
        </w:rPr>
        <w:t>e</w:t>
      </w:r>
      <w:r w:rsidRPr="001F42EF">
        <w:rPr>
          <w:sz w:val="20"/>
          <w:szCs w:val="20"/>
        </w:rPr>
        <w:t>rt a</w:t>
      </w:r>
      <w:r w:rsidRPr="001F42EF">
        <w:rPr>
          <w:spacing w:val="-3"/>
          <w:sz w:val="20"/>
          <w:szCs w:val="20"/>
        </w:rPr>
        <w:t xml:space="preserve"> </w:t>
      </w:r>
      <w:r w:rsidRPr="001F42EF">
        <w:rPr>
          <w:spacing w:val="1"/>
          <w:sz w:val="20"/>
          <w:szCs w:val="20"/>
        </w:rPr>
        <w:t>d</w:t>
      </w:r>
      <w:r w:rsidRPr="001F42EF">
        <w:rPr>
          <w:spacing w:val="-1"/>
          <w:sz w:val="20"/>
          <w:szCs w:val="20"/>
        </w:rPr>
        <w:t>a</w:t>
      </w:r>
      <w:r w:rsidRPr="001F42EF">
        <w:rPr>
          <w:sz w:val="20"/>
          <w:szCs w:val="20"/>
        </w:rPr>
        <w:t>te a</w:t>
      </w:r>
      <w:r w:rsidRPr="001F42EF">
        <w:rPr>
          <w:spacing w:val="-3"/>
          <w:sz w:val="20"/>
          <w:szCs w:val="20"/>
        </w:rPr>
        <w:t>f</w:t>
      </w:r>
      <w:r w:rsidRPr="001F42EF">
        <w:rPr>
          <w:sz w:val="20"/>
          <w:szCs w:val="20"/>
        </w:rPr>
        <w:t>ter co</w:t>
      </w:r>
      <w:r w:rsidRPr="001F42EF">
        <w:rPr>
          <w:spacing w:val="-1"/>
          <w:sz w:val="20"/>
          <w:szCs w:val="20"/>
        </w:rPr>
        <w:t>mme</w:t>
      </w:r>
      <w:r w:rsidRPr="001F42EF">
        <w:rPr>
          <w:spacing w:val="1"/>
          <w:sz w:val="20"/>
          <w:szCs w:val="20"/>
        </w:rPr>
        <w:t>n</w:t>
      </w:r>
      <w:r w:rsidRPr="001F42EF">
        <w:rPr>
          <w:sz w:val="20"/>
          <w:szCs w:val="20"/>
        </w:rPr>
        <w:t>ts.</w:t>
      </w:r>
    </w:p>
    <w:p w14:paraId="7D7A16EE" w14:textId="77777777" w:rsidR="004946F0" w:rsidRPr="001F42EF" w:rsidRDefault="004946F0" w:rsidP="004946F0">
      <w:pPr>
        <w:tabs>
          <w:tab w:val="left" w:pos="440"/>
        </w:tabs>
        <w:kinsoku w:val="0"/>
        <w:overflowPunct w:val="0"/>
        <w:spacing w:before="24" w:line="218" w:lineRule="exact"/>
        <w:ind w:left="493" w:right="792"/>
        <w:rPr>
          <w:sz w:val="20"/>
          <w:szCs w:val="20"/>
        </w:rPr>
      </w:pPr>
    </w:p>
    <w:p w14:paraId="4FCEB3AD" w14:textId="77777777" w:rsidR="004946F0" w:rsidRPr="001F42EF" w:rsidRDefault="004946F0" w:rsidP="004946F0">
      <w:pPr>
        <w:tabs>
          <w:tab w:val="left" w:pos="440"/>
        </w:tabs>
        <w:kinsoku w:val="0"/>
        <w:overflowPunct w:val="0"/>
        <w:spacing w:before="24" w:line="218" w:lineRule="exact"/>
        <w:ind w:left="493" w:right="792"/>
        <w:rPr>
          <w:sz w:val="20"/>
          <w:szCs w:val="20"/>
        </w:rPr>
      </w:pPr>
      <w:r w:rsidRPr="001F42EF">
        <w:rPr>
          <w:sz w:val="20"/>
          <w:szCs w:val="20"/>
        </w:rPr>
        <w:t xml:space="preserve">GEF Secretariat Review Telecom [Janos </w:t>
      </w:r>
      <w:proofErr w:type="spellStart"/>
      <w:r w:rsidRPr="001F42EF">
        <w:rPr>
          <w:sz w:val="20"/>
          <w:szCs w:val="20"/>
        </w:rPr>
        <w:t>Maté</w:t>
      </w:r>
      <w:proofErr w:type="spellEnd"/>
      <w:r w:rsidRPr="001F42EF">
        <w:rPr>
          <w:sz w:val="20"/>
          <w:szCs w:val="20"/>
        </w:rPr>
        <w:t xml:space="preserve">; Geordie Colville; </w:t>
      </w:r>
      <w:proofErr w:type="spellStart"/>
      <w:r w:rsidRPr="001F42EF">
        <w:rPr>
          <w:sz w:val="20"/>
          <w:szCs w:val="20"/>
        </w:rPr>
        <w:t>Dietram</w:t>
      </w:r>
      <w:proofErr w:type="spellEnd"/>
      <w:r w:rsidRPr="001F42EF">
        <w:rPr>
          <w:sz w:val="20"/>
          <w:szCs w:val="20"/>
        </w:rPr>
        <w:t xml:space="preserve"> </w:t>
      </w:r>
      <w:proofErr w:type="spellStart"/>
      <w:r w:rsidRPr="001F42EF">
        <w:rPr>
          <w:sz w:val="20"/>
          <w:szCs w:val="20"/>
        </w:rPr>
        <w:t>Oppelt</w:t>
      </w:r>
      <w:proofErr w:type="spellEnd"/>
      <w:r w:rsidRPr="001F42EF">
        <w:rPr>
          <w:sz w:val="20"/>
          <w:szCs w:val="20"/>
        </w:rPr>
        <w:t xml:space="preserve">; Tobias </w:t>
      </w:r>
    </w:p>
    <w:p w14:paraId="47CFE092" w14:textId="77777777" w:rsidR="004946F0" w:rsidRPr="001F42EF" w:rsidRDefault="004946F0" w:rsidP="004946F0">
      <w:pPr>
        <w:ind w:left="493"/>
        <w:rPr>
          <w:sz w:val="20"/>
          <w:szCs w:val="20"/>
        </w:rPr>
      </w:pPr>
      <w:r w:rsidRPr="001F42EF">
        <w:rPr>
          <w:sz w:val="20"/>
          <w:szCs w:val="20"/>
        </w:rPr>
        <w:t>How do we reconnect with secretariat?</w:t>
      </w:r>
    </w:p>
    <w:p w14:paraId="0CE70A06" w14:textId="77777777" w:rsidR="004946F0" w:rsidRPr="001F42EF" w:rsidRDefault="004946F0" w:rsidP="004946F0">
      <w:pPr>
        <w:ind w:left="493"/>
        <w:rPr>
          <w:sz w:val="20"/>
          <w:szCs w:val="20"/>
        </w:rPr>
      </w:pPr>
      <w:r w:rsidRPr="001F42EF">
        <w:rPr>
          <w:sz w:val="20"/>
          <w:szCs w:val="20"/>
        </w:rPr>
        <w:t xml:space="preserve">Schedule a call later this week with Frank Jesus </w:t>
      </w:r>
    </w:p>
    <w:p w14:paraId="16783883" w14:textId="77777777" w:rsidR="004946F0" w:rsidRPr="001F42EF" w:rsidRDefault="004946F0" w:rsidP="004946F0">
      <w:pPr>
        <w:ind w:left="493"/>
        <w:rPr>
          <w:sz w:val="20"/>
          <w:szCs w:val="20"/>
        </w:rPr>
      </w:pPr>
      <w:r w:rsidRPr="001F42EF">
        <w:rPr>
          <w:sz w:val="20"/>
          <w:szCs w:val="20"/>
        </w:rPr>
        <w:t>How we redraft?</w:t>
      </w:r>
    </w:p>
    <w:p w14:paraId="1D1CB323" w14:textId="77777777" w:rsidR="004946F0" w:rsidRPr="001F42EF" w:rsidRDefault="004946F0" w:rsidP="004946F0">
      <w:pPr>
        <w:ind w:left="493"/>
        <w:rPr>
          <w:sz w:val="20"/>
          <w:szCs w:val="20"/>
        </w:rPr>
      </w:pPr>
      <w:r w:rsidRPr="001F42EF">
        <w:rPr>
          <w:sz w:val="20"/>
          <w:szCs w:val="20"/>
        </w:rPr>
        <w:t xml:space="preserve">What happens next?  If Frank is to accept our responses, then we will redraft.  There is a rare chance that this may go to Council.  If we get a clean review, it will then go onto the GEF website for review; then the project becomes </w:t>
      </w:r>
    </w:p>
    <w:p w14:paraId="71110C5F" w14:textId="77777777" w:rsidR="004946F0" w:rsidRPr="001F42EF" w:rsidRDefault="004946F0" w:rsidP="004946F0">
      <w:pPr>
        <w:ind w:left="493"/>
        <w:rPr>
          <w:sz w:val="20"/>
          <w:szCs w:val="20"/>
        </w:rPr>
      </w:pPr>
      <w:r w:rsidRPr="001F42EF">
        <w:rPr>
          <w:sz w:val="20"/>
          <w:szCs w:val="20"/>
        </w:rPr>
        <w:t>Could Janos focus on the co-financing history review?</w:t>
      </w:r>
    </w:p>
    <w:p w14:paraId="36147D5E" w14:textId="77777777" w:rsidR="004946F0" w:rsidRPr="001F42EF" w:rsidRDefault="004946F0" w:rsidP="004946F0">
      <w:pPr>
        <w:ind w:left="493"/>
        <w:rPr>
          <w:sz w:val="20"/>
          <w:szCs w:val="20"/>
        </w:rPr>
      </w:pPr>
      <w:proofErr w:type="gramStart"/>
      <w:r w:rsidRPr="001F42EF">
        <w:rPr>
          <w:sz w:val="20"/>
          <w:szCs w:val="20"/>
        </w:rPr>
        <w:t>Pushing hard to evolve the legal agreement between UNEP and GIZ.</w:t>
      </w:r>
      <w:proofErr w:type="gramEnd"/>
      <w:r w:rsidRPr="001F42EF">
        <w:rPr>
          <w:sz w:val="20"/>
          <w:szCs w:val="20"/>
        </w:rPr>
        <w:t xml:space="preserve">  Alvaro is leading this effort.</w:t>
      </w:r>
    </w:p>
    <w:p w14:paraId="4B1A4581" w14:textId="77777777" w:rsidR="004946F0" w:rsidRPr="001F42EF" w:rsidRDefault="004946F0" w:rsidP="004946F0">
      <w:pPr>
        <w:ind w:left="493"/>
        <w:rPr>
          <w:sz w:val="20"/>
          <w:szCs w:val="20"/>
        </w:rPr>
      </w:pPr>
      <w:r w:rsidRPr="001F42EF">
        <w:rPr>
          <w:sz w:val="20"/>
          <w:szCs w:val="20"/>
        </w:rPr>
        <w:t>Project management costs – $190K is committed</w:t>
      </w:r>
    </w:p>
    <w:p w14:paraId="49E95535" w14:textId="77777777" w:rsidR="004946F0" w:rsidRPr="001F42EF" w:rsidRDefault="004946F0" w:rsidP="004946F0">
      <w:pPr>
        <w:ind w:left="493"/>
        <w:rPr>
          <w:sz w:val="20"/>
          <w:szCs w:val="20"/>
        </w:rPr>
      </w:pPr>
      <w:r w:rsidRPr="001F42EF">
        <w:rPr>
          <w:sz w:val="20"/>
          <w:szCs w:val="20"/>
        </w:rPr>
        <w:t>Extended GIZ support – Euros 500K ~$630K</w:t>
      </w:r>
    </w:p>
    <w:p w14:paraId="1776A8F3" w14:textId="77777777" w:rsidR="004946F0" w:rsidRPr="001F42EF" w:rsidRDefault="004946F0" w:rsidP="004946F0">
      <w:pPr>
        <w:ind w:left="493"/>
        <w:rPr>
          <w:sz w:val="20"/>
          <w:szCs w:val="20"/>
        </w:rPr>
      </w:pPr>
      <w:r w:rsidRPr="001F42EF">
        <w:rPr>
          <w:sz w:val="20"/>
          <w:szCs w:val="20"/>
        </w:rPr>
        <w:t>Concentrate on responding to French comments.</w:t>
      </w:r>
    </w:p>
    <w:p w14:paraId="3E3C2BD3" w14:textId="77777777" w:rsidR="004946F0" w:rsidRPr="001F42EF" w:rsidRDefault="004946F0" w:rsidP="004946F0">
      <w:pPr>
        <w:tabs>
          <w:tab w:val="left" w:pos="440"/>
        </w:tabs>
        <w:kinsoku w:val="0"/>
        <w:overflowPunct w:val="0"/>
        <w:spacing w:before="24" w:line="218" w:lineRule="exact"/>
        <w:ind w:right="792"/>
        <w:rPr>
          <w:sz w:val="20"/>
          <w:szCs w:val="20"/>
        </w:rPr>
      </w:pPr>
    </w:p>
    <w:p w14:paraId="256A0450" w14:textId="77777777" w:rsidR="004946F0" w:rsidRPr="001F42EF" w:rsidRDefault="004946F0" w:rsidP="004A4B13">
      <w:pPr>
        <w:jc w:val="center"/>
        <w:rPr>
          <w:b/>
          <w:caps/>
        </w:rPr>
      </w:pPr>
    </w:p>
    <w:p w14:paraId="6F342F8D" w14:textId="77777777" w:rsidR="004A4B13" w:rsidRPr="001F42EF" w:rsidRDefault="004A4B13" w:rsidP="004946F0">
      <w:pPr>
        <w:jc w:val="center"/>
        <w:rPr>
          <w:sz w:val="18"/>
          <w:szCs w:val="18"/>
        </w:rPr>
      </w:pPr>
    </w:p>
    <w:p w14:paraId="401120CB" w14:textId="77777777" w:rsidR="008161E4" w:rsidRPr="001F42EF" w:rsidRDefault="008161E4">
      <w:pPr>
        <w:spacing w:before="15" w:line="240" w:lineRule="exact"/>
        <w:rPr>
          <w:sz w:val="24"/>
          <w:szCs w:val="24"/>
        </w:rPr>
        <w:sectPr w:rsidR="008161E4" w:rsidRPr="001F42EF" w:rsidSect="005A5C90">
          <w:footerReference w:type="default" r:id="rId35"/>
          <w:pgSz w:w="16834" w:h="11909" w:orient="landscape" w:code="9"/>
          <w:pgMar w:top="619" w:right="634" w:bottom="806" w:left="1382" w:header="0" w:footer="1195" w:gutter="0"/>
          <w:cols w:space="720"/>
        </w:sectPr>
      </w:pPr>
    </w:p>
    <w:p w14:paraId="6C23ED3A" w14:textId="77777777" w:rsidR="00D139DF" w:rsidRPr="001F42EF" w:rsidRDefault="00D139DF">
      <w:pPr>
        <w:spacing w:before="15" w:line="240" w:lineRule="exact"/>
        <w:rPr>
          <w:sz w:val="24"/>
          <w:szCs w:val="24"/>
        </w:rPr>
      </w:pPr>
    </w:p>
    <w:p w14:paraId="3950AFF9" w14:textId="77777777" w:rsidR="00E21AE2" w:rsidRPr="001F42EF" w:rsidRDefault="00E21AE2">
      <w:pPr>
        <w:spacing w:before="15" w:line="240" w:lineRule="exact"/>
        <w:rPr>
          <w:sz w:val="24"/>
          <w:szCs w:val="24"/>
        </w:rPr>
      </w:pPr>
    </w:p>
    <w:p w14:paraId="677BBE7E" w14:textId="77777777" w:rsidR="00D139DF" w:rsidRPr="001F42EF" w:rsidRDefault="005913CB">
      <w:pPr>
        <w:pStyle w:val="Heading2"/>
        <w:rPr>
          <w:b w:val="0"/>
          <w:bCs w:val="0"/>
        </w:rPr>
      </w:pPr>
      <w:r w:rsidRPr="001F42EF">
        <w:t>S</w:t>
      </w:r>
      <w:r w:rsidRPr="001F42EF">
        <w:rPr>
          <w:spacing w:val="-2"/>
        </w:rPr>
        <w:t>TA</w:t>
      </w:r>
      <w:r w:rsidRPr="001F42EF">
        <w:t>P</w:t>
      </w:r>
      <w:r w:rsidRPr="001F42EF">
        <w:rPr>
          <w:spacing w:val="1"/>
        </w:rPr>
        <w:t xml:space="preserve"> </w:t>
      </w:r>
      <w:r w:rsidRPr="001F42EF">
        <w:t>S</w:t>
      </w:r>
      <w:r w:rsidRPr="001F42EF">
        <w:rPr>
          <w:spacing w:val="-3"/>
        </w:rPr>
        <w:t>c</w:t>
      </w:r>
      <w:r w:rsidRPr="001F42EF">
        <w:t>ien</w:t>
      </w:r>
      <w:r w:rsidRPr="001F42EF">
        <w:rPr>
          <w:spacing w:val="-2"/>
        </w:rPr>
        <w:t>ti</w:t>
      </w:r>
      <w:r w:rsidRPr="001F42EF">
        <w:t xml:space="preserve">fic </w:t>
      </w:r>
      <w:r w:rsidRPr="001F42EF">
        <w:rPr>
          <w:spacing w:val="-2"/>
        </w:rPr>
        <w:t>a</w:t>
      </w:r>
      <w:r w:rsidRPr="001F42EF">
        <w:t>nd</w:t>
      </w:r>
      <w:r w:rsidRPr="001F42EF">
        <w:rPr>
          <w:spacing w:val="-1"/>
        </w:rPr>
        <w:t xml:space="preserve"> T</w:t>
      </w:r>
      <w:r w:rsidRPr="001F42EF">
        <w:t>ec</w:t>
      </w:r>
      <w:r w:rsidRPr="001F42EF">
        <w:rPr>
          <w:spacing w:val="-3"/>
        </w:rPr>
        <w:t>h</w:t>
      </w:r>
      <w:r w:rsidRPr="001F42EF">
        <w:t>nic</w:t>
      </w:r>
      <w:r w:rsidRPr="001F42EF">
        <w:rPr>
          <w:spacing w:val="-3"/>
        </w:rPr>
        <w:t>a</w:t>
      </w:r>
      <w:r w:rsidRPr="001F42EF">
        <w:t>l</w:t>
      </w:r>
      <w:r w:rsidRPr="001F42EF">
        <w:rPr>
          <w:spacing w:val="2"/>
        </w:rPr>
        <w:t xml:space="preserve"> </w:t>
      </w:r>
      <w:r w:rsidRPr="001F42EF">
        <w:rPr>
          <w:spacing w:val="-2"/>
        </w:rPr>
        <w:t>R</w:t>
      </w:r>
      <w:r w:rsidRPr="001F42EF">
        <w:t>ev</w:t>
      </w:r>
      <w:r w:rsidRPr="001F42EF">
        <w:rPr>
          <w:spacing w:val="-2"/>
        </w:rPr>
        <w:t>ie</w:t>
      </w:r>
      <w:r w:rsidRPr="001F42EF">
        <w:t>w</w:t>
      </w:r>
    </w:p>
    <w:p w14:paraId="1147DC37" w14:textId="77777777" w:rsidR="00D139DF" w:rsidRPr="001F42EF" w:rsidRDefault="00D139DF">
      <w:pPr>
        <w:spacing w:before="9" w:line="240" w:lineRule="exact"/>
        <w:rPr>
          <w:sz w:val="24"/>
          <w:szCs w:val="24"/>
        </w:rPr>
      </w:pPr>
    </w:p>
    <w:p w14:paraId="0CD7E7CD" w14:textId="77777777" w:rsidR="00D139DF" w:rsidRPr="001F42EF" w:rsidRDefault="005913CB">
      <w:pPr>
        <w:ind w:left="460"/>
        <w:rPr>
          <w:rFonts w:ascii="Times New Roman" w:eastAsia="Times New Roman" w:hAnsi="Times New Roman" w:cs="Times New Roman"/>
        </w:rPr>
      </w:pPr>
      <w:r w:rsidRPr="001F42EF">
        <w:rPr>
          <w:rFonts w:ascii="Times New Roman" w:eastAsia="Times New Roman" w:hAnsi="Times New Roman" w:cs="Times New Roman"/>
          <w:i/>
        </w:rPr>
        <w:t>The pr</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je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 xml:space="preserve">s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o com</w:t>
      </w:r>
      <w:r w:rsidRPr="001F42EF">
        <w:rPr>
          <w:rFonts w:ascii="Times New Roman" w:eastAsia="Times New Roman" w:hAnsi="Times New Roman" w:cs="Times New Roman"/>
          <w:i/>
          <w:spacing w:val="-2"/>
        </w:rPr>
        <w:t>me</w:t>
      </w:r>
      <w:r w:rsidRPr="001F42EF">
        <w:rPr>
          <w:rFonts w:ascii="Times New Roman" w:eastAsia="Times New Roman" w:hAnsi="Times New Roman" w:cs="Times New Roman"/>
          <w:i/>
        </w:rPr>
        <w:t>rci</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ze a</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 xml:space="preserve">d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ran</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fer</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2"/>
        </w:rPr>
        <w:t xml:space="preserve"> </w:t>
      </w:r>
      <w:proofErr w:type="spellStart"/>
      <w:r w:rsidRPr="001F42EF">
        <w:rPr>
          <w:rFonts w:ascii="Times New Roman" w:eastAsia="Times New Roman" w:hAnsi="Times New Roman" w:cs="Times New Roman"/>
          <w:i/>
        </w:rPr>
        <w:t>S</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larC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va</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 xml:space="preserve">e </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ig</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ra</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 xml:space="preserve">r </w:t>
      </w:r>
      <w:r w:rsidRPr="001F42EF">
        <w:rPr>
          <w:rFonts w:ascii="Times New Roman" w:eastAsia="Times New Roman" w:hAnsi="Times New Roman" w:cs="Times New Roman"/>
          <w:i/>
          <w:spacing w:val="-2"/>
        </w:rPr>
        <w:t>(</w:t>
      </w:r>
      <w:proofErr w:type="spellStart"/>
      <w:r w:rsidRPr="001F42EF">
        <w:rPr>
          <w:rFonts w:ascii="Times New Roman" w:eastAsia="Times New Roman" w:hAnsi="Times New Roman" w:cs="Times New Roman"/>
          <w:i/>
        </w:rPr>
        <w:t>SolarC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to be</w:t>
      </w:r>
      <w:r w:rsidRPr="001F42EF">
        <w:rPr>
          <w:rFonts w:ascii="Times New Roman" w:eastAsia="Times New Roman" w:hAnsi="Times New Roman" w:cs="Times New Roman"/>
          <w:i/>
          <w:spacing w:val="-2"/>
        </w:rPr>
        <w:t>gi</w:t>
      </w:r>
      <w:r w:rsidRPr="001F42EF">
        <w:rPr>
          <w:rFonts w:ascii="Times New Roman" w:eastAsia="Times New Roman" w:hAnsi="Times New Roman" w:cs="Times New Roman"/>
          <w:i/>
        </w:rPr>
        <w:t>n the proc</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ss</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iz</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ng</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 xml:space="preserve">and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ran</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fe</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g 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 xml:space="preserve">e </w:t>
      </w:r>
      <w:proofErr w:type="spellStart"/>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la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spacing w:val="-1"/>
        </w:rPr>
        <w:t>C</w:t>
      </w:r>
      <w:r w:rsidRPr="001F42EF">
        <w:rPr>
          <w:rFonts w:ascii="Times New Roman" w:eastAsia="Times New Roman" w:hAnsi="Times New Roman" w:cs="Times New Roman"/>
          <w:i/>
        </w:rPr>
        <w:t>hi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li</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ht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er</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ial</w:t>
      </w:r>
      <w:r w:rsidRPr="001F42EF">
        <w:rPr>
          <w:rFonts w:ascii="Times New Roman" w:eastAsia="Times New Roman" w:hAnsi="Times New Roman" w:cs="Times New Roman"/>
          <w:i/>
          <w:spacing w:val="-4"/>
        </w:rPr>
        <w:t xml:space="preserve"> </w:t>
      </w:r>
      <w:r w:rsidRPr="001F42EF">
        <w:rPr>
          <w:rFonts w:ascii="Times New Roman" w:eastAsia="Times New Roman" w:hAnsi="Times New Roman" w:cs="Times New Roman"/>
          <w:i/>
        </w:rPr>
        <w:t>ref</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ig</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tor</w:t>
      </w:r>
      <w:r w:rsidRPr="001F42EF">
        <w:rPr>
          <w:rFonts w:ascii="Times New Roman" w:eastAsia="Times New Roman" w:hAnsi="Times New Roman" w:cs="Times New Roman"/>
          <w:i/>
          <w:spacing w:val="6"/>
        </w:rPr>
        <w:t xml:space="preserve"> </w:t>
      </w:r>
      <w:r w:rsidRPr="001F42EF">
        <w:rPr>
          <w:rFonts w:ascii="Times New Roman" w:eastAsia="Times New Roman" w:hAnsi="Times New Roman" w:cs="Times New Roman"/>
          <w:i/>
          <w:spacing w:val="-2"/>
        </w:rPr>
        <w:t>(</w:t>
      </w:r>
      <w:proofErr w:type="spellStart"/>
      <w:r w:rsidRPr="001F42EF">
        <w:rPr>
          <w:rFonts w:ascii="Times New Roman" w:eastAsia="Times New Roman" w:hAnsi="Times New Roman" w:cs="Times New Roman"/>
          <w:i/>
        </w:rPr>
        <w:t>So</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arCh</w:t>
      </w:r>
      <w:r w:rsidRPr="001F42EF">
        <w:rPr>
          <w:rFonts w:ascii="Times New Roman" w:eastAsia="Times New Roman" w:hAnsi="Times New Roman" w:cs="Times New Roman"/>
          <w:i/>
          <w:spacing w:val="-2"/>
        </w:rPr>
        <w:t>il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B</w:t>
      </w:r>
      <w:r w:rsidRPr="001F42EF">
        <w:rPr>
          <w:rFonts w:ascii="Times New Roman" w:eastAsia="Times New Roman" w:hAnsi="Times New Roman" w:cs="Times New Roman"/>
          <w:i/>
          <w:spacing w:val="-2"/>
        </w:rPr>
        <w:t>)</w:t>
      </w:r>
      <w:r w:rsidRPr="001F42EF">
        <w:rPr>
          <w:rFonts w:ascii="Times New Roman" w:eastAsia="Times New Roman" w:hAnsi="Times New Roman" w:cs="Times New Roman"/>
          <w:i/>
        </w:rPr>
        <w:t>. ST</w:t>
      </w:r>
      <w:r w:rsidRPr="001F42EF">
        <w:rPr>
          <w:rFonts w:ascii="Times New Roman" w:eastAsia="Times New Roman" w:hAnsi="Times New Roman" w:cs="Times New Roman"/>
          <w:i/>
          <w:spacing w:val="-1"/>
        </w:rPr>
        <w:t>A</w:t>
      </w:r>
      <w:r w:rsidRPr="001F42EF">
        <w:rPr>
          <w:rFonts w:ascii="Times New Roman" w:eastAsia="Times New Roman" w:hAnsi="Times New Roman" w:cs="Times New Roman"/>
          <w:i/>
        </w:rPr>
        <w:t>P sugge</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 xml:space="preserve">he </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o</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lo</w:t>
      </w:r>
      <w:r w:rsidRPr="001F42EF">
        <w:rPr>
          <w:rFonts w:ascii="Times New Roman" w:eastAsia="Times New Roman" w:hAnsi="Times New Roman" w:cs="Times New Roman"/>
          <w:i/>
          <w:spacing w:val="-1"/>
        </w:rPr>
        <w:t>w</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g</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iss</w:t>
      </w:r>
      <w:r w:rsidRPr="001F42EF">
        <w:rPr>
          <w:rFonts w:ascii="Times New Roman" w:eastAsia="Times New Roman" w:hAnsi="Times New Roman" w:cs="Times New Roman"/>
          <w:i/>
          <w:spacing w:val="-3"/>
        </w:rPr>
        <w:t>u</w:t>
      </w:r>
      <w:r w:rsidRPr="001F42EF">
        <w:rPr>
          <w:rFonts w:ascii="Times New Roman" w:eastAsia="Times New Roman" w:hAnsi="Times New Roman" w:cs="Times New Roman"/>
          <w:i/>
        </w:rPr>
        <w:t>es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to be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add</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ess</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d du</w:t>
      </w:r>
      <w:r w:rsidRPr="001F42EF">
        <w:rPr>
          <w:rFonts w:ascii="Times New Roman" w:eastAsia="Times New Roman" w:hAnsi="Times New Roman" w:cs="Times New Roman"/>
          <w:i/>
          <w:spacing w:val="-2"/>
        </w:rPr>
        <w:t>ri</w:t>
      </w:r>
      <w:r w:rsidRPr="001F42EF">
        <w:rPr>
          <w:rFonts w:ascii="Times New Roman" w:eastAsia="Times New Roman" w:hAnsi="Times New Roman" w:cs="Times New Roman"/>
          <w:i/>
        </w:rPr>
        <w:t>ng 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3"/>
        </w:rPr>
        <w:t>u</w:t>
      </w:r>
      <w:r w:rsidRPr="001F42EF">
        <w:rPr>
          <w:rFonts w:ascii="Times New Roman" w:eastAsia="Times New Roman" w:hAnsi="Times New Roman" w:cs="Times New Roman"/>
          <w:i/>
        </w:rPr>
        <w:t>ll</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je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d</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ve</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o</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ent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ph</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se:</w:t>
      </w:r>
    </w:p>
    <w:p w14:paraId="51E45154" w14:textId="77777777" w:rsidR="00D139DF" w:rsidRPr="001F42EF" w:rsidRDefault="00D139DF">
      <w:pPr>
        <w:spacing w:before="4" w:line="200" w:lineRule="exact"/>
        <w:rPr>
          <w:sz w:val="20"/>
          <w:szCs w:val="20"/>
        </w:rPr>
      </w:pPr>
    </w:p>
    <w:p w14:paraId="3F10E3A6" w14:textId="77777777" w:rsidR="00D139DF" w:rsidRPr="001F42EF" w:rsidRDefault="005913CB" w:rsidP="00D7100E">
      <w:pPr>
        <w:numPr>
          <w:ilvl w:val="1"/>
          <w:numId w:val="3"/>
        </w:numPr>
        <w:tabs>
          <w:tab w:val="left" w:pos="820"/>
        </w:tabs>
        <w:spacing w:line="252" w:lineRule="exact"/>
        <w:ind w:left="820" w:right="317"/>
        <w:rPr>
          <w:rFonts w:ascii="Times New Roman" w:eastAsia="Times New Roman" w:hAnsi="Times New Roman" w:cs="Times New Roman"/>
        </w:rPr>
      </w:pPr>
      <w:r w:rsidRPr="001F42EF">
        <w:rPr>
          <w:rFonts w:ascii="Times New Roman" w:eastAsia="Times New Roman" w:hAnsi="Times New Roman" w:cs="Times New Roman"/>
          <w:i/>
        </w:rPr>
        <w:t>Rat</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na</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 xml:space="preserve">e </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r s</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 xml:space="preserve">ing </w:t>
      </w:r>
      <w:proofErr w:type="spellStart"/>
      <w:r w:rsidRPr="001F42EF">
        <w:rPr>
          <w:rFonts w:ascii="Times New Roman" w:eastAsia="Times New Roman" w:hAnsi="Times New Roman" w:cs="Times New Roman"/>
          <w:i/>
        </w:rPr>
        <w:t>S</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rChi</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tech</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ol</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gy:</w:t>
      </w:r>
      <w:r w:rsidR="00E45B88" w:rsidRPr="001F42EF">
        <w:rPr>
          <w:rFonts w:ascii="Times New Roman" w:eastAsia="Times New Roman" w:hAnsi="Times New Roman" w:cs="Times New Roman"/>
          <w:i/>
        </w:rPr>
        <w:t xml:space="preserve"> </w:t>
      </w:r>
      <w:r w:rsidRPr="001F42EF">
        <w:rPr>
          <w:rFonts w:ascii="Times New Roman" w:eastAsia="Times New Roman" w:hAnsi="Times New Roman" w:cs="Times New Roman"/>
          <w:i/>
          <w:spacing w:val="-3"/>
        </w:rPr>
        <w:t>T</w:t>
      </w:r>
      <w:r w:rsidRPr="001F42EF">
        <w:rPr>
          <w:rFonts w:ascii="Times New Roman" w:eastAsia="Times New Roman" w:hAnsi="Times New Roman" w:cs="Times New Roman"/>
          <w:i/>
        </w:rPr>
        <w:t xml:space="preserve">he </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o</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ial</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nd h</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th i</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ca</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io</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1"/>
        </w:rPr>
        <w:t xml:space="preserve"> </w:t>
      </w:r>
      <w:proofErr w:type="spellStart"/>
      <w:r w:rsidRPr="001F42EF">
        <w:rPr>
          <w:rFonts w:ascii="Times New Roman" w:eastAsia="Times New Roman" w:hAnsi="Times New Roman" w:cs="Times New Roman"/>
          <w:i/>
        </w:rPr>
        <w:t>S</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larC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 xml:space="preserve">A </w:t>
      </w:r>
      <w:r w:rsidRPr="001F42EF">
        <w:rPr>
          <w:rFonts w:ascii="Times New Roman" w:eastAsia="Times New Roman" w:hAnsi="Times New Roman" w:cs="Times New Roman"/>
          <w:i/>
          <w:spacing w:val="-3"/>
        </w:rPr>
        <w:t>s</w:t>
      </w:r>
      <w:r w:rsidRPr="001F42EF">
        <w:rPr>
          <w:rFonts w:ascii="Times New Roman" w:eastAsia="Times New Roman" w:hAnsi="Times New Roman" w:cs="Times New Roman"/>
          <w:i/>
        </w:rPr>
        <w:t>ys</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ems 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 xml:space="preserve">e </w:t>
      </w:r>
      <w:r w:rsidRPr="001F42EF">
        <w:rPr>
          <w:rFonts w:ascii="Times New Roman" w:eastAsia="Times New Roman" w:hAnsi="Times New Roman" w:cs="Times New Roman"/>
          <w:i/>
          <w:spacing w:val="-1"/>
        </w:rPr>
        <w:t>w</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rec</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gn</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zed a</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d com</w:t>
      </w:r>
      <w:r w:rsidRPr="001F42EF">
        <w:rPr>
          <w:rFonts w:ascii="Times New Roman" w:eastAsia="Times New Roman" w:hAnsi="Times New Roman" w:cs="Times New Roman"/>
          <w:i/>
          <w:spacing w:val="-2"/>
        </w:rPr>
        <w:t>me</w:t>
      </w:r>
      <w:r w:rsidRPr="001F42EF">
        <w:rPr>
          <w:rFonts w:ascii="Times New Roman" w:eastAsia="Times New Roman" w:hAnsi="Times New Roman" w:cs="Times New Roman"/>
          <w:i/>
        </w:rPr>
        <w:t>ndab</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 xml:space="preserve">. </w:t>
      </w:r>
      <w:r w:rsidRPr="001F42EF">
        <w:rPr>
          <w:rFonts w:ascii="Times New Roman" w:eastAsia="Times New Roman" w:hAnsi="Times New Roman" w:cs="Times New Roman"/>
          <w:i/>
          <w:spacing w:val="-2"/>
        </w:rPr>
        <w:t>H</w:t>
      </w:r>
      <w:r w:rsidRPr="001F42EF">
        <w:rPr>
          <w:rFonts w:ascii="Times New Roman" w:eastAsia="Times New Roman" w:hAnsi="Times New Roman" w:cs="Times New Roman"/>
          <w:i/>
        </w:rPr>
        <w:t>o</w:t>
      </w:r>
      <w:r w:rsidRPr="001F42EF">
        <w:rPr>
          <w:rFonts w:ascii="Times New Roman" w:eastAsia="Times New Roman" w:hAnsi="Times New Roman" w:cs="Times New Roman"/>
          <w:i/>
          <w:spacing w:val="-1"/>
        </w:rPr>
        <w:t>w</w:t>
      </w:r>
      <w:r w:rsidRPr="001F42EF">
        <w:rPr>
          <w:rFonts w:ascii="Times New Roman" w:eastAsia="Times New Roman" w:hAnsi="Times New Roman" w:cs="Times New Roman"/>
          <w:i/>
        </w:rPr>
        <w:t>ev</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 xml:space="preserve">r,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he G</w:t>
      </w:r>
      <w:r w:rsidRPr="001F42EF">
        <w:rPr>
          <w:rFonts w:ascii="Times New Roman" w:eastAsia="Times New Roman" w:hAnsi="Times New Roman" w:cs="Times New Roman"/>
          <w:i/>
          <w:spacing w:val="-2"/>
        </w:rPr>
        <w:t>H</w:t>
      </w:r>
      <w:r w:rsidRPr="001F42EF">
        <w:rPr>
          <w:rFonts w:ascii="Times New Roman" w:eastAsia="Times New Roman" w:hAnsi="Times New Roman" w:cs="Times New Roman"/>
          <w:i/>
        </w:rPr>
        <w:t>G</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p</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ic</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tio</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s 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 xml:space="preserve">e </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ik</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ly</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to </w:t>
      </w:r>
      <w:r w:rsidRPr="001F42EF">
        <w:rPr>
          <w:rFonts w:ascii="Times New Roman" w:eastAsia="Times New Roman" w:hAnsi="Times New Roman" w:cs="Times New Roman"/>
          <w:i/>
          <w:spacing w:val="-3"/>
        </w:rPr>
        <w:t>b</w:t>
      </w:r>
      <w:r w:rsidRPr="001F42EF">
        <w:rPr>
          <w:rFonts w:ascii="Times New Roman" w:eastAsia="Times New Roman" w:hAnsi="Times New Roman" w:cs="Times New Roman"/>
          <w:i/>
        </w:rPr>
        <w:t>e marg</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nal</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v</w:t>
      </w:r>
      <w:r w:rsidRPr="001F42EF">
        <w:rPr>
          <w:rFonts w:ascii="Times New Roman" w:eastAsia="Times New Roman" w:hAnsi="Times New Roman" w:cs="Times New Roman"/>
          <w:i/>
        </w:rPr>
        <w:t xml:space="preserve">en a </w:t>
      </w:r>
      <w:r w:rsidRPr="001F42EF">
        <w:rPr>
          <w:rFonts w:ascii="Times New Roman" w:eastAsia="Times New Roman" w:hAnsi="Times New Roman" w:cs="Times New Roman"/>
          <w:i/>
          <w:spacing w:val="-2"/>
        </w:rPr>
        <w:t>v</w:t>
      </w:r>
      <w:r w:rsidRPr="001F42EF">
        <w:rPr>
          <w:rFonts w:ascii="Times New Roman" w:eastAsia="Times New Roman" w:hAnsi="Times New Roman" w:cs="Times New Roman"/>
          <w:i/>
        </w:rPr>
        <w:t>ery smal</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ale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bas</w:t>
      </w:r>
      <w:r w:rsidRPr="001F42EF">
        <w:rPr>
          <w:rFonts w:ascii="Times New Roman" w:eastAsia="Times New Roman" w:hAnsi="Times New Roman" w:cs="Times New Roman"/>
          <w:i/>
          <w:spacing w:val="-2"/>
        </w:rPr>
        <w:t>el</w:t>
      </w:r>
      <w:r w:rsidRPr="001F42EF">
        <w:rPr>
          <w:rFonts w:ascii="Times New Roman" w:eastAsia="Times New Roman" w:hAnsi="Times New Roman" w:cs="Times New Roman"/>
          <w:i/>
        </w:rPr>
        <w:t xml:space="preserve">ine </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iv</w:t>
      </w:r>
      <w:r w:rsidRPr="001F42EF">
        <w:rPr>
          <w:rFonts w:ascii="Times New Roman" w:eastAsia="Times New Roman" w:hAnsi="Times New Roman" w:cs="Times New Roman"/>
          <w:i/>
          <w:spacing w:val="-2"/>
        </w:rPr>
        <w:t>it</w:t>
      </w:r>
      <w:r w:rsidRPr="001F42EF">
        <w:rPr>
          <w:rFonts w:ascii="Times New Roman" w:eastAsia="Times New Roman" w:hAnsi="Times New Roman" w:cs="Times New Roman"/>
          <w:i/>
        </w:rPr>
        <w:t>y req</w:t>
      </w:r>
      <w:r w:rsidRPr="001F42EF">
        <w:rPr>
          <w:rFonts w:ascii="Times New Roman" w:eastAsia="Times New Roman" w:hAnsi="Times New Roman" w:cs="Times New Roman"/>
          <w:i/>
          <w:spacing w:val="-2"/>
        </w:rPr>
        <w:t>u</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ing</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hno</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ogy.</w:t>
      </w:r>
    </w:p>
    <w:p w14:paraId="05FA32DF" w14:textId="77777777" w:rsidR="00D139DF" w:rsidRPr="001F42EF" w:rsidRDefault="00D139DF">
      <w:pPr>
        <w:spacing w:before="9" w:line="110" w:lineRule="exact"/>
        <w:rPr>
          <w:sz w:val="11"/>
          <w:szCs w:val="11"/>
        </w:rPr>
      </w:pPr>
    </w:p>
    <w:p w14:paraId="6A7E4723" w14:textId="77777777" w:rsidR="003E2000" w:rsidRPr="001F42EF" w:rsidRDefault="003E2000">
      <w:pPr>
        <w:pStyle w:val="BodyText"/>
        <w:spacing w:line="239" w:lineRule="auto"/>
        <w:ind w:left="820" w:right="347"/>
        <w:rPr>
          <w:spacing w:val="1"/>
        </w:rPr>
      </w:pPr>
    </w:p>
    <w:p w14:paraId="097BF76A" w14:textId="77777777" w:rsidR="003E2000" w:rsidRPr="001F42EF" w:rsidRDefault="003E2000" w:rsidP="008A1C1C">
      <w:pPr>
        <w:pStyle w:val="BodyText"/>
        <w:ind w:left="820" w:right="202"/>
      </w:pPr>
      <w:r w:rsidRPr="001F42EF">
        <w:rPr>
          <w:spacing w:val="1"/>
        </w:rPr>
        <w:t>T</w:t>
      </w:r>
      <w:r w:rsidRPr="001F42EF">
        <w:t>he</w:t>
      </w:r>
      <w:r w:rsidRPr="001F42EF">
        <w:rPr>
          <w:spacing w:val="-2"/>
        </w:rPr>
        <w:t xml:space="preserve"> </w:t>
      </w:r>
      <w:r w:rsidRPr="001F42EF">
        <w:t>cu</w:t>
      </w:r>
      <w:r w:rsidRPr="001F42EF">
        <w:rPr>
          <w:spacing w:val="1"/>
        </w:rPr>
        <w:t>r</w:t>
      </w:r>
      <w:r w:rsidRPr="001F42EF">
        <w:t>r</w:t>
      </w:r>
      <w:r w:rsidRPr="001F42EF">
        <w:rPr>
          <w:spacing w:val="-2"/>
        </w:rPr>
        <w:t>e</w:t>
      </w:r>
      <w:r w:rsidRPr="001F42EF">
        <w:t>nt</w:t>
      </w:r>
      <w:r w:rsidRPr="001F42EF">
        <w:rPr>
          <w:spacing w:val="1"/>
        </w:rPr>
        <w:t xml:space="preserve"> </w:t>
      </w:r>
      <w:r w:rsidRPr="001F42EF">
        <w:rPr>
          <w:spacing w:val="-2"/>
        </w:rPr>
        <w:t>e</w:t>
      </w:r>
      <w:r w:rsidRPr="001F42EF">
        <w:t>s</w:t>
      </w:r>
      <w:r w:rsidRPr="001F42EF">
        <w:rPr>
          <w:spacing w:val="1"/>
        </w:rPr>
        <w:t>t</w:t>
      </w:r>
      <w:r w:rsidRPr="001F42EF">
        <w:t>i</w:t>
      </w:r>
      <w:r w:rsidRPr="001F42EF">
        <w:rPr>
          <w:spacing w:val="-4"/>
        </w:rPr>
        <w:t>m</w:t>
      </w:r>
      <w:r w:rsidRPr="001F42EF">
        <w:t>a</w:t>
      </w:r>
      <w:r w:rsidRPr="001F42EF">
        <w:rPr>
          <w:spacing w:val="1"/>
        </w:rPr>
        <w:t>t</w:t>
      </w:r>
      <w:r w:rsidRPr="001F42EF">
        <w:rPr>
          <w:spacing w:val="-2"/>
        </w:rPr>
        <w:t>e</w:t>
      </w:r>
      <w:r w:rsidRPr="001F42EF">
        <w:t>d bas</w:t>
      </w:r>
      <w:r w:rsidRPr="001F42EF">
        <w:rPr>
          <w:spacing w:val="-2"/>
        </w:rPr>
        <w:t>el</w:t>
      </w:r>
      <w:r w:rsidRPr="001F42EF">
        <w:t>ine</w:t>
      </w:r>
      <w:r w:rsidRPr="001F42EF">
        <w:rPr>
          <w:spacing w:val="-2"/>
        </w:rPr>
        <w:t xml:space="preserve"> </w:t>
      </w:r>
      <w:r w:rsidRPr="001F42EF">
        <w:t>e</w:t>
      </w:r>
      <w:r w:rsidRPr="001F42EF">
        <w:rPr>
          <w:spacing w:val="-4"/>
        </w:rPr>
        <w:t>m</w:t>
      </w:r>
      <w:r w:rsidRPr="001F42EF">
        <w:t>issi</w:t>
      </w:r>
      <w:r w:rsidRPr="001F42EF">
        <w:rPr>
          <w:spacing w:val="-3"/>
        </w:rPr>
        <w:t>o</w:t>
      </w:r>
      <w:r w:rsidRPr="001F42EF">
        <w:t xml:space="preserve">ns </w:t>
      </w:r>
      <w:r w:rsidRPr="001F42EF">
        <w:rPr>
          <w:spacing w:val="-2"/>
        </w:rPr>
        <w:t>o</w:t>
      </w:r>
      <w:r w:rsidRPr="001F42EF">
        <w:t>f k</w:t>
      </w:r>
      <w:r w:rsidRPr="001F42EF">
        <w:rPr>
          <w:spacing w:val="-2"/>
        </w:rPr>
        <w:t>e</w:t>
      </w:r>
      <w:r w:rsidRPr="001F42EF">
        <w:t>r</w:t>
      </w:r>
      <w:r w:rsidRPr="001F42EF">
        <w:rPr>
          <w:spacing w:val="-3"/>
        </w:rPr>
        <w:t>o</w:t>
      </w:r>
      <w:r w:rsidRPr="001F42EF">
        <w:t>s</w:t>
      </w:r>
      <w:r w:rsidRPr="001F42EF">
        <w:rPr>
          <w:spacing w:val="-2"/>
        </w:rPr>
        <w:t>e</w:t>
      </w:r>
      <w:r w:rsidRPr="001F42EF">
        <w:rPr>
          <w:spacing w:val="2"/>
        </w:rPr>
        <w:t>n</w:t>
      </w:r>
      <w:r w:rsidRPr="001F42EF">
        <w:t>e</w:t>
      </w:r>
      <w:r w:rsidRPr="001F42EF">
        <w:rPr>
          <w:spacing w:val="-2"/>
        </w:rPr>
        <w:t>-</w:t>
      </w:r>
      <w:r w:rsidRPr="001F42EF">
        <w:t>dri</w:t>
      </w:r>
      <w:r w:rsidRPr="001F42EF">
        <w:rPr>
          <w:spacing w:val="-3"/>
        </w:rPr>
        <w:t>v</w:t>
      </w:r>
      <w:r w:rsidRPr="001F42EF">
        <w:rPr>
          <w:spacing w:val="-2"/>
        </w:rPr>
        <w:t>e</w:t>
      </w:r>
      <w:r w:rsidRPr="001F42EF">
        <w:t>n</w:t>
      </w:r>
      <w:r w:rsidRPr="001F42EF">
        <w:rPr>
          <w:spacing w:val="2"/>
        </w:rPr>
        <w:t xml:space="preserve"> </w:t>
      </w:r>
      <w:r w:rsidRPr="001F42EF">
        <w:rPr>
          <w:spacing w:val="-3"/>
        </w:rPr>
        <w:t>o</w:t>
      </w:r>
      <w:r w:rsidRPr="001F42EF">
        <w:t>f</w:t>
      </w:r>
      <w:r w:rsidRPr="001F42EF">
        <w:rPr>
          <w:spacing w:val="5"/>
        </w:rPr>
        <w:t>f</w:t>
      </w:r>
      <w:r w:rsidRPr="001F42EF">
        <w:t>-</w:t>
      </w:r>
      <w:r w:rsidRPr="001F42EF">
        <w:rPr>
          <w:spacing w:val="-3"/>
        </w:rPr>
        <w:t>g</w:t>
      </w:r>
      <w:r w:rsidRPr="001F42EF">
        <w:t>rid</w:t>
      </w:r>
      <w:r w:rsidRPr="001F42EF">
        <w:rPr>
          <w:spacing w:val="-3"/>
        </w:rPr>
        <w:t xml:space="preserve"> </w:t>
      </w:r>
      <w:r w:rsidRPr="001F42EF">
        <w:t>f</w:t>
      </w:r>
      <w:r w:rsidRPr="001F42EF">
        <w:rPr>
          <w:spacing w:val="-2"/>
        </w:rPr>
        <w:t>ri</w:t>
      </w:r>
      <w:r w:rsidRPr="001F42EF">
        <w:t>d</w:t>
      </w:r>
      <w:r w:rsidRPr="001F42EF">
        <w:rPr>
          <w:spacing w:val="-3"/>
        </w:rPr>
        <w:t>g</w:t>
      </w:r>
      <w:r w:rsidRPr="001F42EF">
        <w:rPr>
          <w:spacing w:val="-2"/>
        </w:rPr>
        <w:t>e</w:t>
      </w:r>
      <w:r w:rsidRPr="001F42EF">
        <w:t>s</w:t>
      </w:r>
      <w:r w:rsidRPr="001F42EF">
        <w:rPr>
          <w:spacing w:val="2"/>
        </w:rPr>
        <w:t xml:space="preserve"> </w:t>
      </w:r>
      <w:r w:rsidRPr="001F42EF">
        <w:rPr>
          <w:spacing w:val="-3"/>
        </w:rPr>
        <w:t>g</w:t>
      </w:r>
      <w:r w:rsidRPr="001F42EF">
        <w:t>l</w:t>
      </w:r>
      <w:r w:rsidRPr="001F42EF">
        <w:rPr>
          <w:spacing w:val="-3"/>
        </w:rPr>
        <w:t>o</w:t>
      </w:r>
      <w:r w:rsidRPr="001F42EF">
        <w:t>ba</w:t>
      </w:r>
      <w:r w:rsidRPr="001F42EF">
        <w:rPr>
          <w:spacing w:val="1"/>
        </w:rPr>
        <w:t>l</w:t>
      </w:r>
      <w:r w:rsidRPr="001F42EF">
        <w:rPr>
          <w:spacing w:val="3"/>
        </w:rPr>
        <w:t>l</w:t>
      </w:r>
      <w:r w:rsidRPr="001F42EF">
        <w:t>y</w:t>
      </w:r>
      <w:r w:rsidRPr="001F42EF">
        <w:rPr>
          <w:spacing w:val="-8"/>
        </w:rPr>
        <w:t xml:space="preserve"> </w:t>
      </w:r>
      <w:r w:rsidRPr="001F42EF">
        <w:t>in 2010 a</w:t>
      </w:r>
      <w:r w:rsidRPr="001F42EF">
        <w:rPr>
          <w:spacing w:val="1"/>
        </w:rPr>
        <w:t>r</w:t>
      </w:r>
      <w:r w:rsidRPr="001F42EF">
        <w:t>e</w:t>
      </w:r>
      <w:r w:rsidRPr="001F42EF">
        <w:rPr>
          <w:spacing w:val="-2"/>
        </w:rPr>
        <w:t xml:space="preserve"> </w:t>
      </w:r>
      <w:r w:rsidRPr="001F42EF">
        <w:t>1</w:t>
      </w:r>
      <w:r w:rsidRPr="001F42EF">
        <w:rPr>
          <w:spacing w:val="-3"/>
        </w:rPr>
        <w:t>.</w:t>
      </w:r>
      <w:r w:rsidRPr="001F42EF">
        <w:t>6 m</w:t>
      </w:r>
      <w:r w:rsidRPr="001F42EF">
        <w:rPr>
          <w:spacing w:val="-1"/>
        </w:rPr>
        <w:t>i</w:t>
      </w:r>
      <w:r w:rsidRPr="001F42EF">
        <w:t>l</w:t>
      </w:r>
      <w:r w:rsidRPr="001F42EF">
        <w:rPr>
          <w:spacing w:val="-2"/>
        </w:rPr>
        <w:t>l</w:t>
      </w:r>
      <w:r w:rsidRPr="001F42EF">
        <w:t>i</w:t>
      </w:r>
      <w:r w:rsidRPr="001F42EF">
        <w:rPr>
          <w:spacing w:val="-3"/>
        </w:rPr>
        <w:t>o</w:t>
      </w:r>
      <w:r w:rsidRPr="001F42EF">
        <w:t>n t</w:t>
      </w:r>
      <w:r w:rsidRPr="001F42EF">
        <w:rPr>
          <w:spacing w:val="-3"/>
        </w:rPr>
        <w:t>o</w:t>
      </w:r>
      <w:r w:rsidRPr="001F42EF">
        <w:t>ns of CO2 p</w:t>
      </w:r>
      <w:r w:rsidRPr="001F42EF">
        <w:rPr>
          <w:spacing w:val="-2"/>
        </w:rPr>
        <w:t>e</w:t>
      </w:r>
      <w:r w:rsidRPr="001F42EF">
        <w:t>r</w:t>
      </w:r>
      <w:r w:rsidRPr="001F42EF">
        <w:rPr>
          <w:spacing w:val="3"/>
        </w:rPr>
        <w:t xml:space="preserve"> </w:t>
      </w:r>
      <w:r w:rsidRPr="001F42EF">
        <w:rPr>
          <w:spacing w:val="-8"/>
        </w:rPr>
        <w:t>y</w:t>
      </w:r>
      <w:r w:rsidRPr="001F42EF">
        <w:rPr>
          <w:spacing w:val="-2"/>
        </w:rPr>
        <w:t>e</w:t>
      </w:r>
      <w:r w:rsidRPr="001F42EF">
        <w:t>a</w:t>
      </w:r>
      <w:r w:rsidRPr="001F42EF">
        <w:rPr>
          <w:spacing w:val="1"/>
        </w:rPr>
        <w:t>r</w:t>
      </w:r>
      <w:r w:rsidRPr="001F42EF">
        <w:t>. The Solar Chill consortium reckons that the Solar Chill technology now has reached a stage where it can widely substitute the use of fossil fuel powered refrigerators especially in off-grid areas. The project will be critical to demonstrate the reliability and costs effectiveness of the Solar Chill</w:t>
      </w:r>
      <w:r w:rsidR="008A1C1C" w:rsidRPr="001F42EF">
        <w:t xml:space="preserve"> refrigerators</w:t>
      </w:r>
      <w:r w:rsidRPr="001F42EF">
        <w:t xml:space="preserve"> </w:t>
      </w:r>
      <w:r w:rsidR="008A1C1C" w:rsidRPr="001F42EF">
        <w:t xml:space="preserve">(both Solar Chill A and B </w:t>
      </w:r>
      <w:r w:rsidRPr="001F42EF">
        <w:t>units</w:t>
      </w:r>
      <w:r w:rsidR="008A1C1C" w:rsidRPr="001F42EF">
        <w:t xml:space="preserve">).  With the successful demonstration of the technology it can be estimated that the technology can widely replace fossil fuel powered refrigerators. It is conservatively assumed that by 2050 a substitution of </w:t>
      </w:r>
      <w:r w:rsidR="00943E53" w:rsidRPr="001F42EF">
        <w:t xml:space="preserve">at least </w:t>
      </w:r>
      <w:r w:rsidR="008A1C1C" w:rsidRPr="001F42EF">
        <w:t xml:space="preserve">80% will be achieved, </w:t>
      </w:r>
      <w:r w:rsidRPr="001F42EF">
        <w:t>t</w:t>
      </w:r>
      <w:r w:rsidRPr="001F42EF">
        <w:rPr>
          <w:spacing w:val="-2"/>
        </w:rPr>
        <w:t>r</w:t>
      </w:r>
      <w:r w:rsidRPr="001F42EF">
        <w:t>i</w:t>
      </w:r>
      <w:r w:rsidRPr="001F42EF">
        <w:rPr>
          <w:spacing w:val="-3"/>
        </w:rPr>
        <w:t>g</w:t>
      </w:r>
      <w:r w:rsidRPr="001F42EF">
        <w:t>g</w:t>
      </w:r>
      <w:r w:rsidRPr="001F42EF">
        <w:rPr>
          <w:spacing w:val="-2"/>
        </w:rPr>
        <w:t>e</w:t>
      </w:r>
      <w:r w:rsidRPr="001F42EF">
        <w:t>ring</w:t>
      </w:r>
      <w:r w:rsidRPr="001F42EF">
        <w:rPr>
          <w:spacing w:val="-3"/>
        </w:rPr>
        <w:t xml:space="preserve"> </w:t>
      </w:r>
      <w:r w:rsidRPr="001F42EF">
        <w:t>p</w:t>
      </w:r>
      <w:r w:rsidRPr="001F42EF">
        <w:rPr>
          <w:spacing w:val="-3"/>
        </w:rPr>
        <w:t>o</w:t>
      </w:r>
      <w:r w:rsidRPr="001F42EF">
        <w:t>t</w:t>
      </w:r>
      <w:r w:rsidRPr="001F42EF">
        <w:rPr>
          <w:spacing w:val="-2"/>
        </w:rPr>
        <w:t>e</w:t>
      </w:r>
      <w:r w:rsidRPr="001F42EF">
        <w:t>ntial</w:t>
      </w:r>
      <w:r w:rsidRPr="001F42EF">
        <w:rPr>
          <w:spacing w:val="1"/>
        </w:rPr>
        <w:t xml:space="preserve"> </w:t>
      </w:r>
      <w:r w:rsidRPr="001F42EF">
        <w:rPr>
          <w:spacing w:val="-2"/>
        </w:rPr>
        <w:t>e</w:t>
      </w:r>
      <w:r w:rsidRPr="001F42EF">
        <w:rPr>
          <w:spacing w:val="-4"/>
        </w:rPr>
        <w:t>m</w:t>
      </w:r>
      <w:r w:rsidRPr="001F42EF">
        <w:t>issi</w:t>
      </w:r>
      <w:r w:rsidRPr="001F42EF">
        <w:rPr>
          <w:spacing w:val="-3"/>
        </w:rPr>
        <w:t>o</w:t>
      </w:r>
      <w:r w:rsidRPr="001F42EF">
        <w:t>ns r</w:t>
      </w:r>
      <w:r w:rsidRPr="001F42EF">
        <w:rPr>
          <w:spacing w:val="-2"/>
        </w:rPr>
        <w:t>e</w:t>
      </w:r>
      <w:r w:rsidRPr="001F42EF">
        <w:t>duc</w:t>
      </w:r>
      <w:r w:rsidRPr="001F42EF">
        <w:rPr>
          <w:spacing w:val="-2"/>
        </w:rPr>
        <w:t>t</w:t>
      </w:r>
      <w:r w:rsidRPr="001F42EF">
        <w:t>i</w:t>
      </w:r>
      <w:r w:rsidRPr="001F42EF">
        <w:rPr>
          <w:spacing w:val="-3"/>
        </w:rPr>
        <w:t>o</w:t>
      </w:r>
      <w:r w:rsidRPr="001F42EF">
        <w:t xml:space="preserve">ns </w:t>
      </w:r>
      <w:r w:rsidRPr="001F42EF">
        <w:rPr>
          <w:spacing w:val="1"/>
        </w:rPr>
        <w:t>i</w:t>
      </w:r>
      <w:r w:rsidRPr="001F42EF">
        <w:t>n</w:t>
      </w:r>
      <w:r w:rsidRPr="001F42EF">
        <w:rPr>
          <w:spacing w:val="-3"/>
        </w:rPr>
        <w:t xml:space="preserve"> </w:t>
      </w:r>
      <w:r w:rsidRPr="001F42EF">
        <w:t>l</w:t>
      </w:r>
      <w:r w:rsidRPr="001F42EF">
        <w:rPr>
          <w:spacing w:val="-2"/>
        </w:rPr>
        <w:t>e</w:t>
      </w:r>
      <w:r w:rsidRPr="001F42EF">
        <w:t>ast-d</w:t>
      </w:r>
      <w:r w:rsidRPr="001F42EF">
        <w:rPr>
          <w:spacing w:val="-2"/>
        </w:rPr>
        <w:t>e</w:t>
      </w:r>
      <w:r w:rsidRPr="001F42EF">
        <w:t>v</w:t>
      </w:r>
      <w:r w:rsidRPr="001F42EF">
        <w:rPr>
          <w:spacing w:val="-2"/>
        </w:rPr>
        <w:t>e</w:t>
      </w:r>
      <w:r w:rsidRPr="001F42EF">
        <w:t>l</w:t>
      </w:r>
      <w:r w:rsidRPr="001F42EF">
        <w:rPr>
          <w:spacing w:val="-3"/>
        </w:rPr>
        <w:t>o</w:t>
      </w:r>
      <w:r w:rsidRPr="001F42EF">
        <w:rPr>
          <w:spacing w:val="2"/>
        </w:rPr>
        <w:t>p</w:t>
      </w:r>
      <w:r w:rsidRPr="001F42EF">
        <w:rPr>
          <w:spacing w:val="-2"/>
        </w:rPr>
        <w:t>e</w:t>
      </w:r>
      <w:r w:rsidRPr="001F42EF">
        <w:t>d c</w:t>
      </w:r>
      <w:r w:rsidRPr="001F42EF">
        <w:rPr>
          <w:spacing w:val="-2"/>
        </w:rPr>
        <w:t>o</w:t>
      </w:r>
      <w:r w:rsidRPr="001F42EF">
        <w:t>untri</w:t>
      </w:r>
      <w:r w:rsidRPr="001F42EF">
        <w:rPr>
          <w:spacing w:val="-2"/>
        </w:rPr>
        <w:t>e</w:t>
      </w:r>
      <w:r w:rsidRPr="001F42EF">
        <w:t xml:space="preserve">s </w:t>
      </w:r>
      <w:r w:rsidR="00943E53" w:rsidRPr="001F42EF">
        <w:rPr>
          <w:spacing w:val="-2"/>
        </w:rPr>
        <w:t>with over</w:t>
      </w:r>
      <w:r w:rsidRPr="001F42EF">
        <w:t xml:space="preserve"> </w:t>
      </w:r>
      <w:r w:rsidR="00943E53" w:rsidRPr="001F42EF">
        <w:t>9</w:t>
      </w:r>
      <w:r w:rsidRPr="001F42EF">
        <w:rPr>
          <w:spacing w:val="2"/>
        </w:rPr>
        <w:t xml:space="preserve"> </w:t>
      </w:r>
      <w:r w:rsidRPr="001F42EF">
        <w:rPr>
          <w:spacing w:val="-4"/>
        </w:rPr>
        <w:t>m</w:t>
      </w:r>
      <w:r w:rsidRPr="001F42EF">
        <w:t>il</w:t>
      </w:r>
      <w:r w:rsidRPr="001F42EF">
        <w:rPr>
          <w:spacing w:val="-2"/>
        </w:rPr>
        <w:t>l</w:t>
      </w:r>
      <w:r w:rsidRPr="001F42EF">
        <w:t>ion</w:t>
      </w:r>
      <w:r w:rsidRPr="001F42EF">
        <w:rPr>
          <w:spacing w:val="-3"/>
        </w:rPr>
        <w:t xml:space="preserve"> </w:t>
      </w:r>
      <w:r w:rsidRPr="001F42EF">
        <w:t>tons</w:t>
      </w:r>
      <w:r w:rsidR="00943E53" w:rsidRPr="001F42EF">
        <w:t xml:space="preserve"> CO2</w:t>
      </w:r>
      <w:r w:rsidRPr="001F42EF">
        <w:rPr>
          <w:spacing w:val="-2"/>
        </w:rPr>
        <w:t xml:space="preserve"> </w:t>
      </w:r>
      <w:r w:rsidRPr="001F42EF">
        <w:t>p</w:t>
      </w:r>
      <w:r w:rsidRPr="001F42EF">
        <w:rPr>
          <w:spacing w:val="-2"/>
        </w:rPr>
        <w:t>e</w:t>
      </w:r>
      <w:r w:rsidRPr="001F42EF">
        <w:t>r year</w:t>
      </w:r>
      <w:r w:rsidR="00943E53" w:rsidRPr="001F42EF">
        <w:t xml:space="preserve"> by 2050</w:t>
      </w:r>
      <w:r w:rsidRPr="001F42EF">
        <w:t xml:space="preserve">. </w:t>
      </w:r>
      <w:r w:rsidRPr="001F42EF">
        <w:rPr>
          <w:spacing w:val="1"/>
        </w:rPr>
        <w:t>(</w:t>
      </w:r>
      <w:r w:rsidRPr="001F42EF">
        <w:rPr>
          <w:spacing w:val="-1"/>
        </w:rPr>
        <w:t>R</w:t>
      </w:r>
      <w:r w:rsidRPr="001F42EF">
        <w:t>e</w:t>
      </w:r>
      <w:r w:rsidRPr="001F42EF">
        <w:rPr>
          <w:spacing w:val="1"/>
        </w:rPr>
        <w:t>f</w:t>
      </w:r>
      <w:r w:rsidRPr="001F42EF">
        <w:rPr>
          <w:spacing w:val="-2"/>
        </w:rPr>
        <w:t>e</w:t>
      </w:r>
      <w:r w:rsidRPr="001F42EF">
        <w:t>r to</w:t>
      </w:r>
      <w:r w:rsidRPr="001F42EF">
        <w:rPr>
          <w:spacing w:val="-3"/>
        </w:rPr>
        <w:t xml:space="preserve"> </w:t>
      </w:r>
      <w:r w:rsidRPr="001F42EF">
        <w:rPr>
          <w:spacing w:val="-2"/>
        </w:rPr>
        <w:t>A</w:t>
      </w:r>
      <w:r w:rsidRPr="001F42EF">
        <w:t>nnex</w:t>
      </w:r>
      <w:r w:rsidRPr="001F42EF">
        <w:rPr>
          <w:spacing w:val="-2"/>
        </w:rPr>
        <w:t xml:space="preserve"> </w:t>
      </w:r>
      <w:r w:rsidRPr="001F42EF">
        <w:t>O</w:t>
      </w:r>
      <w:r w:rsidRPr="001F42EF">
        <w:rPr>
          <w:spacing w:val="-1"/>
        </w:rPr>
        <w:t xml:space="preserve"> </w:t>
      </w:r>
      <w:r w:rsidRPr="001F42EF">
        <w:t xml:space="preserve">for </w:t>
      </w:r>
      <w:r w:rsidRPr="001F42EF">
        <w:rPr>
          <w:spacing w:val="-3"/>
        </w:rPr>
        <w:t>d</w:t>
      </w:r>
      <w:r w:rsidRPr="001F42EF">
        <w:t>e</w:t>
      </w:r>
      <w:r w:rsidRPr="001F42EF">
        <w:rPr>
          <w:spacing w:val="1"/>
        </w:rPr>
        <w:t>t</w:t>
      </w:r>
      <w:r w:rsidRPr="001F42EF">
        <w:rPr>
          <w:spacing w:val="-2"/>
        </w:rPr>
        <w:t>a</w:t>
      </w:r>
      <w:r w:rsidRPr="001F42EF">
        <w:t>i</w:t>
      </w:r>
      <w:r w:rsidRPr="001F42EF">
        <w:rPr>
          <w:spacing w:val="-2"/>
        </w:rPr>
        <w:t>l</w:t>
      </w:r>
      <w:r w:rsidRPr="001F42EF">
        <w:t>ed e</w:t>
      </w:r>
      <w:r w:rsidRPr="001F42EF">
        <w:rPr>
          <w:spacing w:val="-4"/>
        </w:rPr>
        <w:t>m</w:t>
      </w:r>
      <w:r w:rsidRPr="001F42EF">
        <w:t>is</w:t>
      </w:r>
      <w:r w:rsidRPr="001F42EF">
        <w:rPr>
          <w:spacing w:val="-2"/>
        </w:rPr>
        <w:t>s</w:t>
      </w:r>
      <w:r w:rsidRPr="001F42EF">
        <w:t>ion cal</w:t>
      </w:r>
      <w:r w:rsidRPr="001F42EF">
        <w:rPr>
          <w:spacing w:val="-2"/>
        </w:rPr>
        <w:t>c</w:t>
      </w:r>
      <w:r w:rsidRPr="001F42EF">
        <w:t>ul</w:t>
      </w:r>
      <w:r w:rsidRPr="001F42EF">
        <w:rPr>
          <w:spacing w:val="-2"/>
        </w:rPr>
        <w:t>at</w:t>
      </w:r>
      <w:r w:rsidRPr="001F42EF">
        <w:t>ions.)</w:t>
      </w:r>
    </w:p>
    <w:p w14:paraId="73CF4DFC" w14:textId="77777777" w:rsidR="003E2000" w:rsidRPr="001F42EF" w:rsidRDefault="003E2000">
      <w:pPr>
        <w:pStyle w:val="BodyText"/>
        <w:spacing w:line="239" w:lineRule="auto"/>
        <w:ind w:left="820" w:right="347"/>
        <w:rPr>
          <w:spacing w:val="1"/>
        </w:rPr>
      </w:pPr>
    </w:p>
    <w:p w14:paraId="72EFAA64" w14:textId="77777777" w:rsidR="00FB52F0" w:rsidRPr="001F42EF" w:rsidRDefault="008A1C1C" w:rsidP="00FB52F0">
      <w:pPr>
        <w:pStyle w:val="BodyText"/>
        <w:spacing w:line="239" w:lineRule="auto"/>
        <w:ind w:left="820" w:right="347"/>
      </w:pPr>
      <w:r w:rsidRPr="001F42EF">
        <w:rPr>
          <w:spacing w:val="1"/>
        </w:rPr>
        <w:t>Therefore, the</w:t>
      </w:r>
      <w:r w:rsidRPr="001F42EF">
        <w:t xml:space="preserve">refore </w:t>
      </w:r>
      <w:r w:rsidR="005913CB" w:rsidRPr="001F42EF">
        <w:t>i</w:t>
      </w:r>
      <w:r w:rsidR="005913CB" w:rsidRPr="001F42EF">
        <w:rPr>
          <w:spacing w:val="-3"/>
        </w:rPr>
        <w:t>n</w:t>
      </w:r>
      <w:r w:rsidR="005913CB" w:rsidRPr="001F42EF">
        <w:t>s</w:t>
      </w:r>
      <w:r w:rsidR="005913CB" w:rsidRPr="001F42EF">
        <w:rPr>
          <w:spacing w:val="1"/>
        </w:rPr>
        <w:t>t</w:t>
      </w:r>
      <w:r w:rsidR="005913CB" w:rsidRPr="001F42EF">
        <w:rPr>
          <w:spacing w:val="-2"/>
        </w:rPr>
        <w:t>a</w:t>
      </w:r>
      <w:r w:rsidR="005913CB" w:rsidRPr="001F42EF">
        <w:t>l</w:t>
      </w:r>
      <w:r w:rsidR="005913CB" w:rsidRPr="001F42EF">
        <w:rPr>
          <w:spacing w:val="-2"/>
        </w:rPr>
        <w:t>l</w:t>
      </w:r>
      <w:r w:rsidR="005913CB" w:rsidRPr="001F42EF">
        <w:t>a</w:t>
      </w:r>
      <w:r w:rsidR="005913CB" w:rsidRPr="001F42EF">
        <w:rPr>
          <w:spacing w:val="-2"/>
        </w:rPr>
        <w:t>t</w:t>
      </w:r>
      <w:r w:rsidR="005913CB" w:rsidRPr="001F42EF">
        <w:t>i</w:t>
      </w:r>
      <w:r w:rsidR="005913CB" w:rsidRPr="001F42EF">
        <w:rPr>
          <w:spacing w:val="-3"/>
        </w:rPr>
        <w:t>o</w:t>
      </w:r>
      <w:r w:rsidR="005913CB" w:rsidRPr="001F42EF">
        <w:t xml:space="preserve">n </w:t>
      </w:r>
      <w:r w:rsidR="005913CB" w:rsidRPr="001F42EF">
        <w:rPr>
          <w:spacing w:val="-3"/>
        </w:rPr>
        <w:t>o</w:t>
      </w:r>
      <w:r w:rsidR="005913CB" w:rsidRPr="001F42EF">
        <w:t xml:space="preserve">f 200 </w:t>
      </w:r>
      <w:r w:rsidR="005913CB" w:rsidRPr="001F42EF">
        <w:rPr>
          <w:spacing w:val="-3"/>
        </w:rPr>
        <w:t>v</w:t>
      </w:r>
      <w:r w:rsidR="005913CB" w:rsidRPr="001F42EF">
        <w:t>ac</w:t>
      </w:r>
      <w:r w:rsidR="005913CB" w:rsidRPr="001F42EF">
        <w:rPr>
          <w:spacing w:val="-2"/>
        </w:rPr>
        <w:t>c</w:t>
      </w:r>
      <w:r w:rsidR="005913CB" w:rsidRPr="001F42EF">
        <w:t>ine</w:t>
      </w:r>
      <w:r w:rsidR="005913CB" w:rsidRPr="001F42EF">
        <w:rPr>
          <w:spacing w:val="-2"/>
        </w:rPr>
        <w:t xml:space="preserve"> </w:t>
      </w:r>
      <w:r w:rsidR="005913CB" w:rsidRPr="001F42EF">
        <w:t>c</w:t>
      </w:r>
      <w:r w:rsidR="005913CB" w:rsidRPr="001F42EF">
        <w:rPr>
          <w:spacing w:val="-2"/>
        </w:rPr>
        <w:t>o</w:t>
      </w:r>
      <w:r w:rsidR="005913CB" w:rsidRPr="001F42EF">
        <w:rPr>
          <w:spacing w:val="-3"/>
        </w:rPr>
        <w:t>o</w:t>
      </w:r>
      <w:r w:rsidR="005913CB" w:rsidRPr="001F42EF">
        <w:t>l</w:t>
      </w:r>
      <w:r w:rsidR="005913CB" w:rsidRPr="001F42EF">
        <w:rPr>
          <w:spacing w:val="-2"/>
        </w:rPr>
        <w:t>e</w:t>
      </w:r>
      <w:r w:rsidR="005913CB" w:rsidRPr="001F42EF">
        <w:t>rs and 45 c</w:t>
      </w:r>
      <w:r w:rsidR="005913CB" w:rsidRPr="001F42EF">
        <w:rPr>
          <w:spacing w:val="-2"/>
        </w:rPr>
        <w:t>omme</w:t>
      </w:r>
      <w:r w:rsidR="005913CB" w:rsidRPr="001F42EF">
        <w:rPr>
          <w:spacing w:val="3"/>
        </w:rPr>
        <w:t>r</w:t>
      </w:r>
      <w:r w:rsidR="005913CB" w:rsidRPr="001F42EF">
        <w:t>c</w:t>
      </w:r>
      <w:r w:rsidR="005913CB" w:rsidRPr="001F42EF">
        <w:rPr>
          <w:spacing w:val="1"/>
        </w:rPr>
        <w:t>i</w:t>
      </w:r>
      <w:r w:rsidR="005913CB" w:rsidRPr="001F42EF">
        <w:rPr>
          <w:spacing w:val="-2"/>
        </w:rPr>
        <w:t>a</w:t>
      </w:r>
      <w:r w:rsidR="005913CB" w:rsidRPr="001F42EF">
        <w:t>l</w:t>
      </w:r>
      <w:r w:rsidR="005913CB" w:rsidRPr="001F42EF">
        <w:rPr>
          <w:spacing w:val="1"/>
        </w:rPr>
        <w:t xml:space="preserve"> </w:t>
      </w:r>
      <w:r w:rsidR="005913CB" w:rsidRPr="001F42EF">
        <w:rPr>
          <w:spacing w:val="-2"/>
        </w:rPr>
        <w:t>f</w:t>
      </w:r>
      <w:r w:rsidR="005913CB" w:rsidRPr="001F42EF">
        <w:t>rid</w:t>
      </w:r>
      <w:r w:rsidR="005913CB" w:rsidRPr="001F42EF">
        <w:rPr>
          <w:spacing w:val="-3"/>
        </w:rPr>
        <w:t>g</w:t>
      </w:r>
      <w:r w:rsidR="005913CB" w:rsidRPr="001F42EF">
        <w:rPr>
          <w:spacing w:val="-2"/>
        </w:rPr>
        <w:t>e</w:t>
      </w:r>
      <w:r w:rsidR="005913CB" w:rsidRPr="001F42EF">
        <w:t xml:space="preserve">s </w:t>
      </w:r>
      <w:r w:rsidR="005913CB" w:rsidRPr="001F42EF">
        <w:rPr>
          <w:spacing w:val="1"/>
        </w:rPr>
        <w:t>(</w:t>
      </w:r>
      <w:r w:rsidR="005913CB" w:rsidRPr="001F42EF">
        <w:rPr>
          <w:spacing w:val="-2"/>
        </w:rPr>
        <w:t>a</w:t>
      </w:r>
      <w:r w:rsidR="005913CB" w:rsidRPr="001F42EF">
        <w:t>ll</w:t>
      </w:r>
      <w:r w:rsidR="005913CB" w:rsidRPr="001F42EF">
        <w:rPr>
          <w:spacing w:val="-2"/>
        </w:rPr>
        <w:t xml:space="preserve"> w</w:t>
      </w:r>
      <w:r w:rsidR="005913CB" w:rsidRPr="001F42EF">
        <w:t>ith</w:t>
      </w:r>
      <w:r w:rsidR="005913CB" w:rsidRPr="001F42EF">
        <w:rPr>
          <w:spacing w:val="-3"/>
        </w:rPr>
        <w:t xml:space="preserve"> </w:t>
      </w:r>
      <w:r w:rsidR="005913CB" w:rsidRPr="001F42EF">
        <w:t>t</w:t>
      </w:r>
      <w:r w:rsidR="005913CB" w:rsidRPr="001F42EF">
        <w:rPr>
          <w:spacing w:val="4"/>
        </w:rPr>
        <w:t>h</w:t>
      </w:r>
      <w:r w:rsidR="005913CB" w:rsidRPr="001F42EF">
        <w:t>e</w:t>
      </w:r>
      <w:r w:rsidR="005913CB" w:rsidRPr="001F42EF">
        <w:rPr>
          <w:spacing w:val="-2"/>
        </w:rPr>
        <w:t xml:space="preserve"> </w:t>
      </w:r>
      <w:r w:rsidR="005913CB" w:rsidRPr="001F42EF">
        <w:t>s</w:t>
      </w:r>
      <w:r w:rsidR="005913CB" w:rsidRPr="001F42EF">
        <w:rPr>
          <w:spacing w:val="-2"/>
        </w:rPr>
        <w:t>am</w:t>
      </w:r>
      <w:r w:rsidR="005913CB" w:rsidRPr="001F42EF">
        <w:t>e</w:t>
      </w:r>
      <w:r w:rsidR="005913CB" w:rsidRPr="001F42EF">
        <w:rPr>
          <w:spacing w:val="-2"/>
        </w:rPr>
        <w:t xml:space="preserve"> </w:t>
      </w:r>
      <w:r w:rsidR="005913CB" w:rsidRPr="001F42EF">
        <w:t>av</w:t>
      </w:r>
      <w:r w:rsidR="005913CB" w:rsidRPr="001F42EF">
        <w:rPr>
          <w:spacing w:val="-2"/>
        </w:rPr>
        <w:t>e</w:t>
      </w:r>
      <w:r w:rsidR="005913CB" w:rsidRPr="001F42EF">
        <w:t>rage</w:t>
      </w:r>
      <w:r w:rsidR="005913CB" w:rsidRPr="001F42EF">
        <w:rPr>
          <w:spacing w:val="-2"/>
        </w:rPr>
        <w:t xml:space="preserve"> </w:t>
      </w:r>
      <w:r w:rsidR="005913CB" w:rsidRPr="001F42EF">
        <w:t>c</w:t>
      </w:r>
      <w:r w:rsidR="005913CB" w:rsidRPr="001F42EF">
        <w:rPr>
          <w:spacing w:val="-2"/>
        </w:rPr>
        <w:t>o</w:t>
      </w:r>
      <w:r w:rsidR="005913CB" w:rsidRPr="001F42EF">
        <w:t>ns</w:t>
      </w:r>
      <w:r w:rsidR="005913CB" w:rsidRPr="001F42EF">
        <w:rPr>
          <w:spacing w:val="2"/>
        </w:rPr>
        <w:t>u</w:t>
      </w:r>
      <w:r w:rsidR="005913CB" w:rsidRPr="001F42EF">
        <w:rPr>
          <w:spacing w:val="-4"/>
        </w:rPr>
        <w:t>m</w:t>
      </w:r>
      <w:r w:rsidR="005913CB" w:rsidRPr="001F42EF">
        <w:t>pti</w:t>
      </w:r>
      <w:r w:rsidR="005913CB" w:rsidRPr="001F42EF">
        <w:rPr>
          <w:spacing w:val="-3"/>
        </w:rPr>
        <w:t>o</w:t>
      </w:r>
      <w:r w:rsidR="005913CB" w:rsidRPr="001F42EF">
        <w:t xml:space="preserve">n) </w:t>
      </w:r>
      <w:r w:rsidRPr="001F42EF">
        <w:t xml:space="preserve">in the three target countries will be catalytic. The direct emissions reductions from the demonstration units are not representative for the indirect emission reduction impact strongly influenced by the results of the project. The direct emission reduction impact of the 245 units </w:t>
      </w:r>
      <w:r w:rsidR="00FB52F0" w:rsidRPr="001F42EF">
        <w:t xml:space="preserve">funded by the project for demonstration purposes will have an emission reduction impact from the replacement of fossil fuels, not considering the replacement of F-gases of 1,930 tons of CO2 over the lifetime of the units. </w:t>
      </w:r>
    </w:p>
    <w:p w14:paraId="6F68A341" w14:textId="77777777" w:rsidR="00D139DF" w:rsidRPr="001F42EF" w:rsidRDefault="00D139DF" w:rsidP="008A1C1C">
      <w:pPr>
        <w:pStyle w:val="BodyText"/>
        <w:spacing w:line="239" w:lineRule="auto"/>
        <w:ind w:left="820" w:right="347"/>
      </w:pPr>
    </w:p>
    <w:p w14:paraId="1C4BE83B" w14:textId="77777777" w:rsidR="00D139DF" w:rsidRPr="001F42EF" w:rsidRDefault="00D139DF">
      <w:pPr>
        <w:spacing w:before="9" w:line="110" w:lineRule="exact"/>
        <w:rPr>
          <w:sz w:val="11"/>
          <w:szCs w:val="11"/>
        </w:rPr>
      </w:pPr>
    </w:p>
    <w:p w14:paraId="2718DD67" w14:textId="77777777" w:rsidR="00D139DF" w:rsidRPr="001F42EF" w:rsidRDefault="00D139DF">
      <w:pPr>
        <w:spacing w:before="9" w:line="110" w:lineRule="exact"/>
        <w:rPr>
          <w:sz w:val="11"/>
          <w:szCs w:val="11"/>
        </w:rPr>
      </w:pPr>
    </w:p>
    <w:p w14:paraId="7FF27435" w14:textId="77777777" w:rsidR="00D139DF" w:rsidRPr="001F42EF" w:rsidRDefault="005913CB" w:rsidP="00D7100E">
      <w:pPr>
        <w:numPr>
          <w:ilvl w:val="1"/>
          <w:numId w:val="3"/>
        </w:numPr>
        <w:tabs>
          <w:tab w:val="left" w:pos="820"/>
        </w:tabs>
        <w:ind w:left="820" w:right="170"/>
        <w:jc w:val="both"/>
        <w:rPr>
          <w:rFonts w:ascii="Times New Roman" w:eastAsia="Times New Roman" w:hAnsi="Times New Roman" w:cs="Times New Roman"/>
        </w:rPr>
      </w:pPr>
      <w:r w:rsidRPr="001F42EF">
        <w:rPr>
          <w:rFonts w:ascii="Times New Roman" w:eastAsia="Times New Roman" w:hAnsi="Times New Roman" w:cs="Times New Roman"/>
          <w:i/>
        </w:rPr>
        <w:t>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cha</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len</w:t>
      </w:r>
      <w:r w:rsidRPr="001F42EF">
        <w:rPr>
          <w:rFonts w:ascii="Times New Roman" w:eastAsia="Times New Roman" w:hAnsi="Times New Roman" w:cs="Times New Roman"/>
          <w:i/>
          <w:spacing w:val="-2"/>
        </w:rPr>
        <w:t>g</w:t>
      </w:r>
      <w:r w:rsidRPr="001F42EF">
        <w:rPr>
          <w:rFonts w:ascii="Times New Roman" w:eastAsia="Times New Roman" w:hAnsi="Times New Roman" w:cs="Times New Roman"/>
          <w:i/>
        </w:rPr>
        <w:t>es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to be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fa</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 xml:space="preserve">ed </w:t>
      </w:r>
      <w:r w:rsidRPr="001F42EF">
        <w:rPr>
          <w:rFonts w:ascii="Times New Roman" w:eastAsia="Times New Roman" w:hAnsi="Times New Roman" w:cs="Times New Roman"/>
          <w:i/>
          <w:spacing w:val="-2"/>
        </w:rPr>
        <w:t>b</w:t>
      </w:r>
      <w:r w:rsidRPr="001F42EF">
        <w:rPr>
          <w:rFonts w:ascii="Times New Roman" w:eastAsia="Times New Roman" w:hAnsi="Times New Roman" w:cs="Times New Roman"/>
          <w:i/>
        </w:rPr>
        <w:t xml:space="preserve">y </w:t>
      </w:r>
      <w:proofErr w:type="spellStart"/>
      <w:r w:rsidRPr="001F42EF">
        <w:rPr>
          <w:rFonts w:ascii="Times New Roman" w:eastAsia="Times New Roman" w:hAnsi="Times New Roman" w:cs="Times New Roman"/>
          <w:i/>
        </w:rPr>
        <w:t>So</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rCh</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ll</w:t>
      </w:r>
      <w:proofErr w:type="spellEnd"/>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B</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chn</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logy</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re d</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er</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nt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from a </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arro</w:t>
      </w:r>
      <w:r w:rsidRPr="001F42EF">
        <w:rPr>
          <w:rFonts w:ascii="Times New Roman" w:eastAsia="Times New Roman" w:hAnsi="Times New Roman" w:cs="Times New Roman"/>
          <w:i/>
          <w:spacing w:val="-4"/>
        </w:rPr>
        <w:t>w</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 va</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e s</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ora</w:t>
      </w:r>
      <w:r w:rsidRPr="001F42EF">
        <w:rPr>
          <w:rFonts w:ascii="Times New Roman" w:eastAsia="Times New Roman" w:hAnsi="Times New Roman" w:cs="Times New Roman"/>
          <w:i/>
          <w:spacing w:val="-2"/>
        </w:rPr>
        <w:t>g</w:t>
      </w:r>
      <w:r w:rsidRPr="001F42EF">
        <w:rPr>
          <w:rFonts w:ascii="Times New Roman" w:eastAsia="Times New Roman" w:hAnsi="Times New Roman" w:cs="Times New Roman"/>
          <w:i/>
        </w:rPr>
        <w:t>e mar</w:t>
      </w:r>
      <w:r w:rsidRPr="001F42EF">
        <w:rPr>
          <w:rFonts w:ascii="Times New Roman" w:eastAsia="Times New Roman" w:hAnsi="Times New Roman" w:cs="Times New Roman"/>
          <w:i/>
          <w:spacing w:val="-3"/>
        </w:rPr>
        <w:t>k</w:t>
      </w:r>
      <w:r w:rsidRPr="001F42EF">
        <w:rPr>
          <w:rFonts w:ascii="Times New Roman" w:eastAsia="Times New Roman" w:hAnsi="Times New Roman" w:cs="Times New Roman"/>
          <w:i/>
        </w:rPr>
        <w:t>et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 xml:space="preserve">r </w:t>
      </w:r>
      <w:proofErr w:type="spellStart"/>
      <w:r w:rsidRPr="001F42EF">
        <w:rPr>
          <w:rFonts w:ascii="Times New Roman" w:eastAsia="Times New Roman" w:hAnsi="Times New Roman" w:cs="Times New Roman"/>
          <w:i/>
        </w:rPr>
        <w:t>SolarC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 xml:space="preserve">A. </w:t>
      </w:r>
      <w:proofErr w:type="spellStart"/>
      <w:r w:rsidRPr="001F42EF">
        <w:rPr>
          <w:rFonts w:ascii="Times New Roman" w:eastAsia="Times New Roman" w:hAnsi="Times New Roman" w:cs="Times New Roman"/>
          <w:i/>
          <w:spacing w:val="-3"/>
        </w:rPr>
        <w:t>S</w:t>
      </w:r>
      <w:r w:rsidRPr="001F42EF">
        <w:rPr>
          <w:rFonts w:ascii="Times New Roman" w:eastAsia="Times New Roman" w:hAnsi="Times New Roman" w:cs="Times New Roman"/>
          <w:i/>
        </w:rPr>
        <w:t>ol</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rCh</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ll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B</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 xml:space="preserve">s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 xml:space="preserve">o </w:t>
      </w:r>
      <w:r w:rsidRPr="001F42EF">
        <w:rPr>
          <w:rFonts w:ascii="Times New Roman" w:eastAsia="Times New Roman" w:hAnsi="Times New Roman" w:cs="Times New Roman"/>
          <w:i/>
          <w:spacing w:val="-3"/>
        </w:rPr>
        <w:t>b</w:t>
      </w:r>
      <w:r w:rsidRPr="001F42EF">
        <w:rPr>
          <w:rFonts w:ascii="Times New Roman" w:eastAsia="Times New Roman" w:hAnsi="Times New Roman" w:cs="Times New Roman"/>
          <w:i/>
        </w:rPr>
        <w:t>e u</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 xml:space="preserve">ed </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r g</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ner</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o</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d s</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rage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in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 xml:space="preserve">reas </w:t>
      </w:r>
      <w:r w:rsidRPr="001F42EF">
        <w:rPr>
          <w:rFonts w:ascii="Times New Roman" w:eastAsia="Times New Roman" w:hAnsi="Times New Roman" w:cs="Times New Roman"/>
          <w:i/>
          <w:spacing w:val="-3"/>
        </w:rPr>
        <w:t>w</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h un</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ab</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e e</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 xml:space="preserve">ty </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nd t</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rg</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ts res</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de</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ti</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 xml:space="preserve"> m</w:t>
      </w:r>
      <w:r w:rsidRPr="001F42EF">
        <w:rPr>
          <w:rFonts w:ascii="Times New Roman" w:eastAsia="Times New Roman" w:hAnsi="Times New Roman" w:cs="Times New Roman"/>
          <w:i/>
        </w:rPr>
        <w:t>ark</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ts. An</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ly</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is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sup</w:t>
      </w:r>
      <w:r w:rsidRPr="001F42EF">
        <w:rPr>
          <w:rFonts w:ascii="Times New Roman" w:eastAsia="Times New Roman" w:hAnsi="Times New Roman" w:cs="Times New Roman"/>
          <w:i/>
          <w:spacing w:val="-2"/>
        </w:rPr>
        <w:t>pl</w:t>
      </w:r>
      <w:r w:rsidRPr="001F42EF">
        <w:rPr>
          <w:rFonts w:ascii="Times New Roman" w:eastAsia="Times New Roman" w:hAnsi="Times New Roman" w:cs="Times New Roman"/>
          <w:i/>
        </w:rPr>
        <w:t>y</w:t>
      </w:r>
      <w:r w:rsidRPr="001F42EF">
        <w:rPr>
          <w:rFonts w:ascii="Times New Roman" w:eastAsia="Times New Roman" w:hAnsi="Times New Roman" w:cs="Times New Roman"/>
          <w:i/>
          <w:spacing w:val="1"/>
        </w:rPr>
        <w:t>/</w:t>
      </w:r>
      <w:r w:rsidRPr="001F42EF">
        <w:rPr>
          <w:rFonts w:ascii="Times New Roman" w:eastAsia="Times New Roman" w:hAnsi="Times New Roman" w:cs="Times New Roman"/>
          <w:i/>
        </w:rPr>
        <w:t>dema</w:t>
      </w:r>
      <w:r w:rsidRPr="001F42EF">
        <w:rPr>
          <w:rFonts w:ascii="Times New Roman" w:eastAsia="Times New Roman" w:hAnsi="Times New Roman" w:cs="Times New Roman"/>
          <w:i/>
          <w:spacing w:val="-4"/>
        </w:rPr>
        <w:t>n</w:t>
      </w:r>
      <w:r w:rsidRPr="001F42EF">
        <w:rPr>
          <w:rFonts w:ascii="Times New Roman" w:eastAsia="Times New Roman" w:hAnsi="Times New Roman" w:cs="Times New Roman"/>
          <w:i/>
        </w:rPr>
        <w:t>d in</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th</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se</w:t>
      </w:r>
      <w:r w:rsidRPr="001F42EF">
        <w:rPr>
          <w:rFonts w:ascii="Times New Roman" w:eastAsia="Times New Roman" w:hAnsi="Times New Roman" w:cs="Times New Roman"/>
          <w:i/>
          <w:spacing w:val="4"/>
        </w:rPr>
        <w:t xml:space="preserve">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k</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4"/>
        </w:rPr>
        <w:t>p</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ing p</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odu</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 xml:space="preserve">ts </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nd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of spe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ic ma</w:t>
      </w:r>
      <w:r w:rsidRPr="001F42EF">
        <w:rPr>
          <w:rFonts w:ascii="Times New Roman" w:eastAsia="Times New Roman" w:hAnsi="Times New Roman" w:cs="Times New Roman"/>
          <w:i/>
          <w:spacing w:val="-3"/>
        </w:rPr>
        <w:t>r</w:t>
      </w:r>
      <w:r w:rsidRPr="001F42EF">
        <w:rPr>
          <w:rFonts w:ascii="Times New Roman" w:eastAsia="Times New Roman" w:hAnsi="Times New Roman" w:cs="Times New Roman"/>
          <w:i/>
        </w:rPr>
        <w:t>k</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ba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rs</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e nee</w:t>
      </w:r>
      <w:r w:rsidRPr="001F42EF">
        <w:rPr>
          <w:rFonts w:ascii="Times New Roman" w:eastAsia="Times New Roman" w:hAnsi="Times New Roman" w:cs="Times New Roman"/>
          <w:i/>
          <w:spacing w:val="-2"/>
        </w:rPr>
        <w:t>d</w:t>
      </w:r>
      <w:r w:rsidRPr="001F42EF">
        <w:rPr>
          <w:rFonts w:ascii="Times New Roman" w:eastAsia="Times New Roman" w:hAnsi="Times New Roman" w:cs="Times New Roman"/>
          <w:i/>
        </w:rPr>
        <w:t xml:space="preserve">ed </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or s</w:t>
      </w:r>
      <w:r w:rsidRPr="001F42EF">
        <w:rPr>
          <w:rFonts w:ascii="Times New Roman" w:eastAsia="Times New Roman" w:hAnsi="Times New Roman" w:cs="Times New Roman"/>
          <w:i/>
          <w:spacing w:val="-3"/>
        </w:rPr>
        <w:t>u</w:t>
      </w:r>
      <w:r w:rsidRPr="001F42EF">
        <w:rPr>
          <w:rFonts w:ascii="Times New Roman" w:eastAsia="Times New Roman" w:hAnsi="Times New Roman" w:cs="Times New Roman"/>
          <w:i/>
        </w:rPr>
        <w:t>cc</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ful</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pr</w:t>
      </w:r>
      <w:r w:rsidRPr="001F42EF">
        <w:rPr>
          <w:rFonts w:ascii="Times New Roman" w:eastAsia="Times New Roman" w:hAnsi="Times New Roman" w:cs="Times New Roman"/>
          <w:i/>
          <w:spacing w:val="-2"/>
        </w:rPr>
        <w:t>om</w:t>
      </w:r>
      <w:r w:rsidRPr="001F42EF">
        <w:rPr>
          <w:rFonts w:ascii="Times New Roman" w:eastAsia="Times New Roman" w:hAnsi="Times New Roman" w:cs="Times New Roman"/>
          <w:i/>
        </w:rPr>
        <w:t>otion</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 xml:space="preserve">s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echn</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lo</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 xml:space="preserve">y </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n se</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 xml:space="preserve">ted </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oun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 xml:space="preserve">es. </w:t>
      </w:r>
      <w:r w:rsidRPr="001F42EF">
        <w:rPr>
          <w:rFonts w:ascii="Times New Roman" w:eastAsia="Times New Roman" w:hAnsi="Times New Roman" w:cs="Times New Roman"/>
          <w:i/>
          <w:spacing w:val="-2"/>
        </w:rPr>
        <w:t>Gl</w:t>
      </w:r>
      <w:r w:rsidRPr="001F42EF">
        <w:rPr>
          <w:rFonts w:ascii="Times New Roman" w:eastAsia="Times New Roman" w:hAnsi="Times New Roman" w:cs="Times New Roman"/>
          <w:i/>
        </w:rPr>
        <w:t>ob</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lly, th</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 xml:space="preserve">s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chn</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logy</w:t>
      </w:r>
      <w:r w:rsidRPr="001F42EF">
        <w:rPr>
          <w:rFonts w:ascii="Times New Roman" w:eastAsia="Times New Roman" w:hAnsi="Times New Roman" w:cs="Times New Roman"/>
          <w:i/>
          <w:spacing w:val="-2"/>
        </w:rPr>
        <w:t xml:space="preserve"> m</w:t>
      </w:r>
      <w:r w:rsidRPr="001F42EF">
        <w:rPr>
          <w:rFonts w:ascii="Times New Roman" w:eastAsia="Times New Roman" w:hAnsi="Times New Roman" w:cs="Times New Roman"/>
          <w:i/>
        </w:rPr>
        <w:t>ig</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ce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even</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lar</w:t>
      </w:r>
      <w:r w:rsidRPr="001F42EF">
        <w:rPr>
          <w:rFonts w:ascii="Times New Roman" w:eastAsia="Times New Roman" w:hAnsi="Times New Roman" w:cs="Times New Roman"/>
          <w:i/>
          <w:spacing w:val="-2"/>
        </w:rPr>
        <w:t>g</w:t>
      </w:r>
      <w:r w:rsidRPr="001F42EF">
        <w:rPr>
          <w:rFonts w:ascii="Times New Roman" w:eastAsia="Times New Roman" w:hAnsi="Times New Roman" w:cs="Times New Roman"/>
          <w:i/>
        </w:rPr>
        <w:t xml:space="preserve">er </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 xml:space="preserve">ks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non-u</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ake. An</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ly</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is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k</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ba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s and</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how</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pr</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j</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ai</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to addre</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 xml:space="preserve">s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 xml:space="preserve">hem </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s r</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en</w:t>
      </w:r>
      <w:r w:rsidRPr="001F42EF">
        <w:rPr>
          <w:rFonts w:ascii="Times New Roman" w:eastAsia="Times New Roman" w:hAnsi="Times New Roman" w:cs="Times New Roman"/>
          <w:i/>
          <w:spacing w:val="-2"/>
        </w:rPr>
        <w:t>d</w:t>
      </w:r>
      <w:r w:rsidRPr="001F42EF">
        <w:rPr>
          <w:rFonts w:ascii="Times New Roman" w:eastAsia="Times New Roman" w:hAnsi="Times New Roman" w:cs="Times New Roman"/>
          <w:i/>
        </w:rPr>
        <w:t>ed du</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 xml:space="preserve">ing </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ro</w:t>
      </w:r>
      <w:r w:rsidRPr="001F42EF">
        <w:rPr>
          <w:rFonts w:ascii="Times New Roman" w:eastAsia="Times New Roman" w:hAnsi="Times New Roman" w:cs="Times New Roman"/>
          <w:i/>
          <w:spacing w:val="-1"/>
        </w:rPr>
        <w:t>j</w:t>
      </w:r>
      <w:r w:rsidRPr="001F42EF">
        <w:rPr>
          <w:rFonts w:ascii="Times New Roman" w:eastAsia="Times New Roman" w:hAnsi="Times New Roman" w:cs="Times New Roman"/>
          <w:i/>
        </w:rPr>
        <w:t>ect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pr</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par</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on.</w:t>
      </w:r>
    </w:p>
    <w:p w14:paraId="13611383" w14:textId="77777777" w:rsidR="00D139DF" w:rsidRPr="001F42EF" w:rsidRDefault="00D139DF">
      <w:pPr>
        <w:spacing w:before="11" w:line="240" w:lineRule="exact"/>
        <w:rPr>
          <w:sz w:val="24"/>
          <w:szCs w:val="24"/>
        </w:rPr>
      </w:pPr>
    </w:p>
    <w:p w14:paraId="0E363E9E" w14:textId="77777777" w:rsidR="00931ACC" w:rsidRPr="001F42EF" w:rsidRDefault="005913CB">
      <w:pPr>
        <w:pStyle w:val="BodyText"/>
        <w:ind w:left="820" w:right="186"/>
      </w:pPr>
      <w:r w:rsidRPr="001F42EF">
        <w:rPr>
          <w:spacing w:val="1"/>
        </w:rPr>
        <w:t>A</w:t>
      </w:r>
      <w:r w:rsidRPr="001F42EF">
        <w:t xml:space="preserve">n </w:t>
      </w:r>
      <w:r w:rsidRPr="001F42EF">
        <w:rPr>
          <w:spacing w:val="-2"/>
        </w:rPr>
        <w:t>a</w:t>
      </w:r>
      <w:r w:rsidRPr="001F42EF">
        <w:t>na</w:t>
      </w:r>
      <w:r w:rsidRPr="001F42EF">
        <w:rPr>
          <w:spacing w:val="1"/>
        </w:rPr>
        <w:t>l</w:t>
      </w:r>
      <w:r w:rsidRPr="001F42EF">
        <w:rPr>
          <w:spacing w:val="-8"/>
        </w:rPr>
        <w:t>y</w:t>
      </w:r>
      <w:r w:rsidRPr="001F42EF">
        <w:t>s</w:t>
      </w:r>
      <w:r w:rsidRPr="001F42EF">
        <w:rPr>
          <w:spacing w:val="1"/>
        </w:rPr>
        <w:t>i</w:t>
      </w:r>
      <w:r w:rsidRPr="001F42EF">
        <w:t xml:space="preserve">s </w:t>
      </w:r>
      <w:r w:rsidRPr="001F42EF">
        <w:rPr>
          <w:spacing w:val="-2"/>
        </w:rPr>
        <w:t>o</w:t>
      </w:r>
      <w:r w:rsidRPr="001F42EF">
        <w:t>f the</w:t>
      </w:r>
      <w:r w:rsidRPr="001F42EF">
        <w:rPr>
          <w:spacing w:val="1"/>
        </w:rPr>
        <w:t xml:space="preserve"> </w:t>
      </w:r>
      <w:r w:rsidRPr="001F42EF">
        <w:rPr>
          <w:spacing w:val="-4"/>
        </w:rPr>
        <w:t>m</w:t>
      </w:r>
      <w:r w:rsidRPr="001F42EF">
        <w:t>a</w:t>
      </w:r>
      <w:r w:rsidRPr="001F42EF">
        <w:rPr>
          <w:spacing w:val="1"/>
        </w:rPr>
        <w:t>r</w:t>
      </w:r>
      <w:r w:rsidRPr="001F42EF">
        <w:t>k</w:t>
      </w:r>
      <w:r w:rsidRPr="001F42EF">
        <w:rPr>
          <w:spacing w:val="-2"/>
        </w:rPr>
        <w:t>e</w:t>
      </w:r>
      <w:r w:rsidRPr="001F42EF">
        <w:t>t</w:t>
      </w:r>
      <w:r w:rsidRPr="001F42EF">
        <w:rPr>
          <w:spacing w:val="1"/>
        </w:rPr>
        <w:t xml:space="preserve"> </w:t>
      </w:r>
      <w:r w:rsidRPr="001F42EF">
        <w:t>p</w:t>
      </w:r>
      <w:r w:rsidRPr="001F42EF">
        <w:rPr>
          <w:spacing w:val="-3"/>
        </w:rPr>
        <w:t>o</w:t>
      </w:r>
      <w:r w:rsidRPr="001F42EF">
        <w:t>t</w:t>
      </w:r>
      <w:r w:rsidRPr="001F42EF">
        <w:rPr>
          <w:spacing w:val="-2"/>
        </w:rPr>
        <w:t>e</w:t>
      </w:r>
      <w:r w:rsidRPr="001F42EF">
        <w:t>ntial</w:t>
      </w:r>
      <w:r w:rsidRPr="001F42EF">
        <w:rPr>
          <w:spacing w:val="-2"/>
        </w:rPr>
        <w:t xml:space="preserve"> </w:t>
      </w:r>
      <w:r w:rsidRPr="001F42EF">
        <w:t>f</w:t>
      </w:r>
      <w:r w:rsidRPr="001F42EF">
        <w:rPr>
          <w:spacing w:val="-3"/>
        </w:rPr>
        <w:t>o</w:t>
      </w:r>
      <w:r w:rsidRPr="001F42EF">
        <w:t xml:space="preserve">r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t>is</w:t>
      </w:r>
      <w:r w:rsidRPr="001F42EF">
        <w:rPr>
          <w:spacing w:val="-2"/>
        </w:rPr>
        <w:t xml:space="preserve"> </w:t>
      </w:r>
      <w:r w:rsidRPr="001F42EF">
        <w:t>i</w:t>
      </w:r>
      <w:r w:rsidRPr="001F42EF">
        <w:rPr>
          <w:spacing w:val="-3"/>
        </w:rPr>
        <w:t>n</w:t>
      </w:r>
      <w:r w:rsidRPr="001F42EF">
        <w:t>c</w:t>
      </w:r>
      <w:r w:rsidRPr="001F42EF">
        <w:rPr>
          <w:spacing w:val="1"/>
        </w:rPr>
        <w:t>l</w:t>
      </w:r>
      <w:r w:rsidRPr="001F42EF">
        <w:t>ud</w:t>
      </w:r>
      <w:r w:rsidRPr="001F42EF">
        <w:rPr>
          <w:spacing w:val="-2"/>
        </w:rPr>
        <w:t>e</w:t>
      </w:r>
      <w:r w:rsidRPr="001F42EF">
        <w:t>d in</w:t>
      </w:r>
      <w:r w:rsidRPr="001F42EF">
        <w:rPr>
          <w:spacing w:val="-2"/>
        </w:rPr>
        <w:t xml:space="preserve"> </w:t>
      </w:r>
      <w:r w:rsidR="007A5150" w:rsidRPr="001F42EF">
        <w:t>S</w:t>
      </w:r>
      <w:r w:rsidR="007A5150" w:rsidRPr="001F42EF">
        <w:rPr>
          <w:spacing w:val="-2"/>
        </w:rPr>
        <w:t>e</w:t>
      </w:r>
      <w:r w:rsidR="007A5150" w:rsidRPr="001F42EF">
        <w:t>c</w:t>
      </w:r>
      <w:r w:rsidR="007A5150" w:rsidRPr="001F42EF">
        <w:rPr>
          <w:spacing w:val="-2"/>
        </w:rPr>
        <w:t>t</w:t>
      </w:r>
      <w:r w:rsidR="007A5150" w:rsidRPr="001F42EF">
        <w:t>i</w:t>
      </w:r>
      <w:r w:rsidR="007A5150" w:rsidRPr="001F42EF">
        <w:rPr>
          <w:spacing w:val="-3"/>
        </w:rPr>
        <w:t>o</w:t>
      </w:r>
      <w:r w:rsidR="007A5150" w:rsidRPr="001F42EF">
        <w:t xml:space="preserve">n </w:t>
      </w:r>
      <w:r w:rsidRPr="001F42EF">
        <w:rPr>
          <w:spacing w:val="1"/>
        </w:rPr>
        <w:t>A</w:t>
      </w:r>
      <w:r w:rsidRPr="001F42EF">
        <w:t>.4.</w:t>
      </w:r>
      <w:r w:rsidRPr="001F42EF">
        <w:rPr>
          <w:spacing w:val="55"/>
        </w:rPr>
        <w:t xml:space="preserve"> </w:t>
      </w:r>
      <w:r w:rsidRPr="001F42EF">
        <w:rPr>
          <w:spacing w:val="-1"/>
        </w:rPr>
        <w:t>B</w:t>
      </w:r>
      <w:r w:rsidRPr="001F42EF">
        <w:rPr>
          <w:spacing w:val="-2"/>
        </w:rPr>
        <w:t>ase</w:t>
      </w:r>
      <w:r w:rsidRPr="001F42EF">
        <w:t xml:space="preserve">d </w:t>
      </w:r>
      <w:r w:rsidRPr="001F42EF">
        <w:rPr>
          <w:spacing w:val="-3"/>
        </w:rPr>
        <w:t>o</w:t>
      </w:r>
      <w:r w:rsidRPr="001F42EF">
        <w:t>n</w:t>
      </w:r>
      <w:r w:rsidRPr="001F42EF">
        <w:rPr>
          <w:spacing w:val="2"/>
        </w:rPr>
        <w:t xml:space="preserve"> </w:t>
      </w:r>
      <w:r w:rsidRPr="001F42EF">
        <w:rPr>
          <w:spacing w:val="-3"/>
        </w:rPr>
        <w:t>o</w:t>
      </w:r>
      <w:r w:rsidRPr="001F42EF">
        <w:t>ur assu</w:t>
      </w:r>
      <w:r w:rsidRPr="001F42EF">
        <w:rPr>
          <w:spacing w:val="-4"/>
        </w:rPr>
        <w:t>m</w:t>
      </w:r>
      <w:r w:rsidRPr="001F42EF">
        <w:t>pti</w:t>
      </w:r>
      <w:r w:rsidRPr="001F42EF">
        <w:rPr>
          <w:spacing w:val="-3"/>
        </w:rPr>
        <w:t>o</w:t>
      </w:r>
      <w:r w:rsidRPr="001F42EF">
        <w:t xml:space="preserve">ns </w:t>
      </w:r>
      <w:r w:rsidRPr="001F42EF">
        <w:rPr>
          <w:spacing w:val="1"/>
        </w:rPr>
        <w:t>t</w:t>
      </w:r>
      <w:r w:rsidRPr="001F42EF">
        <w:rPr>
          <w:spacing w:val="-3"/>
        </w:rPr>
        <w:t>h</w:t>
      </w:r>
      <w:r w:rsidRPr="001F42EF">
        <w:t>at s</w:t>
      </w:r>
      <w:r w:rsidRPr="001F42EF">
        <w:rPr>
          <w:spacing w:val="-2"/>
        </w:rPr>
        <w:t>e</w:t>
      </w:r>
      <w:r w:rsidRPr="001F42EF">
        <w:t>v</w:t>
      </w:r>
      <w:r w:rsidRPr="001F42EF">
        <w:rPr>
          <w:spacing w:val="-2"/>
        </w:rPr>
        <w:t>e</w:t>
      </w:r>
      <w:r w:rsidRPr="001F42EF">
        <w:t>ral</w:t>
      </w:r>
      <w:r w:rsidRPr="001F42EF">
        <w:rPr>
          <w:spacing w:val="1"/>
        </w:rPr>
        <w:t xml:space="preserve"> </w:t>
      </w:r>
      <w:r w:rsidRPr="001F42EF">
        <w:rPr>
          <w:spacing w:val="-4"/>
        </w:rPr>
        <w:t>m</w:t>
      </w:r>
      <w:r w:rsidRPr="001F42EF">
        <w:t>anu</w:t>
      </w:r>
      <w:r w:rsidRPr="001F42EF">
        <w:rPr>
          <w:spacing w:val="1"/>
        </w:rPr>
        <w:t>f</w:t>
      </w:r>
      <w:r w:rsidRPr="001F42EF">
        <w:t>ac</w:t>
      </w:r>
      <w:r w:rsidRPr="001F42EF">
        <w:rPr>
          <w:spacing w:val="-2"/>
        </w:rPr>
        <w:t>t</w:t>
      </w:r>
      <w:r w:rsidRPr="001F42EF">
        <w:t>ur</w:t>
      </w:r>
      <w:r w:rsidRPr="001F42EF">
        <w:rPr>
          <w:spacing w:val="-2"/>
        </w:rPr>
        <w:t>e</w:t>
      </w:r>
      <w:r w:rsidRPr="001F42EF">
        <w:t>rs</w:t>
      </w:r>
      <w:r w:rsidRPr="001F42EF">
        <w:rPr>
          <w:spacing w:val="-2"/>
        </w:rPr>
        <w:t xml:space="preserve"> w</w:t>
      </w:r>
      <w:r w:rsidRPr="001F42EF">
        <w:t>i</w:t>
      </w:r>
      <w:r w:rsidRPr="001F42EF">
        <w:rPr>
          <w:spacing w:val="-2"/>
        </w:rPr>
        <w:t>l</w:t>
      </w:r>
      <w:r w:rsidRPr="001F42EF">
        <w:t>l</w:t>
      </w:r>
      <w:r w:rsidRPr="001F42EF">
        <w:rPr>
          <w:spacing w:val="-2"/>
        </w:rPr>
        <w:t xml:space="preserve"> </w:t>
      </w:r>
      <w:r w:rsidRPr="001F42EF">
        <w:t>be</w:t>
      </w:r>
      <w:r w:rsidRPr="001F42EF">
        <w:rPr>
          <w:spacing w:val="-2"/>
        </w:rPr>
        <w:t xml:space="preserve"> e</w:t>
      </w:r>
      <w:r w:rsidRPr="001F42EF">
        <w:t>nc</w:t>
      </w:r>
      <w:r w:rsidRPr="001F42EF">
        <w:rPr>
          <w:spacing w:val="-2"/>
        </w:rPr>
        <w:t>o</w:t>
      </w:r>
      <w:r w:rsidRPr="001F42EF">
        <w:t>urag</w:t>
      </w:r>
      <w:r w:rsidRPr="001F42EF">
        <w:rPr>
          <w:spacing w:val="-2"/>
        </w:rPr>
        <w:t>e</w:t>
      </w:r>
      <w:r w:rsidRPr="001F42EF">
        <w:t>d to</w:t>
      </w:r>
      <w:r w:rsidRPr="001F42EF">
        <w:rPr>
          <w:spacing w:val="-1"/>
        </w:rPr>
        <w:t xml:space="preserve"> </w:t>
      </w:r>
      <w:r w:rsidRPr="001F42EF">
        <w:rPr>
          <w:spacing w:val="-2"/>
        </w:rPr>
        <w:t>e</w:t>
      </w:r>
      <w:r w:rsidRPr="001F42EF">
        <w:t>nt</w:t>
      </w:r>
      <w:r w:rsidRPr="001F42EF">
        <w:rPr>
          <w:spacing w:val="-2"/>
        </w:rPr>
        <w:t>e</w:t>
      </w:r>
      <w:r w:rsidRPr="001F42EF">
        <w:t>r this</w:t>
      </w:r>
      <w:r w:rsidRPr="001F42EF">
        <w:rPr>
          <w:spacing w:val="-2"/>
        </w:rPr>
        <w:t xml:space="preserve"> </w:t>
      </w:r>
      <w:r w:rsidRPr="001F42EF">
        <w:rPr>
          <w:spacing w:val="-4"/>
        </w:rPr>
        <w:t>m</w:t>
      </w:r>
      <w:r w:rsidRPr="001F42EF">
        <w:t>a</w:t>
      </w:r>
      <w:r w:rsidRPr="001F42EF">
        <w:rPr>
          <w:spacing w:val="1"/>
        </w:rPr>
        <w:t>r</w:t>
      </w:r>
      <w:r w:rsidRPr="001F42EF">
        <w:t>k</w:t>
      </w:r>
      <w:r w:rsidRPr="001F42EF">
        <w:rPr>
          <w:spacing w:val="-2"/>
        </w:rPr>
        <w:t>e</w:t>
      </w:r>
      <w:r w:rsidRPr="001F42EF">
        <w:t>t</w:t>
      </w:r>
      <w:r w:rsidRPr="001F42EF">
        <w:rPr>
          <w:spacing w:val="1"/>
        </w:rPr>
        <w:t xml:space="preserve"> </w:t>
      </w:r>
      <w:r w:rsidRPr="001F42EF">
        <w:t>and c</w:t>
      </w:r>
      <w:r w:rsidRPr="001F42EF">
        <w:rPr>
          <w:spacing w:val="-3"/>
        </w:rPr>
        <w:t>o</w:t>
      </w:r>
      <w:r w:rsidRPr="001F42EF">
        <w:t>nsu</w:t>
      </w:r>
      <w:r w:rsidRPr="001F42EF">
        <w:rPr>
          <w:spacing w:val="-1"/>
        </w:rPr>
        <w:t>m</w:t>
      </w:r>
      <w:r w:rsidRPr="001F42EF">
        <w:rPr>
          <w:spacing w:val="-2"/>
        </w:rPr>
        <w:t>e</w:t>
      </w:r>
      <w:r w:rsidRPr="001F42EF">
        <w:t>rs wi</w:t>
      </w:r>
      <w:r w:rsidRPr="001F42EF">
        <w:rPr>
          <w:spacing w:val="-1"/>
        </w:rPr>
        <w:t>l</w:t>
      </w:r>
      <w:r w:rsidRPr="001F42EF">
        <w:t>l</w:t>
      </w:r>
      <w:r w:rsidRPr="001F42EF">
        <w:rPr>
          <w:spacing w:val="-2"/>
        </w:rPr>
        <w:t xml:space="preserve"> </w:t>
      </w:r>
      <w:r w:rsidRPr="001F42EF">
        <w:rPr>
          <w:spacing w:val="4"/>
        </w:rPr>
        <w:t>b</w:t>
      </w:r>
      <w:r w:rsidRPr="001F42EF">
        <w:t>e</w:t>
      </w:r>
      <w:r w:rsidRPr="001F42EF">
        <w:rPr>
          <w:spacing w:val="-2"/>
        </w:rPr>
        <w:t xml:space="preserve"> </w:t>
      </w:r>
      <w:r w:rsidRPr="001F42EF">
        <w:t>inc</w:t>
      </w:r>
      <w:r w:rsidRPr="001F42EF">
        <w:rPr>
          <w:spacing w:val="-2"/>
        </w:rPr>
        <w:t>e</w:t>
      </w:r>
      <w:r w:rsidRPr="001F42EF">
        <w:t>nti</w:t>
      </w:r>
      <w:r w:rsidRPr="001F42EF">
        <w:rPr>
          <w:spacing w:val="-3"/>
        </w:rPr>
        <w:t>v</w:t>
      </w:r>
      <w:r w:rsidRPr="001F42EF">
        <w:t>iz</w:t>
      </w:r>
      <w:r w:rsidRPr="001F42EF">
        <w:rPr>
          <w:spacing w:val="-2"/>
        </w:rPr>
        <w:t>e</w:t>
      </w:r>
      <w:r w:rsidRPr="001F42EF">
        <w:t>d and co</w:t>
      </w:r>
      <w:r w:rsidRPr="001F42EF">
        <w:rPr>
          <w:spacing w:val="-4"/>
        </w:rPr>
        <w:t>m</w:t>
      </w:r>
      <w:r w:rsidRPr="001F42EF">
        <w:t>p</w:t>
      </w:r>
      <w:r w:rsidRPr="001F42EF">
        <w:rPr>
          <w:spacing w:val="-2"/>
        </w:rPr>
        <w:t>e</w:t>
      </w:r>
      <w:r w:rsidRPr="001F42EF">
        <w:t>ll</w:t>
      </w:r>
      <w:r w:rsidRPr="001F42EF">
        <w:rPr>
          <w:spacing w:val="-2"/>
        </w:rPr>
        <w:t>e</w:t>
      </w:r>
      <w:r w:rsidRPr="001F42EF">
        <w:t>d to</w:t>
      </w:r>
      <w:r w:rsidRPr="001F42EF">
        <w:rPr>
          <w:spacing w:val="-3"/>
        </w:rPr>
        <w:t xml:space="preserve"> </w:t>
      </w:r>
      <w:r w:rsidRPr="001F42EF">
        <w:rPr>
          <w:spacing w:val="1"/>
        </w:rPr>
        <w:t>w</w:t>
      </w:r>
      <w:r w:rsidRPr="001F42EF">
        <w:rPr>
          <w:spacing w:val="-2"/>
        </w:rPr>
        <w:t>e</w:t>
      </w:r>
      <w:r w:rsidRPr="001F42EF">
        <w:t xml:space="preserve">an </w:t>
      </w:r>
      <w:r w:rsidRPr="001F42EF">
        <w:rPr>
          <w:spacing w:val="-2"/>
        </w:rPr>
        <w:t>o</w:t>
      </w:r>
      <w:r w:rsidRPr="001F42EF">
        <w:t xml:space="preserve">ff </w:t>
      </w:r>
      <w:r w:rsidRPr="001F42EF">
        <w:rPr>
          <w:spacing w:val="-3"/>
        </w:rPr>
        <w:t>o</w:t>
      </w:r>
      <w:r w:rsidRPr="001F42EF">
        <w:t xml:space="preserve">f </w:t>
      </w:r>
      <w:r w:rsidR="007A5150" w:rsidRPr="001F42EF">
        <w:t>fu</w:t>
      </w:r>
      <w:r w:rsidR="007A5150" w:rsidRPr="001F42EF">
        <w:rPr>
          <w:spacing w:val="-2"/>
        </w:rPr>
        <w:t>e</w:t>
      </w:r>
      <w:r w:rsidR="007A5150" w:rsidRPr="001F42EF">
        <w:t>l</w:t>
      </w:r>
      <w:r w:rsidR="007A5150" w:rsidRPr="001F42EF">
        <w:rPr>
          <w:spacing w:val="1"/>
        </w:rPr>
        <w:t>-</w:t>
      </w:r>
      <w:r w:rsidRPr="001F42EF">
        <w:t>dri</w:t>
      </w:r>
      <w:r w:rsidRPr="001F42EF">
        <w:rPr>
          <w:spacing w:val="-3"/>
        </w:rPr>
        <w:t>v</w:t>
      </w:r>
      <w:r w:rsidRPr="001F42EF">
        <w:rPr>
          <w:spacing w:val="-2"/>
        </w:rPr>
        <w:t>e</w:t>
      </w:r>
      <w:r w:rsidRPr="001F42EF">
        <w:t>n 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t>i</w:t>
      </w:r>
      <w:r w:rsidRPr="001F42EF">
        <w:rPr>
          <w:spacing w:val="-3"/>
        </w:rPr>
        <w:t>o</w:t>
      </w:r>
      <w:r w:rsidRPr="001F42EF">
        <w:t>n u</w:t>
      </w:r>
      <w:r w:rsidRPr="001F42EF">
        <w:rPr>
          <w:spacing w:val="-3"/>
        </w:rPr>
        <w:t>n</w:t>
      </w:r>
      <w:r w:rsidRPr="001F42EF">
        <w:t>it</w:t>
      </w:r>
      <w:r w:rsidRPr="001F42EF">
        <w:rPr>
          <w:spacing w:val="-2"/>
        </w:rPr>
        <w:t>s</w:t>
      </w:r>
      <w:r w:rsidRPr="001F42EF">
        <w:t xml:space="preserve">, </w:t>
      </w:r>
      <w:r w:rsidRPr="001F42EF">
        <w:rPr>
          <w:spacing w:val="5"/>
        </w:rPr>
        <w:t>t</w:t>
      </w:r>
      <w:r w:rsidRPr="001F42EF">
        <w:t>he</w:t>
      </w:r>
      <w:r w:rsidRPr="001F42EF">
        <w:rPr>
          <w:spacing w:val="-2"/>
        </w:rPr>
        <w:t xml:space="preserve"> </w:t>
      </w:r>
      <w:r w:rsidRPr="001F42EF">
        <w:t>r</w:t>
      </w:r>
      <w:r w:rsidRPr="001F42EF">
        <w:rPr>
          <w:spacing w:val="-2"/>
        </w:rPr>
        <w:t>e</w:t>
      </w:r>
      <w:r w:rsidRPr="001F42EF">
        <w:t>su</w:t>
      </w:r>
      <w:r w:rsidRPr="001F42EF">
        <w:rPr>
          <w:spacing w:val="-1"/>
        </w:rPr>
        <w:t>l</w:t>
      </w:r>
      <w:r w:rsidRPr="001F42EF">
        <w:t>ting</w:t>
      </w:r>
      <w:r w:rsidRPr="001F42EF">
        <w:rPr>
          <w:spacing w:val="-3"/>
        </w:rPr>
        <w:t xml:space="preserve"> </w:t>
      </w:r>
      <w:r w:rsidRPr="001F42EF">
        <w:t>t</w:t>
      </w:r>
      <w:r w:rsidRPr="001F42EF">
        <w:rPr>
          <w:spacing w:val="-3"/>
        </w:rPr>
        <w:t>o</w:t>
      </w:r>
      <w:r w:rsidRPr="001F42EF">
        <w:t>t</w:t>
      </w:r>
      <w:r w:rsidRPr="001F42EF">
        <w:rPr>
          <w:spacing w:val="-2"/>
        </w:rPr>
        <w:t>a</w:t>
      </w:r>
      <w:r w:rsidRPr="001F42EF">
        <w:t>l</w:t>
      </w:r>
      <w:r w:rsidRPr="001F42EF">
        <w:rPr>
          <w:spacing w:val="1"/>
        </w:rPr>
        <w:t xml:space="preserve"> </w:t>
      </w:r>
      <w:r w:rsidRPr="001F42EF">
        <w:rPr>
          <w:spacing w:val="-4"/>
        </w:rPr>
        <w:t>m</w:t>
      </w:r>
      <w:r w:rsidRPr="001F42EF">
        <w:t>a</w:t>
      </w:r>
      <w:r w:rsidRPr="001F42EF">
        <w:rPr>
          <w:spacing w:val="1"/>
        </w:rPr>
        <w:t>r</w:t>
      </w:r>
      <w:r w:rsidRPr="001F42EF">
        <w:t>k</w:t>
      </w:r>
      <w:r w:rsidRPr="001F42EF">
        <w:rPr>
          <w:spacing w:val="-2"/>
        </w:rPr>
        <w:t>e</w:t>
      </w:r>
      <w:r w:rsidRPr="001F42EF">
        <w:t>t</w:t>
      </w:r>
      <w:r w:rsidRPr="001F42EF">
        <w:rPr>
          <w:spacing w:val="1"/>
        </w:rPr>
        <w:t xml:space="preserve"> </w:t>
      </w:r>
      <w:r w:rsidRPr="001F42EF">
        <w:t>p</w:t>
      </w:r>
      <w:r w:rsidRPr="001F42EF">
        <w:rPr>
          <w:spacing w:val="-3"/>
        </w:rPr>
        <w:t>o</w:t>
      </w:r>
      <w:r w:rsidRPr="001F42EF">
        <w:t>t</w:t>
      </w:r>
      <w:r w:rsidRPr="001F42EF">
        <w:rPr>
          <w:spacing w:val="-2"/>
        </w:rPr>
        <w:t>e</w:t>
      </w:r>
      <w:r w:rsidRPr="001F42EF">
        <w:t>ntial</w:t>
      </w:r>
      <w:r w:rsidRPr="001F42EF">
        <w:rPr>
          <w:spacing w:val="-2"/>
        </w:rPr>
        <w:t xml:space="preserve"> </w:t>
      </w:r>
      <w:r w:rsidRPr="001F42EF">
        <w:t>f</w:t>
      </w:r>
      <w:r w:rsidRPr="001F42EF">
        <w:rPr>
          <w:spacing w:val="-3"/>
        </w:rPr>
        <w:t>o</w:t>
      </w:r>
      <w:r w:rsidRPr="001F42EF">
        <w:t xml:space="preserve">r </w:t>
      </w:r>
      <w:proofErr w:type="spellStart"/>
      <w:r w:rsidR="007A5150" w:rsidRPr="001F42EF">
        <w:t>S</w:t>
      </w:r>
      <w:r w:rsidR="007A5150" w:rsidRPr="001F42EF">
        <w:rPr>
          <w:spacing w:val="-3"/>
        </w:rPr>
        <w:t>o</w:t>
      </w:r>
      <w:r w:rsidR="007A5150" w:rsidRPr="001F42EF">
        <w:t>la</w:t>
      </w:r>
      <w:r w:rsidR="007A5150" w:rsidRPr="001F42EF">
        <w:rPr>
          <w:spacing w:val="1"/>
        </w:rPr>
        <w:t>r</w:t>
      </w:r>
      <w:r w:rsidR="007A5150" w:rsidRPr="001F42EF">
        <w:t>C</w:t>
      </w:r>
      <w:r w:rsidR="007A5150" w:rsidRPr="001F42EF">
        <w:rPr>
          <w:spacing w:val="-2"/>
        </w:rPr>
        <w:t>hi</w:t>
      </w:r>
      <w:r w:rsidR="007A5150" w:rsidRPr="001F42EF">
        <w:t>ll</w:t>
      </w:r>
      <w:proofErr w:type="spellEnd"/>
      <w:r w:rsidR="007A5150" w:rsidRPr="001F42EF">
        <w:rPr>
          <w:spacing w:val="-2"/>
        </w:rPr>
        <w:t xml:space="preserve"> </w:t>
      </w:r>
      <w:r w:rsidRPr="001F42EF">
        <w:t>B uni</w:t>
      </w:r>
      <w:r w:rsidRPr="001F42EF">
        <w:rPr>
          <w:spacing w:val="-2"/>
        </w:rPr>
        <w:t>t</w:t>
      </w:r>
      <w:r w:rsidRPr="001F42EF">
        <w:t xml:space="preserve">s </w:t>
      </w:r>
      <w:r w:rsidRPr="001F42EF">
        <w:rPr>
          <w:spacing w:val="-1"/>
        </w:rPr>
        <w:t>i</w:t>
      </w:r>
      <w:r w:rsidRPr="001F42EF">
        <w:t xml:space="preserve">s </w:t>
      </w:r>
      <w:r w:rsidRPr="001F42EF">
        <w:rPr>
          <w:spacing w:val="-2"/>
        </w:rPr>
        <w:t>e</w:t>
      </w:r>
      <w:r w:rsidRPr="001F42EF">
        <w:t>s</w:t>
      </w:r>
      <w:r w:rsidRPr="001F42EF">
        <w:rPr>
          <w:spacing w:val="1"/>
        </w:rPr>
        <w:t>t</w:t>
      </w:r>
      <w:r w:rsidRPr="001F42EF">
        <w:t>i</w:t>
      </w:r>
      <w:r w:rsidRPr="001F42EF">
        <w:rPr>
          <w:spacing w:val="-4"/>
        </w:rPr>
        <w:t>m</w:t>
      </w:r>
      <w:r w:rsidRPr="001F42EF">
        <w:t>a</w:t>
      </w:r>
      <w:r w:rsidRPr="001F42EF">
        <w:rPr>
          <w:spacing w:val="1"/>
        </w:rPr>
        <w:t>t</w:t>
      </w:r>
      <w:r w:rsidRPr="001F42EF">
        <w:rPr>
          <w:spacing w:val="-2"/>
        </w:rPr>
        <w:t>e</w:t>
      </w:r>
      <w:r w:rsidRPr="001F42EF">
        <w:t>d to</w:t>
      </w:r>
      <w:r w:rsidRPr="001F42EF">
        <w:rPr>
          <w:spacing w:val="-3"/>
        </w:rPr>
        <w:t xml:space="preserve"> g</w:t>
      </w:r>
      <w:r w:rsidRPr="001F42EF">
        <w:t>r</w:t>
      </w:r>
      <w:r w:rsidRPr="001F42EF">
        <w:rPr>
          <w:spacing w:val="-3"/>
        </w:rPr>
        <w:t>o</w:t>
      </w:r>
      <w:r w:rsidRPr="001F42EF">
        <w:t>w</w:t>
      </w:r>
      <w:r w:rsidRPr="001F42EF">
        <w:rPr>
          <w:spacing w:val="1"/>
        </w:rPr>
        <w:t xml:space="preserve"> </w:t>
      </w:r>
      <w:r w:rsidRPr="001F42EF">
        <w:t>from</w:t>
      </w:r>
      <w:r w:rsidRPr="001F42EF">
        <w:rPr>
          <w:spacing w:val="-4"/>
        </w:rPr>
        <w:t xml:space="preserve"> </w:t>
      </w:r>
      <w:r w:rsidRPr="001F42EF">
        <w:t>c</w:t>
      </w:r>
      <w:r w:rsidRPr="001F42EF">
        <w:rPr>
          <w:spacing w:val="2"/>
        </w:rPr>
        <w:t>u</w:t>
      </w:r>
      <w:r w:rsidRPr="001F42EF">
        <w:t>rr</w:t>
      </w:r>
      <w:r w:rsidRPr="001F42EF">
        <w:rPr>
          <w:spacing w:val="-2"/>
        </w:rPr>
        <w:t>e</w:t>
      </w:r>
      <w:r w:rsidRPr="001F42EF">
        <w:t>ntly</w:t>
      </w:r>
      <w:r w:rsidRPr="001F42EF">
        <w:rPr>
          <w:spacing w:val="-8"/>
        </w:rPr>
        <w:t xml:space="preserve"> </w:t>
      </w:r>
      <w:r w:rsidRPr="001F42EF">
        <w:rPr>
          <w:spacing w:val="2"/>
        </w:rPr>
        <w:t>s</w:t>
      </w:r>
      <w:r w:rsidRPr="001F42EF">
        <w:t>o</w:t>
      </w:r>
      <w:r w:rsidRPr="001F42EF">
        <w:rPr>
          <w:spacing w:val="-2"/>
        </w:rPr>
        <w:t>m</w:t>
      </w:r>
      <w:r w:rsidRPr="001F42EF">
        <w:t>e</w:t>
      </w:r>
      <w:r w:rsidRPr="001F42EF">
        <w:rPr>
          <w:spacing w:val="-2"/>
        </w:rPr>
        <w:t xml:space="preserve"> </w:t>
      </w:r>
      <w:r w:rsidRPr="001F42EF">
        <w:t>2</w:t>
      </w:r>
      <w:r w:rsidRPr="001F42EF">
        <w:rPr>
          <w:spacing w:val="2"/>
        </w:rPr>
        <w:t xml:space="preserve"> </w:t>
      </w:r>
      <w:r w:rsidRPr="001F42EF">
        <w:rPr>
          <w:spacing w:val="-4"/>
        </w:rPr>
        <w:t>m</w:t>
      </w:r>
      <w:r w:rsidRPr="001F42EF">
        <w:t>ill</w:t>
      </w:r>
      <w:r w:rsidRPr="001F42EF">
        <w:rPr>
          <w:spacing w:val="-2"/>
        </w:rPr>
        <w:t>i</w:t>
      </w:r>
      <w:r w:rsidRPr="001F42EF">
        <w:rPr>
          <w:spacing w:val="-3"/>
        </w:rPr>
        <w:t>o</w:t>
      </w:r>
      <w:r w:rsidRPr="001F42EF">
        <w:t>n to</w:t>
      </w:r>
      <w:r w:rsidRPr="001F42EF">
        <w:rPr>
          <w:spacing w:val="-3"/>
        </w:rPr>
        <w:t xml:space="preserve"> </w:t>
      </w:r>
      <w:r w:rsidRPr="001F42EF">
        <w:t>5</w:t>
      </w:r>
      <w:r w:rsidRPr="001F42EF">
        <w:rPr>
          <w:spacing w:val="2"/>
        </w:rPr>
        <w:t xml:space="preserve"> </w:t>
      </w:r>
      <w:r w:rsidRPr="001F42EF">
        <w:rPr>
          <w:spacing w:val="-4"/>
        </w:rPr>
        <w:t>m</w:t>
      </w:r>
      <w:r w:rsidRPr="001F42EF">
        <w:t>illi</w:t>
      </w:r>
      <w:r w:rsidRPr="001F42EF">
        <w:rPr>
          <w:spacing w:val="-3"/>
        </w:rPr>
        <w:t>o</w:t>
      </w:r>
      <w:r w:rsidRPr="001F42EF">
        <w:t>n</w:t>
      </w:r>
      <w:r w:rsidRPr="001F42EF">
        <w:rPr>
          <w:spacing w:val="2"/>
        </w:rPr>
        <w:t xml:space="preserve"> </w:t>
      </w:r>
      <w:r w:rsidRPr="001F42EF">
        <w:t>u</w:t>
      </w:r>
      <w:r w:rsidRPr="001F42EF">
        <w:rPr>
          <w:spacing w:val="-3"/>
        </w:rPr>
        <w:t>n</w:t>
      </w:r>
      <w:r w:rsidRPr="001F42EF">
        <w:t>its</w:t>
      </w:r>
      <w:r w:rsidRPr="001F42EF">
        <w:rPr>
          <w:spacing w:val="-2"/>
        </w:rPr>
        <w:t xml:space="preserve"> </w:t>
      </w:r>
      <w:r w:rsidRPr="001F42EF">
        <w:t>p</w:t>
      </w:r>
      <w:r w:rsidRPr="001F42EF">
        <w:rPr>
          <w:spacing w:val="-2"/>
        </w:rPr>
        <w:t>e</w:t>
      </w:r>
      <w:r w:rsidRPr="001F42EF">
        <w:t>r</w:t>
      </w:r>
      <w:r w:rsidRPr="001F42EF">
        <w:rPr>
          <w:spacing w:val="3"/>
        </w:rPr>
        <w:t xml:space="preserve"> </w:t>
      </w:r>
      <w:r w:rsidRPr="001F42EF">
        <w:rPr>
          <w:spacing w:val="-5"/>
        </w:rPr>
        <w:t>y</w:t>
      </w:r>
      <w:r w:rsidRPr="001F42EF">
        <w:t>ear</w:t>
      </w:r>
      <w:r w:rsidR="007A5150" w:rsidRPr="001F42EF">
        <w:t>,</w:t>
      </w:r>
      <w:r w:rsidRPr="001F42EF">
        <w:t xml:space="preserve"> to</w:t>
      </w:r>
      <w:r w:rsidRPr="001F42EF">
        <w:rPr>
          <w:spacing w:val="-3"/>
        </w:rPr>
        <w:t xml:space="preserve"> o</w:t>
      </w:r>
      <w:r w:rsidRPr="001F42EF">
        <w:t>v</w:t>
      </w:r>
      <w:r w:rsidRPr="001F42EF">
        <w:rPr>
          <w:spacing w:val="-2"/>
        </w:rPr>
        <w:t>e</w:t>
      </w:r>
      <w:r w:rsidRPr="001F42EF">
        <w:t>r 7</w:t>
      </w:r>
      <w:r w:rsidRPr="001F42EF">
        <w:rPr>
          <w:spacing w:val="2"/>
        </w:rPr>
        <w:t xml:space="preserve"> </w:t>
      </w:r>
      <w:r w:rsidR="007A5150" w:rsidRPr="001F42EF">
        <w:t>m</w:t>
      </w:r>
      <w:r w:rsidR="007A5150" w:rsidRPr="001F42EF">
        <w:rPr>
          <w:spacing w:val="-1"/>
        </w:rPr>
        <w:t>i</w:t>
      </w:r>
      <w:r w:rsidR="007A5150" w:rsidRPr="001F42EF">
        <w:t>l</w:t>
      </w:r>
      <w:r w:rsidR="007A5150" w:rsidRPr="001F42EF">
        <w:rPr>
          <w:spacing w:val="-2"/>
        </w:rPr>
        <w:t>l</w:t>
      </w:r>
      <w:r w:rsidR="007A5150" w:rsidRPr="001F42EF">
        <w:t>i</w:t>
      </w:r>
      <w:r w:rsidR="007A5150" w:rsidRPr="001F42EF">
        <w:rPr>
          <w:spacing w:val="-3"/>
        </w:rPr>
        <w:t>o</w:t>
      </w:r>
      <w:r w:rsidR="007A5150" w:rsidRPr="001F42EF">
        <w:t xml:space="preserve">n </w:t>
      </w:r>
      <w:r w:rsidRPr="001F42EF">
        <w:rPr>
          <w:spacing w:val="2"/>
        </w:rPr>
        <w:t>b</w:t>
      </w:r>
      <w:r w:rsidRPr="001F42EF">
        <w:t>y</w:t>
      </w:r>
      <w:r w:rsidRPr="001F42EF">
        <w:rPr>
          <w:spacing w:val="-5"/>
        </w:rPr>
        <w:t xml:space="preserve"> </w:t>
      </w:r>
      <w:r w:rsidRPr="001F42EF">
        <w:t xml:space="preserve">2020 and </w:t>
      </w:r>
      <w:r w:rsidRPr="001F42EF">
        <w:rPr>
          <w:spacing w:val="-2"/>
        </w:rPr>
        <w:t>o</w:t>
      </w:r>
      <w:r w:rsidRPr="001F42EF">
        <w:t>v</w:t>
      </w:r>
      <w:r w:rsidRPr="001F42EF">
        <w:rPr>
          <w:spacing w:val="-2"/>
        </w:rPr>
        <w:t>e</w:t>
      </w:r>
      <w:r w:rsidRPr="001F42EF">
        <w:t xml:space="preserve">r 10 </w:t>
      </w:r>
      <w:r w:rsidR="007A5150" w:rsidRPr="001F42EF">
        <w:t>m</w:t>
      </w:r>
      <w:r w:rsidR="007A5150" w:rsidRPr="001F42EF">
        <w:rPr>
          <w:spacing w:val="-1"/>
        </w:rPr>
        <w:t>i</w:t>
      </w:r>
      <w:r w:rsidR="007A5150" w:rsidRPr="001F42EF">
        <w:t>l</w:t>
      </w:r>
      <w:r w:rsidR="007A5150" w:rsidRPr="001F42EF">
        <w:rPr>
          <w:spacing w:val="-2"/>
        </w:rPr>
        <w:t>l</w:t>
      </w:r>
      <w:r w:rsidR="007A5150" w:rsidRPr="001F42EF">
        <w:t>i</w:t>
      </w:r>
      <w:r w:rsidR="007A5150" w:rsidRPr="001F42EF">
        <w:rPr>
          <w:spacing w:val="-3"/>
        </w:rPr>
        <w:t>o</w:t>
      </w:r>
      <w:r w:rsidR="007A5150" w:rsidRPr="001F42EF">
        <w:t xml:space="preserve">n </w:t>
      </w:r>
      <w:r w:rsidRPr="001F42EF">
        <w:rPr>
          <w:spacing w:val="2"/>
        </w:rPr>
        <w:t>b</w:t>
      </w:r>
      <w:r w:rsidRPr="001F42EF">
        <w:t>y</w:t>
      </w:r>
      <w:r w:rsidRPr="001F42EF">
        <w:rPr>
          <w:spacing w:val="-8"/>
        </w:rPr>
        <w:t xml:space="preserve"> </w:t>
      </w:r>
      <w:r w:rsidRPr="001F42EF">
        <w:t>20</w:t>
      </w:r>
      <w:r w:rsidRPr="001F42EF">
        <w:rPr>
          <w:spacing w:val="2"/>
        </w:rPr>
        <w:t>3</w:t>
      </w:r>
      <w:r w:rsidRPr="001F42EF">
        <w:t>0. Si</w:t>
      </w:r>
      <w:r w:rsidRPr="001F42EF">
        <w:rPr>
          <w:spacing w:val="-4"/>
        </w:rPr>
        <w:t>m</w:t>
      </w:r>
      <w:r w:rsidRPr="001F42EF">
        <w:t>ilar</w:t>
      </w:r>
      <w:r w:rsidRPr="001F42EF">
        <w:rPr>
          <w:spacing w:val="3"/>
        </w:rPr>
        <w:t>l</w:t>
      </w:r>
      <w:r w:rsidRPr="001F42EF">
        <w:rPr>
          <w:spacing w:val="-8"/>
        </w:rPr>
        <w:t>y</w:t>
      </w:r>
      <w:r w:rsidRPr="001F42EF">
        <w:t>, the</w:t>
      </w:r>
      <w:r w:rsidRPr="001F42EF">
        <w:rPr>
          <w:spacing w:val="-2"/>
        </w:rPr>
        <w:t xml:space="preserve"> </w:t>
      </w:r>
      <w:r w:rsidRPr="001F42EF">
        <w:t>annual</w:t>
      </w:r>
      <w:r w:rsidRPr="001F42EF">
        <w:rPr>
          <w:spacing w:val="1"/>
        </w:rPr>
        <w:t xml:space="preserve"> </w:t>
      </w:r>
      <w:r w:rsidRPr="001F42EF">
        <w:t>n</w:t>
      </w:r>
      <w:r w:rsidRPr="001F42EF">
        <w:rPr>
          <w:spacing w:val="-5"/>
        </w:rPr>
        <w:t>e</w:t>
      </w:r>
      <w:r w:rsidRPr="001F42EF">
        <w:t>w</w:t>
      </w:r>
      <w:r w:rsidRPr="001F42EF">
        <w:rPr>
          <w:spacing w:val="1"/>
        </w:rPr>
        <w:t xml:space="preserve"> </w:t>
      </w:r>
      <w:r w:rsidRPr="001F42EF">
        <w:rPr>
          <w:spacing w:val="-2"/>
        </w:rPr>
        <w:t>s</w:t>
      </w:r>
      <w:r w:rsidRPr="001F42EF">
        <w:t>a</w:t>
      </w:r>
      <w:r w:rsidRPr="001F42EF">
        <w:rPr>
          <w:spacing w:val="1"/>
        </w:rPr>
        <w:t>l</w:t>
      </w:r>
      <w:r w:rsidRPr="001F42EF">
        <w:rPr>
          <w:spacing w:val="-2"/>
        </w:rPr>
        <w:t>e</w:t>
      </w:r>
      <w:r w:rsidRPr="001F42EF">
        <w:t>s p</w:t>
      </w:r>
      <w:r w:rsidRPr="001F42EF">
        <w:rPr>
          <w:spacing w:val="-2"/>
        </w:rPr>
        <w:t>o</w:t>
      </w:r>
      <w:r w:rsidRPr="001F42EF">
        <w:t>t</w:t>
      </w:r>
      <w:r w:rsidRPr="001F42EF">
        <w:rPr>
          <w:spacing w:val="-2"/>
        </w:rPr>
        <w:t>e</w:t>
      </w:r>
      <w:r w:rsidRPr="001F42EF">
        <w:t>nti</w:t>
      </w:r>
      <w:r w:rsidRPr="001F42EF">
        <w:rPr>
          <w:spacing w:val="-2"/>
        </w:rPr>
        <w:t>a</w:t>
      </w:r>
      <w:r w:rsidRPr="001F42EF">
        <w:t>l</w:t>
      </w:r>
      <w:r w:rsidRPr="001F42EF">
        <w:rPr>
          <w:spacing w:val="1"/>
        </w:rPr>
        <w:t xml:space="preserve"> </w:t>
      </w:r>
      <w:r w:rsidRPr="001F42EF">
        <w:rPr>
          <w:spacing w:val="-3"/>
        </w:rPr>
        <w:t>o</w:t>
      </w:r>
      <w:r w:rsidRPr="001F42EF">
        <w:t xml:space="preserve">f </w:t>
      </w:r>
      <w:proofErr w:type="spellStart"/>
      <w:r w:rsidR="007A5150" w:rsidRPr="001F42EF">
        <w:t>S</w:t>
      </w:r>
      <w:r w:rsidR="007A5150" w:rsidRPr="001F42EF">
        <w:rPr>
          <w:spacing w:val="-3"/>
        </w:rPr>
        <w:t>o</w:t>
      </w:r>
      <w:r w:rsidR="007A5150" w:rsidRPr="001F42EF">
        <w:t>la</w:t>
      </w:r>
      <w:r w:rsidR="007A5150" w:rsidRPr="001F42EF">
        <w:rPr>
          <w:spacing w:val="-2"/>
        </w:rPr>
        <w:t>r</w:t>
      </w:r>
      <w:r w:rsidR="007A5150" w:rsidRPr="001F42EF">
        <w:t>C</w:t>
      </w:r>
      <w:r w:rsidR="007A5150" w:rsidRPr="001F42EF">
        <w:rPr>
          <w:spacing w:val="-2"/>
        </w:rPr>
        <w:t>h</w:t>
      </w:r>
      <w:r w:rsidR="007A5150" w:rsidRPr="001F42EF">
        <w:t>i</w:t>
      </w:r>
      <w:r w:rsidR="007A5150" w:rsidRPr="001F42EF">
        <w:rPr>
          <w:spacing w:val="-2"/>
        </w:rPr>
        <w:t>l</w:t>
      </w:r>
      <w:r w:rsidR="007A5150" w:rsidRPr="001F42EF">
        <w:t>l</w:t>
      </w:r>
      <w:proofErr w:type="spellEnd"/>
      <w:r w:rsidR="007A5150" w:rsidRPr="001F42EF">
        <w:rPr>
          <w:spacing w:val="-2"/>
        </w:rPr>
        <w:t xml:space="preserve"> </w:t>
      </w:r>
      <w:r w:rsidRPr="001F42EF">
        <w:t>A</w:t>
      </w:r>
      <w:r w:rsidRPr="001F42EF">
        <w:rPr>
          <w:spacing w:val="1"/>
        </w:rPr>
        <w:t xml:space="preserve"> </w:t>
      </w:r>
      <w:r w:rsidRPr="001F42EF">
        <w:t>un</w:t>
      </w:r>
      <w:r w:rsidRPr="001F42EF">
        <w:rPr>
          <w:spacing w:val="-2"/>
        </w:rPr>
        <w:t>i</w:t>
      </w:r>
      <w:r w:rsidRPr="001F42EF">
        <w:t>ts</w:t>
      </w:r>
      <w:r w:rsidRPr="001F42EF">
        <w:rPr>
          <w:spacing w:val="-2"/>
        </w:rPr>
        <w:t xml:space="preserve"> </w:t>
      </w:r>
      <w:r w:rsidRPr="001F42EF">
        <w:rPr>
          <w:spacing w:val="1"/>
        </w:rPr>
        <w:t>w</w:t>
      </w:r>
      <w:r w:rsidRPr="001F42EF">
        <w:rPr>
          <w:spacing w:val="-2"/>
        </w:rPr>
        <w:t>i</w:t>
      </w:r>
      <w:r w:rsidRPr="001F42EF">
        <w:t>ll</w:t>
      </w:r>
      <w:r w:rsidRPr="001F42EF">
        <w:rPr>
          <w:spacing w:val="-2"/>
        </w:rPr>
        <w:t xml:space="preserve"> </w:t>
      </w:r>
      <w:r w:rsidRPr="001F42EF">
        <w:rPr>
          <w:spacing w:val="-3"/>
        </w:rPr>
        <w:t>g</w:t>
      </w:r>
      <w:r w:rsidRPr="001F42EF">
        <w:t>r</w:t>
      </w:r>
      <w:r w:rsidRPr="001F42EF">
        <w:rPr>
          <w:spacing w:val="-3"/>
        </w:rPr>
        <w:t>o</w:t>
      </w:r>
      <w:r w:rsidRPr="001F42EF">
        <w:t>w fr</w:t>
      </w:r>
      <w:r w:rsidRPr="001F42EF">
        <w:rPr>
          <w:spacing w:val="-3"/>
        </w:rPr>
        <w:t>o</w:t>
      </w:r>
      <w:r w:rsidRPr="001F42EF">
        <w:t>m</w:t>
      </w:r>
      <w:r w:rsidRPr="001F42EF">
        <w:rPr>
          <w:spacing w:val="-4"/>
        </w:rPr>
        <w:t xml:space="preserve"> </w:t>
      </w:r>
      <w:r w:rsidRPr="001F42EF">
        <w:t>cu</w:t>
      </w:r>
      <w:r w:rsidRPr="001F42EF">
        <w:rPr>
          <w:spacing w:val="1"/>
        </w:rPr>
        <w:t>r</w:t>
      </w:r>
      <w:r w:rsidRPr="001F42EF">
        <w:t>r</w:t>
      </w:r>
      <w:r w:rsidRPr="001F42EF">
        <w:rPr>
          <w:spacing w:val="-2"/>
        </w:rPr>
        <w:t>e</w:t>
      </w:r>
      <w:r w:rsidRPr="001F42EF">
        <w:t>nt</w:t>
      </w:r>
      <w:r w:rsidRPr="001F42EF">
        <w:rPr>
          <w:spacing w:val="3"/>
        </w:rPr>
        <w:t>l</w:t>
      </w:r>
      <w:r w:rsidRPr="001F42EF">
        <w:t>y</w:t>
      </w:r>
      <w:r w:rsidRPr="001F42EF">
        <w:rPr>
          <w:spacing w:val="-8"/>
        </w:rPr>
        <w:t xml:space="preserve"> </w:t>
      </w:r>
      <w:r w:rsidRPr="001F42EF">
        <w:t>20</w:t>
      </w:r>
      <w:r w:rsidR="007A5150" w:rsidRPr="001F42EF">
        <w:t>,</w:t>
      </w:r>
      <w:r w:rsidRPr="001F42EF">
        <w:t>000 uni</w:t>
      </w:r>
      <w:r w:rsidRPr="001F42EF">
        <w:rPr>
          <w:spacing w:val="-2"/>
        </w:rPr>
        <w:t>t</w:t>
      </w:r>
      <w:r w:rsidRPr="001F42EF">
        <w:t>s</w:t>
      </w:r>
      <w:r w:rsidRPr="001F42EF">
        <w:rPr>
          <w:spacing w:val="-2"/>
        </w:rPr>
        <w:t xml:space="preserve"> </w:t>
      </w:r>
      <w:r w:rsidRPr="001F42EF">
        <w:t>to</w:t>
      </w:r>
      <w:r w:rsidRPr="001F42EF">
        <w:rPr>
          <w:spacing w:val="-3"/>
        </w:rPr>
        <w:t xml:space="preserve"> </w:t>
      </w:r>
      <w:r w:rsidRPr="001F42EF">
        <w:t>50</w:t>
      </w:r>
      <w:r w:rsidR="007A5150" w:rsidRPr="001F42EF">
        <w:t>,</w:t>
      </w:r>
      <w:r w:rsidRPr="001F42EF">
        <w:t>000 u</w:t>
      </w:r>
      <w:r w:rsidRPr="001F42EF">
        <w:rPr>
          <w:spacing w:val="-3"/>
        </w:rPr>
        <w:t>n</w:t>
      </w:r>
      <w:r w:rsidRPr="001F42EF">
        <w:t>i</w:t>
      </w:r>
      <w:r w:rsidRPr="001F42EF">
        <w:rPr>
          <w:spacing w:val="-2"/>
        </w:rPr>
        <w:t>t</w:t>
      </w:r>
      <w:r w:rsidRPr="001F42EF">
        <w:t xml:space="preserve">s </w:t>
      </w:r>
      <w:r w:rsidR="007A5150" w:rsidRPr="001F42EF">
        <w:rPr>
          <w:spacing w:val="1"/>
        </w:rPr>
        <w:t xml:space="preserve">in </w:t>
      </w:r>
      <w:r w:rsidRPr="001F42EF">
        <w:t>2</w:t>
      </w:r>
      <w:r w:rsidRPr="001F42EF">
        <w:rPr>
          <w:spacing w:val="-3"/>
        </w:rPr>
        <w:t>0</w:t>
      </w:r>
      <w:r w:rsidRPr="001F42EF">
        <w:t>20</w:t>
      </w:r>
      <w:r w:rsidRPr="001F42EF">
        <w:rPr>
          <w:spacing w:val="-2"/>
        </w:rPr>
        <w:t xml:space="preserve"> </w:t>
      </w:r>
      <w:r w:rsidRPr="001F42EF">
        <w:t>and</w:t>
      </w:r>
      <w:r w:rsidRPr="001F42EF">
        <w:rPr>
          <w:spacing w:val="-2"/>
        </w:rPr>
        <w:t xml:space="preserve"> </w:t>
      </w:r>
      <w:r w:rsidRPr="001F42EF">
        <w:t>100</w:t>
      </w:r>
      <w:r w:rsidR="007A5150" w:rsidRPr="001F42EF">
        <w:t>,</w:t>
      </w:r>
      <w:r w:rsidRPr="001F42EF">
        <w:t>000 u</w:t>
      </w:r>
      <w:r w:rsidRPr="001F42EF">
        <w:rPr>
          <w:spacing w:val="-3"/>
        </w:rPr>
        <w:t>n</w:t>
      </w:r>
      <w:r w:rsidRPr="001F42EF">
        <w:rPr>
          <w:spacing w:val="-2"/>
        </w:rPr>
        <w:t>i</w:t>
      </w:r>
      <w:r w:rsidRPr="001F42EF">
        <w:t xml:space="preserve">ts </w:t>
      </w:r>
      <w:r w:rsidR="007A5150" w:rsidRPr="001F42EF">
        <w:rPr>
          <w:spacing w:val="-2"/>
        </w:rPr>
        <w:t xml:space="preserve">in </w:t>
      </w:r>
      <w:r w:rsidRPr="001F42EF">
        <w:t>203</w:t>
      </w:r>
      <w:r w:rsidRPr="001F42EF">
        <w:rPr>
          <w:spacing w:val="-3"/>
        </w:rPr>
        <w:t>0</w:t>
      </w:r>
      <w:r w:rsidRPr="001F42EF">
        <w:t>.</w:t>
      </w:r>
    </w:p>
    <w:p w14:paraId="520CE573" w14:textId="77777777" w:rsidR="00AF2A9E" w:rsidRPr="001F42EF" w:rsidRDefault="00AF2A9E">
      <w:pPr>
        <w:pStyle w:val="BodyText"/>
        <w:ind w:left="820" w:right="186"/>
      </w:pPr>
    </w:p>
    <w:p w14:paraId="53CB5381" w14:textId="77777777" w:rsidR="00AF2A9E" w:rsidRPr="001F42EF" w:rsidRDefault="00AF2A9E">
      <w:pPr>
        <w:pStyle w:val="BodyText"/>
        <w:ind w:left="820" w:right="186"/>
      </w:pPr>
      <w:r w:rsidRPr="001F42EF">
        <w:t xml:space="preserve">As outlined the document, Solar Chill B units are technical less demanding (lower requirements on combined freezing and refrigeration, temperature control). The technical hurdles for developing Solar Chill B units are easier to achieve. The cost reduction potential for Solar Chill B units is higher (no requirements for freezing and refrigeration, units can be operated with a single compressor, etc.). </w:t>
      </w:r>
    </w:p>
    <w:p w14:paraId="3A4F56D4" w14:textId="77777777" w:rsidR="00AF2A9E" w:rsidRPr="001F42EF" w:rsidRDefault="00AF2A9E">
      <w:pPr>
        <w:pStyle w:val="BodyText"/>
        <w:ind w:left="820" w:right="186"/>
      </w:pPr>
    </w:p>
    <w:p w14:paraId="10C2CA20" w14:textId="77777777" w:rsidR="00AF2A9E" w:rsidRPr="001F42EF" w:rsidRDefault="00AF2A9E">
      <w:pPr>
        <w:pStyle w:val="BodyText"/>
        <w:ind w:left="820" w:right="186"/>
      </w:pPr>
      <w:r w:rsidRPr="001F42EF">
        <w:t xml:space="preserve">The costs competitiveness with fossil fuel powered units will be easier to establish with the strong potential that Solar Chill B units can replace conventional units. The barrier for higher upfront costs for Solar Chill B units will be address through testing financing schemes with micro-financing </w:t>
      </w:r>
      <w:proofErr w:type="spellStart"/>
      <w:r w:rsidRPr="001F42EF">
        <w:t>organisations</w:t>
      </w:r>
      <w:proofErr w:type="spellEnd"/>
      <w:r w:rsidRPr="001F42EF">
        <w:t xml:space="preserve"> which “rent” out the units. Through such rental scheme Solar Chill B units can reach lower costs both upfront and during operation. This will be attractive to both households and small shop owners. New sustainable market opportunities will be created. </w:t>
      </w:r>
    </w:p>
    <w:p w14:paraId="1BD0EF90" w14:textId="77777777" w:rsidR="00D139DF" w:rsidRPr="001F42EF" w:rsidRDefault="00D139DF">
      <w:pPr>
        <w:spacing w:before="2" w:line="200" w:lineRule="exact"/>
        <w:rPr>
          <w:sz w:val="20"/>
          <w:szCs w:val="20"/>
        </w:rPr>
      </w:pPr>
    </w:p>
    <w:p w14:paraId="39833B28" w14:textId="77777777" w:rsidR="00D139DF" w:rsidRPr="001F42EF" w:rsidRDefault="005913CB" w:rsidP="00D7100E">
      <w:pPr>
        <w:numPr>
          <w:ilvl w:val="1"/>
          <w:numId w:val="3"/>
        </w:numPr>
        <w:tabs>
          <w:tab w:val="left" w:pos="820"/>
        </w:tabs>
        <w:ind w:left="820" w:right="366"/>
        <w:rPr>
          <w:rFonts w:ascii="Times New Roman" w:eastAsia="Times New Roman" w:hAnsi="Times New Roman" w:cs="Times New Roman"/>
        </w:rPr>
      </w:pPr>
      <w:r w:rsidRPr="001F42EF">
        <w:rPr>
          <w:rFonts w:ascii="Times New Roman" w:eastAsia="Times New Roman" w:hAnsi="Times New Roman" w:cs="Times New Roman"/>
          <w:i/>
        </w:rPr>
        <w:t>Base</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ine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sc</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na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io:</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It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is </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ot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 xml:space="preserve">r </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rPr>
        <w:t>rom t</w:t>
      </w:r>
      <w:r w:rsidRPr="001F42EF">
        <w:rPr>
          <w:rFonts w:ascii="Times New Roman" w:eastAsia="Times New Roman" w:hAnsi="Times New Roman" w:cs="Times New Roman"/>
          <w:i/>
          <w:spacing w:val="-2"/>
        </w:rPr>
        <w:t>h</w:t>
      </w:r>
      <w:r w:rsidRPr="001F42EF">
        <w:rPr>
          <w:rFonts w:ascii="Times New Roman" w:eastAsia="Times New Roman" w:hAnsi="Times New Roman" w:cs="Times New Roman"/>
          <w:i/>
        </w:rPr>
        <w:t xml:space="preserve">e PIF </w:t>
      </w:r>
      <w:r w:rsidRPr="001F42EF">
        <w:rPr>
          <w:rFonts w:ascii="Times New Roman" w:eastAsia="Times New Roman" w:hAnsi="Times New Roman" w:cs="Times New Roman"/>
          <w:i/>
          <w:spacing w:val="-2"/>
        </w:rPr>
        <w:t>w</w:t>
      </w:r>
      <w:r w:rsidRPr="001F42EF">
        <w:rPr>
          <w:rFonts w:ascii="Times New Roman" w:eastAsia="Times New Roman" w:hAnsi="Times New Roman" w:cs="Times New Roman"/>
          <w:i/>
        </w:rPr>
        <w:t>h</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sca</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e of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demand is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rPr>
        <w:t>or</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5"/>
        </w:rPr>
        <w:t xml:space="preserve"> </w:t>
      </w:r>
      <w:proofErr w:type="spellStart"/>
      <w:r w:rsidRPr="001F42EF">
        <w:rPr>
          <w:rFonts w:ascii="Times New Roman" w:eastAsia="Times New Roman" w:hAnsi="Times New Roman" w:cs="Times New Roman"/>
          <w:i/>
        </w:rPr>
        <w:t>SolarC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tec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nol</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gy. The nu</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 xml:space="preserve">ber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u</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its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in</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use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cur</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en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ly and</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e pr</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je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ted</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de</w:t>
      </w:r>
      <w:r w:rsidRPr="001F42EF">
        <w:rPr>
          <w:rFonts w:ascii="Times New Roman" w:eastAsia="Times New Roman" w:hAnsi="Times New Roman" w:cs="Times New Roman"/>
          <w:i/>
          <w:spacing w:val="-4"/>
        </w:rPr>
        <w:t>m</w:t>
      </w:r>
      <w:r w:rsidRPr="001F42EF">
        <w:rPr>
          <w:rFonts w:ascii="Times New Roman" w:eastAsia="Times New Roman" w:hAnsi="Times New Roman" w:cs="Times New Roman"/>
          <w:i/>
        </w:rPr>
        <w:t>and f</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 xml:space="preserve">r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e sa</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are </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ec</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 xml:space="preserve">ary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o e</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ti</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 xml:space="preserve">te </w:t>
      </w:r>
      <w:r w:rsidRPr="001F42EF">
        <w:rPr>
          <w:rFonts w:ascii="Times New Roman" w:eastAsia="Times New Roman" w:hAnsi="Times New Roman" w:cs="Times New Roman"/>
          <w:i/>
          <w:spacing w:val="-2"/>
        </w:rPr>
        <w:t>d</w:t>
      </w:r>
      <w:r w:rsidRPr="001F42EF">
        <w:rPr>
          <w:rFonts w:ascii="Times New Roman" w:eastAsia="Times New Roman" w:hAnsi="Times New Roman" w:cs="Times New Roman"/>
          <w:i/>
        </w:rPr>
        <w:t>ur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ng pro</w:t>
      </w:r>
      <w:r w:rsidRPr="001F42EF">
        <w:rPr>
          <w:rFonts w:ascii="Times New Roman" w:eastAsia="Times New Roman" w:hAnsi="Times New Roman" w:cs="Times New Roman"/>
          <w:i/>
          <w:spacing w:val="1"/>
        </w:rPr>
        <w:t>j</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pre</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ar</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tion.</w:t>
      </w:r>
    </w:p>
    <w:p w14:paraId="7A81512F" w14:textId="77777777" w:rsidR="00D139DF" w:rsidRPr="001F42EF" w:rsidRDefault="00D139DF">
      <w:pPr>
        <w:spacing w:before="13" w:line="240" w:lineRule="exact"/>
        <w:rPr>
          <w:sz w:val="24"/>
          <w:szCs w:val="24"/>
        </w:rPr>
      </w:pPr>
    </w:p>
    <w:p w14:paraId="4E14683E" w14:textId="77777777" w:rsidR="00D139DF" w:rsidRPr="001F42EF" w:rsidRDefault="005913CB">
      <w:pPr>
        <w:pStyle w:val="BodyText"/>
        <w:ind w:left="820"/>
      </w:pPr>
      <w:r w:rsidRPr="001F42EF">
        <w:rPr>
          <w:spacing w:val="1"/>
        </w:rPr>
        <w:t>T</w:t>
      </w:r>
      <w:r w:rsidRPr="001F42EF">
        <w:t>he</w:t>
      </w:r>
      <w:r w:rsidRPr="001F42EF">
        <w:rPr>
          <w:spacing w:val="-2"/>
        </w:rPr>
        <w:t xml:space="preserve"> </w:t>
      </w:r>
      <w:r w:rsidRPr="001F42EF">
        <w:t>p</w:t>
      </w:r>
      <w:r w:rsidRPr="001F42EF">
        <w:rPr>
          <w:spacing w:val="-3"/>
        </w:rPr>
        <w:t>o</w:t>
      </w:r>
      <w:r w:rsidRPr="001F42EF">
        <w:t>t</w:t>
      </w:r>
      <w:r w:rsidRPr="001F42EF">
        <w:rPr>
          <w:spacing w:val="-2"/>
        </w:rPr>
        <w:t>e</w:t>
      </w:r>
      <w:r w:rsidRPr="001F42EF">
        <w:t>nti</w:t>
      </w:r>
      <w:r w:rsidRPr="001F42EF">
        <w:rPr>
          <w:spacing w:val="-2"/>
        </w:rPr>
        <w:t>a</w:t>
      </w:r>
      <w:r w:rsidRPr="001F42EF">
        <w:t>l</w:t>
      </w:r>
      <w:r w:rsidRPr="001F42EF">
        <w:rPr>
          <w:spacing w:val="1"/>
        </w:rPr>
        <w:t xml:space="preserve"> </w:t>
      </w:r>
      <w:r w:rsidRPr="001F42EF">
        <w:t>d</w:t>
      </w:r>
      <w:r w:rsidRPr="001F42EF">
        <w:rPr>
          <w:spacing w:val="-2"/>
        </w:rPr>
        <w:t>e</w:t>
      </w:r>
      <w:r w:rsidRPr="001F42EF">
        <w:rPr>
          <w:spacing w:val="-4"/>
        </w:rPr>
        <w:t>m</w:t>
      </w:r>
      <w:r w:rsidRPr="001F42EF">
        <w:t>and f</w:t>
      </w:r>
      <w:r w:rsidRPr="001F42EF">
        <w:rPr>
          <w:spacing w:val="-3"/>
        </w:rPr>
        <w:t>o</w:t>
      </w:r>
      <w:r w:rsidRPr="001F42EF">
        <w:t xml:space="preserve">r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p</w:t>
      </w:r>
      <w:r w:rsidRPr="001F42EF">
        <w:t>r</w:t>
      </w:r>
      <w:r w:rsidRPr="001F42EF">
        <w:rPr>
          <w:spacing w:val="-3"/>
        </w:rPr>
        <w:t>o</w:t>
      </w:r>
      <w:r w:rsidRPr="001F42EF">
        <w:t>duc</w:t>
      </w:r>
      <w:r w:rsidRPr="001F42EF">
        <w:rPr>
          <w:spacing w:val="1"/>
        </w:rPr>
        <w:t>t</w:t>
      </w:r>
      <w:r w:rsidRPr="001F42EF">
        <w:t>s</w:t>
      </w:r>
      <w:r w:rsidRPr="001F42EF">
        <w:rPr>
          <w:spacing w:val="-2"/>
        </w:rPr>
        <w:t xml:space="preserve"> </w:t>
      </w:r>
      <w:r w:rsidRPr="001F42EF">
        <w:t>is</w:t>
      </w:r>
      <w:r w:rsidRPr="001F42EF">
        <w:rPr>
          <w:spacing w:val="-2"/>
        </w:rPr>
        <w:t xml:space="preserve"> </w:t>
      </w:r>
      <w:r w:rsidRPr="001F42EF">
        <w:t>pr</w:t>
      </w:r>
      <w:r w:rsidRPr="001F42EF">
        <w:rPr>
          <w:spacing w:val="-3"/>
        </w:rPr>
        <w:t>ov</w:t>
      </w:r>
      <w:r w:rsidRPr="001F42EF">
        <w:t>id</w:t>
      </w:r>
      <w:r w:rsidRPr="001F42EF">
        <w:rPr>
          <w:spacing w:val="-2"/>
        </w:rPr>
        <w:t>e</w:t>
      </w:r>
      <w:r w:rsidRPr="001F42EF">
        <w:t>d</w:t>
      </w:r>
      <w:r w:rsidRPr="001F42EF">
        <w:rPr>
          <w:spacing w:val="3"/>
        </w:rPr>
        <w:t xml:space="preserve"> </w:t>
      </w:r>
      <w:r w:rsidRPr="001F42EF">
        <w:t xml:space="preserve">in </w:t>
      </w:r>
      <w:r w:rsidR="007A5150" w:rsidRPr="001F42EF">
        <w:t>S</w:t>
      </w:r>
      <w:r w:rsidR="007A5150" w:rsidRPr="001F42EF">
        <w:rPr>
          <w:spacing w:val="-2"/>
        </w:rPr>
        <w:t>e</w:t>
      </w:r>
      <w:r w:rsidR="007A5150" w:rsidRPr="001F42EF">
        <w:t>c</w:t>
      </w:r>
      <w:r w:rsidR="007A5150" w:rsidRPr="001F42EF">
        <w:rPr>
          <w:spacing w:val="1"/>
        </w:rPr>
        <w:t>t</w:t>
      </w:r>
      <w:r w:rsidR="007A5150" w:rsidRPr="001F42EF">
        <w:t>i</w:t>
      </w:r>
      <w:r w:rsidR="007A5150" w:rsidRPr="001F42EF">
        <w:rPr>
          <w:spacing w:val="-3"/>
        </w:rPr>
        <w:t>o</w:t>
      </w:r>
      <w:r w:rsidR="007A5150" w:rsidRPr="001F42EF">
        <w:t>n</w:t>
      </w:r>
      <w:r w:rsidR="007A5150" w:rsidRPr="001F42EF">
        <w:rPr>
          <w:spacing w:val="-2"/>
        </w:rPr>
        <w:t xml:space="preserve"> </w:t>
      </w:r>
      <w:r w:rsidRPr="001F42EF">
        <w:rPr>
          <w:spacing w:val="1"/>
        </w:rPr>
        <w:t>A</w:t>
      </w:r>
      <w:r w:rsidRPr="001F42EF">
        <w:t>.4.</w:t>
      </w:r>
    </w:p>
    <w:p w14:paraId="7FEFE936" w14:textId="77777777" w:rsidR="00D139DF" w:rsidRPr="001F42EF" w:rsidRDefault="00D139DF">
      <w:pPr>
        <w:spacing w:before="8" w:line="190" w:lineRule="exact"/>
        <w:rPr>
          <w:sz w:val="19"/>
          <w:szCs w:val="19"/>
        </w:rPr>
      </w:pPr>
    </w:p>
    <w:p w14:paraId="31D2C2E4" w14:textId="77777777" w:rsidR="00D139DF" w:rsidRPr="001F42EF" w:rsidRDefault="005913CB" w:rsidP="00D7100E">
      <w:pPr>
        <w:numPr>
          <w:ilvl w:val="1"/>
          <w:numId w:val="3"/>
        </w:numPr>
        <w:tabs>
          <w:tab w:val="left" w:pos="820"/>
        </w:tabs>
        <w:ind w:left="820" w:right="323"/>
        <w:rPr>
          <w:rFonts w:ascii="Times New Roman" w:eastAsia="Times New Roman" w:hAnsi="Times New Roman" w:cs="Times New Roman"/>
        </w:rPr>
      </w:pPr>
      <w:r w:rsidRPr="001F42EF">
        <w:rPr>
          <w:rFonts w:ascii="Times New Roman" w:eastAsia="Times New Roman" w:hAnsi="Times New Roman" w:cs="Times New Roman"/>
          <w:i/>
        </w:rPr>
        <w:t>Se</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 xml:space="preserve">ion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un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ra</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ion</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le and</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e adv</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nta</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es of</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comb</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ning</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spacing w:val="-1"/>
        </w:rPr>
        <w:t>C</w:t>
      </w:r>
      <w:r w:rsidRPr="001F42EF">
        <w:rPr>
          <w:rFonts w:ascii="Times New Roman" w:eastAsia="Times New Roman" w:hAnsi="Times New Roman" w:cs="Times New Roman"/>
          <w:i/>
        </w:rPr>
        <w:t>olo</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spacing w:val="-3"/>
        </w:rPr>
        <w:t>b</w:t>
      </w:r>
      <w:r w:rsidRPr="001F42EF">
        <w:rPr>
          <w:rFonts w:ascii="Times New Roman" w:eastAsia="Times New Roman" w:hAnsi="Times New Roman" w:cs="Times New Roman"/>
          <w:i/>
        </w:rPr>
        <w:t>ia</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spacing w:val="-1"/>
        </w:rPr>
        <w:t>w</w:t>
      </w:r>
      <w:r w:rsidRPr="001F42EF">
        <w:rPr>
          <w:rFonts w:ascii="Times New Roman" w:eastAsia="Times New Roman" w:hAnsi="Times New Roman" w:cs="Times New Roman"/>
          <w:i/>
        </w:rPr>
        <w:t xml:space="preserve">ith </w:t>
      </w:r>
      <w:r w:rsidRPr="001F42EF">
        <w:rPr>
          <w:rFonts w:ascii="Times New Roman" w:eastAsia="Times New Roman" w:hAnsi="Times New Roman" w:cs="Times New Roman"/>
          <w:i/>
          <w:spacing w:val="-1"/>
        </w:rPr>
        <w:t>K</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ya a</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d S</w:t>
      </w:r>
      <w:r w:rsidRPr="001F42EF">
        <w:rPr>
          <w:rFonts w:ascii="Times New Roman" w:eastAsia="Times New Roman" w:hAnsi="Times New Roman" w:cs="Times New Roman"/>
          <w:i/>
          <w:spacing w:val="-1"/>
        </w:rPr>
        <w:t>w</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z</w:t>
      </w:r>
      <w:r w:rsidRPr="001F42EF">
        <w:rPr>
          <w:rFonts w:ascii="Times New Roman" w:eastAsia="Times New Roman" w:hAnsi="Times New Roman" w:cs="Times New Roman"/>
          <w:i/>
        </w:rPr>
        <w:t>il</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nd cou</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 xml:space="preserve">be </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xp</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red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fu</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th</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 xml:space="preserve">r,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 xml:space="preserve">o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ax</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2"/>
        </w:rPr>
        <w:t>mi</w:t>
      </w:r>
      <w:r w:rsidRPr="001F42EF">
        <w:rPr>
          <w:rFonts w:ascii="Times New Roman" w:eastAsia="Times New Roman" w:hAnsi="Times New Roman" w:cs="Times New Roman"/>
          <w:i/>
        </w:rPr>
        <w:t>ze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the </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yn</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rg</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es.</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spacing w:val="-4"/>
        </w:rPr>
        <w:t>W</w:t>
      </w:r>
      <w:r w:rsidRPr="001F42EF">
        <w:rPr>
          <w:rFonts w:ascii="Times New Roman" w:eastAsia="Times New Roman" w:hAnsi="Times New Roman" w:cs="Times New Roman"/>
          <w:i/>
        </w:rPr>
        <w:t xml:space="preserve">hy, even </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su</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ce</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3"/>
        </w:rPr>
        <w:t>u</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tr</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ns</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 of</w:t>
      </w:r>
      <w:r w:rsidRPr="001F42EF">
        <w:rPr>
          <w:rFonts w:ascii="Times New Roman" w:eastAsia="Times New Roman" w:hAnsi="Times New Roman" w:cs="Times New Roman"/>
          <w:i/>
          <w:spacing w:val="-1"/>
        </w:rPr>
        <w:t xml:space="preserve"> </w:t>
      </w:r>
      <w:proofErr w:type="spellStart"/>
      <w:r w:rsidRPr="001F42EF">
        <w:rPr>
          <w:rFonts w:ascii="Times New Roman" w:eastAsia="Times New Roman" w:hAnsi="Times New Roman" w:cs="Times New Roman"/>
          <w:i/>
        </w:rPr>
        <w:t>So</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arCh</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ers</w:t>
      </w:r>
      <w:proofErr w:type="spellEnd"/>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1"/>
        </w:rPr>
        <w:t>w</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be taken</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 xml:space="preserve">up </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lob</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 xml:space="preserve">y? </w:t>
      </w:r>
      <w:r w:rsidRPr="001F42EF">
        <w:rPr>
          <w:rFonts w:ascii="Times New Roman" w:eastAsia="Times New Roman" w:hAnsi="Times New Roman" w:cs="Times New Roman"/>
          <w:i/>
          <w:spacing w:val="-4"/>
        </w:rPr>
        <w:t>W</w:t>
      </w:r>
      <w:r w:rsidRPr="001F42EF">
        <w:rPr>
          <w:rFonts w:ascii="Times New Roman" w:eastAsia="Times New Roman" w:hAnsi="Times New Roman" w:cs="Times New Roman"/>
          <w:i/>
        </w:rPr>
        <w:t>hat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tio</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s pr</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j</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rop</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ses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to</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 xml:space="preserve">sure </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ppro</w:t>
      </w:r>
      <w:r w:rsidRPr="001F42EF">
        <w:rPr>
          <w:rFonts w:ascii="Times New Roman" w:eastAsia="Times New Roman" w:hAnsi="Times New Roman" w:cs="Times New Roman"/>
          <w:i/>
          <w:spacing w:val="-2"/>
        </w:rPr>
        <w:t>p</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 xml:space="preserve">te </w:t>
      </w:r>
      <w:r w:rsidRPr="001F42EF">
        <w:rPr>
          <w:rFonts w:ascii="Times New Roman" w:eastAsia="Times New Roman" w:hAnsi="Times New Roman" w:cs="Times New Roman"/>
          <w:i/>
          <w:spacing w:val="-2"/>
        </w:rPr>
        <w:t>d</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se</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3"/>
        </w:rPr>
        <w:t>na</w:t>
      </w:r>
      <w:r w:rsidRPr="001F42EF">
        <w:rPr>
          <w:rFonts w:ascii="Times New Roman" w:eastAsia="Times New Roman" w:hAnsi="Times New Roman" w:cs="Times New Roman"/>
          <w:i/>
        </w:rPr>
        <w:t>tion</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tra</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 of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is tech</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olo</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 xml:space="preserve">y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o o</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 xml:space="preserve">her </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rPr>
        <w:t>ev</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lo</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ing c</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un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w:t>
      </w:r>
    </w:p>
    <w:p w14:paraId="7D8B6B7B" w14:textId="77777777" w:rsidR="007A5150" w:rsidRPr="001F42EF" w:rsidRDefault="007A5150">
      <w:pPr>
        <w:pStyle w:val="BodyText"/>
        <w:spacing w:line="251" w:lineRule="exact"/>
        <w:ind w:left="820"/>
        <w:rPr>
          <w:spacing w:val="1"/>
        </w:rPr>
      </w:pPr>
    </w:p>
    <w:p w14:paraId="68A758E6" w14:textId="77777777" w:rsidR="00983160" w:rsidRPr="001F42EF" w:rsidRDefault="005913CB" w:rsidP="007A5150">
      <w:pPr>
        <w:pStyle w:val="BodyText"/>
        <w:spacing w:line="239" w:lineRule="auto"/>
        <w:ind w:left="820" w:right="104"/>
      </w:pPr>
      <w:r w:rsidRPr="001F42EF">
        <w:rPr>
          <w:spacing w:val="1"/>
        </w:rPr>
        <w:t>K</w:t>
      </w:r>
      <w:r w:rsidRPr="001F42EF">
        <w:rPr>
          <w:spacing w:val="-2"/>
        </w:rPr>
        <w:t>e</w:t>
      </w:r>
      <w:r w:rsidRPr="001F42EF">
        <w:rPr>
          <w:spacing w:val="2"/>
        </w:rPr>
        <w:t>n</w:t>
      </w:r>
      <w:r w:rsidRPr="001F42EF">
        <w:rPr>
          <w:spacing w:val="-8"/>
        </w:rPr>
        <w:t>y</w:t>
      </w:r>
      <w:r w:rsidRPr="001F42EF">
        <w:t xml:space="preserve">a </w:t>
      </w:r>
      <w:r w:rsidRPr="001F42EF">
        <w:rPr>
          <w:spacing w:val="1"/>
        </w:rPr>
        <w:t>i</w:t>
      </w:r>
      <w:r w:rsidRPr="001F42EF">
        <w:t>s a pri</w:t>
      </w:r>
      <w:r w:rsidRPr="001F42EF">
        <w:rPr>
          <w:spacing w:val="-4"/>
        </w:rPr>
        <w:t>m</w:t>
      </w:r>
      <w:r w:rsidRPr="001F42EF">
        <w:t>a</w:t>
      </w:r>
      <w:r w:rsidRPr="001F42EF">
        <w:rPr>
          <w:spacing w:val="3"/>
        </w:rPr>
        <w:t>r</w:t>
      </w:r>
      <w:r w:rsidRPr="001F42EF">
        <w:t>y</w:t>
      </w:r>
      <w:r w:rsidRPr="001F42EF">
        <w:rPr>
          <w:spacing w:val="-8"/>
        </w:rPr>
        <w:t xml:space="preserve"> </w:t>
      </w:r>
      <w:r w:rsidRPr="001F42EF">
        <w:t>c</w:t>
      </w:r>
      <w:r w:rsidRPr="001F42EF">
        <w:rPr>
          <w:spacing w:val="-2"/>
        </w:rPr>
        <w:t>o</w:t>
      </w:r>
      <w:r w:rsidRPr="001F42EF">
        <w:t>ns</w:t>
      </w:r>
      <w:r w:rsidRPr="001F42EF">
        <w:rPr>
          <w:spacing w:val="2"/>
        </w:rPr>
        <w:t>u</w:t>
      </w:r>
      <w:r w:rsidRPr="001F42EF">
        <w:rPr>
          <w:spacing w:val="-2"/>
        </w:rPr>
        <w:t>me</w:t>
      </w:r>
      <w:r w:rsidRPr="001F42EF">
        <w:t xml:space="preserve">r </w:t>
      </w:r>
      <w:r w:rsidRPr="001F42EF">
        <w:rPr>
          <w:spacing w:val="-3"/>
        </w:rPr>
        <w:t>o</w:t>
      </w:r>
      <w:r w:rsidRPr="001F42EF">
        <w:t xml:space="preserve">f </w:t>
      </w:r>
      <w:proofErr w:type="spellStart"/>
      <w:r w:rsidRPr="001F42EF">
        <w:t>S</w:t>
      </w:r>
      <w:r w:rsidR="007A5150" w:rsidRPr="001F42EF">
        <w:t>olarChill</w:t>
      </w:r>
      <w:proofErr w:type="spellEnd"/>
      <w:r w:rsidR="007A5150" w:rsidRPr="001F42EF">
        <w:t xml:space="preserve"> A</w:t>
      </w:r>
      <w:r w:rsidRPr="001F42EF">
        <w:rPr>
          <w:spacing w:val="1"/>
        </w:rPr>
        <w:t xml:space="preserve"> </w:t>
      </w:r>
      <w:r w:rsidRPr="001F42EF">
        <w:rPr>
          <w:spacing w:val="2"/>
        </w:rPr>
        <w:t>s</w:t>
      </w:r>
      <w:r w:rsidRPr="001F42EF">
        <w:rPr>
          <w:spacing w:val="-8"/>
        </w:rPr>
        <w:t>y</w:t>
      </w:r>
      <w:r w:rsidRPr="001F42EF">
        <w:t>s</w:t>
      </w:r>
      <w:r w:rsidRPr="001F42EF">
        <w:rPr>
          <w:spacing w:val="1"/>
        </w:rPr>
        <w:t>t</w:t>
      </w:r>
      <w:r w:rsidRPr="001F42EF">
        <w:t>e</w:t>
      </w:r>
      <w:r w:rsidRPr="001F42EF">
        <w:rPr>
          <w:spacing w:val="-4"/>
        </w:rPr>
        <w:t>m</w:t>
      </w:r>
      <w:r w:rsidRPr="001F42EF">
        <w:t>s</w:t>
      </w:r>
      <w:r w:rsidR="007A5150" w:rsidRPr="001F42EF">
        <w:t>; this will give you</w:t>
      </w:r>
      <w:r w:rsidRPr="001F42EF">
        <w:rPr>
          <w:spacing w:val="1"/>
        </w:rPr>
        <w:t xml:space="preserve"> </w:t>
      </w:r>
      <w:r w:rsidRPr="001F42EF">
        <w:t>a s</w:t>
      </w:r>
      <w:r w:rsidRPr="001F42EF">
        <w:rPr>
          <w:spacing w:val="-2"/>
        </w:rPr>
        <w:t>e</w:t>
      </w:r>
      <w:r w:rsidRPr="001F42EF">
        <w:t>nse</w:t>
      </w:r>
      <w:r w:rsidRPr="001F42EF">
        <w:rPr>
          <w:spacing w:val="-2"/>
        </w:rPr>
        <w:t xml:space="preserve"> </w:t>
      </w:r>
      <w:r w:rsidRPr="001F42EF">
        <w:rPr>
          <w:spacing w:val="-3"/>
        </w:rPr>
        <w:t>o</w:t>
      </w:r>
      <w:r w:rsidRPr="001F42EF">
        <w:t>f us</w:t>
      </w:r>
      <w:r w:rsidRPr="001F42EF">
        <w:rPr>
          <w:spacing w:val="-2"/>
        </w:rPr>
        <w:t>e</w:t>
      </w:r>
      <w:r w:rsidRPr="001F42EF">
        <w:t>r</w:t>
      </w:r>
      <w:r w:rsidR="007A5150" w:rsidRPr="001F42EF">
        <w:t>.</w:t>
      </w:r>
      <w:r w:rsidR="007A5150" w:rsidRPr="001F42EF">
        <w:rPr>
          <w:spacing w:val="1"/>
        </w:rPr>
        <w:t xml:space="preserve"> K</w:t>
      </w:r>
      <w:r w:rsidR="007A5150" w:rsidRPr="001F42EF">
        <w:rPr>
          <w:spacing w:val="-2"/>
        </w:rPr>
        <w:t>e</w:t>
      </w:r>
      <w:r w:rsidR="007A5150" w:rsidRPr="001F42EF">
        <w:rPr>
          <w:spacing w:val="2"/>
        </w:rPr>
        <w:t>n</w:t>
      </w:r>
      <w:r w:rsidR="007A5150" w:rsidRPr="001F42EF">
        <w:rPr>
          <w:spacing w:val="-8"/>
        </w:rPr>
        <w:t>y</w:t>
      </w:r>
      <w:r w:rsidR="007A5150" w:rsidRPr="001F42EF">
        <w:t>a has ins</w:t>
      </w:r>
      <w:r w:rsidR="007A5150" w:rsidRPr="001F42EF">
        <w:rPr>
          <w:spacing w:val="1"/>
        </w:rPr>
        <w:t>t</w:t>
      </w:r>
      <w:r w:rsidR="007A5150" w:rsidRPr="001F42EF">
        <w:t>a</w:t>
      </w:r>
      <w:r w:rsidR="007A5150" w:rsidRPr="001F42EF">
        <w:rPr>
          <w:spacing w:val="-2"/>
        </w:rPr>
        <w:t>l</w:t>
      </w:r>
      <w:r w:rsidR="007A5150" w:rsidRPr="001F42EF">
        <w:t>l</w:t>
      </w:r>
      <w:r w:rsidR="007A5150" w:rsidRPr="001F42EF">
        <w:rPr>
          <w:spacing w:val="-2"/>
        </w:rPr>
        <w:t>e</w:t>
      </w:r>
      <w:r w:rsidR="007A5150" w:rsidRPr="001F42EF">
        <w:t>d ap</w:t>
      </w:r>
      <w:r w:rsidR="007A5150" w:rsidRPr="001F42EF">
        <w:rPr>
          <w:spacing w:val="-2"/>
        </w:rPr>
        <w:t>p</w:t>
      </w:r>
      <w:r w:rsidR="007A5150" w:rsidRPr="001F42EF">
        <w:t>r</w:t>
      </w:r>
      <w:r w:rsidR="007A5150" w:rsidRPr="001F42EF">
        <w:rPr>
          <w:spacing w:val="-3"/>
        </w:rPr>
        <w:t>ox</w:t>
      </w:r>
      <w:r w:rsidR="007A5150" w:rsidRPr="001F42EF">
        <w:rPr>
          <w:spacing w:val="3"/>
        </w:rPr>
        <w:t>i</w:t>
      </w:r>
      <w:r w:rsidR="007A5150" w:rsidRPr="001F42EF">
        <w:rPr>
          <w:spacing w:val="-4"/>
        </w:rPr>
        <w:t>m</w:t>
      </w:r>
      <w:r w:rsidR="007A5150" w:rsidRPr="001F42EF">
        <w:t>a</w:t>
      </w:r>
      <w:r w:rsidR="007A5150" w:rsidRPr="001F42EF">
        <w:rPr>
          <w:spacing w:val="1"/>
        </w:rPr>
        <w:t>t</w:t>
      </w:r>
      <w:r w:rsidR="007A5150" w:rsidRPr="001F42EF">
        <w:rPr>
          <w:spacing w:val="-2"/>
        </w:rPr>
        <w:t>e</w:t>
      </w:r>
      <w:r w:rsidR="007A5150" w:rsidRPr="001F42EF">
        <w:rPr>
          <w:spacing w:val="3"/>
        </w:rPr>
        <w:t>l</w:t>
      </w:r>
      <w:r w:rsidR="007A5150" w:rsidRPr="001F42EF">
        <w:t>y</w:t>
      </w:r>
      <w:r w:rsidR="007A5150" w:rsidRPr="001F42EF">
        <w:rPr>
          <w:spacing w:val="-5"/>
        </w:rPr>
        <w:t xml:space="preserve"> </w:t>
      </w:r>
      <w:r w:rsidR="007A5150" w:rsidRPr="001F42EF">
        <w:t xml:space="preserve">300 </w:t>
      </w:r>
      <w:proofErr w:type="spellStart"/>
      <w:r w:rsidR="00AF2A9E" w:rsidRPr="001F42EF">
        <w:t>Vestfrost</w:t>
      </w:r>
      <w:proofErr w:type="spellEnd"/>
      <w:r w:rsidR="00AF2A9E" w:rsidRPr="001F42EF">
        <w:t xml:space="preserve"> units</w:t>
      </w:r>
      <w:r w:rsidR="00983160" w:rsidRPr="001F42EF">
        <w:t xml:space="preserve">. </w:t>
      </w:r>
    </w:p>
    <w:p w14:paraId="770A5C46" w14:textId="77777777" w:rsidR="00983160" w:rsidRPr="001F42EF" w:rsidRDefault="00983160" w:rsidP="007A5150">
      <w:pPr>
        <w:pStyle w:val="BodyText"/>
        <w:spacing w:line="239" w:lineRule="auto"/>
        <w:ind w:left="820" w:right="104"/>
      </w:pPr>
    </w:p>
    <w:p w14:paraId="6382D8C5" w14:textId="77777777" w:rsidR="00AF2A9E" w:rsidRPr="001F42EF" w:rsidRDefault="00AF2A9E" w:rsidP="00703AB2">
      <w:pPr>
        <w:pStyle w:val="BodyText"/>
        <w:spacing w:line="239" w:lineRule="auto"/>
        <w:ind w:right="104"/>
        <w:rPr>
          <w:spacing w:val="53"/>
        </w:rPr>
      </w:pPr>
    </w:p>
    <w:p w14:paraId="2DC2FAC6" w14:textId="77777777" w:rsidR="00983160" w:rsidRPr="001F42EF" w:rsidRDefault="00983160" w:rsidP="007A5150">
      <w:pPr>
        <w:pStyle w:val="BodyText"/>
        <w:spacing w:line="239" w:lineRule="auto"/>
        <w:ind w:left="820" w:right="104"/>
        <w:rPr>
          <w:spacing w:val="1"/>
        </w:rPr>
      </w:pPr>
      <w:r w:rsidRPr="001F42EF">
        <w:rPr>
          <w:spacing w:val="1"/>
        </w:rPr>
        <w:t xml:space="preserve">Kenya has expressed a strong interest to participate in the project in order to </w:t>
      </w:r>
    </w:p>
    <w:p w14:paraId="2C1B456A" w14:textId="77777777" w:rsidR="00983160" w:rsidRPr="001F42EF" w:rsidRDefault="00983160" w:rsidP="00D7100E">
      <w:pPr>
        <w:pStyle w:val="BodyText"/>
        <w:numPr>
          <w:ilvl w:val="0"/>
          <w:numId w:val="22"/>
        </w:numPr>
        <w:spacing w:line="239" w:lineRule="auto"/>
        <w:ind w:right="104"/>
        <w:rPr>
          <w:spacing w:val="1"/>
        </w:rPr>
      </w:pPr>
      <w:r w:rsidRPr="001F42EF">
        <w:rPr>
          <w:spacing w:val="1"/>
        </w:rPr>
        <w:t xml:space="preserve">Allow for the introduction of a wider product range of Solar Chill units (installation of other brands) </w:t>
      </w:r>
    </w:p>
    <w:p w14:paraId="2D42B1ED" w14:textId="77777777" w:rsidR="00983160" w:rsidRPr="001F42EF" w:rsidRDefault="00983160" w:rsidP="00D7100E">
      <w:pPr>
        <w:pStyle w:val="BodyText"/>
        <w:numPr>
          <w:ilvl w:val="0"/>
          <w:numId w:val="22"/>
        </w:numPr>
        <w:spacing w:line="239" w:lineRule="auto"/>
        <w:ind w:right="104"/>
        <w:rPr>
          <w:spacing w:val="1"/>
        </w:rPr>
      </w:pPr>
      <w:r w:rsidRPr="001F42EF">
        <w:rPr>
          <w:spacing w:val="1"/>
        </w:rPr>
        <w:t xml:space="preserve">Widen the technical scope of installed units (current </w:t>
      </w:r>
      <w:proofErr w:type="spellStart"/>
      <w:r w:rsidRPr="001F42EF">
        <w:rPr>
          <w:spacing w:val="1"/>
        </w:rPr>
        <w:t>Vestfrost</w:t>
      </w:r>
      <w:proofErr w:type="spellEnd"/>
      <w:r w:rsidRPr="001F42EF">
        <w:rPr>
          <w:spacing w:val="1"/>
        </w:rPr>
        <w:t xml:space="preserve"> units are without freezing capabilities and only limited to ambient temperatures of 32°C) </w:t>
      </w:r>
    </w:p>
    <w:p w14:paraId="72B09056" w14:textId="77777777" w:rsidR="00983160" w:rsidRPr="001F42EF" w:rsidRDefault="00983160" w:rsidP="00D7100E">
      <w:pPr>
        <w:pStyle w:val="BodyText"/>
        <w:numPr>
          <w:ilvl w:val="0"/>
          <w:numId w:val="22"/>
        </w:numPr>
        <w:spacing w:line="239" w:lineRule="auto"/>
        <w:ind w:right="104"/>
        <w:rPr>
          <w:spacing w:val="1"/>
        </w:rPr>
      </w:pPr>
      <w:r w:rsidRPr="001F42EF">
        <w:rPr>
          <w:spacing w:val="1"/>
        </w:rPr>
        <w:t xml:space="preserve">Have a standardized field test to both the </w:t>
      </w:r>
      <w:proofErr w:type="spellStart"/>
      <w:r w:rsidRPr="001F42EF">
        <w:rPr>
          <w:spacing w:val="1"/>
        </w:rPr>
        <w:t>Vestfrost</w:t>
      </w:r>
      <w:proofErr w:type="spellEnd"/>
      <w:r w:rsidRPr="001F42EF">
        <w:rPr>
          <w:spacing w:val="1"/>
        </w:rPr>
        <w:t xml:space="preserve"> units and other Solar Chill A units to field test and benchmark the performance.</w:t>
      </w:r>
    </w:p>
    <w:p w14:paraId="7A9E18C4" w14:textId="77777777" w:rsidR="00983160" w:rsidRPr="001F42EF" w:rsidRDefault="00983160" w:rsidP="00D7100E">
      <w:pPr>
        <w:pStyle w:val="BodyText"/>
        <w:numPr>
          <w:ilvl w:val="0"/>
          <w:numId w:val="22"/>
        </w:numPr>
        <w:spacing w:line="239" w:lineRule="auto"/>
        <w:ind w:right="104"/>
        <w:rPr>
          <w:spacing w:val="1"/>
        </w:rPr>
      </w:pPr>
      <w:r w:rsidRPr="001F42EF">
        <w:rPr>
          <w:spacing w:val="1"/>
        </w:rPr>
        <w:t xml:space="preserve">To introduce also the Solar Chill B market where Kenya has a vast and growing off-grid population. </w:t>
      </w:r>
    </w:p>
    <w:p w14:paraId="1E291C34" w14:textId="77777777" w:rsidR="007A5150" w:rsidRPr="001F42EF" w:rsidRDefault="007A5150" w:rsidP="00983160">
      <w:pPr>
        <w:pStyle w:val="BodyText"/>
        <w:spacing w:line="239" w:lineRule="auto"/>
        <w:ind w:left="0" w:right="104"/>
      </w:pPr>
    </w:p>
    <w:p w14:paraId="2A2BBA41" w14:textId="77777777" w:rsidR="00D139DF" w:rsidRPr="001F42EF" w:rsidRDefault="00D139DF">
      <w:pPr>
        <w:spacing w:before="1" w:line="200" w:lineRule="exact"/>
        <w:rPr>
          <w:sz w:val="20"/>
          <w:szCs w:val="20"/>
        </w:rPr>
      </w:pPr>
    </w:p>
    <w:p w14:paraId="6A950E67" w14:textId="77777777" w:rsidR="00983160" w:rsidRPr="001F42EF" w:rsidRDefault="005913CB" w:rsidP="003D5652">
      <w:pPr>
        <w:pStyle w:val="BodyText"/>
        <w:spacing w:line="239" w:lineRule="auto"/>
        <w:ind w:left="820" w:right="109"/>
        <w:rPr>
          <w:spacing w:val="53"/>
        </w:rPr>
      </w:pPr>
      <w:r w:rsidRPr="001F42EF">
        <w:t>Swa</w:t>
      </w:r>
      <w:r w:rsidRPr="001F42EF">
        <w:rPr>
          <w:spacing w:val="-2"/>
        </w:rPr>
        <w:t>z</w:t>
      </w:r>
      <w:r w:rsidRPr="001F42EF">
        <w:t>i</w:t>
      </w:r>
      <w:r w:rsidRPr="001F42EF">
        <w:rPr>
          <w:spacing w:val="-2"/>
        </w:rPr>
        <w:t>l</w:t>
      </w:r>
      <w:r w:rsidRPr="001F42EF">
        <w:t>and</w:t>
      </w:r>
      <w:r w:rsidRPr="001F42EF">
        <w:rPr>
          <w:spacing w:val="-2"/>
        </w:rPr>
        <w:t xml:space="preserve"> </w:t>
      </w:r>
      <w:r w:rsidRPr="001F42EF">
        <w:t>is</w:t>
      </w:r>
      <w:r w:rsidRPr="001F42EF">
        <w:rPr>
          <w:spacing w:val="-2"/>
        </w:rPr>
        <w:t xml:space="preserve"> </w:t>
      </w:r>
      <w:r w:rsidRPr="001F42EF">
        <w:t>the</w:t>
      </w:r>
      <w:r w:rsidRPr="001F42EF">
        <w:rPr>
          <w:spacing w:val="-2"/>
        </w:rPr>
        <w:t xml:space="preserve"> </w:t>
      </w:r>
      <w:r w:rsidRPr="001F42EF">
        <w:rPr>
          <w:spacing w:val="-3"/>
        </w:rPr>
        <w:t>o</w:t>
      </w:r>
      <w:r w:rsidRPr="001F42EF">
        <w:t>n</w:t>
      </w:r>
      <w:r w:rsidRPr="001F42EF">
        <w:rPr>
          <w:spacing w:val="3"/>
        </w:rPr>
        <w:t>l</w:t>
      </w:r>
      <w:r w:rsidRPr="001F42EF">
        <w:t>y</w:t>
      </w:r>
      <w:r w:rsidRPr="001F42EF">
        <w:rPr>
          <w:spacing w:val="-5"/>
        </w:rPr>
        <w:t xml:space="preserve"> </w:t>
      </w:r>
      <w:r w:rsidRPr="001F42EF">
        <w:t>dev</w:t>
      </w:r>
      <w:r w:rsidRPr="001F42EF">
        <w:rPr>
          <w:spacing w:val="-2"/>
        </w:rPr>
        <w:t>e</w:t>
      </w:r>
      <w:r w:rsidRPr="001F42EF">
        <w:t>l</w:t>
      </w:r>
      <w:r w:rsidRPr="001F42EF">
        <w:rPr>
          <w:spacing w:val="-3"/>
        </w:rPr>
        <w:t>o</w:t>
      </w:r>
      <w:r w:rsidRPr="001F42EF">
        <w:t>ping</w:t>
      </w:r>
      <w:r w:rsidRPr="001F42EF">
        <w:rPr>
          <w:spacing w:val="-3"/>
        </w:rPr>
        <w:t xml:space="preserve"> </w:t>
      </w:r>
      <w:r w:rsidRPr="001F42EF">
        <w:rPr>
          <w:spacing w:val="1"/>
        </w:rPr>
        <w:t>c</w:t>
      </w:r>
      <w:r w:rsidRPr="001F42EF">
        <w:rPr>
          <w:spacing w:val="-3"/>
        </w:rPr>
        <w:t>o</w:t>
      </w:r>
      <w:r w:rsidRPr="001F42EF">
        <w:t>unt</w:t>
      </w:r>
      <w:r w:rsidRPr="001F42EF">
        <w:rPr>
          <w:spacing w:val="3"/>
        </w:rPr>
        <w:t>r</w:t>
      </w:r>
      <w:r w:rsidRPr="001F42EF">
        <w:t>y</w:t>
      </w:r>
      <w:r w:rsidRPr="001F42EF">
        <w:rPr>
          <w:spacing w:val="-5"/>
        </w:rPr>
        <w:t xml:space="preserve"> </w:t>
      </w:r>
      <w:r w:rsidR="007A5150" w:rsidRPr="001F42EF">
        <w:rPr>
          <w:spacing w:val="-5"/>
        </w:rPr>
        <w:t xml:space="preserve">that is </w:t>
      </w:r>
      <w:r w:rsidRPr="001F42EF">
        <w:t>acti</w:t>
      </w:r>
      <w:r w:rsidRPr="001F42EF">
        <w:rPr>
          <w:spacing w:val="-3"/>
        </w:rPr>
        <w:t>v</w:t>
      </w:r>
      <w:r w:rsidRPr="001F42EF">
        <w:rPr>
          <w:spacing w:val="-2"/>
        </w:rPr>
        <w:t>e</w:t>
      </w:r>
      <w:r w:rsidRPr="001F42EF">
        <w:rPr>
          <w:spacing w:val="3"/>
        </w:rPr>
        <w:t>l</w:t>
      </w:r>
      <w:r w:rsidRPr="001F42EF">
        <w:t>y</w:t>
      </w:r>
      <w:r w:rsidRPr="001F42EF">
        <w:rPr>
          <w:spacing w:val="-5"/>
        </w:rPr>
        <w:t xml:space="preserve"> </w:t>
      </w:r>
      <w:r w:rsidRPr="001F42EF">
        <w:t>pr</w:t>
      </w:r>
      <w:r w:rsidRPr="001F42EF">
        <w:rPr>
          <w:spacing w:val="-3"/>
        </w:rPr>
        <w:t>o</w:t>
      </w:r>
      <w:r w:rsidRPr="001F42EF">
        <w:rPr>
          <w:spacing w:val="2"/>
        </w:rPr>
        <w:t>d</w:t>
      </w:r>
      <w:r w:rsidRPr="001F42EF">
        <w:t>uc</w:t>
      </w:r>
      <w:r w:rsidRPr="001F42EF">
        <w:rPr>
          <w:spacing w:val="1"/>
        </w:rPr>
        <w:t>i</w:t>
      </w:r>
      <w:r w:rsidRPr="001F42EF">
        <w:t>ng</w:t>
      </w:r>
      <w:r w:rsidRPr="001F42EF">
        <w:rPr>
          <w:spacing w:val="-3"/>
        </w:rPr>
        <w:t xml:space="preserve"> </w:t>
      </w:r>
      <w:r w:rsidRPr="001F42EF">
        <w:t xml:space="preserve">a </w:t>
      </w:r>
      <w:r w:rsidRPr="001F42EF">
        <w:rPr>
          <w:spacing w:val="-2"/>
        </w:rPr>
        <w:t>v</w:t>
      </w:r>
      <w:r w:rsidRPr="001F42EF">
        <w:t>acc</w:t>
      </w:r>
      <w:r w:rsidRPr="001F42EF">
        <w:rPr>
          <w:spacing w:val="-2"/>
        </w:rPr>
        <w:t>i</w:t>
      </w:r>
      <w:r w:rsidRPr="001F42EF">
        <w:t>ne</w:t>
      </w:r>
      <w:r w:rsidRPr="001F42EF">
        <w:rPr>
          <w:spacing w:val="-2"/>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w:t>
      </w:r>
      <w:r w:rsidRPr="001F42EF">
        <w:rPr>
          <w:spacing w:val="2"/>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3"/>
        </w:rPr>
        <w:t>g</w:t>
      </w:r>
      <w:r w:rsidRPr="001F42EF">
        <w:t>y</w:t>
      </w:r>
      <w:r w:rsidRPr="001F42EF">
        <w:rPr>
          <w:spacing w:val="-5"/>
        </w:rPr>
        <w:t xml:space="preserve"> </w:t>
      </w:r>
      <w:r w:rsidRPr="001F42EF">
        <w:t>that</w:t>
      </w:r>
      <w:r w:rsidRPr="001F42EF">
        <w:rPr>
          <w:spacing w:val="1"/>
        </w:rPr>
        <w:t xml:space="preserve"> </w:t>
      </w:r>
      <w:r w:rsidRPr="001F42EF">
        <w:t>qu</w:t>
      </w:r>
      <w:r w:rsidRPr="001F42EF">
        <w:rPr>
          <w:spacing w:val="-2"/>
        </w:rPr>
        <w:t>a</w:t>
      </w:r>
      <w:r w:rsidRPr="001F42EF">
        <w:t>l</w:t>
      </w:r>
      <w:r w:rsidRPr="001F42EF">
        <w:rPr>
          <w:spacing w:val="-2"/>
        </w:rPr>
        <w:t>i</w:t>
      </w:r>
      <w:r w:rsidRPr="001F42EF">
        <w:t>fi</w:t>
      </w:r>
      <w:r w:rsidRPr="001F42EF">
        <w:rPr>
          <w:spacing w:val="-2"/>
        </w:rPr>
        <w:t>e</w:t>
      </w:r>
      <w:r w:rsidRPr="001F42EF">
        <w:t xml:space="preserve">s </w:t>
      </w:r>
      <w:r w:rsidRPr="001F42EF">
        <w:rPr>
          <w:spacing w:val="-2"/>
        </w:rPr>
        <w:t>a</w:t>
      </w:r>
      <w:r w:rsidRPr="001F42EF">
        <w:t xml:space="preserve">s an </w:t>
      </w:r>
      <w:r w:rsidRPr="001F42EF">
        <w:rPr>
          <w:spacing w:val="-2"/>
        </w:rPr>
        <w:t>e</w:t>
      </w:r>
      <w:r w:rsidRPr="001F42EF">
        <w:t>n</w:t>
      </w:r>
      <w:r w:rsidRPr="001F42EF">
        <w:rPr>
          <w:spacing w:val="-3"/>
        </w:rPr>
        <w:t>v</w:t>
      </w:r>
      <w:r w:rsidRPr="001F42EF">
        <w:t>ir</w:t>
      </w:r>
      <w:r w:rsidRPr="001F42EF">
        <w:rPr>
          <w:spacing w:val="-3"/>
        </w:rPr>
        <w:t>o</w:t>
      </w:r>
      <w:r w:rsidRPr="001F42EF">
        <w:rPr>
          <w:spacing w:val="2"/>
        </w:rPr>
        <w:t>n</w:t>
      </w:r>
      <w:r w:rsidRPr="001F42EF">
        <w:rPr>
          <w:spacing w:val="-4"/>
        </w:rPr>
        <w:t>m</w:t>
      </w:r>
      <w:r w:rsidRPr="001F42EF">
        <w:rPr>
          <w:spacing w:val="-2"/>
        </w:rPr>
        <w:t>e</w:t>
      </w:r>
      <w:r w:rsidRPr="001F42EF">
        <w:t>nta</w:t>
      </w:r>
      <w:r w:rsidRPr="001F42EF">
        <w:rPr>
          <w:spacing w:val="1"/>
        </w:rPr>
        <w:t>l</w:t>
      </w:r>
      <w:r w:rsidRPr="001F42EF">
        <w:rPr>
          <w:spacing w:val="3"/>
        </w:rPr>
        <w:t>l</w:t>
      </w:r>
      <w:r w:rsidRPr="001F42EF">
        <w:t>y</w:t>
      </w:r>
      <w:r w:rsidRPr="001F42EF">
        <w:rPr>
          <w:spacing w:val="-8"/>
        </w:rPr>
        <w:t xml:space="preserve"> </w:t>
      </w:r>
      <w:r w:rsidRPr="001F42EF">
        <w:t>fri</w:t>
      </w:r>
      <w:r w:rsidRPr="001F42EF">
        <w:rPr>
          <w:spacing w:val="-2"/>
        </w:rPr>
        <w:t>e</w:t>
      </w:r>
      <w:r w:rsidRPr="001F42EF">
        <w:t>nd</w:t>
      </w:r>
      <w:r w:rsidRPr="001F42EF">
        <w:rPr>
          <w:spacing w:val="3"/>
        </w:rPr>
        <w:t>l</w:t>
      </w:r>
      <w:r w:rsidRPr="001F42EF">
        <w:t>y</w:t>
      </w:r>
      <w:r w:rsidRPr="001F42EF">
        <w:rPr>
          <w:spacing w:val="-5"/>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u</w:t>
      </w:r>
      <w:r w:rsidRPr="001F42EF">
        <w:t>n</w:t>
      </w:r>
      <w:r w:rsidRPr="001F42EF">
        <w:rPr>
          <w:spacing w:val="-2"/>
        </w:rPr>
        <w:t>i</w:t>
      </w:r>
      <w:r w:rsidRPr="001F42EF">
        <w:rPr>
          <w:spacing w:val="4"/>
        </w:rPr>
        <w:t>t</w:t>
      </w:r>
      <w:r w:rsidRPr="001F42EF">
        <w:t>.</w:t>
      </w:r>
    </w:p>
    <w:p w14:paraId="7356677F" w14:textId="77777777" w:rsidR="00983160" w:rsidRPr="001F42EF" w:rsidRDefault="00983160" w:rsidP="003D5652">
      <w:pPr>
        <w:pStyle w:val="BodyText"/>
        <w:spacing w:line="239" w:lineRule="auto"/>
        <w:ind w:left="820" w:right="109"/>
        <w:rPr>
          <w:spacing w:val="53"/>
        </w:rPr>
      </w:pPr>
    </w:p>
    <w:p w14:paraId="54CD6A6C" w14:textId="77777777" w:rsidR="00983160" w:rsidRPr="001F42EF" w:rsidRDefault="005913CB" w:rsidP="003D5652">
      <w:pPr>
        <w:pStyle w:val="BodyText"/>
        <w:spacing w:line="239" w:lineRule="auto"/>
        <w:ind w:left="820" w:right="109"/>
      </w:pPr>
      <w:r w:rsidRPr="001F42EF">
        <w:rPr>
          <w:spacing w:val="1"/>
        </w:rPr>
        <w:t>T</w:t>
      </w:r>
      <w:r w:rsidRPr="001F42EF">
        <w:t>he</w:t>
      </w:r>
      <w:r w:rsidRPr="001F42EF">
        <w:rPr>
          <w:spacing w:val="-2"/>
        </w:rPr>
        <w:t xml:space="preserve"> </w:t>
      </w:r>
      <w:proofErr w:type="spellStart"/>
      <w:r w:rsidRPr="001F42EF">
        <w:t>S</w:t>
      </w:r>
      <w:r w:rsidRPr="001F42EF">
        <w:rPr>
          <w:spacing w:val="-3"/>
        </w:rPr>
        <w:t>o</w:t>
      </w:r>
      <w:r w:rsidRPr="001F42EF">
        <w:t>la</w:t>
      </w:r>
      <w:r w:rsidRPr="001F42EF">
        <w:rPr>
          <w:spacing w:val="-2"/>
        </w:rPr>
        <w:t>r</w:t>
      </w:r>
      <w:r w:rsidRPr="001F42EF">
        <w:rPr>
          <w:spacing w:val="-1"/>
        </w:rPr>
        <w:t>C</w:t>
      </w:r>
      <w:r w:rsidRPr="001F42EF">
        <w:t>hi</w:t>
      </w:r>
      <w:r w:rsidRPr="001F42EF">
        <w:rPr>
          <w:spacing w:val="-2"/>
        </w:rPr>
        <w:t>l</w:t>
      </w:r>
      <w:r w:rsidRPr="001F42EF">
        <w:t>l</w:t>
      </w:r>
      <w:proofErr w:type="spellEnd"/>
      <w:r w:rsidRPr="001F42EF">
        <w:rPr>
          <w:spacing w:val="1"/>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t>y</w:t>
      </w:r>
      <w:r w:rsidRPr="001F42EF">
        <w:rPr>
          <w:spacing w:val="-5"/>
        </w:rPr>
        <w:t xml:space="preserve"> </w:t>
      </w:r>
      <w:r w:rsidRPr="001F42EF">
        <w:t>has b</w:t>
      </w:r>
      <w:r w:rsidRPr="001F42EF">
        <w:rPr>
          <w:spacing w:val="-2"/>
        </w:rPr>
        <w:t>ee</w:t>
      </w:r>
      <w:r w:rsidRPr="001F42EF">
        <w:t>n tran</w:t>
      </w:r>
      <w:r w:rsidRPr="001F42EF">
        <w:rPr>
          <w:spacing w:val="-2"/>
        </w:rPr>
        <w:t>s</w:t>
      </w:r>
      <w:r w:rsidRPr="001F42EF">
        <w:t>f</w:t>
      </w:r>
      <w:r w:rsidRPr="001F42EF">
        <w:rPr>
          <w:spacing w:val="-2"/>
        </w:rPr>
        <w:t>e</w:t>
      </w:r>
      <w:r w:rsidRPr="001F42EF">
        <w:t>rr</w:t>
      </w:r>
      <w:r w:rsidRPr="001F42EF">
        <w:rPr>
          <w:spacing w:val="-2"/>
        </w:rPr>
        <w:t>e</w:t>
      </w:r>
      <w:r w:rsidRPr="001F42EF">
        <w:t>d su</w:t>
      </w:r>
      <w:r w:rsidRPr="001F42EF">
        <w:rPr>
          <w:spacing w:val="-2"/>
        </w:rPr>
        <w:t>c</w:t>
      </w:r>
      <w:r w:rsidRPr="001F42EF">
        <w:t>c</w:t>
      </w:r>
      <w:r w:rsidRPr="001F42EF">
        <w:rPr>
          <w:spacing w:val="-2"/>
        </w:rPr>
        <w:t>e</w:t>
      </w:r>
      <w:r w:rsidRPr="001F42EF">
        <w:t>ssf</w:t>
      </w:r>
      <w:r w:rsidRPr="001F42EF">
        <w:rPr>
          <w:spacing w:val="-3"/>
        </w:rPr>
        <w:t>u</w:t>
      </w:r>
      <w:r w:rsidRPr="001F42EF">
        <w:t>l</w:t>
      </w:r>
      <w:r w:rsidRPr="001F42EF">
        <w:rPr>
          <w:spacing w:val="3"/>
        </w:rPr>
        <w:t>l</w:t>
      </w:r>
      <w:r w:rsidRPr="001F42EF">
        <w:t>y</w:t>
      </w:r>
      <w:r w:rsidRPr="001F42EF">
        <w:rPr>
          <w:spacing w:val="-8"/>
        </w:rPr>
        <w:t xml:space="preserve"> </w:t>
      </w:r>
      <w:r w:rsidRPr="001F42EF">
        <w:t>to</w:t>
      </w:r>
      <w:r w:rsidRPr="001F42EF">
        <w:rPr>
          <w:spacing w:val="-3"/>
        </w:rPr>
        <w:t xml:space="preserve"> </w:t>
      </w:r>
      <w:r w:rsidRPr="001F42EF">
        <w:rPr>
          <w:spacing w:val="1"/>
        </w:rPr>
        <w:t>T</w:t>
      </w:r>
      <w:r w:rsidRPr="001F42EF">
        <w:t>he Fr</w:t>
      </w:r>
      <w:r w:rsidRPr="001F42EF">
        <w:rPr>
          <w:spacing w:val="1"/>
        </w:rPr>
        <w:t>i</w:t>
      </w:r>
      <w:r w:rsidRPr="001F42EF">
        <w:t>d</w:t>
      </w:r>
      <w:r w:rsidRPr="001F42EF">
        <w:rPr>
          <w:spacing w:val="-3"/>
        </w:rPr>
        <w:t>g</w:t>
      </w:r>
      <w:r w:rsidRPr="001F42EF">
        <w:t>e</w:t>
      </w:r>
      <w:r w:rsidRPr="001F42EF">
        <w:rPr>
          <w:spacing w:val="-2"/>
        </w:rPr>
        <w:t xml:space="preserve"> </w:t>
      </w:r>
      <w:r w:rsidRPr="001F42EF">
        <w:t>Fac</w:t>
      </w:r>
      <w:r w:rsidRPr="001F42EF">
        <w:rPr>
          <w:spacing w:val="1"/>
        </w:rPr>
        <w:t>t</w:t>
      </w:r>
      <w:r w:rsidRPr="001F42EF">
        <w:rPr>
          <w:spacing w:val="-3"/>
        </w:rPr>
        <w:t>o</w:t>
      </w:r>
      <w:r w:rsidRPr="001F42EF">
        <w:rPr>
          <w:spacing w:val="3"/>
        </w:rPr>
        <w:t>r</w:t>
      </w:r>
      <w:r w:rsidRPr="001F42EF">
        <w:rPr>
          <w:spacing w:val="-8"/>
        </w:rPr>
        <w:t>y</w:t>
      </w:r>
      <w:r w:rsidRPr="001F42EF">
        <w:t>, bas</w:t>
      </w:r>
      <w:r w:rsidRPr="001F42EF">
        <w:rPr>
          <w:spacing w:val="-2"/>
        </w:rPr>
        <w:t>e</w:t>
      </w:r>
      <w:r w:rsidRPr="001F42EF">
        <w:t>d in Swa</w:t>
      </w:r>
      <w:r w:rsidRPr="001F42EF">
        <w:rPr>
          <w:spacing w:val="-2"/>
        </w:rPr>
        <w:t>z</w:t>
      </w:r>
      <w:r w:rsidRPr="001F42EF">
        <w:t>i</w:t>
      </w:r>
      <w:r w:rsidRPr="001F42EF">
        <w:rPr>
          <w:spacing w:val="-2"/>
        </w:rPr>
        <w:t>l</w:t>
      </w:r>
      <w:r w:rsidR="00983160" w:rsidRPr="001F42EF">
        <w:t xml:space="preserve">and, through the cooperation of TFF and GIZ. The Solar Chill A unit is currently undertaking the WHO qualification process. </w:t>
      </w:r>
    </w:p>
    <w:p w14:paraId="677891AA" w14:textId="77777777" w:rsidR="00983160" w:rsidRPr="001F42EF" w:rsidRDefault="00983160" w:rsidP="003D5652">
      <w:pPr>
        <w:pStyle w:val="BodyText"/>
        <w:spacing w:line="239" w:lineRule="auto"/>
        <w:ind w:left="820" w:right="109"/>
      </w:pPr>
    </w:p>
    <w:p w14:paraId="17791E32" w14:textId="77777777" w:rsidR="003D5652" w:rsidRPr="001F42EF" w:rsidRDefault="00983160" w:rsidP="00983160">
      <w:pPr>
        <w:pStyle w:val="BodyText"/>
        <w:spacing w:line="239" w:lineRule="auto"/>
        <w:ind w:left="820" w:right="109"/>
      </w:pPr>
      <w:r w:rsidRPr="001F42EF">
        <w:t xml:space="preserve">The GEF project aims to fully enable TFF to produce the Solar Chill </w:t>
      </w:r>
      <w:proofErr w:type="gramStart"/>
      <w:r w:rsidRPr="001F42EF">
        <w:t>A</w:t>
      </w:r>
      <w:proofErr w:type="gramEnd"/>
      <w:r w:rsidRPr="001F42EF">
        <w:t xml:space="preserve"> units in Swaziland and to transfer the technology from Solar Chill A to B. Further TFF will be supported in marketing the units in Swaziland and regionally. The experiences will be shared with the GEF project </w:t>
      </w:r>
      <w:proofErr w:type="spellStart"/>
      <w:r w:rsidRPr="001F42EF">
        <w:t>countires</w:t>
      </w:r>
      <w:proofErr w:type="spellEnd"/>
      <w:r w:rsidRPr="001F42EF">
        <w:t xml:space="preserve"> and through the Solar Chill Consortium through a wider audience. </w:t>
      </w:r>
    </w:p>
    <w:p w14:paraId="1C882C2C" w14:textId="77777777" w:rsidR="003D5652" w:rsidRPr="001F42EF" w:rsidRDefault="003D5652" w:rsidP="003D5652">
      <w:pPr>
        <w:pStyle w:val="BodyText"/>
        <w:spacing w:line="239" w:lineRule="auto"/>
        <w:ind w:left="820" w:right="109"/>
      </w:pPr>
    </w:p>
    <w:p w14:paraId="2F135CD1" w14:textId="77777777" w:rsidR="00D139DF" w:rsidRPr="001F42EF" w:rsidRDefault="005913CB" w:rsidP="003D5652">
      <w:pPr>
        <w:pStyle w:val="BodyText"/>
        <w:spacing w:line="239" w:lineRule="auto"/>
        <w:ind w:left="820" w:right="109"/>
      </w:pPr>
      <w:r w:rsidRPr="001F42EF">
        <w:rPr>
          <w:spacing w:val="-1"/>
        </w:rPr>
        <w:t>C</w:t>
      </w:r>
      <w:r w:rsidRPr="001F42EF">
        <w:rPr>
          <w:spacing w:val="-3"/>
        </w:rPr>
        <w:t>o</w:t>
      </w:r>
      <w:r w:rsidRPr="001F42EF">
        <w:t>lo</w:t>
      </w:r>
      <w:r w:rsidRPr="001F42EF">
        <w:rPr>
          <w:spacing w:val="-4"/>
        </w:rPr>
        <w:t>m</w:t>
      </w:r>
      <w:r w:rsidRPr="001F42EF">
        <w:t>bia has in</w:t>
      </w:r>
      <w:r w:rsidRPr="001F42EF">
        <w:rPr>
          <w:spacing w:val="-2"/>
        </w:rPr>
        <w:t>s</w:t>
      </w:r>
      <w:r w:rsidRPr="001F42EF">
        <w:t>t</w:t>
      </w:r>
      <w:r w:rsidRPr="001F42EF">
        <w:rPr>
          <w:spacing w:val="-2"/>
        </w:rPr>
        <w:t>a</w:t>
      </w:r>
      <w:r w:rsidRPr="001F42EF">
        <w:t>ll</w:t>
      </w:r>
      <w:r w:rsidRPr="001F42EF">
        <w:rPr>
          <w:spacing w:val="-2"/>
        </w:rPr>
        <w:t>e</w:t>
      </w:r>
      <w:r w:rsidRPr="001F42EF">
        <w:t>d s</w:t>
      </w:r>
      <w:r w:rsidRPr="001F42EF">
        <w:rPr>
          <w:spacing w:val="-2"/>
        </w:rPr>
        <w:t>e</w:t>
      </w:r>
      <w:r w:rsidRPr="001F42EF">
        <w:rPr>
          <w:spacing w:val="-3"/>
        </w:rPr>
        <w:t>v</w:t>
      </w:r>
      <w:r w:rsidRPr="001F42EF">
        <w:rPr>
          <w:spacing w:val="-2"/>
        </w:rPr>
        <w:t>e</w:t>
      </w:r>
      <w:r w:rsidRPr="001F42EF">
        <w:t>ral</w:t>
      </w:r>
      <w:r w:rsidRPr="001F42EF">
        <w:rPr>
          <w:spacing w:val="1"/>
        </w:rPr>
        <w:t xml:space="preserve"> </w:t>
      </w:r>
      <w:r w:rsidRPr="001F42EF">
        <w:t>hun</w:t>
      </w:r>
      <w:r w:rsidRPr="001F42EF">
        <w:rPr>
          <w:spacing w:val="-3"/>
        </w:rPr>
        <w:t>d</w:t>
      </w:r>
      <w:r w:rsidRPr="001F42EF">
        <w:t>r</w:t>
      </w:r>
      <w:r w:rsidRPr="001F42EF">
        <w:rPr>
          <w:spacing w:val="-2"/>
        </w:rPr>
        <w:t>e</w:t>
      </w:r>
      <w:r w:rsidRPr="001F42EF">
        <w:t xml:space="preserve">d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w:t>
      </w:r>
      <w:proofErr w:type="gramStart"/>
      <w:r w:rsidRPr="001F42EF">
        <w:t>A</w:t>
      </w:r>
      <w:proofErr w:type="gramEnd"/>
      <w:r w:rsidRPr="001F42EF">
        <w:rPr>
          <w:spacing w:val="-2"/>
        </w:rPr>
        <w:t xml:space="preserve"> </w:t>
      </w:r>
      <w:r w:rsidRPr="001F42EF">
        <w:rPr>
          <w:spacing w:val="-3"/>
        </w:rPr>
        <w:t>q</w:t>
      </w:r>
      <w:r w:rsidRPr="001F42EF">
        <w:t>ua</w:t>
      </w:r>
      <w:r w:rsidRPr="001F42EF">
        <w:rPr>
          <w:spacing w:val="-2"/>
        </w:rPr>
        <w:t>l</w:t>
      </w:r>
      <w:r w:rsidRPr="001F42EF">
        <w:t>i</w:t>
      </w:r>
      <w:r w:rsidRPr="001F42EF">
        <w:rPr>
          <w:spacing w:val="-2"/>
        </w:rPr>
        <w:t>f</w:t>
      </w:r>
      <w:r w:rsidRPr="001F42EF">
        <w:t>i</w:t>
      </w:r>
      <w:r w:rsidRPr="001F42EF">
        <w:rPr>
          <w:spacing w:val="-2"/>
        </w:rPr>
        <w:t>e</w:t>
      </w:r>
      <w:r w:rsidRPr="001F42EF">
        <w:t>d 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rs</w:t>
      </w:r>
      <w:r w:rsidRPr="001F42EF">
        <w:rPr>
          <w:spacing w:val="-2"/>
        </w:rPr>
        <w:t xml:space="preserve"> </w:t>
      </w:r>
      <w:r w:rsidRPr="001F42EF">
        <w:t xml:space="preserve">in </w:t>
      </w:r>
      <w:r w:rsidRPr="001F42EF">
        <w:rPr>
          <w:spacing w:val="-2"/>
        </w:rPr>
        <w:t>t</w:t>
      </w:r>
      <w:r w:rsidRPr="001F42EF">
        <w:t>he</w:t>
      </w:r>
      <w:r w:rsidRPr="001F42EF">
        <w:rPr>
          <w:spacing w:val="-2"/>
        </w:rPr>
        <w:t xml:space="preserve"> </w:t>
      </w:r>
      <w:r w:rsidRPr="001F42EF">
        <w:t>la</w:t>
      </w:r>
      <w:r w:rsidRPr="001F42EF">
        <w:rPr>
          <w:spacing w:val="-2"/>
        </w:rPr>
        <w:t>s</w:t>
      </w:r>
      <w:r w:rsidRPr="001F42EF">
        <w:t>t</w:t>
      </w:r>
      <w:r w:rsidRPr="001F42EF">
        <w:rPr>
          <w:spacing w:val="1"/>
        </w:rPr>
        <w:t xml:space="preserve"> </w:t>
      </w:r>
      <w:r w:rsidRPr="001F42EF">
        <w:t>f</w:t>
      </w:r>
      <w:r w:rsidRPr="001F42EF">
        <w:rPr>
          <w:spacing w:val="-2"/>
        </w:rPr>
        <w:t>e</w:t>
      </w:r>
      <w:r w:rsidRPr="001F42EF">
        <w:t>w</w:t>
      </w:r>
      <w:r w:rsidRPr="001F42EF">
        <w:rPr>
          <w:spacing w:val="1"/>
        </w:rPr>
        <w:t xml:space="preserve"> y</w:t>
      </w:r>
      <w:r w:rsidRPr="001F42EF">
        <w:rPr>
          <w:spacing w:val="-2"/>
        </w:rPr>
        <w:t>e</w:t>
      </w:r>
      <w:r w:rsidRPr="001F42EF">
        <w:t>a</w:t>
      </w:r>
      <w:r w:rsidRPr="001F42EF">
        <w:rPr>
          <w:spacing w:val="1"/>
        </w:rPr>
        <w:t>r</w:t>
      </w:r>
      <w:r w:rsidRPr="001F42EF">
        <w:t>s.</w:t>
      </w:r>
      <w:r w:rsidRPr="001F42EF">
        <w:rPr>
          <w:spacing w:val="53"/>
        </w:rPr>
        <w:t xml:space="preserve"> </w:t>
      </w:r>
      <w:r w:rsidRPr="001F42EF">
        <w:rPr>
          <w:spacing w:val="3"/>
        </w:rPr>
        <w:t>T</w:t>
      </w:r>
      <w:r w:rsidRPr="001F42EF">
        <w:t>h</w:t>
      </w:r>
      <w:r w:rsidRPr="001F42EF">
        <w:rPr>
          <w:spacing w:val="-2"/>
        </w:rPr>
        <w:t>ei</w:t>
      </w:r>
      <w:r w:rsidRPr="001F42EF">
        <w:t>r e</w:t>
      </w:r>
      <w:r w:rsidRPr="001F42EF">
        <w:rPr>
          <w:spacing w:val="-2"/>
        </w:rPr>
        <w:t>x</w:t>
      </w:r>
      <w:r w:rsidRPr="001F42EF">
        <w:t>p</w:t>
      </w:r>
      <w:r w:rsidRPr="001F42EF">
        <w:rPr>
          <w:spacing w:val="-2"/>
        </w:rPr>
        <w:t>e</w:t>
      </w:r>
      <w:r w:rsidRPr="001F42EF">
        <w:t>ri</w:t>
      </w:r>
      <w:r w:rsidRPr="001F42EF">
        <w:rPr>
          <w:spacing w:val="-2"/>
        </w:rPr>
        <w:t>e</w:t>
      </w:r>
      <w:r w:rsidRPr="001F42EF">
        <w:t>nce</w:t>
      </w:r>
      <w:r w:rsidRPr="001F42EF">
        <w:rPr>
          <w:spacing w:val="-2"/>
        </w:rPr>
        <w:t xml:space="preserve"> </w:t>
      </w:r>
      <w:r w:rsidRPr="001F42EF">
        <w:t>and a</w:t>
      </w:r>
      <w:r w:rsidRPr="001F42EF">
        <w:rPr>
          <w:spacing w:val="-3"/>
        </w:rPr>
        <w:t>v</w:t>
      </w:r>
      <w:r w:rsidRPr="001F42EF">
        <w:t>a</w:t>
      </w:r>
      <w:r w:rsidRPr="001F42EF">
        <w:rPr>
          <w:spacing w:val="1"/>
        </w:rPr>
        <w:t>i</w:t>
      </w:r>
      <w:r w:rsidRPr="001F42EF">
        <w:t>la</w:t>
      </w:r>
      <w:r w:rsidRPr="001F42EF">
        <w:rPr>
          <w:spacing w:val="-2"/>
        </w:rPr>
        <w:t>b</w:t>
      </w:r>
      <w:r w:rsidRPr="001F42EF">
        <w:t>le</w:t>
      </w:r>
      <w:r w:rsidRPr="001F42EF">
        <w:rPr>
          <w:spacing w:val="-2"/>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1"/>
        </w:rPr>
        <w:t>t</w:t>
      </w:r>
      <w:r w:rsidRPr="001F42EF">
        <w:rPr>
          <w:spacing w:val="-3"/>
        </w:rPr>
        <w:t>o</w:t>
      </w:r>
      <w:r w:rsidRPr="001F42EF">
        <w:t xml:space="preserve">r </w:t>
      </w:r>
      <w:r w:rsidRPr="001F42EF">
        <w:rPr>
          <w:spacing w:val="-4"/>
        </w:rPr>
        <w:t>m</w:t>
      </w:r>
      <w:r w:rsidRPr="001F42EF">
        <w:t>anu</w:t>
      </w:r>
      <w:r w:rsidRPr="001F42EF">
        <w:rPr>
          <w:spacing w:val="1"/>
        </w:rPr>
        <w:t>f</w:t>
      </w:r>
      <w:r w:rsidRPr="001F42EF">
        <w:t>a</w:t>
      </w:r>
      <w:r w:rsidRPr="001F42EF">
        <w:rPr>
          <w:spacing w:val="-2"/>
        </w:rPr>
        <w:t>c</w:t>
      </w:r>
      <w:r w:rsidRPr="001F42EF">
        <w:t>t</w:t>
      </w:r>
      <w:r w:rsidRPr="001F42EF">
        <w:rPr>
          <w:spacing w:val="-3"/>
        </w:rPr>
        <w:t>u</w:t>
      </w:r>
      <w:r w:rsidRPr="001F42EF">
        <w:t>ring</w:t>
      </w:r>
      <w:r w:rsidRPr="001F42EF">
        <w:rPr>
          <w:spacing w:val="-3"/>
        </w:rPr>
        <w:t xml:space="preserve"> </w:t>
      </w:r>
      <w:r w:rsidRPr="001F42EF">
        <w:t>c</w:t>
      </w:r>
      <w:r w:rsidRPr="001F42EF">
        <w:rPr>
          <w:spacing w:val="-2"/>
        </w:rPr>
        <w:t>a</w:t>
      </w:r>
      <w:r w:rsidRPr="001F42EF">
        <w:t>pac</w:t>
      </w:r>
      <w:r w:rsidRPr="001F42EF">
        <w:rPr>
          <w:spacing w:val="-2"/>
        </w:rPr>
        <w:t>i</w:t>
      </w:r>
      <w:r w:rsidRPr="001F42EF">
        <w:rPr>
          <w:spacing w:val="3"/>
        </w:rPr>
        <w:t>t</w:t>
      </w:r>
      <w:r w:rsidRPr="001F42EF">
        <w:t>y</w:t>
      </w:r>
      <w:r w:rsidRPr="001F42EF">
        <w:rPr>
          <w:spacing w:val="-5"/>
        </w:rPr>
        <w:t xml:space="preserve"> </w:t>
      </w:r>
      <w:r w:rsidRPr="001F42EF">
        <w:rPr>
          <w:spacing w:val="-3"/>
        </w:rPr>
        <w:t>o</w:t>
      </w:r>
      <w:r w:rsidRPr="001F42EF">
        <w:t>ff</w:t>
      </w:r>
      <w:r w:rsidRPr="001F42EF">
        <w:rPr>
          <w:spacing w:val="-2"/>
        </w:rPr>
        <w:t>e</w:t>
      </w:r>
      <w:r w:rsidRPr="001F42EF">
        <w:t>r p</w:t>
      </w:r>
      <w:r w:rsidRPr="001F42EF">
        <w:rPr>
          <w:spacing w:val="-3"/>
        </w:rPr>
        <w:t>o</w:t>
      </w:r>
      <w:r w:rsidRPr="001F42EF">
        <w:t>t</w:t>
      </w:r>
      <w:r w:rsidRPr="001F42EF">
        <w:rPr>
          <w:spacing w:val="-2"/>
        </w:rPr>
        <w:t>e</w:t>
      </w:r>
      <w:r w:rsidRPr="001F42EF">
        <w:t>ntial</w:t>
      </w:r>
      <w:r w:rsidRPr="001F42EF">
        <w:rPr>
          <w:spacing w:val="-2"/>
        </w:rPr>
        <w:t xml:space="preserve"> </w:t>
      </w:r>
      <w:r w:rsidRPr="001F42EF">
        <w:t>f</w:t>
      </w:r>
      <w:r w:rsidRPr="001F42EF">
        <w:rPr>
          <w:spacing w:val="-3"/>
        </w:rPr>
        <w:t>o</w:t>
      </w:r>
      <w:r w:rsidRPr="001F42EF">
        <w:t>r i</w:t>
      </w:r>
      <w:r w:rsidRPr="001F42EF">
        <w:rPr>
          <w:spacing w:val="-3"/>
        </w:rPr>
        <w:t>n</w:t>
      </w:r>
      <w:r w:rsidRPr="001F42EF">
        <w:t>s</w:t>
      </w:r>
      <w:r w:rsidRPr="001F42EF">
        <w:rPr>
          <w:spacing w:val="1"/>
        </w:rPr>
        <w:t>i</w:t>
      </w:r>
      <w:r w:rsidRPr="001F42EF">
        <w:rPr>
          <w:spacing w:val="-3"/>
        </w:rPr>
        <w:t>g</w:t>
      </w:r>
      <w:r w:rsidRPr="001F42EF">
        <w:t>ht</w:t>
      </w:r>
      <w:r w:rsidRPr="001F42EF">
        <w:rPr>
          <w:spacing w:val="1"/>
        </w:rPr>
        <w:t xml:space="preserve"> </w:t>
      </w:r>
      <w:r w:rsidRPr="001F42EF">
        <w:t>i</w:t>
      </w:r>
      <w:r w:rsidRPr="001F42EF">
        <w:rPr>
          <w:spacing w:val="-3"/>
        </w:rPr>
        <w:t>n</w:t>
      </w:r>
      <w:r w:rsidRPr="001F42EF">
        <w:t>to</w:t>
      </w:r>
      <w:r w:rsidRPr="001F42EF">
        <w:rPr>
          <w:spacing w:val="-3"/>
        </w:rPr>
        <w:t xml:space="preserve"> </w:t>
      </w:r>
      <w:r w:rsidRPr="001F42EF">
        <w:t>us</w:t>
      </w:r>
      <w:r w:rsidRPr="001F42EF">
        <w:rPr>
          <w:spacing w:val="-2"/>
        </w:rPr>
        <w:t>e</w:t>
      </w:r>
      <w:r w:rsidRPr="001F42EF">
        <w:t>r r</w:t>
      </w:r>
      <w:r w:rsidRPr="001F42EF">
        <w:rPr>
          <w:spacing w:val="-2"/>
        </w:rPr>
        <w:t>e</w:t>
      </w:r>
      <w:r w:rsidRPr="001F42EF">
        <w:t>qu</w:t>
      </w:r>
      <w:r w:rsidRPr="001F42EF">
        <w:rPr>
          <w:spacing w:val="-2"/>
        </w:rPr>
        <w:t>i</w:t>
      </w:r>
      <w:r w:rsidRPr="001F42EF">
        <w:t>r</w:t>
      </w:r>
      <w:r w:rsidRPr="001F42EF">
        <w:rPr>
          <w:spacing w:val="-2"/>
        </w:rPr>
        <w:t>eme</w:t>
      </w:r>
      <w:r w:rsidRPr="001F42EF">
        <w:t>nts and S</w:t>
      </w:r>
      <w:r w:rsidRPr="001F42EF">
        <w:rPr>
          <w:spacing w:val="-3"/>
        </w:rPr>
        <w:t>o</w:t>
      </w:r>
      <w:r w:rsidRPr="001F42EF">
        <w:t>uth</w:t>
      </w:r>
      <w:r w:rsidRPr="001F42EF">
        <w:rPr>
          <w:spacing w:val="-3"/>
        </w:rPr>
        <w:t xml:space="preserve"> </w:t>
      </w:r>
      <w:r w:rsidRPr="001F42EF">
        <w:rPr>
          <w:spacing w:val="1"/>
        </w:rPr>
        <w:t>A</w:t>
      </w:r>
      <w:r w:rsidRPr="001F42EF">
        <w:rPr>
          <w:spacing w:val="-4"/>
        </w:rPr>
        <w:t>m</w:t>
      </w:r>
      <w:r w:rsidRPr="001F42EF">
        <w:rPr>
          <w:spacing w:val="-2"/>
        </w:rPr>
        <w:t>e</w:t>
      </w:r>
      <w:r w:rsidRPr="001F42EF">
        <w:t>rican bas</w:t>
      </w:r>
      <w:r w:rsidRPr="001F42EF">
        <w:rPr>
          <w:spacing w:val="-2"/>
        </w:rPr>
        <w:t>e</w:t>
      </w:r>
      <w:r w:rsidRPr="001F42EF">
        <w:t>s</w:t>
      </w:r>
      <w:r w:rsidRPr="001F42EF">
        <w:rPr>
          <w:spacing w:val="-2"/>
        </w:rPr>
        <w:t xml:space="preserve"> </w:t>
      </w:r>
      <w:r w:rsidRPr="001F42EF">
        <w:rPr>
          <w:spacing w:val="-4"/>
        </w:rPr>
        <w:t>m</w:t>
      </w:r>
      <w:r w:rsidRPr="001F42EF">
        <w:t>anu</w:t>
      </w:r>
      <w:r w:rsidRPr="001F42EF">
        <w:rPr>
          <w:spacing w:val="1"/>
        </w:rPr>
        <w:t>f</w:t>
      </w:r>
      <w:r w:rsidRPr="001F42EF">
        <w:t>act</w:t>
      </w:r>
      <w:r w:rsidRPr="001F42EF">
        <w:rPr>
          <w:spacing w:val="-3"/>
        </w:rPr>
        <w:t>u</w:t>
      </w:r>
      <w:r w:rsidRPr="001F42EF">
        <w:t>rin</w:t>
      </w:r>
      <w:r w:rsidRPr="001F42EF">
        <w:rPr>
          <w:spacing w:val="-3"/>
        </w:rPr>
        <w:t>g</w:t>
      </w:r>
      <w:r w:rsidRPr="001F42EF">
        <w:t>.</w:t>
      </w:r>
      <w:r w:rsidR="00E45B88" w:rsidRPr="001F42EF">
        <w:t xml:space="preserve"> </w:t>
      </w:r>
      <w:r w:rsidRPr="001F42EF">
        <w:t>Fu</w:t>
      </w:r>
      <w:r w:rsidRPr="001F42EF">
        <w:rPr>
          <w:spacing w:val="-2"/>
        </w:rPr>
        <w:t>r</w:t>
      </w:r>
      <w:r w:rsidRPr="001F42EF">
        <w:t>th</w:t>
      </w:r>
      <w:r w:rsidRPr="001F42EF">
        <w:rPr>
          <w:spacing w:val="-2"/>
        </w:rPr>
        <w:t>e</w:t>
      </w:r>
      <w:r w:rsidRPr="001F42EF">
        <w:t>r</w:t>
      </w:r>
      <w:r w:rsidRPr="001F42EF">
        <w:rPr>
          <w:spacing w:val="-4"/>
        </w:rPr>
        <w:t>m</w:t>
      </w:r>
      <w:r w:rsidRPr="001F42EF">
        <w:rPr>
          <w:spacing w:val="-3"/>
        </w:rPr>
        <w:t>o</w:t>
      </w:r>
      <w:r w:rsidRPr="001F42EF">
        <w:rPr>
          <w:spacing w:val="3"/>
        </w:rPr>
        <w:t>r</w:t>
      </w:r>
      <w:r w:rsidRPr="001F42EF">
        <w:rPr>
          <w:spacing w:val="-2"/>
        </w:rPr>
        <w:t>e</w:t>
      </w:r>
      <w:r w:rsidRPr="001F42EF">
        <w:t>, p</w:t>
      </w:r>
      <w:r w:rsidRPr="001F42EF">
        <w:rPr>
          <w:spacing w:val="-3"/>
        </w:rPr>
        <w:t>o</w:t>
      </w:r>
      <w:r w:rsidRPr="001F42EF">
        <w:t>lic</w:t>
      </w:r>
      <w:r w:rsidRPr="001F42EF">
        <w:rPr>
          <w:spacing w:val="1"/>
        </w:rPr>
        <w:t>i</w:t>
      </w:r>
      <w:r w:rsidRPr="001F42EF">
        <w:rPr>
          <w:spacing w:val="-2"/>
        </w:rPr>
        <w:t>e</w:t>
      </w:r>
      <w:r w:rsidRPr="001F42EF">
        <w:t>s are</w:t>
      </w:r>
      <w:r w:rsidRPr="001F42EF">
        <w:rPr>
          <w:spacing w:val="-2"/>
        </w:rPr>
        <w:t xml:space="preserve"> </w:t>
      </w:r>
      <w:r w:rsidRPr="001F42EF">
        <w:t>in</w:t>
      </w:r>
      <w:r w:rsidRPr="001F42EF">
        <w:rPr>
          <w:spacing w:val="-3"/>
        </w:rPr>
        <w:t xml:space="preserve"> </w:t>
      </w:r>
      <w:r w:rsidRPr="001F42EF">
        <w:t>pl</w:t>
      </w:r>
      <w:r w:rsidRPr="001F42EF">
        <w:rPr>
          <w:spacing w:val="-2"/>
        </w:rPr>
        <w:t>a</w:t>
      </w:r>
      <w:r w:rsidRPr="001F42EF">
        <w:t>ce</w:t>
      </w:r>
      <w:r w:rsidRPr="001F42EF">
        <w:rPr>
          <w:spacing w:val="-2"/>
        </w:rPr>
        <w:t xml:space="preserve"> </w:t>
      </w:r>
      <w:r w:rsidRPr="001F42EF">
        <w:t xml:space="preserve">in </w:t>
      </w:r>
      <w:r w:rsidRPr="001F42EF">
        <w:rPr>
          <w:spacing w:val="-4"/>
        </w:rPr>
        <w:t>C</w:t>
      </w:r>
      <w:r w:rsidRPr="001F42EF">
        <w:rPr>
          <w:spacing w:val="-3"/>
        </w:rPr>
        <w:t>o</w:t>
      </w:r>
      <w:r w:rsidRPr="001F42EF">
        <w:t>lo</w:t>
      </w:r>
      <w:r w:rsidRPr="001F42EF">
        <w:rPr>
          <w:spacing w:val="-4"/>
        </w:rPr>
        <w:t>m</w:t>
      </w:r>
      <w:r w:rsidRPr="001F42EF">
        <w:t xml:space="preserve">bia </w:t>
      </w:r>
      <w:r w:rsidRPr="001F42EF">
        <w:rPr>
          <w:spacing w:val="1"/>
        </w:rPr>
        <w:t>t</w:t>
      </w:r>
      <w:r w:rsidRPr="001F42EF">
        <w:t>o</w:t>
      </w:r>
      <w:r w:rsidRPr="001F42EF">
        <w:rPr>
          <w:spacing w:val="-3"/>
        </w:rPr>
        <w:t xml:space="preserve"> </w:t>
      </w:r>
      <w:r w:rsidRPr="001F42EF">
        <w:rPr>
          <w:spacing w:val="-2"/>
        </w:rPr>
        <w:t>e</w:t>
      </w:r>
      <w:r w:rsidRPr="001F42EF">
        <w:t>l</w:t>
      </w:r>
      <w:r w:rsidRPr="001F42EF">
        <w:rPr>
          <w:spacing w:val="3"/>
        </w:rPr>
        <w:t>i</w:t>
      </w:r>
      <w:r w:rsidRPr="001F42EF">
        <w:rPr>
          <w:spacing w:val="-4"/>
        </w:rPr>
        <w:t>m</w:t>
      </w:r>
      <w:r w:rsidRPr="001F42EF">
        <w:t>ina</w:t>
      </w:r>
      <w:r w:rsidRPr="001F42EF">
        <w:rPr>
          <w:spacing w:val="1"/>
        </w:rPr>
        <w:t>t</w:t>
      </w:r>
      <w:r w:rsidRPr="001F42EF">
        <w:t>e flu</w:t>
      </w:r>
      <w:r w:rsidRPr="001F42EF">
        <w:rPr>
          <w:spacing w:val="-3"/>
        </w:rPr>
        <w:t>o</w:t>
      </w:r>
      <w:r w:rsidRPr="001F42EF">
        <w:t>r</w:t>
      </w:r>
      <w:r w:rsidRPr="001F42EF">
        <w:rPr>
          <w:spacing w:val="-3"/>
        </w:rPr>
        <w:t>o</w:t>
      </w:r>
      <w:r w:rsidRPr="001F42EF">
        <w:t>carb</w:t>
      </w:r>
      <w:r w:rsidRPr="001F42EF">
        <w:rPr>
          <w:spacing w:val="-3"/>
        </w:rPr>
        <w:t>o</w:t>
      </w:r>
      <w:r w:rsidRPr="001F42EF">
        <w:t xml:space="preserve">ns </w:t>
      </w:r>
      <w:r w:rsidRPr="001F42EF">
        <w:rPr>
          <w:spacing w:val="-1"/>
        </w:rPr>
        <w:t>i</w:t>
      </w:r>
      <w:r w:rsidRPr="001F42EF">
        <w:t xml:space="preserve">n </w:t>
      </w:r>
      <w:r w:rsidRPr="001F42EF">
        <w:rPr>
          <w:spacing w:val="-2"/>
        </w:rPr>
        <w:t>a</w:t>
      </w:r>
      <w:r w:rsidRPr="001F42EF">
        <w:t>ll</w:t>
      </w:r>
      <w:r w:rsidRPr="001F42EF">
        <w:rPr>
          <w:spacing w:val="1"/>
        </w:rPr>
        <w:t xml:space="preserve"> </w:t>
      </w:r>
      <w:r w:rsidRPr="001F42EF">
        <w:rPr>
          <w:spacing w:val="-4"/>
        </w:rPr>
        <w:t>m</w:t>
      </w:r>
      <w:r w:rsidRPr="001F42EF">
        <w:t>anu</w:t>
      </w:r>
      <w:r w:rsidRPr="001F42EF">
        <w:rPr>
          <w:spacing w:val="1"/>
        </w:rPr>
        <w:t>f</w:t>
      </w:r>
      <w:r w:rsidRPr="001F42EF">
        <w:rPr>
          <w:spacing w:val="-2"/>
        </w:rPr>
        <w:t>a</w:t>
      </w:r>
      <w:r w:rsidRPr="001F42EF">
        <w:t>c</w:t>
      </w:r>
      <w:r w:rsidRPr="001F42EF">
        <w:rPr>
          <w:spacing w:val="1"/>
        </w:rPr>
        <w:t>t</w:t>
      </w:r>
      <w:r w:rsidRPr="001F42EF">
        <w:rPr>
          <w:spacing w:val="2"/>
        </w:rPr>
        <w:t>u</w:t>
      </w:r>
      <w:r w:rsidRPr="001F42EF">
        <w:rPr>
          <w:spacing w:val="-2"/>
        </w:rPr>
        <w:t>r</w:t>
      </w:r>
      <w:r w:rsidRPr="001F42EF">
        <w:t>ing</w:t>
      </w:r>
      <w:r w:rsidRPr="001F42EF">
        <w:rPr>
          <w:spacing w:val="-3"/>
        </w:rPr>
        <w:t xml:space="preserve"> </w:t>
      </w:r>
      <w:r w:rsidRPr="001F42EF">
        <w:t>s</w:t>
      </w:r>
      <w:r w:rsidRPr="001F42EF">
        <w:rPr>
          <w:spacing w:val="-2"/>
        </w:rPr>
        <w:t>e</w:t>
      </w:r>
      <w:r w:rsidRPr="001F42EF">
        <w:t>c</w:t>
      </w:r>
      <w:r w:rsidRPr="001F42EF">
        <w:rPr>
          <w:spacing w:val="1"/>
        </w:rPr>
        <w:t>t</w:t>
      </w:r>
      <w:r w:rsidRPr="001F42EF">
        <w:rPr>
          <w:spacing w:val="-3"/>
        </w:rPr>
        <w:t>o</w:t>
      </w:r>
      <w:r w:rsidRPr="001F42EF">
        <w:t>rs.</w:t>
      </w:r>
    </w:p>
    <w:p w14:paraId="14DC86AF" w14:textId="77777777" w:rsidR="00D139DF" w:rsidRPr="001F42EF" w:rsidRDefault="00D139DF">
      <w:pPr>
        <w:spacing w:before="1" w:line="200" w:lineRule="exact"/>
        <w:rPr>
          <w:sz w:val="20"/>
          <w:szCs w:val="20"/>
        </w:rPr>
      </w:pPr>
    </w:p>
    <w:p w14:paraId="6B27A95C" w14:textId="77777777" w:rsidR="00D139DF" w:rsidRPr="001F42EF" w:rsidRDefault="005913CB">
      <w:pPr>
        <w:pStyle w:val="BodyText"/>
        <w:spacing w:line="239" w:lineRule="auto"/>
        <w:ind w:left="820" w:right="146"/>
      </w:pPr>
      <w:r w:rsidRPr="001F42EF">
        <w:rPr>
          <w:spacing w:val="1"/>
        </w:rPr>
        <w:t>T</w:t>
      </w:r>
      <w:r w:rsidRPr="001F42EF">
        <w:t>h</w:t>
      </w:r>
      <w:r w:rsidRPr="001F42EF">
        <w:rPr>
          <w:spacing w:val="-3"/>
        </w:rPr>
        <w:t>u</w:t>
      </w:r>
      <w:r w:rsidRPr="001F42EF">
        <w:t xml:space="preserve">s, </w:t>
      </w:r>
      <w:r w:rsidRPr="001F42EF">
        <w:rPr>
          <w:spacing w:val="-3"/>
        </w:rPr>
        <w:t>S</w:t>
      </w:r>
      <w:r w:rsidRPr="001F42EF">
        <w:rPr>
          <w:spacing w:val="1"/>
        </w:rPr>
        <w:t>w</w:t>
      </w:r>
      <w:r w:rsidRPr="001F42EF">
        <w:t>a</w:t>
      </w:r>
      <w:r w:rsidRPr="001F42EF">
        <w:rPr>
          <w:spacing w:val="-2"/>
        </w:rPr>
        <w:t>z</w:t>
      </w:r>
      <w:r w:rsidRPr="001F42EF">
        <w:t>i</w:t>
      </w:r>
      <w:r w:rsidRPr="001F42EF">
        <w:rPr>
          <w:spacing w:val="-2"/>
        </w:rPr>
        <w:t>l</w:t>
      </w:r>
      <w:r w:rsidRPr="001F42EF">
        <w:t xml:space="preserve">and </w:t>
      </w:r>
      <w:r w:rsidRPr="001F42EF">
        <w:rPr>
          <w:spacing w:val="-2"/>
        </w:rPr>
        <w:t>p</w:t>
      </w:r>
      <w:r w:rsidRPr="001F42EF">
        <w:t>r</w:t>
      </w:r>
      <w:r w:rsidRPr="001F42EF">
        <w:rPr>
          <w:spacing w:val="-3"/>
        </w:rPr>
        <w:t>ov</w:t>
      </w:r>
      <w:r w:rsidRPr="001F42EF">
        <w:t>id</w:t>
      </w:r>
      <w:r w:rsidRPr="001F42EF">
        <w:rPr>
          <w:spacing w:val="-2"/>
        </w:rPr>
        <w:t>e</w:t>
      </w:r>
      <w:r w:rsidRPr="001F42EF">
        <w:t>s valua</w:t>
      </w:r>
      <w:r w:rsidRPr="001F42EF">
        <w:rPr>
          <w:spacing w:val="-2"/>
        </w:rPr>
        <w:t>b</w:t>
      </w:r>
      <w:r w:rsidRPr="001F42EF">
        <w:t>le</w:t>
      </w:r>
      <w:r w:rsidRPr="001F42EF">
        <w:rPr>
          <w:spacing w:val="-2"/>
        </w:rPr>
        <w:t xml:space="preserve"> e</w:t>
      </w:r>
      <w:r w:rsidRPr="001F42EF">
        <w:rPr>
          <w:spacing w:val="-3"/>
        </w:rPr>
        <w:t>x</w:t>
      </w:r>
      <w:r w:rsidRPr="001F42EF">
        <w:rPr>
          <w:spacing w:val="2"/>
        </w:rPr>
        <w:t>p</w:t>
      </w:r>
      <w:r w:rsidRPr="001F42EF">
        <w:rPr>
          <w:spacing w:val="-2"/>
        </w:rPr>
        <w:t>e</w:t>
      </w:r>
      <w:r w:rsidRPr="001F42EF">
        <w:t>ri</w:t>
      </w:r>
      <w:r w:rsidRPr="001F42EF">
        <w:rPr>
          <w:spacing w:val="-2"/>
        </w:rPr>
        <w:t>e</w:t>
      </w:r>
      <w:r w:rsidRPr="001F42EF">
        <w:t>nce</w:t>
      </w:r>
      <w:r w:rsidRPr="001F42EF">
        <w:rPr>
          <w:spacing w:val="-2"/>
        </w:rPr>
        <w:t xml:space="preserve"> </w:t>
      </w:r>
      <w:r w:rsidRPr="001F42EF">
        <w:t>in t</w:t>
      </w:r>
      <w:r w:rsidRPr="001F42EF">
        <w:rPr>
          <w:spacing w:val="-2"/>
        </w:rPr>
        <w:t>e</w:t>
      </w:r>
      <w:r w:rsidRPr="001F42EF">
        <w:t>ch</w:t>
      </w:r>
      <w:r w:rsidRPr="001F42EF">
        <w:rPr>
          <w:spacing w:val="-2"/>
        </w:rPr>
        <w:t>n</w:t>
      </w:r>
      <w:r w:rsidRPr="001F42EF">
        <w:rPr>
          <w:spacing w:val="-3"/>
        </w:rPr>
        <w:t>o</w:t>
      </w:r>
      <w:r w:rsidRPr="001F42EF">
        <w:t>lo</w:t>
      </w:r>
      <w:r w:rsidRPr="001F42EF">
        <w:rPr>
          <w:spacing w:val="2"/>
        </w:rPr>
        <w:t>g</w:t>
      </w:r>
      <w:r w:rsidRPr="001F42EF">
        <w:t>y</w:t>
      </w:r>
      <w:r w:rsidRPr="001F42EF">
        <w:rPr>
          <w:spacing w:val="-5"/>
        </w:rPr>
        <w:t xml:space="preserve"> </w:t>
      </w:r>
      <w:r w:rsidRPr="001F42EF">
        <w:t>tran</w:t>
      </w:r>
      <w:r w:rsidRPr="001F42EF">
        <w:rPr>
          <w:spacing w:val="-2"/>
        </w:rPr>
        <w:t>s</w:t>
      </w:r>
      <w:r w:rsidRPr="001F42EF">
        <w:t>f</w:t>
      </w:r>
      <w:r w:rsidRPr="001F42EF">
        <w:rPr>
          <w:spacing w:val="-2"/>
        </w:rPr>
        <w:t>e</w:t>
      </w:r>
      <w:r w:rsidRPr="001F42EF">
        <w:t xml:space="preserve">r </w:t>
      </w:r>
      <w:r w:rsidRPr="001F42EF">
        <w:rPr>
          <w:spacing w:val="1"/>
        </w:rPr>
        <w:t>w</w:t>
      </w:r>
      <w:r w:rsidRPr="001F42EF">
        <w:rPr>
          <w:spacing w:val="-3"/>
        </w:rPr>
        <w:t>h</w:t>
      </w:r>
      <w:r w:rsidRPr="001F42EF">
        <w:t xml:space="preserve">ich </w:t>
      </w:r>
      <w:r w:rsidRPr="001F42EF">
        <w:rPr>
          <w:spacing w:val="-4"/>
        </w:rPr>
        <w:t>m</w:t>
      </w:r>
      <w:r w:rsidRPr="001F42EF">
        <w:rPr>
          <w:spacing w:val="2"/>
        </w:rPr>
        <w:t>a</w:t>
      </w:r>
      <w:r w:rsidRPr="001F42EF">
        <w:t>y</w:t>
      </w:r>
      <w:r w:rsidRPr="001F42EF">
        <w:rPr>
          <w:spacing w:val="-8"/>
        </w:rPr>
        <w:t xml:space="preserve"> </w:t>
      </w:r>
      <w:r w:rsidRPr="001F42EF">
        <w:rPr>
          <w:spacing w:val="2"/>
        </w:rPr>
        <w:t>b</w:t>
      </w:r>
      <w:r w:rsidRPr="001F42EF">
        <w:t>e</w:t>
      </w:r>
      <w:r w:rsidRPr="001F42EF">
        <w:rPr>
          <w:spacing w:val="-2"/>
        </w:rPr>
        <w:t xml:space="preserve"> </w:t>
      </w:r>
      <w:r w:rsidRPr="001F42EF">
        <w:t>le</w:t>
      </w:r>
      <w:r w:rsidRPr="001F42EF">
        <w:rPr>
          <w:spacing w:val="-2"/>
        </w:rPr>
        <w:t>ve</w:t>
      </w:r>
      <w:r w:rsidRPr="001F42EF">
        <w:t>rag</w:t>
      </w:r>
      <w:r w:rsidRPr="001F42EF">
        <w:rPr>
          <w:spacing w:val="-2"/>
        </w:rPr>
        <w:t>e</w:t>
      </w:r>
      <w:r w:rsidRPr="001F42EF">
        <w:t xml:space="preserve">d </w:t>
      </w:r>
      <w:r w:rsidRPr="001F42EF">
        <w:rPr>
          <w:spacing w:val="2"/>
        </w:rPr>
        <w:t>b</w:t>
      </w:r>
      <w:r w:rsidRPr="001F42EF">
        <w:t>y</w:t>
      </w:r>
      <w:r w:rsidRPr="001F42EF">
        <w:rPr>
          <w:spacing w:val="-3"/>
        </w:rPr>
        <w:t xml:space="preserve"> </w:t>
      </w:r>
      <w:r w:rsidRPr="001F42EF">
        <w:rPr>
          <w:spacing w:val="-4"/>
        </w:rPr>
        <w:t>m</w:t>
      </w:r>
      <w:r w:rsidRPr="001F42EF">
        <w:t>anu</w:t>
      </w:r>
      <w:r w:rsidRPr="001F42EF">
        <w:rPr>
          <w:spacing w:val="1"/>
        </w:rPr>
        <w:t>f</w:t>
      </w:r>
      <w:r w:rsidRPr="001F42EF">
        <w:t>actur</w:t>
      </w:r>
      <w:r w:rsidRPr="001F42EF">
        <w:rPr>
          <w:spacing w:val="-5"/>
        </w:rPr>
        <w:t>e</w:t>
      </w:r>
      <w:r w:rsidRPr="001F42EF">
        <w:t xml:space="preserve">rs </w:t>
      </w:r>
      <w:r w:rsidRPr="001F42EF">
        <w:rPr>
          <w:spacing w:val="1"/>
        </w:rPr>
        <w:t>i</w:t>
      </w:r>
      <w:r w:rsidRPr="001F42EF">
        <w:t xml:space="preserve">n </w:t>
      </w:r>
      <w:r w:rsidRPr="001F42EF">
        <w:rPr>
          <w:spacing w:val="-1"/>
        </w:rPr>
        <w:t>C</w:t>
      </w:r>
      <w:r w:rsidRPr="001F42EF">
        <w:rPr>
          <w:spacing w:val="-3"/>
        </w:rPr>
        <w:t>o</w:t>
      </w:r>
      <w:r w:rsidRPr="001F42EF">
        <w:t>lo</w:t>
      </w:r>
      <w:r w:rsidRPr="001F42EF">
        <w:rPr>
          <w:spacing w:val="-4"/>
        </w:rPr>
        <w:t>m</w:t>
      </w:r>
      <w:r w:rsidRPr="001F42EF">
        <w:t>bia.</w:t>
      </w:r>
      <w:r w:rsidRPr="001F42EF">
        <w:rPr>
          <w:spacing w:val="55"/>
        </w:rPr>
        <w:t xml:space="preserve"> </w:t>
      </w:r>
      <w:r w:rsidRPr="001F42EF">
        <w:rPr>
          <w:spacing w:val="1"/>
        </w:rPr>
        <w:t>A</w:t>
      </w:r>
      <w:r w:rsidRPr="001F42EF">
        <w:rPr>
          <w:spacing w:val="-3"/>
        </w:rPr>
        <w:t>n</w:t>
      </w:r>
      <w:r w:rsidRPr="001F42EF">
        <w:t>d,</w:t>
      </w:r>
      <w:r w:rsidRPr="001F42EF">
        <w:rPr>
          <w:spacing w:val="-3"/>
        </w:rPr>
        <w:t xml:space="preserve"> </w:t>
      </w:r>
      <w:r w:rsidRPr="001F42EF">
        <w:rPr>
          <w:spacing w:val="1"/>
        </w:rPr>
        <w:t>K</w:t>
      </w:r>
      <w:r w:rsidRPr="001F42EF">
        <w:rPr>
          <w:spacing w:val="-2"/>
        </w:rPr>
        <w:t>e</w:t>
      </w:r>
      <w:r w:rsidRPr="001F42EF">
        <w:rPr>
          <w:spacing w:val="2"/>
        </w:rPr>
        <w:t>n</w:t>
      </w:r>
      <w:r w:rsidRPr="001F42EF">
        <w:rPr>
          <w:spacing w:val="-5"/>
        </w:rPr>
        <w:t>y</w:t>
      </w:r>
      <w:r w:rsidRPr="001F42EF">
        <w:t xml:space="preserve">a and </w:t>
      </w:r>
      <w:r w:rsidRPr="001F42EF">
        <w:rPr>
          <w:spacing w:val="-1"/>
        </w:rPr>
        <w:t>C</w:t>
      </w:r>
      <w:r w:rsidRPr="001F42EF">
        <w:rPr>
          <w:spacing w:val="-3"/>
        </w:rPr>
        <w:t>o</w:t>
      </w:r>
      <w:r w:rsidRPr="001F42EF">
        <w:t>lo</w:t>
      </w:r>
      <w:r w:rsidRPr="001F42EF">
        <w:rPr>
          <w:spacing w:val="-4"/>
        </w:rPr>
        <w:t>m</w:t>
      </w:r>
      <w:r w:rsidRPr="001F42EF">
        <w:t xml:space="preserve">bia </w:t>
      </w:r>
      <w:r w:rsidRPr="001F42EF">
        <w:rPr>
          <w:spacing w:val="-2"/>
        </w:rPr>
        <w:t>o</w:t>
      </w:r>
      <w:r w:rsidRPr="001F42EF">
        <w:t>ff</w:t>
      </w:r>
      <w:r w:rsidRPr="001F42EF">
        <w:rPr>
          <w:spacing w:val="-2"/>
        </w:rPr>
        <w:t>e</w:t>
      </w:r>
      <w:r w:rsidRPr="001F42EF">
        <w:t xml:space="preserve">r a </w:t>
      </w:r>
      <w:r w:rsidRPr="001F42EF">
        <w:rPr>
          <w:spacing w:val="-2"/>
        </w:rPr>
        <w:t>r</w:t>
      </w:r>
      <w:r w:rsidRPr="001F42EF">
        <w:t xml:space="preserve">ich </w:t>
      </w:r>
      <w:r w:rsidRPr="001F42EF">
        <w:rPr>
          <w:spacing w:val="-2"/>
        </w:rPr>
        <w:t>o</w:t>
      </w:r>
      <w:r w:rsidRPr="001F42EF">
        <w:t>f</w:t>
      </w:r>
      <w:r w:rsidRPr="001F42EF">
        <w:rPr>
          <w:spacing w:val="3"/>
        </w:rPr>
        <w:t>f</w:t>
      </w:r>
      <w:r w:rsidRPr="001F42EF">
        <w:t>-</w:t>
      </w:r>
      <w:r w:rsidRPr="001F42EF">
        <w:rPr>
          <w:spacing w:val="-3"/>
        </w:rPr>
        <w:t>g</w:t>
      </w:r>
      <w:r w:rsidRPr="001F42EF">
        <w:rPr>
          <w:spacing w:val="-2"/>
        </w:rPr>
        <w:t>r</w:t>
      </w:r>
      <w:r w:rsidRPr="001F42EF">
        <w:t xml:space="preserve">id </w:t>
      </w:r>
      <w:r w:rsidRPr="001F42EF">
        <w:rPr>
          <w:spacing w:val="-2"/>
        </w:rPr>
        <w:t>e</w:t>
      </w:r>
      <w:r w:rsidRPr="001F42EF">
        <w:t>n</w:t>
      </w:r>
      <w:r w:rsidRPr="001F42EF">
        <w:rPr>
          <w:spacing w:val="-3"/>
        </w:rPr>
        <w:t>v</w:t>
      </w:r>
      <w:r w:rsidRPr="001F42EF">
        <w:t>ir</w:t>
      </w:r>
      <w:r w:rsidRPr="001F42EF">
        <w:rPr>
          <w:spacing w:val="-3"/>
        </w:rPr>
        <w:t>o</w:t>
      </w:r>
      <w:r w:rsidRPr="001F42EF">
        <w:rPr>
          <w:spacing w:val="2"/>
        </w:rPr>
        <w:t>n</w:t>
      </w:r>
      <w:r w:rsidRPr="001F42EF">
        <w:rPr>
          <w:spacing w:val="-4"/>
        </w:rPr>
        <w:t>m</w:t>
      </w:r>
      <w:r w:rsidRPr="001F42EF">
        <w:rPr>
          <w:spacing w:val="-2"/>
        </w:rPr>
        <w:t>e</w:t>
      </w:r>
      <w:r w:rsidRPr="001F42EF">
        <w:t>nt</w:t>
      </w:r>
      <w:r w:rsidRPr="001F42EF">
        <w:rPr>
          <w:spacing w:val="1"/>
        </w:rPr>
        <w:t xml:space="preserve"> </w:t>
      </w:r>
      <w:r w:rsidRPr="001F42EF">
        <w:t>f</w:t>
      </w:r>
      <w:r w:rsidRPr="001F42EF">
        <w:rPr>
          <w:spacing w:val="-3"/>
        </w:rPr>
        <w:t>o</w:t>
      </w:r>
      <w:r w:rsidRPr="001F42EF">
        <w:t>r t</w:t>
      </w:r>
      <w:r w:rsidRPr="001F42EF">
        <w:rPr>
          <w:spacing w:val="-2"/>
        </w:rPr>
        <w:t>e</w:t>
      </w:r>
      <w:r w:rsidRPr="001F42EF">
        <w:t>s</w:t>
      </w:r>
      <w:r w:rsidRPr="001F42EF">
        <w:rPr>
          <w:spacing w:val="1"/>
        </w:rPr>
        <w:t>t</w:t>
      </w:r>
      <w:r w:rsidRPr="001F42EF">
        <w:t>ing</w:t>
      </w:r>
      <w:r w:rsidRPr="001F42EF">
        <w:rPr>
          <w:spacing w:val="-3"/>
        </w:rPr>
        <w:t xml:space="preserve"> </w:t>
      </w:r>
      <w:r w:rsidRPr="001F42EF">
        <w:t>the</w:t>
      </w:r>
      <w:r w:rsidRPr="001F42EF">
        <w:rPr>
          <w:spacing w:val="-2"/>
        </w:rPr>
        <w:t xml:space="preserve"> </w:t>
      </w:r>
      <w:r w:rsidRPr="001F42EF">
        <w:t>p</w:t>
      </w:r>
      <w:r w:rsidRPr="001F42EF">
        <w:rPr>
          <w:spacing w:val="-2"/>
        </w:rPr>
        <w:t>e</w:t>
      </w:r>
      <w:r w:rsidRPr="001F42EF">
        <w:t>rf</w:t>
      </w:r>
      <w:r w:rsidRPr="001F42EF">
        <w:rPr>
          <w:spacing w:val="-3"/>
        </w:rPr>
        <w:t>o</w:t>
      </w:r>
      <w:r w:rsidRPr="001F42EF">
        <w:t>r</w:t>
      </w:r>
      <w:r w:rsidRPr="001F42EF">
        <w:rPr>
          <w:spacing w:val="-4"/>
        </w:rPr>
        <w:t>m</w:t>
      </w:r>
      <w:r w:rsidRPr="001F42EF">
        <w:t xml:space="preserve">ance </w:t>
      </w:r>
      <w:r w:rsidRPr="001F42EF">
        <w:rPr>
          <w:spacing w:val="-3"/>
        </w:rPr>
        <w:t>o</w:t>
      </w:r>
      <w:r w:rsidRPr="001F42EF">
        <w:t>f a</w:t>
      </w:r>
      <w:r w:rsidRPr="001F42EF">
        <w:rPr>
          <w:spacing w:val="1"/>
        </w:rPr>
        <w:t>l</w:t>
      </w:r>
      <w:r w:rsidRPr="001F42EF">
        <w:t xml:space="preserve">l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b</w:t>
      </w:r>
      <w:r w:rsidRPr="001F42EF">
        <w:t>ran</w:t>
      </w:r>
      <w:r w:rsidRPr="001F42EF">
        <w:rPr>
          <w:spacing w:val="-2"/>
        </w:rPr>
        <w:t>d</w:t>
      </w:r>
      <w:r w:rsidRPr="001F42EF">
        <w:t>s;</w:t>
      </w:r>
      <w:r w:rsidRPr="001F42EF">
        <w:rPr>
          <w:spacing w:val="1"/>
        </w:rPr>
        <w:t xml:space="preserve"> </w:t>
      </w:r>
      <w:r w:rsidRPr="001F42EF">
        <w:rPr>
          <w:spacing w:val="-2"/>
        </w:rPr>
        <w:t>e</w:t>
      </w:r>
      <w:r w:rsidRPr="001F42EF">
        <w:rPr>
          <w:spacing w:val="-3"/>
        </w:rPr>
        <w:t>x</w:t>
      </w:r>
      <w:r w:rsidRPr="001F42EF">
        <w:t>p</w:t>
      </w:r>
      <w:r w:rsidRPr="001F42EF">
        <w:rPr>
          <w:spacing w:val="-2"/>
        </w:rPr>
        <w:t>e</w:t>
      </w:r>
      <w:r w:rsidRPr="001F42EF">
        <w:t>ri</w:t>
      </w:r>
      <w:r w:rsidRPr="001F42EF">
        <w:rPr>
          <w:spacing w:val="-2"/>
        </w:rPr>
        <w:t>e</w:t>
      </w:r>
      <w:r w:rsidRPr="001F42EF">
        <w:t>nce</w:t>
      </w:r>
      <w:r w:rsidRPr="001F42EF">
        <w:rPr>
          <w:spacing w:val="-2"/>
        </w:rPr>
        <w:t xml:space="preserve"> </w:t>
      </w:r>
      <w:r w:rsidRPr="001F42EF">
        <w:t>that</w:t>
      </w:r>
      <w:r w:rsidRPr="001F42EF">
        <w:rPr>
          <w:spacing w:val="-2"/>
        </w:rPr>
        <w:t xml:space="preserve"> w</w:t>
      </w:r>
      <w:r w:rsidRPr="001F42EF">
        <w:t>i</w:t>
      </w:r>
      <w:r w:rsidRPr="001F42EF">
        <w:rPr>
          <w:spacing w:val="-2"/>
        </w:rPr>
        <w:t>l</w:t>
      </w:r>
      <w:r w:rsidRPr="001F42EF">
        <w:t>l</w:t>
      </w:r>
      <w:r w:rsidRPr="001F42EF">
        <w:rPr>
          <w:spacing w:val="1"/>
        </w:rPr>
        <w:t xml:space="preserve"> </w:t>
      </w:r>
      <w:r w:rsidRPr="001F42EF">
        <w:t>f</w:t>
      </w:r>
      <w:r w:rsidRPr="001F42EF">
        <w:rPr>
          <w:spacing w:val="-2"/>
        </w:rPr>
        <w:t>ee</w:t>
      </w:r>
      <w:r w:rsidRPr="001F42EF">
        <w:t>dback</w:t>
      </w:r>
      <w:r w:rsidRPr="001F42EF">
        <w:rPr>
          <w:spacing w:val="-3"/>
        </w:rPr>
        <w:t xml:space="preserve"> </w:t>
      </w:r>
      <w:r w:rsidRPr="001F42EF">
        <w:t>to</w:t>
      </w:r>
      <w:r w:rsidRPr="001F42EF">
        <w:rPr>
          <w:spacing w:val="-3"/>
        </w:rPr>
        <w:t xml:space="preserve"> </w:t>
      </w:r>
      <w:r w:rsidRPr="001F42EF">
        <w:rPr>
          <w:spacing w:val="-4"/>
        </w:rPr>
        <w:t>m</w:t>
      </w:r>
      <w:r w:rsidRPr="001F42EF">
        <w:rPr>
          <w:spacing w:val="2"/>
        </w:rPr>
        <w:t>a</w:t>
      </w:r>
      <w:r w:rsidRPr="001F42EF">
        <w:t>nufa</w:t>
      </w:r>
      <w:r w:rsidRPr="001F42EF">
        <w:rPr>
          <w:spacing w:val="-2"/>
        </w:rPr>
        <w:t>c</w:t>
      </w:r>
      <w:r w:rsidRPr="001F42EF">
        <w:t>t</w:t>
      </w:r>
      <w:r w:rsidRPr="001F42EF">
        <w:rPr>
          <w:spacing w:val="-3"/>
        </w:rPr>
        <w:t>u</w:t>
      </w:r>
      <w:r w:rsidRPr="001F42EF">
        <w:t>r</w:t>
      </w:r>
      <w:r w:rsidRPr="001F42EF">
        <w:rPr>
          <w:spacing w:val="-2"/>
        </w:rPr>
        <w:t>e</w:t>
      </w:r>
      <w:r w:rsidRPr="001F42EF">
        <w:t xml:space="preserve">rs </w:t>
      </w:r>
      <w:r w:rsidRPr="001F42EF">
        <w:rPr>
          <w:spacing w:val="1"/>
        </w:rPr>
        <w:t>i</w:t>
      </w:r>
      <w:r w:rsidRPr="001F42EF">
        <w:t>n</w:t>
      </w:r>
      <w:r w:rsidRPr="001F42EF">
        <w:rPr>
          <w:spacing w:val="-3"/>
        </w:rPr>
        <w:t xml:space="preserve"> o</w:t>
      </w:r>
      <w:r w:rsidRPr="001F42EF">
        <w:t>rd</w:t>
      </w:r>
      <w:r w:rsidRPr="001F42EF">
        <w:rPr>
          <w:spacing w:val="-2"/>
        </w:rPr>
        <w:t>e</w:t>
      </w:r>
      <w:r w:rsidRPr="001F42EF">
        <w:t>r to</w:t>
      </w:r>
      <w:r w:rsidRPr="001F42EF">
        <w:rPr>
          <w:spacing w:val="-3"/>
        </w:rPr>
        <w:t xml:space="preserve"> o</w:t>
      </w:r>
      <w:r w:rsidRPr="001F42EF">
        <w:t>pti</w:t>
      </w:r>
      <w:r w:rsidRPr="001F42EF">
        <w:rPr>
          <w:spacing w:val="-4"/>
        </w:rPr>
        <w:t>m</w:t>
      </w:r>
      <w:r w:rsidRPr="001F42EF">
        <w:t>ize</w:t>
      </w:r>
      <w:r w:rsidRPr="001F42EF">
        <w:rPr>
          <w:spacing w:val="-2"/>
        </w:rPr>
        <w:t xml:space="preserve"> </w:t>
      </w:r>
      <w:r w:rsidRPr="001F42EF">
        <w:rPr>
          <w:spacing w:val="2"/>
        </w:rPr>
        <w:t>d</w:t>
      </w:r>
      <w:r w:rsidRPr="001F42EF">
        <w:rPr>
          <w:spacing w:val="-2"/>
        </w:rPr>
        <w:t>e</w:t>
      </w:r>
      <w:r w:rsidRPr="001F42EF">
        <w:t>s</w:t>
      </w:r>
      <w:r w:rsidRPr="001F42EF">
        <w:rPr>
          <w:spacing w:val="1"/>
        </w:rPr>
        <w:t>i</w:t>
      </w:r>
      <w:r w:rsidRPr="001F42EF">
        <w:rPr>
          <w:spacing w:val="-3"/>
        </w:rPr>
        <w:t>g</w:t>
      </w:r>
      <w:r w:rsidRPr="001F42EF">
        <w:t>n and p</w:t>
      </w:r>
      <w:r w:rsidRPr="001F42EF">
        <w:rPr>
          <w:spacing w:val="-2"/>
        </w:rPr>
        <w:t>e</w:t>
      </w:r>
      <w:r w:rsidRPr="001F42EF">
        <w:t>rf</w:t>
      </w:r>
      <w:r w:rsidRPr="001F42EF">
        <w:rPr>
          <w:spacing w:val="-3"/>
        </w:rPr>
        <w:t>o</w:t>
      </w:r>
      <w:r w:rsidRPr="001F42EF">
        <w:t>r</w:t>
      </w:r>
      <w:r w:rsidRPr="001F42EF">
        <w:rPr>
          <w:spacing w:val="-4"/>
        </w:rPr>
        <w:t>m</w:t>
      </w:r>
      <w:r w:rsidRPr="001F42EF">
        <w:t xml:space="preserve">ance </w:t>
      </w:r>
      <w:r w:rsidRPr="001F42EF">
        <w:rPr>
          <w:spacing w:val="-3"/>
        </w:rPr>
        <w:t>o</w:t>
      </w:r>
      <w:r w:rsidRPr="001F42EF">
        <w:t xml:space="preserve">f </w:t>
      </w:r>
      <w:proofErr w:type="spellStart"/>
      <w:r w:rsidRPr="001F42EF">
        <w:t>S</w:t>
      </w:r>
      <w:r w:rsidRPr="001F42EF">
        <w:rPr>
          <w:spacing w:val="-3"/>
        </w:rPr>
        <w:t>o</w:t>
      </w:r>
      <w:r w:rsidRPr="001F42EF">
        <w:t>la</w:t>
      </w:r>
      <w:r w:rsidRPr="001F42EF">
        <w:rPr>
          <w:spacing w:val="1"/>
        </w:rPr>
        <w:t>r</w:t>
      </w:r>
      <w:r w:rsidRPr="001F42EF">
        <w:rPr>
          <w:spacing w:val="-1"/>
        </w:rPr>
        <w:t>C</w:t>
      </w:r>
      <w:r w:rsidRPr="001F42EF">
        <w:t>hi</w:t>
      </w:r>
      <w:r w:rsidRPr="001F42EF">
        <w:rPr>
          <w:spacing w:val="-2"/>
        </w:rPr>
        <w:t>l</w:t>
      </w:r>
      <w:r w:rsidRPr="001F42EF">
        <w:t>l</w:t>
      </w:r>
      <w:proofErr w:type="spellEnd"/>
      <w:r w:rsidRPr="001F42EF">
        <w:rPr>
          <w:spacing w:val="1"/>
        </w:rPr>
        <w:t xml:space="preserve"> </w:t>
      </w:r>
      <w:r w:rsidRPr="001F42EF">
        <w:rPr>
          <w:spacing w:val="-3"/>
        </w:rPr>
        <w:t>p</w:t>
      </w:r>
      <w:r w:rsidRPr="001F42EF">
        <w:t>r</w:t>
      </w:r>
      <w:r w:rsidRPr="001F42EF">
        <w:rPr>
          <w:spacing w:val="-3"/>
        </w:rPr>
        <w:t>o</w:t>
      </w:r>
      <w:r w:rsidRPr="001F42EF">
        <w:t>duc</w:t>
      </w:r>
      <w:r w:rsidRPr="001F42EF">
        <w:rPr>
          <w:spacing w:val="1"/>
        </w:rPr>
        <w:t>t</w:t>
      </w:r>
      <w:r w:rsidRPr="001F42EF">
        <w:t>s.</w:t>
      </w:r>
    </w:p>
    <w:p w14:paraId="6B991AB1" w14:textId="77777777" w:rsidR="00D139DF" w:rsidRPr="001F42EF" w:rsidRDefault="00D139DF">
      <w:pPr>
        <w:spacing w:before="1" w:line="200" w:lineRule="exact"/>
        <w:rPr>
          <w:sz w:val="20"/>
          <w:szCs w:val="20"/>
        </w:rPr>
      </w:pPr>
    </w:p>
    <w:p w14:paraId="6BA1E445" w14:textId="77777777" w:rsidR="00D139DF" w:rsidRPr="001F42EF" w:rsidRDefault="005913CB" w:rsidP="00D7100E">
      <w:pPr>
        <w:numPr>
          <w:ilvl w:val="1"/>
          <w:numId w:val="3"/>
        </w:numPr>
        <w:tabs>
          <w:tab w:val="left" w:pos="820"/>
        </w:tabs>
        <w:ind w:left="820" w:right="138"/>
        <w:rPr>
          <w:rFonts w:ascii="Times New Roman" w:eastAsia="Times New Roman" w:hAnsi="Times New Roman" w:cs="Times New Roman"/>
        </w:rPr>
      </w:pPr>
      <w:r w:rsidRPr="001F42EF">
        <w:rPr>
          <w:rFonts w:ascii="Times New Roman" w:eastAsia="Times New Roman" w:hAnsi="Times New Roman" w:cs="Times New Roman"/>
          <w:i/>
          <w:spacing w:val="-1"/>
        </w:rPr>
        <w:t>C</w:t>
      </w:r>
      <w:r w:rsidRPr="001F42EF">
        <w:rPr>
          <w:rFonts w:ascii="Times New Roman" w:eastAsia="Times New Roman" w:hAnsi="Times New Roman" w:cs="Times New Roman"/>
          <w:i/>
        </w:rPr>
        <w:t>os</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spacing w:val="-2"/>
        </w:rPr>
        <w:t>-</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fe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ven</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spacing w:val="1"/>
        </w:rPr>
        <w:t>s</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 xml:space="preserve">: </w:t>
      </w:r>
      <w:r w:rsidRPr="001F42EF">
        <w:rPr>
          <w:rFonts w:ascii="Times New Roman" w:eastAsia="Times New Roman" w:hAnsi="Times New Roman" w:cs="Times New Roman"/>
          <w:i/>
          <w:spacing w:val="-1"/>
        </w:rPr>
        <w:t>C</w:t>
      </w:r>
      <w:r w:rsidRPr="001F42EF">
        <w:rPr>
          <w:rFonts w:ascii="Times New Roman" w:eastAsia="Times New Roman" w:hAnsi="Times New Roman" w:cs="Times New Roman"/>
          <w:i/>
        </w:rPr>
        <w:t>o</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the u</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it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and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in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enan</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The co</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p</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ic</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tio</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s of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1"/>
        </w:rPr>
        <w:t>C</w:t>
      </w:r>
      <w:r w:rsidRPr="001F42EF">
        <w:rPr>
          <w:rFonts w:ascii="Times New Roman" w:eastAsia="Times New Roman" w:hAnsi="Times New Roman" w:cs="Times New Roman"/>
          <w:i/>
        </w:rPr>
        <w:t>hi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 xml:space="preserve">ler </w:t>
      </w:r>
      <w:proofErr w:type="gramStart"/>
      <w:r w:rsidRPr="001F42EF">
        <w:rPr>
          <w:rFonts w:ascii="Times New Roman" w:eastAsia="Times New Roman" w:hAnsi="Times New Roman" w:cs="Times New Roman"/>
          <w:i/>
        </w:rPr>
        <w:t>A</w:t>
      </w:r>
      <w:proofErr w:type="gramEnd"/>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chn</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logy</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nee</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to be add</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es</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ed. Fu</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th</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 xml:space="preserve">r,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k</w:t>
      </w:r>
      <w:r w:rsidRPr="001F42EF">
        <w:rPr>
          <w:rFonts w:ascii="Times New Roman" w:eastAsia="Times New Roman" w:hAnsi="Times New Roman" w:cs="Times New Roman"/>
          <w:i/>
        </w:rPr>
        <w:t>s a</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so</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ia</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ed w</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th</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 xml:space="preserve">the </w:t>
      </w:r>
      <w:r w:rsidRPr="001F42EF">
        <w:rPr>
          <w:rFonts w:ascii="Times New Roman" w:eastAsia="Times New Roman" w:hAnsi="Times New Roman" w:cs="Times New Roman"/>
          <w:i/>
          <w:spacing w:val="-4"/>
        </w:rPr>
        <w:t>m</w:t>
      </w:r>
      <w:r w:rsidRPr="001F42EF">
        <w:rPr>
          <w:rFonts w:ascii="Times New Roman" w:eastAsia="Times New Roman" w:hAnsi="Times New Roman" w:cs="Times New Roman"/>
          <w:i/>
        </w:rPr>
        <w:t>ain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enan</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 xml:space="preserve">e </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e s</w:t>
      </w:r>
      <w:r w:rsidRPr="001F42EF">
        <w:rPr>
          <w:rFonts w:ascii="Times New Roman" w:eastAsia="Times New Roman" w:hAnsi="Times New Roman" w:cs="Times New Roman"/>
          <w:i/>
          <w:spacing w:val="-2"/>
        </w:rPr>
        <w:t>y</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em in</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rur</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ca</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ions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need</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to</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be addre</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sed.</w:t>
      </w:r>
    </w:p>
    <w:p w14:paraId="3CBF2187" w14:textId="77777777" w:rsidR="00FB52F0" w:rsidRPr="001F42EF" w:rsidRDefault="00FB52F0" w:rsidP="00FB52F0">
      <w:pPr>
        <w:pStyle w:val="BodyText"/>
        <w:spacing w:before="74" w:line="239" w:lineRule="auto"/>
        <w:ind w:left="459" w:right="182"/>
        <w:rPr>
          <w:spacing w:val="-1"/>
        </w:rPr>
      </w:pPr>
    </w:p>
    <w:p w14:paraId="0B7618A1" w14:textId="77777777" w:rsidR="00703AB2" w:rsidRPr="001F42EF" w:rsidRDefault="00FB52F0" w:rsidP="00FB52F0">
      <w:pPr>
        <w:pStyle w:val="BodyText"/>
        <w:spacing w:before="74" w:line="239" w:lineRule="auto"/>
        <w:ind w:left="820" w:right="182"/>
        <w:rPr>
          <w:spacing w:val="-1"/>
        </w:rPr>
      </w:pPr>
      <w:r w:rsidRPr="001F42EF">
        <w:rPr>
          <w:spacing w:val="-1"/>
        </w:rPr>
        <w:t xml:space="preserve">Solar Chill appliances have currently still higher up-front costs than conventional fossil fuel powered refrigerators. However, Solar Chill refrigerators are already more economic than fossil powered refrigerators in off-grid areas if the total costs of ownership of the lifetime of the units is considered. Solar Chill </w:t>
      </w:r>
      <w:proofErr w:type="gramStart"/>
      <w:r w:rsidRPr="001F42EF">
        <w:rPr>
          <w:spacing w:val="-1"/>
        </w:rPr>
        <w:t>appliance are</w:t>
      </w:r>
      <w:proofErr w:type="gramEnd"/>
      <w:r w:rsidRPr="001F42EF">
        <w:rPr>
          <w:spacing w:val="-1"/>
        </w:rPr>
        <w:t xml:space="preserve"> running on PV power and buying of fossil fuel for their continuous operation will not be required any more. The units are operating with </w:t>
      </w:r>
      <w:r w:rsidR="005F27A4" w:rsidRPr="001F42EF">
        <w:rPr>
          <w:spacing w:val="-1"/>
        </w:rPr>
        <w:t>components, which</w:t>
      </w:r>
      <w:r w:rsidRPr="001F42EF">
        <w:rPr>
          <w:spacing w:val="-1"/>
        </w:rPr>
        <w:t xml:space="preserve"> require low maintenance. The components are reliable and will normally require no replacement of the assumed life time of the appliances of 10 years. In addition the project aims to provide </w:t>
      </w:r>
    </w:p>
    <w:p w14:paraId="4C9B9122" w14:textId="77777777" w:rsidR="00703AB2" w:rsidRPr="001F42EF" w:rsidRDefault="00703AB2" w:rsidP="00FB52F0">
      <w:pPr>
        <w:pStyle w:val="BodyText"/>
        <w:spacing w:before="74" w:line="239" w:lineRule="auto"/>
        <w:ind w:left="820" w:right="182"/>
        <w:rPr>
          <w:spacing w:val="-1"/>
        </w:rPr>
      </w:pPr>
    </w:p>
    <w:p w14:paraId="071BAB7C" w14:textId="77777777" w:rsidR="00D139DF" w:rsidRPr="001F42EF" w:rsidRDefault="00251241" w:rsidP="00FB52F0">
      <w:pPr>
        <w:pStyle w:val="BodyText"/>
        <w:spacing w:before="74" w:line="239" w:lineRule="auto"/>
        <w:ind w:left="820" w:right="182"/>
        <w:rPr>
          <w:spacing w:val="-1"/>
        </w:rPr>
      </w:pPr>
      <w:r w:rsidRPr="001F42EF">
        <w:rPr>
          <w:spacing w:val="-1"/>
        </w:rPr>
        <w:t xml:space="preserve"> </w:t>
      </w:r>
      <w:proofErr w:type="gramStart"/>
      <w:r w:rsidR="00FB52F0" w:rsidRPr="001F42EF">
        <w:rPr>
          <w:spacing w:val="-1"/>
        </w:rPr>
        <w:t>and</w:t>
      </w:r>
      <w:proofErr w:type="gramEnd"/>
      <w:r w:rsidR="00FB52F0" w:rsidRPr="001F42EF">
        <w:rPr>
          <w:spacing w:val="-1"/>
        </w:rPr>
        <w:t xml:space="preserve"> material to </w:t>
      </w:r>
      <w:proofErr w:type="spellStart"/>
      <w:r w:rsidR="005F27A4" w:rsidRPr="001F42EF">
        <w:rPr>
          <w:spacing w:val="-1"/>
        </w:rPr>
        <w:t>iniate</w:t>
      </w:r>
      <w:proofErr w:type="spellEnd"/>
      <w:r w:rsidR="005F27A4" w:rsidRPr="001F42EF">
        <w:rPr>
          <w:spacing w:val="-1"/>
        </w:rPr>
        <w:t xml:space="preserve"> the development of services sector with qualified technicians for proper </w:t>
      </w:r>
      <w:r w:rsidRPr="001F42EF">
        <w:rPr>
          <w:spacing w:val="-1"/>
        </w:rPr>
        <w:t xml:space="preserve">maintenance and repairs associated with </w:t>
      </w:r>
      <w:proofErr w:type="spellStart"/>
      <w:r w:rsidRPr="001F42EF">
        <w:rPr>
          <w:spacing w:val="-1"/>
        </w:rPr>
        <w:t>SolarChill</w:t>
      </w:r>
      <w:proofErr w:type="spellEnd"/>
      <w:r w:rsidRPr="001F42EF">
        <w:rPr>
          <w:spacing w:val="-1"/>
        </w:rPr>
        <w:t xml:space="preserve"> refrigerators.  Repair kits will be procured for each country to use going forward.  Additional details of the cost benefit of </w:t>
      </w:r>
      <w:proofErr w:type="spellStart"/>
      <w:r w:rsidRPr="001F42EF">
        <w:rPr>
          <w:spacing w:val="-1"/>
        </w:rPr>
        <w:t>SolarChill</w:t>
      </w:r>
      <w:proofErr w:type="spellEnd"/>
      <w:r w:rsidRPr="001F42EF">
        <w:rPr>
          <w:spacing w:val="-1"/>
        </w:rPr>
        <w:t xml:space="preserve"> are illustrated in section A.5. </w:t>
      </w:r>
    </w:p>
    <w:p w14:paraId="4B8E5743" w14:textId="77777777" w:rsidR="00D139DF" w:rsidRPr="001F42EF" w:rsidRDefault="00D139DF">
      <w:pPr>
        <w:spacing w:before="17" w:line="240" w:lineRule="exact"/>
        <w:rPr>
          <w:sz w:val="24"/>
          <w:szCs w:val="24"/>
        </w:rPr>
      </w:pPr>
    </w:p>
    <w:p w14:paraId="2EB68D6B" w14:textId="301BC738" w:rsidR="00D139DF" w:rsidRPr="001F42EF" w:rsidRDefault="00E74CBE">
      <w:pPr>
        <w:pStyle w:val="Heading2"/>
        <w:rPr>
          <w:b w:val="0"/>
          <w:bCs w:val="0"/>
        </w:rPr>
      </w:pPr>
      <w:r>
        <w:rPr>
          <w:noProof/>
        </w:rPr>
        <mc:AlternateContent>
          <mc:Choice Requires="wpg">
            <w:drawing>
              <wp:anchor distT="0" distB="0" distL="114300" distR="114300" simplePos="0" relativeHeight="503306818" behindDoc="1" locked="0" layoutInCell="1" allowOverlap="1" wp14:anchorId="0BF9A769" wp14:editId="4B20459F">
                <wp:simplePos x="0" y="0"/>
                <wp:positionH relativeFrom="page">
                  <wp:posOffset>457200</wp:posOffset>
                </wp:positionH>
                <wp:positionV relativeFrom="paragraph">
                  <wp:posOffset>168910</wp:posOffset>
                </wp:positionV>
                <wp:extent cx="4769485" cy="1270"/>
                <wp:effectExtent l="0" t="0" r="31115" b="24130"/>
                <wp:wrapNone/>
                <wp:docPr id="3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9485" cy="1270"/>
                          <a:chOff x="720" y="266"/>
                          <a:chExt cx="7511" cy="2"/>
                        </a:xfrm>
                      </wpg:grpSpPr>
                      <wps:wsp>
                        <wps:cNvPr id="38" name="Freeform 85"/>
                        <wps:cNvSpPr>
                          <a:spLocks/>
                        </wps:cNvSpPr>
                        <wps:spPr bwMode="auto">
                          <a:xfrm>
                            <a:off x="720" y="266"/>
                            <a:ext cx="7511" cy="0"/>
                          </a:xfrm>
                          <a:custGeom>
                            <a:avLst/>
                            <a:gdLst>
                              <a:gd name="T0" fmla="*/ 0 w 7511"/>
                              <a:gd name="T1" fmla="*/ 0 h 2"/>
                              <a:gd name="T2" fmla="*/ 7511 w 7511"/>
                              <a:gd name="T3" fmla="*/ 0 h 2"/>
                              <a:gd name="T4" fmla="*/ 0 60000 65536"/>
                              <a:gd name="T5" fmla="*/ 0 60000 65536"/>
                            </a:gdLst>
                            <a:ahLst/>
                            <a:cxnLst>
                              <a:cxn ang="T4">
                                <a:pos x="T0" y="T1"/>
                              </a:cxn>
                              <a:cxn ang="T5">
                                <a:pos x="T2" y="T3"/>
                              </a:cxn>
                            </a:cxnLst>
                            <a:rect l="0" t="0" r="r" b="b"/>
                            <a:pathLst>
                              <a:path w="7511" h="2">
                                <a:moveTo>
                                  <a:pt x="0" y="0"/>
                                </a:moveTo>
                                <a:lnTo>
                                  <a:pt x="7511" y="0"/>
                                </a:lnTo>
                              </a:path>
                            </a:pathLst>
                          </a:custGeom>
                          <a:noFill/>
                          <a:ln w="14986">
                            <a:solidFill>
                              <a:srgbClr val="3131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4" o:spid="_x0000_s1026" style="position:absolute;margin-left:36pt;margin-top:13.3pt;width:375.55pt;height:.1pt;z-index:-9662;mso-position-horizontal-relative:page" coordorigin="720,266" coordsize="75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">
                <v:shape id="Freeform 85" o:spid="_x0000_s1027" style="position:absolute;left:720;top:266;width:7511;height:0;visibility:visible;mso-wrap-style:square;v-text-anchor:top" coordsize="7511,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TMJOwQAA&#10;ANsAAAAPAAAAZHJzL2Rvd25yZXYueG1sRE/Pa4MwFL4P+j+EV+htxrVsqG1aSmGw05i2h+32MK8q&#10;My9iEnX//XIY7Pjx/T6cFtOLiUbXWVbwlKQgiGurO24U3K6vjxkI55E19pZJwQ85OB1XDwcstJ25&#10;pKnyjYgh7ApU0Ho/FFK6uiWDLrEDceTudjToIxwbqUecY7jp5TZNX6TBjmNDiwNdWqq/q2AUlCEL&#10;gWUWPvr6XOXvn19pPj0rtVkv5z0IT4v/F/+537SCXRwbv8QfII+/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kzCTsEAAADbAAAADwAAAAAAAAAAAAAAAACXAgAAZHJzL2Rvd25y&#10;ZXYueG1sUEsFBgAAAAAEAAQA9QAAAIUDAAAAAA==&#10;" path="m0,0l7511,0e" filled="f" strokecolor="#313131" strokeweight="1.18pt">
                  <v:path arrowok="t" o:connecttype="custom" o:connectlocs="0,0;7511,0" o:connectangles="0,0"/>
                </v:shape>
                <w10:wrap anchorx="page"/>
              </v:group>
            </w:pict>
          </mc:Fallback>
        </mc:AlternateContent>
      </w:r>
      <w:r w:rsidR="005913CB" w:rsidRPr="001F42EF">
        <w:rPr>
          <w:color w:val="313131"/>
          <w:spacing w:val="-2"/>
        </w:rPr>
        <w:t>C</w:t>
      </w:r>
      <w:r w:rsidR="005913CB" w:rsidRPr="001F42EF">
        <w:rPr>
          <w:color w:val="313131"/>
        </w:rPr>
        <w:t>om</w:t>
      </w:r>
      <w:r w:rsidR="005913CB" w:rsidRPr="001F42EF">
        <w:rPr>
          <w:color w:val="313131"/>
          <w:spacing w:val="-2"/>
        </w:rPr>
        <w:t>m</w:t>
      </w:r>
      <w:r w:rsidR="005913CB" w:rsidRPr="001F42EF">
        <w:rPr>
          <w:color w:val="313131"/>
        </w:rPr>
        <w:t>ents</w:t>
      </w:r>
      <w:r w:rsidR="005913CB" w:rsidRPr="001F42EF">
        <w:rPr>
          <w:color w:val="313131"/>
          <w:spacing w:val="-3"/>
        </w:rPr>
        <w:t xml:space="preserve"> </w:t>
      </w:r>
      <w:r w:rsidR="005913CB" w:rsidRPr="001F42EF">
        <w:rPr>
          <w:color w:val="313131"/>
        </w:rPr>
        <w:t>fr</w:t>
      </w:r>
      <w:r w:rsidR="005913CB" w:rsidRPr="001F42EF">
        <w:rPr>
          <w:color w:val="313131"/>
          <w:spacing w:val="-2"/>
        </w:rPr>
        <w:t>o</w:t>
      </w:r>
      <w:r w:rsidR="005913CB" w:rsidRPr="001F42EF">
        <w:rPr>
          <w:color w:val="313131"/>
        </w:rPr>
        <w:t>m</w:t>
      </w:r>
      <w:r w:rsidR="005913CB" w:rsidRPr="001F42EF">
        <w:rPr>
          <w:color w:val="313131"/>
          <w:spacing w:val="-2"/>
        </w:rPr>
        <w:t xml:space="preserve"> </w:t>
      </w:r>
      <w:r w:rsidR="005913CB" w:rsidRPr="001F42EF">
        <w:rPr>
          <w:color w:val="313131"/>
          <w:spacing w:val="1"/>
        </w:rPr>
        <w:t>F</w:t>
      </w:r>
      <w:r w:rsidR="005913CB" w:rsidRPr="001F42EF">
        <w:rPr>
          <w:color w:val="313131"/>
          <w:spacing w:val="-2"/>
        </w:rPr>
        <w:t>r</w:t>
      </w:r>
      <w:r w:rsidR="005913CB" w:rsidRPr="001F42EF">
        <w:rPr>
          <w:color w:val="313131"/>
        </w:rPr>
        <w:t xml:space="preserve">ance </w:t>
      </w:r>
      <w:r w:rsidR="005913CB" w:rsidRPr="001F42EF">
        <w:rPr>
          <w:color w:val="313131"/>
          <w:spacing w:val="-2"/>
        </w:rPr>
        <w:t>o</w:t>
      </w:r>
      <w:r w:rsidR="005913CB" w:rsidRPr="001F42EF">
        <w:rPr>
          <w:color w:val="313131"/>
        </w:rPr>
        <w:t>n the</w:t>
      </w:r>
      <w:r w:rsidR="005913CB" w:rsidRPr="001F42EF">
        <w:rPr>
          <w:color w:val="313131"/>
          <w:spacing w:val="-2"/>
        </w:rPr>
        <w:t xml:space="preserve"> </w:t>
      </w:r>
      <w:r w:rsidR="005913CB" w:rsidRPr="001F42EF">
        <w:rPr>
          <w:color w:val="313131"/>
          <w:spacing w:val="1"/>
        </w:rPr>
        <w:t>w</w:t>
      </w:r>
      <w:r w:rsidR="005913CB" w:rsidRPr="001F42EF">
        <w:rPr>
          <w:color w:val="313131"/>
        </w:rPr>
        <w:t>ork</w:t>
      </w:r>
      <w:r w:rsidR="005913CB" w:rsidRPr="001F42EF">
        <w:rPr>
          <w:color w:val="313131"/>
          <w:spacing w:val="2"/>
        </w:rPr>
        <w:t xml:space="preserve"> </w:t>
      </w:r>
      <w:r w:rsidR="005913CB" w:rsidRPr="001F42EF">
        <w:rPr>
          <w:color w:val="313131"/>
          <w:spacing w:val="-3"/>
        </w:rPr>
        <w:t>p</w:t>
      </w:r>
      <w:r w:rsidR="005913CB" w:rsidRPr="001F42EF">
        <w:rPr>
          <w:color w:val="313131"/>
        </w:rPr>
        <w:t>rogr</w:t>
      </w:r>
      <w:r w:rsidR="005913CB" w:rsidRPr="001F42EF">
        <w:rPr>
          <w:color w:val="313131"/>
          <w:spacing w:val="-3"/>
        </w:rPr>
        <w:t>a</w:t>
      </w:r>
      <w:r w:rsidR="005913CB" w:rsidRPr="001F42EF">
        <w:rPr>
          <w:color w:val="313131"/>
        </w:rPr>
        <w:t>m</w:t>
      </w:r>
      <w:r w:rsidR="005913CB" w:rsidRPr="001F42EF">
        <w:rPr>
          <w:color w:val="313131"/>
          <w:spacing w:val="-2"/>
        </w:rPr>
        <w:t xml:space="preserve"> </w:t>
      </w:r>
      <w:r w:rsidR="005913CB" w:rsidRPr="001F42EF">
        <w:rPr>
          <w:color w:val="313131"/>
        </w:rPr>
        <w:t>su</w:t>
      </w:r>
      <w:r w:rsidR="005913CB" w:rsidRPr="001F42EF">
        <w:rPr>
          <w:color w:val="313131"/>
          <w:spacing w:val="-3"/>
        </w:rPr>
        <w:t>b</w:t>
      </w:r>
      <w:r w:rsidR="005913CB" w:rsidRPr="001F42EF">
        <w:rPr>
          <w:color w:val="313131"/>
        </w:rPr>
        <w:t>m</w:t>
      </w:r>
      <w:r w:rsidR="005913CB" w:rsidRPr="001F42EF">
        <w:rPr>
          <w:color w:val="313131"/>
          <w:spacing w:val="-2"/>
        </w:rPr>
        <w:t>i</w:t>
      </w:r>
      <w:r w:rsidR="005913CB" w:rsidRPr="001F42EF">
        <w:rPr>
          <w:color w:val="313131"/>
        </w:rPr>
        <w:t>tted</w:t>
      </w:r>
      <w:r w:rsidR="005913CB" w:rsidRPr="001F42EF">
        <w:rPr>
          <w:color w:val="313131"/>
          <w:spacing w:val="-3"/>
        </w:rPr>
        <w:t xml:space="preserve"> </w:t>
      </w:r>
      <w:r w:rsidR="005913CB" w:rsidRPr="001F42EF">
        <w:rPr>
          <w:color w:val="313131"/>
        </w:rPr>
        <w:t>to</w:t>
      </w:r>
      <w:r w:rsidR="005913CB" w:rsidRPr="001F42EF">
        <w:rPr>
          <w:color w:val="313131"/>
          <w:spacing w:val="-3"/>
        </w:rPr>
        <w:t xml:space="preserve"> </w:t>
      </w:r>
      <w:r w:rsidR="005913CB" w:rsidRPr="001F42EF">
        <w:rPr>
          <w:color w:val="313131"/>
        </w:rPr>
        <w:t>the 4</w:t>
      </w:r>
      <w:r w:rsidR="005913CB" w:rsidRPr="001F42EF">
        <w:rPr>
          <w:color w:val="313131"/>
          <w:spacing w:val="-1"/>
        </w:rPr>
        <w:t>1</w:t>
      </w:r>
      <w:proofErr w:type="spellStart"/>
      <w:r w:rsidR="005913CB" w:rsidRPr="001F42EF">
        <w:rPr>
          <w:color w:val="313131"/>
          <w:spacing w:val="1"/>
          <w:position w:val="10"/>
          <w:sz w:val="14"/>
          <w:szCs w:val="14"/>
        </w:rPr>
        <w:t>s</w:t>
      </w:r>
      <w:r w:rsidR="005913CB" w:rsidRPr="001F42EF">
        <w:rPr>
          <w:color w:val="313131"/>
          <w:position w:val="10"/>
          <w:sz w:val="14"/>
          <w:szCs w:val="14"/>
        </w:rPr>
        <w:t>t</w:t>
      </w:r>
      <w:proofErr w:type="spellEnd"/>
      <w:r w:rsidR="005913CB" w:rsidRPr="001F42EF">
        <w:rPr>
          <w:color w:val="313131"/>
          <w:spacing w:val="19"/>
          <w:position w:val="10"/>
          <w:sz w:val="14"/>
          <w:szCs w:val="14"/>
        </w:rPr>
        <w:t xml:space="preserve"> </w:t>
      </w:r>
      <w:r w:rsidR="005913CB" w:rsidRPr="001F42EF">
        <w:rPr>
          <w:color w:val="313131"/>
          <w:spacing w:val="-2"/>
        </w:rPr>
        <w:t>G</w:t>
      </w:r>
      <w:r w:rsidR="005913CB" w:rsidRPr="001F42EF">
        <w:rPr>
          <w:color w:val="313131"/>
          <w:spacing w:val="-1"/>
        </w:rPr>
        <w:t>E</w:t>
      </w:r>
      <w:r w:rsidR="005913CB" w:rsidRPr="001F42EF">
        <w:rPr>
          <w:color w:val="313131"/>
        </w:rPr>
        <w:t>F</w:t>
      </w:r>
      <w:r w:rsidR="005913CB" w:rsidRPr="001F42EF">
        <w:rPr>
          <w:color w:val="313131"/>
          <w:spacing w:val="1"/>
        </w:rPr>
        <w:t xml:space="preserve"> </w:t>
      </w:r>
      <w:r w:rsidR="005913CB" w:rsidRPr="001F42EF">
        <w:rPr>
          <w:color w:val="313131"/>
        </w:rPr>
        <w:t>c</w:t>
      </w:r>
      <w:r w:rsidR="005913CB" w:rsidRPr="001F42EF">
        <w:rPr>
          <w:color w:val="313131"/>
          <w:spacing w:val="-2"/>
        </w:rPr>
        <w:t>o</w:t>
      </w:r>
      <w:r w:rsidR="005913CB" w:rsidRPr="001F42EF">
        <w:rPr>
          <w:color w:val="313131"/>
        </w:rPr>
        <w:t>u</w:t>
      </w:r>
      <w:r w:rsidR="005913CB" w:rsidRPr="001F42EF">
        <w:rPr>
          <w:color w:val="313131"/>
          <w:spacing w:val="-1"/>
        </w:rPr>
        <w:t>n</w:t>
      </w:r>
      <w:r w:rsidR="005913CB" w:rsidRPr="001F42EF">
        <w:rPr>
          <w:color w:val="313131"/>
        </w:rPr>
        <w:t>c</w:t>
      </w:r>
      <w:r w:rsidR="005913CB" w:rsidRPr="001F42EF">
        <w:rPr>
          <w:color w:val="313131"/>
          <w:spacing w:val="1"/>
        </w:rPr>
        <w:t>i</w:t>
      </w:r>
      <w:r w:rsidR="005913CB" w:rsidRPr="001F42EF">
        <w:rPr>
          <w:color w:val="313131"/>
        </w:rPr>
        <w:t>l</w:t>
      </w:r>
    </w:p>
    <w:p w14:paraId="2C5C00D0" w14:textId="77777777" w:rsidR="00D139DF" w:rsidRPr="001F42EF" w:rsidRDefault="00D139DF">
      <w:pPr>
        <w:spacing w:before="5" w:line="200" w:lineRule="exact"/>
        <w:rPr>
          <w:sz w:val="20"/>
          <w:szCs w:val="20"/>
        </w:rPr>
      </w:pPr>
    </w:p>
    <w:p w14:paraId="6097F537" w14:textId="77777777" w:rsidR="00D139DF" w:rsidRPr="001F42EF" w:rsidRDefault="005913CB" w:rsidP="00D7100E">
      <w:pPr>
        <w:numPr>
          <w:ilvl w:val="0"/>
          <w:numId w:val="2"/>
        </w:numPr>
        <w:tabs>
          <w:tab w:val="left" w:pos="820"/>
        </w:tabs>
        <w:spacing w:before="76" w:line="252" w:lineRule="exact"/>
        <w:ind w:left="820" w:right="113"/>
        <w:jc w:val="both"/>
        <w:rPr>
          <w:rFonts w:ascii="Times New Roman" w:eastAsia="Times New Roman" w:hAnsi="Times New Roman" w:cs="Times New Roman"/>
        </w:rPr>
      </w:pPr>
      <w:r w:rsidRPr="001F42EF">
        <w:rPr>
          <w:rFonts w:ascii="Times New Roman" w:eastAsia="Times New Roman" w:hAnsi="Times New Roman" w:cs="Times New Roman"/>
          <w:i/>
        </w:rPr>
        <w:t>The</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rPr>
        <w:t>pr</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je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o</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2"/>
        </w:rPr>
        <w:t>me</w:t>
      </w:r>
      <w:r w:rsidRPr="001F42EF">
        <w:rPr>
          <w:rFonts w:ascii="Times New Roman" w:eastAsia="Times New Roman" w:hAnsi="Times New Roman" w:cs="Times New Roman"/>
          <w:i/>
        </w:rPr>
        <w:t>rci</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ze</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d</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ran</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fer</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7"/>
        </w:rPr>
        <w:t xml:space="preserve"> </w:t>
      </w:r>
      <w:proofErr w:type="spellStart"/>
      <w:r w:rsidRPr="001F42EF">
        <w:rPr>
          <w:rFonts w:ascii="Times New Roman" w:eastAsia="Times New Roman" w:hAnsi="Times New Roman" w:cs="Times New Roman"/>
          <w:i/>
        </w:rPr>
        <w:t>S</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larC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rPr>
        <w:t>v</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cc</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ne</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1"/>
        </w:rPr>
        <w:t>f</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ig</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ra</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or</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rPr>
        <w:t>to</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rPr>
        <w:t>b</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gin</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rPr>
        <w:t>pro</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ess</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 com</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er</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ia</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z</w:t>
      </w:r>
      <w:r w:rsidRPr="001F42EF">
        <w:rPr>
          <w:rFonts w:ascii="Times New Roman" w:eastAsia="Times New Roman" w:hAnsi="Times New Roman" w:cs="Times New Roman"/>
          <w:i/>
        </w:rPr>
        <w:t>ing a</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d t</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an</w:t>
      </w:r>
      <w:r w:rsidRPr="001F42EF">
        <w:rPr>
          <w:rFonts w:ascii="Times New Roman" w:eastAsia="Times New Roman" w:hAnsi="Times New Roman" w:cs="Times New Roman"/>
          <w:i/>
          <w:spacing w:val="-2"/>
        </w:rPr>
        <w:t>sf</w:t>
      </w:r>
      <w:r w:rsidRPr="001F42EF">
        <w:rPr>
          <w:rFonts w:ascii="Times New Roman" w:eastAsia="Times New Roman" w:hAnsi="Times New Roman" w:cs="Times New Roman"/>
          <w:i/>
        </w:rPr>
        <w:t>err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 xml:space="preserve">ng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 xml:space="preserve">he </w:t>
      </w:r>
      <w:proofErr w:type="spellStart"/>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larC</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l</w:t>
      </w:r>
      <w:proofErr w:type="spellEnd"/>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 xml:space="preserve">d </w:t>
      </w:r>
      <w:r w:rsidRPr="001F42EF">
        <w:rPr>
          <w:rFonts w:ascii="Times New Roman" w:eastAsia="Times New Roman" w:hAnsi="Times New Roman" w:cs="Times New Roman"/>
          <w:i/>
          <w:spacing w:val="-2"/>
        </w:rPr>
        <w:t>li</w:t>
      </w:r>
      <w:r w:rsidRPr="001F42EF">
        <w:rPr>
          <w:rFonts w:ascii="Times New Roman" w:eastAsia="Times New Roman" w:hAnsi="Times New Roman" w:cs="Times New Roman"/>
          <w:i/>
        </w:rPr>
        <w:t>ght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2"/>
        </w:rPr>
        <w:t>me</w:t>
      </w:r>
      <w:r w:rsidRPr="001F42EF">
        <w:rPr>
          <w:rFonts w:ascii="Times New Roman" w:eastAsia="Times New Roman" w:hAnsi="Times New Roman" w:cs="Times New Roman"/>
          <w:i/>
        </w:rPr>
        <w:t>rc</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al</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re</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er</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r.</w:t>
      </w:r>
    </w:p>
    <w:p w14:paraId="40A72E06" w14:textId="77777777" w:rsidR="00D139DF" w:rsidRPr="001F42EF" w:rsidRDefault="00D139DF">
      <w:pPr>
        <w:spacing w:before="8" w:line="190" w:lineRule="exact"/>
        <w:rPr>
          <w:sz w:val="19"/>
          <w:szCs w:val="19"/>
        </w:rPr>
      </w:pPr>
    </w:p>
    <w:p w14:paraId="689D7D5C" w14:textId="77777777" w:rsidR="00D139DF" w:rsidRPr="001F42EF" w:rsidRDefault="005913CB">
      <w:pPr>
        <w:ind w:left="820" w:right="106"/>
        <w:jc w:val="both"/>
        <w:rPr>
          <w:rFonts w:ascii="Times New Roman" w:eastAsia="Times New Roman" w:hAnsi="Times New Roman" w:cs="Times New Roman"/>
        </w:rPr>
      </w:pPr>
      <w:r w:rsidRPr="001F42EF">
        <w:rPr>
          <w:rFonts w:ascii="Times New Roman" w:eastAsia="Times New Roman" w:hAnsi="Times New Roman" w:cs="Times New Roman"/>
          <w:i/>
        </w:rPr>
        <w:t>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ain</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ou</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come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p</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oje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 xml:space="preserve">is </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he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rPr>
        <w:t>is</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emin</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ti</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n</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600</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iger</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to</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in thr</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coun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2"/>
        </w:rPr>
        <w:t>u</w:t>
      </w:r>
      <w:r w:rsidRPr="001F42EF">
        <w:rPr>
          <w:rFonts w:ascii="Times New Roman" w:eastAsia="Times New Roman" w:hAnsi="Times New Roman" w:cs="Times New Roman"/>
          <w:i/>
        </w:rPr>
        <w:t>ppo</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ti</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g</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he dev</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lop</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n</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ce</w:t>
      </w:r>
      <w:r w:rsidRPr="001F42EF">
        <w:rPr>
          <w:rFonts w:ascii="Times New Roman" w:eastAsia="Times New Roman" w:hAnsi="Times New Roman" w:cs="Times New Roman"/>
          <w:i/>
          <w:spacing w:val="-2"/>
        </w:rPr>
        <w:t>rt</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ic</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tio</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w:t>
      </w:r>
      <w:r w:rsidRPr="001F42EF">
        <w:rPr>
          <w:rFonts w:ascii="Times New Roman" w:eastAsia="Times New Roman" w:hAnsi="Times New Roman" w:cs="Times New Roman"/>
          <w:i/>
          <w:spacing w:val="24"/>
        </w:rPr>
        <w:t xml:space="preserve"> </w:t>
      </w:r>
      <w:r w:rsidRPr="001F42EF">
        <w:rPr>
          <w:rFonts w:ascii="Times New Roman" w:eastAsia="Times New Roman" w:hAnsi="Times New Roman" w:cs="Times New Roman"/>
          <w:i/>
        </w:rPr>
        <w:t>promot</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on</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27"/>
        </w:rPr>
        <w:t xml:space="preserve"> </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pa</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cu</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ar</w:t>
      </w:r>
      <w:r w:rsidRPr="001F42EF">
        <w:rPr>
          <w:rFonts w:ascii="Times New Roman" w:eastAsia="Times New Roman" w:hAnsi="Times New Roman" w:cs="Times New Roman"/>
          <w:i/>
          <w:spacing w:val="24"/>
        </w:rPr>
        <w:t xml:space="preserve"> </w:t>
      </w:r>
      <w:r w:rsidRPr="001F42EF">
        <w:rPr>
          <w:rFonts w:ascii="Times New Roman" w:eastAsia="Times New Roman" w:hAnsi="Times New Roman" w:cs="Times New Roman"/>
          <w:i/>
        </w:rPr>
        <w:t>techn</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lo</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y,</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based</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on</w:t>
      </w:r>
      <w:r w:rsidRPr="001F42EF">
        <w:rPr>
          <w:rFonts w:ascii="Times New Roman" w:eastAsia="Times New Roman" w:hAnsi="Times New Roman" w:cs="Times New Roman"/>
          <w:i/>
          <w:spacing w:val="24"/>
        </w:rPr>
        <w:t xml:space="preserve"> </w:t>
      </w:r>
      <w:r w:rsidRPr="001F42EF">
        <w:rPr>
          <w:rFonts w:ascii="Times New Roman" w:eastAsia="Times New Roman" w:hAnsi="Times New Roman" w:cs="Times New Roman"/>
          <w:i/>
        </w:rPr>
        <w:t>th</w:t>
      </w:r>
      <w:r w:rsidRPr="001F42EF">
        <w:rPr>
          <w:rFonts w:ascii="Times New Roman" w:eastAsia="Times New Roman" w:hAnsi="Times New Roman" w:cs="Times New Roman"/>
          <w:i/>
          <w:spacing w:val="-2"/>
        </w:rPr>
        <w:t>re</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produ</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ers.</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is</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n</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te</w:t>
      </w:r>
      <w:r w:rsidRPr="001F42EF">
        <w:rPr>
          <w:rFonts w:ascii="Times New Roman" w:eastAsia="Times New Roman" w:hAnsi="Times New Roman" w:cs="Times New Roman"/>
          <w:i/>
          <w:spacing w:val="26"/>
        </w:rPr>
        <w:t xml:space="preserve"> </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2"/>
        </w:rPr>
        <w:t>ai</w:t>
      </w:r>
      <w:r w:rsidRPr="001F42EF">
        <w:rPr>
          <w:rFonts w:ascii="Times New Roman" w:eastAsia="Times New Roman" w:hAnsi="Times New Roman" w:cs="Times New Roman"/>
          <w:i/>
        </w:rPr>
        <w:t>ses ques</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io</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46"/>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46"/>
        </w:rPr>
        <w:t xml:space="preserve"> </w:t>
      </w:r>
      <w:r w:rsidRPr="001F42EF">
        <w:rPr>
          <w:rFonts w:ascii="Times New Roman" w:eastAsia="Times New Roman" w:hAnsi="Times New Roman" w:cs="Times New Roman"/>
          <w:i/>
        </w:rPr>
        <w:t>p</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in</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ip</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es</w:t>
      </w:r>
      <w:r w:rsidRPr="001F42EF">
        <w:rPr>
          <w:rFonts w:ascii="Times New Roman" w:eastAsia="Times New Roman" w:hAnsi="Times New Roman" w:cs="Times New Roman"/>
          <w:i/>
          <w:spacing w:val="46"/>
        </w:rPr>
        <w:t xml:space="preserve"> </w:t>
      </w:r>
      <w:r w:rsidRPr="001F42EF">
        <w:rPr>
          <w:rFonts w:ascii="Times New Roman" w:eastAsia="Times New Roman" w:hAnsi="Times New Roman" w:cs="Times New Roman"/>
          <w:i/>
        </w:rPr>
        <w:t>on</w:t>
      </w:r>
      <w:r w:rsidRPr="001F42EF">
        <w:rPr>
          <w:rFonts w:ascii="Times New Roman" w:eastAsia="Times New Roman" w:hAnsi="Times New Roman" w:cs="Times New Roman"/>
          <w:i/>
          <w:spacing w:val="43"/>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45"/>
        </w:rPr>
        <w:t xml:space="preserve"> </w:t>
      </w:r>
      <w:r w:rsidRPr="001F42EF">
        <w:rPr>
          <w:rFonts w:ascii="Times New Roman" w:eastAsia="Times New Roman" w:hAnsi="Times New Roman" w:cs="Times New Roman"/>
          <w:i/>
        </w:rPr>
        <w:t>use</w:t>
      </w:r>
      <w:r w:rsidRPr="001F42EF">
        <w:rPr>
          <w:rFonts w:ascii="Times New Roman" w:eastAsia="Times New Roman" w:hAnsi="Times New Roman" w:cs="Times New Roman"/>
          <w:i/>
          <w:spacing w:val="46"/>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46"/>
        </w:rPr>
        <w:t xml:space="preserve"> </w:t>
      </w:r>
      <w:r w:rsidRPr="001F42EF">
        <w:rPr>
          <w:rFonts w:ascii="Times New Roman" w:eastAsia="Times New Roman" w:hAnsi="Times New Roman" w:cs="Times New Roman"/>
          <w:i/>
        </w:rPr>
        <w:t>pu</w:t>
      </w:r>
      <w:r w:rsidRPr="001F42EF">
        <w:rPr>
          <w:rFonts w:ascii="Times New Roman" w:eastAsia="Times New Roman" w:hAnsi="Times New Roman" w:cs="Times New Roman"/>
          <w:i/>
          <w:spacing w:val="-3"/>
        </w:rPr>
        <w:t>b</w:t>
      </w:r>
      <w:r w:rsidRPr="001F42EF">
        <w:rPr>
          <w:rFonts w:ascii="Times New Roman" w:eastAsia="Times New Roman" w:hAnsi="Times New Roman" w:cs="Times New Roman"/>
          <w:i/>
        </w:rPr>
        <w:t>l</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45"/>
        </w:rPr>
        <w:t xml:space="preserve"> </w:t>
      </w:r>
      <w:r w:rsidRPr="001F42EF">
        <w:rPr>
          <w:rFonts w:ascii="Times New Roman" w:eastAsia="Times New Roman" w:hAnsi="Times New Roman" w:cs="Times New Roman"/>
          <w:i/>
        </w:rPr>
        <w:t>sub</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idy</w:t>
      </w:r>
      <w:r w:rsidRPr="001F42EF">
        <w:rPr>
          <w:rFonts w:ascii="Times New Roman" w:eastAsia="Times New Roman" w:hAnsi="Times New Roman" w:cs="Times New Roman"/>
          <w:i/>
          <w:spacing w:val="43"/>
        </w:rPr>
        <w:t xml:space="preserve"> </w:t>
      </w:r>
      <w:r w:rsidRPr="001F42EF">
        <w:rPr>
          <w:rFonts w:ascii="Times New Roman" w:eastAsia="Times New Roman" w:hAnsi="Times New Roman" w:cs="Times New Roman"/>
          <w:i/>
          <w:spacing w:val="4"/>
        </w:rPr>
        <w:t>i</w:t>
      </w:r>
      <w:r w:rsidRPr="001F42EF">
        <w:rPr>
          <w:rFonts w:ascii="Times New Roman" w:eastAsia="Times New Roman" w:hAnsi="Times New Roman" w:cs="Times New Roman"/>
          <w:i/>
        </w:rPr>
        <w:t>n</w:t>
      </w:r>
      <w:r w:rsidRPr="001F42EF">
        <w:rPr>
          <w:rFonts w:ascii="Times New Roman" w:eastAsia="Times New Roman" w:hAnsi="Times New Roman" w:cs="Times New Roman"/>
          <w:i/>
          <w:spacing w:val="45"/>
        </w:rPr>
        <w:t xml:space="preserve"> </w:t>
      </w:r>
      <w:r w:rsidRPr="001F42EF">
        <w:rPr>
          <w:rFonts w:ascii="Times New Roman" w:eastAsia="Times New Roman" w:hAnsi="Times New Roman" w:cs="Times New Roman"/>
          <w:i/>
        </w:rPr>
        <w:t>favor</w:t>
      </w:r>
      <w:r w:rsidRPr="001F42EF">
        <w:rPr>
          <w:rFonts w:ascii="Times New Roman" w:eastAsia="Times New Roman" w:hAnsi="Times New Roman" w:cs="Times New Roman"/>
          <w:i/>
          <w:spacing w:val="46"/>
        </w:rPr>
        <w:t xml:space="preserve">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46"/>
        </w:rPr>
        <w:t xml:space="preserve"> </w:t>
      </w:r>
      <w:proofErr w:type="gramStart"/>
      <w:r w:rsidRPr="001F42EF">
        <w:rPr>
          <w:rFonts w:ascii="Times New Roman" w:eastAsia="Times New Roman" w:hAnsi="Times New Roman" w:cs="Times New Roman"/>
          <w:i/>
        </w:rPr>
        <w:t>one</w:t>
      </w:r>
      <w:r w:rsidRPr="001F42EF">
        <w:rPr>
          <w:rFonts w:ascii="Times New Roman" w:eastAsia="Times New Roman" w:hAnsi="Times New Roman" w:cs="Times New Roman"/>
          <w:i/>
          <w:spacing w:val="45"/>
        </w:rPr>
        <w:t xml:space="preserve"> </w:t>
      </w:r>
      <w:r w:rsidRPr="001F42EF">
        <w:rPr>
          <w:rFonts w:ascii="Times New Roman" w:eastAsia="Times New Roman" w:hAnsi="Times New Roman" w:cs="Times New Roman"/>
          <w:i/>
        </w:rPr>
        <w:t>sp</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c</w:t>
      </w:r>
      <w:r w:rsidRPr="001F42EF">
        <w:rPr>
          <w:rFonts w:ascii="Times New Roman" w:eastAsia="Times New Roman" w:hAnsi="Times New Roman" w:cs="Times New Roman"/>
          <w:i/>
          <w:spacing w:val="45"/>
        </w:rPr>
        <w:t xml:space="preserve"> </w:t>
      </w:r>
      <w:r w:rsidRPr="001F42EF">
        <w:rPr>
          <w:rFonts w:ascii="Times New Roman" w:eastAsia="Times New Roman" w:hAnsi="Times New Roman" w:cs="Times New Roman"/>
          <w:i/>
        </w:rPr>
        <w:t>equ</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rPr>
        <w:t>p</w:t>
      </w:r>
      <w:r w:rsidRPr="001F42EF">
        <w:rPr>
          <w:rFonts w:ascii="Times New Roman" w:eastAsia="Times New Roman" w:hAnsi="Times New Roman" w:cs="Times New Roman"/>
          <w:i/>
          <w:spacing w:val="-2"/>
        </w:rPr>
        <w:t>me</w:t>
      </w:r>
      <w:r w:rsidRPr="001F42EF">
        <w:rPr>
          <w:rFonts w:ascii="Times New Roman" w:eastAsia="Times New Roman" w:hAnsi="Times New Roman" w:cs="Times New Roman"/>
          <w:i/>
        </w:rPr>
        <w:t>nt</w:t>
      </w:r>
      <w:proofErr w:type="gramEnd"/>
      <w:r w:rsidRPr="001F42EF">
        <w:rPr>
          <w:rFonts w:ascii="Times New Roman" w:eastAsia="Times New Roman" w:hAnsi="Times New Roman" w:cs="Times New Roman"/>
          <w:i/>
          <w:spacing w:val="46"/>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45"/>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hree</w:t>
      </w:r>
      <w:r w:rsidRPr="001F42EF">
        <w:rPr>
          <w:rFonts w:ascii="Times New Roman" w:eastAsia="Times New Roman" w:hAnsi="Times New Roman" w:cs="Times New Roman"/>
          <w:i/>
          <w:spacing w:val="45"/>
        </w:rPr>
        <w:t xml:space="preserve"> </w:t>
      </w:r>
      <w:r w:rsidRPr="001F42EF">
        <w:rPr>
          <w:rFonts w:ascii="Times New Roman" w:eastAsia="Times New Roman" w:hAnsi="Times New Roman" w:cs="Times New Roman"/>
          <w:i/>
          <w:spacing w:val="-3"/>
        </w:rPr>
        <w:t>p</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2"/>
        </w:rPr>
        <w:t>v</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 compan</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es.</w:t>
      </w:r>
    </w:p>
    <w:p w14:paraId="7CDF22D0" w14:textId="77777777" w:rsidR="00D139DF" w:rsidRPr="001F42EF" w:rsidRDefault="00D139DF">
      <w:pPr>
        <w:spacing w:before="1" w:line="200" w:lineRule="exact"/>
        <w:rPr>
          <w:sz w:val="20"/>
          <w:szCs w:val="20"/>
        </w:rPr>
      </w:pPr>
    </w:p>
    <w:p w14:paraId="17477116" w14:textId="77777777" w:rsidR="00627389" w:rsidRPr="001F42EF" w:rsidRDefault="00627389">
      <w:pPr>
        <w:pStyle w:val="BodyText"/>
        <w:spacing w:line="239" w:lineRule="auto"/>
        <w:ind w:left="820" w:right="107"/>
        <w:jc w:val="both"/>
        <w:rPr>
          <w:spacing w:val="1"/>
        </w:rPr>
      </w:pPr>
      <w:r w:rsidRPr="001F42EF">
        <w:rPr>
          <w:spacing w:val="1"/>
        </w:rPr>
        <w:t>Solar vaccine fridges will be procured as demonstrated in the field. However the aim of the project is to give the Ministries of Health in the 3 countries experience with a range of units from different manufacturers, so they could begin to make decis</w:t>
      </w:r>
      <w:r w:rsidR="00F05895" w:rsidRPr="001F42EF">
        <w:rPr>
          <w:spacing w:val="1"/>
        </w:rPr>
        <w:t>ions about different unit, their</w:t>
      </w:r>
      <w:r w:rsidRPr="001F42EF">
        <w:rPr>
          <w:spacing w:val="1"/>
        </w:rPr>
        <w:t xml:space="preserve"> performance and which units suit their needs best.</w:t>
      </w:r>
      <w:r w:rsidR="00F05895" w:rsidRPr="001F42EF">
        <w:rPr>
          <w:spacing w:val="1"/>
        </w:rPr>
        <w:t xml:space="preserve"> </w:t>
      </w:r>
      <w:r w:rsidRPr="001F42EF">
        <w:rPr>
          <w:spacing w:val="1"/>
        </w:rPr>
        <w:t xml:space="preserve">As part of this package government counterparts will be taught to monitor performance and how to carry out repairs and maintenance of the equipment. The project developers firmly believe this is an effective way of promoting technology transfer, which is a goal of the UNFCCC. </w:t>
      </w:r>
    </w:p>
    <w:p w14:paraId="2ACA25A5" w14:textId="77777777" w:rsidR="00627389" w:rsidRPr="001F42EF" w:rsidRDefault="00627389">
      <w:pPr>
        <w:pStyle w:val="BodyText"/>
        <w:spacing w:line="239" w:lineRule="auto"/>
        <w:ind w:left="820" w:right="107"/>
        <w:jc w:val="both"/>
        <w:rPr>
          <w:spacing w:val="1"/>
        </w:rPr>
      </w:pPr>
    </w:p>
    <w:p w14:paraId="2812FDD0" w14:textId="77777777" w:rsidR="00F05895" w:rsidRPr="001F42EF" w:rsidRDefault="00F05895">
      <w:pPr>
        <w:pStyle w:val="BodyText"/>
        <w:spacing w:line="239" w:lineRule="auto"/>
        <w:ind w:left="820" w:right="107"/>
        <w:jc w:val="both"/>
        <w:rPr>
          <w:spacing w:val="1"/>
        </w:rPr>
      </w:pPr>
      <w:r w:rsidRPr="001F42EF">
        <w:rPr>
          <w:spacing w:val="1"/>
        </w:rPr>
        <w:t xml:space="preserve">All qualified Solar Chill Units in the market will be considered for the project. The project will consider for Solar Chill </w:t>
      </w:r>
      <w:proofErr w:type="gramStart"/>
      <w:r w:rsidRPr="001F42EF">
        <w:rPr>
          <w:spacing w:val="1"/>
        </w:rPr>
        <w:t>A</w:t>
      </w:r>
      <w:proofErr w:type="gramEnd"/>
      <w:r w:rsidRPr="001F42EF">
        <w:rPr>
          <w:spacing w:val="1"/>
        </w:rPr>
        <w:t xml:space="preserve"> all products which have reached the WHO pre-qualification stage for solar direct drive vaccine refrigerators without battery operation</w:t>
      </w:r>
      <w:r w:rsidR="0085108B" w:rsidRPr="001F42EF">
        <w:rPr>
          <w:spacing w:val="1"/>
        </w:rPr>
        <w:t xml:space="preserve"> (see Table A.4. WHO qualified Solar Chill </w:t>
      </w:r>
      <w:proofErr w:type="gramStart"/>
      <w:r w:rsidR="0085108B" w:rsidRPr="001F42EF">
        <w:rPr>
          <w:spacing w:val="1"/>
        </w:rPr>
        <w:t>A</w:t>
      </w:r>
      <w:proofErr w:type="gramEnd"/>
      <w:r w:rsidR="0085108B" w:rsidRPr="001F42EF">
        <w:rPr>
          <w:spacing w:val="1"/>
        </w:rPr>
        <w:t xml:space="preserve"> manufacturers)</w:t>
      </w:r>
      <w:r w:rsidRPr="001F42EF">
        <w:rPr>
          <w:spacing w:val="1"/>
        </w:rPr>
        <w:t xml:space="preserve">. For </w:t>
      </w:r>
      <w:r w:rsidR="00AD07BE" w:rsidRPr="001F42EF">
        <w:rPr>
          <w:spacing w:val="1"/>
        </w:rPr>
        <w:t xml:space="preserve">Solar Chill Type B the consortium has defined standard </w:t>
      </w:r>
      <w:r w:rsidR="00FC1DCE" w:rsidRPr="001F42EF">
        <w:rPr>
          <w:spacing w:val="1"/>
        </w:rPr>
        <w:t>criteria, which</w:t>
      </w:r>
      <w:r w:rsidR="00AD07BE" w:rsidRPr="001F42EF">
        <w:rPr>
          <w:spacing w:val="1"/>
        </w:rPr>
        <w:t xml:space="preserve"> would allow the reliable and sound operation of Solar Chill refrigerators without battery. For Solar Chill A refrigerators all units will have to undergo independent testing at WHO accredited testing facilities (including the facilities at DTI). For Solar Chill B refrigerator a testing protocol has been established by the Solar Chill consortium which has been adopted on the basis of the Solar Chill type a protocol on critical performance standards (such as sustained autonomy during cloudy days). No HFCs will be allowed for foaming or refrigerants </w:t>
      </w:r>
      <w:proofErr w:type="gramStart"/>
      <w:r w:rsidR="00AD07BE" w:rsidRPr="001F42EF">
        <w:rPr>
          <w:spacing w:val="1"/>
        </w:rPr>
        <w:t>as an additional qualification criteria</w:t>
      </w:r>
      <w:proofErr w:type="gramEnd"/>
      <w:r w:rsidR="00AD07BE" w:rsidRPr="001F42EF">
        <w:rPr>
          <w:spacing w:val="1"/>
        </w:rPr>
        <w:t xml:space="preserve"> (reference is taken here to the G20 declaration to phase down HFCs as potent GHG gas). </w:t>
      </w:r>
    </w:p>
    <w:p w14:paraId="7B9FEA5A" w14:textId="77777777" w:rsidR="00241EA3" w:rsidRPr="001F42EF" w:rsidRDefault="00241EA3">
      <w:pPr>
        <w:pStyle w:val="BodyText"/>
        <w:spacing w:line="239" w:lineRule="auto"/>
        <w:ind w:left="820" w:right="107"/>
        <w:jc w:val="both"/>
        <w:rPr>
          <w:spacing w:val="1"/>
        </w:rPr>
      </w:pPr>
    </w:p>
    <w:p w14:paraId="40EE7E13" w14:textId="77777777" w:rsidR="00241EA3" w:rsidRPr="001F42EF" w:rsidRDefault="00FC1DCE" w:rsidP="00FC1DCE">
      <w:pPr>
        <w:pStyle w:val="BodyText"/>
        <w:spacing w:line="239" w:lineRule="auto"/>
        <w:ind w:left="820" w:right="107"/>
        <w:jc w:val="both"/>
        <w:rPr>
          <w:spacing w:val="1"/>
        </w:rPr>
      </w:pPr>
      <w:r w:rsidRPr="001F42EF">
        <w:rPr>
          <w:spacing w:val="1"/>
        </w:rPr>
        <w:t xml:space="preserve">The Solar Chill units will be tested according to uniform testing criteria. No such uniform field testing </w:t>
      </w:r>
      <w:proofErr w:type="gramStart"/>
      <w:r w:rsidRPr="001F42EF">
        <w:rPr>
          <w:spacing w:val="1"/>
        </w:rPr>
        <w:t>exist</w:t>
      </w:r>
      <w:proofErr w:type="gramEnd"/>
      <w:r w:rsidRPr="001F42EF">
        <w:rPr>
          <w:spacing w:val="1"/>
        </w:rPr>
        <w:t xml:space="preserve"> today, has been published and is available to the countries’ health ministries (for Solar Chill A). The project will field test a diversity of brands for the first time in each of the countries and make such data available to the Ministries of Health and UN Solar Chill </w:t>
      </w:r>
      <w:proofErr w:type="gramStart"/>
      <w:r w:rsidRPr="001F42EF">
        <w:rPr>
          <w:spacing w:val="1"/>
        </w:rPr>
        <w:t>A</w:t>
      </w:r>
      <w:proofErr w:type="gramEnd"/>
      <w:r w:rsidRPr="001F42EF">
        <w:rPr>
          <w:spacing w:val="1"/>
        </w:rPr>
        <w:t xml:space="preserve"> sourcing bodies. Equally, for Solar Chill B such data will be published to support the increased marketing and market penetration of the Solar Chill B unit in the countries. </w:t>
      </w:r>
    </w:p>
    <w:p w14:paraId="186770A7" w14:textId="77777777" w:rsidR="00AD07BE" w:rsidRPr="001F42EF" w:rsidRDefault="00AD07BE" w:rsidP="00FC1DCE">
      <w:pPr>
        <w:pStyle w:val="BodyText"/>
        <w:spacing w:line="239" w:lineRule="auto"/>
        <w:ind w:left="0" w:right="107"/>
        <w:jc w:val="both"/>
        <w:rPr>
          <w:spacing w:val="1"/>
        </w:rPr>
      </w:pPr>
    </w:p>
    <w:p w14:paraId="535970A9" w14:textId="77777777" w:rsidR="00AD07BE" w:rsidRPr="001F42EF" w:rsidRDefault="00AD07BE">
      <w:pPr>
        <w:pStyle w:val="BodyText"/>
        <w:spacing w:line="239" w:lineRule="auto"/>
        <w:ind w:left="820" w:right="107"/>
        <w:jc w:val="both"/>
        <w:rPr>
          <w:spacing w:val="1"/>
        </w:rPr>
      </w:pPr>
      <w:r w:rsidRPr="001F42EF">
        <w:rPr>
          <w:spacing w:val="1"/>
        </w:rPr>
        <w:t>Further, in addition to the above criteria, the project will promote the manufacturing capabilities for manufacturers with qualified prod</w:t>
      </w:r>
      <w:r w:rsidR="00241EA3" w:rsidRPr="001F42EF">
        <w:rPr>
          <w:spacing w:val="1"/>
        </w:rPr>
        <w:t xml:space="preserve">ucts in Swaziland and Columbia (Kenya has currently no manufacturer). Manufacturers in these countries will be supported by the project to enhance their production capabilities, lower the manufacturing costs and enhance the design of Solar Chill units. Their ability to market the products will be supported. </w:t>
      </w:r>
    </w:p>
    <w:p w14:paraId="2943F3DD" w14:textId="77777777" w:rsidR="00241EA3" w:rsidRPr="001F42EF" w:rsidRDefault="00241EA3">
      <w:pPr>
        <w:pStyle w:val="BodyText"/>
        <w:spacing w:line="239" w:lineRule="auto"/>
        <w:ind w:left="820" w:right="107"/>
        <w:jc w:val="both"/>
        <w:rPr>
          <w:spacing w:val="1"/>
        </w:rPr>
      </w:pPr>
      <w:r w:rsidRPr="001F42EF">
        <w:rPr>
          <w:spacing w:val="1"/>
        </w:rPr>
        <w:br/>
        <w:t xml:space="preserve">Swaziland has one manufacturer with two Solar Chill units. The manufacturer will be supported to enhance the design for its Solar Chill </w:t>
      </w:r>
      <w:proofErr w:type="gramStart"/>
      <w:r w:rsidRPr="001F42EF">
        <w:rPr>
          <w:spacing w:val="1"/>
        </w:rPr>
        <w:t>A</w:t>
      </w:r>
      <w:proofErr w:type="gramEnd"/>
      <w:r w:rsidRPr="001F42EF">
        <w:rPr>
          <w:spacing w:val="1"/>
        </w:rPr>
        <w:t xml:space="preserve"> unit for </w:t>
      </w:r>
      <w:r w:rsidR="006E2739" w:rsidRPr="001F42EF">
        <w:rPr>
          <w:spacing w:val="1"/>
        </w:rPr>
        <w:t>expanded</w:t>
      </w:r>
      <w:r w:rsidRPr="001F42EF">
        <w:rPr>
          <w:spacing w:val="1"/>
        </w:rPr>
        <w:t xml:space="preserve"> production as well as transferring its Solar Chill A technology to Solar Chill B. Project aims to partner with at least one of the manufacturers in Columbia. Columbia has three manufacturers. The qualifying manufacturer(s) will be supported to design and produce Solar Chill A and/or Solar Chill B products.</w:t>
      </w:r>
    </w:p>
    <w:p w14:paraId="2EEF316A" w14:textId="77777777" w:rsidR="00F05895" w:rsidRPr="001F42EF" w:rsidRDefault="00F05895">
      <w:pPr>
        <w:pStyle w:val="BodyText"/>
        <w:spacing w:line="239" w:lineRule="auto"/>
        <w:ind w:left="820" w:right="107"/>
        <w:jc w:val="both"/>
        <w:rPr>
          <w:spacing w:val="1"/>
        </w:rPr>
      </w:pPr>
    </w:p>
    <w:p w14:paraId="294777F7" w14:textId="77777777" w:rsidR="00F05895" w:rsidRPr="001F42EF" w:rsidRDefault="00FC1DCE">
      <w:pPr>
        <w:pStyle w:val="BodyText"/>
        <w:spacing w:line="239" w:lineRule="auto"/>
        <w:ind w:left="820" w:right="107"/>
        <w:jc w:val="both"/>
        <w:rPr>
          <w:spacing w:val="1"/>
        </w:rPr>
      </w:pPr>
      <w:r w:rsidRPr="001F42EF">
        <w:rPr>
          <w:spacing w:val="1"/>
        </w:rPr>
        <w:t xml:space="preserve">Kenya’s Ministry of Health will be supported in their evaluation and deployment of a diversity of Solar Chill units. So far Kenya has only one Solar Chill type </w:t>
      </w:r>
      <w:proofErr w:type="gramStart"/>
      <w:r w:rsidRPr="001F42EF">
        <w:rPr>
          <w:spacing w:val="1"/>
        </w:rPr>
        <w:t>A</w:t>
      </w:r>
      <w:proofErr w:type="gramEnd"/>
      <w:r w:rsidRPr="001F42EF">
        <w:rPr>
          <w:spacing w:val="1"/>
        </w:rPr>
        <w:t xml:space="preserve"> in operation which is only tested at 32°C ambient (WHO criteria) instead of 43°C ambient as the preferred standard for this project. The project aims to increase the diversity of products available to Kenya. Reliable testing data will be established where upon Kenya can choose its products on a reliable basis. </w:t>
      </w:r>
    </w:p>
    <w:p w14:paraId="35D20B02" w14:textId="77777777" w:rsidR="00F05895" w:rsidRPr="001F42EF" w:rsidRDefault="00F05895">
      <w:pPr>
        <w:pStyle w:val="BodyText"/>
        <w:spacing w:line="239" w:lineRule="auto"/>
        <w:ind w:left="820" w:right="107"/>
        <w:jc w:val="both"/>
        <w:rPr>
          <w:spacing w:val="1"/>
        </w:rPr>
      </w:pPr>
    </w:p>
    <w:p w14:paraId="55FD221E" w14:textId="77777777" w:rsidR="00D139DF" w:rsidRPr="001F42EF" w:rsidRDefault="00D139DF">
      <w:pPr>
        <w:spacing w:before="1" w:line="200" w:lineRule="exact"/>
        <w:rPr>
          <w:sz w:val="20"/>
          <w:szCs w:val="20"/>
        </w:rPr>
      </w:pPr>
    </w:p>
    <w:p w14:paraId="6B12C34B" w14:textId="77777777" w:rsidR="00D139DF" w:rsidRPr="001F42EF" w:rsidRDefault="005913CB" w:rsidP="00D7100E">
      <w:pPr>
        <w:numPr>
          <w:ilvl w:val="0"/>
          <w:numId w:val="2"/>
        </w:numPr>
        <w:tabs>
          <w:tab w:val="left" w:pos="820"/>
        </w:tabs>
        <w:ind w:left="820" w:right="105"/>
        <w:jc w:val="both"/>
        <w:rPr>
          <w:rFonts w:ascii="Times New Roman" w:eastAsia="Times New Roman" w:hAnsi="Times New Roman" w:cs="Times New Roman"/>
        </w:rPr>
      </w:pPr>
      <w:r w:rsidRPr="001F42EF">
        <w:rPr>
          <w:rFonts w:ascii="Times New Roman" w:eastAsia="Times New Roman" w:hAnsi="Times New Roman" w:cs="Times New Roman"/>
          <w:i/>
        </w:rPr>
        <w:t>The</w:t>
      </w:r>
      <w:r w:rsidRPr="001F42EF">
        <w:rPr>
          <w:rFonts w:ascii="Times New Roman" w:eastAsia="Times New Roman" w:hAnsi="Times New Roman" w:cs="Times New Roman"/>
          <w:i/>
          <w:spacing w:val="33"/>
        </w:rPr>
        <w:t xml:space="preserve"> </w:t>
      </w:r>
      <w:r w:rsidRPr="001F42EF">
        <w:rPr>
          <w:rFonts w:ascii="Times New Roman" w:eastAsia="Times New Roman" w:hAnsi="Times New Roman" w:cs="Times New Roman"/>
          <w:i/>
        </w:rPr>
        <w:t>docume</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rPr>
        <w:t>do</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rPr>
        <w:t>not</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nta</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n</w:t>
      </w:r>
      <w:r w:rsidRPr="001F42EF">
        <w:rPr>
          <w:rFonts w:ascii="Times New Roman" w:eastAsia="Times New Roman" w:hAnsi="Times New Roman" w:cs="Times New Roman"/>
          <w:i/>
          <w:spacing w:val="33"/>
        </w:rPr>
        <w:t xml:space="preserve"> </w:t>
      </w:r>
      <w:r w:rsidRPr="001F42EF">
        <w:rPr>
          <w:rFonts w:ascii="Times New Roman" w:eastAsia="Times New Roman" w:hAnsi="Times New Roman" w:cs="Times New Roman"/>
          <w:i/>
        </w:rPr>
        <w:t>at</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ll</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rPr>
        <w:t>a</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y</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rPr>
        <w:t>ana</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ys</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rPr>
        <w:t>te</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hn</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ca</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w:t>
      </w:r>
      <w:r w:rsidRPr="001F42EF">
        <w:rPr>
          <w:rFonts w:ascii="Times New Roman" w:eastAsia="Times New Roman" w:hAnsi="Times New Roman" w:cs="Times New Roman"/>
          <w:i/>
          <w:spacing w:val="31"/>
        </w:rPr>
        <w:t xml:space="preserve"> </w:t>
      </w:r>
      <w:r w:rsidRPr="001F42EF">
        <w:rPr>
          <w:rFonts w:ascii="Times New Roman" w:eastAsia="Times New Roman" w:hAnsi="Times New Roman" w:cs="Times New Roman"/>
          <w:i/>
        </w:rPr>
        <w:t>econo</w:t>
      </w:r>
      <w:r w:rsidRPr="001F42EF">
        <w:rPr>
          <w:rFonts w:ascii="Times New Roman" w:eastAsia="Times New Roman" w:hAnsi="Times New Roman" w:cs="Times New Roman"/>
          <w:i/>
          <w:spacing w:val="-4"/>
        </w:rPr>
        <w:t>m</w:t>
      </w:r>
      <w:r w:rsidRPr="001F42EF">
        <w:rPr>
          <w:rFonts w:ascii="Times New Roman" w:eastAsia="Times New Roman" w:hAnsi="Times New Roman" w:cs="Times New Roman"/>
          <w:i/>
        </w:rPr>
        <w:t>ic</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rPr>
        <w:t>and</w:t>
      </w:r>
      <w:r w:rsidRPr="001F42EF">
        <w:rPr>
          <w:rFonts w:ascii="Times New Roman" w:eastAsia="Times New Roman" w:hAnsi="Times New Roman" w:cs="Times New Roman"/>
          <w:i/>
          <w:spacing w:val="31"/>
        </w:rPr>
        <w:t xml:space="preserve"> </w:t>
      </w:r>
      <w:r w:rsidRPr="001F42EF">
        <w:rPr>
          <w:rFonts w:ascii="Times New Roman" w:eastAsia="Times New Roman" w:hAnsi="Times New Roman" w:cs="Times New Roman"/>
          <w:i/>
        </w:rPr>
        <w:t>com</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er</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ial</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spacing w:val="-2"/>
        </w:rPr>
        <w:t>(</w:t>
      </w:r>
      <w:r w:rsidRPr="001F42EF">
        <w:rPr>
          <w:rFonts w:ascii="Times New Roman" w:eastAsia="Times New Roman" w:hAnsi="Times New Roman" w:cs="Times New Roman"/>
          <w:i/>
        </w:rPr>
        <w:t>bu</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ine</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34"/>
        </w:rPr>
        <w:t xml:space="preserve"> </w:t>
      </w:r>
      <w:r w:rsidRPr="001F42EF">
        <w:rPr>
          <w:rFonts w:ascii="Times New Roman" w:eastAsia="Times New Roman" w:hAnsi="Times New Roman" w:cs="Times New Roman"/>
          <w:i/>
        </w:rPr>
        <w:t>pl</w:t>
      </w:r>
      <w:r w:rsidRPr="001F42EF">
        <w:rPr>
          <w:rFonts w:ascii="Times New Roman" w:eastAsia="Times New Roman" w:hAnsi="Times New Roman" w:cs="Times New Roman"/>
          <w:i/>
          <w:spacing w:val="-3"/>
        </w:rPr>
        <w:t>an</w:t>
      </w:r>
      <w:r w:rsidRPr="001F42EF">
        <w:rPr>
          <w:rFonts w:ascii="Times New Roman" w:eastAsia="Times New Roman" w:hAnsi="Times New Roman" w:cs="Times New Roman"/>
          <w:i/>
          <w:spacing w:val="-2"/>
        </w:rPr>
        <w:t>)</w:t>
      </w:r>
      <w:r w:rsidRPr="001F42EF">
        <w:rPr>
          <w:rFonts w:ascii="Times New Roman" w:eastAsia="Times New Roman" w:hAnsi="Times New Roman" w:cs="Times New Roman"/>
          <w:i/>
        </w:rPr>
        <w:t xml:space="preserve">,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arket</w:t>
      </w:r>
      <w:r w:rsidRPr="001F42EF">
        <w:rPr>
          <w:rFonts w:ascii="Times New Roman" w:eastAsia="Times New Roman" w:hAnsi="Times New Roman" w:cs="Times New Roman"/>
          <w:i/>
          <w:spacing w:val="8"/>
        </w:rPr>
        <w:t xml:space="preserve"> </w:t>
      </w:r>
      <w:r w:rsidRPr="001F42EF">
        <w:rPr>
          <w:rFonts w:ascii="Times New Roman" w:eastAsia="Times New Roman" w:hAnsi="Times New Roman" w:cs="Times New Roman"/>
          <w:i/>
        </w:rPr>
        <w:t>an</w:t>
      </w:r>
      <w:r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ly</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is,</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his</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ec</w:t>
      </w:r>
      <w:r w:rsidRPr="001F42EF">
        <w:rPr>
          <w:rFonts w:ascii="Times New Roman" w:eastAsia="Times New Roman" w:hAnsi="Times New Roman" w:cs="Times New Roman"/>
          <w:i/>
        </w:rPr>
        <w:t>hnolo</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y.</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is</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ech</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olo</w:t>
      </w:r>
      <w:r w:rsidRPr="001F42EF">
        <w:rPr>
          <w:rFonts w:ascii="Times New Roman" w:eastAsia="Times New Roman" w:hAnsi="Times New Roman" w:cs="Times New Roman"/>
          <w:i/>
          <w:spacing w:val="-3"/>
        </w:rPr>
        <w:t>g</w:t>
      </w:r>
      <w:r w:rsidRPr="001F42EF">
        <w:rPr>
          <w:rFonts w:ascii="Times New Roman" w:eastAsia="Times New Roman" w:hAnsi="Times New Roman" w:cs="Times New Roman"/>
          <w:i/>
        </w:rPr>
        <w:t>y</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spacing w:val="-4"/>
        </w:rPr>
        <w:t>w</w:t>
      </w:r>
      <w:r w:rsidRPr="001F42EF">
        <w:rPr>
          <w:rFonts w:ascii="Times New Roman" w:eastAsia="Times New Roman" w:hAnsi="Times New Roman" w:cs="Times New Roman"/>
          <w:i/>
        </w:rPr>
        <w:t>ould</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spacing w:val="-3"/>
        </w:rPr>
        <w:t>b</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rPr>
        <w:t>hy</w:t>
      </w:r>
      <w:r w:rsidRPr="001F42EF">
        <w:rPr>
          <w:rFonts w:ascii="Times New Roman" w:eastAsia="Times New Roman" w:hAnsi="Times New Roman" w:cs="Times New Roman"/>
          <w:i/>
          <w:spacing w:val="-2"/>
        </w:rPr>
        <w:t>p</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6"/>
        </w:rPr>
        <w:t>r</w:t>
      </w:r>
      <w:r w:rsidRPr="001F42EF">
        <w:rPr>
          <w:rFonts w:ascii="Times New Roman" w:eastAsia="Times New Roman" w:hAnsi="Times New Roman" w:cs="Times New Roman"/>
          <w:i/>
          <w:spacing w:val="-2"/>
        </w:rPr>
        <w:t>-</w:t>
      </w:r>
      <w:r w:rsidRPr="001F42EF">
        <w:rPr>
          <w:rFonts w:ascii="Times New Roman" w:eastAsia="Times New Roman" w:hAnsi="Times New Roman" w:cs="Times New Roman"/>
          <w:i/>
        </w:rPr>
        <w:t>fun</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rPr>
        <w:t>ed,</w:t>
      </w:r>
      <w:r w:rsidRPr="001F42EF">
        <w:rPr>
          <w:rFonts w:ascii="Times New Roman" w:eastAsia="Times New Roman" w:hAnsi="Times New Roman" w:cs="Times New Roman"/>
          <w:i/>
          <w:spacing w:val="9"/>
        </w:rPr>
        <w:t xml:space="preserve"> </w:t>
      </w:r>
      <w:r w:rsidRPr="001F42EF">
        <w:rPr>
          <w:rFonts w:ascii="Times New Roman" w:eastAsia="Times New Roman" w:hAnsi="Times New Roman" w:cs="Times New Roman"/>
          <w:i/>
        </w:rPr>
        <w:t>un</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r</w:t>
      </w:r>
      <w:r w:rsidRPr="001F42EF">
        <w:rPr>
          <w:rFonts w:ascii="Times New Roman" w:eastAsia="Times New Roman" w:hAnsi="Times New Roman" w:cs="Times New Roman"/>
          <w:i/>
          <w:spacing w:val="10"/>
        </w:rPr>
        <w:t xml:space="preserve"> </w:t>
      </w:r>
      <w:r w:rsidRPr="001F42EF">
        <w:rPr>
          <w:rFonts w:ascii="Times New Roman" w:eastAsia="Times New Roman" w:hAnsi="Times New Roman" w:cs="Times New Roman"/>
          <w:i/>
        </w:rPr>
        <w:t>the</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rPr>
        <w:t>ju</w:t>
      </w:r>
      <w:r w:rsidRPr="001F42EF">
        <w:rPr>
          <w:rFonts w:ascii="Times New Roman" w:eastAsia="Times New Roman" w:hAnsi="Times New Roman" w:cs="Times New Roman"/>
          <w:i/>
          <w:spacing w:val="-2"/>
        </w:rPr>
        <w:t>st</w:t>
      </w:r>
      <w:r w:rsidRPr="001F42EF">
        <w:rPr>
          <w:rFonts w:ascii="Times New Roman" w:eastAsia="Times New Roman" w:hAnsi="Times New Roman" w:cs="Times New Roman"/>
          <w:i/>
        </w:rPr>
        <w:t>i</w:t>
      </w:r>
      <w:r w:rsidRPr="001F42EF">
        <w:rPr>
          <w:rFonts w:ascii="Times New Roman" w:eastAsia="Times New Roman" w:hAnsi="Times New Roman" w:cs="Times New Roman"/>
          <w:i/>
          <w:spacing w:val="-2"/>
        </w:rPr>
        <w:t>f</w:t>
      </w:r>
      <w:r w:rsidRPr="001F42EF">
        <w:rPr>
          <w:rFonts w:ascii="Times New Roman" w:eastAsia="Times New Roman" w:hAnsi="Times New Roman" w:cs="Times New Roman"/>
          <w:i/>
        </w:rPr>
        <w:t>ic</w:t>
      </w:r>
      <w:r w:rsidRPr="001F42EF">
        <w:rPr>
          <w:rFonts w:ascii="Times New Roman" w:eastAsia="Times New Roman" w:hAnsi="Times New Roman" w:cs="Times New Roman"/>
          <w:i/>
          <w:spacing w:val="-2"/>
        </w:rPr>
        <w:t>a</w:t>
      </w:r>
      <w:r w:rsidRPr="001F42EF">
        <w:rPr>
          <w:rFonts w:ascii="Times New Roman" w:eastAsia="Times New Roman" w:hAnsi="Times New Roman" w:cs="Times New Roman"/>
          <w:i/>
        </w:rPr>
        <w:t>tion</w:t>
      </w:r>
      <w:r w:rsidRPr="001F42EF">
        <w:rPr>
          <w:rFonts w:ascii="Times New Roman" w:eastAsia="Times New Roman" w:hAnsi="Times New Roman" w:cs="Times New Roman"/>
          <w:i/>
          <w:spacing w:val="7"/>
        </w:rPr>
        <w:t xml:space="preserve"> </w:t>
      </w:r>
      <w:r w:rsidRPr="001F42EF">
        <w:rPr>
          <w:rFonts w:ascii="Times New Roman" w:eastAsia="Times New Roman" w:hAnsi="Times New Roman" w:cs="Times New Roman"/>
          <w:i/>
        </w:rPr>
        <w:t>of</w:t>
      </w:r>
      <w:r w:rsidRPr="001F42EF">
        <w:rPr>
          <w:rFonts w:ascii="Times New Roman" w:eastAsia="Times New Roman" w:hAnsi="Times New Roman" w:cs="Times New Roman"/>
          <w:i/>
          <w:spacing w:val="8"/>
        </w:rPr>
        <w:t xml:space="preserve"> </w:t>
      </w:r>
      <w:r w:rsidRPr="001F42EF">
        <w:rPr>
          <w:rFonts w:ascii="Times New Roman" w:eastAsia="Times New Roman" w:hAnsi="Times New Roman" w:cs="Times New Roman"/>
          <w:i/>
        </w:rPr>
        <w:t>re</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ea</w:t>
      </w:r>
      <w:r w:rsidRPr="001F42EF">
        <w:rPr>
          <w:rFonts w:ascii="Times New Roman" w:eastAsia="Times New Roman" w:hAnsi="Times New Roman" w:cs="Times New Roman"/>
          <w:i/>
          <w:spacing w:val="1"/>
        </w:rPr>
        <w:t>r</w:t>
      </w:r>
      <w:r w:rsidRPr="001F42EF">
        <w:rPr>
          <w:rFonts w:ascii="Times New Roman" w:eastAsia="Times New Roman" w:hAnsi="Times New Roman" w:cs="Times New Roman"/>
          <w:i/>
        </w:rPr>
        <w:t>ch and de</w:t>
      </w:r>
      <w:r w:rsidRPr="001F42EF">
        <w:rPr>
          <w:rFonts w:ascii="Times New Roman" w:eastAsia="Times New Roman" w:hAnsi="Times New Roman" w:cs="Times New Roman"/>
          <w:i/>
          <w:spacing w:val="-2"/>
        </w:rPr>
        <w:t>v</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p</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en</w:t>
      </w:r>
      <w:r w:rsidRPr="001F42EF">
        <w:rPr>
          <w:rFonts w:ascii="Times New Roman" w:eastAsia="Times New Roman" w:hAnsi="Times New Roman" w:cs="Times New Roman"/>
          <w:i/>
          <w:spacing w:val="1"/>
        </w:rPr>
        <w:t>t</w:t>
      </w:r>
      <w:r w:rsidRPr="001F42EF">
        <w:rPr>
          <w:rFonts w:ascii="Times New Roman" w:eastAsia="Times New Roman" w:hAnsi="Times New Roman" w:cs="Times New Roman"/>
          <w:i/>
        </w:rPr>
        <w:t>.</w:t>
      </w:r>
    </w:p>
    <w:p w14:paraId="49DB11C0" w14:textId="77777777" w:rsidR="00D139DF" w:rsidRPr="001F42EF" w:rsidRDefault="00D139DF">
      <w:pPr>
        <w:spacing w:before="5" w:line="200" w:lineRule="exact"/>
        <w:rPr>
          <w:sz w:val="20"/>
          <w:szCs w:val="20"/>
        </w:rPr>
      </w:pPr>
    </w:p>
    <w:p w14:paraId="7444D62D" w14:textId="77777777" w:rsidR="00D139DF" w:rsidRPr="001F42EF" w:rsidRDefault="005913CB">
      <w:pPr>
        <w:pStyle w:val="BodyText"/>
        <w:spacing w:line="252" w:lineRule="exact"/>
        <w:ind w:left="820" w:right="113"/>
        <w:jc w:val="both"/>
      </w:pPr>
      <w:r w:rsidRPr="001F42EF">
        <w:rPr>
          <w:spacing w:val="1"/>
        </w:rPr>
        <w:t>T</w:t>
      </w:r>
      <w:r w:rsidRPr="001F42EF">
        <w:t>he</w:t>
      </w:r>
      <w:r w:rsidRPr="001F42EF">
        <w:rPr>
          <w:spacing w:val="17"/>
        </w:rPr>
        <w:t xml:space="preserve"> </w:t>
      </w:r>
      <w:r w:rsidRPr="001F42EF">
        <w:t>t</w:t>
      </w:r>
      <w:r w:rsidRPr="001F42EF">
        <w:rPr>
          <w:spacing w:val="-2"/>
        </w:rPr>
        <w:t>e</w:t>
      </w:r>
      <w:r w:rsidRPr="001F42EF">
        <w:t>chn</w:t>
      </w:r>
      <w:r w:rsidRPr="001F42EF">
        <w:rPr>
          <w:spacing w:val="-2"/>
        </w:rPr>
        <w:t>i</w:t>
      </w:r>
      <w:r w:rsidRPr="001F42EF">
        <w:t>c</w:t>
      </w:r>
      <w:r w:rsidRPr="001F42EF">
        <w:rPr>
          <w:spacing w:val="-2"/>
        </w:rPr>
        <w:t>a</w:t>
      </w:r>
      <w:r w:rsidRPr="001F42EF">
        <w:t>l</w:t>
      </w:r>
      <w:r w:rsidRPr="001F42EF">
        <w:rPr>
          <w:spacing w:val="20"/>
        </w:rPr>
        <w:t xml:space="preserve"> </w:t>
      </w:r>
      <w:r w:rsidRPr="001F42EF">
        <w:t>and</w:t>
      </w:r>
      <w:r w:rsidRPr="001F42EF">
        <w:rPr>
          <w:spacing w:val="19"/>
        </w:rPr>
        <w:t xml:space="preserve"> </w:t>
      </w:r>
      <w:r w:rsidRPr="001F42EF">
        <w:t>c</w:t>
      </w:r>
      <w:r w:rsidRPr="001F42EF">
        <w:rPr>
          <w:spacing w:val="-2"/>
        </w:rPr>
        <w:t>omme</w:t>
      </w:r>
      <w:r w:rsidRPr="001F42EF">
        <w:t>rc</w:t>
      </w:r>
      <w:r w:rsidRPr="001F42EF">
        <w:rPr>
          <w:spacing w:val="1"/>
        </w:rPr>
        <w:t>i</w:t>
      </w:r>
      <w:r w:rsidRPr="001F42EF">
        <w:rPr>
          <w:spacing w:val="-2"/>
        </w:rPr>
        <w:t>a</w:t>
      </w:r>
      <w:r w:rsidRPr="001F42EF">
        <w:t>l</w:t>
      </w:r>
      <w:r w:rsidRPr="001F42EF">
        <w:rPr>
          <w:spacing w:val="20"/>
        </w:rPr>
        <w:t xml:space="preserve"> </w:t>
      </w:r>
      <w:r w:rsidRPr="001F42EF">
        <w:t>an</w:t>
      </w:r>
      <w:r w:rsidRPr="001F42EF">
        <w:rPr>
          <w:spacing w:val="-2"/>
        </w:rPr>
        <w:t>a</w:t>
      </w:r>
      <w:r w:rsidRPr="001F42EF">
        <w:rPr>
          <w:spacing w:val="3"/>
        </w:rPr>
        <w:t>l</w:t>
      </w:r>
      <w:r w:rsidRPr="001F42EF">
        <w:rPr>
          <w:spacing w:val="-8"/>
        </w:rPr>
        <w:t>y</w:t>
      </w:r>
      <w:r w:rsidRPr="001F42EF">
        <w:t>s</w:t>
      </w:r>
      <w:r w:rsidRPr="001F42EF">
        <w:rPr>
          <w:spacing w:val="1"/>
        </w:rPr>
        <w:t>i</w:t>
      </w:r>
      <w:r w:rsidRPr="001F42EF">
        <w:t>s</w:t>
      </w:r>
      <w:r w:rsidRPr="001F42EF">
        <w:rPr>
          <w:spacing w:val="19"/>
        </w:rPr>
        <w:t xml:space="preserve"> </w:t>
      </w:r>
      <w:r w:rsidRPr="001F42EF">
        <w:rPr>
          <w:spacing w:val="-3"/>
        </w:rPr>
        <w:t>o</w:t>
      </w:r>
      <w:r w:rsidRPr="001F42EF">
        <w:t>f</w:t>
      </w:r>
      <w:r w:rsidRPr="001F42EF">
        <w:rPr>
          <w:spacing w:val="19"/>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hi</w:t>
      </w:r>
      <w:r w:rsidRPr="001F42EF">
        <w:rPr>
          <w:spacing w:val="-2"/>
        </w:rPr>
        <w:t>l</w:t>
      </w:r>
      <w:r w:rsidRPr="001F42EF">
        <w:t>l</w:t>
      </w:r>
      <w:proofErr w:type="spellEnd"/>
      <w:r w:rsidRPr="001F42EF">
        <w:rPr>
          <w:spacing w:val="17"/>
        </w:rPr>
        <w:t xml:space="preserve"> </w:t>
      </w:r>
      <w:r w:rsidRPr="001F42EF">
        <w:t>A</w:t>
      </w:r>
      <w:r w:rsidRPr="001F42EF">
        <w:rPr>
          <w:spacing w:val="20"/>
        </w:rPr>
        <w:t xml:space="preserve"> </w:t>
      </w:r>
      <w:r w:rsidRPr="001F42EF">
        <w:t>and</w:t>
      </w:r>
      <w:r w:rsidRPr="001F42EF">
        <w:rPr>
          <w:spacing w:val="19"/>
        </w:rPr>
        <w:t xml:space="preserve"> </w:t>
      </w:r>
      <w:r w:rsidRPr="001F42EF">
        <w:t>B</w:t>
      </w:r>
      <w:r w:rsidRPr="001F42EF">
        <w:rPr>
          <w:spacing w:val="18"/>
        </w:rPr>
        <w:t xml:space="preserve"> </w:t>
      </w:r>
      <w:r w:rsidRPr="001F42EF">
        <w:rPr>
          <w:spacing w:val="-2"/>
        </w:rPr>
        <w:t>i</w:t>
      </w:r>
      <w:r w:rsidRPr="001F42EF">
        <w:t>s</w:t>
      </w:r>
      <w:r w:rsidRPr="001F42EF">
        <w:rPr>
          <w:spacing w:val="19"/>
        </w:rPr>
        <w:t xml:space="preserve"> </w:t>
      </w:r>
      <w:r w:rsidRPr="001F42EF">
        <w:t>pr</w:t>
      </w:r>
      <w:r w:rsidRPr="001F42EF">
        <w:rPr>
          <w:spacing w:val="-2"/>
        </w:rPr>
        <w:t>e</w:t>
      </w:r>
      <w:r w:rsidRPr="001F42EF">
        <w:t>s</w:t>
      </w:r>
      <w:r w:rsidRPr="001F42EF">
        <w:rPr>
          <w:spacing w:val="-2"/>
        </w:rPr>
        <w:t>e</w:t>
      </w:r>
      <w:r w:rsidRPr="001F42EF">
        <w:t>nt</w:t>
      </w:r>
      <w:r w:rsidRPr="001F42EF">
        <w:rPr>
          <w:spacing w:val="-2"/>
        </w:rPr>
        <w:t>e</w:t>
      </w:r>
      <w:r w:rsidRPr="001F42EF">
        <w:t>d</w:t>
      </w:r>
      <w:r w:rsidRPr="001F42EF">
        <w:rPr>
          <w:spacing w:val="19"/>
        </w:rPr>
        <w:t xml:space="preserve"> </w:t>
      </w:r>
      <w:r w:rsidRPr="001F42EF">
        <w:t>in</w:t>
      </w:r>
      <w:r w:rsidRPr="001F42EF">
        <w:rPr>
          <w:spacing w:val="19"/>
        </w:rPr>
        <w:t xml:space="preserve"> </w:t>
      </w:r>
      <w:r w:rsidR="00D646F2" w:rsidRPr="001F42EF">
        <w:t>S</w:t>
      </w:r>
      <w:r w:rsidR="00D646F2" w:rsidRPr="001F42EF">
        <w:rPr>
          <w:spacing w:val="-2"/>
        </w:rPr>
        <w:t>e</w:t>
      </w:r>
      <w:r w:rsidR="00D646F2" w:rsidRPr="001F42EF">
        <w:t>c</w:t>
      </w:r>
      <w:r w:rsidR="00D646F2" w:rsidRPr="001F42EF">
        <w:rPr>
          <w:spacing w:val="1"/>
        </w:rPr>
        <w:t>t</w:t>
      </w:r>
      <w:r w:rsidR="00D646F2" w:rsidRPr="001F42EF">
        <w:t>i</w:t>
      </w:r>
      <w:r w:rsidR="00D646F2" w:rsidRPr="001F42EF">
        <w:rPr>
          <w:spacing w:val="-3"/>
        </w:rPr>
        <w:t>o</w:t>
      </w:r>
      <w:r w:rsidR="00D646F2" w:rsidRPr="001F42EF">
        <w:t>ns</w:t>
      </w:r>
      <w:r w:rsidR="00D646F2" w:rsidRPr="001F42EF">
        <w:rPr>
          <w:spacing w:val="17"/>
        </w:rPr>
        <w:t xml:space="preserve"> </w:t>
      </w:r>
      <w:r w:rsidRPr="001F42EF">
        <w:rPr>
          <w:spacing w:val="1"/>
        </w:rPr>
        <w:t>A</w:t>
      </w:r>
      <w:r w:rsidRPr="001F42EF">
        <w:t>.4</w:t>
      </w:r>
      <w:r w:rsidRPr="001F42EF">
        <w:rPr>
          <w:spacing w:val="19"/>
        </w:rPr>
        <w:t xml:space="preserve"> </w:t>
      </w:r>
      <w:r w:rsidRPr="001F42EF">
        <w:t>and</w:t>
      </w:r>
      <w:r w:rsidRPr="001F42EF">
        <w:rPr>
          <w:spacing w:val="17"/>
        </w:rPr>
        <w:t xml:space="preserve"> </w:t>
      </w:r>
      <w:r w:rsidRPr="001F42EF">
        <w:rPr>
          <w:spacing w:val="1"/>
        </w:rPr>
        <w:t>A</w:t>
      </w:r>
      <w:r w:rsidRPr="001F42EF">
        <w:t>.5.</w:t>
      </w:r>
      <w:r w:rsidRPr="001F42EF">
        <w:rPr>
          <w:spacing w:val="35"/>
        </w:rPr>
        <w:t xml:space="preserve"> </w:t>
      </w:r>
      <w:r w:rsidRPr="001F42EF">
        <w:rPr>
          <w:spacing w:val="1"/>
        </w:rPr>
        <w:t>T</w:t>
      </w:r>
      <w:r w:rsidRPr="001F42EF">
        <w:t>he</w:t>
      </w:r>
      <w:r w:rsidRPr="001F42EF">
        <w:rPr>
          <w:spacing w:val="17"/>
        </w:rPr>
        <w:t xml:space="preserve"> </w:t>
      </w:r>
      <w:r w:rsidRPr="001F42EF">
        <w:rPr>
          <w:spacing w:val="-2"/>
        </w:rPr>
        <w:t>r</w:t>
      </w:r>
      <w:r w:rsidRPr="001F42EF">
        <w:t>isk</w:t>
      </w:r>
      <w:r w:rsidR="00D646F2" w:rsidRPr="001F42EF">
        <w:t>s</w:t>
      </w:r>
      <w:r w:rsidRPr="001F42EF">
        <w:t xml:space="preserve"> ass</w:t>
      </w:r>
      <w:r w:rsidRPr="001F42EF">
        <w:rPr>
          <w:spacing w:val="-2"/>
        </w:rPr>
        <w:t>o</w:t>
      </w:r>
      <w:r w:rsidRPr="001F42EF">
        <w:t>c</w:t>
      </w:r>
      <w:r w:rsidRPr="001F42EF">
        <w:rPr>
          <w:spacing w:val="1"/>
        </w:rPr>
        <w:t>i</w:t>
      </w:r>
      <w:r w:rsidRPr="001F42EF">
        <w:rPr>
          <w:spacing w:val="-2"/>
        </w:rPr>
        <w:t>a</w:t>
      </w:r>
      <w:r w:rsidRPr="001F42EF">
        <w:t>t</w:t>
      </w:r>
      <w:r w:rsidRPr="001F42EF">
        <w:rPr>
          <w:spacing w:val="-2"/>
        </w:rPr>
        <w:t>e</w:t>
      </w:r>
      <w:r w:rsidRPr="001F42EF">
        <w:t xml:space="preserve">d </w:t>
      </w:r>
      <w:r w:rsidRPr="001F42EF">
        <w:rPr>
          <w:spacing w:val="-2"/>
        </w:rPr>
        <w:t>w</w:t>
      </w:r>
      <w:r w:rsidRPr="001F42EF">
        <w:t>ith</w:t>
      </w:r>
      <w:r w:rsidRPr="001F42EF">
        <w:rPr>
          <w:spacing w:val="-3"/>
        </w:rPr>
        <w:t xml:space="preserve"> </w:t>
      </w:r>
      <w:r w:rsidRPr="001F42EF">
        <w:t>r</w:t>
      </w:r>
      <w:r w:rsidRPr="001F42EF">
        <w:rPr>
          <w:spacing w:val="-2"/>
        </w:rPr>
        <w:t>e</w:t>
      </w:r>
      <w:r w:rsidRPr="001F42EF">
        <w:t>s</w:t>
      </w:r>
      <w:r w:rsidRPr="001F42EF">
        <w:rPr>
          <w:spacing w:val="-2"/>
        </w:rPr>
        <w:t>e</w:t>
      </w:r>
      <w:r w:rsidRPr="001F42EF">
        <w:t>a</w:t>
      </w:r>
      <w:r w:rsidRPr="001F42EF">
        <w:rPr>
          <w:spacing w:val="1"/>
        </w:rPr>
        <w:t>r</w:t>
      </w:r>
      <w:r w:rsidRPr="001F42EF">
        <w:t>ch</w:t>
      </w:r>
      <w:r w:rsidRPr="001F42EF">
        <w:rPr>
          <w:spacing w:val="-2"/>
        </w:rPr>
        <w:t xml:space="preserve"> </w:t>
      </w:r>
      <w:r w:rsidRPr="001F42EF">
        <w:t>a</w:t>
      </w:r>
      <w:r w:rsidRPr="001F42EF">
        <w:rPr>
          <w:spacing w:val="-2"/>
        </w:rPr>
        <w:t>n</w:t>
      </w:r>
      <w:r w:rsidRPr="001F42EF">
        <w:t xml:space="preserve">d </w:t>
      </w:r>
      <w:proofErr w:type="gramStart"/>
      <w:r w:rsidRPr="001F42EF">
        <w:t>d</w:t>
      </w:r>
      <w:r w:rsidRPr="001F42EF">
        <w:rPr>
          <w:spacing w:val="-2"/>
        </w:rPr>
        <w:t>e</w:t>
      </w:r>
      <w:r w:rsidRPr="001F42EF">
        <w:t>v</w:t>
      </w:r>
      <w:r w:rsidRPr="001F42EF">
        <w:rPr>
          <w:spacing w:val="-2"/>
        </w:rPr>
        <w:t>e</w:t>
      </w:r>
      <w:r w:rsidRPr="001F42EF">
        <w:t>l</w:t>
      </w:r>
      <w:r w:rsidRPr="001F42EF">
        <w:rPr>
          <w:spacing w:val="-3"/>
        </w:rPr>
        <w:t>o</w:t>
      </w:r>
      <w:r w:rsidRPr="001F42EF">
        <w:rPr>
          <w:spacing w:val="2"/>
        </w:rPr>
        <w:t>p</w:t>
      </w:r>
      <w:r w:rsidRPr="001F42EF">
        <w:rPr>
          <w:spacing w:val="-2"/>
        </w:rPr>
        <w:t>me</w:t>
      </w:r>
      <w:r w:rsidRPr="001F42EF">
        <w:t>nt</w:t>
      </w:r>
      <w:r w:rsidRPr="001F42EF">
        <w:rPr>
          <w:spacing w:val="1"/>
        </w:rPr>
        <w:t xml:space="preserve"> </w:t>
      </w:r>
      <w:r w:rsidR="00D646F2" w:rsidRPr="001F42EF">
        <w:t>are</w:t>
      </w:r>
      <w:proofErr w:type="gramEnd"/>
      <w:r w:rsidR="00D646F2" w:rsidRPr="001F42EF">
        <w:t xml:space="preserve"> </w:t>
      </w:r>
      <w:r w:rsidRPr="001F42EF">
        <w:rPr>
          <w:spacing w:val="-4"/>
        </w:rPr>
        <w:t>m</w:t>
      </w:r>
      <w:r w:rsidRPr="001F42EF">
        <w:t>ini</w:t>
      </w:r>
      <w:r w:rsidRPr="001F42EF">
        <w:rPr>
          <w:spacing w:val="-4"/>
        </w:rPr>
        <w:t>m</w:t>
      </w:r>
      <w:r w:rsidRPr="001F42EF">
        <w:t>al</w:t>
      </w:r>
      <w:r w:rsidRPr="001F42EF">
        <w:rPr>
          <w:spacing w:val="1"/>
        </w:rPr>
        <w:t xml:space="preserve"> </w:t>
      </w:r>
      <w:r w:rsidRPr="001F42EF">
        <w:rPr>
          <w:spacing w:val="-3"/>
        </w:rPr>
        <w:t>g</w:t>
      </w:r>
      <w:r w:rsidRPr="001F42EF">
        <w:t>iv</w:t>
      </w:r>
      <w:r w:rsidRPr="001F42EF">
        <w:rPr>
          <w:spacing w:val="-2"/>
        </w:rPr>
        <w:t>e</w:t>
      </w:r>
      <w:r w:rsidRPr="001F42EF">
        <w:t>n that</w:t>
      </w:r>
      <w:r w:rsidRPr="001F42EF">
        <w:rPr>
          <w:spacing w:val="1"/>
        </w:rPr>
        <w:t xml:space="preserve"> </w:t>
      </w:r>
      <w:r w:rsidRPr="001F42EF">
        <w:t>s</w:t>
      </w:r>
      <w:r w:rsidRPr="001F42EF">
        <w:rPr>
          <w:spacing w:val="-2"/>
        </w:rPr>
        <w:t>e</w:t>
      </w:r>
      <w:r w:rsidRPr="001F42EF">
        <w:rPr>
          <w:spacing w:val="-3"/>
        </w:rPr>
        <w:t>v</w:t>
      </w:r>
      <w:r w:rsidRPr="001F42EF">
        <w:rPr>
          <w:spacing w:val="-2"/>
        </w:rPr>
        <w:t>e</w:t>
      </w:r>
      <w:r w:rsidRPr="001F42EF">
        <w:t>ral</w:t>
      </w:r>
      <w:r w:rsidRPr="001F42EF">
        <w:rPr>
          <w:spacing w:val="1"/>
        </w:rPr>
        <w:t xml:space="preserve"> </w:t>
      </w:r>
      <w:r w:rsidRPr="001F42EF">
        <w:t>pr</w:t>
      </w:r>
      <w:r w:rsidRPr="001F42EF">
        <w:rPr>
          <w:spacing w:val="-3"/>
        </w:rPr>
        <w:t>o</w:t>
      </w:r>
      <w:r w:rsidRPr="001F42EF">
        <w:t>duc</w:t>
      </w:r>
      <w:r w:rsidRPr="001F42EF">
        <w:rPr>
          <w:spacing w:val="-2"/>
        </w:rPr>
        <w:t>t</w:t>
      </w:r>
      <w:r w:rsidRPr="001F42EF">
        <w:t>s</w:t>
      </w:r>
      <w:r w:rsidRPr="001F42EF">
        <w:rPr>
          <w:spacing w:val="-2"/>
        </w:rPr>
        <w:t xml:space="preserve"> </w:t>
      </w:r>
      <w:r w:rsidRPr="001F42EF">
        <w:t>ha</w:t>
      </w:r>
      <w:r w:rsidRPr="001F42EF">
        <w:rPr>
          <w:spacing w:val="-2"/>
        </w:rPr>
        <w:t>v</w:t>
      </w:r>
      <w:r w:rsidRPr="001F42EF">
        <w:t>e</w:t>
      </w:r>
      <w:r w:rsidRPr="001F42EF">
        <w:rPr>
          <w:spacing w:val="-2"/>
        </w:rPr>
        <w:t xml:space="preserve"> </w:t>
      </w:r>
      <w:r w:rsidRPr="001F42EF">
        <w:t>prov</w:t>
      </w:r>
      <w:r w:rsidRPr="001F42EF">
        <w:rPr>
          <w:spacing w:val="-2"/>
        </w:rPr>
        <w:t>e</w:t>
      </w:r>
      <w:r w:rsidRPr="001F42EF">
        <w:t>n</w:t>
      </w:r>
      <w:r w:rsidRPr="001F42EF">
        <w:rPr>
          <w:spacing w:val="2"/>
        </w:rPr>
        <w:t xml:space="preserve"> </w:t>
      </w:r>
      <w:r w:rsidRPr="001F42EF">
        <w:rPr>
          <w:spacing w:val="-4"/>
        </w:rPr>
        <w:t>m</w:t>
      </w:r>
      <w:r w:rsidRPr="001F42EF">
        <w:t>a</w:t>
      </w:r>
      <w:r w:rsidRPr="001F42EF">
        <w:rPr>
          <w:spacing w:val="1"/>
        </w:rPr>
        <w:t>r</w:t>
      </w:r>
      <w:r w:rsidRPr="001F42EF">
        <w:t>k</w:t>
      </w:r>
      <w:r w:rsidRPr="001F42EF">
        <w:rPr>
          <w:spacing w:val="-2"/>
        </w:rPr>
        <w:t>e</w:t>
      </w:r>
      <w:r w:rsidRPr="001F42EF">
        <w:t>t</w:t>
      </w:r>
      <w:r w:rsidRPr="001F42EF">
        <w:rPr>
          <w:spacing w:val="1"/>
        </w:rPr>
        <w:t xml:space="preserve"> </w:t>
      </w:r>
      <w:r w:rsidRPr="001F42EF">
        <w:t>succ</w:t>
      </w:r>
      <w:r w:rsidRPr="001F42EF">
        <w:rPr>
          <w:spacing w:val="-2"/>
        </w:rPr>
        <w:t>es</w:t>
      </w:r>
      <w:r w:rsidRPr="001F42EF">
        <w:t>s.</w:t>
      </w:r>
    </w:p>
    <w:p w14:paraId="0FD97DFA" w14:textId="77777777" w:rsidR="00821944" w:rsidRPr="001F42EF" w:rsidRDefault="00821944">
      <w:pPr>
        <w:pStyle w:val="BodyText"/>
        <w:spacing w:line="252" w:lineRule="exact"/>
        <w:ind w:left="820" w:right="113"/>
        <w:jc w:val="both"/>
      </w:pPr>
    </w:p>
    <w:p w14:paraId="25C29C97" w14:textId="77777777" w:rsidR="00821944" w:rsidRPr="001F42EF" w:rsidRDefault="00821944" w:rsidP="00821944">
      <w:pPr>
        <w:pStyle w:val="BodyText"/>
        <w:spacing w:line="239" w:lineRule="auto"/>
        <w:ind w:left="820" w:right="107"/>
        <w:jc w:val="both"/>
        <w:rPr>
          <w:spacing w:val="1"/>
        </w:rPr>
      </w:pPr>
      <w:r w:rsidRPr="001F42EF">
        <w:rPr>
          <w:spacing w:val="1"/>
        </w:rPr>
        <w:t xml:space="preserve">The Solar Chill consortium has established standard procedures and protocols for a uniform field testing of Solar Chill A and B units. Such a uniform field test of Solar Chill units has not yet taken place. The project will fund the first field test </w:t>
      </w:r>
      <w:r w:rsidR="006E2739" w:rsidRPr="001F42EF">
        <w:rPr>
          <w:spacing w:val="1"/>
        </w:rPr>
        <w:t>under</w:t>
      </w:r>
      <w:r w:rsidRPr="001F42EF">
        <w:rPr>
          <w:spacing w:val="1"/>
        </w:rPr>
        <w:t xml:space="preserve"> uniform </w:t>
      </w:r>
      <w:proofErr w:type="spellStart"/>
      <w:r w:rsidRPr="001F42EF">
        <w:rPr>
          <w:spacing w:val="1"/>
        </w:rPr>
        <w:t>critieria</w:t>
      </w:r>
      <w:proofErr w:type="spellEnd"/>
      <w:r w:rsidRPr="001F42EF">
        <w:rPr>
          <w:spacing w:val="1"/>
        </w:rPr>
        <w:t xml:space="preserve">.  Such results are essential to demonstrate the technical and economic feasibility of the Solar Chill units and allow their higher market penetration (with the potential of Solar Chill units to widely replace all fossil fuel powered off-grid refrigerators mid to longer term). </w:t>
      </w:r>
    </w:p>
    <w:p w14:paraId="35FE0C3F" w14:textId="77777777" w:rsidR="00821944" w:rsidRPr="001F42EF" w:rsidRDefault="00821944" w:rsidP="00821944">
      <w:pPr>
        <w:pStyle w:val="BodyText"/>
        <w:spacing w:line="239" w:lineRule="auto"/>
        <w:ind w:left="820" w:right="107"/>
        <w:jc w:val="both"/>
        <w:rPr>
          <w:spacing w:val="1"/>
        </w:rPr>
      </w:pPr>
    </w:p>
    <w:p w14:paraId="6E2899FC" w14:textId="77777777" w:rsidR="00821944" w:rsidRPr="001F42EF" w:rsidRDefault="00821944">
      <w:pPr>
        <w:pStyle w:val="BodyText"/>
        <w:spacing w:line="252" w:lineRule="exact"/>
        <w:ind w:left="820" w:right="113"/>
        <w:jc w:val="both"/>
      </w:pPr>
      <w:r w:rsidRPr="001F42EF">
        <w:t xml:space="preserve">For the Solar Chill B unit the consortium has for the first time developed a standardized testing protocol which will be used for the field testing of the Solar Chill B units and could become a market standard for high quality Solar Chill B units. High quality Solar Chill B units will help their </w:t>
      </w:r>
      <w:r w:rsidR="00072C03" w:rsidRPr="001F42EF">
        <w:t xml:space="preserve">reliable performance and market penetration. </w:t>
      </w:r>
    </w:p>
    <w:p w14:paraId="26A8553B" w14:textId="77777777" w:rsidR="00072C03" w:rsidRPr="001F42EF" w:rsidRDefault="00072C03">
      <w:pPr>
        <w:pStyle w:val="BodyText"/>
        <w:spacing w:line="252" w:lineRule="exact"/>
        <w:ind w:left="820" w:right="113"/>
        <w:jc w:val="both"/>
      </w:pPr>
    </w:p>
    <w:p w14:paraId="22DA7581" w14:textId="77777777" w:rsidR="00072C03" w:rsidRPr="001F42EF" w:rsidRDefault="00072C03">
      <w:pPr>
        <w:pStyle w:val="BodyText"/>
        <w:spacing w:line="252" w:lineRule="exact"/>
        <w:ind w:left="820" w:right="113"/>
        <w:jc w:val="both"/>
      </w:pPr>
      <w:r w:rsidRPr="001F42EF">
        <w:t xml:space="preserve">Further the project will promote the wider market penetration of Solar Chill B units through demonstrating their dissemination in cooperation with micro-financing </w:t>
      </w:r>
      <w:proofErr w:type="spellStart"/>
      <w:r w:rsidRPr="001F42EF">
        <w:t>organisations</w:t>
      </w:r>
      <w:proofErr w:type="spellEnd"/>
      <w:r w:rsidRPr="001F42EF">
        <w:t xml:space="preserve">. </w:t>
      </w:r>
      <w:proofErr w:type="gramStart"/>
      <w:r w:rsidRPr="001F42EF">
        <w:t>At least one cooperation</w:t>
      </w:r>
      <w:proofErr w:type="gramEnd"/>
      <w:r w:rsidRPr="001F42EF">
        <w:t xml:space="preserve"> with a micro-financing organization will be established to demonstrate the viability and the market potential of Solar Chill B units. </w:t>
      </w:r>
    </w:p>
    <w:p w14:paraId="31DA8AC4" w14:textId="77777777" w:rsidR="00D139DF" w:rsidRPr="001F42EF" w:rsidRDefault="00D139DF">
      <w:pPr>
        <w:spacing w:before="8" w:line="190" w:lineRule="exact"/>
        <w:rPr>
          <w:sz w:val="19"/>
          <w:szCs w:val="19"/>
        </w:rPr>
      </w:pPr>
    </w:p>
    <w:p w14:paraId="280A3DD2" w14:textId="77777777" w:rsidR="00FC1DCE" w:rsidRPr="001F42EF" w:rsidRDefault="00FC1DCE">
      <w:pPr>
        <w:spacing w:before="8" w:line="190" w:lineRule="exact"/>
        <w:rPr>
          <w:sz w:val="19"/>
          <w:szCs w:val="19"/>
        </w:rPr>
      </w:pPr>
    </w:p>
    <w:p w14:paraId="2BF2791B" w14:textId="77777777" w:rsidR="00FC1DCE" w:rsidRPr="001F42EF" w:rsidRDefault="00FC1DCE">
      <w:pPr>
        <w:spacing w:before="8" w:line="190" w:lineRule="exact"/>
        <w:rPr>
          <w:sz w:val="19"/>
          <w:szCs w:val="19"/>
        </w:rPr>
      </w:pPr>
    </w:p>
    <w:p w14:paraId="101CD628" w14:textId="77777777" w:rsidR="00D139DF" w:rsidRPr="001F42EF" w:rsidRDefault="005913CB" w:rsidP="00D7100E">
      <w:pPr>
        <w:numPr>
          <w:ilvl w:val="0"/>
          <w:numId w:val="2"/>
        </w:numPr>
        <w:tabs>
          <w:tab w:val="left" w:pos="820"/>
        </w:tabs>
        <w:ind w:left="820" w:right="109"/>
        <w:jc w:val="both"/>
        <w:rPr>
          <w:rFonts w:ascii="Times New Roman" w:eastAsia="Times New Roman" w:hAnsi="Times New Roman" w:cs="Times New Roman"/>
        </w:rPr>
      </w:pPr>
      <w:r w:rsidRPr="001F42EF">
        <w:rPr>
          <w:rFonts w:ascii="Times New Roman" w:eastAsia="Times New Roman" w:hAnsi="Times New Roman" w:cs="Times New Roman"/>
          <w:i/>
          <w:color w:val="000000"/>
        </w:rPr>
        <w:t>From</w:t>
      </w:r>
      <w:r w:rsidRPr="001F42EF">
        <w:rPr>
          <w:rFonts w:ascii="Times New Roman" w:eastAsia="Times New Roman" w:hAnsi="Times New Roman" w:cs="Times New Roman"/>
          <w:i/>
          <w:color w:val="000000"/>
          <w:spacing w:val="42"/>
        </w:rPr>
        <w:t xml:space="preserve"> </w:t>
      </w:r>
      <w:r w:rsidRPr="001F42EF">
        <w:rPr>
          <w:rFonts w:ascii="Times New Roman" w:eastAsia="Times New Roman" w:hAnsi="Times New Roman" w:cs="Times New Roman"/>
          <w:i/>
          <w:color w:val="000000"/>
        </w:rPr>
        <w:t>a</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rPr>
        <w:t>s</w:t>
      </w:r>
      <w:r w:rsidRPr="001F42EF">
        <w:rPr>
          <w:rFonts w:ascii="Times New Roman" w:eastAsia="Times New Roman" w:hAnsi="Times New Roman" w:cs="Times New Roman"/>
          <w:i/>
          <w:color w:val="000000"/>
          <w:spacing w:val="1"/>
        </w:rPr>
        <w:t>t</w:t>
      </w:r>
      <w:r w:rsidRPr="001F42EF">
        <w:rPr>
          <w:rFonts w:ascii="Times New Roman" w:eastAsia="Times New Roman" w:hAnsi="Times New Roman" w:cs="Times New Roman"/>
          <w:i/>
          <w:color w:val="000000"/>
          <w:spacing w:val="-2"/>
        </w:rPr>
        <w:t>r</w:t>
      </w:r>
      <w:r w:rsidRPr="001F42EF">
        <w:rPr>
          <w:rFonts w:ascii="Times New Roman" w:eastAsia="Times New Roman" w:hAnsi="Times New Roman" w:cs="Times New Roman"/>
          <w:i/>
          <w:color w:val="000000"/>
        </w:rPr>
        <w:t>i</w:t>
      </w:r>
      <w:r w:rsidRPr="001F42EF">
        <w:rPr>
          <w:rFonts w:ascii="Times New Roman" w:eastAsia="Times New Roman" w:hAnsi="Times New Roman" w:cs="Times New Roman"/>
          <w:i/>
          <w:color w:val="000000"/>
          <w:spacing w:val="-2"/>
        </w:rPr>
        <w:t>c</w:t>
      </w:r>
      <w:r w:rsidRPr="001F42EF">
        <w:rPr>
          <w:rFonts w:ascii="Times New Roman" w:eastAsia="Times New Roman" w:hAnsi="Times New Roman" w:cs="Times New Roman"/>
          <w:i/>
          <w:color w:val="000000"/>
        </w:rPr>
        <w:t>tly</w:t>
      </w:r>
      <w:r w:rsidRPr="001F42EF">
        <w:rPr>
          <w:rFonts w:ascii="Times New Roman" w:eastAsia="Times New Roman" w:hAnsi="Times New Roman" w:cs="Times New Roman"/>
          <w:i/>
          <w:color w:val="000000"/>
          <w:spacing w:val="41"/>
        </w:rPr>
        <w:t xml:space="preserve"> </w:t>
      </w:r>
      <w:r w:rsidRPr="001F42EF">
        <w:rPr>
          <w:rFonts w:ascii="Times New Roman" w:eastAsia="Times New Roman" w:hAnsi="Times New Roman" w:cs="Times New Roman"/>
          <w:i/>
          <w:color w:val="000000"/>
        </w:rPr>
        <w:t>ec</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spacing w:val="2"/>
        </w:rPr>
        <w:t>l</w:t>
      </w:r>
      <w:r w:rsidRPr="001F42EF">
        <w:rPr>
          <w:rFonts w:ascii="Times New Roman" w:eastAsia="Times New Roman" w:hAnsi="Times New Roman" w:cs="Times New Roman"/>
          <w:i/>
          <w:color w:val="000000"/>
        </w:rPr>
        <w:t>og</w:t>
      </w:r>
      <w:r w:rsidRPr="001F42EF">
        <w:rPr>
          <w:rFonts w:ascii="Times New Roman" w:eastAsia="Times New Roman" w:hAnsi="Times New Roman" w:cs="Times New Roman"/>
          <w:i/>
          <w:color w:val="000000"/>
          <w:spacing w:val="-2"/>
        </w:rPr>
        <w:t>i</w:t>
      </w:r>
      <w:r w:rsidRPr="001F42EF">
        <w:rPr>
          <w:rFonts w:ascii="Times New Roman" w:eastAsia="Times New Roman" w:hAnsi="Times New Roman" w:cs="Times New Roman"/>
          <w:i/>
          <w:color w:val="000000"/>
        </w:rPr>
        <w:t>cal</w:t>
      </w:r>
      <w:r w:rsidRPr="001F42EF">
        <w:rPr>
          <w:rFonts w:ascii="Times New Roman" w:eastAsia="Times New Roman" w:hAnsi="Times New Roman" w:cs="Times New Roman"/>
          <w:i/>
          <w:color w:val="000000"/>
          <w:spacing w:val="42"/>
        </w:rPr>
        <w:t xml:space="preserve"> </w:t>
      </w:r>
      <w:r w:rsidRPr="001F42EF">
        <w:rPr>
          <w:rFonts w:ascii="Times New Roman" w:eastAsia="Times New Roman" w:hAnsi="Times New Roman" w:cs="Times New Roman"/>
          <w:i/>
          <w:color w:val="000000"/>
        </w:rPr>
        <w:t>point</w:t>
      </w:r>
      <w:r w:rsidRPr="001F42EF">
        <w:rPr>
          <w:rFonts w:ascii="Times New Roman" w:eastAsia="Times New Roman" w:hAnsi="Times New Roman" w:cs="Times New Roman"/>
          <w:i/>
          <w:color w:val="000000"/>
          <w:spacing w:val="44"/>
        </w:rPr>
        <w:t xml:space="preserve"> </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rPr>
        <w:t>f</w:t>
      </w:r>
      <w:r w:rsidRPr="001F42EF">
        <w:rPr>
          <w:rFonts w:ascii="Times New Roman" w:eastAsia="Times New Roman" w:hAnsi="Times New Roman" w:cs="Times New Roman"/>
          <w:i/>
          <w:color w:val="000000"/>
          <w:spacing w:val="44"/>
        </w:rPr>
        <w:t xml:space="preserve"> </w:t>
      </w:r>
      <w:r w:rsidRPr="001F42EF">
        <w:rPr>
          <w:rFonts w:ascii="Times New Roman" w:eastAsia="Times New Roman" w:hAnsi="Times New Roman" w:cs="Times New Roman"/>
          <w:i/>
          <w:color w:val="000000"/>
        </w:rPr>
        <w:t>v</w:t>
      </w:r>
      <w:r w:rsidRPr="001F42EF">
        <w:rPr>
          <w:rFonts w:ascii="Times New Roman" w:eastAsia="Times New Roman" w:hAnsi="Times New Roman" w:cs="Times New Roman"/>
          <w:i/>
          <w:color w:val="000000"/>
          <w:spacing w:val="-2"/>
        </w:rPr>
        <w:t>i</w:t>
      </w:r>
      <w:r w:rsidRPr="001F42EF">
        <w:rPr>
          <w:rFonts w:ascii="Times New Roman" w:eastAsia="Times New Roman" w:hAnsi="Times New Roman" w:cs="Times New Roman"/>
          <w:i/>
          <w:color w:val="000000"/>
        </w:rPr>
        <w:t>ew,</w:t>
      </w:r>
      <w:r w:rsidRPr="001F42EF">
        <w:rPr>
          <w:rFonts w:ascii="Times New Roman" w:eastAsia="Times New Roman" w:hAnsi="Times New Roman" w:cs="Times New Roman"/>
          <w:i/>
          <w:color w:val="000000"/>
          <w:spacing w:val="42"/>
        </w:rPr>
        <w:t xml:space="preserve"> </w:t>
      </w:r>
      <w:r w:rsidRPr="001F42EF">
        <w:rPr>
          <w:rFonts w:ascii="Times New Roman" w:eastAsia="Times New Roman" w:hAnsi="Times New Roman" w:cs="Times New Roman"/>
          <w:i/>
          <w:color w:val="000000"/>
        </w:rPr>
        <w:t>as</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rPr>
        <w:t>o</w:t>
      </w:r>
      <w:r w:rsidRPr="001F42EF">
        <w:rPr>
          <w:rFonts w:ascii="Times New Roman" w:eastAsia="Times New Roman" w:hAnsi="Times New Roman" w:cs="Times New Roman"/>
          <w:i/>
          <w:color w:val="000000"/>
          <w:spacing w:val="-3"/>
        </w:rPr>
        <w:t>u</w:t>
      </w:r>
      <w:r w:rsidRPr="001F42EF">
        <w:rPr>
          <w:rFonts w:ascii="Times New Roman" w:eastAsia="Times New Roman" w:hAnsi="Times New Roman" w:cs="Times New Roman"/>
          <w:i/>
          <w:color w:val="000000"/>
        </w:rPr>
        <w:t>t</w:t>
      </w:r>
      <w:r w:rsidRPr="001F42EF">
        <w:rPr>
          <w:rFonts w:ascii="Times New Roman" w:eastAsia="Times New Roman" w:hAnsi="Times New Roman" w:cs="Times New Roman"/>
          <w:i/>
          <w:color w:val="000000"/>
          <w:spacing w:val="-2"/>
        </w:rPr>
        <w:t>l</w:t>
      </w:r>
      <w:r w:rsidRPr="001F42EF">
        <w:rPr>
          <w:rFonts w:ascii="Times New Roman" w:eastAsia="Times New Roman" w:hAnsi="Times New Roman" w:cs="Times New Roman"/>
          <w:i/>
          <w:color w:val="000000"/>
        </w:rPr>
        <w:t>in</w:t>
      </w:r>
      <w:r w:rsidRPr="001F42EF">
        <w:rPr>
          <w:rFonts w:ascii="Times New Roman" w:eastAsia="Times New Roman" w:hAnsi="Times New Roman" w:cs="Times New Roman"/>
          <w:i/>
          <w:color w:val="000000"/>
          <w:spacing w:val="-2"/>
        </w:rPr>
        <w:t>e</w:t>
      </w:r>
      <w:r w:rsidRPr="001F42EF">
        <w:rPr>
          <w:rFonts w:ascii="Times New Roman" w:eastAsia="Times New Roman" w:hAnsi="Times New Roman" w:cs="Times New Roman"/>
          <w:i/>
          <w:color w:val="000000"/>
        </w:rPr>
        <w:t>d</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rPr>
        <w:t>in</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rPr>
        <w:t>the</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rPr>
        <w:t>ST</w:t>
      </w:r>
      <w:r w:rsidRPr="001F42EF">
        <w:rPr>
          <w:rFonts w:ascii="Times New Roman" w:eastAsia="Times New Roman" w:hAnsi="Times New Roman" w:cs="Times New Roman"/>
          <w:i/>
          <w:color w:val="000000"/>
          <w:spacing w:val="-1"/>
        </w:rPr>
        <w:t>A</w:t>
      </w:r>
      <w:r w:rsidRPr="001F42EF">
        <w:rPr>
          <w:rFonts w:ascii="Times New Roman" w:eastAsia="Times New Roman" w:hAnsi="Times New Roman" w:cs="Times New Roman"/>
          <w:i/>
          <w:color w:val="000000"/>
        </w:rPr>
        <w:t>P,</w:t>
      </w:r>
      <w:r w:rsidRPr="001F42EF">
        <w:rPr>
          <w:rFonts w:ascii="Times New Roman" w:eastAsia="Times New Roman" w:hAnsi="Times New Roman" w:cs="Times New Roman"/>
          <w:i/>
          <w:color w:val="000000"/>
          <w:spacing w:val="40"/>
        </w:rPr>
        <w:t xml:space="preserve"> </w:t>
      </w:r>
      <w:r w:rsidRPr="001F42EF">
        <w:rPr>
          <w:rFonts w:ascii="Times New Roman" w:eastAsia="Times New Roman" w:hAnsi="Times New Roman" w:cs="Times New Roman"/>
          <w:i/>
          <w:color w:val="000000"/>
        </w:rPr>
        <w:t>the</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spacing w:val="-2"/>
        </w:rPr>
        <w:t>c</w:t>
      </w:r>
      <w:r w:rsidRPr="001F42EF">
        <w:rPr>
          <w:rFonts w:ascii="Times New Roman" w:eastAsia="Times New Roman" w:hAnsi="Times New Roman" w:cs="Times New Roman"/>
          <w:i/>
          <w:color w:val="000000"/>
        </w:rPr>
        <w:t>ons</w:t>
      </w:r>
      <w:r w:rsidRPr="001F42EF">
        <w:rPr>
          <w:rFonts w:ascii="Times New Roman" w:eastAsia="Times New Roman" w:hAnsi="Times New Roman" w:cs="Times New Roman"/>
          <w:i/>
          <w:color w:val="000000"/>
          <w:spacing w:val="-2"/>
        </w:rPr>
        <w:t>e</w:t>
      </w:r>
      <w:r w:rsidRPr="001F42EF">
        <w:rPr>
          <w:rFonts w:ascii="Times New Roman" w:eastAsia="Times New Roman" w:hAnsi="Times New Roman" w:cs="Times New Roman"/>
          <w:i/>
          <w:color w:val="000000"/>
        </w:rPr>
        <w:t>quenc</w:t>
      </w:r>
      <w:r w:rsidRPr="001F42EF">
        <w:rPr>
          <w:rFonts w:ascii="Times New Roman" w:eastAsia="Times New Roman" w:hAnsi="Times New Roman" w:cs="Times New Roman"/>
          <w:i/>
          <w:color w:val="000000"/>
          <w:spacing w:val="-2"/>
        </w:rPr>
        <w:t>e</w:t>
      </w:r>
      <w:r w:rsidRPr="001F42EF">
        <w:rPr>
          <w:rFonts w:ascii="Times New Roman" w:eastAsia="Times New Roman" w:hAnsi="Times New Roman" w:cs="Times New Roman"/>
          <w:i/>
          <w:color w:val="000000"/>
        </w:rPr>
        <w:t>s</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rPr>
        <w:t>in</w:t>
      </w:r>
      <w:r w:rsidRPr="001F42EF">
        <w:rPr>
          <w:rFonts w:ascii="Times New Roman" w:eastAsia="Times New Roman" w:hAnsi="Times New Roman" w:cs="Times New Roman"/>
          <w:i/>
          <w:color w:val="000000"/>
          <w:spacing w:val="40"/>
        </w:rPr>
        <w:t xml:space="preserve"> </w:t>
      </w:r>
      <w:r w:rsidRPr="001F42EF">
        <w:rPr>
          <w:rFonts w:ascii="Times New Roman" w:eastAsia="Times New Roman" w:hAnsi="Times New Roman" w:cs="Times New Roman"/>
          <w:i/>
          <w:color w:val="000000"/>
        </w:rPr>
        <w:t>ter</w:t>
      </w:r>
      <w:r w:rsidRPr="001F42EF">
        <w:rPr>
          <w:rFonts w:ascii="Times New Roman" w:eastAsia="Times New Roman" w:hAnsi="Times New Roman" w:cs="Times New Roman"/>
          <w:i/>
          <w:color w:val="000000"/>
          <w:spacing w:val="-2"/>
        </w:rPr>
        <w:t>m</w:t>
      </w:r>
      <w:r w:rsidRPr="001F42EF">
        <w:rPr>
          <w:rFonts w:ascii="Times New Roman" w:eastAsia="Times New Roman" w:hAnsi="Times New Roman" w:cs="Times New Roman"/>
          <w:i/>
          <w:color w:val="000000"/>
        </w:rPr>
        <w:t>s</w:t>
      </w:r>
      <w:r w:rsidRPr="001F42EF">
        <w:rPr>
          <w:rFonts w:ascii="Times New Roman" w:eastAsia="Times New Roman" w:hAnsi="Times New Roman" w:cs="Times New Roman"/>
          <w:i/>
          <w:color w:val="000000"/>
          <w:spacing w:val="43"/>
        </w:rPr>
        <w:t xml:space="preserve"> </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rPr>
        <w:t>f</w:t>
      </w:r>
      <w:r w:rsidRPr="001F42EF">
        <w:rPr>
          <w:rFonts w:ascii="Times New Roman" w:eastAsia="Times New Roman" w:hAnsi="Times New Roman" w:cs="Times New Roman"/>
          <w:i/>
          <w:color w:val="000000"/>
          <w:spacing w:val="44"/>
        </w:rPr>
        <w:t xml:space="preserve"> </w:t>
      </w:r>
      <w:r w:rsidRPr="001F42EF">
        <w:rPr>
          <w:rFonts w:ascii="Times New Roman" w:eastAsia="Times New Roman" w:hAnsi="Times New Roman" w:cs="Times New Roman"/>
          <w:i/>
          <w:color w:val="000000"/>
        </w:rPr>
        <w:t>re</w:t>
      </w:r>
      <w:r w:rsidRPr="001F42EF">
        <w:rPr>
          <w:rFonts w:ascii="Times New Roman" w:eastAsia="Times New Roman" w:hAnsi="Times New Roman" w:cs="Times New Roman"/>
          <w:i/>
          <w:color w:val="000000"/>
          <w:spacing w:val="-3"/>
        </w:rPr>
        <w:t>d</w:t>
      </w:r>
      <w:r w:rsidRPr="001F42EF">
        <w:rPr>
          <w:rFonts w:ascii="Times New Roman" w:eastAsia="Times New Roman" w:hAnsi="Times New Roman" w:cs="Times New Roman"/>
          <w:i/>
          <w:color w:val="000000"/>
        </w:rPr>
        <w:t>u</w:t>
      </w:r>
      <w:r w:rsidRPr="001F42EF">
        <w:rPr>
          <w:rFonts w:ascii="Times New Roman" w:eastAsia="Times New Roman" w:hAnsi="Times New Roman" w:cs="Times New Roman"/>
          <w:i/>
          <w:color w:val="000000"/>
          <w:spacing w:val="-2"/>
        </w:rPr>
        <w:t>c</w:t>
      </w:r>
      <w:r w:rsidRPr="001F42EF">
        <w:rPr>
          <w:rFonts w:ascii="Times New Roman" w:eastAsia="Times New Roman" w:hAnsi="Times New Roman" w:cs="Times New Roman"/>
          <w:i/>
          <w:color w:val="000000"/>
        </w:rPr>
        <w:t>i</w:t>
      </w:r>
      <w:r w:rsidRPr="001F42EF">
        <w:rPr>
          <w:rFonts w:ascii="Times New Roman" w:eastAsia="Times New Roman" w:hAnsi="Times New Roman" w:cs="Times New Roman"/>
          <w:i/>
          <w:color w:val="000000"/>
          <w:spacing w:val="-3"/>
        </w:rPr>
        <w:t>n</w:t>
      </w:r>
      <w:r w:rsidRPr="001F42EF">
        <w:rPr>
          <w:rFonts w:ascii="Times New Roman" w:eastAsia="Times New Roman" w:hAnsi="Times New Roman" w:cs="Times New Roman"/>
          <w:i/>
          <w:color w:val="000000"/>
        </w:rPr>
        <w:t>g emis</w:t>
      </w:r>
      <w:r w:rsidRPr="001F42EF">
        <w:rPr>
          <w:rFonts w:ascii="Times New Roman" w:eastAsia="Times New Roman" w:hAnsi="Times New Roman" w:cs="Times New Roman"/>
          <w:i/>
          <w:color w:val="000000"/>
          <w:spacing w:val="-2"/>
        </w:rPr>
        <w:t>s</w:t>
      </w:r>
      <w:r w:rsidRPr="001F42EF">
        <w:rPr>
          <w:rFonts w:ascii="Times New Roman" w:eastAsia="Times New Roman" w:hAnsi="Times New Roman" w:cs="Times New Roman"/>
          <w:i/>
          <w:color w:val="000000"/>
        </w:rPr>
        <w:t>ions</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rPr>
        <w:t>f</w:t>
      </w:r>
      <w:r w:rsidRPr="001F42EF">
        <w:rPr>
          <w:rFonts w:ascii="Times New Roman" w:eastAsia="Times New Roman" w:hAnsi="Times New Roman" w:cs="Times New Roman"/>
          <w:i/>
          <w:color w:val="000000"/>
          <w:spacing w:val="3"/>
        </w:rPr>
        <w:t xml:space="preserve"> </w:t>
      </w:r>
      <w:r w:rsidRPr="001F42EF">
        <w:rPr>
          <w:rFonts w:ascii="Times New Roman" w:eastAsia="Times New Roman" w:hAnsi="Times New Roman" w:cs="Times New Roman"/>
          <w:i/>
          <w:color w:val="000000"/>
        </w:rPr>
        <w:t>g</w:t>
      </w:r>
      <w:r w:rsidRPr="001F42EF">
        <w:rPr>
          <w:rFonts w:ascii="Times New Roman" w:eastAsia="Times New Roman" w:hAnsi="Times New Roman" w:cs="Times New Roman"/>
          <w:i/>
          <w:color w:val="000000"/>
          <w:spacing w:val="-2"/>
        </w:rPr>
        <w:t>r</w:t>
      </w:r>
      <w:r w:rsidRPr="001F42EF">
        <w:rPr>
          <w:rFonts w:ascii="Times New Roman" w:eastAsia="Times New Roman" w:hAnsi="Times New Roman" w:cs="Times New Roman"/>
          <w:i/>
          <w:color w:val="000000"/>
        </w:rPr>
        <w:t>eenho</w:t>
      </w:r>
      <w:r w:rsidRPr="001F42EF">
        <w:rPr>
          <w:rFonts w:ascii="Times New Roman" w:eastAsia="Times New Roman" w:hAnsi="Times New Roman" w:cs="Times New Roman"/>
          <w:i/>
          <w:color w:val="000000"/>
          <w:spacing w:val="-3"/>
        </w:rPr>
        <w:t>u</w:t>
      </w:r>
      <w:r w:rsidRPr="001F42EF">
        <w:rPr>
          <w:rFonts w:ascii="Times New Roman" w:eastAsia="Times New Roman" w:hAnsi="Times New Roman" w:cs="Times New Roman"/>
          <w:i/>
          <w:color w:val="000000"/>
        </w:rPr>
        <w:t>se</w:t>
      </w:r>
      <w:r w:rsidRPr="001F42EF">
        <w:rPr>
          <w:rFonts w:ascii="Times New Roman" w:eastAsia="Times New Roman" w:hAnsi="Times New Roman" w:cs="Times New Roman"/>
          <w:i/>
          <w:color w:val="000000"/>
          <w:spacing w:val="3"/>
        </w:rPr>
        <w:t xml:space="preserve"> </w:t>
      </w:r>
      <w:r w:rsidRPr="001F42EF">
        <w:rPr>
          <w:rFonts w:ascii="Times New Roman" w:eastAsia="Times New Roman" w:hAnsi="Times New Roman" w:cs="Times New Roman"/>
          <w:i/>
          <w:color w:val="000000"/>
        </w:rPr>
        <w:t>g</w:t>
      </w:r>
      <w:r w:rsidRPr="001F42EF">
        <w:rPr>
          <w:rFonts w:ascii="Times New Roman" w:eastAsia="Times New Roman" w:hAnsi="Times New Roman" w:cs="Times New Roman"/>
          <w:i/>
          <w:color w:val="000000"/>
          <w:spacing w:val="-3"/>
        </w:rPr>
        <w:t>a</w:t>
      </w:r>
      <w:r w:rsidRPr="001F42EF">
        <w:rPr>
          <w:rFonts w:ascii="Times New Roman" w:eastAsia="Times New Roman" w:hAnsi="Times New Roman" w:cs="Times New Roman"/>
          <w:i/>
          <w:color w:val="000000"/>
        </w:rPr>
        <w:t>ses</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a</w:t>
      </w:r>
      <w:r w:rsidRPr="001F42EF">
        <w:rPr>
          <w:rFonts w:ascii="Times New Roman" w:eastAsia="Times New Roman" w:hAnsi="Times New Roman" w:cs="Times New Roman"/>
          <w:i/>
          <w:color w:val="000000"/>
          <w:spacing w:val="-2"/>
        </w:rPr>
        <w:t>r</w:t>
      </w:r>
      <w:r w:rsidRPr="001F42EF">
        <w:rPr>
          <w:rFonts w:ascii="Times New Roman" w:eastAsia="Times New Roman" w:hAnsi="Times New Roman" w:cs="Times New Roman"/>
          <w:i/>
          <w:color w:val="000000"/>
        </w:rPr>
        <w:t>e</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comp</w:t>
      </w:r>
      <w:r w:rsidRPr="001F42EF">
        <w:rPr>
          <w:rFonts w:ascii="Times New Roman" w:eastAsia="Times New Roman" w:hAnsi="Times New Roman" w:cs="Times New Roman"/>
          <w:i/>
          <w:color w:val="000000"/>
          <w:spacing w:val="-2"/>
        </w:rPr>
        <w:t>l</w:t>
      </w:r>
      <w:r w:rsidRPr="001F42EF">
        <w:rPr>
          <w:rFonts w:ascii="Times New Roman" w:eastAsia="Times New Roman" w:hAnsi="Times New Roman" w:cs="Times New Roman"/>
          <w:i/>
          <w:color w:val="000000"/>
        </w:rPr>
        <w:t>e</w:t>
      </w:r>
      <w:r w:rsidRPr="001F42EF">
        <w:rPr>
          <w:rFonts w:ascii="Times New Roman" w:eastAsia="Times New Roman" w:hAnsi="Times New Roman" w:cs="Times New Roman"/>
          <w:i/>
          <w:color w:val="000000"/>
          <w:spacing w:val="1"/>
        </w:rPr>
        <w:t>t</w:t>
      </w:r>
      <w:r w:rsidRPr="001F42EF">
        <w:rPr>
          <w:rFonts w:ascii="Times New Roman" w:eastAsia="Times New Roman" w:hAnsi="Times New Roman" w:cs="Times New Roman"/>
          <w:i/>
          <w:color w:val="000000"/>
          <w:spacing w:val="-2"/>
        </w:rPr>
        <w:t>e</w:t>
      </w:r>
      <w:r w:rsidRPr="001F42EF">
        <w:rPr>
          <w:rFonts w:ascii="Times New Roman" w:eastAsia="Times New Roman" w:hAnsi="Times New Roman" w:cs="Times New Roman"/>
          <w:i/>
          <w:color w:val="000000"/>
        </w:rPr>
        <w:t>ly</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spacing w:val="-3"/>
        </w:rPr>
        <w:t>n</w:t>
      </w:r>
      <w:r w:rsidRPr="001F42EF">
        <w:rPr>
          <w:rFonts w:ascii="Times New Roman" w:eastAsia="Times New Roman" w:hAnsi="Times New Roman" w:cs="Times New Roman"/>
          <w:i/>
          <w:color w:val="000000"/>
        </w:rPr>
        <w:t>eg</w:t>
      </w:r>
      <w:r w:rsidRPr="001F42EF">
        <w:rPr>
          <w:rFonts w:ascii="Times New Roman" w:eastAsia="Times New Roman" w:hAnsi="Times New Roman" w:cs="Times New Roman"/>
          <w:i/>
          <w:color w:val="000000"/>
          <w:spacing w:val="-2"/>
        </w:rPr>
        <w:t>l</w:t>
      </w:r>
      <w:r w:rsidRPr="001F42EF">
        <w:rPr>
          <w:rFonts w:ascii="Times New Roman" w:eastAsia="Times New Roman" w:hAnsi="Times New Roman" w:cs="Times New Roman"/>
          <w:i/>
          <w:color w:val="000000"/>
        </w:rPr>
        <w:t>ig</w:t>
      </w:r>
      <w:r w:rsidRPr="001F42EF">
        <w:rPr>
          <w:rFonts w:ascii="Times New Roman" w:eastAsia="Times New Roman" w:hAnsi="Times New Roman" w:cs="Times New Roman"/>
          <w:i/>
          <w:color w:val="000000"/>
          <w:spacing w:val="-2"/>
        </w:rPr>
        <w:t>i</w:t>
      </w:r>
      <w:r w:rsidRPr="001F42EF">
        <w:rPr>
          <w:rFonts w:ascii="Times New Roman" w:eastAsia="Times New Roman" w:hAnsi="Times New Roman" w:cs="Times New Roman"/>
          <w:i/>
          <w:color w:val="000000"/>
          <w:spacing w:val="-3"/>
        </w:rPr>
        <w:t>b</w:t>
      </w:r>
      <w:r w:rsidRPr="001F42EF">
        <w:rPr>
          <w:rFonts w:ascii="Times New Roman" w:eastAsia="Times New Roman" w:hAnsi="Times New Roman" w:cs="Times New Roman"/>
          <w:i/>
          <w:color w:val="000000"/>
        </w:rPr>
        <w:t>le.</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The</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c</w:t>
      </w:r>
      <w:r w:rsidRPr="001F42EF">
        <w:rPr>
          <w:rFonts w:ascii="Times New Roman" w:eastAsia="Times New Roman" w:hAnsi="Times New Roman" w:cs="Times New Roman"/>
          <w:i/>
          <w:color w:val="000000"/>
          <w:spacing w:val="-2"/>
        </w:rPr>
        <w:t>o</w:t>
      </w:r>
      <w:r w:rsidRPr="001F42EF">
        <w:rPr>
          <w:rFonts w:ascii="Times New Roman" w:eastAsia="Times New Roman" w:hAnsi="Times New Roman" w:cs="Times New Roman"/>
          <w:i/>
          <w:color w:val="000000"/>
        </w:rPr>
        <w:t>st</w:t>
      </w:r>
      <w:r w:rsidRPr="001F42EF">
        <w:rPr>
          <w:rFonts w:ascii="Times New Roman" w:eastAsia="Times New Roman" w:hAnsi="Times New Roman" w:cs="Times New Roman"/>
          <w:i/>
          <w:color w:val="000000"/>
          <w:spacing w:val="3"/>
        </w:rPr>
        <w:t xml:space="preserve"> </w:t>
      </w:r>
      <w:r w:rsidRPr="001F42EF">
        <w:rPr>
          <w:rFonts w:ascii="Times New Roman" w:eastAsia="Times New Roman" w:hAnsi="Times New Roman" w:cs="Times New Roman"/>
          <w:i/>
          <w:color w:val="000000"/>
          <w:spacing w:val="-3"/>
        </w:rPr>
        <w:t>p</w:t>
      </w:r>
      <w:r w:rsidRPr="001F42EF">
        <w:rPr>
          <w:rFonts w:ascii="Times New Roman" w:eastAsia="Times New Roman" w:hAnsi="Times New Roman" w:cs="Times New Roman"/>
          <w:i/>
          <w:color w:val="000000"/>
        </w:rPr>
        <w:t>er</w:t>
      </w:r>
      <w:r w:rsidRPr="001F42EF">
        <w:rPr>
          <w:rFonts w:ascii="Times New Roman" w:eastAsia="Times New Roman" w:hAnsi="Times New Roman" w:cs="Times New Roman"/>
          <w:i/>
          <w:color w:val="000000"/>
          <w:spacing w:val="3"/>
        </w:rPr>
        <w:t xml:space="preserve"> </w:t>
      </w:r>
      <w:r w:rsidRPr="001F42EF">
        <w:rPr>
          <w:rFonts w:ascii="Times New Roman" w:eastAsia="Times New Roman" w:hAnsi="Times New Roman" w:cs="Times New Roman"/>
          <w:i/>
          <w:color w:val="000000"/>
        </w:rPr>
        <w:t>t</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rPr>
        <w:t>n</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rPr>
        <w:t>f</w:t>
      </w:r>
      <w:r w:rsidRPr="001F42EF">
        <w:rPr>
          <w:rFonts w:ascii="Times New Roman" w:eastAsia="Times New Roman" w:hAnsi="Times New Roman" w:cs="Times New Roman"/>
          <w:i/>
          <w:color w:val="000000"/>
          <w:spacing w:val="3"/>
        </w:rPr>
        <w:t xml:space="preserve"> </w:t>
      </w:r>
      <w:r w:rsidRPr="001F42EF">
        <w:rPr>
          <w:rFonts w:ascii="Times New Roman" w:eastAsia="Times New Roman" w:hAnsi="Times New Roman" w:cs="Times New Roman"/>
          <w:i/>
          <w:color w:val="000000"/>
          <w:spacing w:val="-1"/>
        </w:rPr>
        <w:t>C</w:t>
      </w:r>
      <w:r w:rsidRPr="001F42EF">
        <w:rPr>
          <w:rFonts w:ascii="Times New Roman" w:eastAsia="Times New Roman" w:hAnsi="Times New Roman" w:cs="Times New Roman"/>
          <w:i/>
          <w:color w:val="000000"/>
          <w:spacing w:val="-2"/>
        </w:rPr>
        <w:t>O</w:t>
      </w:r>
      <w:r w:rsidRPr="001F42EF">
        <w:rPr>
          <w:rFonts w:ascii="Times New Roman" w:eastAsia="Times New Roman" w:hAnsi="Times New Roman" w:cs="Times New Roman"/>
          <w:i/>
          <w:color w:val="000000"/>
        </w:rPr>
        <w:t>2</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avo</w:t>
      </w:r>
      <w:r w:rsidRPr="001F42EF">
        <w:rPr>
          <w:rFonts w:ascii="Times New Roman" w:eastAsia="Times New Roman" w:hAnsi="Times New Roman" w:cs="Times New Roman"/>
          <w:i/>
          <w:color w:val="000000"/>
          <w:spacing w:val="1"/>
        </w:rPr>
        <w:t>i</w:t>
      </w:r>
      <w:r w:rsidRPr="001F42EF">
        <w:rPr>
          <w:rFonts w:ascii="Times New Roman" w:eastAsia="Times New Roman" w:hAnsi="Times New Roman" w:cs="Times New Roman"/>
          <w:i/>
          <w:color w:val="000000"/>
        </w:rPr>
        <w:t>d</w:t>
      </w:r>
      <w:r w:rsidRPr="001F42EF">
        <w:rPr>
          <w:rFonts w:ascii="Times New Roman" w:eastAsia="Times New Roman" w:hAnsi="Times New Roman" w:cs="Times New Roman"/>
          <w:i/>
          <w:color w:val="000000"/>
          <w:spacing w:val="-2"/>
        </w:rPr>
        <w:t>e</w:t>
      </w:r>
      <w:r w:rsidRPr="001F42EF">
        <w:rPr>
          <w:rFonts w:ascii="Times New Roman" w:eastAsia="Times New Roman" w:hAnsi="Times New Roman" w:cs="Times New Roman"/>
          <w:i/>
          <w:color w:val="000000"/>
        </w:rPr>
        <w:t>d</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equ</w:t>
      </w:r>
      <w:r w:rsidRPr="001F42EF">
        <w:rPr>
          <w:rFonts w:ascii="Times New Roman" w:eastAsia="Times New Roman" w:hAnsi="Times New Roman" w:cs="Times New Roman"/>
          <w:i/>
          <w:color w:val="000000"/>
          <w:spacing w:val="-2"/>
        </w:rPr>
        <w:t>a</w:t>
      </w:r>
      <w:r w:rsidRPr="001F42EF">
        <w:rPr>
          <w:rFonts w:ascii="Times New Roman" w:eastAsia="Times New Roman" w:hAnsi="Times New Roman" w:cs="Times New Roman"/>
          <w:i/>
          <w:color w:val="000000"/>
        </w:rPr>
        <w:t>ls</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t</w:t>
      </w:r>
      <w:r w:rsidRPr="001F42EF">
        <w:rPr>
          <w:rFonts w:ascii="Times New Roman" w:eastAsia="Times New Roman" w:hAnsi="Times New Roman" w:cs="Times New Roman"/>
          <w:i/>
          <w:color w:val="000000"/>
          <w:spacing w:val="-3"/>
        </w:rPr>
        <w:t>h</w:t>
      </w:r>
      <w:r w:rsidRPr="001F42EF">
        <w:rPr>
          <w:rFonts w:ascii="Times New Roman" w:eastAsia="Times New Roman" w:hAnsi="Times New Roman" w:cs="Times New Roman"/>
          <w:i/>
          <w:color w:val="000000"/>
        </w:rPr>
        <w:t>e</w:t>
      </w:r>
      <w:r w:rsidRPr="001F42EF">
        <w:rPr>
          <w:rFonts w:ascii="Times New Roman" w:eastAsia="Times New Roman" w:hAnsi="Times New Roman" w:cs="Times New Roman"/>
          <w:i/>
          <w:color w:val="000000"/>
          <w:spacing w:val="2"/>
        </w:rPr>
        <w:t xml:space="preserve"> </w:t>
      </w:r>
      <w:r w:rsidRPr="001F42EF">
        <w:rPr>
          <w:rFonts w:ascii="Times New Roman" w:eastAsia="Times New Roman" w:hAnsi="Times New Roman" w:cs="Times New Roman"/>
          <w:i/>
          <w:color w:val="000000"/>
        </w:rPr>
        <w:t>a</w:t>
      </w:r>
      <w:r w:rsidRPr="001F42EF">
        <w:rPr>
          <w:rFonts w:ascii="Times New Roman" w:eastAsia="Times New Roman" w:hAnsi="Times New Roman" w:cs="Times New Roman"/>
          <w:i/>
          <w:color w:val="000000"/>
          <w:spacing w:val="-2"/>
        </w:rPr>
        <w:t>m</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rPr>
        <w:t>unt out</w:t>
      </w:r>
      <w:r w:rsidRPr="001F42EF">
        <w:rPr>
          <w:rFonts w:ascii="Times New Roman" w:eastAsia="Times New Roman" w:hAnsi="Times New Roman" w:cs="Times New Roman"/>
          <w:i/>
          <w:color w:val="000000"/>
          <w:spacing w:val="-2"/>
        </w:rPr>
        <w:t>s</w:t>
      </w:r>
      <w:r w:rsidRPr="001F42EF">
        <w:rPr>
          <w:rFonts w:ascii="Times New Roman" w:eastAsia="Times New Roman" w:hAnsi="Times New Roman" w:cs="Times New Roman"/>
          <w:i/>
          <w:color w:val="000000"/>
        </w:rPr>
        <w:t>tan</w:t>
      </w:r>
      <w:r w:rsidRPr="001F42EF">
        <w:rPr>
          <w:rFonts w:ascii="Times New Roman" w:eastAsia="Times New Roman" w:hAnsi="Times New Roman" w:cs="Times New Roman"/>
          <w:i/>
          <w:color w:val="000000"/>
          <w:spacing w:val="-3"/>
        </w:rPr>
        <w:t>d</w:t>
      </w:r>
      <w:r w:rsidRPr="001F42EF">
        <w:rPr>
          <w:rFonts w:ascii="Times New Roman" w:eastAsia="Times New Roman" w:hAnsi="Times New Roman" w:cs="Times New Roman"/>
          <w:i/>
          <w:color w:val="000000"/>
        </w:rPr>
        <w:t xml:space="preserve">ing </w:t>
      </w:r>
      <w:r w:rsidRPr="001F42EF">
        <w:rPr>
          <w:rFonts w:ascii="Times New Roman" w:eastAsia="Times New Roman" w:hAnsi="Times New Roman" w:cs="Times New Roman"/>
          <w:i/>
          <w:color w:val="000000"/>
          <w:spacing w:val="-3"/>
        </w:rPr>
        <w:t>o</w:t>
      </w:r>
      <w:r w:rsidRPr="001F42EF">
        <w:rPr>
          <w:rFonts w:ascii="Times New Roman" w:eastAsia="Times New Roman" w:hAnsi="Times New Roman" w:cs="Times New Roman"/>
          <w:i/>
          <w:color w:val="000000"/>
        </w:rPr>
        <w:t>f</w:t>
      </w:r>
      <w:r w:rsidRPr="001F42EF">
        <w:rPr>
          <w:rFonts w:ascii="Times New Roman" w:eastAsia="Times New Roman" w:hAnsi="Times New Roman" w:cs="Times New Roman"/>
          <w:i/>
          <w:color w:val="000000"/>
          <w:spacing w:val="1"/>
        </w:rPr>
        <w:t xml:space="preserve"> </w:t>
      </w:r>
      <w:r w:rsidRPr="001F42EF">
        <w:rPr>
          <w:rFonts w:ascii="Times New Roman" w:eastAsia="Times New Roman" w:hAnsi="Times New Roman" w:cs="Times New Roman"/>
          <w:i/>
          <w:color w:val="000000"/>
        </w:rPr>
        <w:t>€ 1</w:t>
      </w:r>
      <w:r w:rsidRPr="001F42EF">
        <w:rPr>
          <w:rFonts w:ascii="Times New Roman" w:eastAsia="Times New Roman" w:hAnsi="Times New Roman" w:cs="Times New Roman"/>
          <w:i/>
          <w:color w:val="000000"/>
          <w:spacing w:val="-3"/>
        </w:rPr>
        <w:t>4</w:t>
      </w:r>
      <w:r w:rsidRPr="001F42EF">
        <w:rPr>
          <w:rFonts w:ascii="Times New Roman" w:eastAsia="Times New Roman" w:hAnsi="Times New Roman" w:cs="Times New Roman"/>
          <w:i/>
          <w:color w:val="000000"/>
        </w:rPr>
        <w:t>53 p</w:t>
      </w:r>
      <w:r w:rsidRPr="001F42EF">
        <w:rPr>
          <w:rFonts w:ascii="Times New Roman" w:eastAsia="Times New Roman" w:hAnsi="Times New Roman" w:cs="Times New Roman"/>
          <w:i/>
          <w:color w:val="000000"/>
          <w:spacing w:val="-2"/>
        </w:rPr>
        <w:t>e</w:t>
      </w:r>
      <w:r w:rsidRPr="001F42EF">
        <w:rPr>
          <w:rFonts w:ascii="Times New Roman" w:eastAsia="Times New Roman" w:hAnsi="Times New Roman" w:cs="Times New Roman"/>
          <w:i/>
          <w:color w:val="000000"/>
        </w:rPr>
        <w:t xml:space="preserve">r </w:t>
      </w:r>
      <w:r w:rsidRPr="001F42EF">
        <w:rPr>
          <w:rFonts w:ascii="Times New Roman" w:eastAsia="Times New Roman" w:hAnsi="Times New Roman" w:cs="Times New Roman"/>
          <w:i/>
          <w:color w:val="000000"/>
          <w:spacing w:val="-1"/>
        </w:rPr>
        <w:t>t</w:t>
      </w:r>
      <w:r w:rsidR="000F7EBD" w:rsidRPr="001F42EF">
        <w:rPr>
          <w:rFonts w:ascii="Times New Roman" w:eastAsia="Times New Roman" w:hAnsi="Times New Roman" w:cs="Times New Roman"/>
          <w:i/>
          <w:color w:val="000000"/>
        </w:rPr>
        <w:t>on</w:t>
      </w:r>
      <w:r w:rsidRPr="001F42EF">
        <w:rPr>
          <w:rFonts w:ascii="Times New Roman" w:eastAsia="Times New Roman" w:hAnsi="Times New Roman" w:cs="Times New Roman"/>
          <w:i/>
          <w:color w:val="000000"/>
        </w:rPr>
        <w:t xml:space="preserve"> </w:t>
      </w:r>
      <w:r w:rsidRPr="001F42EF">
        <w:rPr>
          <w:rFonts w:ascii="Times New Roman" w:eastAsia="Times New Roman" w:hAnsi="Times New Roman" w:cs="Times New Roman"/>
          <w:i/>
          <w:color w:val="000000"/>
          <w:spacing w:val="-2"/>
        </w:rPr>
        <w:t>o</w:t>
      </w:r>
      <w:r w:rsidRPr="001F42EF">
        <w:rPr>
          <w:rFonts w:ascii="Times New Roman" w:eastAsia="Times New Roman" w:hAnsi="Times New Roman" w:cs="Times New Roman"/>
          <w:i/>
          <w:color w:val="000000"/>
        </w:rPr>
        <w:t>f</w:t>
      </w:r>
      <w:r w:rsidRPr="001F42EF">
        <w:rPr>
          <w:rFonts w:ascii="Times New Roman" w:eastAsia="Times New Roman" w:hAnsi="Times New Roman" w:cs="Times New Roman"/>
          <w:i/>
          <w:color w:val="000000"/>
          <w:spacing w:val="1"/>
        </w:rPr>
        <w:t xml:space="preserve"> </w:t>
      </w:r>
      <w:r w:rsidRPr="001F42EF">
        <w:rPr>
          <w:rFonts w:ascii="Times New Roman" w:eastAsia="Times New Roman" w:hAnsi="Times New Roman" w:cs="Times New Roman"/>
          <w:i/>
          <w:color w:val="000000"/>
          <w:spacing w:val="-1"/>
        </w:rPr>
        <w:t>C</w:t>
      </w:r>
      <w:r w:rsidRPr="001F42EF">
        <w:rPr>
          <w:rFonts w:ascii="Times New Roman" w:eastAsia="Times New Roman" w:hAnsi="Times New Roman" w:cs="Times New Roman"/>
          <w:i/>
          <w:color w:val="000000"/>
          <w:spacing w:val="-2"/>
        </w:rPr>
        <w:t>O</w:t>
      </w:r>
      <w:r w:rsidRPr="001F42EF">
        <w:rPr>
          <w:rFonts w:ascii="Times New Roman" w:eastAsia="Times New Roman" w:hAnsi="Times New Roman" w:cs="Times New Roman"/>
          <w:i/>
          <w:color w:val="000000"/>
        </w:rPr>
        <w:t>2 av</w:t>
      </w:r>
      <w:r w:rsidRPr="001F42EF">
        <w:rPr>
          <w:rFonts w:ascii="Times New Roman" w:eastAsia="Times New Roman" w:hAnsi="Times New Roman" w:cs="Times New Roman"/>
          <w:i/>
          <w:color w:val="000000"/>
          <w:spacing w:val="-2"/>
        </w:rPr>
        <w:t>o</w:t>
      </w:r>
      <w:r w:rsidRPr="001F42EF">
        <w:rPr>
          <w:rFonts w:ascii="Times New Roman" w:eastAsia="Times New Roman" w:hAnsi="Times New Roman" w:cs="Times New Roman"/>
          <w:i/>
          <w:color w:val="000000"/>
        </w:rPr>
        <w:t>ide</w:t>
      </w:r>
      <w:r w:rsidRPr="001F42EF">
        <w:rPr>
          <w:rFonts w:ascii="Times New Roman" w:eastAsia="Times New Roman" w:hAnsi="Times New Roman" w:cs="Times New Roman"/>
          <w:i/>
        </w:rPr>
        <w:t>d.</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2"/>
        </w:rPr>
        <w:t>G</w:t>
      </w:r>
      <w:r w:rsidRPr="001F42EF">
        <w:rPr>
          <w:rFonts w:ascii="Times New Roman" w:eastAsia="Times New Roman" w:hAnsi="Times New Roman" w:cs="Times New Roman"/>
          <w:i/>
        </w:rPr>
        <w:t>EF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budg</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rPr>
        <w:t>d</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vi</w:t>
      </w:r>
      <w:r w:rsidRPr="001F42EF">
        <w:rPr>
          <w:rFonts w:ascii="Times New Roman" w:eastAsia="Times New Roman" w:hAnsi="Times New Roman" w:cs="Times New Roman"/>
          <w:i/>
          <w:spacing w:val="-3"/>
        </w:rPr>
        <w:t>d</w:t>
      </w:r>
      <w:r w:rsidRPr="001F42EF">
        <w:rPr>
          <w:rFonts w:ascii="Times New Roman" w:eastAsia="Times New Roman" w:hAnsi="Times New Roman" w:cs="Times New Roman"/>
          <w:i/>
        </w:rPr>
        <w:t>ed by</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emi</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s</w:t>
      </w:r>
      <w:r w:rsidRPr="001F42EF">
        <w:rPr>
          <w:rFonts w:ascii="Times New Roman" w:eastAsia="Times New Roman" w:hAnsi="Times New Roman" w:cs="Times New Roman"/>
          <w:i/>
          <w:spacing w:val="1"/>
        </w:rPr>
        <w:t>i</w:t>
      </w:r>
      <w:r w:rsidRPr="001F42EF">
        <w:rPr>
          <w:rFonts w:ascii="Times New Roman" w:eastAsia="Times New Roman" w:hAnsi="Times New Roman" w:cs="Times New Roman"/>
          <w:i/>
          <w:spacing w:val="-3"/>
        </w:rPr>
        <w:t>o</w:t>
      </w:r>
      <w:r w:rsidRPr="001F42EF">
        <w:rPr>
          <w:rFonts w:ascii="Times New Roman" w:eastAsia="Times New Roman" w:hAnsi="Times New Roman" w:cs="Times New Roman"/>
          <w:i/>
        </w:rPr>
        <w:t>n</w:t>
      </w:r>
      <w:r w:rsidRPr="001F42EF">
        <w:rPr>
          <w:rFonts w:ascii="Times New Roman" w:eastAsia="Times New Roman" w:hAnsi="Times New Roman" w:cs="Times New Roman"/>
          <w:i/>
          <w:spacing w:val="-3"/>
        </w:rPr>
        <w:t xml:space="preserve"> </w:t>
      </w:r>
      <w:r w:rsidRPr="001F42EF">
        <w:rPr>
          <w:rFonts w:ascii="Times New Roman" w:eastAsia="Times New Roman" w:hAnsi="Times New Roman" w:cs="Times New Roman"/>
          <w:i/>
        </w:rPr>
        <w:t>redu</w:t>
      </w:r>
      <w:r w:rsidRPr="001F42EF">
        <w:rPr>
          <w:rFonts w:ascii="Times New Roman" w:eastAsia="Times New Roman" w:hAnsi="Times New Roman" w:cs="Times New Roman"/>
          <w:i/>
          <w:spacing w:val="-2"/>
        </w:rPr>
        <w:t>c</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 xml:space="preserve">ons </w:t>
      </w:r>
      <w:r w:rsidRPr="001F42EF">
        <w:rPr>
          <w:rFonts w:ascii="Times New Roman" w:eastAsia="Times New Roman" w:hAnsi="Times New Roman" w:cs="Times New Roman"/>
          <w:i/>
          <w:spacing w:val="-2"/>
        </w:rPr>
        <w:t>p</w:t>
      </w:r>
      <w:r w:rsidRPr="001F42EF">
        <w:rPr>
          <w:rFonts w:ascii="Times New Roman" w:eastAsia="Times New Roman" w:hAnsi="Times New Roman" w:cs="Times New Roman"/>
          <w:i/>
        </w:rPr>
        <w:t>er</w:t>
      </w:r>
      <w:r w:rsidRPr="001F42EF">
        <w:rPr>
          <w:rFonts w:ascii="Times New Roman" w:eastAsia="Times New Roman" w:hAnsi="Times New Roman" w:cs="Times New Roman"/>
          <w:i/>
          <w:spacing w:val="-2"/>
        </w:rPr>
        <w:t xml:space="preserve"> </w:t>
      </w:r>
      <w:r w:rsidR="000F7EBD" w:rsidRPr="001F42EF">
        <w:rPr>
          <w:rFonts w:ascii="Times New Roman" w:eastAsia="Times New Roman" w:hAnsi="Times New Roman" w:cs="Times New Roman"/>
          <w:i/>
        </w:rPr>
        <w:t xml:space="preserve">ton. </w:t>
      </w:r>
    </w:p>
    <w:p w14:paraId="3D506BBD" w14:textId="77777777" w:rsidR="000F7EBD" w:rsidRPr="001F42EF" w:rsidRDefault="000F7EBD" w:rsidP="000F7EBD">
      <w:pPr>
        <w:tabs>
          <w:tab w:val="left" w:pos="820"/>
        </w:tabs>
        <w:ind w:right="109"/>
        <w:jc w:val="both"/>
        <w:rPr>
          <w:rFonts w:ascii="Times New Roman" w:eastAsia="Times New Roman" w:hAnsi="Times New Roman" w:cs="Times New Roman"/>
        </w:rPr>
      </w:pPr>
    </w:p>
    <w:p w14:paraId="5141F5C5" w14:textId="77777777" w:rsidR="000F7EBD" w:rsidRPr="001F42EF" w:rsidRDefault="000F7EBD" w:rsidP="000F7EBD">
      <w:pPr>
        <w:tabs>
          <w:tab w:val="left" w:pos="820"/>
        </w:tabs>
        <w:ind w:left="820" w:right="109"/>
        <w:jc w:val="both"/>
        <w:rPr>
          <w:rFonts w:ascii="Times New Roman" w:eastAsia="Times New Roman" w:hAnsi="Times New Roman" w:cs="Times New Roman"/>
        </w:rPr>
      </w:pPr>
      <w:r w:rsidRPr="001F42EF">
        <w:rPr>
          <w:rFonts w:ascii="Times New Roman" w:eastAsia="Times New Roman" w:hAnsi="Times New Roman" w:cs="Times New Roman"/>
        </w:rPr>
        <w:t xml:space="preserve">This topic has been addressed with the reply to the first remark to the STAP Review: </w:t>
      </w:r>
    </w:p>
    <w:p w14:paraId="6A7E64AD" w14:textId="77777777" w:rsidR="000F7EBD" w:rsidRPr="001F42EF" w:rsidRDefault="000F7EBD" w:rsidP="000F7EBD">
      <w:pPr>
        <w:tabs>
          <w:tab w:val="left" w:pos="820"/>
        </w:tabs>
        <w:ind w:left="820" w:right="109"/>
        <w:jc w:val="both"/>
        <w:rPr>
          <w:rFonts w:ascii="Times New Roman" w:eastAsia="Times New Roman" w:hAnsi="Times New Roman" w:cs="Times New Roman"/>
        </w:rPr>
      </w:pPr>
    </w:p>
    <w:p w14:paraId="0DE92016" w14:textId="77777777" w:rsidR="000F7EBD" w:rsidRPr="001F42EF" w:rsidRDefault="000F7EBD" w:rsidP="000F7EBD">
      <w:pPr>
        <w:pStyle w:val="BodyText"/>
        <w:ind w:left="820" w:right="202"/>
        <w:rPr>
          <w:i/>
        </w:rPr>
      </w:pPr>
      <w:r w:rsidRPr="001F42EF">
        <w:rPr>
          <w:i/>
          <w:spacing w:val="1"/>
        </w:rPr>
        <w:t>T</w:t>
      </w:r>
      <w:r w:rsidRPr="001F42EF">
        <w:rPr>
          <w:i/>
        </w:rPr>
        <w:t>he</w:t>
      </w:r>
      <w:r w:rsidRPr="001F42EF">
        <w:rPr>
          <w:i/>
          <w:spacing w:val="-2"/>
        </w:rPr>
        <w:t xml:space="preserve"> </w:t>
      </w:r>
      <w:r w:rsidRPr="001F42EF">
        <w:rPr>
          <w:i/>
        </w:rPr>
        <w:t>cu</w:t>
      </w:r>
      <w:r w:rsidRPr="001F42EF">
        <w:rPr>
          <w:i/>
          <w:spacing w:val="1"/>
        </w:rPr>
        <w:t>r</w:t>
      </w:r>
      <w:r w:rsidRPr="001F42EF">
        <w:rPr>
          <w:i/>
        </w:rPr>
        <w:t>r</w:t>
      </w:r>
      <w:r w:rsidRPr="001F42EF">
        <w:rPr>
          <w:i/>
          <w:spacing w:val="-2"/>
        </w:rPr>
        <w:t>e</w:t>
      </w:r>
      <w:r w:rsidRPr="001F42EF">
        <w:rPr>
          <w:i/>
        </w:rPr>
        <w:t>nt</w:t>
      </w:r>
      <w:r w:rsidRPr="001F42EF">
        <w:rPr>
          <w:i/>
          <w:spacing w:val="1"/>
        </w:rPr>
        <w:t xml:space="preserve"> </w:t>
      </w:r>
      <w:r w:rsidRPr="001F42EF">
        <w:rPr>
          <w:i/>
          <w:spacing w:val="-2"/>
        </w:rPr>
        <w:t>e</w:t>
      </w:r>
      <w:r w:rsidRPr="001F42EF">
        <w:rPr>
          <w:i/>
        </w:rPr>
        <w:t>s</w:t>
      </w:r>
      <w:r w:rsidRPr="001F42EF">
        <w:rPr>
          <w:i/>
          <w:spacing w:val="1"/>
        </w:rPr>
        <w:t>t</w:t>
      </w:r>
      <w:r w:rsidRPr="001F42EF">
        <w:rPr>
          <w:i/>
        </w:rPr>
        <w:t>i</w:t>
      </w:r>
      <w:r w:rsidRPr="001F42EF">
        <w:rPr>
          <w:i/>
          <w:spacing w:val="-4"/>
        </w:rPr>
        <w:t>m</w:t>
      </w:r>
      <w:r w:rsidRPr="001F42EF">
        <w:rPr>
          <w:i/>
        </w:rPr>
        <w:t>a</w:t>
      </w:r>
      <w:r w:rsidRPr="001F42EF">
        <w:rPr>
          <w:i/>
          <w:spacing w:val="1"/>
        </w:rPr>
        <w:t>t</w:t>
      </w:r>
      <w:r w:rsidRPr="001F42EF">
        <w:rPr>
          <w:i/>
          <w:spacing w:val="-2"/>
        </w:rPr>
        <w:t>e</w:t>
      </w:r>
      <w:r w:rsidRPr="001F42EF">
        <w:rPr>
          <w:i/>
        </w:rPr>
        <w:t>d bas</w:t>
      </w:r>
      <w:r w:rsidRPr="001F42EF">
        <w:rPr>
          <w:i/>
          <w:spacing w:val="-2"/>
        </w:rPr>
        <w:t>el</w:t>
      </w:r>
      <w:r w:rsidRPr="001F42EF">
        <w:rPr>
          <w:i/>
        </w:rPr>
        <w:t>ine</w:t>
      </w:r>
      <w:r w:rsidRPr="001F42EF">
        <w:rPr>
          <w:i/>
          <w:spacing w:val="-2"/>
        </w:rPr>
        <w:t xml:space="preserve"> </w:t>
      </w:r>
      <w:r w:rsidRPr="001F42EF">
        <w:rPr>
          <w:i/>
        </w:rPr>
        <w:t>e</w:t>
      </w:r>
      <w:r w:rsidRPr="001F42EF">
        <w:rPr>
          <w:i/>
          <w:spacing w:val="-4"/>
        </w:rPr>
        <w:t>m</w:t>
      </w:r>
      <w:r w:rsidRPr="001F42EF">
        <w:rPr>
          <w:i/>
        </w:rPr>
        <w:t>issi</w:t>
      </w:r>
      <w:r w:rsidRPr="001F42EF">
        <w:rPr>
          <w:i/>
          <w:spacing w:val="-3"/>
        </w:rPr>
        <w:t>o</w:t>
      </w:r>
      <w:r w:rsidRPr="001F42EF">
        <w:rPr>
          <w:i/>
        </w:rPr>
        <w:t xml:space="preserve">ns </w:t>
      </w:r>
      <w:r w:rsidRPr="001F42EF">
        <w:rPr>
          <w:i/>
          <w:spacing w:val="-2"/>
        </w:rPr>
        <w:t>o</w:t>
      </w:r>
      <w:r w:rsidRPr="001F42EF">
        <w:rPr>
          <w:i/>
        </w:rPr>
        <w:t>f k</w:t>
      </w:r>
      <w:r w:rsidRPr="001F42EF">
        <w:rPr>
          <w:i/>
          <w:spacing w:val="-2"/>
        </w:rPr>
        <w:t>e</w:t>
      </w:r>
      <w:r w:rsidRPr="001F42EF">
        <w:rPr>
          <w:i/>
        </w:rPr>
        <w:t>r</w:t>
      </w:r>
      <w:r w:rsidRPr="001F42EF">
        <w:rPr>
          <w:i/>
          <w:spacing w:val="-3"/>
        </w:rPr>
        <w:t>o</w:t>
      </w:r>
      <w:r w:rsidRPr="001F42EF">
        <w:rPr>
          <w:i/>
        </w:rPr>
        <w:t>s</w:t>
      </w:r>
      <w:r w:rsidRPr="001F42EF">
        <w:rPr>
          <w:i/>
          <w:spacing w:val="-2"/>
        </w:rPr>
        <w:t>e</w:t>
      </w:r>
      <w:r w:rsidRPr="001F42EF">
        <w:rPr>
          <w:i/>
          <w:spacing w:val="2"/>
        </w:rPr>
        <w:t>n</w:t>
      </w:r>
      <w:r w:rsidRPr="001F42EF">
        <w:rPr>
          <w:i/>
        </w:rPr>
        <w:t>e</w:t>
      </w:r>
      <w:r w:rsidRPr="001F42EF">
        <w:rPr>
          <w:i/>
          <w:spacing w:val="-2"/>
        </w:rPr>
        <w:t>-</w:t>
      </w:r>
      <w:r w:rsidRPr="001F42EF">
        <w:rPr>
          <w:i/>
        </w:rPr>
        <w:t>dri</w:t>
      </w:r>
      <w:r w:rsidRPr="001F42EF">
        <w:rPr>
          <w:i/>
          <w:spacing w:val="-3"/>
        </w:rPr>
        <w:t>v</w:t>
      </w:r>
      <w:r w:rsidRPr="001F42EF">
        <w:rPr>
          <w:i/>
          <w:spacing w:val="-2"/>
        </w:rPr>
        <w:t>e</w:t>
      </w:r>
      <w:r w:rsidRPr="001F42EF">
        <w:rPr>
          <w:i/>
        </w:rPr>
        <w:t>n</w:t>
      </w:r>
      <w:r w:rsidRPr="001F42EF">
        <w:rPr>
          <w:i/>
          <w:spacing w:val="2"/>
        </w:rPr>
        <w:t xml:space="preserve"> </w:t>
      </w:r>
      <w:r w:rsidRPr="001F42EF">
        <w:rPr>
          <w:i/>
          <w:spacing w:val="-3"/>
        </w:rPr>
        <w:t>o</w:t>
      </w:r>
      <w:r w:rsidRPr="001F42EF">
        <w:rPr>
          <w:i/>
        </w:rPr>
        <w:t>f</w:t>
      </w:r>
      <w:r w:rsidRPr="001F42EF">
        <w:rPr>
          <w:i/>
          <w:spacing w:val="5"/>
        </w:rPr>
        <w:t>f</w:t>
      </w:r>
      <w:r w:rsidRPr="001F42EF">
        <w:rPr>
          <w:i/>
        </w:rPr>
        <w:t>-</w:t>
      </w:r>
      <w:r w:rsidRPr="001F42EF">
        <w:rPr>
          <w:i/>
          <w:spacing w:val="-3"/>
        </w:rPr>
        <w:t>g</w:t>
      </w:r>
      <w:r w:rsidRPr="001F42EF">
        <w:rPr>
          <w:i/>
        </w:rPr>
        <w:t>rid</w:t>
      </w:r>
      <w:r w:rsidRPr="001F42EF">
        <w:rPr>
          <w:i/>
          <w:spacing w:val="-3"/>
        </w:rPr>
        <w:t xml:space="preserve"> </w:t>
      </w:r>
      <w:r w:rsidRPr="001F42EF">
        <w:rPr>
          <w:i/>
        </w:rPr>
        <w:t>f</w:t>
      </w:r>
      <w:r w:rsidRPr="001F42EF">
        <w:rPr>
          <w:i/>
          <w:spacing w:val="-2"/>
        </w:rPr>
        <w:t>ri</w:t>
      </w:r>
      <w:r w:rsidRPr="001F42EF">
        <w:rPr>
          <w:i/>
        </w:rPr>
        <w:t>d</w:t>
      </w:r>
      <w:r w:rsidRPr="001F42EF">
        <w:rPr>
          <w:i/>
          <w:spacing w:val="-3"/>
        </w:rPr>
        <w:t>g</w:t>
      </w:r>
      <w:r w:rsidRPr="001F42EF">
        <w:rPr>
          <w:i/>
          <w:spacing w:val="-2"/>
        </w:rPr>
        <w:t>e</w:t>
      </w:r>
      <w:r w:rsidRPr="001F42EF">
        <w:rPr>
          <w:i/>
        </w:rPr>
        <w:t>s</w:t>
      </w:r>
      <w:r w:rsidRPr="001F42EF">
        <w:rPr>
          <w:i/>
          <w:spacing w:val="2"/>
        </w:rPr>
        <w:t xml:space="preserve"> </w:t>
      </w:r>
      <w:r w:rsidRPr="001F42EF">
        <w:rPr>
          <w:i/>
          <w:spacing w:val="-3"/>
        </w:rPr>
        <w:t>g</w:t>
      </w:r>
      <w:r w:rsidRPr="001F42EF">
        <w:rPr>
          <w:i/>
        </w:rPr>
        <w:t>l</w:t>
      </w:r>
      <w:r w:rsidRPr="001F42EF">
        <w:rPr>
          <w:i/>
          <w:spacing w:val="-3"/>
        </w:rPr>
        <w:t>o</w:t>
      </w:r>
      <w:r w:rsidRPr="001F42EF">
        <w:rPr>
          <w:i/>
        </w:rPr>
        <w:t>ba</w:t>
      </w:r>
      <w:r w:rsidRPr="001F42EF">
        <w:rPr>
          <w:i/>
          <w:spacing w:val="1"/>
        </w:rPr>
        <w:t>l</w:t>
      </w:r>
      <w:r w:rsidRPr="001F42EF">
        <w:rPr>
          <w:i/>
          <w:spacing w:val="3"/>
        </w:rPr>
        <w:t>l</w:t>
      </w:r>
      <w:r w:rsidRPr="001F42EF">
        <w:rPr>
          <w:i/>
        </w:rPr>
        <w:t>y</w:t>
      </w:r>
      <w:r w:rsidRPr="001F42EF">
        <w:rPr>
          <w:i/>
          <w:spacing w:val="-8"/>
        </w:rPr>
        <w:t xml:space="preserve"> </w:t>
      </w:r>
      <w:r w:rsidRPr="001F42EF">
        <w:rPr>
          <w:i/>
        </w:rPr>
        <w:t>in 2010 a</w:t>
      </w:r>
      <w:r w:rsidRPr="001F42EF">
        <w:rPr>
          <w:i/>
          <w:spacing w:val="1"/>
        </w:rPr>
        <w:t>r</w:t>
      </w:r>
      <w:r w:rsidRPr="001F42EF">
        <w:rPr>
          <w:i/>
        </w:rPr>
        <w:t>e</w:t>
      </w:r>
      <w:r w:rsidRPr="001F42EF">
        <w:rPr>
          <w:i/>
          <w:spacing w:val="-2"/>
        </w:rPr>
        <w:t xml:space="preserve"> </w:t>
      </w:r>
      <w:r w:rsidRPr="001F42EF">
        <w:rPr>
          <w:i/>
        </w:rPr>
        <w:t>1</w:t>
      </w:r>
      <w:r w:rsidRPr="001F42EF">
        <w:rPr>
          <w:i/>
          <w:spacing w:val="-3"/>
        </w:rPr>
        <w:t>.</w:t>
      </w:r>
      <w:r w:rsidRPr="001F42EF">
        <w:rPr>
          <w:i/>
        </w:rPr>
        <w:t>6 m</w:t>
      </w:r>
      <w:r w:rsidRPr="001F42EF">
        <w:rPr>
          <w:i/>
          <w:spacing w:val="-1"/>
        </w:rPr>
        <w:t>i</w:t>
      </w:r>
      <w:r w:rsidRPr="001F42EF">
        <w:rPr>
          <w:i/>
        </w:rPr>
        <w:t>l</w:t>
      </w:r>
      <w:r w:rsidRPr="001F42EF">
        <w:rPr>
          <w:i/>
          <w:spacing w:val="-2"/>
        </w:rPr>
        <w:t>l</w:t>
      </w:r>
      <w:r w:rsidRPr="001F42EF">
        <w:rPr>
          <w:i/>
        </w:rPr>
        <w:t>i</w:t>
      </w:r>
      <w:r w:rsidRPr="001F42EF">
        <w:rPr>
          <w:i/>
          <w:spacing w:val="-3"/>
        </w:rPr>
        <w:t>o</w:t>
      </w:r>
      <w:r w:rsidRPr="001F42EF">
        <w:rPr>
          <w:i/>
        </w:rPr>
        <w:t>n t</w:t>
      </w:r>
      <w:r w:rsidRPr="001F42EF">
        <w:rPr>
          <w:i/>
          <w:spacing w:val="-3"/>
        </w:rPr>
        <w:t>o</w:t>
      </w:r>
      <w:r w:rsidRPr="001F42EF">
        <w:rPr>
          <w:i/>
        </w:rPr>
        <w:t>ns of CO2 p</w:t>
      </w:r>
      <w:r w:rsidRPr="001F42EF">
        <w:rPr>
          <w:i/>
          <w:spacing w:val="-2"/>
        </w:rPr>
        <w:t>e</w:t>
      </w:r>
      <w:r w:rsidRPr="001F42EF">
        <w:rPr>
          <w:i/>
        </w:rPr>
        <w:t>r</w:t>
      </w:r>
      <w:r w:rsidRPr="001F42EF">
        <w:rPr>
          <w:i/>
          <w:spacing w:val="3"/>
        </w:rPr>
        <w:t xml:space="preserve"> </w:t>
      </w:r>
      <w:r w:rsidRPr="001F42EF">
        <w:rPr>
          <w:i/>
          <w:spacing w:val="-8"/>
        </w:rPr>
        <w:t>y</w:t>
      </w:r>
      <w:r w:rsidRPr="001F42EF">
        <w:rPr>
          <w:i/>
          <w:spacing w:val="-2"/>
        </w:rPr>
        <w:t>e</w:t>
      </w:r>
      <w:r w:rsidRPr="001F42EF">
        <w:rPr>
          <w:i/>
        </w:rPr>
        <w:t>a</w:t>
      </w:r>
      <w:r w:rsidRPr="001F42EF">
        <w:rPr>
          <w:i/>
          <w:spacing w:val="1"/>
        </w:rPr>
        <w:t>r</w:t>
      </w:r>
      <w:r w:rsidRPr="001F42EF">
        <w:rPr>
          <w:i/>
        </w:rPr>
        <w:t>. The Solar Chill consortium reckons that the Solar Chill technology now has reached a stage where it can widely substitute the use of fossil fuel powered refrigerators especially in off-grid areas. The project will be critical to demonstrate the reliability and costs effectiveness of the Solar Chill refrigerators (both Solar Chill A and B units).  With the successful demonstration of the technology it can be estimated that the technology can widely replace fossil fuel powered refrigerators. It is conservatively assumed that by 2050 a substitution of 80% will be achieved, t</w:t>
      </w:r>
      <w:r w:rsidRPr="001F42EF">
        <w:rPr>
          <w:i/>
          <w:spacing w:val="-2"/>
        </w:rPr>
        <w:t>r</w:t>
      </w:r>
      <w:r w:rsidRPr="001F42EF">
        <w:rPr>
          <w:i/>
        </w:rPr>
        <w:t>i</w:t>
      </w:r>
      <w:r w:rsidRPr="001F42EF">
        <w:rPr>
          <w:i/>
          <w:spacing w:val="-3"/>
        </w:rPr>
        <w:t>g</w:t>
      </w:r>
      <w:r w:rsidRPr="001F42EF">
        <w:rPr>
          <w:i/>
        </w:rPr>
        <w:t>g</w:t>
      </w:r>
      <w:r w:rsidRPr="001F42EF">
        <w:rPr>
          <w:i/>
          <w:spacing w:val="-2"/>
        </w:rPr>
        <w:t>e</w:t>
      </w:r>
      <w:r w:rsidRPr="001F42EF">
        <w:rPr>
          <w:i/>
        </w:rPr>
        <w:t>ring</w:t>
      </w:r>
      <w:r w:rsidRPr="001F42EF">
        <w:rPr>
          <w:i/>
          <w:spacing w:val="-3"/>
        </w:rPr>
        <w:t xml:space="preserve"> </w:t>
      </w:r>
      <w:r w:rsidRPr="001F42EF">
        <w:rPr>
          <w:i/>
        </w:rPr>
        <w:t>p</w:t>
      </w:r>
      <w:r w:rsidRPr="001F42EF">
        <w:rPr>
          <w:i/>
          <w:spacing w:val="-3"/>
        </w:rPr>
        <w:t>o</w:t>
      </w:r>
      <w:r w:rsidRPr="001F42EF">
        <w:rPr>
          <w:i/>
        </w:rPr>
        <w:t>t</w:t>
      </w:r>
      <w:r w:rsidRPr="001F42EF">
        <w:rPr>
          <w:i/>
          <w:spacing w:val="-2"/>
        </w:rPr>
        <w:t>e</w:t>
      </w:r>
      <w:r w:rsidRPr="001F42EF">
        <w:rPr>
          <w:i/>
        </w:rPr>
        <w:t>ntial</w:t>
      </w:r>
      <w:r w:rsidRPr="001F42EF">
        <w:rPr>
          <w:i/>
          <w:spacing w:val="1"/>
        </w:rPr>
        <w:t xml:space="preserve"> </w:t>
      </w:r>
      <w:r w:rsidRPr="001F42EF">
        <w:rPr>
          <w:i/>
          <w:spacing w:val="-2"/>
        </w:rPr>
        <w:t>e</w:t>
      </w:r>
      <w:r w:rsidRPr="001F42EF">
        <w:rPr>
          <w:i/>
          <w:spacing w:val="-4"/>
        </w:rPr>
        <w:t>m</w:t>
      </w:r>
      <w:r w:rsidRPr="001F42EF">
        <w:rPr>
          <w:i/>
        </w:rPr>
        <w:t>issi</w:t>
      </w:r>
      <w:r w:rsidRPr="001F42EF">
        <w:rPr>
          <w:i/>
          <w:spacing w:val="-3"/>
        </w:rPr>
        <w:t>o</w:t>
      </w:r>
      <w:r w:rsidRPr="001F42EF">
        <w:rPr>
          <w:i/>
        </w:rPr>
        <w:t>ns r</w:t>
      </w:r>
      <w:r w:rsidRPr="001F42EF">
        <w:rPr>
          <w:i/>
          <w:spacing w:val="-2"/>
        </w:rPr>
        <w:t>e</w:t>
      </w:r>
      <w:r w:rsidRPr="001F42EF">
        <w:rPr>
          <w:i/>
        </w:rPr>
        <w:t>duc</w:t>
      </w:r>
      <w:r w:rsidRPr="001F42EF">
        <w:rPr>
          <w:i/>
          <w:spacing w:val="-2"/>
        </w:rPr>
        <w:t>t</w:t>
      </w:r>
      <w:r w:rsidRPr="001F42EF">
        <w:rPr>
          <w:i/>
        </w:rPr>
        <w:t>i</w:t>
      </w:r>
      <w:r w:rsidRPr="001F42EF">
        <w:rPr>
          <w:i/>
          <w:spacing w:val="-3"/>
        </w:rPr>
        <w:t>o</w:t>
      </w:r>
      <w:r w:rsidRPr="001F42EF">
        <w:rPr>
          <w:i/>
        </w:rPr>
        <w:t xml:space="preserve">ns </w:t>
      </w:r>
      <w:r w:rsidRPr="001F42EF">
        <w:rPr>
          <w:i/>
          <w:spacing w:val="1"/>
        </w:rPr>
        <w:t>i</w:t>
      </w:r>
      <w:r w:rsidRPr="001F42EF">
        <w:rPr>
          <w:i/>
        </w:rPr>
        <w:t>n</w:t>
      </w:r>
      <w:r w:rsidRPr="001F42EF">
        <w:rPr>
          <w:i/>
          <w:spacing w:val="-3"/>
        </w:rPr>
        <w:t xml:space="preserve"> </w:t>
      </w:r>
      <w:r w:rsidRPr="001F42EF">
        <w:rPr>
          <w:i/>
        </w:rPr>
        <w:t>l</w:t>
      </w:r>
      <w:r w:rsidRPr="001F42EF">
        <w:rPr>
          <w:i/>
          <w:spacing w:val="-2"/>
        </w:rPr>
        <w:t>e</w:t>
      </w:r>
      <w:r w:rsidRPr="001F42EF">
        <w:rPr>
          <w:i/>
        </w:rPr>
        <w:t>ast-d</w:t>
      </w:r>
      <w:r w:rsidRPr="001F42EF">
        <w:rPr>
          <w:i/>
          <w:spacing w:val="-2"/>
        </w:rPr>
        <w:t>e</w:t>
      </w:r>
      <w:r w:rsidRPr="001F42EF">
        <w:rPr>
          <w:i/>
        </w:rPr>
        <w:t>v</w:t>
      </w:r>
      <w:r w:rsidRPr="001F42EF">
        <w:rPr>
          <w:i/>
          <w:spacing w:val="-2"/>
        </w:rPr>
        <w:t>e</w:t>
      </w:r>
      <w:r w:rsidRPr="001F42EF">
        <w:rPr>
          <w:i/>
        </w:rPr>
        <w:t>l</w:t>
      </w:r>
      <w:r w:rsidRPr="001F42EF">
        <w:rPr>
          <w:i/>
          <w:spacing w:val="-3"/>
        </w:rPr>
        <w:t>o</w:t>
      </w:r>
      <w:r w:rsidRPr="001F42EF">
        <w:rPr>
          <w:i/>
          <w:spacing w:val="2"/>
        </w:rPr>
        <w:t>p</w:t>
      </w:r>
      <w:r w:rsidRPr="001F42EF">
        <w:rPr>
          <w:i/>
          <w:spacing w:val="-2"/>
        </w:rPr>
        <w:t>e</w:t>
      </w:r>
      <w:r w:rsidRPr="001F42EF">
        <w:rPr>
          <w:i/>
        </w:rPr>
        <w:t>d c</w:t>
      </w:r>
      <w:r w:rsidRPr="001F42EF">
        <w:rPr>
          <w:i/>
          <w:spacing w:val="-2"/>
        </w:rPr>
        <w:t>o</w:t>
      </w:r>
      <w:r w:rsidRPr="001F42EF">
        <w:rPr>
          <w:i/>
        </w:rPr>
        <w:t>untri</w:t>
      </w:r>
      <w:r w:rsidRPr="001F42EF">
        <w:rPr>
          <w:i/>
          <w:spacing w:val="-2"/>
        </w:rPr>
        <w:t>e</w:t>
      </w:r>
      <w:r w:rsidRPr="001F42EF">
        <w:rPr>
          <w:i/>
        </w:rPr>
        <w:t xml:space="preserve">s </w:t>
      </w:r>
      <w:r w:rsidRPr="001F42EF">
        <w:rPr>
          <w:i/>
          <w:spacing w:val="-2"/>
        </w:rPr>
        <w:t>by</w:t>
      </w:r>
      <w:r w:rsidRPr="001F42EF">
        <w:rPr>
          <w:i/>
        </w:rPr>
        <w:t xml:space="preserve"> an </w:t>
      </w:r>
      <w:r w:rsidRPr="001F42EF">
        <w:rPr>
          <w:i/>
          <w:spacing w:val="-2"/>
        </w:rPr>
        <w:t>e</w:t>
      </w:r>
      <w:r w:rsidRPr="001F42EF">
        <w:rPr>
          <w:i/>
        </w:rPr>
        <w:t>s</w:t>
      </w:r>
      <w:r w:rsidRPr="001F42EF">
        <w:rPr>
          <w:i/>
          <w:spacing w:val="1"/>
        </w:rPr>
        <w:t>t</w:t>
      </w:r>
      <w:r w:rsidRPr="001F42EF">
        <w:rPr>
          <w:i/>
        </w:rPr>
        <w:t>i</w:t>
      </w:r>
      <w:r w:rsidRPr="001F42EF">
        <w:rPr>
          <w:i/>
          <w:spacing w:val="-4"/>
        </w:rPr>
        <w:t>m</w:t>
      </w:r>
      <w:r w:rsidRPr="001F42EF">
        <w:rPr>
          <w:i/>
        </w:rPr>
        <w:t>a</w:t>
      </w:r>
      <w:r w:rsidRPr="001F42EF">
        <w:rPr>
          <w:i/>
          <w:spacing w:val="1"/>
        </w:rPr>
        <w:t>t</w:t>
      </w:r>
      <w:r w:rsidRPr="001F42EF">
        <w:rPr>
          <w:i/>
          <w:spacing w:val="-2"/>
        </w:rPr>
        <w:t>e</w:t>
      </w:r>
      <w:r w:rsidRPr="001F42EF">
        <w:rPr>
          <w:i/>
        </w:rPr>
        <w:t>d 7.3</w:t>
      </w:r>
      <w:r w:rsidRPr="001F42EF">
        <w:rPr>
          <w:i/>
          <w:spacing w:val="2"/>
        </w:rPr>
        <w:t xml:space="preserve"> </w:t>
      </w:r>
      <w:r w:rsidRPr="001F42EF">
        <w:rPr>
          <w:i/>
          <w:spacing w:val="-4"/>
        </w:rPr>
        <w:t>m</w:t>
      </w:r>
      <w:r w:rsidRPr="001F42EF">
        <w:rPr>
          <w:i/>
        </w:rPr>
        <w:t>il</w:t>
      </w:r>
      <w:r w:rsidRPr="001F42EF">
        <w:rPr>
          <w:i/>
          <w:spacing w:val="-2"/>
        </w:rPr>
        <w:t>l</w:t>
      </w:r>
      <w:r w:rsidRPr="001F42EF">
        <w:rPr>
          <w:i/>
        </w:rPr>
        <w:t>ion</w:t>
      </w:r>
      <w:r w:rsidRPr="001F42EF">
        <w:rPr>
          <w:i/>
          <w:spacing w:val="-3"/>
        </w:rPr>
        <w:t xml:space="preserve"> </w:t>
      </w:r>
      <w:r w:rsidRPr="001F42EF">
        <w:rPr>
          <w:i/>
        </w:rPr>
        <w:t>tons</w:t>
      </w:r>
      <w:r w:rsidRPr="001F42EF">
        <w:rPr>
          <w:i/>
          <w:spacing w:val="-2"/>
        </w:rPr>
        <w:t xml:space="preserve"> </w:t>
      </w:r>
      <w:r w:rsidRPr="001F42EF">
        <w:rPr>
          <w:i/>
        </w:rPr>
        <w:t>p</w:t>
      </w:r>
      <w:r w:rsidRPr="001F42EF">
        <w:rPr>
          <w:i/>
          <w:spacing w:val="-2"/>
        </w:rPr>
        <w:t>e</w:t>
      </w:r>
      <w:r w:rsidRPr="001F42EF">
        <w:rPr>
          <w:i/>
        </w:rPr>
        <w:t xml:space="preserve">r year. </w:t>
      </w:r>
      <w:r w:rsidRPr="001F42EF">
        <w:rPr>
          <w:i/>
          <w:spacing w:val="1"/>
        </w:rPr>
        <w:t>(</w:t>
      </w:r>
      <w:r w:rsidRPr="001F42EF">
        <w:rPr>
          <w:i/>
          <w:spacing w:val="-1"/>
        </w:rPr>
        <w:t>R</w:t>
      </w:r>
      <w:r w:rsidRPr="001F42EF">
        <w:rPr>
          <w:i/>
        </w:rPr>
        <w:t>e</w:t>
      </w:r>
      <w:r w:rsidRPr="001F42EF">
        <w:rPr>
          <w:i/>
          <w:spacing w:val="1"/>
        </w:rPr>
        <w:t>f</w:t>
      </w:r>
      <w:r w:rsidRPr="001F42EF">
        <w:rPr>
          <w:i/>
          <w:spacing w:val="-2"/>
        </w:rPr>
        <w:t>e</w:t>
      </w:r>
      <w:r w:rsidRPr="001F42EF">
        <w:rPr>
          <w:i/>
        </w:rPr>
        <w:t>r to</w:t>
      </w:r>
      <w:r w:rsidRPr="001F42EF">
        <w:rPr>
          <w:i/>
          <w:spacing w:val="-3"/>
        </w:rPr>
        <w:t xml:space="preserve"> </w:t>
      </w:r>
      <w:r w:rsidRPr="001F42EF">
        <w:rPr>
          <w:i/>
          <w:spacing w:val="-2"/>
        </w:rPr>
        <w:t>A</w:t>
      </w:r>
      <w:r w:rsidRPr="001F42EF">
        <w:rPr>
          <w:i/>
        </w:rPr>
        <w:t>nnex</w:t>
      </w:r>
      <w:r w:rsidRPr="001F42EF">
        <w:rPr>
          <w:i/>
          <w:spacing w:val="-2"/>
        </w:rPr>
        <w:t xml:space="preserve"> </w:t>
      </w:r>
      <w:r w:rsidRPr="001F42EF">
        <w:rPr>
          <w:i/>
        </w:rPr>
        <w:t>O</w:t>
      </w:r>
      <w:r w:rsidRPr="001F42EF">
        <w:rPr>
          <w:i/>
          <w:spacing w:val="-1"/>
        </w:rPr>
        <w:t xml:space="preserve"> </w:t>
      </w:r>
      <w:r w:rsidRPr="001F42EF">
        <w:rPr>
          <w:i/>
        </w:rPr>
        <w:t xml:space="preserve">for </w:t>
      </w:r>
      <w:r w:rsidRPr="001F42EF">
        <w:rPr>
          <w:i/>
          <w:spacing w:val="-3"/>
        </w:rPr>
        <w:t>d</w:t>
      </w:r>
      <w:r w:rsidRPr="001F42EF">
        <w:rPr>
          <w:i/>
        </w:rPr>
        <w:t>e</w:t>
      </w:r>
      <w:r w:rsidRPr="001F42EF">
        <w:rPr>
          <w:i/>
          <w:spacing w:val="1"/>
        </w:rPr>
        <w:t>t</w:t>
      </w:r>
      <w:r w:rsidRPr="001F42EF">
        <w:rPr>
          <w:i/>
          <w:spacing w:val="-2"/>
        </w:rPr>
        <w:t>a</w:t>
      </w:r>
      <w:r w:rsidRPr="001F42EF">
        <w:rPr>
          <w:i/>
        </w:rPr>
        <w:t>i</w:t>
      </w:r>
      <w:r w:rsidRPr="001F42EF">
        <w:rPr>
          <w:i/>
          <w:spacing w:val="-2"/>
        </w:rPr>
        <w:t>l</w:t>
      </w:r>
      <w:r w:rsidRPr="001F42EF">
        <w:rPr>
          <w:i/>
        </w:rPr>
        <w:t>ed e</w:t>
      </w:r>
      <w:r w:rsidRPr="001F42EF">
        <w:rPr>
          <w:i/>
          <w:spacing w:val="-4"/>
        </w:rPr>
        <w:t>m</w:t>
      </w:r>
      <w:r w:rsidRPr="001F42EF">
        <w:rPr>
          <w:i/>
        </w:rPr>
        <w:t>is</w:t>
      </w:r>
      <w:r w:rsidRPr="001F42EF">
        <w:rPr>
          <w:i/>
          <w:spacing w:val="-2"/>
        </w:rPr>
        <w:t>s</w:t>
      </w:r>
      <w:r w:rsidRPr="001F42EF">
        <w:rPr>
          <w:i/>
        </w:rPr>
        <w:t>ion cal</w:t>
      </w:r>
      <w:r w:rsidRPr="001F42EF">
        <w:rPr>
          <w:i/>
          <w:spacing w:val="-2"/>
        </w:rPr>
        <w:t>c</w:t>
      </w:r>
      <w:r w:rsidRPr="001F42EF">
        <w:rPr>
          <w:i/>
        </w:rPr>
        <w:t>ul</w:t>
      </w:r>
      <w:r w:rsidRPr="001F42EF">
        <w:rPr>
          <w:i/>
          <w:spacing w:val="-2"/>
        </w:rPr>
        <w:t>at</w:t>
      </w:r>
      <w:r w:rsidRPr="001F42EF">
        <w:rPr>
          <w:i/>
        </w:rPr>
        <w:t>ions.)</w:t>
      </w:r>
    </w:p>
    <w:p w14:paraId="43809A4C" w14:textId="77777777" w:rsidR="000F7EBD" w:rsidRPr="001F42EF" w:rsidRDefault="000F7EBD" w:rsidP="00910119">
      <w:pPr>
        <w:pStyle w:val="BodyText"/>
        <w:spacing w:line="239" w:lineRule="auto"/>
        <w:ind w:right="347"/>
        <w:rPr>
          <w:i/>
          <w:spacing w:val="1"/>
        </w:rPr>
      </w:pPr>
    </w:p>
    <w:p w14:paraId="37AC3931" w14:textId="77777777" w:rsidR="000F7EBD" w:rsidRPr="001F42EF" w:rsidRDefault="000F7EBD" w:rsidP="00910119">
      <w:pPr>
        <w:pStyle w:val="BodyText"/>
        <w:spacing w:line="239" w:lineRule="auto"/>
        <w:ind w:left="820" w:right="347"/>
        <w:rPr>
          <w:i/>
        </w:rPr>
      </w:pPr>
      <w:r w:rsidRPr="001F42EF">
        <w:rPr>
          <w:i/>
          <w:spacing w:val="1"/>
        </w:rPr>
        <w:t>Therefore, the</w:t>
      </w:r>
      <w:r w:rsidRPr="001F42EF">
        <w:rPr>
          <w:i/>
        </w:rPr>
        <w:t>refore i</w:t>
      </w:r>
      <w:r w:rsidRPr="001F42EF">
        <w:rPr>
          <w:i/>
          <w:spacing w:val="-3"/>
        </w:rPr>
        <w:t>n</w:t>
      </w:r>
      <w:r w:rsidRPr="001F42EF">
        <w:rPr>
          <w:i/>
        </w:rPr>
        <w:t>s</w:t>
      </w:r>
      <w:r w:rsidRPr="001F42EF">
        <w:rPr>
          <w:i/>
          <w:spacing w:val="1"/>
        </w:rPr>
        <w:t>t</w:t>
      </w:r>
      <w:r w:rsidRPr="001F42EF">
        <w:rPr>
          <w:i/>
          <w:spacing w:val="-2"/>
        </w:rPr>
        <w:t>a</w:t>
      </w:r>
      <w:r w:rsidRPr="001F42EF">
        <w:rPr>
          <w:i/>
        </w:rPr>
        <w:t>l</w:t>
      </w:r>
      <w:r w:rsidRPr="001F42EF">
        <w:rPr>
          <w:i/>
          <w:spacing w:val="-2"/>
        </w:rPr>
        <w:t>l</w:t>
      </w:r>
      <w:r w:rsidRPr="001F42EF">
        <w:rPr>
          <w:i/>
        </w:rPr>
        <w:t>a</w:t>
      </w:r>
      <w:r w:rsidRPr="001F42EF">
        <w:rPr>
          <w:i/>
          <w:spacing w:val="-2"/>
        </w:rPr>
        <w:t>t</w:t>
      </w:r>
      <w:r w:rsidRPr="001F42EF">
        <w:rPr>
          <w:i/>
        </w:rPr>
        <w:t>i</w:t>
      </w:r>
      <w:r w:rsidRPr="001F42EF">
        <w:rPr>
          <w:i/>
          <w:spacing w:val="-3"/>
        </w:rPr>
        <w:t>o</w:t>
      </w:r>
      <w:r w:rsidRPr="001F42EF">
        <w:rPr>
          <w:i/>
        </w:rPr>
        <w:t xml:space="preserve">n </w:t>
      </w:r>
      <w:r w:rsidRPr="001F42EF">
        <w:rPr>
          <w:i/>
          <w:spacing w:val="-3"/>
        </w:rPr>
        <w:t>o</w:t>
      </w:r>
      <w:r w:rsidRPr="001F42EF">
        <w:rPr>
          <w:i/>
        </w:rPr>
        <w:t xml:space="preserve">f 200 </w:t>
      </w:r>
      <w:r w:rsidRPr="001F42EF">
        <w:rPr>
          <w:i/>
          <w:spacing w:val="-3"/>
        </w:rPr>
        <w:t>v</w:t>
      </w:r>
      <w:r w:rsidRPr="001F42EF">
        <w:rPr>
          <w:i/>
        </w:rPr>
        <w:t>ac</w:t>
      </w:r>
      <w:r w:rsidRPr="001F42EF">
        <w:rPr>
          <w:i/>
          <w:spacing w:val="-2"/>
        </w:rPr>
        <w:t>c</w:t>
      </w:r>
      <w:r w:rsidRPr="001F42EF">
        <w:rPr>
          <w:i/>
        </w:rPr>
        <w:t>ine</w:t>
      </w:r>
      <w:r w:rsidRPr="001F42EF">
        <w:rPr>
          <w:i/>
          <w:spacing w:val="-2"/>
        </w:rPr>
        <w:t xml:space="preserve"> </w:t>
      </w:r>
      <w:r w:rsidRPr="001F42EF">
        <w:rPr>
          <w:i/>
        </w:rPr>
        <w:t>c</w:t>
      </w:r>
      <w:r w:rsidRPr="001F42EF">
        <w:rPr>
          <w:i/>
          <w:spacing w:val="-2"/>
        </w:rPr>
        <w:t>o</w:t>
      </w:r>
      <w:r w:rsidRPr="001F42EF">
        <w:rPr>
          <w:i/>
          <w:spacing w:val="-3"/>
        </w:rPr>
        <w:t>o</w:t>
      </w:r>
      <w:r w:rsidRPr="001F42EF">
        <w:rPr>
          <w:i/>
        </w:rPr>
        <w:t>l</w:t>
      </w:r>
      <w:r w:rsidRPr="001F42EF">
        <w:rPr>
          <w:i/>
          <w:spacing w:val="-2"/>
        </w:rPr>
        <w:t>e</w:t>
      </w:r>
      <w:r w:rsidRPr="001F42EF">
        <w:rPr>
          <w:i/>
        </w:rPr>
        <w:t>rs and 45 c</w:t>
      </w:r>
      <w:r w:rsidRPr="001F42EF">
        <w:rPr>
          <w:i/>
          <w:spacing w:val="-2"/>
        </w:rPr>
        <w:t>omme</w:t>
      </w:r>
      <w:r w:rsidRPr="001F42EF">
        <w:rPr>
          <w:i/>
          <w:spacing w:val="3"/>
        </w:rPr>
        <w:t>r</w:t>
      </w:r>
      <w:r w:rsidRPr="001F42EF">
        <w:rPr>
          <w:i/>
        </w:rPr>
        <w:t>c</w:t>
      </w:r>
      <w:r w:rsidRPr="001F42EF">
        <w:rPr>
          <w:i/>
          <w:spacing w:val="1"/>
        </w:rPr>
        <w:t>i</w:t>
      </w:r>
      <w:r w:rsidRPr="001F42EF">
        <w:rPr>
          <w:i/>
          <w:spacing w:val="-2"/>
        </w:rPr>
        <w:t>a</w:t>
      </w:r>
      <w:r w:rsidRPr="001F42EF">
        <w:rPr>
          <w:i/>
        </w:rPr>
        <w:t>l</w:t>
      </w:r>
      <w:r w:rsidRPr="001F42EF">
        <w:rPr>
          <w:i/>
          <w:spacing w:val="1"/>
        </w:rPr>
        <w:t xml:space="preserve"> </w:t>
      </w:r>
      <w:r w:rsidRPr="001F42EF">
        <w:rPr>
          <w:i/>
          <w:spacing w:val="-2"/>
        </w:rPr>
        <w:t>f</w:t>
      </w:r>
      <w:r w:rsidRPr="001F42EF">
        <w:rPr>
          <w:i/>
        </w:rPr>
        <w:t>rid</w:t>
      </w:r>
      <w:r w:rsidRPr="001F42EF">
        <w:rPr>
          <w:i/>
          <w:spacing w:val="-3"/>
        </w:rPr>
        <w:t>g</w:t>
      </w:r>
      <w:r w:rsidRPr="001F42EF">
        <w:rPr>
          <w:i/>
          <w:spacing w:val="-2"/>
        </w:rPr>
        <w:t>e</w:t>
      </w:r>
      <w:r w:rsidRPr="001F42EF">
        <w:rPr>
          <w:i/>
        </w:rPr>
        <w:t xml:space="preserve">s </w:t>
      </w:r>
      <w:r w:rsidRPr="001F42EF">
        <w:rPr>
          <w:i/>
          <w:spacing w:val="1"/>
        </w:rPr>
        <w:t>(</w:t>
      </w:r>
      <w:r w:rsidRPr="001F42EF">
        <w:rPr>
          <w:i/>
          <w:spacing w:val="-2"/>
        </w:rPr>
        <w:t>a</w:t>
      </w:r>
      <w:r w:rsidRPr="001F42EF">
        <w:rPr>
          <w:i/>
        </w:rPr>
        <w:t>ll</w:t>
      </w:r>
      <w:r w:rsidRPr="001F42EF">
        <w:rPr>
          <w:i/>
          <w:spacing w:val="-2"/>
        </w:rPr>
        <w:t xml:space="preserve"> w</w:t>
      </w:r>
      <w:r w:rsidRPr="001F42EF">
        <w:rPr>
          <w:i/>
        </w:rPr>
        <w:t>ith</w:t>
      </w:r>
      <w:r w:rsidRPr="001F42EF">
        <w:rPr>
          <w:i/>
          <w:spacing w:val="-3"/>
        </w:rPr>
        <w:t xml:space="preserve"> </w:t>
      </w:r>
      <w:r w:rsidRPr="001F42EF">
        <w:rPr>
          <w:i/>
        </w:rPr>
        <w:t>t</w:t>
      </w:r>
      <w:r w:rsidRPr="001F42EF">
        <w:rPr>
          <w:i/>
          <w:spacing w:val="4"/>
        </w:rPr>
        <w:t>h</w:t>
      </w:r>
      <w:r w:rsidRPr="001F42EF">
        <w:rPr>
          <w:i/>
        </w:rPr>
        <w:t>e</w:t>
      </w:r>
      <w:r w:rsidRPr="001F42EF">
        <w:rPr>
          <w:i/>
          <w:spacing w:val="-2"/>
        </w:rPr>
        <w:t xml:space="preserve"> </w:t>
      </w:r>
      <w:r w:rsidRPr="001F42EF">
        <w:rPr>
          <w:i/>
        </w:rPr>
        <w:t>s</w:t>
      </w:r>
      <w:r w:rsidRPr="001F42EF">
        <w:rPr>
          <w:i/>
          <w:spacing w:val="-2"/>
        </w:rPr>
        <w:t>am</w:t>
      </w:r>
      <w:r w:rsidRPr="001F42EF">
        <w:rPr>
          <w:i/>
        </w:rPr>
        <w:t>e</w:t>
      </w:r>
      <w:r w:rsidRPr="001F42EF">
        <w:rPr>
          <w:i/>
          <w:spacing w:val="-2"/>
        </w:rPr>
        <w:t xml:space="preserve"> </w:t>
      </w:r>
      <w:r w:rsidRPr="001F42EF">
        <w:rPr>
          <w:i/>
        </w:rPr>
        <w:t>av</w:t>
      </w:r>
      <w:r w:rsidRPr="001F42EF">
        <w:rPr>
          <w:i/>
          <w:spacing w:val="-2"/>
        </w:rPr>
        <w:t>e</w:t>
      </w:r>
      <w:r w:rsidRPr="001F42EF">
        <w:rPr>
          <w:i/>
        </w:rPr>
        <w:t>rage</w:t>
      </w:r>
      <w:r w:rsidRPr="001F42EF">
        <w:rPr>
          <w:i/>
          <w:spacing w:val="-2"/>
        </w:rPr>
        <w:t xml:space="preserve"> </w:t>
      </w:r>
      <w:r w:rsidRPr="001F42EF">
        <w:rPr>
          <w:i/>
        </w:rPr>
        <w:t>c</w:t>
      </w:r>
      <w:r w:rsidRPr="001F42EF">
        <w:rPr>
          <w:i/>
          <w:spacing w:val="-2"/>
        </w:rPr>
        <w:t>o</w:t>
      </w:r>
      <w:r w:rsidRPr="001F42EF">
        <w:rPr>
          <w:i/>
        </w:rPr>
        <w:t>ns</w:t>
      </w:r>
      <w:r w:rsidRPr="001F42EF">
        <w:rPr>
          <w:i/>
          <w:spacing w:val="2"/>
        </w:rPr>
        <w:t>u</w:t>
      </w:r>
      <w:r w:rsidRPr="001F42EF">
        <w:rPr>
          <w:i/>
          <w:spacing w:val="-4"/>
        </w:rPr>
        <w:t>m</w:t>
      </w:r>
      <w:r w:rsidRPr="001F42EF">
        <w:rPr>
          <w:i/>
        </w:rPr>
        <w:t>pti</w:t>
      </w:r>
      <w:r w:rsidRPr="001F42EF">
        <w:rPr>
          <w:i/>
          <w:spacing w:val="-3"/>
        </w:rPr>
        <w:t>o</w:t>
      </w:r>
      <w:r w:rsidRPr="001F42EF">
        <w:rPr>
          <w:i/>
        </w:rPr>
        <w:t xml:space="preserve">n) in the three target countries will be catalytic. The direct emissions reductions from the 245 demonstration units with an emission reduction impact from the replacement of fossil fuels, not considering the replacement of F-gases, of 1,930 tons of CO2 over the lifetime of the unit, are </w:t>
      </w:r>
      <w:r w:rsidRPr="001F42EF">
        <w:rPr>
          <w:b/>
          <w:i/>
          <w:u w:val="single"/>
        </w:rPr>
        <w:t xml:space="preserve">NOT </w:t>
      </w:r>
      <w:r w:rsidRPr="001F42EF">
        <w:rPr>
          <w:i/>
        </w:rPr>
        <w:t xml:space="preserve">representative for the emission reduction impact of the project. </w:t>
      </w:r>
    </w:p>
    <w:p w14:paraId="651ACFA3" w14:textId="77777777" w:rsidR="00D139DF" w:rsidRPr="001F42EF" w:rsidRDefault="00D139DF">
      <w:pPr>
        <w:spacing w:before="9" w:line="110" w:lineRule="exact"/>
        <w:rPr>
          <w:sz w:val="11"/>
          <w:szCs w:val="11"/>
        </w:rPr>
      </w:pPr>
    </w:p>
    <w:p w14:paraId="509C7AF4" w14:textId="77777777" w:rsidR="00D139DF" w:rsidRPr="001F42EF" w:rsidRDefault="005913CB">
      <w:pPr>
        <w:pStyle w:val="BodyText"/>
        <w:ind w:left="820" w:right="186"/>
      </w:pPr>
      <w:r w:rsidRPr="001F42EF">
        <w:rPr>
          <w:spacing w:val="1"/>
        </w:rPr>
        <w:t>A</w:t>
      </w:r>
      <w:r w:rsidRPr="001F42EF">
        <w:t>s</w:t>
      </w:r>
      <w:r w:rsidRPr="001F42EF">
        <w:rPr>
          <w:spacing w:val="-2"/>
        </w:rPr>
        <w:t>s</w:t>
      </w:r>
      <w:r w:rsidRPr="001F42EF">
        <w:t>u</w:t>
      </w:r>
      <w:r w:rsidRPr="001F42EF">
        <w:rPr>
          <w:spacing w:val="-4"/>
        </w:rPr>
        <w:t>m</w:t>
      </w:r>
      <w:r w:rsidRPr="001F42EF">
        <w:t>ing</w:t>
      </w:r>
      <w:r w:rsidRPr="001F42EF">
        <w:rPr>
          <w:spacing w:val="-3"/>
        </w:rPr>
        <w:t xml:space="preserve"> </w:t>
      </w:r>
      <w:proofErr w:type="spellStart"/>
      <w:r w:rsidRPr="001F42EF">
        <w:rPr>
          <w:spacing w:val="1"/>
        </w:rPr>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t>p</w:t>
      </w:r>
      <w:r w:rsidRPr="001F42EF">
        <w:rPr>
          <w:spacing w:val="-2"/>
        </w:rPr>
        <w:t>e</w:t>
      </w:r>
      <w:r w:rsidRPr="001F42EF">
        <w:t>n</w:t>
      </w:r>
      <w:r w:rsidRPr="001F42EF">
        <w:rPr>
          <w:spacing w:val="-2"/>
        </w:rPr>
        <w:t>e</w:t>
      </w:r>
      <w:r w:rsidRPr="001F42EF">
        <w:t>tra</w:t>
      </w:r>
      <w:r w:rsidRPr="001F42EF">
        <w:rPr>
          <w:spacing w:val="-2"/>
        </w:rPr>
        <w:t>t</w:t>
      </w:r>
      <w:r w:rsidRPr="001F42EF">
        <w:t>i</w:t>
      </w:r>
      <w:r w:rsidRPr="001F42EF">
        <w:rPr>
          <w:spacing w:val="-3"/>
        </w:rPr>
        <w:t>o</w:t>
      </w:r>
      <w:r w:rsidRPr="001F42EF">
        <w:t xml:space="preserve">n </w:t>
      </w:r>
      <w:r w:rsidRPr="001F42EF">
        <w:rPr>
          <w:spacing w:val="-3"/>
        </w:rPr>
        <w:t>o</w:t>
      </w:r>
      <w:r w:rsidRPr="001F42EF">
        <w:t>f 80</w:t>
      </w:r>
      <w:r w:rsidR="00E45B88" w:rsidRPr="001F42EF">
        <w:t xml:space="preserve"> </w:t>
      </w:r>
      <w:r w:rsidR="00D646F2" w:rsidRPr="001F42EF">
        <w:t xml:space="preserve">percent </w:t>
      </w:r>
      <w:r w:rsidRPr="001F42EF">
        <w:rPr>
          <w:spacing w:val="2"/>
        </w:rPr>
        <w:t>b</w:t>
      </w:r>
      <w:r w:rsidRPr="001F42EF">
        <w:t>y</w:t>
      </w:r>
      <w:r w:rsidRPr="001F42EF">
        <w:rPr>
          <w:spacing w:val="-8"/>
        </w:rPr>
        <w:t xml:space="preserve"> </w:t>
      </w:r>
      <w:r w:rsidRPr="001F42EF">
        <w:t>2050, t</w:t>
      </w:r>
      <w:r w:rsidRPr="001F42EF">
        <w:rPr>
          <w:spacing w:val="-3"/>
        </w:rPr>
        <w:t>h</w:t>
      </w:r>
      <w:r w:rsidRPr="001F42EF">
        <w:rPr>
          <w:spacing w:val="-2"/>
        </w:rPr>
        <w:t>i</w:t>
      </w:r>
      <w:r w:rsidRPr="001F42EF">
        <w:t>s p</w:t>
      </w:r>
      <w:r w:rsidRPr="001F42EF">
        <w:rPr>
          <w:spacing w:val="1"/>
        </w:rPr>
        <w:t>r</w:t>
      </w:r>
      <w:r w:rsidRPr="001F42EF">
        <w:rPr>
          <w:spacing w:val="-5"/>
        </w:rPr>
        <w:t>o</w:t>
      </w:r>
      <w:r w:rsidRPr="001F42EF">
        <w:rPr>
          <w:spacing w:val="3"/>
        </w:rPr>
        <w:t>j</w:t>
      </w:r>
      <w:r w:rsidRPr="001F42EF">
        <w:rPr>
          <w:spacing w:val="-2"/>
        </w:rPr>
        <w:t>e</w:t>
      </w:r>
      <w:r w:rsidRPr="001F42EF">
        <w:t>ct</w:t>
      </w:r>
      <w:r w:rsidRPr="001F42EF">
        <w:rPr>
          <w:spacing w:val="-2"/>
        </w:rPr>
        <w:t xml:space="preserve"> </w:t>
      </w:r>
      <w:r w:rsidRPr="001F42EF">
        <w:rPr>
          <w:spacing w:val="1"/>
        </w:rPr>
        <w:t>w</w:t>
      </w:r>
      <w:r w:rsidRPr="001F42EF">
        <w:rPr>
          <w:spacing w:val="-2"/>
        </w:rPr>
        <w:t>i</w:t>
      </w:r>
      <w:r w:rsidRPr="001F42EF">
        <w:t>ll</w:t>
      </w:r>
      <w:r w:rsidRPr="001F42EF">
        <w:rPr>
          <w:spacing w:val="-2"/>
        </w:rPr>
        <w:t xml:space="preserve"> </w:t>
      </w:r>
      <w:r w:rsidRPr="001F42EF">
        <w:t>be</w:t>
      </w:r>
      <w:r w:rsidRPr="001F42EF">
        <w:rPr>
          <w:spacing w:val="-2"/>
        </w:rPr>
        <w:t xml:space="preserve"> </w:t>
      </w:r>
      <w:r w:rsidR="00910119" w:rsidRPr="001F42EF">
        <w:t>catalytic</w:t>
      </w:r>
      <w:r w:rsidRPr="001F42EF">
        <w:rPr>
          <w:spacing w:val="-2"/>
        </w:rPr>
        <w:t xml:space="preserve"> </w:t>
      </w:r>
      <w:r w:rsidR="00D646F2" w:rsidRPr="001F42EF">
        <w:t>for</w:t>
      </w:r>
      <w:r w:rsidR="00D646F2" w:rsidRPr="001F42EF">
        <w:rPr>
          <w:spacing w:val="-3"/>
        </w:rPr>
        <w:t xml:space="preserve"> </w:t>
      </w:r>
      <w:r w:rsidRPr="001F42EF">
        <w:t>s</w:t>
      </w:r>
      <w:r w:rsidRPr="001F42EF">
        <w:rPr>
          <w:spacing w:val="1"/>
        </w:rPr>
        <w:t>t</w:t>
      </w:r>
      <w:r w:rsidRPr="001F42EF">
        <w:t>i</w:t>
      </w:r>
      <w:r w:rsidRPr="001F42EF">
        <w:rPr>
          <w:spacing w:val="-4"/>
        </w:rPr>
        <w:t>m</w:t>
      </w:r>
      <w:r w:rsidRPr="001F42EF">
        <w:t>ula</w:t>
      </w:r>
      <w:r w:rsidRPr="001F42EF">
        <w:rPr>
          <w:spacing w:val="1"/>
        </w:rPr>
        <w:t>t</w:t>
      </w:r>
      <w:r w:rsidRPr="001F42EF">
        <w:t>ing</w:t>
      </w:r>
      <w:r w:rsidRPr="001F42EF">
        <w:rPr>
          <w:spacing w:val="-3"/>
        </w:rPr>
        <w:t xml:space="preserve"> </w:t>
      </w:r>
      <w:r w:rsidRPr="001F42EF">
        <w:rPr>
          <w:spacing w:val="-2"/>
        </w:rPr>
        <w:t>e</w:t>
      </w:r>
      <w:r w:rsidRPr="001F42EF">
        <w:rPr>
          <w:spacing w:val="-3"/>
        </w:rPr>
        <w:t>x</w:t>
      </w:r>
      <w:r w:rsidRPr="001F42EF">
        <w:t>pansi</w:t>
      </w:r>
      <w:r w:rsidRPr="001F42EF">
        <w:rPr>
          <w:spacing w:val="-3"/>
        </w:rPr>
        <w:t>o</w:t>
      </w:r>
      <w:r w:rsidRPr="001F42EF">
        <w:t xml:space="preserve">n </w:t>
      </w:r>
      <w:r w:rsidRPr="001F42EF">
        <w:rPr>
          <w:spacing w:val="-3"/>
        </w:rPr>
        <w:t>o</w:t>
      </w:r>
      <w:r w:rsidRPr="001F42EF">
        <w:t>f the</w:t>
      </w:r>
      <w:r w:rsidRPr="001F42EF">
        <w:rPr>
          <w:spacing w:val="-2"/>
        </w:rPr>
        <w:t xml:space="preserve"> </w:t>
      </w:r>
      <w:proofErr w:type="spellStart"/>
      <w:r w:rsidRPr="001F42EF">
        <w:t>S</w:t>
      </w:r>
      <w:r w:rsidRPr="001F42EF">
        <w:rPr>
          <w:spacing w:val="-3"/>
        </w:rPr>
        <w:t>o</w:t>
      </w:r>
      <w:r w:rsidRPr="001F42EF">
        <w:t>la</w:t>
      </w:r>
      <w:r w:rsidRPr="001F42EF">
        <w:rPr>
          <w:spacing w:val="1"/>
        </w:rPr>
        <w:t>r</w:t>
      </w:r>
      <w:r w:rsidRPr="001F42EF">
        <w:rPr>
          <w:spacing w:val="-1"/>
        </w:rPr>
        <w:t>C</w:t>
      </w:r>
      <w:r w:rsidRPr="001F42EF">
        <w:t>h</w:t>
      </w:r>
      <w:r w:rsidRPr="001F42EF">
        <w:rPr>
          <w:spacing w:val="-2"/>
        </w:rPr>
        <w:t>i</w:t>
      </w:r>
      <w:r w:rsidRPr="001F42EF">
        <w:t>ll</w:t>
      </w:r>
      <w:proofErr w:type="spellEnd"/>
      <w:r w:rsidRPr="001F42EF">
        <w:rPr>
          <w:spacing w:val="-2"/>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t>y</w:t>
      </w:r>
      <w:r w:rsidRPr="001F42EF">
        <w:rPr>
          <w:spacing w:val="-5"/>
        </w:rPr>
        <w:t xml:space="preserve"> </w:t>
      </w:r>
      <w:r w:rsidRPr="001F42EF">
        <w:rPr>
          <w:spacing w:val="2"/>
        </w:rPr>
        <w:t>a</w:t>
      </w:r>
      <w:r w:rsidRPr="001F42EF">
        <w:t>nd t</w:t>
      </w:r>
      <w:r w:rsidRPr="001F42EF">
        <w:rPr>
          <w:spacing w:val="-2"/>
        </w:rPr>
        <w:t>r</w:t>
      </w:r>
      <w:r w:rsidRPr="001F42EF">
        <w:t>i</w:t>
      </w:r>
      <w:r w:rsidRPr="001F42EF">
        <w:rPr>
          <w:spacing w:val="-3"/>
        </w:rPr>
        <w:t>gg</w:t>
      </w:r>
      <w:r w:rsidRPr="001F42EF">
        <w:rPr>
          <w:spacing w:val="-2"/>
        </w:rPr>
        <w:t>e</w:t>
      </w:r>
      <w:r w:rsidRPr="001F42EF">
        <w:t>ring</w:t>
      </w:r>
      <w:r w:rsidRPr="001F42EF">
        <w:rPr>
          <w:spacing w:val="-3"/>
        </w:rPr>
        <w:t xml:space="preserve"> </w:t>
      </w:r>
      <w:r w:rsidRPr="001F42EF">
        <w:rPr>
          <w:spacing w:val="2"/>
        </w:rPr>
        <w:t>p</w:t>
      </w:r>
      <w:r w:rsidRPr="001F42EF">
        <w:rPr>
          <w:spacing w:val="-3"/>
        </w:rPr>
        <w:t>o</w:t>
      </w:r>
      <w:r w:rsidRPr="001F42EF">
        <w:t>t</w:t>
      </w:r>
      <w:r w:rsidRPr="001F42EF">
        <w:rPr>
          <w:spacing w:val="-2"/>
        </w:rPr>
        <w:t>e</w:t>
      </w:r>
      <w:r w:rsidRPr="001F42EF">
        <w:t>ntial</w:t>
      </w:r>
      <w:r w:rsidRPr="001F42EF">
        <w:rPr>
          <w:spacing w:val="1"/>
        </w:rPr>
        <w:t xml:space="preserve"> </w:t>
      </w:r>
      <w:r w:rsidRPr="001F42EF">
        <w:rPr>
          <w:spacing w:val="-2"/>
        </w:rPr>
        <w:t>e</w:t>
      </w:r>
      <w:r w:rsidRPr="001F42EF">
        <w:rPr>
          <w:spacing w:val="-4"/>
        </w:rPr>
        <w:t>m</w:t>
      </w:r>
      <w:r w:rsidRPr="001F42EF">
        <w:t>issi</w:t>
      </w:r>
      <w:r w:rsidRPr="001F42EF">
        <w:rPr>
          <w:spacing w:val="-3"/>
        </w:rPr>
        <w:t>o</w:t>
      </w:r>
      <w:r w:rsidRPr="001F42EF">
        <w:t>n</w:t>
      </w:r>
      <w:r w:rsidR="00D646F2" w:rsidRPr="001F42EF">
        <w:t>s</w:t>
      </w:r>
      <w:r w:rsidRPr="001F42EF">
        <w:t xml:space="preserve"> r</w:t>
      </w:r>
      <w:r w:rsidRPr="001F42EF">
        <w:rPr>
          <w:spacing w:val="-2"/>
        </w:rPr>
        <w:t>e</w:t>
      </w:r>
      <w:r w:rsidRPr="001F42EF">
        <w:t>duc</w:t>
      </w:r>
      <w:r w:rsidRPr="001F42EF">
        <w:rPr>
          <w:spacing w:val="-2"/>
        </w:rPr>
        <w:t>t</w:t>
      </w:r>
      <w:r w:rsidRPr="001F42EF">
        <w:t>i</w:t>
      </w:r>
      <w:r w:rsidRPr="001F42EF">
        <w:rPr>
          <w:spacing w:val="-3"/>
        </w:rPr>
        <w:t>o</w:t>
      </w:r>
      <w:r w:rsidRPr="001F42EF">
        <w:t xml:space="preserve">ns </w:t>
      </w:r>
      <w:r w:rsidRPr="001F42EF">
        <w:rPr>
          <w:spacing w:val="1"/>
        </w:rPr>
        <w:t>i</w:t>
      </w:r>
      <w:r w:rsidRPr="001F42EF">
        <w:t>n</w:t>
      </w:r>
      <w:r w:rsidRPr="001F42EF">
        <w:rPr>
          <w:spacing w:val="-3"/>
        </w:rPr>
        <w:t xml:space="preserve"> </w:t>
      </w:r>
      <w:r w:rsidR="00D646F2" w:rsidRPr="001F42EF">
        <w:t>l</w:t>
      </w:r>
      <w:r w:rsidR="00D646F2" w:rsidRPr="001F42EF">
        <w:rPr>
          <w:spacing w:val="-2"/>
        </w:rPr>
        <w:t>e</w:t>
      </w:r>
      <w:r w:rsidR="00D646F2" w:rsidRPr="001F42EF">
        <w:t>ast</w:t>
      </w:r>
      <w:r w:rsidR="00D646F2" w:rsidRPr="001F42EF">
        <w:rPr>
          <w:spacing w:val="1"/>
        </w:rPr>
        <w:t>-</w:t>
      </w:r>
      <w:r w:rsidRPr="001F42EF">
        <w:t>d</w:t>
      </w:r>
      <w:r w:rsidRPr="001F42EF">
        <w:rPr>
          <w:spacing w:val="-2"/>
        </w:rPr>
        <w:t>e</w:t>
      </w:r>
      <w:r w:rsidRPr="001F42EF">
        <w:rPr>
          <w:spacing w:val="-3"/>
        </w:rPr>
        <w:t>v</w:t>
      </w:r>
      <w:r w:rsidRPr="001F42EF">
        <w:rPr>
          <w:spacing w:val="-2"/>
        </w:rPr>
        <w:t>e</w:t>
      </w:r>
      <w:r w:rsidRPr="001F42EF">
        <w:t>l</w:t>
      </w:r>
      <w:r w:rsidRPr="001F42EF">
        <w:rPr>
          <w:spacing w:val="-3"/>
        </w:rPr>
        <w:t>o</w:t>
      </w:r>
      <w:r w:rsidRPr="001F42EF">
        <w:rPr>
          <w:spacing w:val="2"/>
        </w:rPr>
        <w:t>p</w:t>
      </w:r>
      <w:r w:rsidRPr="001F42EF">
        <w:rPr>
          <w:spacing w:val="-2"/>
        </w:rPr>
        <w:t>e</w:t>
      </w:r>
      <w:r w:rsidRPr="001F42EF">
        <w:t>d c</w:t>
      </w:r>
      <w:r w:rsidRPr="001F42EF">
        <w:rPr>
          <w:spacing w:val="-2"/>
        </w:rPr>
        <w:t>o</w:t>
      </w:r>
      <w:r w:rsidRPr="001F42EF">
        <w:t>untri</w:t>
      </w:r>
      <w:r w:rsidRPr="001F42EF">
        <w:rPr>
          <w:spacing w:val="-2"/>
        </w:rPr>
        <w:t>e</w:t>
      </w:r>
      <w:r w:rsidRPr="001F42EF">
        <w:t xml:space="preserve">s </w:t>
      </w:r>
      <w:r w:rsidRPr="001F42EF">
        <w:rPr>
          <w:spacing w:val="-2"/>
        </w:rPr>
        <w:t>o</w:t>
      </w:r>
      <w:r w:rsidRPr="001F42EF">
        <w:t xml:space="preserve">f </w:t>
      </w:r>
      <w:r w:rsidR="00943E53" w:rsidRPr="001F42EF">
        <w:t>over 9</w:t>
      </w:r>
      <w:r w:rsidRPr="001F42EF">
        <w:t xml:space="preserve"> </w:t>
      </w:r>
      <w:r w:rsidRPr="001F42EF">
        <w:rPr>
          <w:spacing w:val="-4"/>
        </w:rPr>
        <w:t>m</w:t>
      </w:r>
      <w:r w:rsidRPr="001F42EF">
        <w:t>illion</w:t>
      </w:r>
      <w:r w:rsidRPr="001F42EF">
        <w:rPr>
          <w:spacing w:val="-3"/>
        </w:rPr>
        <w:t xml:space="preserve"> </w:t>
      </w:r>
      <w:r w:rsidRPr="001F42EF">
        <w:t>to</w:t>
      </w:r>
      <w:r w:rsidRPr="001F42EF">
        <w:rPr>
          <w:spacing w:val="-3"/>
        </w:rPr>
        <w:t>n</w:t>
      </w:r>
      <w:r w:rsidRPr="001F42EF">
        <w:t xml:space="preserve">s </w:t>
      </w:r>
      <w:r w:rsidRPr="001F42EF">
        <w:rPr>
          <w:spacing w:val="-2"/>
        </w:rPr>
        <w:t>p</w:t>
      </w:r>
      <w:r w:rsidRPr="001F42EF">
        <w:t>er</w:t>
      </w:r>
      <w:r w:rsidRPr="001F42EF">
        <w:rPr>
          <w:spacing w:val="1"/>
        </w:rPr>
        <w:t xml:space="preserve"> </w:t>
      </w:r>
      <w:r w:rsidR="00D646F2" w:rsidRPr="001F42EF">
        <w:t>year</w:t>
      </w:r>
      <w:r w:rsidR="00943E53" w:rsidRPr="001F42EF">
        <w:t xml:space="preserve">- </w:t>
      </w:r>
    </w:p>
    <w:p w14:paraId="1E25BB35" w14:textId="77777777" w:rsidR="00910119" w:rsidRPr="001F42EF" w:rsidRDefault="00910119">
      <w:pPr>
        <w:pStyle w:val="BodyText"/>
        <w:ind w:left="820" w:right="186"/>
      </w:pPr>
    </w:p>
    <w:p w14:paraId="288BAE8E" w14:textId="77777777" w:rsidR="00943E53" w:rsidRPr="001F42EF" w:rsidRDefault="00910119" w:rsidP="00943E53">
      <w:pPr>
        <w:spacing w:after="120"/>
        <w:ind w:left="820"/>
        <w:rPr>
          <w:rFonts w:ascii="Times New Roman" w:hAnsi="Times New Roman" w:cs="Times New Roman"/>
        </w:rPr>
      </w:pPr>
      <w:proofErr w:type="spellStart"/>
      <w:r w:rsidRPr="001F42EF">
        <w:rPr>
          <w:rFonts w:ascii="Times New Roman" w:hAnsi="Times New Roman" w:cs="Times New Roman"/>
        </w:rPr>
        <w:t>Fruther</w:t>
      </w:r>
      <w:proofErr w:type="spellEnd"/>
      <w:r w:rsidRPr="001F42EF">
        <w:rPr>
          <w:rFonts w:ascii="Times New Roman" w:hAnsi="Times New Roman" w:cs="Times New Roman"/>
        </w:rPr>
        <w:t xml:space="preserve"> as outlined in the document the marginal abatement costs per appliance unit will be much lower and further decrease over time. </w:t>
      </w:r>
      <w:r w:rsidRPr="001F42EF">
        <w:rPr>
          <w:rFonts w:ascii="Times New Roman" w:hAnsi="Times New Roman" w:cs="Times New Roman"/>
        </w:rPr>
        <w:br/>
      </w:r>
    </w:p>
    <w:p w14:paraId="11B4504F" w14:textId="77777777" w:rsidR="00943E53" w:rsidRPr="001F42EF" w:rsidRDefault="00943E53" w:rsidP="00943E53">
      <w:pPr>
        <w:spacing w:after="120"/>
        <w:ind w:left="820"/>
        <w:rPr>
          <w:rFonts w:ascii="Times New Roman" w:hAnsi="Times New Roman" w:cs="Times New Roman"/>
        </w:rPr>
      </w:pPr>
      <w:r w:rsidRPr="001F42EF">
        <w:rPr>
          <w:rFonts w:ascii="Times New Roman" w:hAnsi="Times New Roman" w:cs="Times New Roman"/>
        </w:rPr>
        <w:t>The decrease of the marginal abatement costs is il</w:t>
      </w:r>
      <w:r w:rsidR="0022225E" w:rsidRPr="001F42EF">
        <w:rPr>
          <w:rFonts w:ascii="Times New Roman" w:hAnsi="Times New Roman" w:cs="Times New Roman"/>
        </w:rPr>
        <w:t>lustrated under A.4.5.2, Table 10</w:t>
      </w:r>
      <w:r w:rsidRPr="001F42EF">
        <w:rPr>
          <w:rFonts w:ascii="Times New Roman" w:hAnsi="Times New Roman" w:cs="Times New Roman"/>
        </w:rPr>
        <w:t xml:space="preserve">. </w:t>
      </w:r>
    </w:p>
    <w:p w14:paraId="4D79AE8E" w14:textId="77777777" w:rsidR="0086459D" w:rsidRPr="001F42EF" w:rsidRDefault="00910119" w:rsidP="00476666">
      <w:pPr>
        <w:spacing w:after="120"/>
        <w:ind w:left="820"/>
        <w:rPr>
          <w:rFonts w:cs="Times New Roman"/>
          <w:spacing w:val="1"/>
        </w:rPr>
      </w:pPr>
      <w:r w:rsidRPr="001F42EF">
        <w:rPr>
          <w:rFonts w:ascii="Times New Roman" w:hAnsi="Times New Roman" w:cs="Times New Roman"/>
        </w:rPr>
        <w:br/>
      </w:r>
    </w:p>
    <w:p w14:paraId="502A5ED8" w14:textId="77777777" w:rsidR="00910119" w:rsidRPr="001F42EF" w:rsidRDefault="00910119" w:rsidP="00910119">
      <w:pPr>
        <w:pStyle w:val="BodyText"/>
        <w:spacing w:after="120" w:line="275" w:lineRule="auto"/>
        <w:ind w:left="820" w:right="59"/>
        <w:rPr>
          <w:spacing w:val="1"/>
        </w:rPr>
      </w:pPr>
      <w:r w:rsidRPr="001F42EF">
        <w:rPr>
          <w:rFonts w:cs="Times New Roman"/>
          <w:spacing w:val="1"/>
        </w:rPr>
        <w:t xml:space="preserve">If lifetime cost will be considered marginal abatement costs will be negative right away. </w:t>
      </w:r>
    </w:p>
    <w:p w14:paraId="04855578" w14:textId="77777777" w:rsidR="0085108B" w:rsidRPr="001F42EF" w:rsidRDefault="0085108B" w:rsidP="0085108B">
      <w:pPr>
        <w:pStyle w:val="BodyText"/>
        <w:spacing w:before="80" w:line="275" w:lineRule="auto"/>
        <w:ind w:left="820" w:right="59"/>
        <w:rPr>
          <w:rFonts w:cs="Times New Roman"/>
          <w:spacing w:val="1"/>
        </w:rPr>
      </w:pPr>
      <w:r w:rsidRPr="001F42EF">
        <w:rPr>
          <w:rFonts w:cs="Times New Roman"/>
          <w:spacing w:val="1"/>
        </w:rPr>
        <w:t xml:space="preserve">The project will support the wider penetration of Solar Chill A and B by addressing major barriers in the market and providing critical support to overcome these barriers: </w:t>
      </w:r>
    </w:p>
    <w:p w14:paraId="0A2C9DA3" w14:textId="77777777" w:rsidR="0085108B" w:rsidRPr="001F42EF" w:rsidRDefault="0085108B" w:rsidP="0085108B">
      <w:pPr>
        <w:pStyle w:val="BodyText"/>
        <w:spacing w:before="80" w:line="275" w:lineRule="auto"/>
        <w:ind w:left="820" w:right="59"/>
        <w:rPr>
          <w:rFonts w:cs="Times New Roman"/>
          <w:spacing w:val="1"/>
        </w:rPr>
      </w:pPr>
    </w:p>
    <w:p w14:paraId="6CA81CCD" w14:textId="77777777" w:rsidR="0085108B" w:rsidRPr="001F42EF" w:rsidRDefault="0085108B" w:rsidP="0085108B">
      <w:pPr>
        <w:pStyle w:val="BodyText"/>
        <w:spacing w:before="80" w:line="275" w:lineRule="auto"/>
        <w:ind w:left="820" w:right="59"/>
        <w:rPr>
          <w:rFonts w:cs="Times New Roman"/>
          <w:spacing w:val="1"/>
        </w:rPr>
      </w:pPr>
      <w:r w:rsidRPr="001F42EF">
        <w:rPr>
          <w:rFonts w:cs="Times New Roman"/>
          <w:spacing w:val="1"/>
        </w:rPr>
        <w:t xml:space="preserve">Major barriers for Solar Chill A and ways to remove them: </w:t>
      </w:r>
    </w:p>
    <w:p w14:paraId="0865D338" w14:textId="77777777" w:rsidR="0085108B" w:rsidRPr="001F42EF" w:rsidRDefault="0085108B" w:rsidP="0085108B">
      <w:pPr>
        <w:pStyle w:val="BodyText"/>
        <w:spacing w:before="80" w:line="275" w:lineRule="auto"/>
        <w:ind w:left="820" w:right="59"/>
        <w:rPr>
          <w:rFonts w:cs="Times New Roman"/>
          <w:spacing w:val="1"/>
        </w:rPr>
      </w:pPr>
    </w:p>
    <w:p w14:paraId="4564D0CD" w14:textId="77777777" w:rsidR="0085108B" w:rsidRPr="001F42EF" w:rsidRDefault="0085108B" w:rsidP="00D7100E">
      <w:pPr>
        <w:pStyle w:val="BodyText"/>
        <w:numPr>
          <w:ilvl w:val="0"/>
          <w:numId w:val="20"/>
        </w:numPr>
        <w:spacing w:before="80" w:line="275" w:lineRule="auto"/>
        <w:ind w:right="59"/>
        <w:rPr>
          <w:rFonts w:cs="Times New Roman"/>
          <w:spacing w:val="1"/>
        </w:rPr>
      </w:pPr>
      <w:r w:rsidRPr="001F42EF">
        <w:rPr>
          <w:rFonts w:cs="Times New Roman"/>
          <w:spacing w:val="1"/>
        </w:rPr>
        <w:t xml:space="preserve">No reliable performance data (technical and economic available in the market) </w:t>
      </w:r>
      <w:r w:rsidRPr="001F42EF">
        <w:rPr>
          <w:rFonts w:cs="Times New Roman"/>
          <w:spacing w:val="1"/>
        </w:rPr>
        <w:sym w:font="Wingdings" w:char="F0E0"/>
      </w:r>
      <w:r w:rsidRPr="001F42EF">
        <w:rPr>
          <w:rFonts w:cs="Times New Roman"/>
          <w:spacing w:val="1"/>
        </w:rPr>
        <w:t xml:space="preserve"> </w:t>
      </w:r>
      <w:proofErr w:type="gramStart"/>
      <w:r w:rsidRPr="001F42EF">
        <w:rPr>
          <w:rFonts w:cs="Times New Roman"/>
          <w:spacing w:val="1"/>
        </w:rPr>
        <w:t>The</w:t>
      </w:r>
      <w:proofErr w:type="gramEnd"/>
      <w:r w:rsidRPr="001F42EF">
        <w:rPr>
          <w:rFonts w:cs="Times New Roman"/>
          <w:spacing w:val="1"/>
        </w:rPr>
        <w:t xml:space="preserve"> project will do for the first time a wider field test in 3 </w:t>
      </w:r>
      <w:proofErr w:type="spellStart"/>
      <w:r w:rsidRPr="001F42EF">
        <w:rPr>
          <w:rFonts w:cs="Times New Roman"/>
          <w:spacing w:val="1"/>
        </w:rPr>
        <w:t>countires</w:t>
      </w:r>
      <w:proofErr w:type="spellEnd"/>
      <w:r w:rsidRPr="001F42EF">
        <w:rPr>
          <w:rFonts w:cs="Times New Roman"/>
          <w:spacing w:val="1"/>
        </w:rPr>
        <w:t xml:space="preserve"> across different continents and countries, climate zones. It will be possible to show the technical viability of Solar </w:t>
      </w:r>
      <w:proofErr w:type="spellStart"/>
      <w:r w:rsidRPr="001F42EF">
        <w:rPr>
          <w:rFonts w:cs="Times New Roman"/>
          <w:spacing w:val="1"/>
        </w:rPr>
        <w:t>Chil</w:t>
      </w:r>
      <w:proofErr w:type="spellEnd"/>
      <w:r w:rsidRPr="001F42EF">
        <w:rPr>
          <w:rFonts w:cs="Times New Roman"/>
          <w:spacing w:val="1"/>
        </w:rPr>
        <w:t xml:space="preserve"> </w:t>
      </w:r>
      <w:proofErr w:type="gramStart"/>
      <w:r w:rsidRPr="001F42EF">
        <w:rPr>
          <w:rFonts w:cs="Times New Roman"/>
          <w:spacing w:val="1"/>
        </w:rPr>
        <w:t>A</w:t>
      </w:r>
      <w:proofErr w:type="gramEnd"/>
      <w:r w:rsidRPr="001F42EF">
        <w:rPr>
          <w:rFonts w:cs="Times New Roman"/>
          <w:spacing w:val="1"/>
        </w:rPr>
        <w:t xml:space="preserve"> units. It will be demonstrated that Solar Chill A units will have low maintenance costs and negligible operating costs. Through lower operating costs, Solar Chill A units will have lower </w:t>
      </w:r>
      <w:r w:rsidR="00F52F5D" w:rsidRPr="001F42EF">
        <w:rPr>
          <w:rFonts w:cs="Times New Roman"/>
          <w:spacing w:val="1"/>
        </w:rPr>
        <w:t xml:space="preserve">life time operating costs (total costs of ownership). The project will feed back the field test information to manufacturers and allow them to further improve and optimize their products. The results of the field tests will be published to establish benchmark data and standards which can be referenced. This will strongly support the uptake of Solar Chill A units to penetrate the market for vaccine refrigerators. </w:t>
      </w:r>
      <w:r w:rsidR="008E6EEE" w:rsidRPr="001F42EF">
        <w:rPr>
          <w:rFonts w:cs="Times New Roman"/>
          <w:spacing w:val="1"/>
        </w:rPr>
        <w:t xml:space="preserve">This will be critical information to health care facility, Ministries of Health, sourcing departments of international </w:t>
      </w:r>
      <w:proofErr w:type="spellStart"/>
      <w:r w:rsidR="008E6EEE" w:rsidRPr="001F42EF">
        <w:rPr>
          <w:rFonts w:cs="Times New Roman"/>
          <w:spacing w:val="1"/>
        </w:rPr>
        <w:t>organisations</w:t>
      </w:r>
      <w:proofErr w:type="spellEnd"/>
      <w:r w:rsidR="008E6EEE" w:rsidRPr="001F42EF">
        <w:rPr>
          <w:rFonts w:cs="Times New Roman"/>
          <w:spacing w:val="1"/>
        </w:rPr>
        <w:t xml:space="preserve"> (UNICEF) and NGOs (</w:t>
      </w:r>
      <w:proofErr w:type="spellStart"/>
      <w:r w:rsidR="008E6EEE" w:rsidRPr="001F42EF">
        <w:rPr>
          <w:rFonts w:cs="Times New Roman"/>
          <w:spacing w:val="1"/>
        </w:rPr>
        <w:t>Medecins</w:t>
      </w:r>
      <w:proofErr w:type="spellEnd"/>
      <w:r w:rsidR="008E6EEE" w:rsidRPr="001F42EF">
        <w:rPr>
          <w:rFonts w:cs="Times New Roman"/>
          <w:spacing w:val="1"/>
        </w:rPr>
        <w:t xml:space="preserve"> sans frontiers, Red Cross </w:t>
      </w:r>
      <w:proofErr w:type="spellStart"/>
      <w:r w:rsidR="008E6EEE" w:rsidRPr="001F42EF">
        <w:rPr>
          <w:rFonts w:cs="Times New Roman"/>
          <w:spacing w:val="1"/>
        </w:rPr>
        <w:t>etc</w:t>
      </w:r>
      <w:proofErr w:type="spellEnd"/>
      <w:r w:rsidR="008E6EEE" w:rsidRPr="001F42EF">
        <w:rPr>
          <w:rFonts w:cs="Times New Roman"/>
          <w:spacing w:val="1"/>
        </w:rPr>
        <w:t>). Solar Chill A</w:t>
      </w:r>
      <w:r w:rsidR="00F52F5D" w:rsidRPr="001F42EF">
        <w:rPr>
          <w:rFonts w:cs="Times New Roman"/>
          <w:spacing w:val="1"/>
        </w:rPr>
        <w:t xml:space="preserve"> should be able, eventually, to full replace kerosene vaccine refrigerators in off-grid areas. </w:t>
      </w:r>
    </w:p>
    <w:p w14:paraId="47AB30EC" w14:textId="77777777" w:rsidR="00F52F5D" w:rsidRPr="001F42EF" w:rsidRDefault="00F52F5D" w:rsidP="00D7100E">
      <w:pPr>
        <w:pStyle w:val="BodyText"/>
        <w:numPr>
          <w:ilvl w:val="0"/>
          <w:numId w:val="20"/>
        </w:numPr>
        <w:spacing w:before="80" w:line="275" w:lineRule="auto"/>
        <w:ind w:right="59"/>
        <w:rPr>
          <w:rFonts w:cs="Times New Roman"/>
          <w:spacing w:val="1"/>
        </w:rPr>
      </w:pPr>
      <w:r w:rsidRPr="001F42EF">
        <w:rPr>
          <w:rFonts w:cs="Times New Roman"/>
          <w:spacing w:val="1"/>
        </w:rPr>
        <w:t>The field test results will also be applied for Solar Chill B units. Here the project for the first time will establish product standards for solar refrigerators to operate without batteries with a longer autonomy period. The deployed Solar Chill B units will be tested according to the established standards. The field test results will be used to show the reliable and economic operation of Solar Chill B units (</w:t>
      </w:r>
      <w:r w:rsidR="008E6EEE" w:rsidRPr="001F42EF">
        <w:rPr>
          <w:rFonts w:cs="Times New Roman"/>
          <w:spacing w:val="1"/>
        </w:rPr>
        <w:t>lower total costs of ownership, low maintenance costs) and sho</w:t>
      </w:r>
      <w:r w:rsidR="006E2739" w:rsidRPr="001F42EF">
        <w:rPr>
          <w:rFonts w:cs="Times New Roman"/>
          <w:spacing w:val="1"/>
        </w:rPr>
        <w:t>uld support growing experience and recognition of</w:t>
      </w:r>
      <w:r w:rsidR="008E6EEE" w:rsidRPr="001F42EF">
        <w:rPr>
          <w:rFonts w:cs="Times New Roman"/>
          <w:spacing w:val="1"/>
        </w:rPr>
        <w:t xml:space="preserve"> Solar Chill B units </w:t>
      </w:r>
      <w:r w:rsidR="006E2739" w:rsidRPr="001F42EF">
        <w:rPr>
          <w:rFonts w:cs="Times New Roman"/>
          <w:spacing w:val="1"/>
        </w:rPr>
        <w:t>in the market place</w:t>
      </w:r>
      <w:r w:rsidR="008E6EEE" w:rsidRPr="001F42EF">
        <w:rPr>
          <w:rFonts w:cs="Times New Roman"/>
          <w:spacing w:val="1"/>
        </w:rPr>
        <w:t xml:space="preserve">. Eventually Solar Chill B units should be able to widely replace fossil fuel powered refrigerators in off-grid areas. </w:t>
      </w:r>
      <w:r w:rsidR="0031439B" w:rsidRPr="001F42EF">
        <w:rPr>
          <w:rFonts w:cs="Times New Roman"/>
          <w:spacing w:val="1"/>
        </w:rPr>
        <w:t>The IEA (2010) predicts that by 2030 there will still 1</w:t>
      </w:r>
      <w:proofErr w:type="gramStart"/>
      <w:r w:rsidR="0031439B" w:rsidRPr="001F42EF">
        <w:rPr>
          <w:rFonts w:cs="Times New Roman"/>
          <w:spacing w:val="1"/>
        </w:rPr>
        <w:t>,2</w:t>
      </w:r>
      <w:proofErr w:type="gramEnd"/>
      <w:r w:rsidR="0031439B" w:rsidRPr="001F42EF">
        <w:rPr>
          <w:rFonts w:cs="Times New Roman"/>
          <w:spacing w:val="1"/>
        </w:rPr>
        <w:t xml:space="preserve"> </w:t>
      </w:r>
      <w:proofErr w:type="spellStart"/>
      <w:r w:rsidR="0031439B" w:rsidRPr="001F42EF">
        <w:rPr>
          <w:rFonts w:cs="Times New Roman"/>
          <w:spacing w:val="1"/>
        </w:rPr>
        <w:t>bn</w:t>
      </w:r>
      <w:proofErr w:type="spellEnd"/>
      <w:r w:rsidR="0031439B" w:rsidRPr="001F42EF">
        <w:rPr>
          <w:rFonts w:cs="Times New Roman"/>
          <w:spacing w:val="1"/>
        </w:rPr>
        <w:t xml:space="preserve"> people living in off-grid areas (thereof 654 Mio in Africa). It can be assumed that the number of households in these areas and the ownership of refrigerators will further increase (along the </w:t>
      </w:r>
      <w:proofErr w:type="spellStart"/>
      <w:r w:rsidR="0031439B" w:rsidRPr="001F42EF">
        <w:rPr>
          <w:rFonts w:cs="Times New Roman"/>
          <w:spacing w:val="1"/>
        </w:rPr>
        <w:t>world wide</w:t>
      </w:r>
      <w:proofErr w:type="spellEnd"/>
      <w:r w:rsidR="0031439B" w:rsidRPr="001F42EF">
        <w:rPr>
          <w:rFonts w:cs="Times New Roman"/>
          <w:spacing w:val="1"/>
        </w:rPr>
        <w:t xml:space="preserve"> trend). </w:t>
      </w:r>
    </w:p>
    <w:p w14:paraId="0D80AF85" w14:textId="77777777" w:rsidR="0085108B" w:rsidRPr="001F42EF" w:rsidRDefault="0031439B" w:rsidP="00D7100E">
      <w:pPr>
        <w:pStyle w:val="BodyText"/>
        <w:numPr>
          <w:ilvl w:val="0"/>
          <w:numId w:val="20"/>
        </w:numPr>
        <w:spacing w:before="80" w:line="275" w:lineRule="auto"/>
        <w:ind w:right="59"/>
        <w:rPr>
          <w:rFonts w:cs="Times New Roman"/>
          <w:spacing w:val="1"/>
        </w:rPr>
      </w:pPr>
      <w:r w:rsidRPr="001F42EF">
        <w:rPr>
          <w:rFonts w:cs="Times New Roman"/>
          <w:spacing w:val="1"/>
        </w:rPr>
        <w:t>Solar Chill A and B units sti</w:t>
      </w:r>
      <w:r w:rsidR="00440615" w:rsidRPr="001F42EF">
        <w:rPr>
          <w:rFonts w:cs="Times New Roman"/>
          <w:spacing w:val="1"/>
        </w:rPr>
        <w:t xml:space="preserve">ll have higher upfront costs compared to conventional fossil fuel powered refrigerators. The project aims to be catalytic in lowering the upfront costs through the technical support of manufacturers, particular, partnering manufacturers in Swaziland and Columbia. The project will support these manufacturers with technical support for R&amp;D, design, manufacturing and sourcing of critical components. As outlined in the section on “Market potential in Kenya, Colombia and Swaziland” it is estimated that with the project period the product costs can be reduced by some 20% with a long term cost reduction potential to over 50% (particularly lower costs of solar panels, compressors, insulation and evaporators) </w:t>
      </w:r>
    </w:p>
    <w:p w14:paraId="1CDA365E" w14:textId="77777777" w:rsidR="00910119" w:rsidRPr="001F42EF" w:rsidRDefault="00910119">
      <w:pPr>
        <w:pStyle w:val="BodyText"/>
        <w:ind w:left="820" w:right="186"/>
      </w:pPr>
    </w:p>
    <w:p w14:paraId="7A647EB3" w14:textId="77777777" w:rsidR="00D139DF" w:rsidRPr="001F42EF" w:rsidRDefault="00D139DF">
      <w:pPr>
        <w:spacing w:before="9" w:line="110" w:lineRule="exact"/>
        <w:rPr>
          <w:sz w:val="11"/>
          <w:szCs w:val="11"/>
        </w:rPr>
      </w:pPr>
    </w:p>
    <w:p w14:paraId="7C5D8EF6" w14:textId="77777777" w:rsidR="00D139DF" w:rsidRPr="001F42EF" w:rsidRDefault="005913CB" w:rsidP="00D7100E">
      <w:pPr>
        <w:numPr>
          <w:ilvl w:val="0"/>
          <w:numId w:val="2"/>
        </w:numPr>
        <w:tabs>
          <w:tab w:val="left" w:pos="820"/>
        </w:tabs>
        <w:ind w:left="820"/>
        <w:rPr>
          <w:rFonts w:ascii="Times New Roman" w:eastAsia="Times New Roman" w:hAnsi="Times New Roman" w:cs="Times New Roman"/>
        </w:rPr>
      </w:pPr>
      <w:r w:rsidRPr="001F42EF">
        <w:rPr>
          <w:rFonts w:ascii="Times New Roman" w:eastAsia="Times New Roman" w:hAnsi="Times New Roman" w:cs="Times New Roman"/>
          <w:i/>
        </w:rPr>
        <w:t>Fina</w:t>
      </w:r>
      <w:r w:rsidRPr="001F42EF">
        <w:rPr>
          <w:rFonts w:ascii="Times New Roman" w:eastAsia="Times New Roman" w:hAnsi="Times New Roman" w:cs="Times New Roman"/>
          <w:i/>
          <w:spacing w:val="-1"/>
        </w:rPr>
        <w:t>l</w:t>
      </w:r>
      <w:r w:rsidRPr="001F42EF">
        <w:rPr>
          <w:rFonts w:ascii="Times New Roman" w:eastAsia="Times New Roman" w:hAnsi="Times New Roman" w:cs="Times New Roman"/>
          <w:i/>
        </w:rPr>
        <w:t>ly,</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as un</w:t>
      </w:r>
      <w:r w:rsidRPr="001F42EF">
        <w:rPr>
          <w:rFonts w:ascii="Times New Roman" w:eastAsia="Times New Roman" w:hAnsi="Times New Roman" w:cs="Times New Roman"/>
          <w:i/>
          <w:spacing w:val="-2"/>
        </w:rPr>
        <w:t>d</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r</w:t>
      </w:r>
      <w:r w:rsidRPr="001F42EF">
        <w:rPr>
          <w:rFonts w:ascii="Times New Roman" w:eastAsia="Times New Roman" w:hAnsi="Times New Roman" w:cs="Times New Roman"/>
          <w:i/>
        </w:rPr>
        <w:t>li</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ed by</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e STA</w:t>
      </w:r>
      <w:r w:rsidRPr="001F42EF">
        <w:rPr>
          <w:rFonts w:ascii="Times New Roman" w:eastAsia="Times New Roman" w:hAnsi="Times New Roman" w:cs="Times New Roman"/>
          <w:i/>
          <w:spacing w:val="-2"/>
        </w:rPr>
        <w:t>P</w:t>
      </w:r>
      <w:r w:rsidRPr="001F42EF">
        <w:rPr>
          <w:rFonts w:ascii="Times New Roman" w:eastAsia="Times New Roman" w:hAnsi="Times New Roman" w:cs="Times New Roman"/>
          <w:i/>
        </w:rPr>
        <w:t>, t</w:t>
      </w:r>
      <w:r w:rsidRPr="001F42EF">
        <w:rPr>
          <w:rFonts w:ascii="Times New Roman" w:eastAsia="Times New Roman" w:hAnsi="Times New Roman" w:cs="Times New Roman"/>
          <w:i/>
          <w:spacing w:val="-3"/>
        </w:rPr>
        <w:t>h</w:t>
      </w:r>
      <w:r w:rsidRPr="001F42EF">
        <w:rPr>
          <w:rFonts w:ascii="Times New Roman" w:eastAsia="Times New Roman" w:hAnsi="Times New Roman" w:cs="Times New Roman"/>
          <w:i/>
        </w:rPr>
        <w:t xml:space="preserve">e </w:t>
      </w:r>
      <w:r w:rsidRPr="001F42EF">
        <w:rPr>
          <w:rFonts w:ascii="Times New Roman" w:eastAsia="Times New Roman" w:hAnsi="Times New Roman" w:cs="Times New Roman"/>
          <w:i/>
          <w:spacing w:val="-2"/>
        </w:rPr>
        <w:t>i</w:t>
      </w:r>
      <w:r w:rsidRPr="001F42EF">
        <w:rPr>
          <w:rFonts w:ascii="Times New Roman" w:eastAsia="Times New Roman" w:hAnsi="Times New Roman" w:cs="Times New Roman"/>
          <w:i/>
        </w:rPr>
        <w:t>ssu</w:t>
      </w:r>
      <w:r w:rsidRPr="001F42EF">
        <w:rPr>
          <w:rFonts w:ascii="Times New Roman" w:eastAsia="Times New Roman" w:hAnsi="Times New Roman" w:cs="Times New Roman"/>
          <w:i/>
          <w:spacing w:val="-2"/>
        </w:rPr>
        <w:t>e</w:t>
      </w:r>
      <w:r w:rsidRPr="001F42EF">
        <w:rPr>
          <w:rFonts w:ascii="Times New Roman" w:eastAsia="Times New Roman" w:hAnsi="Times New Roman" w:cs="Times New Roman"/>
          <w:i/>
        </w:rPr>
        <w:t xml:space="preserve">s </w:t>
      </w:r>
      <w:r w:rsidRPr="001F42EF">
        <w:rPr>
          <w:rFonts w:ascii="Times New Roman" w:eastAsia="Times New Roman" w:hAnsi="Times New Roman" w:cs="Times New Roman"/>
          <w:i/>
          <w:spacing w:val="-2"/>
        </w:rPr>
        <w:t>o</w:t>
      </w:r>
      <w:r w:rsidRPr="001F42EF">
        <w:rPr>
          <w:rFonts w:ascii="Times New Roman" w:eastAsia="Times New Roman" w:hAnsi="Times New Roman" w:cs="Times New Roman"/>
          <w:i/>
        </w:rPr>
        <w:t>f</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ai</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enance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 xml:space="preserve">and </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er</w:t>
      </w:r>
      <w:r w:rsidRPr="001F42EF">
        <w:rPr>
          <w:rFonts w:ascii="Times New Roman" w:eastAsia="Times New Roman" w:hAnsi="Times New Roman" w:cs="Times New Roman"/>
          <w:i/>
          <w:spacing w:val="-2"/>
        </w:rPr>
        <w:t>v</w:t>
      </w:r>
      <w:r w:rsidRPr="001F42EF">
        <w:rPr>
          <w:rFonts w:ascii="Times New Roman" w:eastAsia="Times New Roman" w:hAnsi="Times New Roman" w:cs="Times New Roman"/>
          <w:i/>
        </w:rPr>
        <w:t>ice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are</w:t>
      </w:r>
      <w:r w:rsidRPr="001F42EF">
        <w:rPr>
          <w:rFonts w:ascii="Times New Roman" w:eastAsia="Times New Roman" w:hAnsi="Times New Roman" w:cs="Times New Roman"/>
          <w:i/>
          <w:spacing w:val="-2"/>
        </w:rPr>
        <w:t xml:space="preserve"> </w:t>
      </w:r>
      <w:r w:rsidRPr="001F42EF">
        <w:rPr>
          <w:rFonts w:ascii="Times New Roman" w:eastAsia="Times New Roman" w:hAnsi="Times New Roman" w:cs="Times New Roman"/>
          <w:i/>
        </w:rPr>
        <w:t>ab</w:t>
      </w:r>
      <w:r w:rsidRPr="001F42EF">
        <w:rPr>
          <w:rFonts w:ascii="Times New Roman" w:eastAsia="Times New Roman" w:hAnsi="Times New Roman" w:cs="Times New Roman"/>
          <w:i/>
          <w:spacing w:val="-2"/>
        </w:rPr>
        <w:t>s</w:t>
      </w:r>
      <w:r w:rsidRPr="001F42EF">
        <w:rPr>
          <w:rFonts w:ascii="Times New Roman" w:eastAsia="Times New Roman" w:hAnsi="Times New Roman" w:cs="Times New Roman"/>
          <w:i/>
        </w:rPr>
        <w:t>olu</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e</w:t>
      </w:r>
      <w:r w:rsidRPr="001F42EF">
        <w:rPr>
          <w:rFonts w:ascii="Times New Roman" w:eastAsia="Times New Roman" w:hAnsi="Times New Roman" w:cs="Times New Roman"/>
          <w:i/>
          <w:spacing w:val="2"/>
        </w:rPr>
        <w:t>l</w:t>
      </w:r>
      <w:r w:rsidRPr="001F42EF">
        <w:rPr>
          <w:rFonts w:ascii="Times New Roman" w:eastAsia="Times New Roman" w:hAnsi="Times New Roman" w:cs="Times New Roman"/>
          <w:i/>
        </w:rPr>
        <w:t>y not</w:t>
      </w:r>
      <w:r w:rsidRPr="001F42EF">
        <w:rPr>
          <w:rFonts w:ascii="Times New Roman" w:eastAsia="Times New Roman" w:hAnsi="Times New Roman" w:cs="Times New Roman"/>
          <w:i/>
          <w:spacing w:val="-1"/>
        </w:rPr>
        <w:t xml:space="preserve"> </w:t>
      </w:r>
      <w:r w:rsidRPr="001F42EF">
        <w:rPr>
          <w:rFonts w:ascii="Times New Roman" w:eastAsia="Times New Roman" w:hAnsi="Times New Roman" w:cs="Times New Roman"/>
          <w:i/>
          <w:spacing w:val="-2"/>
        </w:rPr>
        <w:t>m</w:t>
      </w:r>
      <w:r w:rsidRPr="001F42EF">
        <w:rPr>
          <w:rFonts w:ascii="Times New Roman" w:eastAsia="Times New Roman" w:hAnsi="Times New Roman" w:cs="Times New Roman"/>
          <w:i/>
        </w:rPr>
        <w:t>en</w:t>
      </w:r>
      <w:r w:rsidRPr="001F42EF">
        <w:rPr>
          <w:rFonts w:ascii="Times New Roman" w:eastAsia="Times New Roman" w:hAnsi="Times New Roman" w:cs="Times New Roman"/>
          <w:i/>
          <w:spacing w:val="-2"/>
        </w:rPr>
        <w:t>t</w:t>
      </w:r>
      <w:r w:rsidRPr="001F42EF">
        <w:rPr>
          <w:rFonts w:ascii="Times New Roman" w:eastAsia="Times New Roman" w:hAnsi="Times New Roman" w:cs="Times New Roman"/>
          <w:i/>
        </w:rPr>
        <w:t>io</w:t>
      </w:r>
      <w:r w:rsidRPr="001F42EF">
        <w:rPr>
          <w:rFonts w:ascii="Times New Roman" w:eastAsia="Times New Roman" w:hAnsi="Times New Roman" w:cs="Times New Roman"/>
          <w:i/>
          <w:spacing w:val="-3"/>
        </w:rPr>
        <w:t>n</w:t>
      </w:r>
      <w:r w:rsidRPr="001F42EF">
        <w:rPr>
          <w:rFonts w:ascii="Times New Roman" w:eastAsia="Times New Roman" w:hAnsi="Times New Roman" w:cs="Times New Roman"/>
          <w:i/>
        </w:rPr>
        <w:t>ed.</w:t>
      </w:r>
    </w:p>
    <w:p w14:paraId="2C426FF9" w14:textId="77777777" w:rsidR="00D139DF" w:rsidRPr="001F42EF" w:rsidRDefault="00D139DF">
      <w:pPr>
        <w:spacing w:before="1" w:line="200" w:lineRule="exact"/>
        <w:rPr>
          <w:sz w:val="20"/>
          <w:szCs w:val="20"/>
        </w:rPr>
      </w:pPr>
    </w:p>
    <w:p w14:paraId="0BCE7FFF" w14:textId="77777777" w:rsidR="00D139DF" w:rsidRPr="001F42EF" w:rsidRDefault="005913CB">
      <w:pPr>
        <w:pStyle w:val="BodyText"/>
        <w:ind w:left="820" w:right="115"/>
        <w:jc w:val="both"/>
      </w:pPr>
      <w:r w:rsidRPr="001F42EF">
        <w:rPr>
          <w:spacing w:val="1"/>
        </w:rPr>
        <w:t>A</w:t>
      </w:r>
      <w:r w:rsidRPr="001F42EF">
        <w:t>s</w:t>
      </w:r>
      <w:r w:rsidRPr="001F42EF">
        <w:rPr>
          <w:spacing w:val="26"/>
        </w:rPr>
        <w:t xml:space="preserve"> </w:t>
      </w:r>
      <w:r w:rsidRPr="001F42EF">
        <w:t>r</w:t>
      </w:r>
      <w:r w:rsidRPr="001F42EF">
        <w:rPr>
          <w:spacing w:val="-2"/>
        </w:rPr>
        <w:t>e</w:t>
      </w:r>
      <w:r w:rsidRPr="001F42EF">
        <w:t>f</w:t>
      </w:r>
      <w:r w:rsidRPr="001F42EF">
        <w:rPr>
          <w:spacing w:val="-2"/>
        </w:rPr>
        <w:t>e</w:t>
      </w:r>
      <w:r w:rsidRPr="001F42EF">
        <w:t>r</w:t>
      </w:r>
      <w:r w:rsidRPr="001F42EF">
        <w:rPr>
          <w:spacing w:val="-2"/>
        </w:rPr>
        <w:t>e</w:t>
      </w:r>
      <w:r w:rsidRPr="001F42EF">
        <w:t>nc</w:t>
      </w:r>
      <w:r w:rsidRPr="001F42EF">
        <w:rPr>
          <w:spacing w:val="-2"/>
        </w:rPr>
        <w:t>e</w:t>
      </w:r>
      <w:r w:rsidRPr="001F42EF">
        <w:t>d</w:t>
      </w:r>
      <w:r w:rsidRPr="001F42EF">
        <w:rPr>
          <w:spacing w:val="26"/>
        </w:rPr>
        <w:t xml:space="preserve"> </w:t>
      </w:r>
      <w:r w:rsidRPr="001F42EF">
        <w:t>in</w:t>
      </w:r>
      <w:r w:rsidRPr="001F42EF">
        <w:rPr>
          <w:spacing w:val="26"/>
        </w:rPr>
        <w:t xml:space="preserve"> </w:t>
      </w:r>
      <w:r w:rsidRPr="001F42EF">
        <w:t>the</w:t>
      </w:r>
      <w:r w:rsidRPr="001F42EF">
        <w:rPr>
          <w:spacing w:val="24"/>
        </w:rPr>
        <w:t xml:space="preserve"> </w:t>
      </w:r>
      <w:r w:rsidRPr="001F42EF">
        <w:t>lo</w:t>
      </w:r>
      <w:r w:rsidRPr="001F42EF">
        <w:rPr>
          <w:spacing w:val="-3"/>
        </w:rPr>
        <w:t>g</w:t>
      </w:r>
      <w:r w:rsidR="00D646F2" w:rsidRPr="001F42EF">
        <w:rPr>
          <w:spacing w:val="-3"/>
        </w:rPr>
        <w:t xml:space="preserve"> </w:t>
      </w:r>
      <w:r w:rsidRPr="001F42EF">
        <w:t>fra</w:t>
      </w:r>
      <w:r w:rsidRPr="001F42EF">
        <w:rPr>
          <w:spacing w:val="-2"/>
        </w:rPr>
        <w:t>m</w:t>
      </w:r>
      <w:r w:rsidRPr="001F42EF">
        <w:t>e</w:t>
      </w:r>
      <w:r w:rsidRPr="001F42EF">
        <w:rPr>
          <w:spacing w:val="24"/>
        </w:rPr>
        <w:t xml:space="preserve"> </w:t>
      </w:r>
      <w:r w:rsidRPr="001F42EF">
        <w:t>and</w:t>
      </w:r>
      <w:r w:rsidRPr="001F42EF">
        <w:rPr>
          <w:spacing w:val="26"/>
        </w:rPr>
        <w:t xml:space="preserve"> </w:t>
      </w:r>
      <w:r w:rsidRPr="001F42EF">
        <w:rPr>
          <w:spacing w:val="1"/>
        </w:rPr>
        <w:t>w</w:t>
      </w:r>
      <w:r w:rsidRPr="001F42EF">
        <w:rPr>
          <w:spacing w:val="-3"/>
        </w:rPr>
        <w:t>o</w:t>
      </w:r>
      <w:r w:rsidRPr="001F42EF">
        <w:t>rk</w:t>
      </w:r>
      <w:r w:rsidR="00D646F2" w:rsidRPr="001F42EF">
        <w:t xml:space="preserve"> </w:t>
      </w:r>
      <w:r w:rsidRPr="001F42EF">
        <w:t>plan,</w:t>
      </w:r>
      <w:r w:rsidRPr="001F42EF">
        <w:rPr>
          <w:spacing w:val="26"/>
        </w:rPr>
        <w:t xml:space="preserve"> </w:t>
      </w:r>
      <w:r w:rsidRPr="001F42EF">
        <w:rPr>
          <w:spacing w:val="-2"/>
        </w:rPr>
        <w:t>e</w:t>
      </w:r>
      <w:r w:rsidRPr="001F42EF">
        <w:t>ach</w:t>
      </w:r>
      <w:r w:rsidRPr="001F42EF">
        <w:rPr>
          <w:spacing w:val="26"/>
        </w:rPr>
        <w:t xml:space="preserve"> </w:t>
      </w:r>
      <w:r w:rsidRPr="001F42EF">
        <w:t>pr</w:t>
      </w:r>
      <w:r w:rsidRPr="001F42EF">
        <w:rPr>
          <w:spacing w:val="-3"/>
        </w:rPr>
        <w:t>o</w:t>
      </w:r>
      <w:r w:rsidRPr="001F42EF">
        <w:rPr>
          <w:spacing w:val="3"/>
        </w:rPr>
        <w:t>j</w:t>
      </w:r>
      <w:r w:rsidRPr="001F42EF">
        <w:rPr>
          <w:spacing w:val="-2"/>
        </w:rPr>
        <w:t>ec</w:t>
      </w:r>
      <w:r w:rsidRPr="001F42EF">
        <w:t>t</w:t>
      </w:r>
      <w:r w:rsidRPr="001F42EF">
        <w:rPr>
          <w:spacing w:val="27"/>
        </w:rPr>
        <w:t xml:space="preserve"> </w:t>
      </w:r>
      <w:r w:rsidRPr="001F42EF">
        <w:t>c</w:t>
      </w:r>
      <w:r w:rsidRPr="001F42EF">
        <w:rPr>
          <w:spacing w:val="-2"/>
        </w:rPr>
        <w:t>o</w:t>
      </w:r>
      <w:r w:rsidRPr="001F42EF">
        <w:t>unt</w:t>
      </w:r>
      <w:r w:rsidRPr="001F42EF">
        <w:rPr>
          <w:spacing w:val="3"/>
        </w:rPr>
        <w:t>r</w:t>
      </w:r>
      <w:r w:rsidRPr="001F42EF">
        <w:t>y</w:t>
      </w:r>
      <w:r w:rsidRPr="001F42EF">
        <w:rPr>
          <w:spacing w:val="19"/>
        </w:rPr>
        <w:t xml:space="preserve"> </w:t>
      </w:r>
      <w:r w:rsidRPr="001F42EF">
        <w:rPr>
          <w:spacing w:val="1"/>
        </w:rPr>
        <w:t>w</w:t>
      </w:r>
      <w:r w:rsidRPr="001F42EF">
        <w:t>ill</w:t>
      </w:r>
      <w:r w:rsidRPr="001F42EF">
        <w:rPr>
          <w:spacing w:val="27"/>
        </w:rPr>
        <w:t xml:space="preserve"> </w:t>
      </w:r>
      <w:r w:rsidRPr="001F42EF">
        <w:t>u</w:t>
      </w:r>
      <w:r w:rsidRPr="001F42EF">
        <w:rPr>
          <w:spacing w:val="-3"/>
        </w:rPr>
        <w:t>n</w:t>
      </w:r>
      <w:r w:rsidRPr="001F42EF">
        <w:t>d</w:t>
      </w:r>
      <w:r w:rsidRPr="001F42EF">
        <w:rPr>
          <w:spacing w:val="-2"/>
        </w:rPr>
        <w:t>e</w:t>
      </w:r>
      <w:r w:rsidRPr="001F42EF">
        <w:t>rtake</w:t>
      </w:r>
      <w:r w:rsidRPr="001F42EF">
        <w:rPr>
          <w:spacing w:val="24"/>
        </w:rPr>
        <w:t xml:space="preserve"> </w:t>
      </w:r>
      <w:r w:rsidRPr="001F42EF">
        <w:t>a</w:t>
      </w:r>
      <w:r w:rsidRPr="001F42EF">
        <w:rPr>
          <w:spacing w:val="26"/>
        </w:rPr>
        <w:t xml:space="preserve"> </w:t>
      </w:r>
      <w:r w:rsidRPr="001F42EF">
        <w:t>th</w:t>
      </w:r>
      <w:r w:rsidRPr="001F42EF">
        <w:rPr>
          <w:spacing w:val="-3"/>
        </w:rPr>
        <w:t>o</w:t>
      </w:r>
      <w:r w:rsidRPr="001F42EF">
        <w:t>r</w:t>
      </w:r>
      <w:r w:rsidRPr="001F42EF">
        <w:rPr>
          <w:spacing w:val="-3"/>
        </w:rPr>
        <w:t>o</w:t>
      </w:r>
      <w:r w:rsidRPr="001F42EF">
        <w:t>u</w:t>
      </w:r>
      <w:r w:rsidRPr="001F42EF">
        <w:rPr>
          <w:spacing w:val="-3"/>
        </w:rPr>
        <w:t>g</w:t>
      </w:r>
      <w:r w:rsidRPr="001F42EF">
        <w:t>h</w:t>
      </w:r>
      <w:r w:rsidRPr="001F42EF">
        <w:rPr>
          <w:spacing w:val="28"/>
        </w:rPr>
        <w:t xml:space="preserve"> </w:t>
      </w:r>
      <w:r w:rsidRPr="001F42EF">
        <w:t>tra</w:t>
      </w:r>
      <w:r w:rsidRPr="001F42EF">
        <w:rPr>
          <w:spacing w:val="1"/>
        </w:rPr>
        <w:t>i</w:t>
      </w:r>
      <w:r w:rsidRPr="001F42EF">
        <w:rPr>
          <w:spacing w:val="-3"/>
        </w:rPr>
        <w:t>n</w:t>
      </w:r>
      <w:r w:rsidRPr="001F42EF">
        <w:t>i</w:t>
      </w:r>
      <w:r w:rsidRPr="001F42EF">
        <w:rPr>
          <w:spacing w:val="-3"/>
        </w:rPr>
        <w:t>n</w:t>
      </w:r>
      <w:r w:rsidRPr="001F42EF">
        <w:t>g</w:t>
      </w:r>
      <w:r w:rsidRPr="001F42EF">
        <w:rPr>
          <w:spacing w:val="26"/>
        </w:rPr>
        <w:t xml:space="preserve"> </w:t>
      </w:r>
      <w:r w:rsidRPr="001F42EF">
        <w:rPr>
          <w:spacing w:val="-3"/>
        </w:rPr>
        <w:t>o</w:t>
      </w:r>
      <w:r w:rsidRPr="001F42EF">
        <w:t xml:space="preserve">n </w:t>
      </w:r>
      <w:r w:rsidRPr="001F42EF">
        <w:rPr>
          <w:spacing w:val="-4"/>
        </w:rPr>
        <w:t>m</w:t>
      </w:r>
      <w:r w:rsidRPr="001F42EF">
        <w:t>a</w:t>
      </w:r>
      <w:r w:rsidRPr="001F42EF">
        <w:rPr>
          <w:spacing w:val="1"/>
        </w:rPr>
        <w:t>i</w:t>
      </w:r>
      <w:r w:rsidRPr="001F42EF">
        <w:t>nt</w:t>
      </w:r>
      <w:r w:rsidRPr="001F42EF">
        <w:rPr>
          <w:spacing w:val="-2"/>
        </w:rPr>
        <w:t>e</w:t>
      </w:r>
      <w:r w:rsidRPr="001F42EF">
        <w:t>nanc</w:t>
      </w:r>
      <w:r w:rsidRPr="001F42EF">
        <w:rPr>
          <w:spacing w:val="-2"/>
        </w:rPr>
        <w:t>e</w:t>
      </w:r>
      <w:r w:rsidRPr="001F42EF">
        <w:t>,</w:t>
      </w:r>
      <w:r w:rsidRPr="001F42EF">
        <w:rPr>
          <w:spacing w:val="7"/>
        </w:rPr>
        <w:t xml:space="preserve"> </w:t>
      </w:r>
      <w:r w:rsidRPr="001F42EF">
        <w:rPr>
          <w:spacing w:val="-2"/>
        </w:rPr>
        <w:t>m</w:t>
      </w:r>
      <w:r w:rsidRPr="001F42EF">
        <w:rPr>
          <w:spacing w:val="-3"/>
        </w:rPr>
        <w:t>o</w:t>
      </w:r>
      <w:r w:rsidRPr="001F42EF">
        <w:t>nit</w:t>
      </w:r>
      <w:r w:rsidRPr="001F42EF">
        <w:rPr>
          <w:spacing w:val="-3"/>
        </w:rPr>
        <w:t>o</w:t>
      </w:r>
      <w:r w:rsidRPr="001F42EF">
        <w:t>ring</w:t>
      </w:r>
      <w:r w:rsidR="00D646F2" w:rsidRPr="001F42EF">
        <w:t>,</w:t>
      </w:r>
      <w:r w:rsidRPr="001F42EF">
        <w:rPr>
          <w:spacing w:val="4"/>
        </w:rPr>
        <w:t xml:space="preserve"> </w:t>
      </w:r>
      <w:r w:rsidRPr="001F42EF">
        <w:t>and</w:t>
      </w:r>
      <w:r w:rsidRPr="001F42EF">
        <w:rPr>
          <w:spacing w:val="7"/>
        </w:rPr>
        <w:t xml:space="preserve"> </w:t>
      </w:r>
      <w:r w:rsidRPr="001F42EF">
        <w:t>r</w:t>
      </w:r>
      <w:r w:rsidRPr="001F42EF">
        <w:rPr>
          <w:spacing w:val="-2"/>
        </w:rPr>
        <w:t>e</w:t>
      </w:r>
      <w:r w:rsidRPr="001F42EF">
        <w:t>pa</w:t>
      </w:r>
      <w:r w:rsidRPr="001F42EF">
        <w:rPr>
          <w:spacing w:val="-2"/>
        </w:rPr>
        <w:t>i</w:t>
      </w:r>
      <w:r w:rsidRPr="001F42EF">
        <w:t>r</w:t>
      </w:r>
      <w:r w:rsidRPr="001F42EF">
        <w:rPr>
          <w:spacing w:val="7"/>
        </w:rPr>
        <w:t xml:space="preserve"> </w:t>
      </w:r>
      <w:r w:rsidRPr="001F42EF">
        <w:rPr>
          <w:spacing w:val="-3"/>
        </w:rPr>
        <w:t>o</w:t>
      </w:r>
      <w:r w:rsidRPr="001F42EF">
        <w:t>f</w:t>
      </w:r>
      <w:r w:rsidRPr="001F42EF">
        <w:rPr>
          <w:spacing w:val="7"/>
        </w:rPr>
        <w:t xml:space="preserve"> </w:t>
      </w:r>
      <w:r w:rsidRPr="001F42EF">
        <w:t>un</w:t>
      </w:r>
      <w:r w:rsidRPr="001F42EF">
        <w:rPr>
          <w:spacing w:val="-2"/>
        </w:rPr>
        <w:t>i</w:t>
      </w:r>
      <w:r w:rsidRPr="001F42EF">
        <w:t>ts.</w:t>
      </w:r>
      <w:r w:rsidRPr="001F42EF">
        <w:rPr>
          <w:spacing w:val="14"/>
        </w:rPr>
        <w:t xml:space="preserve"> </w:t>
      </w:r>
      <w:r w:rsidRPr="001F42EF">
        <w:t>S</w:t>
      </w:r>
      <w:r w:rsidRPr="001F42EF">
        <w:rPr>
          <w:spacing w:val="-3"/>
        </w:rPr>
        <w:t>ev</w:t>
      </w:r>
      <w:r w:rsidRPr="001F42EF">
        <w:rPr>
          <w:spacing w:val="-2"/>
        </w:rPr>
        <w:t>e</w:t>
      </w:r>
      <w:r w:rsidRPr="001F42EF">
        <w:t>ral</w:t>
      </w:r>
      <w:r w:rsidRPr="001F42EF">
        <w:rPr>
          <w:spacing w:val="8"/>
        </w:rPr>
        <w:t xml:space="preserve"> </w:t>
      </w:r>
      <w:r w:rsidRPr="001F42EF">
        <w:t>s</w:t>
      </w:r>
      <w:r w:rsidRPr="001F42EF">
        <w:rPr>
          <w:spacing w:val="-2"/>
        </w:rPr>
        <w:t>o</w:t>
      </w:r>
      <w:r w:rsidRPr="001F42EF">
        <w:t>lar</w:t>
      </w:r>
      <w:r w:rsidRPr="001F42EF">
        <w:rPr>
          <w:spacing w:val="8"/>
        </w:rPr>
        <w:t xml:space="preserve"> </w:t>
      </w:r>
      <w:r w:rsidRPr="001F42EF">
        <w:t>d</w:t>
      </w:r>
      <w:r w:rsidRPr="001F42EF">
        <w:rPr>
          <w:spacing w:val="-2"/>
        </w:rPr>
        <w:t>i</w:t>
      </w:r>
      <w:r w:rsidRPr="001F42EF">
        <w:t>r</w:t>
      </w:r>
      <w:r w:rsidRPr="001F42EF">
        <w:rPr>
          <w:spacing w:val="-2"/>
        </w:rPr>
        <w:t>e</w:t>
      </w:r>
      <w:r w:rsidRPr="001F42EF">
        <w:t>ct</w:t>
      </w:r>
      <w:r w:rsidRPr="001F42EF">
        <w:rPr>
          <w:spacing w:val="8"/>
        </w:rPr>
        <w:t xml:space="preserve"> </w:t>
      </w:r>
      <w:r w:rsidRPr="001F42EF">
        <w:rPr>
          <w:spacing w:val="-3"/>
        </w:rPr>
        <w:t>d</w:t>
      </w:r>
      <w:r w:rsidRPr="001F42EF">
        <w:t>ri</w:t>
      </w:r>
      <w:r w:rsidRPr="001F42EF">
        <w:rPr>
          <w:spacing w:val="-3"/>
        </w:rPr>
        <w:t>v</w:t>
      </w:r>
      <w:r w:rsidRPr="001F42EF">
        <w:t>e</w:t>
      </w:r>
      <w:r w:rsidRPr="001F42EF">
        <w:rPr>
          <w:spacing w:val="5"/>
        </w:rPr>
        <w:t xml:space="preserve"> </w:t>
      </w:r>
      <w:r w:rsidRPr="001F42EF">
        <w:t>r</w:t>
      </w:r>
      <w:r w:rsidRPr="001F42EF">
        <w:rPr>
          <w:spacing w:val="-2"/>
        </w:rPr>
        <w:t>e</w:t>
      </w:r>
      <w:r w:rsidRPr="001F42EF">
        <w:t>fri</w:t>
      </w:r>
      <w:r w:rsidRPr="001F42EF">
        <w:rPr>
          <w:spacing w:val="-3"/>
        </w:rPr>
        <w:t>g</w:t>
      </w:r>
      <w:r w:rsidRPr="001F42EF">
        <w:rPr>
          <w:spacing w:val="-2"/>
        </w:rPr>
        <w:t>e</w:t>
      </w:r>
      <w:r w:rsidRPr="001F42EF">
        <w:t>ra</w:t>
      </w:r>
      <w:r w:rsidRPr="001F42EF">
        <w:rPr>
          <w:spacing w:val="-2"/>
        </w:rPr>
        <w:t>t</w:t>
      </w:r>
      <w:r w:rsidRPr="001F42EF">
        <w:rPr>
          <w:spacing w:val="-3"/>
        </w:rPr>
        <w:t>o</w:t>
      </w:r>
      <w:r w:rsidRPr="001F42EF">
        <w:t>r</w:t>
      </w:r>
      <w:r w:rsidRPr="001F42EF">
        <w:rPr>
          <w:spacing w:val="7"/>
        </w:rPr>
        <w:t xml:space="preserve"> </w:t>
      </w:r>
      <w:r w:rsidRPr="001F42EF">
        <w:t>r</w:t>
      </w:r>
      <w:r w:rsidRPr="001F42EF">
        <w:rPr>
          <w:spacing w:val="-2"/>
        </w:rPr>
        <w:t>e</w:t>
      </w:r>
      <w:r w:rsidRPr="001F42EF">
        <w:t>pa</w:t>
      </w:r>
      <w:r w:rsidRPr="001F42EF">
        <w:rPr>
          <w:spacing w:val="1"/>
        </w:rPr>
        <w:t>i</w:t>
      </w:r>
      <w:r w:rsidRPr="001F42EF">
        <w:t>r</w:t>
      </w:r>
      <w:r w:rsidRPr="001F42EF">
        <w:rPr>
          <w:spacing w:val="7"/>
        </w:rPr>
        <w:t xml:space="preserve"> </w:t>
      </w:r>
      <w:r w:rsidRPr="001F42EF">
        <w:rPr>
          <w:spacing w:val="-3"/>
        </w:rPr>
        <w:t>k</w:t>
      </w:r>
      <w:r w:rsidRPr="001F42EF">
        <w:t>its</w:t>
      </w:r>
      <w:r w:rsidRPr="001F42EF">
        <w:rPr>
          <w:spacing w:val="5"/>
        </w:rPr>
        <w:t xml:space="preserve"> </w:t>
      </w:r>
      <w:r w:rsidRPr="001F42EF">
        <w:t>a</w:t>
      </w:r>
      <w:r w:rsidRPr="001F42EF">
        <w:rPr>
          <w:spacing w:val="1"/>
        </w:rPr>
        <w:t>r</w:t>
      </w:r>
      <w:r w:rsidRPr="001F42EF">
        <w:t>e</w:t>
      </w:r>
      <w:r w:rsidRPr="001F42EF">
        <w:rPr>
          <w:spacing w:val="5"/>
        </w:rPr>
        <w:t xml:space="preserve"> </w:t>
      </w:r>
      <w:r w:rsidRPr="001F42EF">
        <w:t>a</w:t>
      </w:r>
      <w:r w:rsidRPr="001F42EF">
        <w:rPr>
          <w:spacing w:val="-2"/>
        </w:rPr>
        <w:t>l</w:t>
      </w:r>
      <w:r w:rsidRPr="001F42EF">
        <w:t>so</w:t>
      </w:r>
      <w:r w:rsidRPr="001F42EF">
        <w:rPr>
          <w:spacing w:val="5"/>
        </w:rPr>
        <w:t xml:space="preserve"> </w:t>
      </w:r>
      <w:r w:rsidRPr="001F42EF">
        <w:t>inc</w:t>
      </w:r>
      <w:r w:rsidRPr="001F42EF">
        <w:rPr>
          <w:spacing w:val="1"/>
        </w:rPr>
        <w:t>l</w:t>
      </w:r>
      <w:r w:rsidRPr="001F42EF">
        <w:rPr>
          <w:spacing w:val="-3"/>
        </w:rPr>
        <w:t>u</w:t>
      </w:r>
      <w:r w:rsidRPr="001F42EF">
        <w:t>d</w:t>
      </w:r>
      <w:r w:rsidRPr="001F42EF">
        <w:rPr>
          <w:spacing w:val="-2"/>
        </w:rPr>
        <w:t>e</w:t>
      </w:r>
      <w:r w:rsidRPr="001F42EF">
        <w:t xml:space="preserve">d in </w:t>
      </w:r>
      <w:r w:rsidRPr="001F42EF">
        <w:rPr>
          <w:spacing w:val="-2"/>
        </w:rPr>
        <w:t>e</w:t>
      </w:r>
      <w:r w:rsidRPr="001F42EF">
        <w:t>quip</w:t>
      </w:r>
      <w:r w:rsidRPr="001F42EF">
        <w:rPr>
          <w:spacing w:val="-4"/>
        </w:rPr>
        <w:t>m</w:t>
      </w:r>
      <w:r w:rsidRPr="001F42EF">
        <w:rPr>
          <w:spacing w:val="-2"/>
        </w:rPr>
        <w:t>e</w:t>
      </w:r>
      <w:r w:rsidRPr="001F42EF">
        <w:t>nt</w:t>
      </w:r>
      <w:r w:rsidRPr="001F42EF">
        <w:rPr>
          <w:spacing w:val="1"/>
        </w:rPr>
        <w:t xml:space="preserve"> </w:t>
      </w:r>
      <w:r w:rsidRPr="001F42EF">
        <w:t>pr</w:t>
      </w:r>
      <w:r w:rsidRPr="001F42EF">
        <w:rPr>
          <w:spacing w:val="-3"/>
        </w:rPr>
        <w:t>o</w:t>
      </w:r>
      <w:r w:rsidRPr="001F42EF">
        <w:t>cu</w:t>
      </w:r>
      <w:r w:rsidRPr="001F42EF">
        <w:rPr>
          <w:spacing w:val="1"/>
        </w:rPr>
        <w:t>r</w:t>
      </w:r>
      <w:r w:rsidRPr="001F42EF">
        <w:rPr>
          <w:spacing w:val="-2"/>
        </w:rPr>
        <w:t>eme</w:t>
      </w:r>
      <w:r w:rsidRPr="001F42EF">
        <w:t>nt</w:t>
      </w:r>
      <w:r w:rsidRPr="001F42EF">
        <w:rPr>
          <w:spacing w:val="1"/>
        </w:rPr>
        <w:t xml:space="preserve"> </w:t>
      </w:r>
      <w:r w:rsidRPr="001F42EF">
        <w:t>f</w:t>
      </w:r>
      <w:r w:rsidRPr="001F42EF">
        <w:rPr>
          <w:spacing w:val="-3"/>
        </w:rPr>
        <w:t>o</w:t>
      </w:r>
      <w:r w:rsidRPr="001F42EF">
        <w:t xml:space="preserve">r </w:t>
      </w:r>
      <w:r w:rsidRPr="001F42EF">
        <w:rPr>
          <w:spacing w:val="-2"/>
        </w:rPr>
        <w:t>e</w:t>
      </w:r>
      <w:r w:rsidRPr="001F42EF">
        <w:t>ach c</w:t>
      </w:r>
      <w:r w:rsidRPr="001F42EF">
        <w:rPr>
          <w:spacing w:val="-2"/>
        </w:rPr>
        <w:t>o</w:t>
      </w:r>
      <w:r w:rsidRPr="001F42EF">
        <w:t>unt</w:t>
      </w:r>
      <w:r w:rsidRPr="001F42EF">
        <w:rPr>
          <w:spacing w:val="3"/>
        </w:rPr>
        <w:t>r</w:t>
      </w:r>
      <w:r w:rsidRPr="001F42EF">
        <w:rPr>
          <w:spacing w:val="-8"/>
        </w:rPr>
        <w:t>y</w:t>
      </w:r>
      <w:r w:rsidRPr="001F42EF">
        <w:t>.</w:t>
      </w:r>
    </w:p>
    <w:p w14:paraId="0C1119A1" w14:textId="77777777" w:rsidR="009076BB" w:rsidRPr="001F42EF" w:rsidRDefault="009076BB">
      <w:pPr>
        <w:pStyle w:val="BodyText"/>
        <w:ind w:left="820" w:right="115"/>
        <w:jc w:val="both"/>
      </w:pPr>
      <w:r w:rsidRPr="001F42EF">
        <w:br/>
        <w:t xml:space="preserve">The project will address several </w:t>
      </w:r>
      <w:proofErr w:type="gramStart"/>
      <w:r w:rsidRPr="001F42EF">
        <w:t>risk</w:t>
      </w:r>
      <w:proofErr w:type="gramEnd"/>
      <w:r w:rsidRPr="001F42EF">
        <w:t xml:space="preserve"> related to the maintenance and servicing and mitigate these risk </w:t>
      </w:r>
    </w:p>
    <w:p w14:paraId="0710ED9D" w14:textId="77777777" w:rsidR="009076BB" w:rsidRPr="001F42EF" w:rsidRDefault="009076BB">
      <w:pPr>
        <w:pStyle w:val="BodyText"/>
        <w:ind w:left="820" w:right="115"/>
        <w:jc w:val="both"/>
      </w:pPr>
    </w:p>
    <w:p w14:paraId="2F785563" w14:textId="77777777" w:rsidR="009076BB" w:rsidRPr="001F42EF" w:rsidRDefault="009076BB" w:rsidP="00D7100E">
      <w:pPr>
        <w:pStyle w:val="BodyText"/>
        <w:numPr>
          <w:ilvl w:val="0"/>
          <w:numId w:val="21"/>
        </w:numPr>
        <w:ind w:right="115"/>
        <w:jc w:val="both"/>
      </w:pPr>
      <w:proofErr w:type="spellStart"/>
      <w:proofErr w:type="gramStart"/>
      <w:r w:rsidRPr="001F42EF">
        <w:t>Manufacturers</w:t>
      </w:r>
      <w:proofErr w:type="spellEnd"/>
      <w:proofErr w:type="gramEnd"/>
      <w:r w:rsidRPr="001F42EF">
        <w:t xml:space="preserve"> warranty: Participating will requested to provide a two years product warranty and to provide replacement units or spare parts in the case of operating failures. </w:t>
      </w:r>
    </w:p>
    <w:p w14:paraId="36707708" w14:textId="77777777" w:rsidR="009076BB" w:rsidRPr="001F42EF" w:rsidRDefault="009076BB" w:rsidP="00D7100E">
      <w:pPr>
        <w:pStyle w:val="BodyText"/>
        <w:numPr>
          <w:ilvl w:val="0"/>
          <w:numId w:val="21"/>
        </w:numPr>
        <w:ind w:right="115"/>
        <w:jc w:val="both"/>
      </w:pPr>
      <w:r w:rsidRPr="001F42EF">
        <w:t xml:space="preserve">Service networks: The project will support the establishment of adequate servicing networks in the countries </w:t>
      </w:r>
    </w:p>
    <w:p w14:paraId="13932D00" w14:textId="77777777" w:rsidR="009076BB" w:rsidRPr="001F42EF" w:rsidRDefault="009076BB" w:rsidP="00D7100E">
      <w:pPr>
        <w:pStyle w:val="BodyText"/>
        <w:numPr>
          <w:ilvl w:val="0"/>
          <w:numId w:val="21"/>
        </w:numPr>
        <w:ind w:right="115"/>
        <w:jc w:val="both"/>
      </w:pPr>
      <w:r w:rsidRPr="001F42EF">
        <w:t xml:space="preserve">Training: The project will provide for international technical </w:t>
      </w:r>
      <w:proofErr w:type="spellStart"/>
      <w:r w:rsidRPr="001F42EF">
        <w:t>technical</w:t>
      </w:r>
      <w:proofErr w:type="spellEnd"/>
      <w:r w:rsidRPr="001F42EF">
        <w:t xml:space="preserve"> experts to train local trainers for the installation and maintenance in the countries. Training material will be provided. The material will be educated and provided in workshops with local technicians and on the Solar Chill website. Local trainers and qualified servicing personal will be invited and selected with the support of the project’s national focal points.</w:t>
      </w:r>
    </w:p>
    <w:p w14:paraId="10320A3B" w14:textId="77777777" w:rsidR="009076BB" w:rsidRPr="001F42EF" w:rsidRDefault="009076BB">
      <w:pPr>
        <w:pStyle w:val="BodyText"/>
        <w:ind w:left="820" w:right="115"/>
        <w:jc w:val="both"/>
      </w:pPr>
    </w:p>
    <w:p w14:paraId="6ABF39DF" w14:textId="77777777" w:rsidR="00D139DF" w:rsidRPr="001F42EF" w:rsidRDefault="00D139DF">
      <w:pPr>
        <w:spacing w:before="3" w:line="200" w:lineRule="exact"/>
        <w:rPr>
          <w:sz w:val="20"/>
          <w:szCs w:val="20"/>
        </w:rPr>
      </w:pPr>
    </w:p>
    <w:p w14:paraId="451C01F1" w14:textId="77777777" w:rsidR="00D139DF" w:rsidRPr="001F42EF" w:rsidRDefault="005913CB">
      <w:pPr>
        <w:pStyle w:val="Heading2"/>
        <w:rPr>
          <w:b w:val="0"/>
          <w:bCs w:val="0"/>
        </w:rPr>
      </w:pPr>
      <w:r w:rsidRPr="001F42EF">
        <w:rPr>
          <w:spacing w:val="-2"/>
        </w:rPr>
        <w:t>G</w:t>
      </w:r>
      <w:r w:rsidRPr="001F42EF">
        <w:rPr>
          <w:spacing w:val="-1"/>
        </w:rPr>
        <w:t>E</w:t>
      </w:r>
      <w:r w:rsidRPr="001F42EF">
        <w:t>F</w:t>
      </w:r>
      <w:r w:rsidRPr="001F42EF">
        <w:rPr>
          <w:spacing w:val="1"/>
        </w:rPr>
        <w:t xml:space="preserve"> </w:t>
      </w:r>
      <w:r w:rsidRPr="001F42EF">
        <w:t>Se</w:t>
      </w:r>
      <w:r w:rsidRPr="001F42EF">
        <w:rPr>
          <w:spacing w:val="-2"/>
        </w:rPr>
        <w:t>c</w:t>
      </w:r>
      <w:r w:rsidRPr="001F42EF">
        <w:t>re</w:t>
      </w:r>
      <w:r w:rsidRPr="001F42EF">
        <w:rPr>
          <w:spacing w:val="-2"/>
        </w:rPr>
        <w:t>t</w:t>
      </w:r>
      <w:r w:rsidRPr="001F42EF">
        <w:t>ar</w:t>
      </w:r>
      <w:r w:rsidRPr="001F42EF">
        <w:rPr>
          <w:spacing w:val="-2"/>
        </w:rPr>
        <w:t>i</w:t>
      </w:r>
      <w:r w:rsidRPr="001F42EF">
        <w:t xml:space="preserve">at </w:t>
      </w:r>
      <w:r w:rsidRPr="001F42EF">
        <w:rPr>
          <w:spacing w:val="-2"/>
        </w:rPr>
        <w:t>R</w:t>
      </w:r>
      <w:r w:rsidRPr="001F42EF">
        <w:t>e</w:t>
      </w:r>
      <w:r w:rsidRPr="001F42EF">
        <w:rPr>
          <w:spacing w:val="-2"/>
        </w:rPr>
        <w:t>v</w:t>
      </w:r>
      <w:r w:rsidRPr="001F42EF">
        <w:t>i</w:t>
      </w:r>
      <w:r w:rsidRPr="001F42EF">
        <w:rPr>
          <w:spacing w:val="-2"/>
        </w:rPr>
        <w:t>e</w:t>
      </w:r>
      <w:r w:rsidRPr="001F42EF">
        <w:t>w</w:t>
      </w:r>
    </w:p>
    <w:p w14:paraId="5E8363E6" w14:textId="77777777" w:rsidR="00D139DF" w:rsidRPr="001F42EF" w:rsidRDefault="00D139DF">
      <w:pPr>
        <w:spacing w:before="6" w:line="190" w:lineRule="exact"/>
        <w:rPr>
          <w:sz w:val="19"/>
          <w:szCs w:val="19"/>
        </w:rPr>
      </w:pPr>
    </w:p>
    <w:p w14:paraId="719C573A" w14:textId="77777777" w:rsidR="004A4B13" w:rsidRPr="001F42EF" w:rsidRDefault="008B6E40">
      <w:pPr>
        <w:ind w:left="820"/>
        <w:rPr>
          <w:rFonts w:ascii="Times New Roman" w:eastAsia="Times New Roman" w:hAnsi="Times New Roman" w:cs="Times New Roman"/>
          <w:i/>
        </w:rPr>
        <w:sectPr w:rsidR="004A4B13" w:rsidRPr="001F42EF" w:rsidSect="008161E4">
          <w:pgSz w:w="11909" w:h="16834" w:code="9"/>
          <w:pgMar w:top="634" w:right="806" w:bottom="1382" w:left="619" w:header="0" w:footer="1195" w:gutter="0"/>
          <w:cols w:space="720"/>
        </w:sectPr>
      </w:pPr>
      <w:r w:rsidRPr="001F42EF">
        <w:rPr>
          <w:rFonts w:ascii="Times New Roman" w:eastAsia="Times New Roman" w:hAnsi="Times New Roman" w:cs="Times New Roman"/>
          <w:i/>
          <w:spacing w:val="-3"/>
        </w:rPr>
        <w:t>T</w:t>
      </w:r>
      <w:r w:rsidR="005913CB" w:rsidRPr="001F42EF">
        <w:rPr>
          <w:rFonts w:ascii="Times New Roman" w:eastAsia="Times New Roman" w:hAnsi="Times New Roman" w:cs="Times New Roman"/>
          <w:i/>
          <w:spacing w:val="-3"/>
        </w:rPr>
        <w:t>h</w:t>
      </w:r>
      <w:r w:rsidR="005913CB" w:rsidRPr="001F42EF">
        <w:rPr>
          <w:rFonts w:ascii="Times New Roman" w:eastAsia="Times New Roman" w:hAnsi="Times New Roman" w:cs="Times New Roman"/>
          <w:i/>
        </w:rPr>
        <w:t>e G</w:t>
      </w:r>
      <w:r w:rsidR="005913CB" w:rsidRPr="001F42EF">
        <w:rPr>
          <w:rFonts w:ascii="Times New Roman" w:eastAsia="Times New Roman" w:hAnsi="Times New Roman" w:cs="Times New Roman"/>
          <w:i/>
          <w:spacing w:val="-2"/>
        </w:rPr>
        <w:t>E</w:t>
      </w:r>
      <w:r w:rsidR="005913CB" w:rsidRPr="001F42EF">
        <w:rPr>
          <w:rFonts w:ascii="Times New Roman" w:eastAsia="Times New Roman" w:hAnsi="Times New Roman" w:cs="Times New Roman"/>
          <w:i/>
        </w:rPr>
        <w:t>F S</w:t>
      </w:r>
      <w:r w:rsidR="005913CB" w:rsidRPr="001F42EF">
        <w:rPr>
          <w:rFonts w:ascii="Times New Roman" w:eastAsia="Times New Roman" w:hAnsi="Times New Roman" w:cs="Times New Roman"/>
          <w:i/>
          <w:spacing w:val="-3"/>
        </w:rPr>
        <w:t>e</w:t>
      </w:r>
      <w:r w:rsidR="005913CB" w:rsidRPr="001F42EF">
        <w:rPr>
          <w:rFonts w:ascii="Times New Roman" w:eastAsia="Times New Roman" w:hAnsi="Times New Roman" w:cs="Times New Roman"/>
          <w:i/>
        </w:rPr>
        <w:t>c</w:t>
      </w:r>
      <w:r w:rsidR="005913CB" w:rsidRPr="001F42EF">
        <w:rPr>
          <w:rFonts w:ascii="Times New Roman" w:eastAsia="Times New Roman" w:hAnsi="Times New Roman" w:cs="Times New Roman"/>
          <w:i/>
          <w:spacing w:val="-2"/>
        </w:rPr>
        <w:t>r</w:t>
      </w:r>
      <w:r w:rsidR="005913CB" w:rsidRPr="001F42EF">
        <w:rPr>
          <w:rFonts w:ascii="Times New Roman" w:eastAsia="Times New Roman" w:hAnsi="Times New Roman" w:cs="Times New Roman"/>
          <w:i/>
        </w:rPr>
        <w:t>e</w:t>
      </w:r>
      <w:r w:rsidR="005913CB" w:rsidRPr="001F42EF">
        <w:rPr>
          <w:rFonts w:ascii="Times New Roman" w:eastAsia="Times New Roman" w:hAnsi="Times New Roman" w:cs="Times New Roman"/>
          <w:i/>
          <w:spacing w:val="1"/>
        </w:rPr>
        <w:t>t</w:t>
      </w:r>
      <w:r w:rsidR="005913CB" w:rsidRPr="001F42EF">
        <w:rPr>
          <w:rFonts w:ascii="Times New Roman" w:eastAsia="Times New Roman" w:hAnsi="Times New Roman" w:cs="Times New Roman"/>
          <w:i/>
        </w:rPr>
        <w:t>a</w:t>
      </w:r>
      <w:r w:rsidR="005913CB" w:rsidRPr="001F42EF">
        <w:rPr>
          <w:rFonts w:ascii="Times New Roman" w:eastAsia="Times New Roman" w:hAnsi="Times New Roman" w:cs="Times New Roman"/>
          <w:i/>
          <w:spacing w:val="-2"/>
        </w:rPr>
        <w:t>r</w:t>
      </w:r>
      <w:r w:rsidR="005913CB" w:rsidRPr="001F42EF">
        <w:rPr>
          <w:rFonts w:ascii="Times New Roman" w:eastAsia="Times New Roman" w:hAnsi="Times New Roman" w:cs="Times New Roman"/>
          <w:i/>
        </w:rPr>
        <w:t>i</w:t>
      </w:r>
      <w:r w:rsidR="005913CB" w:rsidRPr="001F42EF">
        <w:rPr>
          <w:rFonts w:ascii="Times New Roman" w:eastAsia="Times New Roman" w:hAnsi="Times New Roman" w:cs="Times New Roman"/>
          <w:i/>
          <w:spacing w:val="-3"/>
        </w:rPr>
        <w:t>a</w:t>
      </w:r>
      <w:r w:rsidRPr="001F42EF">
        <w:rPr>
          <w:rFonts w:ascii="Times New Roman" w:eastAsia="Times New Roman" w:hAnsi="Times New Roman" w:cs="Times New Roman"/>
          <w:i/>
        </w:rPr>
        <w:t xml:space="preserve">t only had </w:t>
      </w:r>
      <w:r w:rsidR="00EE59E3" w:rsidRPr="001F42EF">
        <w:rPr>
          <w:rFonts w:ascii="Times New Roman" w:eastAsia="Times New Roman" w:hAnsi="Times New Roman" w:cs="Times New Roman"/>
          <w:i/>
        </w:rPr>
        <w:t xml:space="preserve">2 </w:t>
      </w:r>
      <w:r w:rsidRPr="001F42EF">
        <w:rPr>
          <w:rFonts w:ascii="Times New Roman" w:eastAsia="Times New Roman" w:hAnsi="Times New Roman" w:cs="Times New Roman"/>
          <w:i/>
        </w:rPr>
        <w:t xml:space="preserve">comments </w:t>
      </w:r>
      <w:r w:rsidR="00EE59E3" w:rsidRPr="001F42EF">
        <w:rPr>
          <w:rFonts w:ascii="Times New Roman" w:eastAsia="Times New Roman" w:hAnsi="Times New Roman" w:cs="Times New Roman"/>
          <w:i/>
        </w:rPr>
        <w:t>the project must address and CEO endorsement. T</w:t>
      </w:r>
      <w:r w:rsidRPr="001F42EF">
        <w:rPr>
          <w:rFonts w:ascii="Times New Roman" w:eastAsia="Times New Roman" w:hAnsi="Times New Roman" w:cs="Times New Roman"/>
          <w:i/>
        </w:rPr>
        <w:t xml:space="preserve">hese have been addressed in the matrix above. </w:t>
      </w:r>
    </w:p>
    <w:p w14:paraId="15CB42C2" w14:textId="77777777" w:rsidR="00D064F3" w:rsidRPr="001F42EF" w:rsidRDefault="00D064F3" w:rsidP="00D064F3">
      <w:pPr>
        <w:rPr>
          <w:b/>
        </w:rPr>
      </w:pPr>
      <w:r w:rsidRPr="001F42EF">
        <w:rPr>
          <w:b/>
        </w:rPr>
        <w:t>ANNEX C: STATUS OF IMPLEMENTATION OF PROJECT PREPARATION ACTIVITIES AND THE USE OF FUNDS</w:t>
      </w:r>
    </w:p>
    <w:p w14:paraId="31CCDB87" w14:textId="77777777" w:rsidR="00D064F3" w:rsidRPr="001F42EF" w:rsidRDefault="00D064F3" w:rsidP="00D064F3">
      <w:pPr>
        <w:rPr>
          <w:b/>
        </w:rPr>
      </w:pPr>
    </w:p>
    <w:p w14:paraId="1B0E95B9" w14:textId="77777777" w:rsidR="00D064F3" w:rsidRPr="001F42EF" w:rsidRDefault="00D064F3" w:rsidP="00D064F3">
      <w:r w:rsidRPr="001F42EF">
        <w:t>Provide detailed funding amount of the PPG activities financing status in the table below:</w:t>
      </w:r>
    </w:p>
    <w:tbl>
      <w:tblPr>
        <w:tblStyle w:val="TableGrid"/>
        <w:tblW w:w="0" w:type="auto"/>
        <w:tblLook w:val="04A0" w:firstRow="1" w:lastRow="0" w:firstColumn="1" w:lastColumn="0" w:noHBand="0" w:noVBand="1"/>
      </w:tblPr>
      <w:tblGrid>
        <w:gridCol w:w="2394"/>
        <w:gridCol w:w="2394"/>
        <w:gridCol w:w="2394"/>
        <w:gridCol w:w="2394"/>
      </w:tblGrid>
      <w:tr w:rsidR="00D064F3" w:rsidRPr="001F42EF" w14:paraId="28F2E5FC" w14:textId="77777777" w:rsidTr="00237099">
        <w:tc>
          <w:tcPr>
            <w:tcW w:w="9576" w:type="dxa"/>
            <w:gridSpan w:val="4"/>
          </w:tcPr>
          <w:p w14:paraId="19929F38" w14:textId="77777777" w:rsidR="00D064F3" w:rsidRPr="001F42EF" w:rsidRDefault="00D064F3" w:rsidP="00237099">
            <w:pPr>
              <w:rPr>
                <w:b/>
              </w:rPr>
            </w:pPr>
            <w:r w:rsidRPr="001F42EF">
              <w:rPr>
                <w:b/>
              </w:rPr>
              <w:t>PPG Grant Approval at PIF:</w:t>
            </w:r>
          </w:p>
        </w:tc>
      </w:tr>
      <w:tr w:rsidR="00D064F3" w:rsidRPr="001F42EF" w14:paraId="7C603FE9" w14:textId="77777777" w:rsidTr="00237099">
        <w:tc>
          <w:tcPr>
            <w:tcW w:w="2394" w:type="dxa"/>
          </w:tcPr>
          <w:p w14:paraId="096DC8B2" w14:textId="77777777" w:rsidR="00D064F3" w:rsidRPr="001F42EF" w:rsidRDefault="00D064F3" w:rsidP="00237099">
            <w:pPr>
              <w:rPr>
                <w:b/>
              </w:rPr>
            </w:pPr>
            <w:r w:rsidRPr="001F42EF">
              <w:rPr>
                <w:b/>
              </w:rPr>
              <w:t>Project Preparation Activities Implemented</w:t>
            </w:r>
          </w:p>
        </w:tc>
        <w:tc>
          <w:tcPr>
            <w:tcW w:w="7182" w:type="dxa"/>
            <w:gridSpan w:val="3"/>
          </w:tcPr>
          <w:p w14:paraId="53B90777" w14:textId="77777777" w:rsidR="00D064F3" w:rsidRPr="001F42EF" w:rsidRDefault="00D064F3" w:rsidP="00237099">
            <w:pPr>
              <w:rPr>
                <w:b/>
              </w:rPr>
            </w:pPr>
            <w:r w:rsidRPr="001F42EF">
              <w:rPr>
                <w:b/>
              </w:rPr>
              <w:t>GEF/LDCF/SCCF/NPIF Amount ($)</w:t>
            </w:r>
          </w:p>
        </w:tc>
      </w:tr>
      <w:tr w:rsidR="00D064F3" w:rsidRPr="001F42EF" w14:paraId="467B525F" w14:textId="77777777" w:rsidTr="00237099">
        <w:tc>
          <w:tcPr>
            <w:tcW w:w="2394" w:type="dxa"/>
          </w:tcPr>
          <w:p w14:paraId="1380CC20" w14:textId="77777777" w:rsidR="00D064F3" w:rsidRPr="001F42EF" w:rsidRDefault="00D064F3" w:rsidP="00237099"/>
        </w:tc>
        <w:tc>
          <w:tcPr>
            <w:tcW w:w="2394" w:type="dxa"/>
          </w:tcPr>
          <w:p w14:paraId="4F23B27A" w14:textId="77777777" w:rsidR="00D064F3" w:rsidRPr="001F42EF" w:rsidRDefault="00D064F3" w:rsidP="00237099">
            <w:pPr>
              <w:rPr>
                <w:b/>
              </w:rPr>
            </w:pPr>
            <w:r w:rsidRPr="001F42EF">
              <w:rPr>
                <w:b/>
              </w:rPr>
              <w:t xml:space="preserve">Budgeted Amount </w:t>
            </w:r>
          </w:p>
        </w:tc>
        <w:tc>
          <w:tcPr>
            <w:tcW w:w="2394" w:type="dxa"/>
          </w:tcPr>
          <w:p w14:paraId="2782DDC5" w14:textId="77777777" w:rsidR="00D064F3" w:rsidRPr="001F42EF" w:rsidRDefault="00D064F3" w:rsidP="00237099">
            <w:pPr>
              <w:rPr>
                <w:b/>
              </w:rPr>
            </w:pPr>
            <w:r w:rsidRPr="001F42EF">
              <w:rPr>
                <w:b/>
              </w:rPr>
              <w:t>Amount Spent to date</w:t>
            </w:r>
          </w:p>
        </w:tc>
        <w:tc>
          <w:tcPr>
            <w:tcW w:w="2394" w:type="dxa"/>
          </w:tcPr>
          <w:p w14:paraId="6282942C" w14:textId="77777777" w:rsidR="00D064F3" w:rsidRPr="001F42EF" w:rsidRDefault="00D064F3" w:rsidP="00237099">
            <w:pPr>
              <w:rPr>
                <w:b/>
              </w:rPr>
            </w:pPr>
            <w:r w:rsidRPr="001F42EF">
              <w:rPr>
                <w:b/>
              </w:rPr>
              <w:t>Amount Committed</w:t>
            </w:r>
          </w:p>
        </w:tc>
      </w:tr>
      <w:tr w:rsidR="00D064F3" w:rsidRPr="001F42EF" w14:paraId="018F50B4" w14:textId="77777777" w:rsidTr="00237099">
        <w:tc>
          <w:tcPr>
            <w:tcW w:w="2394" w:type="dxa"/>
          </w:tcPr>
          <w:p w14:paraId="0413E00E" w14:textId="77777777" w:rsidR="00D064F3" w:rsidRPr="001F42EF" w:rsidRDefault="00D064F3" w:rsidP="00237099">
            <w:r w:rsidRPr="001F42EF">
              <w:t>1101 Path Technical Experts</w:t>
            </w:r>
          </w:p>
        </w:tc>
        <w:tc>
          <w:tcPr>
            <w:tcW w:w="2394" w:type="dxa"/>
          </w:tcPr>
          <w:p w14:paraId="09872EE3" w14:textId="77777777" w:rsidR="00D064F3" w:rsidRPr="001F42EF" w:rsidRDefault="00D064F3" w:rsidP="00237099">
            <w:pPr>
              <w:jc w:val="right"/>
            </w:pPr>
            <w:r w:rsidRPr="001F42EF">
              <w:t>65,928</w:t>
            </w:r>
          </w:p>
        </w:tc>
        <w:tc>
          <w:tcPr>
            <w:tcW w:w="2394" w:type="dxa"/>
          </w:tcPr>
          <w:p w14:paraId="221E7DFA" w14:textId="77777777" w:rsidR="00D064F3" w:rsidRPr="001F42EF" w:rsidRDefault="00D064F3" w:rsidP="00237099">
            <w:pPr>
              <w:jc w:val="right"/>
            </w:pPr>
            <w:r w:rsidRPr="001F42EF">
              <w:t>70,489</w:t>
            </w:r>
          </w:p>
        </w:tc>
        <w:tc>
          <w:tcPr>
            <w:tcW w:w="2394" w:type="dxa"/>
          </w:tcPr>
          <w:p w14:paraId="06D3AC8D" w14:textId="77777777" w:rsidR="00D064F3" w:rsidRPr="001F42EF" w:rsidRDefault="00D064F3" w:rsidP="00237099"/>
        </w:tc>
      </w:tr>
      <w:tr w:rsidR="00D064F3" w:rsidRPr="001F42EF" w14:paraId="1F993BC6" w14:textId="77777777" w:rsidTr="00237099">
        <w:tc>
          <w:tcPr>
            <w:tcW w:w="2394" w:type="dxa"/>
          </w:tcPr>
          <w:p w14:paraId="7217B4B2" w14:textId="77777777" w:rsidR="00D064F3" w:rsidRPr="001F42EF" w:rsidRDefault="00D064F3" w:rsidP="00237099">
            <w:r w:rsidRPr="001F42EF">
              <w:t>1201 Consultant</w:t>
            </w:r>
          </w:p>
        </w:tc>
        <w:tc>
          <w:tcPr>
            <w:tcW w:w="2394" w:type="dxa"/>
          </w:tcPr>
          <w:p w14:paraId="127C106C" w14:textId="77777777" w:rsidR="00D064F3" w:rsidRPr="001F42EF" w:rsidRDefault="00D064F3" w:rsidP="00237099">
            <w:pPr>
              <w:jc w:val="right"/>
            </w:pPr>
            <w:r w:rsidRPr="001F42EF">
              <w:t>8,029</w:t>
            </w:r>
          </w:p>
        </w:tc>
        <w:tc>
          <w:tcPr>
            <w:tcW w:w="2394" w:type="dxa"/>
          </w:tcPr>
          <w:p w14:paraId="3C8EB2B6" w14:textId="77777777" w:rsidR="00D064F3" w:rsidRPr="001F42EF" w:rsidRDefault="00D064F3" w:rsidP="00237099">
            <w:pPr>
              <w:jc w:val="right"/>
            </w:pPr>
            <w:r w:rsidRPr="001F42EF">
              <w:t>8,029</w:t>
            </w:r>
          </w:p>
        </w:tc>
        <w:tc>
          <w:tcPr>
            <w:tcW w:w="2394" w:type="dxa"/>
          </w:tcPr>
          <w:p w14:paraId="496AC1CA" w14:textId="77777777" w:rsidR="00D064F3" w:rsidRPr="001F42EF" w:rsidRDefault="00D064F3" w:rsidP="00237099"/>
        </w:tc>
      </w:tr>
      <w:tr w:rsidR="00D064F3" w:rsidRPr="001F42EF" w14:paraId="5BCB0056" w14:textId="77777777" w:rsidTr="00237099">
        <w:tc>
          <w:tcPr>
            <w:tcW w:w="2394" w:type="dxa"/>
          </w:tcPr>
          <w:p w14:paraId="5496E927" w14:textId="77777777" w:rsidR="00D064F3" w:rsidRPr="001F42EF" w:rsidRDefault="00D064F3" w:rsidP="00237099">
            <w:r w:rsidRPr="001F42EF">
              <w:t>1601 PATH Travel</w:t>
            </w:r>
          </w:p>
        </w:tc>
        <w:tc>
          <w:tcPr>
            <w:tcW w:w="2394" w:type="dxa"/>
          </w:tcPr>
          <w:p w14:paraId="3C7B6F49" w14:textId="77777777" w:rsidR="00D064F3" w:rsidRPr="001F42EF" w:rsidRDefault="00D064F3" w:rsidP="00237099">
            <w:pPr>
              <w:jc w:val="right"/>
            </w:pPr>
            <w:r w:rsidRPr="001F42EF">
              <w:t>14,073</w:t>
            </w:r>
          </w:p>
        </w:tc>
        <w:tc>
          <w:tcPr>
            <w:tcW w:w="2394" w:type="dxa"/>
          </w:tcPr>
          <w:p w14:paraId="66690F7F" w14:textId="77777777" w:rsidR="00D064F3" w:rsidRPr="001F42EF" w:rsidRDefault="00D064F3" w:rsidP="00237099">
            <w:pPr>
              <w:jc w:val="right"/>
            </w:pPr>
            <w:r w:rsidRPr="001F42EF">
              <w:t>9,511</w:t>
            </w:r>
          </w:p>
        </w:tc>
        <w:tc>
          <w:tcPr>
            <w:tcW w:w="2394" w:type="dxa"/>
          </w:tcPr>
          <w:p w14:paraId="67845C04" w14:textId="77777777" w:rsidR="00D064F3" w:rsidRPr="001F42EF" w:rsidRDefault="00D064F3" w:rsidP="00237099"/>
        </w:tc>
      </w:tr>
      <w:tr w:rsidR="00D064F3" w:rsidRPr="001F42EF" w14:paraId="5C4B032D" w14:textId="77777777" w:rsidTr="00237099">
        <w:tc>
          <w:tcPr>
            <w:tcW w:w="2394" w:type="dxa"/>
          </w:tcPr>
          <w:p w14:paraId="15D8B8E3" w14:textId="77777777" w:rsidR="00D064F3" w:rsidRPr="001F42EF" w:rsidRDefault="00D064F3" w:rsidP="00237099">
            <w:r w:rsidRPr="001F42EF">
              <w:t>2201 DTI</w:t>
            </w:r>
          </w:p>
        </w:tc>
        <w:tc>
          <w:tcPr>
            <w:tcW w:w="2394" w:type="dxa"/>
          </w:tcPr>
          <w:p w14:paraId="3639A78B" w14:textId="77777777" w:rsidR="00D064F3" w:rsidRPr="001F42EF" w:rsidRDefault="00D064F3" w:rsidP="00237099">
            <w:pPr>
              <w:jc w:val="right"/>
            </w:pPr>
            <w:r w:rsidRPr="001F42EF">
              <w:t>10,000</w:t>
            </w:r>
          </w:p>
        </w:tc>
        <w:tc>
          <w:tcPr>
            <w:tcW w:w="2394" w:type="dxa"/>
          </w:tcPr>
          <w:p w14:paraId="5CDD597C" w14:textId="77777777" w:rsidR="00D064F3" w:rsidRPr="001F42EF" w:rsidRDefault="00D064F3" w:rsidP="00237099">
            <w:pPr>
              <w:jc w:val="right"/>
            </w:pPr>
            <w:r w:rsidRPr="001F42EF">
              <w:t>10,000</w:t>
            </w:r>
          </w:p>
        </w:tc>
        <w:tc>
          <w:tcPr>
            <w:tcW w:w="2394" w:type="dxa"/>
          </w:tcPr>
          <w:p w14:paraId="32BEC9A8" w14:textId="77777777" w:rsidR="00D064F3" w:rsidRPr="001F42EF" w:rsidRDefault="00D064F3" w:rsidP="00237099"/>
        </w:tc>
      </w:tr>
      <w:tr w:rsidR="00D064F3" w:rsidRPr="001F42EF" w14:paraId="4DC9654F" w14:textId="77777777" w:rsidTr="00237099">
        <w:tc>
          <w:tcPr>
            <w:tcW w:w="2394" w:type="dxa"/>
          </w:tcPr>
          <w:p w14:paraId="44C5CAAF" w14:textId="77777777" w:rsidR="00D064F3" w:rsidRPr="001F42EF" w:rsidRDefault="00D064F3" w:rsidP="00237099">
            <w:r w:rsidRPr="001F42EF">
              <w:t>2202 GIZ</w:t>
            </w:r>
          </w:p>
        </w:tc>
        <w:tc>
          <w:tcPr>
            <w:tcW w:w="2394" w:type="dxa"/>
          </w:tcPr>
          <w:p w14:paraId="72FD86A5" w14:textId="77777777" w:rsidR="00D064F3" w:rsidRPr="001F42EF" w:rsidRDefault="00D064F3" w:rsidP="00237099">
            <w:pPr>
              <w:jc w:val="right"/>
            </w:pPr>
            <w:r w:rsidRPr="001F42EF">
              <w:t>33,500</w:t>
            </w:r>
          </w:p>
        </w:tc>
        <w:tc>
          <w:tcPr>
            <w:tcW w:w="2394" w:type="dxa"/>
          </w:tcPr>
          <w:p w14:paraId="03235770" w14:textId="77777777" w:rsidR="00D064F3" w:rsidRPr="001F42EF" w:rsidRDefault="00D064F3" w:rsidP="00237099">
            <w:pPr>
              <w:jc w:val="right"/>
            </w:pPr>
            <w:r w:rsidRPr="001F42EF">
              <w:t>33,500</w:t>
            </w:r>
          </w:p>
        </w:tc>
        <w:tc>
          <w:tcPr>
            <w:tcW w:w="2394" w:type="dxa"/>
          </w:tcPr>
          <w:p w14:paraId="7DDE21F3" w14:textId="77777777" w:rsidR="00D064F3" w:rsidRPr="001F42EF" w:rsidRDefault="00D064F3" w:rsidP="00237099"/>
        </w:tc>
      </w:tr>
      <w:tr w:rsidR="00D064F3" w:rsidRPr="001F42EF" w14:paraId="1F569F3E" w14:textId="77777777" w:rsidTr="00237099">
        <w:tc>
          <w:tcPr>
            <w:tcW w:w="2394" w:type="dxa"/>
          </w:tcPr>
          <w:p w14:paraId="4240662F" w14:textId="77777777" w:rsidR="00D064F3" w:rsidRPr="001F42EF" w:rsidRDefault="00D064F3" w:rsidP="00237099">
            <w:pPr>
              <w:rPr>
                <w:b/>
              </w:rPr>
            </w:pPr>
            <w:r w:rsidRPr="001F42EF">
              <w:rPr>
                <w:b/>
              </w:rPr>
              <w:t>TOTAL</w:t>
            </w:r>
          </w:p>
        </w:tc>
        <w:tc>
          <w:tcPr>
            <w:tcW w:w="2394" w:type="dxa"/>
          </w:tcPr>
          <w:p w14:paraId="3B9CF4C9" w14:textId="77777777" w:rsidR="00D064F3" w:rsidRPr="001F42EF" w:rsidRDefault="00D064F3" w:rsidP="00237099">
            <w:pPr>
              <w:jc w:val="right"/>
              <w:rPr>
                <w:b/>
              </w:rPr>
            </w:pPr>
            <w:r w:rsidRPr="001F42EF">
              <w:rPr>
                <w:b/>
              </w:rPr>
              <w:t>$131,529</w:t>
            </w:r>
          </w:p>
        </w:tc>
        <w:tc>
          <w:tcPr>
            <w:tcW w:w="2394" w:type="dxa"/>
          </w:tcPr>
          <w:p w14:paraId="0F67A973" w14:textId="77777777" w:rsidR="00D064F3" w:rsidRPr="001F42EF" w:rsidRDefault="00D064F3" w:rsidP="00237099">
            <w:pPr>
              <w:jc w:val="right"/>
              <w:rPr>
                <w:b/>
              </w:rPr>
            </w:pPr>
            <w:r w:rsidRPr="001F42EF">
              <w:rPr>
                <w:b/>
              </w:rPr>
              <w:t>$131,529</w:t>
            </w:r>
          </w:p>
        </w:tc>
        <w:tc>
          <w:tcPr>
            <w:tcW w:w="2394" w:type="dxa"/>
          </w:tcPr>
          <w:p w14:paraId="16DC5FDF" w14:textId="77777777" w:rsidR="00D064F3" w:rsidRPr="001F42EF" w:rsidRDefault="00D064F3" w:rsidP="00237099"/>
        </w:tc>
      </w:tr>
    </w:tbl>
    <w:p w14:paraId="5927CDF6" w14:textId="77777777" w:rsidR="00D064F3" w:rsidRPr="001F42EF" w:rsidRDefault="00D064F3" w:rsidP="00D064F3"/>
    <w:p w14:paraId="6715384C" w14:textId="77777777" w:rsidR="00D064F3" w:rsidRPr="001F42EF" w:rsidRDefault="00D064F3">
      <w:pPr>
        <w:rPr>
          <w:rFonts w:ascii="Times New Roman" w:eastAsia="Times New Roman" w:hAnsi="Times New Roman"/>
          <w:b/>
          <w:smallCaps/>
        </w:rPr>
      </w:pPr>
    </w:p>
    <w:p w14:paraId="341DA4F6" w14:textId="77777777" w:rsidR="00D064F3" w:rsidRPr="001F42EF" w:rsidRDefault="00D064F3">
      <w:pPr>
        <w:rPr>
          <w:rFonts w:ascii="Times New Roman" w:eastAsia="Times New Roman" w:hAnsi="Times New Roman"/>
          <w:b/>
          <w:smallCaps/>
        </w:rPr>
      </w:pPr>
    </w:p>
    <w:p w14:paraId="704E33AD" w14:textId="77777777" w:rsidR="00D064F3" w:rsidRPr="001F42EF" w:rsidRDefault="00D064F3">
      <w:pPr>
        <w:rPr>
          <w:rFonts w:ascii="Times New Roman" w:eastAsia="Times New Roman" w:hAnsi="Times New Roman"/>
          <w:b/>
          <w:smallCaps/>
        </w:rPr>
      </w:pPr>
    </w:p>
    <w:p w14:paraId="03216A8A" w14:textId="77777777" w:rsidR="00D064F3" w:rsidRPr="001F42EF" w:rsidRDefault="00D064F3">
      <w:pPr>
        <w:rPr>
          <w:rFonts w:ascii="Times New Roman" w:eastAsia="Times New Roman" w:hAnsi="Times New Roman"/>
          <w:b/>
          <w:smallCaps/>
        </w:rPr>
      </w:pPr>
    </w:p>
    <w:p w14:paraId="3400D8D2" w14:textId="77777777" w:rsidR="00D064F3" w:rsidRPr="001F42EF" w:rsidRDefault="00D064F3">
      <w:pPr>
        <w:rPr>
          <w:rFonts w:ascii="Times New Roman" w:eastAsia="Times New Roman" w:hAnsi="Times New Roman"/>
          <w:b/>
          <w:smallCaps/>
        </w:rPr>
      </w:pPr>
    </w:p>
    <w:p w14:paraId="1F8ABBF9" w14:textId="77777777" w:rsidR="00D064F3" w:rsidRPr="001F42EF" w:rsidRDefault="00D064F3">
      <w:pPr>
        <w:rPr>
          <w:rFonts w:ascii="Times New Roman" w:eastAsia="Times New Roman" w:hAnsi="Times New Roman"/>
          <w:b/>
          <w:smallCaps/>
        </w:rPr>
      </w:pPr>
    </w:p>
    <w:p w14:paraId="2859F51C" w14:textId="77777777" w:rsidR="00D064F3" w:rsidRPr="001F42EF" w:rsidRDefault="00D064F3">
      <w:pPr>
        <w:rPr>
          <w:rFonts w:ascii="Times New Roman" w:eastAsia="Times New Roman" w:hAnsi="Times New Roman"/>
          <w:b/>
          <w:smallCaps/>
        </w:rPr>
      </w:pPr>
    </w:p>
    <w:p w14:paraId="1E1CE8BF" w14:textId="77777777" w:rsidR="00D064F3" w:rsidRPr="001F42EF" w:rsidRDefault="00D064F3">
      <w:pPr>
        <w:rPr>
          <w:rFonts w:ascii="Times New Roman" w:eastAsia="Times New Roman" w:hAnsi="Times New Roman"/>
          <w:b/>
          <w:smallCaps/>
        </w:rPr>
      </w:pPr>
    </w:p>
    <w:p w14:paraId="5619BC5B" w14:textId="77777777" w:rsidR="00D064F3" w:rsidRPr="001F42EF" w:rsidRDefault="00D064F3">
      <w:pPr>
        <w:rPr>
          <w:rFonts w:ascii="Times New Roman" w:eastAsia="Times New Roman" w:hAnsi="Times New Roman"/>
          <w:b/>
          <w:smallCaps/>
        </w:rPr>
      </w:pPr>
    </w:p>
    <w:p w14:paraId="345BC826" w14:textId="77777777" w:rsidR="00D064F3" w:rsidRPr="001F42EF" w:rsidRDefault="00D064F3">
      <w:pPr>
        <w:rPr>
          <w:rFonts w:ascii="Times New Roman" w:eastAsia="Times New Roman" w:hAnsi="Times New Roman"/>
          <w:b/>
          <w:smallCaps/>
        </w:rPr>
      </w:pPr>
    </w:p>
    <w:p w14:paraId="401A3285" w14:textId="77777777" w:rsidR="00D064F3" w:rsidRPr="001F42EF" w:rsidRDefault="00D064F3">
      <w:pPr>
        <w:rPr>
          <w:rFonts w:ascii="Times New Roman" w:eastAsia="Times New Roman" w:hAnsi="Times New Roman"/>
          <w:b/>
          <w:smallCaps/>
        </w:rPr>
      </w:pPr>
    </w:p>
    <w:p w14:paraId="4810F48E" w14:textId="77777777" w:rsidR="00D064F3" w:rsidRPr="001F42EF" w:rsidRDefault="00D064F3">
      <w:pPr>
        <w:rPr>
          <w:rFonts w:ascii="Times New Roman" w:eastAsia="Times New Roman" w:hAnsi="Times New Roman"/>
          <w:b/>
          <w:smallCaps/>
        </w:rPr>
      </w:pPr>
    </w:p>
    <w:p w14:paraId="4D82B610" w14:textId="77777777" w:rsidR="00D064F3" w:rsidRPr="001F42EF" w:rsidRDefault="00D064F3">
      <w:pPr>
        <w:rPr>
          <w:rFonts w:ascii="Times New Roman" w:eastAsia="Times New Roman" w:hAnsi="Times New Roman"/>
          <w:b/>
          <w:smallCaps/>
        </w:rPr>
      </w:pPr>
    </w:p>
    <w:p w14:paraId="2A8F72C8" w14:textId="77777777" w:rsidR="00D064F3" w:rsidRPr="001F42EF" w:rsidRDefault="00D064F3">
      <w:pPr>
        <w:rPr>
          <w:rFonts w:ascii="Times New Roman" w:eastAsia="Times New Roman" w:hAnsi="Times New Roman"/>
          <w:b/>
          <w:smallCaps/>
        </w:rPr>
      </w:pPr>
    </w:p>
    <w:p w14:paraId="5C333CDE" w14:textId="77777777" w:rsidR="00D064F3" w:rsidRPr="001F42EF" w:rsidRDefault="00D064F3">
      <w:pPr>
        <w:rPr>
          <w:rFonts w:ascii="Times New Roman" w:eastAsia="Times New Roman" w:hAnsi="Times New Roman"/>
          <w:b/>
          <w:smallCaps/>
        </w:rPr>
      </w:pPr>
    </w:p>
    <w:p w14:paraId="34B3052A" w14:textId="77777777" w:rsidR="00D064F3" w:rsidRPr="001F42EF" w:rsidRDefault="00D064F3">
      <w:pPr>
        <w:rPr>
          <w:rFonts w:ascii="Times New Roman" w:eastAsia="Times New Roman" w:hAnsi="Times New Roman"/>
          <w:b/>
          <w:smallCaps/>
        </w:rPr>
      </w:pPr>
    </w:p>
    <w:p w14:paraId="52D9E10B" w14:textId="77777777" w:rsidR="00D064F3" w:rsidRPr="001F42EF" w:rsidRDefault="00D064F3">
      <w:pPr>
        <w:rPr>
          <w:rFonts w:ascii="Times New Roman" w:eastAsia="Times New Roman" w:hAnsi="Times New Roman"/>
          <w:b/>
          <w:smallCaps/>
        </w:rPr>
      </w:pPr>
    </w:p>
    <w:p w14:paraId="0B9B3319" w14:textId="77777777" w:rsidR="00D064F3" w:rsidRPr="001F42EF" w:rsidRDefault="00D064F3">
      <w:pPr>
        <w:rPr>
          <w:rFonts w:ascii="Times New Roman" w:eastAsia="Times New Roman" w:hAnsi="Times New Roman"/>
          <w:b/>
          <w:smallCaps/>
        </w:rPr>
      </w:pPr>
    </w:p>
    <w:p w14:paraId="5C04003A" w14:textId="77777777" w:rsidR="00D064F3" w:rsidRPr="001F42EF" w:rsidRDefault="00D064F3">
      <w:pPr>
        <w:rPr>
          <w:rFonts w:ascii="Times New Roman" w:eastAsia="Times New Roman" w:hAnsi="Times New Roman"/>
          <w:b/>
          <w:smallCaps/>
        </w:rPr>
      </w:pPr>
    </w:p>
    <w:p w14:paraId="2089891D" w14:textId="77777777" w:rsidR="00D064F3" w:rsidRPr="001F42EF" w:rsidRDefault="00D064F3">
      <w:pPr>
        <w:rPr>
          <w:rFonts w:ascii="Times New Roman" w:eastAsia="Times New Roman" w:hAnsi="Times New Roman"/>
          <w:b/>
          <w:smallCaps/>
        </w:rPr>
      </w:pPr>
    </w:p>
    <w:p w14:paraId="575DE16B" w14:textId="77777777" w:rsidR="00D064F3" w:rsidRPr="001F42EF" w:rsidRDefault="00D064F3">
      <w:pPr>
        <w:rPr>
          <w:rFonts w:ascii="Times New Roman" w:eastAsia="Times New Roman" w:hAnsi="Times New Roman"/>
          <w:b/>
          <w:smallCaps/>
        </w:rPr>
      </w:pPr>
    </w:p>
    <w:p w14:paraId="479DB570" w14:textId="77777777" w:rsidR="00D064F3" w:rsidRPr="001F42EF" w:rsidRDefault="00D064F3">
      <w:pPr>
        <w:rPr>
          <w:rFonts w:ascii="Times New Roman" w:eastAsia="Times New Roman" w:hAnsi="Times New Roman"/>
          <w:b/>
          <w:smallCaps/>
        </w:rPr>
      </w:pPr>
    </w:p>
    <w:p w14:paraId="0846754A" w14:textId="77777777" w:rsidR="00D064F3" w:rsidRPr="001F42EF" w:rsidRDefault="00D064F3">
      <w:pPr>
        <w:rPr>
          <w:rFonts w:ascii="Times New Roman" w:eastAsia="Times New Roman" w:hAnsi="Times New Roman"/>
          <w:b/>
          <w:smallCaps/>
        </w:rPr>
      </w:pPr>
    </w:p>
    <w:p w14:paraId="120E4511" w14:textId="77777777" w:rsidR="00D064F3" w:rsidRPr="001F42EF" w:rsidRDefault="00D064F3">
      <w:pPr>
        <w:rPr>
          <w:rFonts w:ascii="Times New Roman" w:eastAsia="Times New Roman" w:hAnsi="Times New Roman"/>
          <w:b/>
          <w:smallCaps/>
        </w:rPr>
      </w:pPr>
    </w:p>
    <w:p w14:paraId="487C64F5" w14:textId="77777777" w:rsidR="00D064F3" w:rsidRPr="001F42EF" w:rsidRDefault="00D064F3">
      <w:pPr>
        <w:rPr>
          <w:rFonts w:ascii="Times New Roman" w:eastAsia="Times New Roman" w:hAnsi="Times New Roman"/>
          <w:b/>
          <w:smallCaps/>
        </w:rPr>
      </w:pPr>
    </w:p>
    <w:p w14:paraId="6739E54A" w14:textId="77777777" w:rsidR="00D064F3" w:rsidRPr="001F42EF" w:rsidRDefault="00D064F3">
      <w:pPr>
        <w:rPr>
          <w:rFonts w:ascii="Times New Roman" w:eastAsia="Times New Roman" w:hAnsi="Times New Roman"/>
          <w:b/>
          <w:smallCaps/>
        </w:rPr>
      </w:pPr>
    </w:p>
    <w:p w14:paraId="331E435E" w14:textId="77777777" w:rsidR="00D064F3" w:rsidRPr="001F42EF" w:rsidRDefault="00D064F3">
      <w:pPr>
        <w:rPr>
          <w:rFonts w:ascii="Times New Roman" w:eastAsia="Times New Roman" w:hAnsi="Times New Roman"/>
          <w:b/>
          <w:smallCaps/>
        </w:rPr>
      </w:pPr>
    </w:p>
    <w:p w14:paraId="2B0B2DD0" w14:textId="77777777" w:rsidR="00D064F3" w:rsidRPr="001F42EF" w:rsidRDefault="00D064F3">
      <w:pPr>
        <w:rPr>
          <w:rFonts w:ascii="Times New Roman" w:eastAsia="Times New Roman" w:hAnsi="Times New Roman"/>
          <w:b/>
          <w:smallCaps/>
        </w:rPr>
      </w:pPr>
    </w:p>
    <w:p w14:paraId="66E95509" w14:textId="77777777" w:rsidR="00D064F3" w:rsidRPr="001F42EF" w:rsidRDefault="00D064F3" w:rsidP="00D064F3">
      <w:pPr>
        <w:pStyle w:val="Footer"/>
        <w:rPr>
          <w:sz w:val="16"/>
          <w:szCs w:val="16"/>
        </w:rPr>
      </w:pPr>
      <w:r w:rsidRPr="001F42EF">
        <w:rPr>
          <w:sz w:val="16"/>
          <w:szCs w:val="16"/>
        </w:rPr>
        <w:t xml:space="preserve">If at CEO Endorsement the PPG activities have not been completed and there is a balance of unspent fund, Agencies can continue to undertake the activities up to one year of project start. </w:t>
      </w:r>
      <w:proofErr w:type="gramStart"/>
      <w:r w:rsidRPr="001F42EF">
        <w:rPr>
          <w:sz w:val="16"/>
          <w:szCs w:val="16"/>
        </w:rPr>
        <w:t>No later than one year of project implementation.</w:t>
      </w:r>
      <w:proofErr w:type="gramEnd"/>
      <w:r w:rsidRPr="001F42EF">
        <w:rPr>
          <w:sz w:val="16"/>
          <w:szCs w:val="16"/>
        </w:rPr>
        <w:t xml:space="preserve"> Agencies should report this table to the GEF Secretariat on the completion of PPG activities and the amount spent for the activities.</w:t>
      </w:r>
    </w:p>
    <w:p w14:paraId="20701742" w14:textId="77777777" w:rsidR="00D064F3" w:rsidRPr="001F42EF" w:rsidRDefault="00D064F3">
      <w:pPr>
        <w:rPr>
          <w:rFonts w:ascii="Times New Roman" w:eastAsia="Times New Roman" w:hAnsi="Times New Roman"/>
          <w:b/>
          <w:smallCaps/>
        </w:rPr>
      </w:pPr>
    </w:p>
    <w:p w14:paraId="0739026A" w14:textId="77777777" w:rsidR="00D064F3" w:rsidRPr="001F42EF" w:rsidRDefault="00D064F3">
      <w:pPr>
        <w:rPr>
          <w:rFonts w:ascii="Times New Roman" w:eastAsia="Times New Roman" w:hAnsi="Times New Roman"/>
          <w:b/>
          <w:smallCaps/>
        </w:rPr>
      </w:pPr>
    </w:p>
    <w:p w14:paraId="311E6244" w14:textId="77777777" w:rsidR="00D064F3" w:rsidRPr="001F42EF" w:rsidRDefault="00D064F3">
      <w:pPr>
        <w:rPr>
          <w:rFonts w:ascii="Times New Roman" w:eastAsia="Times New Roman" w:hAnsi="Times New Roman"/>
          <w:b/>
          <w:smallCaps/>
        </w:rPr>
      </w:pPr>
    </w:p>
    <w:p w14:paraId="75ACA8A9" w14:textId="77777777" w:rsidR="00D064F3" w:rsidRPr="001F42EF" w:rsidRDefault="00D064F3">
      <w:pPr>
        <w:rPr>
          <w:rFonts w:ascii="Times New Roman" w:eastAsia="Times New Roman" w:hAnsi="Times New Roman"/>
          <w:b/>
          <w:smallCaps/>
        </w:rPr>
        <w:sectPr w:rsidR="00D064F3" w:rsidRPr="001F42EF" w:rsidSect="004A4B13">
          <w:pgSz w:w="12240" w:h="15840"/>
          <w:pgMar w:top="920" w:right="1720" w:bottom="1380" w:left="600" w:header="0" w:footer="1192" w:gutter="0"/>
          <w:cols w:space="720"/>
        </w:sectPr>
      </w:pPr>
    </w:p>
    <w:p w14:paraId="7BCF530D" w14:textId="77777777" w:rsidR="00914BCD" w:rsidRPr="001F42EF" w:rsidRDefault="00914BCD" w:rsidP="00914BCD">
      <w:pPr>
        <w:spacing w:before="64"/>
        <w:ind w:left="213"/>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ANNEX</w:t>
      </w:r>
      <w:r w:rsidRPr="001F42EF">
        <w:rPr>
          <w:rFonts w:ascii="Times New Roman" w:eastAsia="Times New Roman" w:hAnsi="Times New Roman" w:cs="Times New Roman"/>
          <w:b/>
          <w:bCs/>
          <w:spacing w:val="-6"/>
          <w:sz w:val="20"/>
          <w:szCs w:val="20"/>
        </w:rPr>
        <w:t xml:space="preserve"> </w:t>
      </w:r>
      <w:r w:rsidR="000403BD" w:rsidRPr="001F42EF">
        <w:rPr>
          <w:rFonts w:ascii="Times New Roman" w:eastAsia="Times New Roman" w:hAnsi="Times New Roman" w:cs="Times New Roman"/>
          <w:b/>
          <w:bCs/>
          <w:spacing w:val="-6"/>
          <w:sz w:val="20"/>
          <w:szCs w:val="20"/>
        </w:rPr>
        <w:t>E</w:t>
      </w:r>
      <w:r w:rsidRPr="001F42EF">
        <w:rPr>
          <w:rFonts w:ascii="Times New Roman" w:eastAsia="Times New Roman" w:hAnsi="Times New Roman" w:cs="Times New Roman"/>
          <w:b/>
          <w:bCs/>
          <w:sz w:val="20"/>
          <w:szCs w:val="20"/>
        </w:rPr>
        <w:t>:</w:t>
      </w:r>
      <w:r w:rsidR="005A2FD4" w:rsidRPr="001F42EF">
        <w:rPr>
          <w:rFonts w:ascii="Times New Roman" w:eastAsia="Times New Roman" w:hAnsi="Times New Roman" w:cs="Times New Roman"/>
          <w:b/>
          <w:bCs/>
          <w:sz w:val="20"/>
          <w:szCs w:val="20"/>
        </w:rPr>
        <w:t xml:space="preserve"> TECHNICAL</w:t>
      </w:r>
      <w:r w:rsidRPr="001F42EF">
        <w:rPr>
          <w:rFonts w:ascii="Times New Roman" w:eastAsia="Times New Roman" w:hAnsi="Times New Roman" w:cs="Times New Roman"/>
          <w:b/>
          <w:bCs/>
          <w:spacing w:val="-8"/>
          <w:sz w:val="20"/>
          <w:szCs w:val="20"/>
        </w:rPr>
        <w:t xml:space="preserve"> </w:t>
      </w:r>
      <w:r w:rsidRPr="001F42EF">
        <w:rPr>
          <w:rFonts w:ascii="Times New Roman" w:eastAsia="Times New Roman" w:hAnsi="Times New Roman" w:cs="Times New Roman"/>
          <w:b/>
          <w:bCs/>
          <w:sz w:val="20"/>
          <w:szCs w:val="20"/>
        </w:rPr>
        <w:t>C</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NS</w:t>
      </w:r>
      <w:r w:rsidRPr="001F42EF">
        <w:rPr>
          <w:rFonts w:ascii="Times New Roman" w:eastAsia="Times New Roman" w:hAnsi="Times New Roman" w:cs="Times New Roman"/>
          <w:b/>
          <w:bCs/>
          <w:spacing w:val="2"/>
          <w:sz w:val="20"/>
          <w:szCs w:val="20"/>
        </w:rPr>
        <w:t>U</w:t>
      </w:r>
      <w:r w:rsidRPr="001F42EF">
        <w:rPr>
          <w:rFonts w:ascii="Times New Roman" w:eastAsia="Times New Roman" w:hAnsi="Times New Roman" w:cs="Times New Roman"/>
          <w:b/>
          <w:bCs/>
          <w:spacing w:val="-1"/>
          <w:sz w:val="20"/>
          <w:szCs w:val="20"/>
        </w:rPr>
        <w:t>LT</w:t>
      </w:r>
      <w:r w:rsidRPr="001F42EF">
        <w:rPr>
          <w:rFonts w:ascii="Times New Roman" w:eastAsia="Times New Roman" w:hAnsi="Times New Roman" w:cs="Times New Roman"/>
          <w:b/>
          <w:bCs/>
          <w:spacing w:val="2"/>
          <w:sz w:val="20"/>
          <w:szCs w:val="20"/>
        </w:rPr>
        <w:t>A</w:t>
      </w:r>
      <w:r w:rsidRPr="001F42EF">
        <w:rPr>
          <w:rFonts w:ascii="Times New Roman" w:eastAsia="Times New Roman" w:hAnsi="Times New Roman" w:cs="Times New Roman"/>
          <w:b/>
          <w:bCs/>
          <w:sz w:val="20"/>
          <w:szCs w:val="20"/>
        </w:rPr>
        <w:t>N</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S</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O</w:t>
      </w:r>
      <w:r w:rsidRPr="001F42EF">
        <w:rPr>
          <w:rFonts w:ascii="Times New Roman" w:eastAsia="Times New Roman" w:hAnsi="Times New Roman" w:cs="Times New Roman"/>
          <w:b/>
          <w:bCs/>
          <w:spacing w:val="-7"/>
          <w:sz w:val="20"/>
          <w:szCs w:val="20"/>
        </w:rPr>
        <w:t xml:space="preserve"> </w:t>
      </w:r>
      <w:r w:rsidRPr="001F42EF">
        <w:rPr>
          <w:rFonts w:ascii="Times New Roman" w:eastAsia="Times New Roman" w:hAnsi="Times New Roman" w:cs="Times New Roman"/>
          <w:b/>
          <w:bCs/>
          <w:spacing w:val="1"/>
          <w:sz w:val="20"/>
          <w:szCs w:val="20"/>
        </w:rPr>
        <w:t>B</w:t>
      </w:r>
      <w:r w:rsidRPr="001F42EF">
        <w:rPr>
          <w:rFonts w:ascii="Times New Roman" w:eastAsia="Times New Roman" w:hAnsi="Times New Roman" w:cs="Times New Roman"/>
          <w:b/>
          <w:bCs/>
          <w:sz w:val="20"/>
          <w:szCs w:val="20"/>
        </w:rPr>
        <w:t>E</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z w:val="20"/>
          <w:szCs w:val="20"/>
        </w:rPr>
        <w:t>H</w:t>
      </w:r>
      <w:r w:rsidRPr="001F42EF">
        <w:rPr>
          <w:rFonts w:ascii="Times New Roman" w:eastAsia="Times New Roman" w:hAnsi="Times New Roman" w:cs="Times New Roman"/>
          <w:b/>
          <w:bCs/>
          <w:spacing w:val="-1"/>
          <w:sz w:val="20"/>
          <w:szCs w:val="20"/>
        </w:rPr>
        <w:t>I</w:t>
      </w:r>
      <w:r w:rsidRPr="001F42EF">
        <w:rPr>
          <w:rFonts w:ascii="Times New Roman" w:eastAsia="Times New Roman" w:hAnsi="Times New Roman" w:cs="Times New Roman"/>
          <w:b/>
          <w:bCs/>
          <w:sz w:val="20"/>
          <w:szCs w:val="20"/>
        </w:rPr>
        <w:t>R</w:t>
      </w: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z w:val="20"/>
          <w:szCs w:val="20"/>
        </w:rPr>
        <w:t>D</w:t>
      </w:r>
      <w:r w:rsidRPr="001F42EF">
        <w:rPr>
          <w:rFonts w:ascii="Times New Roman" w:eastAsia="Times New Roman" w:hAnsi="Times New Roman" w:cs="Times New Roman"/>
          <w:b/>
          <w:bCs/>
          <w:spacing w:val="-8"/>
          <w:sz w:val="20"/>
          <w:szCs w:val="20"/>
        </w:rPr>
        <w:t xml:space="preserve"> </w:t>
      </w:r>
      <w:r w:rsidRPr="001F42EF">
        <w:rPr>
          <w:rFonts w:ascii="Times New Roman" w:eastAsia="Times New Roman" w:hAnsi="Times New Roman" w:cs="Times New Roman"/>
          <w:b/>
          <w:bCs/>
          <w:sz w:val="20"/>
          <w:szCs w:val="20"/>
        </w:rPr>
        <w:t>FOR</w:t>
      </w:r>
      <w:r w:rsidRPr="001F42EF">
        <w:rPr>
          <w:rFonts w:ascii="Times New Roman" w:eastAsia="Times New Roman" w:hAnsi="Times New Roman" w:cs="Times New Roman"/>
          <w:b/>
          <w:bCs/>
          <w:spacing w:val="-8"/>
          <w:sz w:val="20"/>
          <w:szCs w:val="20"/>
        </w:rPr>
        <w:t xml:space="preserve"> </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HE</w:t>
      </w:r>
      <w:r w:rsidRPr="001F42EF">
        <w:rPr>
          <w:rFonts w:ascii="Times New Roman" w:eastAsia="Times New Roman" w:hAnsi="Times New Roman" w:cs="Times New Roman"/>
          <w:b/>
          <w:bCs/>
          <w:spacing w:val="-7"/>
          <w:sz w:val="20"/>
          <w:szCs w:val="20"/>
        </w:rPr>
        <w:t xml:space="preserve"> </w:t>
      </w:r>
      <w:r w:rsidRPr="001F42EF">
        <w:rPr>
          <w:rFonts w:ascii="Times New Roman" w:eastAsia="Times New Roman" w:hAnsi="Times New Roman" w:cs="Times New Roman"/>
          <w:b/>
          <w:bCs/>
          <w:sz w:val="20"/>
          <w:szCs w:val="20"/>
        </w:rPr>
        <w:t>PR</w:t>
      </w:r>
      <w:r w:rsidRPr="001F42EF">
        <w:rPr>
          <w:rFonts w:ascii="Times New Roman" w:eastAsia="Times New Roman" w:hAnsi="Times New Roman" w:cs="Times New Roman"/>
          <w:b/>
          <w:bCs/>
          <w:spacing w:val="1"/>
          <w:sz w:val="20"/>
          <w:szCs w:val="20"/>
        </w:rPr>
        <w:t>OJ</w:t>
      </w: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z w:val="20"/>
          <w:szCs w:val="20"/>
        </w:rPr>
        <w:t>CT</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z w:val="20"/>
          <w:szCs w:val="20"/>
        </w:rPr>
        <w:t>U</w:t>
      </w:r>
      <w:r w:rsidRPr="001F42EF">
        <w:rPr>
          <w:rFonts w:ascii="Times New Roman" w:eastAsia="Times New Roman" w:hAnsi="Times New Roman" w:cs="Times New Roman"/>
          <w:b/>
          <w:bCs/>
          <w:spacing w:val="2"/>
          <w:sz w:val="20"/>
          <w:szCs w:val="20"/>
        </w:rPr>
        <w:t>S</w:t>
      </w:r>
      <w:r w:rsidRPr="001F42EF">
        <w:rPr>
          <w:rFonts w:ascii="Times New Roman" w:eastAsia="Times New Roman" w:hAnsi="Times New Roman" w:cs="Times New Roman"/>
          <w:b/>
          <w:bCs/>
          <w:spacing w:val="-1"/>
          <w:sz w:val="20"/>
          <w:szCs w:val="20"/>
        </w:rPr>
        <w:t>I</w:t>
      </w:r>
      <w:r w:rsidRPr="001F42EF">
        <w:rPr>
          <w:rFonts w:ascii="Times New Roman" w:eastAsia="Times New Roman" w:hAnsi="Times New Roman" w:cs="Times New Roman"/>
          <w:b/>
          <w:bCs/>
          <w:spacing w:val="2"/>
          <w:sz w:val="20"/>
          <w:szCs w:val="20"/>
        </w:rPr>
        <w:t>N</w:t>
      </w:r>
      <w:r w:rsidRPr="001F42EF">
        <w:rPr>
          <w:rFonts w:ascii="Times New Roman" w:eastAsia="Times New Roman" w:hAnsi="Times New Roman" w:cs="Times New Roman"/>
          <w:b/>
          <w:bCs/>
          <w:sz w:val="20"/>
          <w:szCs w:val="20"/>
        </w:rPr>
        <w:t>G</w:t>
      </w:r>
      <w:r w:rsidRPr="001F42EF">
        <w:rPr>
          <w:rFonts w:ascii="Times New Roman" w:eastAsia="Times New Roman" w:hAnsi="Times New Roman" w:cs="Times New Roman"/>
          <w:b/>
          <w:bCs/>
          <w:spacing w:val="-10"/>
          <w:sz w:val="20"/>
          <w:szCs w:val="20"/>
        </w:rPr>
        <w:t xml:space="preserve"> </w:t>
      </w:r>
      <w:r w:rsidRPr="001F42EF">
        <w:rPr>
          <w:rFonts w:ascii="Times New Roman" w:eastAsia="Times New Roman" w:hAnsi="Times New Roman" w:cs="Times New Roman"/>
          <w:b/>
          <w:bCs/>
          <w:sz w:val="20"/>
          <w:szCs w:val="20"/>
        </w:rPr>
        <w:t>G</w:t>
      </w: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1"/>
          <w:sz w:val="20"/>
          <w:szCs w:val="20"/>
        </w:rPr>
        <w:t>L</w:t>
      </w:r>
      <w:r w:rsidRPr="001F42EF">
        <w:rPr>
          <w:rFonts w:ascii="Times New Roman" w:eastAsia="Times New Roman" w:hAnsi="Times New Roman" w:cs="Times New Roman"/>
          <w:b/>
          <w:bCs/>
          <w:sz w:val="20"/>
          <w:szCs w:val="20"/>
        </w:rPr>
        <w:t>DCF/SCCF</w:t>
      </w:r>
      <w:r w:rsidRPr="001F42EF">
        <w:rPr>
          <w:rFonts w:ascii="Times New Roman" w:eastAsia="Times New Roman" w:hAnsi="Times New Roman" w:cs="Times New Roman"/>
          <w:b/>
          <w:bCs/>
          <w:spacing w:val="-8"/>
          <w:sz w:val="20"/>
          <w:szCs w:val="20"/>
        </w:rPr>
        <w:t xml:space="preserve"> </w:t>
      </w:r>
      <w:r w:rsidRPr="001F42EF">
        <w:rPr>
          <w:rFonts w:ascii="Times New Roman" w:eastAsia="Times New Roman" w:hAnsi="Times New Roman" w:cs="Times New Roman"/>
          <w:b/>
          <w:bCs/>
          <w:spacing w:val="2"/>
          <w:sz w:val="20"/>
          <w:szCs w:val="20"/>
        </w:rPr>
        <w:t>R</w:t>
      </w: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z w:val="20"/>
          <w:szCs w:val="20"/>
        </w:rPr>
        <w:t>SOUR</w:t>
      </w:r>
      <w:r w:rsidRPr="001F42EF">
        <w:rPr>
          <w:rFonts w:ascii="Times New Roman" w:eastAsia="Times New Roman" w:hAnsi="Times New Roman" w:cs="Times New Roman"/>
          <w:b/>
          <w:bCs/>
          <w:spacing w:val="2"/>
          <w:sz w:val="20"/>
          <w:szCs w:val="20"/>
        </w:rPr>
        <w:t>C</w:t>
      </w:r>
      <w:r w:rsidRPr="001F42EF">
        <w:rPr>
          <w:rFonts w:ascii="Times New Roman" w:eastAsia="Times New Roman" w:hAnsi="Times New Roman" w:cs="Times New Roman"/>
          <w:b/>
          <w:bCs/>
          <w:spacing w:val="-1"/>
          <w:sz w:val="20"/>
          <w:szCs w:val="20"/>
        </w:rPr>
        <w:t>E</w:t>
      </w:r>
      <w:r w:rsidRPr="001F42EF">
        <w:rPr>
          <w:rFonts w:ascii="Times New Roman" w:eastAsia="Times New Roman" w:hAnsi="Times New Roman" w:cs="Times New Roman"/>
          <w:b/>
          <w:bCs/>
          <w:sz w:val="20"/>
          <w:szCs w:val="20"/>
        </w:rPr>
        <w:t>S</w:t>
      </w:r>
    </w:p>
    <w:p w14:paraId="5BB21D12" w14:textId="77777777" w:rsidR="00914BCD" w:rsidRPr="001F42EF" w:rsidRDefault="00914BCD" w:rsidP="00914BCD">
      <w:pPr>
        <w:spacing w:before="8" w:line="260" w:lineRule="exact"/>
        <w:rPr>
          <w:sz w:val="26"/>
          <w:szCs w:val="26"/>
        </w:rPr>
      </w:pPr>
    </w:p>
    <w:tbl>
      <w:tblPr>
        <w:tblW w:w="0" w:type="auto"/>
        <w:tblInd w:w="99" w:type="dxa"/>
        <w:tblLayout w:type="fixed"/>
        <w:tblCellMar>
          <w:left w:w="0" w:type="dxa"/>
          <w:right w:w="0" w:type="dxa"/>
        </w:tblCellMar>
        <w:tblLook w:val="01E0" w:firstRow="1" w:lastRow="1" w:firstColumn="1" w:lastColumn="1" w:noHBand="0" w:noVBand="0"/>
      </w:tblPr>
      <w:tblGrid>
        <w:gridCol w:w="3075"/>
        <w:gridCol w:w="1261"/>
        <w:gridCol w:w="1260"/>
        <w:gridCol w:w="4040"/>
      </w:tblGrid>
      <w:tr w:rsidR="00914BCD" w:rsidRPr="001F42EF" w14:paraId="01D5272B" w14:textId="77777777" w:rsidTr="00914BCD">
        <w:trPr>
          <w:trHeight w:hRule="exact" w:val="701"/>
        </w:trPr>
        <w:tc>
          <w:tcPr>
            <w:tcW w:w="307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B122569" w14:textId="77777777" w:rsidR="00914BCD" w:rsidRPr="001F42EF" w:rsidRDefault="00914BCD" w:rsidP="00914BCD">
            <w:pPr>
              <w:pStyle w:val="TableParagraph"/>
              <w:spacing w:before="8" w:line="220" w:lineRule="exact"/>
            </w:pPr>
          </w:p>
          <w:p w14:paraId="6232203C" w14:textId="77777777" w:rsidR="00914BCD" w:rsidRPr="001F42EF" w:rsidRDefault="00914BCD" w:rsidP="00914BCD">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P</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ition</w:t>
            </w:r>
            <w:r w:rsidRPr="001F42EF">
              <w:rPr>
                <w:rFonts w:ascii="Times New Roman" w:eastAsia="Times New Roman" w:hAnsi="Times New Roman" w:cs="Times New Roman"/>
                <w:b/>
                <w:bCs/>
                <w:spacing w:val="-13"/>
                <w:sz w:val="20"/>
                <w:szCs w:val="20"/>
              </w:rPr>
              <w:t xml:space="preserve"> </w:t>
            </w:r>
            <w:r w:rsidRPr="001F42EF">
              <w:rPr>
                <w:rFonts w:ascii="Times New Roman" w:eastAsia="Times New Roman" w:hAnsi="Times New Roman" w:cs="Times New Roman"/>
                <w:b/>
                <w:bCs/>
                <w:sz w:val="20"/>
                <w:szCs w:val="20"/>
              </w:rPr>
              <w:t>titles</w:t>
            </w:r>
          </w:p>
        </w:tc>
        <w:tc>
          <w:tcPr>
            <w:tcW w:w="1261"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80B77A3" w14:textId="77777777" w:rsidR="00914BCD" w:rsidRPr="001F42EF" w:rsidRDefault="00914BCD" w:rsidP="00914BCD">
            <w:pPr>
              <w:pStyle w:val="TableParagraph"/>
              <w:spacing w:before="3" w:line="110" w:lineRule="exact"/>
              <w:rPr>
                <w:sz w:val="11"/>
                <w:szCs w:val="11"/>
              </w:rPr>
            </w:pPr>
          </w:p>
          <w:p w14:paraId="2AF979E3" w14:textId="77777777" w:rsidR="00914BCD" w:rsidRPr="001F42EF" w:rsidRDefault="00914BCD" w:rsidP="00914BCD">
            <w:pPr>
              <w:pStyle w:val="TableParagraph"/>
              <w:ind w:left="345" w:right="234" w:hanging="113"/>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w:t>
            </w:r>
            <w:r w:rsidRPr="001F42EF">
              <w:rPr>
                <w:rFonts w:ascii="Times New Roman" w:eastAsia="Times New Roman" w:hAnsi="Times New Roman" w:cs="Times New Roman"/>
                <w:b/>
                <w:bCs/>
                <w:sz w:val="20"/>
                <w:szCs w:val="20"/>
              </w:rPr>
              <w:t>/</w:t>
            </w:r>
            <w:r w:rsidRPr="001F42EF">
              <w:rPr>
                <w:rFonts w:ascii="Times New Roman" w:eastAsia="Times New Roman" w:hAnsi="Times New Roman" w:cs="Times New Roman"/>
                <w:b/>
                <w:bCs/>
                <w:spacing w:val="-9"/>
                <w:sz w:val="20"/>
                <w:szCs w:val="20"/>
              </w:rPr>
              <w:t xml:space="preserve"> </w:t>
            </w:r>
            <w:r w:rsidRPr="001F42EF">
              <w:rPr>
                <w:rFonts w:ascii="Times New Roman" w:eastAsia="Times New Roman" w:hAnsi="Times New Roman" w:cs="Times New Roman"/>
                <w:b/>
                <w:bCs/>
                <w:spacing w:val="1"/>
                <w:sz w:val="20"/>
                <w:szCs w:val="20"/>
              </w:rPr>
              <w:t>p</w:t>
            </w:r>
            <w:r w:rsidRPr="001F42EF">
              <w:rPr>
                <w:rFonts w:ascii="Times New Roman" w:eastAsia="Times New Roman" w:hAnsi="Times New Roman" w:cs="Times New Roman"/>
                <w:b/>
                <w:bCs/>
                <w:sz w:val="20"/>
                <w:szCs w:val="20"/>
              </w:rPr>
              <w:t>er</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n</w:t>
            </w:r>
            <w:r w:rsidRPr="001F42EF">
              <w:rPr>
                <w:rFonts w:ascii="Times New Roman" w:eastAsia="Times New Roman" w:hAnsi="Times New Roman" w:cs="Times New Roman"/>
                <w:b/>
                <w:bCs/>
                <w:w w:val="99"/>
                <w:sz w:val="20"/>
                <w:szCs w:val="20"/>
              </w:rPr>
              <w:t xml:space="preserve"> </w:t>
            </w:r>
            <w:r w:rsidRPr="001F42EF">
              <w:rPr>
                <w:rFonts w:ascii="Times New Roman" w:eastAsia="Times New Roman" w:hAnsi="Times New Roman" w:cs="Times New Roman"/>
                <w:b/>
                <w:bCs/>
                <w:sz w:val="20"/>
                <w:szCs w:val="20"/>
              </w:rPr>
              <w:t>wee</w:t>
            </w:r>
            <w:r w:rsidRPr="001F42EF">
              <w:rPr>
                <w:rFonts w:ascii="Times New Roman" w:eastAsia="Times New Roman" w:hAnsi="Times New Roman" w:cs="Times New Roman"/>
                <w:b/>
                <w:bCs/>
                <w:spacing w:val="1"/>
                <w:sz w:val="20"/>
                <w:szCs w:val="20"/>
              </w:rPr>
              <w:t>k</w:t>
            </w:r>
            <w:r w:rsidRPr="001F42EF">
              <w:rPr>
                <w:rFonts w:ascii="Times New Roman" w:eastAsia="Times New Roman" w:hAnsi="Times New Roman" w:cs="Times New Roman"/>
                <w:b/>
                <w:bCs/>
                <w:sz w:val="20"/>
                <w:szCs w:val="20"/>
              </w:rPr>
              <w:t>*</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FC5D2DB" w14:textId="77777777" w:rsidR="00914BCD" w:rsidRPr="001F42EF" w:rsidRDefault="00914BCD" w:rsidP="00914BCD">
            <w:pPr>
              <w:pStyle w:val="TableParagraph"/>
              <w:spacing w:line="227" w:lineRule="exact"/>
              <w:ind w:right="1"/>
              <w:jc w:val="center"/>
              <w:rPr>
                <w:rFonts w:ascii="Times New Roman" w:eastAsia="Times New Roman" w:hAnsi="Times New Roman" w:cs="Times New Roman"/>
                <w:sz w:val="20"/>
                <w:szCs w:val="20"/>
              </w:rPr>
            </w:pPr>
            <w:r w:rsidRPr="001F42EF">
              <w:rPr>
                <w:rFonts w:ascii="Times New Roman" w:eastAsia="Times New Roman" w:hAnsi="Times New Roman" w:cs="Times New Roman"/>
                <w:b/>
                <w:bCs/>
                <w:spacing w:val="-1"/>
                <w:sz w:val="20"/>
                <w:szCs w:val="20"/>
              </w:rPr>
              <w:t>Es</w:t>
            </w:r>
            <w:r w:rsidRPr="001F42EF">
              <w:rPr>
                <w:rFonts w:ascii="Times New Roman" w:eastAsia="Times New Roman" w:hAnsi="Times New Roman" w:cs="Times New Roman"/>
                <w:b/>
                <w:bCs/>
                <w:sz w:val="20"/>
                <w:szCs w:val="20"/>
              </w:rPr>
              <w:t>ti</w:t>
            </w:r>
            <w:r w:rsidRPr="001F42EF">
              <w:rPr>
                <w:rFonts w:ascii="Times New Roman" w:eastAsia="Times New Roman" w:hAnsi="Times New Roman" w:cs="Times New Roman"/>
                <w:b/>
                <w:bCs/>
                <w:spacing w:val="2"/>
                <w:sz w:val="20"/>
                <w:szCs w:val="20"/>
              </w:rPr>
              <w:t>m</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ted</w:t>
            </w:r>
          </w:p>
          <w:p w14:paraId="2336E9C9" w14:textId="77777777" w:rsidR="00914BCD" w:rsidRPr="001F42EF" w:rsidRDefault="00914BCD" w:rsidP="00914BCD">
            <w:pPr>
              <w:pStyle w:val="TableParagraph"/>
              <w:spacing w:before="1"/>
              <w:ind w:left="255" w:right="259" w:firstLine="1"/>
              <w:jc w:val="center"/>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per</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n</w:t>
            </w:r>
            <w:r w:rsidRPr="001F42EF">
              <w:rPr>
                <w:rFonts w:ascii="Times New Roman" w:eastAsia="Times New Roman" w:hAnsi="Times New Roman" w:cs="Times New Roman"/>
                <w:b/>
                <w:bCs/>
                <w:w w:val="99"/>
                <w:sz w:val="20"/>
                <w:szCs w:val="20"/>
              </w:rPr>
              <w:t xml:space="preserve"> </w:t>
            </w:r>
            <w:r w:rsidRPr="001F42EF">
              <w:rPr>
                <w:rFonts w:ascii="Times New Roman" w:eastAsia="Times New Roman" w:hAnsi="Times New Roman" w:cs="Times New Roman"/>
                <w:b/>
                <w:bCs/>
                <w:w w:val="95"/>
                <w:sz w:val="20"/>
                <w:szCs w:val="20"/>
              </w:rPr>
              <w:t>week</w:t>
            </w:r>
            <w:r w:rsidRPr="001F42EF">
              <w:rPr>
                <w:rFonts w:ascii="Times New Roman" w:eastAsia="Times New Roman" w:hAnsi="Times New Roman" w:cs="Times New Roman"/>
                <w:b/>
                <w:bCs/>
                <w:spacing w:val="-1"/>
                <w:w w:val="95"/>
                <w:sz w:val="20"/>
                <w:szCs w:val="20"/>
              </w:rPr>
              <w:t>s</w:t>
            </w:r>
            <w:r w:rsidRPr="001F42EF">
              <w:rPr>
                <w:rFonts w:ascii="Times New Roman" w:eastAsia="Times New Roman" w:hAnsi="Times New Roman" w:cs="Times New Roman"/>
                <w:b/>
                <w:bCs/>
                <w:w w:val="95"/>
                <w:sz w:val="20"/>
                <w:szCs w:val="20"/>
              </w:rPr>
              <w:t>**</w:t>
            </w:r>
          </w:p>
        </w:tc>
        <w:tc>
          <w:tcPr>
            <w:tcW w:w="404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CB38FC7" w14:textId="77777777" w:rsidR="00914BCD" w:rsidRPr="001F42EF" w:rsidRDefault="00914BCD" w:rsidP="00914BCD">
            <w:pPr>
              <w:pStyle w:val="TableParagraph"/>
              <w:spacing w:before="8" w:line="220" w:lineRule="exact"/>
            </w:pPr>
          </w:p>
          <w:p w14:paraId="5F9F6AE8" w14:textId="77777777" w:rsidR="00914BCD" w:rsidRPr="001F42EF" w:rsidRDefault="00914BCD" w:rsidP="00914BCD">
            <w:pPr>
              <w:pStyle w:val="TableParagraph"/>
              <w:ind w:left="1038"/>
              <w:rPr>
                <w:rFonts w:ascii="Times New Roman" w:eastAsia="Times New Roman" w:hAnsi="Times New Roman" w:cs="Times New Roman"/>
                <w:sz w:val="20"/>
                <w:szCs w:val="20"/>
              </w:rPr>
            </w:pPr>
            <w:r w:rsidRPr="001F42EF">
              <w:rPr>
                <w:rFonts w:ascii="Times New Roman" w:eastAsia="Times New Roman" w:hAnsi="Times New Roman" w:cs="Times New Roman"/>
                <w:b/>
                <w:bCs/>
                <w:sz w:val="20"/>
                <w:szCs w:val="20"/>
              </w:rPr>
              <w:t>T</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pacing w:val="1"/>
                <w:sz w:val="20"/>
                <w:szCs w:val="20"/>
              </w:rPr>
              <w:t>k</w:t>
            </w:r>
            <w:r w:rsidRPr="001F42EF">
              <w:rPr>
                <w:rFonts w:ascii="Times New Roman" w:eastAsia="Times New Roman" w:hAnsi="Times New Roman" w:cs="Times New Roman"/>
                <w:b/>
                <w:bCs/>
                <w:sz w:val="20"/>
                <w:szCs w:val="20"/>
              </w:rPr>
              <w:t>s</w:t>
            </w:r>
            <w:r w:rsidRPr="001F42EF">
              <w:rPr>
                <w:rFonts w:ascii="Times New Roman" w:eastAsia="Times New Roman" w:hAnsi="Times New Roman" w:cs="Times New Roman"/>
                <w:b/>
                <w:bCs/>
                <w:spacing w:val="-7"/>
                <w:sz w:val="20"/>
                <w:szCs w:val="20"/>
              </w:rPr>
              <w:t xml:space="preserve"> </w:t>
            </w:r>
            <w:r w:rsidRPr="001F42EF">
              <w:rPr>
                <w:rFonts w:ascii="Times New Roman" w:eastAsia="Times New Roman" w:hAnsi="Times New Roman" w:cs="Times New Roman"/>
                <w:b/>
                <w:bCs/>
                <w:sz w:val="20"/>
                <w:szCs w:val="20"/>
              </w:rPr>
              <w:t>to</w:t>
            </w:r>
            <w:r w:rsidRPr="001F42EF">
              <w:rPr>
                <w:rFonts w:ascii="Times New Roman" w:eastAsia="Times New Roman" w:hAnsi="Times New Roman" w:cs="Times New Roman"/>
                <w:b/>
                <w:bCs/>
                <w:spacing w:val="-5"/>
                <w:sz w:val="20"/>
                <w:szCs w:val="20"/>
              </w:rPr>
              <w:t xml:space="preserve"> </w:t>
            </w:r>
            <w:r w:rsidRPr="001F42EF">
              <w:rPr>
                <w:rFonts w:ascii="Times New Roman" w:eastAsia="Times New Roman" w:hAnsi="Times New Roman" w:cs="Times New Roman"/>
                <w:b/>
                <w:bCs/>
                <w:spacing w:val="-1"/>
                <w:sz w:val="20"/>
                <w:szCs w:val="20"/>
              </w:rPr>
              <w:t>b</w:t>
            </w:r>
            <w:r w:rsidRPr="001F42EF">
              <w:rPr>
                <w:rFonts w:ascii="Times New Roman" w:eastAsia="Times New Roman" w:hAnsi="Times New Roman" w:cs="Times New Roman"/>
                <w:b/>
                <w:bCs/>
                <w:sz w:val="20"/>
                <w:szCs w:val="20"/>
              </w:rPr>
              <w:t>e</w:t>
            </w:r>
            <w:r w:rsidRPr="001F42EF">
              <w:rPr>
                <w:rFonts w:ascii="Times New Roman" w:eastAsia="Times New Roman" w:hAnsi="Times New Roman" w:cs="Times New Roman"/>
                <w:b/>
                <w:bCs/>
                <w:spacing w:val="-6"/>
                <w:sz w:val="20"/>
                <w:szCs w:val="20"/>
              </w:rPr>
              <w:t xml:space="preserve"> </w:t>
            </w:r>
            <w:r w:rsidRPr="001F42EF">
              <w:rPr>
                <w:rFonts w:ascii="Times New Roman" w:eastAsia="Times New Roman" w:hAnsi="Times New Roman" w:cs="Times New Roman"/>
                <w:b/>
                <w:bCs/>
                <w:sz w:val="20"/>
                <w:szCs w:val="20"/>
              </w:rPr>
              <w:t>perf</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pacing w:val="-1"/>
                <w:sz w:val="20"/>
                <w:szCs w:val="20"/>
              </w:rPr>
              <w:t>r</w:t>
            </w:r>
            <w:r w:rsidRPr="001F42EF">
              <w:rPr>
                <w:rFonts w:ascii="Times New Roman" w:eastAsia="Times New Roman" w:hAnsi="Times New Roman" w:cs="Times New Roman"/>
                <w:b/>
                <w:bCs/>
                <w:spacing w:val="3"/>
                <w:sz w:val="20"/>
                <w:szCs w:val="20"/>
              </w:rPr>
              <w:t>m</w:t>
            </w:r>
            <w:r w:rsidRPr="001F42EF">
              <w:rPr>
                <w:rFonts w:ascii="Times New Roman" w:eastAsia="Times New Roman" w:hAnsi="Times New Roman" w:cs="Times New Roman"/>
                <w:b/>
                <w:bCs/>
                <w:spacing w:val="-2"/>
                <w:sz w:val="20"/>
                <w:szCs w:val="20"/>
              </w:rPr>
              <w:t>e</w:t>
            </w:r>
            <w:r w:rsidRPr="001F42EF">
              <w:rPr>
                <w:rFonts w:ascii="Times New Roman" w:eastAsia="Times New Roman" w:hAnsi="Times New Roman" w:cs="Times New Roman"/>
                <w:b/>
                <w:bCs/>
                <w:sz w:val="20"/>
                <w:szCs w:val="20"/>
              </w:rPr>
              <w:t>d</w:t>
            </w:r>
          </w:p>
        </w:tc>
      </w:tr>
      <w:tr w:rsidR="00914BCD" w:rsidRPr="001F42EF" w14:paraId="2EDD89F1" w14:textId="77777777" w:rsidTr="00914BCD">
        <w:trPr>
          <w:trHeight w:hRule="exact" w:val="470"/>
        </w:trPr>
        <w:tc>
          <w:tcPr>
            <w:tcW w:w="9636" w:type="dxa"/>
            <w:gridSpan w:val="4"/>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94C4AC6" w14:textId="77777777" w:rsidR="00914BCD" w:rsidRPr="001F42EF" w:rsidRDefault="00914BCD" w:rsidP="00914BCD">
            <w:pPr>
              <w:pStyle w:val="TableParagraph"/>
              <w:spacing w:line="222" w:lineRule="exact"/>
              <w:ind w:left="102"/>
              <w:rPr>
                <w:rFonts w:ascii="Times New Roman" w:eastAsia="Times New Roman" w:hAnsi="Times New Roman" w:cs="Times New Roman"/>
                <w:spacing w:val="3"/>
                <w:sz w:val="20"/>
                <w:szCs w:val="20"/>
              </w:rPr>
            </w:pPr>
            <w:r w:rsidRPr="001F42EF">
              <w:rPr>
                <w:rFonts w:ascii="Times New Roman" w:eastAsia="Times New Roman" w:hAnsi="Times New Roman" w:cs="Times New Roman"/>
                <w:b/>
                <w:bCs/>
                <w:sz w:val="20"/>
                <w:szCs w:val="20"/>
              </w:rPr>
              <w:t>F</w:t>
            </w:r>
            <w:r w:rsidRPr="001F42EF">
              <w:rPr>
                <w:rFonts w:ascii="Times New Roman" w:eastAsia="Times New Roman" w:hAnsi="Times New Roman" w:cs="Times New Roman"/>
                <w:b/>
                <w:bCs/>
                <w:spacing w:val="1"/>
                <w:sz w:val="20"/>
                <w:szCs w:val="20"/>
              </w:rPr>
              <w:t>o</w:t>
            </w:r>
            <w:r w:rsidRPr="001F42EF">
              <w:rPr>
                <w:rFonts w:ascii="Times New Roman" w:eastAsia="Times New Roman" w:hAnsi="Times New Roman" w:cs="Times New Roman"/>
                <w:b/>
                <w:bCs/>
                <w:sz w:val="20"/>
                <w:szCs w:val="20"/>
              </w:rPr>
              <w:t>r</w:t>
            </w:r>
            <w:r w:rsidRPr="001F42EF">
              <w:rPr>
                <w:rFonts w:ascii="Times New Roman" w:eastAsia="Times New Roman" w:hAnsi="Times New Roman" w:cs="Times New Roman"/>
                <w:b/>
                <w:bCs/>
                <w:spacing w:val="-11"/>
                <w:sz w:val="20"/>
                <w:szCs w:val="20"/>
              </w:rPr>
              <w:t xml:space="preserve"> </w:t>
            </w:r>
            <w:r w:rsidRPr="001F42EF">
              <w:rPr>
                <w:rFonts w:ascii="Times New Roman" w:eastAsia="Times New Roman" w:hAnsi="Times New Roman" w:cs="Times New Roman"/>
                <w:b/>
                <w:bCs/>
                <w:spacing w:val="-1"/>
                <w:sz w:val="20"/>
                <w:szCs w:val="20"/>
              </w:rPr>
              <w:t>t</w:t>
            </w:r>
            <w:r w:rsidRPr="001F42EF">
              <w:rPr>
                <w:rFonts w:ascii="Times New Roman" w:eastAsia="Times New Roman" w:hAnsi="Times New Roman" w:cs="Times New Roman"/>
                <w:b/>
                <w:bCs/>
                <w:sz w:val="20"/>
                <w:szCs w:val="20"/>
              </w:rPr>
              <w:t>ech</w:t>
            </w:r>
            <w:r w:rsidRPr="001F42EF">
              <w:rPr>
                <w:rFonts w:ascii="Times New Roman" w:eastAsia="Times New Roman" w:hAnsi="Times New Roman" w:cs="Times New Roman"/>
                <w:b/>
                <w:bCs/>
                <w:spacing w:val="-1"/>
                <w:sz w:val="20"/>
                <w:szCs w:val="20"/>
              </w:rPr>
              <w:t>n</w:t>
            </w:r>
            <w:r w:rsidRPr="001F42EF">
              <w:rPr>
                <w:rFonts w:ascii="Times New Roman" w:eastAsia="Times New Roman" w:hAnsi="Times New Roman" w:cs="Times New Roman"/>
                <w:b/>
                <w:bCs/>
                <w:sz w:val="20"/>
                <w:szCs w:val="20"/>
              </w:rPr>
              <w:t>ic</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l</w:t>
            </w:r>
            <w:r w:rsidRPr="001F42EF">
              <w:rPr>
                <w:rFonts w:ascii="Times New Roman" w:eastAsia="Times New Roman" w:hAnsi="Times New Roman" w:cs="Times New Roman"/>
                <w:b/>
                <w:bCs/>
                <w:spacing w:val="-11"/>
                <w:sz w:val="20"/>
                <w:szCs w:val="20"/>
              </w:rPr>
              <w:t xml:space="preserve"> </w:t>
            </w:r>
            <w:r w:rsidRPr="001F42EF">
              <w:rPr>
                <w:rFonts w:ascii="Times New Roman" w:eastAsia="Times New Roman" w:hAnsi="Times New Roman" w:cs="Times New Roman"/>
                <w:b/>
                <w:bCs/>
                <w:sz w:val="20"/>
                <w:szCs w:val="20"/>
              </w:rPr>
              <w:t>a</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i</w:t>
            </w:r>
            <w:r w:rsidRPr="001F42EF">
              <w:rPr>
                <w:rFonts w:ascii="Times New Roman" w:eastAsia="Times New Roman" w:hAnsi="Times New Roman" w:cs="Times New Roman"/>
                <w:b/>
                <w:bCs/>
                <w:spacing w:val="-1"/>
                <w:sz w:val="20"/>
                <w:szCs w:val="20"/>
              </w:rPr>
              <w:t>s</w:t>
            </w:r>
            <w:r w:rsidRPr="001F42EF">
              <w:rPr>
                <w:rFonts w:ascii="Times New Roman" w:eastAsia="Times New Roman" w:hAnsi="Times New Roman" w:cs="Times New Roman"/>
                <w:b/>
                <w:bCs/>
                <w:sz w:val="20"/>
                <w:szCs w:val="20"/>
              </w:rPr>
              <w:t>t</w:t>
            </w:r>
            <w:r w:rsidRPr="001F42EF">
              <w:rPr>
                <w:rFonts w:ascii="Times New Roman" w:eastAsia="Times New Roman" w:hAnsi="Times New Roman" w:cs="Times New Roman"/>
                <w:b/>
                <w:bCs/>
                <w:spacing w:val="1"/>
                <w:sz w:val="20"/>
                <w:szCs w:val="20"/>
              </w:rPr>
              <w:t>a</w:t>
            </w:r>
            <w:r w:rsidRPr="001F42EF">
              <w:rPr>
                <w:rFonts w:ascii="Times New Roman" w:eastAsia="Times New Roman" w:hAnsi="Times New Roman" w:cs="Times New Roman"/>
                <w:b/>
                <w:bCs/>
                <w:sz w:val="20"/>
                <w:szCs w:val="20"/>
              </w:rPr>
              <w:t xml:space="preserve">nce </w:t>
            </w:r>
          </w:p>
        </w:tc>
      </w:tr>
      <w:tr w:rsidR="00914BCD" w:rsidRPr="001F42EF" w14:paraId="4D218DFD" w14:textId="77777777" w:rsidTr="00914BCD">
        <w:trPr>
          <w:trHeight w:hRule="exact" w:val="470"/>
        </w:trPr>
        <w:tc>
          <w:tcPr>
            <w:tcW w:w="9636" w:type="dxa"/>
            <w:gridSpan w:val="4"/>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4019E46" w14:textId="77777777" w:rsidR="00914BCD" w:rsidRPr="001F42EF" w:rsidRDefault="00914BCD" w:rsidP="00914BCD">
            <w:pPr>
              <w:pStyle w:val="TableParagraph"/>
              <w:spacing w:line="222" w:lineRule="exact"/>
              <w:ind w:left="102"/>
              <w:rPr>
                <w:rFonts w:ascii="Times New Roman" w:eastAsia="Times New Roman" w:hAnsi="Times New Roman" w:cs="Times New Roman"/>
                <w:b/>
                <w:bCs/>
                <w:sz w:val="20"/>
                <w:szCs w:val="20"/>
              </w:rPr>
            </w:pPr>
            <w:r w:rsidRPr="001F42EF">
              <w:rPr>
                <w:rFonts w:ascii="Times New Roman" w:eastAsia="Times New Roman" w:hAnsi="Times New Roman" w:cs="Times New Roman"/>
                <w:b/>
                <w:bCs/>
                <w:sz w:val="20"/>
                <w:szCs w:val="20"/>
              </w:rPr>
              <w:t>Local</w:t>
            </w:r>
          </w:p>
        </w:tc>
      </w:tr>
      <w:tr w:rsidR="00914BCD" w:rsidRPr="001F42EF" w14:paraId="42F9C497" w14:textId="77777777" w:rsidTr="00914BCD">
        <w:trPr>
          <w:trHeight w:val="567"/>
        </w:trPr>
        <w:tc>
          <w:tcPr>
            <w:tcW w:w="3075" w:type="dxa"/>
            <w:tcBorders>
              <w:top w:val="single" w:sz="5" w:space="0" w:color="000000"/>
              <w:left w:val="single" w:sz="5" w:space="0" w:color="000000"/>
              <w:bottom w:val="single" w:sz="5" w:space="0" w:color="000000"/>
              <w:right w:val="single" w:sz="5" w:space="0" w:color="000000"/>
            </w:tcBorders>
          </w:tcPr>
          <w:p w14:paraId="1B510358"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er</w:t>
            </w:r>
          </w:p>
          <w:p w14:paraId="0DFA180B" w14:textId="77777777" w:rsidR="00914BCD" w:rsidRPr="001F42EF" w:rsidRDefault="00914BCD" w:rsidP="00914BCD">
            <w:pPr>
              <w:pStyle w:val="TableParagraph"/>
              <w:spacing w:before="60"/>
              <w:ind w:left="113" w:right="113"/>
              <w:contextualSpacing/>
              <w:rPr>
                <w:rFonts w:ascii="Times New Roman" w:hAnsi="Times New Roman" w:cs="Times New Roman"/>
                <w:sz w:val="20"/>
                <w:szCs w:val="20"/>
              </w:rPr>
            </w:pP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ia</w:t>
            </w:r>
          </w:p>
        </w:tc>
        <w:tc>
          <w:tcPr>
            <w:tcW w:w="1261" w:type="dxa"/>
            <w:tcBorders>
              <w:top w:val="single" w:sz="5" w:space="0" w:color="000000"/>
              <w:left w:val="single" w:sz="5" w:space="0" w:color="000000"/>
              <w:bottom w:val="single" w:sz="5" w:space="0" w:color="000000"/>
              <w:right w:val="single" w:sz="5" w:space="0" w:color="000000"/>
            </w:tcBorders>
            <w:vAlign w:val="center"/>
          </w:tcPr>
          <w:p w14:paraId="4E792600"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spacing w:val="1"/>
                <w:sz w:val="20"/>
                <w:szCs w:val="20"/>
              </w:rPr>
              <w:t>1,183.91</w:t>
            </w:r>
          </w:p>
        </w:tc>
        <w:tc>
          <w:tcPr>
            <w:tcW w:w="1260" w:type="dxa"/>
            <w:tcBorders>
              <w:top w:val="single" w:sz="5" w:space="0" w:color="000000"/>
              <w:left w:val="single" w:sz="5" w:space="0" w:color="000000"/>
              <w:bottom w:val="single" w:sz="5" w:space="0" w:color="000000"/>
              <w:right w:val="single" w:sz="5" w:space="0" w:color="000000"/>
            </w:tcBorders>
            <w:vAlign w:val="center"/>
          </w:tcPr>
          <w:p w14:paraId="18B3BD32"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spacing w:val="1"/>
                <w:sz w:val="20"/>
                <w:szCs w:val="20"/>
              </w:rPr>
              <w:t>43</w:t>
            </w:r>
            <w:r w:rsidRPr="001F42EF">
              <w:rPr>
                <w:rFonts w:ascii="Times New Roman" w:eastAsia="Times New Roman" w:hAnsi="Times New Roman" w:cs="Times New Roman"/>
                <w:sz w:val="20"/>
                <w:szCs w:val="20"/>
              </w:rPr>
              <w:t>.5</w:t>
            </w:r>
          </w:p>
        </w:tc>
        <w:tc>
          <w:tcPr>
            <w:tcW w:w="4040" w:type="dxa"/>
            <w:tcBorders>
              <w:top w:val="single" w:sz="5" w:space="0" w:color="000000"/>
              <w:left w:val="single" w:sz="5" w:space="0" w:color="000000"/>
              <w:bottom w:val="single" w:sz="5" w:space="0" w:color="000000"/>
              <w:right w:val="single" w:sz="5" w:space="0" w:color="000000"/>
            </w:tcBorders>
          </w:tcPr>
          <w:p w14:paraId="426DEFEB"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3"/>
                <w:sz w:val="20"/>
                <w:szCs w:val="20"/>
              </w:rPr>
              <w:t>b</w:t>
            </w:r>
            <w:r w:rsidRPr="001F42EF">
              <w:rPr>
                <w:rFonts w:ascii="Times New Roman" w:eastAsia="Times New Roman" w:hAnsi="Times New Roman" w:cs="Times New Roman"/>
                <w:sz w:val="20"/>
                <w:szCs w:val="20"/>
              </w:rPr>
              <w:t>ia</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all</w:t>
            </w:r>
          </w:p>
          <w:p w14:paraId="0E99F286"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pacing w:val="3"/>
                <w:sz w:val="20"/>
                <w:szCs w:val="20"/>
              </w:rPr>
            </w:pPr>
            <w:proofErr w:type="gramStart"/>
            <w:r w:rsidRPr="001F42EF">
              <w:rPr>
                <w:rFonts w:ascii="Times New Roman" w:eastAsia="Times New Roman" w:hAnsi="Times New Roman" w:cs="Times New Roman"/>
                <w:sz w:val="20"/>
                <w:szCs w:val="20"/>
              </w:rPr>
              <w:t>aspects</w:t>
            </w:r>
            <w:proofErr w:type="gramEnd"/>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j</w:t>
            </w:r>
            <w:r w:rsidRPr="001F42EF">
              <w:rPr>
                <w:rFonts w:ascii="Times New Roman" w:eastAsia="Times New Roman" w:hAnsi="Times New Roman" w:cs="Times New Roman"/>
                <w:sz w:val="20"/>
                <w:szCs w:val="20"/>
              </w:rPr>
              <w:t>ect. Vi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acili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 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itor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p>
        </w:tc>
      </w:tr>
      <w:tr w:rsidR="00914BCD" w:rsidRPr="001F42EF" w14:paraId="7865FA78" w14:textId="77777777" w:rsidTr="00914BCD">
        <w:trPr>
          <w:trHeight w:val="567"/>
        </w:trPr>
        <w:tc>
          <w:tcPr>
            <w:tcW w:w="3075" w:type="dxa"/>
            <w:tcBorders>
              <w:top w:val="single" w:sz="5" w:space="0" w:color="000000"/>
              <w:left w:val="single" w:sz="5" w:space="0" w:color="000000"/>
              <w:bottom w:val="single" w:sz="5" w:space="0" w:color="000000"/>
              <w:right w:val="single" w:sz="5" w:space="0" w:color="000000"/>
            </w:tcBorders>
          </w:tcPr>
          <w:p w14:paraId="02F79A65" w14:textId="77777777" w:rsidR="00914BCD" w:rsidRPr="001F42EF" w:rsidRDefault="00914BCD" w:rsidP="00914BCD">
            <w:pPr>
              <w:pStyle w:val="TableParagraph"/>
              <w:spacing w:before="60"/>
              <w:ind w:left="113" w:right="113"/>
              <w:contextualSpacing/>
              <w:rPr>
                <w:rFonts w:ascii="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2"/>
                <w:sz w:val="20"/>
                <w:szCs w:val="20"/>
              </w:rPr>
              <w:t>K</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5"/>
                <w:sz w:val="20"/>
                <w:szCs w:val="20"/>
              </w:rPr>
              <w:t>y</w:t>
            </w:r>
            <w:r w:rsidRPr="001F42EF">
              <w:rPr>
                <w:rFonts w:ascii="Times New Roman" w:eastAsia="Times New Roman" w:hAnsi="Times New Roman" w:cs="Times New Roman"/>
                <w:sz w:val="20"/>
                <w:szCs w:val="20"/>
              </w:rPr>
              <w:t>a</w:t>
            </w:r>
          </w:p>
        </w:tc>
        <w:tc>
          <w:tcPr>
            <w:tcW w:w="1261" w:type="dxa"/>
            <w:tcBorders>
              <w:top w:val="single" w:sz="5" w:space="0" w:color="000000"/>
              <w:left w:val="single" w:sz="5" w:space="0" w:color="000000"/>
              <w:bottom w:val="single" w:sz="5" w:space="0" w:color="000000"/>
              <w:right w:val="single" w:sz="5" w:space="0" w:color="000000"/>
            </w:tcBorders>
            <w:vAlign w:val="center"/>
          </w:tcPr>
          <w:p w14:paraId="6FEAB761"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spacing w:val="1"/>
                <w:sz w:val="20"/>
                <w:szCs w:val="20"/>
              </w:rPr>
              <w:t>1,183.91</w:t>
            </w:r>
          </w:p>
        </w:tc>
        <w:tc>
          <w:tcPr>
            <w:tcW w:w="1260" w:type="dxa"/>
            <w:tcBorders>
              <w:top w:val="single" w:sz="5" w:space="0" w:color="000000"/>
              <w:left w:val="single" w:sz="5" w:space="0" w:color="000000"/>
              <w:bottom w:val="single" w:sz="5" w:space="0" w:color="000000"/>
              <w:right w:val="single" w:sz="5" w:space="0" w:color="000000"/>
            </w:tcBorders>
            <w:vAlign w:val="center"/>
          </w:tcPr>
          <w:p w14:paraId="1A8A0844"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spacing w:val="1"/>
                <w:sz w:val="20"/>
                <w:szCs w:val="20"/>
              </w:rPr>
              <w:t>43</w:t>
            </w:r>
            <w:r w:rsidRPr="001F42EF">
              <w:rPr>
                <w:rFonts w:ascii="Times New Roman" w:eastAsia="Times New Roman" w:hAnsi="Times New Roman" w:cs="Times New Roman"/>
                <w:sz w:val="20"/>
                <w:szCs w:val="20"/>
              </w:rPr>
              <w:t>.5</w:t>
            </w:r>
          </w:p>
        </w:tc>
        <w:tc>
          <w:tcPr>
            <w:tcW w:w="4040" w:type="dxa"/>
            <w:tcBorders>
              <w:top w:val="single" w:sz="5" w:space="0" w:color="000000"/>
              <w:left w:val="single" w:sz="5" w:space="0" w:color="000000"/>
              <w:bottom w:val="single" w:sz="5" w:space="0" w:color="000000"/>
              <w:right w:val="single" w:sz="5" w:space="0" w:color="000000"/>
            </w:tcBorders>
          </w:tcPr>
          <w:p w14:paraId="3C6BE535"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Ke</w:t>
            </w:r>
            <w:r w:rsidRPr="001F42EF">
              <w:rPr>
                <w:rFonts w:ascii="Times New Roman" w:eastAsia="Times New Roman" w:hAnsi="Times New Roman" w:cs="Times New Roman"/>
                <w:spacing w:val="1"/>
                <w:sz w:val="20"/>
                <w:szCs w:val="20"/>
              </w:rPr>
              <w:t>ny</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all</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aspects</w:t>
            </w:r>
          </w:p>
          <w:p w14:paraId="1244E731"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pacing w:val="3"/>
                <w:sz w:val="20"/>
                <w:szCs w:val="20"/>
              </w:rPr>
            </w:pPr>
            <w:proofErr w:type="gramStart"/>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proofErr w:type="gramEnd"/>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j</w:t>
            </w:r>
            <w:r w:rsidRPr="001F42EF">
              <w:rPr>
                <w:rFonts w:ascii="Times New Roman" w:eastAsia="Times New Roman" w:hAnsi="Times New Roman" w:cs="Times New Roman"/>
                <w:sz w:val="20"/>
                <w:szCs w:val="20"/>
              </w:rPr>
              <w:t>ect. Vi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acili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 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itor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p>
        </w:tc>
      </w:tr>
      <w:tr w:rsidR="00914BCD" w:rsidRPr="001F42EF" w14:paraId="36A87B1B" w14:textId="77777777" w:rsidTr="00914BCD">
        <w:trPr>
          <w:trHeight w:val="567"/>
        </w:trPr>
        <w:tc>
          <w:tcPr>
            <w:tcW w:w="3075" w:type="dxa"/>
            <w:tcBorders>
              <w:top w:val="single" w:sz="5" w:space="0" w:color="000000"/>
              <w:left w:val="single" w:sz="5" w:space="0" w:color="000000"/>
              <w:bottom w:val="single" w:sz="5" w:space="0" w:color="000000"/>
              <w:right w:val="single" w:sz="5" w:space="0" w:color="000000"/>
            </w:tcBorders>
          </w:tcPr>
          <w:p w14:paraId="7B46CC38"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3"/>
                <w:sz w:val="20"/>
                <w:szCs w:val="20"/>
              </w:rPr>
              <w:t>r</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z w:val="20"/>
                <w:szCs w:val="20"/>
              </w:rPr>
              <w:t>er</w:t>
            </w:r>
          </w:p>
          <w:p w14:paraId="66157FA5" w14:textId="77777777" w:rsidR="00914BCD" w:rsidRPr="001F42EF" w:rsidRDefault="00914BCD" w:rsidP="00914BCD">
            <w:pPr>
              <w:pStyle w:val="TableParagraph"/>
              <w:spacing w:before="60"/>
              <w:ind w:left="113" w:right="113"/>
              <w:contextualSpacing/>
              <w:rPr>
                <w:rFonts w:ascii="Times New Roman" w:hAnsi="Times New Roman" w:cs="Times New Roman"/>
                <w:sz w:val="20"/>
                <w:szCs w:val="20"/>
              </w:rPr>
            </w:pP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z w:val="20"/>
                <w:szCs w:val="20"/>
              </w:rPr>
              <w:t>azila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p>
        </w:tc>
        <w:tc>
          <w:tcPr>
            <w:tcW w:w="1261" w:type="dxa"/>
            <w:tcBorders>
              <w:top w:val="single" w:sz="5" w:space="0" w:color="000000"/>
              <w:left w:val="single" w:sz="5" w:space="0" w:color="000000"/>
              <w:bottom w:val="single" w:sz="5" w:space="0" w:color="000000"/>
              <w:right w:val="single" w:sz="5" w:space="0" w:color="000000"/>
            </w:tcBorders>
            <w:vAlign w:val="center"/>
          </w:tcPr>
          <w:p w14:paraId="61CECE28"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spacing w:val="1"/>
                <w:sz w:val="20"/>
                <w:szCs w:val="20"/>
              </w:rPr>
              <w:t>1,183.91</w:t>
            </w:r>
          </w:p>
        </w:tc>
        <w:tc>
          <w:tcPr>
            <w:tcW w:w="1260" w:type="dxa"/>
            <w:tcBorders>
              <w:top w:val="single" w:sz="5" w:space="0" w:color="000000"/>
              <w:left w:val="single" w:sz="5" w:space="0" w:color="000000"/>
              <w:bottom w:val="single" w:sz="5" w:space="0" w:color="000000"/>
              <w:right w:val="single" w:sz="5" w:space="0" w:color="000000"/>
            </w:tcBorders>
            <w:vAlign w:val="center"/>
          </w:tcPr>
          <w:p w14:paraId="55C7BFFA"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spacing w:val="1"/>
                <w:sz w:val="20"/>
                <w:szCs w:val="20"/>
              </w:rPr>
              <w:t>43</w:t>
            </w:r>
            <w:r w:rsidRPr="001F42EF">
              <w:rPr>
                <w:rFonts w:ascii="Times New Roman" w:eastAsia="Times New Roman" w:hAnsi="Times New Roman" w:cs="Times New Roman"/>
                <w:sz w:val="20"/>
                <w:szCs w:val="20"/>
              </w:rPr>
              <w:t>.5</w:t>
            </w:r>
          </w:p>
        </w:tc>
        <w:tc>
          <w:tcPr>
            <w:tcW w:w="4040" w:type="dxa"/>
            <w:tcBorders>
              <w:top w:val="single" w:sz="5" w:space="0" w:color="000000"/>
              <w:left w:val="single" w:sz="5" w:space="0" w:color="000000"/>
              <w:bottom w:val="single" w:sz="5" w:space="0" w:color="000000"/>
              <w:right w:val="single" w:sz="5" w:space="0" w:color="000000"/>
            </w:tcBorders>
          </w:tcPr>
          <w:p w14:paraId="6B1CC5CA"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3"/>
                <w:sz w:val="20"/>
                <w:szCs w:val="20"/>
              </w:rPr>
              <w:t>w</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3"/>
                <w:sz w:val="20"/>
                <w:szCs w:val="20"/>
              </w:rPr>
              <w:t>z</w:t>
            </w:r>
            <w:r w:rsidRPr="001F42EF">
              <w:rPr>
                <w:rFonts w:ascii="Times New Roman" w:eastAsia="Times New Roman" w:hAnsi="Times New Roman" w:cs="Times New Roman"/>
                <w:sz w:val="20"/>
                <w:szCs w:val="20"/>
              </w:rPr>
              <w:t>ila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z w:val="20"/>
                <w:szCs w:val="20"/>
              </w:rPr>
              <w:t>all</w:t>
            </w:r>
          </w:p>
          <w:p w14:paraId="49DCCCC5"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pacing w:val="3"/>
                <w:sz w:val="20"/>
                <w:szCs w:val="20"/>
              </w:rPr>
            </w:pPr>
            <w:proofErr w:type="gramStart"/>
            <w:r w:rsidRPr="001F42EF">
              <w:rPr>
                <w:rFonts w:ascii="Times New Roman" w:eastAsia="Times New Roman" w:hAnsi="Times New Roman" w:cs="Times New Roman"/>
                <w:sz w:val="20"/>
                <w:szCs w:val="20"/>
              </w:rPr>
              <w:t>aspects</w:t>
            </w:r>
            <w:proofErr w:type="gramEnd"/>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f</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j</w:t>
            </w:r>
            <w:r w:rsidRPr="001F42EF">
              <w:rPr>
                <w:rFonts w:ascii="Times New Roman" w:eastAsia="Times New Roman" w:hAnsi="Times New Roman" w:cs="Times New Roman"/>
                <w:sz w:val="20"/>
                <w:szCs w:val="20"/>
              </w:rPr>
              <w:t>ect. Vi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acili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 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itor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p>
        </w:tc>
      </w:tr>
      <w:tr w:rsidR="00914BCD" w:rsidRPr="001F42EF" w14:paraId="7A8CE4FC" w14:textId="77777777" w:rsidTr="00914BCD">
        <w:trPr>
          <w:trHeight w:val="567"/>
        </w:trPr>
        <w:tc>
          <w:tcPr>
            <w:tcW w:w="3075" w:type="dxa"/>
            <w:tcBorders>
              <w:top w:val="single" w:sz="5" w:space="0" w:color="000000"/>
              <w:left w:val="single" w:sz="5" w:space="0" w:color="000000"/>
              <w:bottom w:val="single" w:sz="5" w:space="0" w:color="000000"/>
              <w:right w:val="single" w:sz="5" w:space="0" w:color="000000"/>
            </w:tcBorders>
          </w:tcPr>
          <w:p w14:paraId="788796F8"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hAnsi="Times New Roman" w:cs="Times New Roman"/>
                <w:sz w:val="20"/>
                <w:szCs w:val="20"/>
              </w:rPr>
              <w:t>Technology transfer local consultant Swaziland</w:t>
            </w:r>
          </w:p>
        </w:tc>
        <w:tc>
          <w:tcPr>
            <w:tcW w:w="1261" w:type="dxa"/>
            <w:tcBorders>
              <w:top w:val="single" w:sz="5" w:space="0" w:color="000000"/>
              <w:left w:val="single" w:sz="5" w:space="0" w:color="000000"/>
              <w:bottom w:val="single" w:sz="5" w:space="0" w:color="000000"/>
              <w:right w:val="single" w:sz="5" w:space="0" w:color="000000"/>
            </w:tcBorders>
            <w:vAlign w:val="center"/>
          </w:tcPr>
          <w:p w14:paraId="04B791F9" w14:textId="77777777" w:rsidR="00931ACC" w:rsidRPr="001F42EF" w:rsidRDefault="00FF29FC">
            <w:pPr>
              <w:pStyle w:val="TableParagraph"/>
              <w:spacing w:before="60"/>
              <w:ind w:left="113" w:right="113"/>
              <w:contextualSpacing/>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1998.63</w:t>
            </w:r>
          </w:p>
        </w:tc>
        <w:tc>
          <w:tcPr>
            <w:tcW w:w="1260" w:type="dxa"/>
            <w:tcBorders>
              <w:top w:val="single" w:sz="5" w:space="0" w:color="000000"/>
              <w:left w:val="single" w:sz="5" w:space="0" w:color="000000"/>
              <w:bottom w:val="single" w:sz="5" w:space="0" w:color="000000"/>
              <w:right w:val="single" w:sz="5" w:space="0" w:color="000000"/>
            </w:tcBorders>
            <w:vAlign w:val="center"/>
          </w:tcPr>
          <w:p w14:paraId="1167A3E6" w14:textId="77777777" w:rsidR="00931ACC" w:rsidRPr="001F42EF" w:rsidRDefault="00914BCD">
            <w:pPr>
              <w:pStyle w:val="TableParagraph"/>
              <w:spacing w:before="60"/>
              <w:ind w:left="113" w:right="113"/>
              <w:contextualSpacing/>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32</w:t>
            </w:r>
          </w:p>
        </w:tc>
        <w:tc>
          <w:tcPr>
            <w:tcW w:w="4040" w:type="dxa"/>
            <w:tcBorders>
              <w:top w:val="single" w:sz="5" w:space="0" w:color="000000"/>
              <w:left w:val="single" w:sz="5" w:space="0" w:color="000000"/>
              <w:bottom w:val="single" w:sz="5" w:space="0" w:color="000000"/>
              <w:right w:val="single" w:sz="5" w:space="0" w:color="000000"/>
            </w:tcBorders>
          </w:tcPr>
          <w:p w14:paraId="50076900"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rai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ng</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talla</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ion,</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itori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ical</w:t>
            </w:r>
          </w:p>
          <w:p w14:paraId="4753F28D"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ig</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 xml:space="preserve">t. </w:t>
            </w:r>
          </w:p>
        </w:tc>
      </w:tr>
      <w:tr w:rsidR="00914BCD" w:rsidRPr="001F42EF" w14:paraId="45C9D21D" w14:textId="77777777" w:rsidTr="00914BCD">
        <w:trPr>
          <w:trHeight w:val="567"/>
        </w:trPr>
        <w:tc>
          <w:tcPr>
            <w:tcW w:w="3075" w:type="dxa"/>
            <w:tcBorders>
              <w:top w:val="single" w:sz="5" w:space="0" w:color="000000"/>
              <w:left w:val="single" w:sz="5" w:space="0" w:color="000000"/>
              <w:bottom w:val="single" w:sz="5" w:space="0" w:color="000000"/>
              <w:right w:val="single" w:sz="5" w:space="0" w:color="000000"/>
            </w:tcBorders>
          </w:tcPr>
          <w:p w14:paraId="0A39889E" w14:textId="77777777" w:rsidR="00914BCD" w:rsidRPr="001F42EF" w:rsidRDefault="00914BCD" w:rsidP="00914BCD">
            <w:pPr>
              <w:pStyle w:val="TableParagraph"/>
              <w:spacing w:before="60"/>
              <w:ind w:left="113" w:right="113"/>
              <w:contextualSpacing/>
              <w:rPr>
                <w:rFonts w:ascii="Times New Roman" w:hAnsi="Times New Roman" w:cs="Times New Roman"/>
                <w:sz w:val="20"/>
                <w:szCs w:val="20"/>
              </w:rPr>
            </w:pPr>
            <w:r w:rsidRPr="001F42EF">
              <w:rPr>
                <w:rFonts w:ascii="Times New Roman" w:eastAsia="Times New Roman" w:hAnsi="Times New Roman" w:cs="Times New Roman"/>
                <w:sz w:val="20"/>
                <w:szCs w:val="20"/>
              </w:rPr>
              <w:t>Colombian</w:t>
            </w:r>
            <w:r w:rsidRPr="001F42EF">
              <w:rPr>
                <w:rFonts w:ascii="Times New Roman" w:eastAsia="Times New Roman" w:hAnsi="Times New Roman" w:cs="Times New Roman"/>
                <w:spacing w:val="-15"/>
                <w:sz w:val="20"/>
                <w:szCs w:val="20"/>
              </w:rPr>
              <w:t xml:space="preserve"> </w:t>
            </w:r>
            <w:r w:rsidRPr="001F42EF">
              <w:rPr>
                <w:rFonts w:ascii="Times New Roman" w:eastAsia="Times New Roman" w:hAnsi="Times New Roman" w:cs="Times New Roman"/>
                <w:sz w:val="20"/>
                <w:szCs w:val="20"/>
              </w:rPr>
              <w:t>tra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lat</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p>
        </w:tc>
        <w:tc>
          <w:tcPr>
            <w:tcW w:w="1261" w:type="dxa"/>
            <w:tcBorders>
              <w:top w:val="single" w:sz="5" w:space="0" w:color="000000"/>
              <w:left w:val="single" w:sz="5" w:space="0" w:color="000000"/>
              <w:bottom w:val="single" w:sz="5" w:space="0" w:color="000000"/>
              <w:right w:val="single" w:sz="5" w:space="0" w:color="000000"/>
            </w:tcBorders>
            <w:vAlign w:val="center"/>
          </w:tcPr>
          <w:p w14:paraId="5C3ACC9F"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spacing w:val="1"/>
                <w:sz w:val="20"/>
                <w:szCs w:val="20"/>
              </w:rPr>
              <w:t>3,396</w:t>
            </w:r>
          </w:p>
        </w:tc>
        <w:tc>
          <w:tcPr>
            <w:tcW w:w="1260" w:type="dxa"/>
            <w:tcBorders>
              <w:top w:val="single" w:sz="5" w:space="0" w:color="000000"/>
              <w:left w:val="single" w:sz="5" w:space="0" w:color="000000"/>
              <w:bottom w:val="single" w:sz="5" w:space="0" w:color="000000"/>
              <w:right w:val="single" w:sz="5" w:space="0" w:color="000000"/>
            </w:tcBorders>
            <w:vAlign w:val="center"/>
          </w:tcPr>
          <w:p w14:paraId="56C8C494" w14:textId="77777777" w:rsidR="00931ACC" w:rsidRPr="001F42EF" w:rsidRDefault="00914BCD">
            <w:pPr>
              <w:pStyle w:val="TableParagraph"/>
              <w:spacing w:before="60"/>
              <w:ind w:left="113" w:right="113"/>
              <w:contextualSpacing/>
              <w:jc w:val="right"/>
              <w:rPr>
                <w:rFonts w:ascii="Times New Roman" w:hAnsi="Times New Roman" w:cs="Times New Roman"/>
                <w:sz w:val="20"/>
                <w:szCs w:val="20"/>
              </w:rPr>
            </w:pPr>
            <w:r w:rsidRPr="001F42EF">
              <w:rPr>
                <w:rFonts w:ascii="Times New Roman" w:eastAsia="Times New Roman" w:hAnsi="Times New Roman" w:cs="Times New Roman"/>
                <w:w w:val="95"/>
                <w:sz w:val="20"/>
                <w:szCs w:val="20"/>
              </w:rPr>
              <w:t>5</w:t>
            </w:r>
          </w:p>
        </w:tc>
        <w:tc>
          <w:tcPr>
            <w:tcW w:w="4040" w:type="dxa"/>
            <w:tcBorders>
              <w:top w:val="single" w:sz="5" w:space="0" w:color="000000"/>
              <w:left w:val="single" w:sz="5" w:space="0" w:color="000000"/>
              <w:bottom w:val="single" w:sz="5" w:space="0" w:color="000000"/>
              <w:right w:val="single" w:sz="5" w:space="0" w:color="000000"/>
            </w:tcBorders>
          </w:tcPr>
          <w:p w14:paraId="6F2A5348"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pacing w:val="3"/>
                <w:sz w:val="20"/>
                <w:szCs w:val="20"/>
              </w:rPr>
            </w:pP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1"/>
                <w:sz w:val="20"/>
                <w:szCs w:val="20"/>
              </w:rPr>
              <w:t>b</w:t>
            </w:r>
            <w:r w:rsidRPr="001F42EF">
              <w:rPr>
                <w:rFonts w:ascii="Times New Roman" w:eastAsia="Times New Roman" w:hAnsi="Times New Roman" w:cs="Times New Roman"/>
                <w:sz w:val="20"/>
                <w:szCs w:val="20"/>
              </w:rPr>
              <w:t>ian</w:t>
            </w:r>
            <w:r w:rsidRPr="001F42EF">
              <w:rPr>
                <w:rFonts w:ascii="Times New Roman" w:eastAsia="Times New Roman" w:hAnsi="Times New Roman" w:cs="Times New Roman"/>
                <w:spacing w:val="-13"/>
                <w:sz w:val="20"/>
                <w:szCs w:val="20"/>
              </w:rPr>
              <w:t xml:space="preserve"> </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11"/>
                <w:sz w:val="20"/>
                <w:szCs w:val="20"/>
              </w:rPr>
              <w:t xml:space="preserve"> </w:t>
            </w:r>
            <w:r w:rsidRPr="001F42EF">
              <w:rPr>
                <w:rFonts w:ascii="Times New Roman" w:eastAsia="Times New Roman" w:hAnsi="Times New Roman" w:cs="Times New Roman"/>
                <w:sz w:val="20"/>
                <w:szCs w:val="20"/>
              </w:rPr>
              <w:t>tra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lat</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z w:val="20"/>
                <w:szCs w:val="20"/>
              </w:rPr>
              <w:t>r (=Spanish language).</w:t>
            </w:r>
          </w:p>
        </w:tc>
      </w:tr>
      <w:tr w:rsidR="00914BCD" w:rsidRPr="001F42EF" w14:paraId="778B3D71" w14:textId="77777777" w:rsidTr="00914BCD">
        <w:trPr>
          <w:trHeight w:hRule="exact" w:val="264"/>
        </w:trPr>
        <w:tc>
          <w:tcPr>
            <w:tcW w:w="9636" w:type="dxa"/>
            <w:gridSpan w:val="4"/>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A8E7E2C" w14:textId="77777777" w:rsidR="00931ACC" w:rsidRPr="001F42EF" w:rsidRDefault="00914BCD" w:rsidP="00DE7158">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b/>
                <w:spacing w:val="-2"/>
                <w:sz w:val="20"/>
                <w:szCs w:val="20"/>
              </w:rPr>
              <w:t>n</w:t>
            </w:r>
            <w:r w:rsidRPr="001F42EF">
              <w:rPr>
                <w:rFonts w:ascii="Times New Roman" w:eastAsia="Times New Roman" w:hAnsi="Times New Roman" w:cs="Times New Roman"/>
                <w:b/>
                <w:sz w:val="20"/>
                <w:szCs w:val="20"/>
              </w:rPr>
              <w:t>ter</w:t>
            </w:r>
            <w:r w:rsidRPr="001F42EF">
              <w:rPr>
                <w:rFonts w:ascii="Times New Roman" w:eastAsia="Times New Roman" w:hAnsi="Times New Roman" w:cs="Times New Roman"/>
                <w:b/>
                <w:spacing w:val="-2"/>
                <w:sz w:val="20"/>
                <w:szCs w:val="20"/>
              </w:rPr>
              <w:t>n</w:t>
            </w:r>
            <w:r w:rsidRPr="001F42EF">
              <w:rPr>
                <w:rFonts w:ascii="Times New Roman" w:eastAsia="Times New Roman" w:hAnsi="Times New Roman" w:cs="Times New Roman"/>
                <w:b/>
                <w:sz w:val="20"/>
                <w:szCs w:val="20"/>
              </w:rPr>
              <w:t>ati</w:t>
            </w:r>
            <w:r w:rsidRPr="001F42EF">
              <w:rPr>
                <w:rFonts w:ascii="Times New Roman" w:eastAsia="Times New Roman" w:hAnsi="Times New Roman" w:cs="Times New Roman"/>
                <w:b/>
                <w:spacing w:val="3"/>
                <w:sz w:val="20"/>
                <w:szCs w:val="20"/>
              </w:rPr>
              <w:t>o</w:t>
            </w:r>
            <w:r w:rsidRPr="001F42EF">
              <w:rPr>
                <w:rFonts w:ascii="Times New Roman" w:eastAsia="Times New Roman" w:hAnsi="Times New Roman" w:cs="Times New Roman"/>
                <w:b/>
                <w:spacing w:val="-2"/>
                <w:sz w:val="20"/>
                <w:szCs w:val="20"/>
              </w:rPr>
              <w:t>n</w:t>
            </w:r>
            <w:r w:rsidRPr="001F42EF">
              <w:rPr>
                <w:rFonts w:ascii="Times New Roman" w:eastAsia="Times New Roman" w:hAnsi="Times New Roman" w:cs="Times New Roman"/>
                <w:b/>
                <w:sz w:val="20"/>
                <w:szCs w:val="20"/>
              </w:rPr>
              <w:t>al</w:t>
            </w:r>
          </w:p>
        </w:tc>
      </w:tr>
      <w:tr w:rsidR="00914BCD" w:rsidRPr="001F42EF" w14:paraId="196A72A4" w14:textId="77777777" w:rsidTr="000403BD">
        <w:trPr>
          <w:trHeight w:hRule="exact" w:val="709"/>
        </w:trPr>
        <w:tc>
          <w:tcPr>
            <w:tcW w:w="3075" w:type="dxa"/>
            <w:tcBorders>
              <w:top w:val="single" w:sz="5" w:space="0" w:color="000000"/>
              <w:left w:val="single" w:sz="5" w:space="0" w:color="000000"/>
              <w:bottom w:val="single" w:sz="5" w:space="0" w:color="000000"/>
              <w:right w:val="single" w:sz="5" w:space="0" w:color="000000"/>
            </w:tcBorders>
          </w:tcPr>
          <w:p w14:paraId="33C101A0" w14:textId="77777777" w:rsidR="00914BCD" w:rsidRPr="001F42EF" w:rsidRDefault="00914BCD" w:rsidP="00914BCD">
            <w:pPr>
              <w:pStyle w:val="TableParagraph"/>
              <w:spacing w:line="110" w:lineRule="exact"/>
              <w:rPr>
                <w:sz w:val="11"/>
                <w:szCs w:val="11"/>
              </w:rPr>
            </w:pPr>
          </w:p>
          <w:p w14:paraId="0E682E6B" w14:textId="77777777" w:rsidR="00914BCD" w:rsidRPr="001F42EF" w:rsidRDefault="00D03CE8" w:rsidP="00914BCD">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Independent technical consultant (Terry Hart)</w:t>
            </w:r>
          </w:p>
        </w:tc>
        <w:tc>
          <w:tcPr>
            <w:tcW w:w="1261" w:type="dxa"/>
            <w:tcBorders>
              <w:top w:val="single" w:sz="5" w:space="0" w:color="000000"/>
              <w:left w:val="single" w:sz="5" w:space="0" w:color="000000"/>
              <w:bottom w:val="single" w:sz="5" w:space="0" w:color="000000"/>
              <w:right w:val="single" w:sz="5" w:space="0" w:color="000000"/>
            </w:tcBorders>
            <w:vAlign w:val="center"/>
          </w:tcPr>
          <w:p w14:paraId="4DC989CD" w14:textId="77777777" w:rsidR="00931ACC" w:rsidRPr="001F42EF" w:rsidRDefault="00931ACC">
            <w:pPr>
              <w:pStyle w:val="TableParagraph"/>
              <w:spacing w:line="110" w:lineRule="exact"/>
              <w:ind w:right="176"/>
              <w:jc w:val="right"/>
              <w:rPr>
                <w:sz w:val="11"/>
                <w:szCs w:val="11"/>
              </w:rPr>
            </w:pPr>
          </w:p>
          <w:p w14:paraId="47B84986" w14:textId="77777777" w:rsidR="00931ACC" w:rsidRPr="001F42EF" w:rsidRDefault="00914BCD">
            <w:pPr>
              <w:pStyle w:val="TableParagraph"/>
              <w:ind w:left="113" w:right="113"/>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4,966.67</w:t>
            </w:r>
          </w:p>
        </w:tc>
        <w:tc>
          <w:tcPr>
            <w:tcW w:w="1260" w:type="dxa"/>
            <w:tcBorders>
              <w:top w:val="single" w:sz="5" w:space="0" w:color="000000"/>
              <w:left w:val="single" w:sz="5" w:space="0" w:color="000000"/>
              <w:bottom w:val="single" w:sz="5" w:space="0" w:color="000000"/>
              <w:right w:val="single" w:sz="5" w:space="0" w:color="000000"/>
            </w:tcBorders>
            <w:vAlign w:val="center"/>
          </w:tcPr>
          <w:p w14:paraId="03E98189" w14:textId="77777777" w:rsidR="00931ACC" w:rsidRPr="001F42EF" w:rsidRDefault="00931ACC">
            <w:pPr>
              <w:pStyle w:val="TableParagraph"/>
              <w:spacing w:line="110" w:lineRule="exact"/>
              <w:jc w:val="right"/>
              <w:rPr>
                <w:sz w:val="11"/>
                <w:szCs w:val="11"/>
              </w:rPr>
            </w:pPr>
          </w:p>
          <w:p w14:paraId="301B0ECE" w14:textId="77777777" w:rsidR="00931ACC" w:rsidRPr="001F42EF" w:rsidRDefault="00914BCD">
            <w:pPr>
              <w:pStyle w:val="TableParagraph"/>
              <w:ind w:right="101"/>
              <w:jc w:val="right"/>
              <w:rPr>
                <w:rFonts w:ascii="Times New Roman" w:eastAsia="Times New Roman" w:hAnsi="Times New Roman" w:cs="Times New Roman"/>
                <w:sz w:val="20"/>
                <w:szCs w:val="20"/>
              </w:rPr>
            </w:pPr>
            <w:r w:rsidRPr="001F42EF">
              <w:rPr>
                <w:rFonts w:ascii="Times New Roman" w:eastAsia="Times New Roman" w:hAnsi="Times New Roman" w:cs="Times New Roman"/>
                <w:w w:val="95"/>
                <w:sz w:val="20"/>
                <w:szCs w:val="20"/>
              </w:rPr>
              <w:t>7.5</w:t>
            </w:r>
          </w:p>
        </w:tc>
        <w:tc>
          <w:tcPr>
            <w:tcW w:w="4040" w:type="dxa"/>
            <w:tcBorders>
              <w:top w:val="single" w:sz="5" w:space="0" w:color="000000"/>
              <w:left w:val="single" w:sz="5" w:space="0" w:color="000000"/>
              <w:bottom w:val="single" w:sz="5" w:space="0" w:color="000000"/>
              <w:right w:val="single" w:sz="5" w:space="0" w:color="000000"/>
            </w:tcBorders>
          </w:tcPr>
          <w:p w14:paraId="1913CADB" w14:textId="77777777" w:rsidR="00914BCD" w:rsidRPr="001F42EF" w:rsidRDefault="00914BCD" w:rsidP="00914BCD">
            <w:pPr>
              <w:pStyle w:val="TableParagraph"/>
              <w:spacing w:line="225"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rai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ng</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talla</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ion,</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itori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ical</w:t>
            </w:r>
          </w:p>
          <w:p w14:paraId="2759FB1E" w14:textId="77777777" w:rsidR="00914BCD" w:rsidRPr="001F42EF" w:rsidRDefault="00914BCD" w:rsidP="00914BCD">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ig</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t. Vi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acili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p>
          <w:p w14:paraId="42037348" w14:textId="77777777" w:rsidR="00914BCD" w:rsidRPr="001F42EF" w:rsidRDefault="00914BCD" w:rsidP="00914BCD">
            <w:pPr>
              <w:pStyle w:val="TableParagraph"/>
              <w:spacing w:line="228" w:lineRule="exact"/>
              <w:ind w:left="102"/>
              <w:rPr>
                <w:rFonts w:ascii="Times New Roman" w:eastAsia="Times New Roman" w:hAnsi="Times New Roman" w:cs="Times New Roman"/>
                <w:sz w:val="20"/>
                <w:szCs w:val="20"/>
              </w:rPr>
            </w:pPr>
            <w:proofErr w:type="gramStart"/>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itor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proofErr w:type="gramEnd"/>
            <w:r w:rsidRPr="001F42EF">
              <w:rPr>
                <w:rFonts w:ascii="Times New Roman" w:eastAsia="Times New Roman" w:hAnsi="Times New Roman" w:cs="Times New Roman"/>
                <w:sz w:val="20"/>
                <w:szCs w:val="20"/>
              </w:rPr>
              <w:t>.</w:t>
            </w:r>
          </w:p>
        </w:tc>
      </w:tr>
      <w:tr w:rsidR="00914BCD" w:rsidRPr="001F42EF" w14:paraId="72663DB8" w14:textId="77777777" w:rsidTr="000403BD">
        <w:trPr>
          <w:trHeight w:hRule="exact" w:val="991"/>
        </w:trPr>
        <w:tc>
          <w:tcPr>
            <w:tcW w:w="3075" w:type="dxa"/>
            <w:tcBorders>
              <w:top w:val="single" w:sz="5" w:space="0" w:color="000000"/>
              <w:left w:val="single" w:sz="5" w:space="0" w:color="000000"/>
              <w:bottom w:val="single" w:sz="5" w:space="0" w:color="000000"/>
              <w:right w:val="single" w:sz="5" w:space="0" w:color="000000"/>
            </w:tcBorders>
          </w:tcPr>
          <w:p w14:paraId="23BCBD1F" w14:textId="77777777" w:rsidR="00914BCD" w:rsidRPr="001F42EF" w:rsidRDefault="00914BCD" w:rsidP="00914BCD">
            <w:pPr>
              <w:pStyle w:val="TableParagraph"/>
              <w:spacing w:before="7" w:line="100" w:lineRule="exact"/>
              <w:rPr>
                <w:sz w:val="10"/>
                <w:szCs w:val="10"/>
              </w:rPr>
            </w:pPr>
          </w:p>
          <w:p w14:paraId="1AB002F0" w14:textId="77777777" w:rsidR="00914BCD" w:rsidRPr="001F42EF" w:rsidRDefault="00D03CE8" w:rsidP="00914BCD">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Independent technical consultant (Steve </w:t>
            </w:r>
            <w:proofErr w:type="spellStart"/>
            <w:r w:rsidRPr="001F42EF">
              <w:rPr>
                <w:rFonts w:ascii="Times New Roman" w:eastAsia="Times New Roman" w:hAnsi="Times New Roman" w:cs="Times New Roman"/>
                <w:sz w:val="20"/>
                <w:szCs w:val="20"/>
              </w:rPr>
              <w:t>McCarney</w:t>
            </w:r>
            <w:proofErr w:type="spellEnd"/>
            <w:r w:rsidRPr="001F42EF">
              <w:rPr>
                <w:rFonts w:ascii="Times New Roman" w:eastAsia="Times New Roman" w:hAnsi="Times New Roman" w:cs="Times New Roman"/>
                <w:sz w:val="20"/>
                <w:szCs w:val="20"/>
              </w:rPr>
              <w:t>, SELF)</w:t>
            </w:r>
          </w:p>
        </w:tc>
        <w:tc>
          <w:tcPr>
            <w:tcW w:w="1261" w:type="dxa"/>
            <w:tcBorders>
              <w:top w:val="single" w:sz="5" w:space="0" w:color="000000"/>
              <w:left w:val="single" w:sz="5" w:space="0" w:color="000000"/>
              <w:bottom w:val="single" w:sz="5" w:space="0" w:color="000000"/>
              <w:right w:val="single" w:sz="5" w:space="0" w:color="000000"/>
            </w:tcBorders>
            <w:vAlign w:val="center"/>
          </w:tcPr>
          <w:p w14:paraId="6D6D7F43" w14:textId="77777777" w:rsidR="00931ACC" w:rsidRPr="001F42EF" w:rsidRDefault="00931ACC">
            <w:pPr>
              <w:pStyle w:val="TableParagraph"/>
              <w:spacing w:before="7" w:line="100" w:lineRule="exact"/>
              <w:jc w:val="right"/>
              <w:rPr>
                <w:sz w:val="10"/>
                <w:szCs w:val="10"/>
              </w:rPr>
            </w:pPr>
          </w:p>
          <w:p w14:paraId="1CB81185" w14:textId="77777777" w:rsidR="00931ACC" w:rsidRPr="001F42EF" w:rsidRDefault="00914BCD">
            <w:pPr>
              <w:pStyle w:val="TableParagraph"/>
              <w:ind w:left="113" w:right="113"/>
              <w:jc w:val="right"/>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5,023.08</w:t>
            </w:r>
          </w:p>
        </w:tc>
        <w:tc>
          <w:tcPr>
            <w:tcW w:w="1260" w:type="dxa"/>
            <w:tcBorders>
              <w:top w:val="single" w:sz="5" w:space="0" w:color="000000"/>
              <w:left w:val="single" w:sz="5" w:space="0" w:color="000000"/>
              <w:bottom w:val="single" w:sz="5" w:space="0" w:color="000000"/>
              <w:right w:val="single" w:sz="5" w:space="0" w:color="000000"/>
            </w:tcBorders>
            <w:vAlign w:val="center"/>
          </w:tcPr>
          <w:p w14:paraId="5C84EF9C" w14:textId="77777777" w:rsidR="00931ACC" w:rsidRPr="001F42EF" w:rsidRDefault="00931ACC">
            <w:pPr>
              <w:pStyle w:val="TableParagraph"/>
              <w:spacing w:before="7" w:line="100" w:lineRule="exact"/>
              <w:jc w:val="right"/>
              <w:rPr>
                <w:sz w:val="10"/>
                <w:szCs w:val="10"/>
              </w:rPr>
            </w:pPr>
          </w:p>
          <w:p w14:paraId="72E91AC5" w14:textId="77777777" w:rsidR="00931ACC" w:rsidRPr="001F42EF" w:rsidRDefault="00914BCD">
            <w:pPr>
              <w:pStyle w:val="TableParagraph"/>
              <w:ind w:right="101"/>
              <w:jc w:val="right"/>
              <w:rPr>
                <w:rFonts w:ascii="Times New Roman" w:eastAsia="Times New Roman" w:hAnsi="Times New Roman" w:cs="Times New Roman"/>
                <w:sz w:val="20"/>
                <w:szCs w:val="20"/>
              </w:rPr>
            </w:pPr>
            <w:r w:rsidRPr="001F42EF">
              <w:rPr>
                <w:rFonts w:ascii="Times New Roman" w:eastAsia="Times New Roman" w:hAnsi="Times New Roman" w:cs="Times New Roman"/>
                <w:w w:val="95"/>
                <w:sz w:val="20"/>
                <w:szCs w:val="20"/>
              </w:rPr>
              <w:t>6.5</w:t>
            </w:r>
          </w:p>
        </w:tc>
        <w:tc>
          <w:tcPr>
            <w:tcW w:w="4040" w:type="dxa"/>
            <w:tcBorders>
              <w:top w:val="single" w:sz="5" w:space="0" w:color="000000"/>
              <w:left w:val="single" w:sz="5" w:space="0" w:color="000000"/>
              <w:bottom w:val="single" w:sz="5" w:space="0" w:color="000000"/>
              <w:right w:val="single" w:sz="5" w:space="0" w:color="000000"/>
            </w:tcBorders>
          </w:tcPr>
          <w:p w14:paraId="73B4F55E" w14:textId="77777777" w:rsidR="00914BCD" w:rsidRPr="001F42EF" w:rsidRDefault="00914BCD" w:rsidP="00914BCD">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rai</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ng</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in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talla</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z w:val="20"/>
                <w:szCs w:val="20"/>
              </w:rPr>
              <w:t>ion,</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itori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ical</w:t>
            </w:r>
          </w:p>
          <w:p w14:paraId="00361675" w14:textId="77777777" w:rsidR="00914BCD" w:rsidRPr="001F42EF" w:rsidRDefault="00914BCD" w:rsidP="00914BCD">
            <w:pPr>
              <w:pStyle w:val="TableParagraph"/>
              <w:spacing w:line="222" w:lineRule="exact"/>
              <w:ind w:left="102"/>
              <w:rPr>
                <w:rFonts w:ascii="Times New Roman" w:eastAsia="Times New Roman" w:hAnsi="Times New Roman" w:cs="Times New Roman"/>
                <w:sz w:val="20"/>
                <w:szCs w:val="20"/>
              </w:rPr>
            </w:pPr>
            <w:proofErr w:type="gramStart"/>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ig</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t</w:t>
            </w:r>
            <w:proofErr w:type="gramEnd"/>
            <w:r w:rsidRPr="001F42EF">
              <w:rPr>
                <w:rFonts w:ascii="Times New Roman" w:eastAsia="Times New Roman" w:hAnsi="Times New Roman" w:cs="Times New Roman"/>
                <w:sz w:val="20"/>
                <w:szCs w:val="20"/>
              </w:rPr>
              <w:t>. Vi</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it</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acili</w:t>
            </w:r>
            <w:r w:rsidRPr="001F42EF">
              <w:rPr>
                <w:rFonts w:ascii="Times New Roman" w:eastAsia="Times New Roman" w:hAnsi="Times New Roman" w:cs="Times New Roman"/>
                <w:spacing w:val="1"/>
                <w:sz w:val="20"/>
                <w:szCs w:val="20"/>
              </w:rPr>
              <w:t>t</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6"/>
                <w:sz w:val="20"/>
                <w:szCs w:val="20"/>
              </w:rPr>
              <w:t xml:space="preserve"> </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z w:val="20"/>
                <w:szCs w:val="20"/>
              </w:rPr>
              <w:t>tes</w:t>
            </w:r>
            <w:r w:rsidRPr="001F42EF">
              <w:rPr>
                <w:rFonts w:ascii="Times New Roman" w:eastAsia="Times New Roman" w:hAnsi="Times New Roman" w:cs="Times New Roman"/>
                <w:spacing w:val="-4"/>
                <w:sz w:val="20"/>
                <w:szCs w:val="20"/>
              </w:rPr>
              <w:t xml:space="preserve"> </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5"/>
                <w:sz w:val="20"/>
                <w:szCs w:val="20"/>
              </w:rPr>
              <w:t xml:space="preserve"> </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z w:val="20"/>
                <w:szCs w:val="20"/>
              </w:rPr>
              <w:t>tall</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1"/>
                <w:sz w:val="20"/>
                <w:szCs w:val="20"/>
              </w:rPr>
              <w:t>io</w:t>
            </w:r>
            <w:r w:rsidRPr="001F42EF">
              <w:rPr>
                <w:rFonts w:ascii="Times New Roman" w:eastAsia="Times New Roman" w:hAnsi="Times New Roman" w:cs="Times New Roman"/>
                <w:sz w:val="20"/>
                <w:szCs w:val="20"/>
              </w:rPr>
              <w:t>n</w:t>
            </w:r>
            <w:r w:rsidRPr="001F42EF">
              <w:rPr>
                <w:rFonts w:ascii="Times New Roman" w:eastAsia="Times New Roman" w:hAnsi="Times New Roman" w:cs="Times New Roman"/>
                <w:spacing w:val="-7"/>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p>
          <w:p w14:paraId="36082AFF" w14:textId="77777777" w:rsidR="00914BCD" w:rsidRPr="001F42EF" w:rsidRDefault="00914BCD" w:rsidP="00914BCD">
            <w:pPr>
              <w:pStyle w:val="TableParagraph"/>
              <w:ind w:left="102"/>
              <w:rPr>
                <w:rFonts w:ascii="Times New Roman" w:eastAsia="Times New Roman" w:hAnsi="Times New Roman" w:cs="Times New Roman"/>
                <w:sz w:val="20"/>
                <w:szCs w:val="20"/>
              </w:rPr>
            </w:pPr>
            <w:proofErr w:type="gramStart"/>
            <w:r w:rsidRPr="001F42EF">
              <w:rPr>
                <w:rFonts w:ascii="Times New Roman" w:eastAsia="Times New Roman" w:hAnsi="Times New Roman" w:cs="Times New Roman"/>
                <w:spacing w:val="-5"/>
                <w:sz w:val="20"/>
                <w:szCs w:val="20"/>
              </w:rPr>
              <w:t>m</w:t>
            </w:r>
            <w:r w:rsidRPr="001F42EF">
              <w:rPr>
                <w:rFonts w:ascii="Times New Roman" w:eastAsia="Times New Roman" w:hAnsi="Times New Roman" w:cs="Times New Roman"/>
                <w:spacing w:val="3"/>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itor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proofErr w:type="gramEnd"/>
            <w:r w:rsidRPr="001F42EF">
              <w:rPr>
                <w:rFonts w:ascii="Times New Roman" w:eastAsia="Times New Roman" w:hAnsi="Times New Roman" w:cs="Times New Roman"/>
                <w:sz w:val="20"/>
                <w:szCs w:val="20"/>
              </w:rPr>
              <w:t>.</w:t>
            </w:r>
          </w:p>
        </w:tc>
      </w:tr>
      <w:tr w:rsidR="00914BCD" w:rsidRPr="001F42EF" w14:paraId="1FB2D0BE" w14:textId="77777777" w:rsidTr="000403BD">
        <w:trPr>
          <w:trHeight w:hRule="exact" w:val="558"/>
        </w:trPr>
        <w:tc>
          <w:tcPr>
            <w:tcW w:w="3075" w:type="dxa"/>
            <w:tcBorders>
              <w:top w:val="single" w:sz="5" w:space="0" w:color="000000"/>
              <w:left w:val="single" w:sz="5" w:space="0" w:color="000000"/>
              <w:bottom w:val="single" w:sz="5" w:space="0" w:color="000000"/>
              <w:right w:val="single" w:sz="5" w:space="0" w:color="000000"/>
            </w:tcBorders>
          </w:tcPr>
          <w:p w14:paraId="575AB633" w14:textId="77777777" w:rsidR="00914BCD" w:rsidRPr="001F42EF" w:rsidRDefault="00914BCD" w:rsidP="00914BCD">
            <w:pPr>
              <w:pStyle w:val="TableParagraph"/>
              <w:spacing w:before="7" w:line="100" w:lineRule="exact"/>
              <w:rPr>
                <w:sz w:val="10"/>
                <w:szCs w:val="10"/>
              </w:rPr>
            </w:pPr>
          </w:p>
          <w:p w14:paraId="4E0CB431" w14:textId="77777777" w:rsidR="00914BCD" w:rsidRPr="001F42EF" w:rsidRDefault="00D03CE8" w:rsidP="00914BCD">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Independent technical consultant (Janos Mate)</w:t>
            </w:r>
          </w:p>
        </w:tc>
        <w:tc>
          <w:tcPr>
            <w:tcW w:w="1261" w:type="dxa"/>
            <w:tcBorders>
              <w:top w:val="single" w:sz="5" w:space="0" w:color="000000"/>
              <w:left w:val="single" w:sz="5" w:space="0" w:color="000000"/>
              <w:bottom w:val="single" w:sz="5" w:space="0" w:color="000000"/>
              <w:right w:val="single" w:sz="5" w:space="0" w:color="000000"/>
            </w:tcBorders>
            <w:vAlign w:val="center"/>
          </w:tcPr>
          <w:p w14:paraId="5869AAB2" w14:textId="77777777" w:rsidR="00931ACC" w:rsidRPr="001F42EF" w:rsidRDefault="00931ACC">
            <w:pPr>
              <w:pStyle w:val="TableParagraph"/>
              <w:spacing w:before="7" w:line="100" w:lineRule="exact"/>
              <w:jc w:val="right"/>
              <w:rPr>
                <w:sz w:val="10"/>
                <w:szCs w:val="10"/>
              </w:rPr>
            </w:pPr>
          </w:p>
          <w:p w14:paraId="68C641E8" w14:textId="77777777" w:rsidR="00931ACC" w:rsidRPr="001F42EF" w:rsidRDefault="00914BCD">
            <w:pPr>
              <w:pStyle w:val="TableParagraph"/>
              <w:ind w:left="113" w:right="113"/>
              <w:jc w:val="right"/>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5</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1"/>
                <w:sz w:val="20"/>
                <w:szCs w:val="20"/>
              </w:rPr>
              <w:t>00</w:t>
            </w:r>
            <w:r w:rsidRPr="001F42EF">
              <w:rPr>
                <w:rFonts w:ascii="Times New Roman" w:eastAsia="Times New Roman" w:hAnsi="Times New Roman" w:cs="Times New Roman"/>
                <w:sz w:val="20"/>
                <w:szCs w:val="20"/>
              </w:rPr>
              <w:t>0</w:t>
            </w:r>
          </w:p>
        </w:tc>
        <w:tc>
          <w:tcPr>
            <w:tcW w:w="1260" w:type="dxa"/>
            <w:tcBorders>
              <w:top w:val="single" w:sz="5" w:space="0" w:color="000000"/>
              <w:left w:val="single" w:sz="5" w:space="0" w:color="000000"/>
              <w:bottom w:val="single" w:sz="5" w:space="0" w:color="000000"/>
              <w:right w:val="single" w:sz="5" w:space="0" w:color="000000"/>
            </w:tcBorders>
            <w:vAlign w:val="center"/>
          </w:tcPr>
          <w:p w14:paraId="18DB59EB" w14:textId="77777777" w:rsidR="00931ACC" w:rsidRPr="001F42EF" w:rsidRDefault="00931ACC">
            <w:pPr>
              <w:pStyle w:val="TableParagraph"/>
              <w:spacing w:before="7" w:line="100" w:lineRule="exact"/>
              <w:jc w:val="right"/>
              <w:rPr>
                <w:sz w:val="10"/>
                <w:szCs w:val="10"/>
              </w:rPr>
            </w:pPr>
          </w:p>
          <w:p w14:paraId="321550C8" w14:textId="77777777" w:rsidR="00931ACC" w:rsidRPr="001F42EF" w:rsidRDefault="00914BCD">
            <w:pPr>
              <w:pStyle w:val="TableParagraph"/>
              <w:ind w:right="99"/>
              <w:jc w:val="right"/>
              <w:rPr>
                <w:rFonts w:ascii="Times New Roman" w:eastAsia="Times New Roman" w:hAnsi="Times New Roman" w:cs="Times New Roman"/>
                <w:sz w:val="20"/>
                <w:szCs w:val="20"/>
              </w:rPr>
            </w:pPr>
            <w:r w:rsidRPr="001F42EF">
              <w:rPr>
                <w:rFonts w:ascii="Times New Roman" w:eastAsia="Times New Roman" w:hAnsi="Times New Roman" w:cs="Times New Roman"/>
                <w:w w:val="95"/>
                <w:sz w:val="20"/>
                <w:szCs w:val="20"/>
              </w:rPr>
              <w:t>11</w:t>
            </w:r>
          </w:p>
        </w:tc>
        <w:tc>
          <w:tcPr>
            <w:tcW w:w="4040" w:type="dxa"/>
            <w:tcBorders>
              <w:top w:val="single" w:sz="5" w:space="0" w:color="000000"/>
              <w:left w:val="single" w:sz="5" w:space="0" w:color="000000"/>
              <w:bottom w:val="single" w:sz="5" w:space="0" w:color="000000"/>
              <w:right w:val="single" w:sz="5" w:space="0" w:color="000000"/>
            </w:tcBorders>
          </w:tcPr>
          <w:p w14:paraId="76C8DC46" w14:textId="77777777" w:rsidR="00914BCD" w:rsidRPr="001F42EF" w:rsidRDefault="00914BCD" w:rsidP="00914BCD">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P</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o</w:t>
            </w:r>
            <w:r w:rsidRPr="001F42EF">
              <w:rPr>
                <w:rFonts w:ascii="Times New Roman" w:eastAsia="Times New Roman" w:hAnsi="Times New Roman" w:cs="Times New Roman"/>
                <w:spacing w:val="2"/>
                <w:sz w:val="20"/>
                <w:szCs w:val="20"/>
              </w:rPr>
              <w:t>j</w:t>
            </w:r>
            <w:r w:rsidRPr="001F42EF">
              <w:rPr>
                <w:rFonts w:ascii="Times New Roman" w:eastAsia="Times New Roman" w:hAnsi="Times New Roman" w:cs="Times New Roman"/>
                <w:sz w:val="20"/>
                <w:szCs w:val="20"/>
              </w:rPr>
              <w:t>ect</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2"/>
                <w:sz w:val="20"/>
                <w:szCs w:val="20"/>
              </w:rPr>
              <w:t>o</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d</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cacy,</w:t>
            </w:r>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d</w:t>
            </w:r>
          </w:p>
          <w:p w14:paraId="12B75E8C" w14:textId="77777777" w:rsidR="00914BCD" w:rsidRPr="001F42EF" w:rsidRDefault="00914BCD" w:rsidP="00914BCD">
            <w:pPr>
              <w:pStyle w:val="TableParagraph"/>
              <w:ind w:left="102"/>
              <w:rPr>
                <w:rFonts w:ascii="Times New Roman" w:eastAsia="Times New Roman" w:hAnsi="Times New Roman" w:cs="Times New Roman"/>
                <w:sz w:val="20"/>
                <w:szCs w:val="20"/>
              </w:rPr>
            </w:pPr>
            <w:proofErr w:type="gramStart"/>
            <w:r w:rsidRPr="001F42EF">
              <w:rPr>
                <w:rFonts w:ascii="Times New Roman" w:eastAsia="Times New Roman" w:hAnsi="Times New Roman" w:cs="Times New Roman"/>
                <w:sz w:val="20"/>
                <w:szCs w:val="20"/>
              </w:rPr>
              <w:t>c</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mm</w:t>
            </w:r>
            <w:r w:rsidRPr="001F42EF">
              <w:rPr>
                <w:rFonts w:ascii="Times New Roman" w:eastAsia="Times New Roman" w:hAnsi="Times New Roman" w:cs="Times New Roman"/>
                <w:spacing w:val="1"/>
                <w:sz w:val="20"/>
                <w:szCs w:val="20"/>
              </w:rPr>
              <w:t>un</w:t>
            </w:r>
            <w:r w:rsidRPr="001F42EF">
              <w:rPr>
                <w:rFonts w:ascii="Times New Roman" w:eastAsia="Times New Roman" w:hAnsi="Times New Roman" w:cs="Times New Roman"/>
                <w:sz w:val="20"/>
                <w:szCs w:val="20"/>
              </w:rPr>
              <w:t>izati</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n</w:t>
            </w:r>
            <w:proofErr w:type="gramEnd"/>
            <w:r w:rsidRPr="001F42EF">
              <w:rPr>
                <w:rFonts w:ascii="Times New Roman" w:eastAsia="Times New Roman" w:hAnsi="Times New Roman" w:cs="Times New Roman"/>
                <w:sz w:val="20"/>
                <w:szCs w:val="20"/>
              </w:rPr>
              <w:t>.</w:t>
            </w:r>
          </w:p>
        </w:tc>
      </w:tr>
      <w:tr w:rsidR="00914BCD" w:rsidRPr="001F42EF" w14:paraId="47B29BFF" w14:textId="77777777" w:rsidTr="00914BCD">
        <w:trPr>
          <w:trHeight w:hRule="exact" w:val="655"/>
        </w:trPr>
        <w:tc>
          <w:tcPr>
            <w:tcW w:w="3075" w:type="dxa"/>
            <w:tcBorders>
              <w:top w:val="single" w:sz="5" w:space="0" w:color="000000"/>
              <w:left w:val="single" w:sz="5" w:space="0" w:color="000000"/>
              <w:bottom w:val="single" w:sz="5" w:space="0" w:color="000000"/>
              <w:right w:val="single" w:sz="5" w:space="0" w:color="000000"/>
            </w:tcBorders>
          </w:tcPr>
          <w:p w14:paraId="29FEBF20" w14:textId="77777777" w:rsidR="00914BCD" w:rsidRPr="001F42EF" w:rsidRDefault="00914BCD" w:rsidP="00914BCD">
            <w:pPr>
              <w:pStyle w:val="TableParagraph"/>
              <w:spacing w:before="60"/>
              <w:ind w:left="113" w:right="113"/>
              <w:contextualSpacing/>
              <w:rPr>
                <w:rFonts w:ascii="Times New Roman" w:eastAsia="Times New Roman" w:hAnsi="Times New Roman" w:cs="Times New Roman"/>
                <w:sz w:val="20"/>
                <w:szCs w:val="20"/>
              </w:rPr>
            </w:pPr>
            <w:r w:rsidRPr="001F42EF">
              <w:rPr>
                <w:rFonts w:ascii="Times New Roman" w:eastAsia="Times New Roman" w:hAnsi="Times New Roman" w:cs="Times New Roman"/>
                <w:spacing w:val="3"/>
                <w:sz w:val="20"/>
                <w:szCs w:val="20"/>
              </w:rPr>
              <w:t>Technology transfer international consultant Swaziland</w:t>
            </w:r>
          </w:p>
        </w:tc>
        <w:tc>
          <w:tcPr>
            <w:tcW w:w="1261" w:type="dxa"/>
            <w:tcBorders>
              <w:top w:val="single" w:sz="5" w:space="0" w:color="000000"/>
              <w:left w:val="single" w:sz="5" w:space="0" w:color="000000"/>
              <w:bottom w:val="single" w:sz="5" w:space="0" w:color="000000"/>
              <w:right w:val="single" w:sz="5" w:space="0" w:color="000000"/>
            </w:tcBorders>
            <w:vAlign w:val="center"/>
          </w:tcPr>
          <w:p w14:paraId="2CF6E7A6" w14:textId="77777777" w:rsidR="00931ACC" w:rsidRPr="001F42EF" w:rsidRDefault="00931ACC" w:rsidP="000403BD">
            <w:pPr>
              <w:pStyle w:val="TableParagraph"/>
              <w:ind w:left="113" w:right="113"/>
              <w:jc w:val="right"/>
              <w:rPr>
                <w:rFonts w:ascii="Times New Roman" w:eastAsia="Times New Roman" w:hAnsi="Times New Roman" w:cs="Times New Roman"/>
                <w:spacing w:val="1"/>
                <w:sz w:val="20"/>
                <w:szCs w:val="20"/>
              </w:rPr>
            </w:pPr>
          </w:p>
          <w:p w14:paraId="1721878D" w14:textId="45DA7793" w:rsidR="00931ACC" w:rsidRPr="001F42EF" w:rsidRDefault="00BD4B22" w:rsidP="00B000C9">
            <w:pPr>
              <w:pStyle w:val="TableParagraph"/>
              <w:ind w:left="113" w:right="113"/>
              <w:jc w:val="right"/>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54</w:t>
            </w:r>
            <w:r w:rsidR="00B000C9">
              <w:rPr>
                <w:rFonts w:ascii="Times New Roman" w:eastAsia="Times New Roman" w:hAnsi="Times New Roman" w:cs="Times New Roman"/>
                <w:spacing w:val="1"/>
                <w:sz w:val="20"/>
                <w:szCs w:val="20"/>
              </w:rPr>
              <w:t>0</w:t>
            </w:r>
            <w:r>
              <w:rPr>
                <w:rFonts w:ascii="Times New Roman" w:eastAsia="Times New Roman" w:hAnsi="Times New Roman" w:cs="Times New Roman"/>
                <w:spacing w:val="1"/>
                <w:sz w:val="20"/>
                <w:szCs w:val="20"/>
              </w:rPr>
              <w:t>2</w:t>
            </w:r>
            <w:r w:rsidR="00B000C9">
              <w:rPr>
                <w:rFonts w:ascii="Times New Roman" w:eastAsia="Times New Roman" w:hAnsi="Times New Roman" w:cs="Times New Roman"/>
                <w:spacing w:val="1"/>
                <w:sz w:val="20"/>
                <w:szCs w:val="20"/>
              </w:rPr>
              <w:t>.7</w:t>
            </w:r>
          </w:p>
        </w:tc>
        <w:tc>
          <w:tcPr>
            <w:tcW w:w="1260" w:type="dxa"/>
            <w:tcBorders>
              <w:top w:val="single" w:sz="5" w:space="0" w:color="000000"/>
              <w:left w:val="single" w:sz="5" w:space="0" w:color="000000"/>
              <w:bottom w:val="single" w:sz="5" w:space="0" w:color="000000"/>
              <w:right w:val="single" w:sz="5" w:space="0" w:color="000000"/>
            </w:tcBorders>
            <w:vAlign w:val="center"/>
          </w:tcPr>
          <w:p w14:paraId="7C59E132" w14:textId="77777777" w:rsidR="00931ACC" w:rsidRPr="001F42EF" w:rsidRDefault="00931ACC" w:rsidP="000403BD">
            <w:pPr>
              <w:pStyle w:val="TableParagraph"/>
              <w:ind w:left="113" w:right="113"/>
              <w:jc w:val="right"/>
              <w:rPr>
                <w:rFonts w:ascii="Times New Roman" w:eastAsia="Times New Roman" w:hAnsi="Times New Roman" w:cs="Times New Roman"/>
                <w:spacing w:val="1"/>
                <w:sz w:val="20"/>
                <w:szCs w:val="20"/>
              </w:rPr>
            </w:pPr>
          </w:p>
          <w:p w14:paraId="1F21251D" w14:textId="01C2F950" w:rsidR="00931ACC" w:rsidRPr="001F42EF" w:rsidRDefault="00BD4B22" w:rsidP="00BD4B22">
            <w:pPr>
              <w:pStyle w:val="TableParagraph"/>
              <w:ind w:left="113" w:right="113"/>
              <w:jc w:val="right"/>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56</w:t>
            </w:r>
          </w:p>
        </w:tc>
        <w:tc>
          <w:tcPr>
            <w:tcW w:w="4040" w:type="dxa"/>
            <w:tcBorders>
              <w:top w:val="single" w:sz="5" w:space="0" w:color="000000"/>
              <w:left w:val="single" w:sz="5" w:space="0" w:color="000000"/>
              <w:bottom w:val="single" w:sz="5" w:space="0" w:color="000000"/>
              <w:right w:val="single" w:sz="5" w:space="0" w:color="000000"/>
            </w:tcBorders>
          </w:tcPr>
          <w:p w14:paraId="55999D61" w14:textId="77777777" w:rsidR="00914BCD" w:rsidRPr="001F42EF" w:rsidRDefault="00914BCD" w:rsidP="00914BCD">
            <w:pPr>
              <w:pStyle w:val="TableParagraph"/>
              <w:spacing w:before="7" w:line="100" w:lineRule="exact"/>
              <w:rPr>
                <w:sz w:val="10"/>
                <w:szCs w:val="10"/>
              </w:rPr>
            </w:pPr>
          </w:p>
          <w:p w14:paraId="013775E6" w14:textId="77777777" w:rsidR="00914BCD" w:rsidRPr="001F42EF" w:rsidRDefault="00914BCD" w:rsidP="00914BCD">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Ma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ac</w:t>
            </w:r>
            <w:r w:rsidRPr="001F42EF">
              <w:rPr>
                <w:rFonts w:ascii="Times New Roman" w:eastAsia="Times New Roman" w:hAnsi="Times New Roman" w:cs="Times New Roman"/>
                <w:spacing w:val="2"/>
                <w:sz w:val="20"/>
                <w:szCs w:val="20"/>
              </w:rPr>
              <w:t>t</w:t>
            </w:r>
            <w:r w:rsidRPr="001F42EF">
              <w:rPr>
                <w:rFonts w:ascii="Times New Roman" w:eastAsia="Times New Roman" w:hAnsi="Times New Roman" w:cs="Times New Roman"/>
                <w:spacing w:val="-2"/>
                <w:sz w:val="20"/>
                <w:szCs w:val="20"/>
              </w:rPr>
              <w:t>u</w:t>
            </w:r>
            <w:r w:rsidRPr="001F42EF">
              <w:rPr>
                <w:rFonts w:ascii="Times New Roman" w:eastAsia="Times New Roman" w:hAnsi="Times New Roman" w:cs="Times New Roman"/>
                <w:sz w:val="20"/>
                <w:szCs w:val="20"/>
              </w:rPr>
              <w:t>r</w:t>
            </w:r>
            <w:r w:rsidRPr="001F42EF">
              <w:rPr>
                <w:rFonts w:ascii="Times New Roman" w:eastAsia="Times New Roman" w:hAnsi="Times New Roman" w:cs="Times New Roman"/>
                <w:spacing w:val="2"/>
                <w:sz w:val="20"/>
                <w:szCs w:val="20"/>
              </w:rPr>
              <w:t>i</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g</w:t>
            </w:r>
            <w:r w:rsidRPr="001F42EF">
              <w:rPr>
                <w:rFonts w:ascii="Times New Roman" w:eastAsia="Times New Roman" w:hAnsi="Times New Roman" w:cs="Times New Roman"/>
                <w:spacing w:val="-15"/>
                <w:sz w:val="20"/>
                <w:szCs w:val="20"/>
              </w:rPr>
              <w:t xml:space="preserve"> </w:t>
            </w:r>
            <w:r w:rsidRPr="001F42EF">
              <w:rPr>
                <w:rFonts w:ascii="Times New Roman" w:eastAsia="Times New Roman" w:hAnsi="Times New Roman" w:cs="Times New Roman"/>
                <w:sz w:val="20"/>
                <w:szCs w:val="20"/>
              </w:rPr>
              <w:t>te</w:t>
            </w:r>
            <w:r w:rsidRPr="001F42EF">
              <w:rPr>
                <w:rFonts w:ascii="Times New Roman" w:eastAsia="Times New Roman" w:hAnsi="Times New Roman" w:cs="Times New Roman"/>
                <w:spacing w:val="2"/>
                <w:sz w:val="20"/>
                <w:szCs w:val="20"/>
              </w:rPr>
              <w:t>c</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ical</w:t>
            </w:r>
            <w:r w:rsidRPr="001F42EF">
              <w:rPr>
                <w:rFonts w:ascii="Times New Roman" w:eastAsia="Times New Roman" w:hAnsi="Times New Roman" w:cs="Times New Roman"/>
                <w:spacing w:val="-13"/>
                <w:sz w:val="20"/>
                <w:szCs w:val="20"/>
              </w:rPr>
              <w:t xml:space="preserve"> </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2"/>
                <w:sz w:val="20"/>
                <w:szCs w:val="20"/>
              </w:rPr>
              <w:t>v</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rs</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2"/>
                <w:sz w:val="20"/>
                <w:szCs w:val="20"/>
              </w:rPr>
              <w:t>g</w:t>
            </w:r>
            <w:r w:rsidRPr="001F42EF">
              <w:rPr>
                <w:rFonts w:ascii="Times New Roman" w:eastAsia="Times New Roman" w:hAnsi="Times New Roman" w:cs="Times New Roman"/>
                <w:spacing w:val="1"/>
                <w:sz w:val="20"/>
                <w:szCs w:val="20"/>
              </w:rPr>
              <w:t>h</w:t>
            </w:r>
            <w:r w:rsidRPr="001F42EF">
              <w:rPr>
                <w:rFonts w:ascii="Times New Roman" w:eastAsia="Times New Roman" w:hAnsi="Times New Roman" w:cs="Times New Roman"/>
                <w:sz w:val="20"/>
                <w:szCs w:val="20"/>
              </w:rPr>
              <w:t>t.</w:t>
            </w:r>
          </w:p>
        </w:tc>
      </w:tr>
      <w:tr w:rsidR="00237E3F" w:rsidRPr="001F42EF" w14:paraId="3F16745A" w14:textId="77777777" w:rsidTr="00237E3F">
        <w:trPr>
          <w:trHeight w:hRule="exact" w:val="946"/>
        </w:trPr>
        <w:tc>
          <w:tcPr>
            <w:tcW w:w="3075" w:type="dxa"/>
            <w:tcBorders>
              <w:top w:val="single" w:sz="5" w:space="0" w:color="000000"/>
              <w:left w:val="single" w:sz="5" w:space="0" w:color="000000"/>
              <w:bottom w:val="single" w:sz="5" w:space="0" w:color="000000"/>
              <w:right w:val="single" w:sz="5" w:space="0" w:color="000000"/>
            </w:tcBorders>
          </w:tcPr>
          <w:p w14:paraId="2A175C42" w14:textId="77777777" w:rsidR="00237E3F" w:rsidRPr="001F42EF" w:rsidRDefault="00237E3F" w:rsidP="00914BCD">
            <w:pPr>
              <w:pStyle w:val="TableParagraph"/>
              <w:spacing w:before="60"/>
              <w:ind w:left="113" w:right="113"/>
              <w:contextualSpacing/>
              <w:rPr>
                <w:rFonts w:ascii="Times New Roman" w:eastAsia="Times New Roman" w:hAnsi="Times New Roman" w:cs="Times New Roman"/>
                <w:spacing w:val="3"/>
                <w:sz w:val="20"/>
                <w:szCs w:val="20"/>
              </w:rPr>
            </w:pPr>
            <w:r w:rsidRPr="001F42EF">
              <w:rPr>
                <w:rFonts w:ascii="Times New Roman" w:hAnsi="Times New Roman" w:cs="Times New Roman"/>
                <w:color w:val="000000"/>
                <w:sz w:val="20"/>
                <w:szCs w:val="20"/>
              </w:rPr>
              <w:t>Technical advisor (</w:t>
            </w:r>
            <w:proofErr w:type="spellStart"/>
            <w:r w:rsidRPr="001F42EF">
              <w:rPr>
                <w:rFonts w:ascii="Times New Roman" w:hAnsi="Times New Roman" w:cs="Times New Roman"/>
                <w:color w:val="000000"/>
                <w:sz w:val="20"/>
                <w:szCs w:val="20"/>
              </w:rPr>
              <w:t>Dietram</w:t>
            </w:r>
            <w:proofErr w:type="spellEnd"/>
            <w:r w:rsidRPr="001F42EF">
              <w:rPr>
                <w:rFonts w:ascii="Times New Roman" w:hAnsi="Times New Roman" w:cs="Times New Roman"/>
                <w:color w:val="000000"/>
                <w:sz w:val="20"/>
                <w:szCs w:val="20"/>
              </w:rPr>
              <w:t xml:space="preserve"> </w:t>
            </w:r>
            <w:proofErr w:type="spellStart"/>
            <w:r w:rsidRPr="001F42EF">
              <w:rPr>
                <w:rFonts w:ascii="Times New Roman" w:hAnsi="Times New Roman" w:cs="Times New Roman"/>
                <w:color w:val="000000"/>
                <w:sz w:val="20"/>
                <w:szCs w:val="20"/>
              </w:rPr>
              <w:t>Oppelt</w:t>
            </w:r>
            <w:proofErr w:type="spellEnd"/>
            <w:r w:rsidRPr="001F42EF">
              <w:rPr>
                <w:rFonts w:ascii="Times New Roman" w:hAnsi="Times New Roman" w:cs="Times New Roman"/>
                <w:color w:val="000000"/>
                <w:sz w:val="20"/>
                <w:szCs w:val="20"/>
              </w:rPr>
              <w:t>)</w:t>
            </w:r>
          </w:p>
        </w:tc>
        <w:tc>
          <w:tcPr>
            <w:tcW w:w="1261" w:type="dxa"/>
            <w:tcBorders>
              <w:top w:val="single" w:sz="5" w:space="0" w:color="000000"/>
              <w:left w:val="single" w:sz="5" w:space="0" w:color="000000"/>
              <w:bottom w:val="single" w:sz="5" w:space="0" w:color="000000"/>
              <w:right w:val="single" w:sz="5" w:space="0" w:color="000000"/>
            </w:tcBorders>
            <w:vAlign w:val="center"/>
          </w:tcPr>
          <w:p w14:paraId="5D3B0E04"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4867.5</w:t>
            </w:r>
          </w:p>
          <w:p w14:paraId="3D959894"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p>
        </w:tc>
        <w:tc>
          <w:tcPr>
            <w:tcW w:w="1260" w:type="dxa"/>
            <w:tcBorders>
              <w:top w:val="single" w:sz="5" w:space="0" w:color="000000"/>
              <w:left w:val="single" w:sz="5" w:space="0" w:color="000000"/>
              <w:bottom w:val="single" w:sz="5" w:space="0" w:color="000000"/>
              <w:right w:val="single" w:sz="5" w:space="0" w:color="000000"/>
            </w:tcBorders>
            <w:vAlign w:val="center"/>
          </w:tcPr>
          <w:p w14:paraId="2F0B3989"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20</w:t>
            </w:r>
          </w:p>
          <w:p w14:paraId="5CAB1974"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p>
        </w:tc>
        <w:tc>
          <w:tcPr>
            <w:tcW w:w="4040" w:type="dxa"/>
            <w:tcBorders>
              <w:top w:val="single" w:sz="5" w:space="0" w:color="000000"/>
              <w:left w:val="single" w:sz="5" w:space="0" w:color="000000"/>
              <w:bottom w:val="single" w:sz="5" w:space="0" w:color="000000"/>
              <w:right w:val="single" w:sz="5" w:space="0" w:color="000000"/>
            </w:tcBorders>
          </w:tcPr>
          <w:p w14:paraId="2AFC6B6E" w14:textId="77777777" w:rsidR="00237E3F" w:rsidRPr="001F42EF" w:rsidRDefault="00237E3F" w:rsidP="00914BCD">
            <w:pPr>
              <w:pStyle w:val="TableParagraph"/>
              <w:spacing w:before="7" w:line="100" w:lineRule="exact"/>
              <w:rPr>
                <w:sz w:val="10"/>
                <w:szCs w:val="10"/>
              </w:rPr>
            </w:pPr>
          </w:p>
          <w:p w14:paraId="30B23134" w14:textId="77777777" w:rsidR="00237E3F" w:rsidRPr="001F42EF" w:rsidRDefault="00237E3F" w:rsidP="00237E3F">
            <w:pPr>
              <w:pStyle w:val="TableParagraph"/>
              <w:ind w:left="102"/>
              <w:rPr>
                <w:sz w:val="10"/>
                <w:szCs w:val="10"/>
              </w:rPr>
            </w:pPr>
            <w:r w:rsidRPr="001F42EF">
              <w:rPr>
                <w:rFonts w:ascii="Times New Roman" w:eastAsia="Times New Roman" w:hAnsi="Times New Roman" w:cs="Times New Roman"/>
                <w:sz w:val="20"/>
                <w:szCs w:val="20"/>
              </w:rPr>
              <w:t xml:space="preserve">Assist GIZ in all project management tasks  with regard to implementation of the </w:t>
            </w:r>
            <w:proofErr w:type="spellStart"/>
            <w:r w:rsidRPr="001F42EF">
              <w:rPr>
                <w:rFonts w:ascii="Times New Roman" w:eastAsia="Times New Roman" w:hAnsi="Times New Roman" w:cs="Times New Roman"/>
                <w:sz w:val="20"/>
                <w:szCs w:val="20"/>
              </w:rPr>
              <w:t>programme</w:t>
            </w:r>
            <w:proofErr w:type="spellEnd"/>
            <w:r w:rsidRPr="001F42EF">
              <w:rPr>
                <w:rFonts w:ascii="Times New Roman" w:eastAsia="Times New Roman" w:hAnsi="Times New Roman" w:cs="Times New Roman"/>
                <w:sz w:val="20"/>
                <w:szCs w:val="20"/>
              </w:rPr>
              <w:t xml:space="preserve"> in the countries and managing subcontractors</w:t>
            </w:r>
          </w:p>
        </w:tc>
      </w:tr>
      <w:tr w:rsidR="00237E3F" w:rsidRPr="001F42EF" w14:paraId="0784DB0F" w14:textId="77777777" w:rsidTr="00914BCD">
        <w:trPr>
          <w:trHeight w:hRule="exact" w:val="655"/>
        </w:trPr>
        <w:tc>
          <w:tcPr>
            <w:tcW w:w="3075" w:type="dxa"/>
            <w:tcBorders>
              <w:top w:val="single" w:sz="5" w:space="0" w:color="000000"/>
              <w:left w:val="single" w:sz="5" w:space="0" w:color="000000"/>
              <w:bottom w:val="single" w:sz="5" w:space="0" w:color="000000"/>
              <w:right w:val="single" w:sz="5" w:space="0" w:color="000000"/>
            </w:tcBorders>
          </w:tcPr>
          <w:p w14:paraId="5B7A8014" w14:textId="77777777" w:rsidR="00237E3F" w:rsidRPr="001F42EF" w:rsidRDefault="00237E3F" w:rsidP="00914BCD">
            <w:pPr>
              <w:pStyle w:val="TableParagraph"/>
              <w:spacing w:before="60"/>
              <w:ind w:left="113" w:right="113"/>
              <w:contextualSpacing/>
              <w:rPr>
                <w:rFonts w:ascii="Times New Roman" w:eastAsia="Times New Roman" w:hAnsi="Times New Roman" w:cs="Times New Roman"/>
                <w:spacing w:val="3"/>
                <w:sz w:val="20"/>
                <w:szCs w:val="20"/>
              </w:rPr>
            </w:pPr>
            <w:proofErr w:type="spellStart"/>
            <w:r w:rsidRPr="001F42EF">
              <w:rPr>
                <w:rFonts w:ascii="Times New Roman" w:hAnsi="Times New Roman" w:cs="Times New Roman"/>
                <w:color w:val="000000"/>
                <w:sz w:val="20"/>
                <w:szCs w:val="20"/>
              </w:rPr>
              <w:t>Techncial</w:t>
            </w:r>
            <w:proofErr w:type="spellEnd"/>
            <w:r w:rsidRPr="001F42EF">
              <w:rPr>
                <w:rFonts w:ascii="Times New Roman" w:hAnsi="Times New Roman" w:cs="Times New Roman"/>
                <w:color w:val="000000"/>
                <w:sz w:val="20"/>
                <w:szCs w:val="20"/>
              </w:rPr>
              <w:t xml:space="preserve"> advisor (Tobias </w:t>
            </w:r>
            <w:proofErr w:type="spellStart"/>
            <w:r w:rsidRPr="001F42EF">
              <w:rPr>
                <w:rFonts w:ascii="Times New Roman" w:hAnsi="Times New Roman" w:cs="Times New Roman"/>
                <w:color w:val="000000"/>
                <w:sz w:val="20"/>
                <w:szCs w:val="20"/>
              </w:rPr>
              <w:t>Maerz</w:t>
            </w:r>
            <w:proofErr w:type="spellEnd"/>
            <w:r w:rsidRPr="001F42EF">
              <w:rPr>
                <w:rFonts w:ascii="Times New Roman" w:hAnsi="Times New Roman" w:cs="Times New Roman"/>
                <w:color w:val="000000"/>
                <w:sz w:val="20"/>
                <w:szCs w:val="20"/>
              </w:rPr>
              <w:t>)</w:t>
            </w:r>
          </w:p>
        </w:tc>
        <w:tc>
          <w:tcPr>
            <w:tcW w:w="1261" w:type="dxa"/>
            <w:tcBorders>
              <w:top w:val="single" w:sz="5" w:space="0" w:color="000000"/>
              <w:left w:val="single" w:sz="5" w:space="0" w:color="000000"/>
              <w:bottom w:val="single" w:sz="5" w:space="0" w:color="000000"/>
              <w:right w:val="single" w:sz="5" w:space="0" w:color="000000"/>
            </w:tcBorders>
            <w:vAlign w:val="center"/>
          </w:tcPr>
          <w:p w14:paraId="059061E0"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4867.5</w:t>
            </w:r>
          </w:p>
          <w:p w14:paraId="0F07835A"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p>
        </w:tc>
        <w:tc>
          <w:tcPr>
            <w:tcW w:w="1260" w:type="dxa"/>
            <w:tcBorders>
              <w:top w:val="single" w:sz="5" w:space="0" w:color="000000"/>
              <w:left w:val="single" w:sz="5" w:space="0" w:color="000000"/>
              <w:bottom w:val="single" w:sz="5" w:space="0" w:color="000000"/>
              <w:right w:val="single" w:sz="5" w:space="0" w:color="000000"/>
            </w:tcBorders>
            <w:vAlign w:val="center"/>
          </w:tcPr>
          <w:p w14:paraId="2E46D748"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20</w:t>
            </w:r>
          </w:p>
          <w:p w14:paraId="6EBDB8D9"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p>
        </w:tc>
        <w:tc>
          <w:tcPr>
            <w:tcW w:w="4040" w:type="dxa"/>
            <w:tcBorders>
              <w:top w:val="single" w:sz="5" w:space="0" w:color="000000"/>
              <w:left w:val="single" w:sz="5" w:space="0" w:color="000000"/>
              <w:bottom w:val="single" w:sz="5" w:space="0" w:color="000000"/>
              <w:right w:val="single" w:sz="5" w:space="0" w:color="000000"/>
            </w:tcBorders>
          </w:tcPr>
          <w:p w14:paraId="7F6958E9" w14:textId="77777777" w:rsidR="00237E3F" w:rsidRPr="001F42EF" w:rsidRDefault="00237E3F" w:rsidP="00237E3F">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Coordinate technology transfer from </w:t>
            </w:r>
            <w:proofErr w:type="spellStart"/>
            <w:r w:rsidRPr="001F42EF">
              <w:rPr>
                <w:rFonts w:ascii="Times New Roman" w:eastAsia="Times New Roman" w:hAnsi="Times New Roman" w:cs="Times New Roman"/>
                <w:sz w:val="20"/>
                <w:szCs w:val="20"/>
              </w:rPr>
              <w:t>SolarChill</w:t>
            </w:r>
            <w:proofErr w:type="spellEnd"/>
            <w:r w:rsidRPr="001F42EF">
              <w:rPr>
                <w:rFonts w:ascii="Times New Roman" w:eastAsia="Times New Roman" w:hAnsi="Times New Roman" w:cs="Times New Roman"/>
                <w:sz w:val="20"/>
                <w:szCs w:val="20"/>
              </w:rPr>
              <w:t xml:space="preserve"> to Swaziland and Colombia; and technology transfer from Type A to Type B</w:t>
            </w:r>
          </w:p>
        </w:tc>
      </w:tr>
      <w:tr w:rsidR="00237E3F" w:rsidRPr="001F42EF" w14:paraId="240E405C" w14:textId="77777777" w:rsidTr="00237E3F">
        <w:trPr>
          <w:trHeight w:hRule="exact" w:val="874"/>
        </w:trPr>
        <w:tc>
          <w:tcPr>
            <w:tcW w:w="3075" w:type="dxa"/>
            <w:tcBorders>
              <w:top w:val="single" w:sz="5" w:space="0" w:color="000000"/>
              <w:left w:val="single" w:sz="5" w:space="0" w:color="000000"/>
              <w:bottom w:val="single" w:sz="5" w:space="0" w:color="000000"/>
              <w:right w:val="single" w:sz="5" w:space="0" w:color="000000"/>
            </w:tcBorders>
          </w:tcPr>
          <w:p w14:paraId="0ED47E08" w14:textId="77777777" w:rsidR="00237E3F" w:rsidRPr="001F42EF" w:rsidRDefault="00237E3F" w:rsidP="00914BCD">
            <w:pPr>
              <w:pStyle w:val="TableParagraph"/>
              <w:spacing w:before="60"/>
              <w:ind w:left="113" w:right="113"/>
              <w:contextualSpacing/>
              <w:rPr>
                <w:rFonts w:ascii="Times New Roman" w:eastAsia="Times New Roman" w:hAnsi="Times New Roman" w:cs="Times New Roman"/>
                <w:spacing w:val="3"/>
                <w:sz w:val="20"/>
                <w:szCs w:val="20"/>
              </w:rPr>
            </w:pPr>
            <w:r w:rsidRPr="001F42EF">
              <w:rPr>
                <w:rFonts w:ascii="Times New Roman" w:hAnsi="Times New Roman" w:cs="Times New Roman"/>
                <w:color w:val="000000"/>
                <w:sz w:val="20"/>
                <w:szCs w:val="20"/>
              </w:rPr>
              <w:t>Financial Specialist</w:t>
            </w:r>
          </w:p>
        </w:tc>
        <w:tc>
          <w:tcPr>
            <w:tcW w:w="1261" w:type="dxa"/>
            <w:tcBorders>
              <w:top w:val="single" w:sz="5" w:space="0" w:color="000000"/>
              <w:left w:val="single" w:sz="5" w:space="0" w:color="000000"/>
              <w:bottom w:val="single" w:sz="5" w:space="0" w:color="000000"/>
              <w:right w:val="single" w:sz="5" w:space="0" w:color="000000"/>
            </w:tcBorders>
            <w:vAlign w:val="center"/>
          </w:tcPr>
          <w:p w14:paraId="08F3B980"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2658.88</w:t>
            </w:r>
          </w:p>
          <w:p w14:paraId="092006A5"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p>
        </w:tc>
        <w:tc>
          <w:tcPr>
            <w:tcW w:w="1260" w:type="dxa"/>
            <w:tcBorders>
              <w:top w:val="single" w:sz="5" w:space="0" w:color="000000"/>
              <w:left w:val="single" w:sz="5" w:space="0" w:color="000000"/>
              <w:bottom w:val="single" w:sz="5" w:space="0" w:color="000000"/>
              <w:right w:val="single" w:sz="5" w:space="0" w:color="000000"/>
            </w:tcBorders>
            <w:vAlign w:val="center"/>
          </w:tcPr>
          <w:p w14:paraId="2CABA2B0"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45</w:t>
            </w:r>
          </w:p>
          <w:p w14:paraId="4F8CFCFF" w14:textId="77777777" w:rsidR="00237E3F" w:rsidRPr="001F42EF" w:rsidRDefault="00237E3F" w:rsidP="00237E3F">
            <w:pPr>
              <w:pStyle w:val="TableParagraph"/>
              <w:ind w:left="113" w:right="113"/>
              <w:jc w:val="right"/>
              <w:rPr>
                <w:rFonts w:ascii="Times New Roman" w:eastAsia="Times New Roman" w:hAnsi="Times New Roman" w:cs="Times New Roman"/>
                <w:spacing w:val="1"/>
                <w:sz w:val="20"/>
                <w:szCs w:val="20"/>
              </w:rPr>
            </w:pPr>
          </w:p>
        </w:tc>
        <w:tc>
          <w:tcPr>
            <w:tcW w:w="4040" w:type="dxa"/>
            <w:tcBorders>
              <w:top w:val="single" w:sz="5" w:space="0" w:color="000000"/>
              <w:left w:val="single" w:sz="5" w:space="0" w:color="000000"/>
              <w:bottom w:val="single" w:sz="5" w:space="0" w:color="000000"/>
              <w:right w:val="single" w:sz="5" w:space="0" w:color="000000"/>
            </w:tcBorders>
          </w:tcPr>
          <w:p w14:paraId="6ED2B247" w14:textId="77777777" w:rsidR="00237E3F" w:rsidRPr="001F42EF" w:rsidRDefault="00237E3F" w:rsidP="00237E3F">
            <w:pPr>
              <w:pStyle w:val="TableParagraph"/>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Linking </w:t>
            </w:r>
            <w:proofErr w:type="spellStart"/>
            <w:r w:rsidRPr="001F42EF">
              <w:rPr>
                <w:rFonts w:ascii="Times New Roman" w:eastAsia="Times New Roman" w:hAnsi="Times New Roman" w:cs="Times New Roman"/>
                <w:sz w:val="20"/>
                <w:szCs w:val="20"/>
              </w:rPr>
              <w:t>SolarChill</w:t>
            </w:r>
            <w:proofErr w:type="spellEnd"/>
            <w:r w:rsidRPr="001F42EF">
              <w:rPr>
                <w:rFonts w:ascii="Times New Roman" w:eastAsia="Times New Roman" w:hAnsi="Times New Roman" w:cs="Times New Roman"/>
                <w:sz w:val="20"/>
                <w:szCs w:val="20"/>
              </w:rPr>
              <w:t xml:space="preserve"> manufacturers and distributors with Financing Institutions (Micro-financing), draft schemes for the implementation  of financial schemes</w:t>
            </w:r>
          </w:p>
        </w:tc>
      </w:tr>
    </w:tbl>
    <w:p w14:paraId="51C7D8EC" w14:textId="77777777" w:rsidR="00D139DF" w:rsidRPr="001F42EF" w:rsidRDefault="00D139DF">
      <w:pPr>
        <w:rPr>
          <w:rFonts w:ascii="Times New Roman" w:eastAsia="Times New Roman" w:hAnsi="Times New Roman" w:cs="Times New Roman"/>
          <w:sz w:val="20"/>
          <w:szCs w:val="20"/>
        </w:rPr>
        <w:sectPr w:rsidR="00D139DF" w:rsidRPr="001F42EF" w:rsidSect="004A4B13">
          <w:pgSz w:w="12240" w:h="15840"/>
          <w:pgMar w:top="920" w:right="1720" w:bottom="1380" w:left="600" w:header="0" w:footer="1192" w:gutter="0"/>
          <w:cols w:space="720"/>
        </w:sectPr>
      </w:pPr>
    </w:p>
    <w:p w14:paraId="7AD9A4DB" w14:textId="77777777" w:rsidR="00D139DF" w:rsidRPr="001F42EF" w:rsidRDefault="00D139DF">
      <w:pPr>
        <w:spacing w:line="200" w:lineRule="exact"/>
        <w:rPr>
          <w:sz w:val="20"/>
          <w:szCs w:val="20"/>
        </w:rPr>
      </w:pPr>
    </w:p>
    <w:p w14:paraId="0A965E92" w14:textId="3186E0BF" w:rsidR="00D139DF" w:rsidRPr="001F42EF" w:rsidRDefault="00E74CBE" w:rsidP="00010BAA">
      <w:pPr>
        <w:pStyle w:val="Heading2"/>
        <w:spacing w:before="78"/>
        <w:ind w:left="0"/>
        <w:rPr>
          <w:b w:val="0"/>
          <w:bCs w:val="0"/>
        </w:rPr>
      </w:pPr>
      <w:r>
        <w:rPr>
          <w:noProof/>
        </w:rPr>
        <mc:AlternateContent>
          <mc:Choice Requires="wpg">
            <w:drawing>
              <wp:anchor distT="0" distB="0" distL="114300" distR="114300" simplePos="0" relativeHeight="503306819" behindDoc="1" locked="0" layoutInCell="1" allowOverlap="1" wp14:anchorId="03980B6A" wp14:editId="506799DF">
                <wp:simplePos x="0" y="0"/>
                <wp:positionH relativeFrom="page">
                  <wp:posOffset>551815</wp:posOffset>
                </wp:positionH>
                <wp:positionV relativeFrom="page">
                  <wp:posOffset>4639945</wp:posOffset>
                </wp:positionV>
                <wp:extent cx="8578215" cy="1270"/>
                <wp:effectExtent l="0" t="0" r="32385" b="24130"/>
                <wp:wrapNone/>
                <wp:docPr id="3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8215" cy="1270"/>
                          <a:chOff x="869" y="7307"/>
                          <a:chExt cx="13509" cy="2"/>
                        </a:xfrm>
                      </wpg:grpSpPr>
                      <wps:wsp>
                        <wps:cNvPr id="36" name="Freeform 83"/>
                        <wps:cNvSpPr>
                          <a:spLocks/>
                        </wps:cNvSpPr>
                        <wps:spPr bwMode="auto">
                          <a:xfrm>
                            <a:off x="869" y="7307"/>
                            <a:ext cx="13509" cy="0"/>
                          </a:xfrm>
                          <a:custGeom>
                            <a:avLst/>
                            <a:gdLst>
                              <a:gd name="T0" fmla="*/ 0 w 13509"/>
                              <a:gd name="T1" fmla="*/ 0 h 2"/>
                              <a:gd name="T2" fmla="*/ 13509 w 13509"/>
                              <a:gd name="T3" fmla="*/ 0 h 2"/>
                              <a:gd name="T4" fmla="*/ 0 60000 65536"/>
                              <a:gd name="T5" fmla="*/ 0 60000 65536"/>
                            </a:gdLst>
                            <a:ahLst/>
                            <a:cxnLst>
                              <a:cxn ang="T4">
                                <a:pos x="T0" y="T1"/>
                              </a:cxn>
                              <a:cxn ang="T5">
                                <a:pos x="T2" y="T3"/>
                              </a:cxn>
                            </a:cxnLst>
                            <a:rect l="0" t="0" r="r" b="b"/>
                            <a:pathLst>
                              <a:path w="13509" h="2">
                                <a:moveTo>
                                  <a:pt x="0" y="0"/>
                                </a:moveTo>
                                <a:lnTo>
                                  <a:pt x="135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82" o:spid="_x0000_s1026" style="position:absolute;margin-left:43.45pt;margin-top:365.35pt;width:675.45pt;height:.1pt;z-index:-9661;mso-position-horizontal-relative:page;mso-position-vertical-relative:page" coordorigin="869,7307" coordsize="1350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">
                <v:shape id="Freeform 83" o:spid="_x0000_s1027" style="position:absolute;left:869;top:7307;width:13509;height:0;visibility:visible;mso-wrap-style:square;v-text-anchor:top" coordsize="1350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IYtbwQAA&#10;ANsAAAAPAAAAZHJzL2Rvd25yZXYueG1sRI9Ba8JAFITvBf/D8gRv9UUFKamrqKTg1Sh4fc0+k2j2&#10;bchuNfrr3UKhx2FmvmEWq9426sadr51omIwTUCyFM7WUGo6Hr/cPUD6QGGqcsIYHe1gtB28LSo27&#10;y55veShVhIhPSUMVQpsi+qJiS37sWpbonV1nKUTZlWg6uke4bXCaJHO0VEtcqKjlbcXFNf+xGtZT&#10;eZzyTdt/Z3y84Ck7YIZPrUfDfv0JKnAf/sN/7Z3RMJvD75f4A3D5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yGLW8EAAADbAAAADwAAAAAAAAAAAAAAAACXAgAAZHJzL2Rvd25y&#10;ZXYueG1sUEsFBgAAAAAEAAQA9QAAAIUDAAAAAA==&#10;" path="m0,0l13509,0e" filled="f" strokeweight=".58pt">
                  <v:path arrowok="t" o:connecttype="custom" o:connectlocs="0,0;13509,0" o:connectangles="0,0"/>
                </v:shape>
                <w10:wrap anchorx="page" anchory="page"/>
              </v:group>
            </w:pict>
          </mc:Fallback>
        </mc:AlternateContent>
      </w:r>
      <w:r w:rsidR="00010BAA" w:rsidRPr="001F42EF">
        <w:rPr>
          <w:spacing w:val="-2"/>
        </w:rPr>
        <w:t>A</w:t>
      </w:r>
      <w:r w:rsidR="005913CB" w:rsidRPr="001F42EF">
        <w:rPr>
          <w:spacing w:val="-2"/>
        </w:rPr>
        <w:t>NN</w:t>
      </w:r>
      <w:r w:rsidR="005913CB" w:rsidRPr="001F42EF">
        <w:rPr>
          <w:spacing w:val="-1"/>
        </w:rPr>
        <w:t>E</w:t>
      </w:r>
      <w:r w:rsidR="005913CB" w:rsidRPr="001F42EF">
        <w:t>X</w:t>
      </w:r>
      <w:r w:rsidR="005913CB" w:rsidRPr="001F42EF">
        <w:rPr>
          <w:spacing w:val="-1"/>
        </w:rPr>
        <w:t xml:space="preserve"> </w:t>
      </w:r>
      <w:r w:rsidR="005913CB" w:rsidRPr="001F42EF">
        <w:t>G</w:t>
      </w:r>
      <w:r w:rsidR="005913CB" w:rsidRPr="001F42EF">
        <w:rPr>
          <w:spacing w:val="-1"/>
        </w:rPr>
        <w:t xml:space="preserve"> </w:t>
      </w:r>
      <w:r w:rsidR="005913CB" w:rsidRPr="001F42EF">
        <w:t>-</w:t>
      </w:r>
      <w:r w:rsidR="005913CB" w:rsidRPr="001F42EF">
        <w:rPr>
          <w:spacing w:val="1"/>
        </w:rPr>
        <w:t xml:space="preserve"> </w:t>
      </w:r>
      <w:r w:rsidR="005913CB" w:rsidRPr="001F42EF">
        <w:t>M</w:t>
      </w:r>
      <w:r w:rsidR="005913CB" w:rsidRPr="001F42EF">
        <w:rPr>
          <w:spacing w:val="1"/>
        </w:rPr>
        <w:t>&amp;</w:t>
      </w:r>
      <w:r w:rsidR="005913CB" w:rsidRPr="001F42EF">
        <w:t>E</w:t>
      </w:r>
      <w:r w:rsidR="005913CB" w:rsidRPr="001F42EF">
        <w:rPr>
          <w:spacing w:val="-1"/>
        </w:rPr>
        <w:t xml:space="preserve"> </w:t>
      </w:r>
      <w:r w:rsidR="005913CB" w:rsidRPr="001F42EF">
        <w:rPr>
          <w:spacing w:val="1"/>
        </w:rPr>
        <w:t>B</w:t>
      </w:r>
      <w:r w:rsidR="005913CB" w:rsidRPr="001F42EF">
        <w:rPr>
          <w:spacing w:val="-2"/>
        </w:rPr>
        <w:t>UD</w:t>
      </w:r>
      <w:r w:rsidR="005913CB" w:rsidRPr="001F42EF">
        <w:rPr>
          <w:spacing w:val="-4"/>
        </w:rPr>
        <w:t>G</w:t>
      </w:r>
      <w:r w:rsidR="005913CB" w:rsidRPr="001F42EF">
        <w:rPr>
          <w:spacing w:val="-1"/>
        </w:rPr>
        <w:t>E</w:t>
      </w:r>
      <w:r w:rsidR="005913CB" w:rsidRPr="001F42EF">
        <w:t>T</w:t>
      </w:r>
      <w:r w:rsidR="005913CB" w:rsidRPr="001F42EF">
        <w:rPr>
          <w:spacing w:val="-1"/>
        </w:rPr>
        <w:t xml:space="preserve"> </w:t>
      </w:r>
      <w:r w:rsidR="005913CB" w:rsidRPr="001F42EF">
        <w:rPr>
          <w:spacing w:val="-2"/>
        </w:rPr>
        <w:t>AN</w:t>
      </w:r>
      <w:r w:rsidR="005913CB" w:rsidRPr="001F42EF">
        <w:t>D</w:t>
      </w:r>
      <w:r w:rsidR="005913CB" w:rsidRPr="001F42EF">
        <w:rPr>
          <w:spacing w:val="-1"/>
        </w:rPr>
        <w:t xml:space="preserve"> </w:t>
      </w:r>
      <w:r w:rsidR="005913CB" w:rsidRPr="001F42EF">
        <w:t>WO</w:t>
      </w:r>
      <w:r w:rsidR="005913CB" w:rsidRPr="001F42EF">
        <w:rPr>
          <w:spacing w:val="-2"/>
        </w:rPr>
        <w:t>R</w:t>
      </w:r>
      <w:r w:rsidR="005913CB" w:rsidRPr="001F42EF">
        <w:t>K</w:t>
      </w:r>
      <w:r w:rsidR="005913CB" w:rsidRPr="001F42EF">
        <w:rPr>
          <w:spacing w:val="-2"/>
        </w:rPr>
        <w:t xml:space="preserve"> </w:t>
      </w:r>
      <w:r w:rsidR="005913CB" w:rsidRPr="001F42EF">
        <w:rPr>
          <w:spacing w:val="1"/>
        </w:rPr>
        <w:t>P</w:t>
      </w:r>
      <w:r w:rsidR="005913CB" w:rsidRPr="001F42EF">
        <w:rPr>
          <w:spacing w:val="-1"/>
        </w:rPr>
        <w:t>L</w:t>
      </w:r>
      <w:r w:rsidR="005913CB" w:rsidRPr="001F42EF">
        <w:rPr>
          <w:spacing w:val="-2"/>
        </w:rPr>
        <w:t>A</w:t>
      </w:r>
      <w:r w:rsidR="005913CB" w:rsidRPr="001F42EF">
        <w:t>N</w:t>
      </w:r>
    </w:p>
    <w:p w14:paraId="45B6C800" w14:textId="77777777" w:rsidR="00D139DF" w:rsidRPr="001F42EF" w:rsidRDefault="00D139DF">
      <w:pPr>
        <w:spacing w:before="14" w:line="200" w:lineRule="exact"/>
        <w:rPr>
          <w:sz w:val="20"/>
          <w:szCs w:val="20"/>
        </w:rPr>
      </w:pPr>
    </w:p>
    <w:tbl>
      <w:tblPr>
        <w:tblW w:w="14658" w:type="dxa"/>
        <w:tblInd w:w="102" w:type="dxa"/>
        <w:tblLayout w:type="fixed"/>
        <w:tblCellMar>
          <w:left w:w="0" w:type="dxa"/>
          <w:right w:w="0" w:type="dxa"/>
        </w:tblCellMar>
        <w:tblLook w:val="01E0" w:firstRow="1" w:lastRow="1" w:firstColumn="1" w:lastColumn="1" w:noHBand="0" w:noVBand="0"/>
      </w:tblPr>
      <w:tblGrid>
        <w:gridCol w:w="1560"/>
        <w:gridCol w:w="1882"/>
        <w:gridCol w:w="1095"/>
        <w:gridCol w:w="1560"/>
        <w:gridCol w:w="1983"/>
        <w:gridCol w:w="994"/>
        <w:gridCol w:w="1330"/>
        <w:gridCol w:w="1009"/>
        <w:gridCol w:w="1380"/>
        <w:gridCol w:w="708"/>
        <w:gridCol w:w="1157"/>
      </w:tblGrid>
      <w:tr w:rsidR="00D139DF" w:rsidRPr="001F42EF" w14:paraId="3FFEE6D6" w14:textId="77777777" w:rsidTr="00443F32">
        <w:trPr>
          <w:trHeight w:hRule="exact" w:val="292"/>
        </w:trPr>
        <w:tc>
          <w:tcPr>
            <w:tcW w:w="14658" w:type="dxa"/>
            <w:gridSpan w:val="11"/>
            <w:tcBorders>
              <w:top w:val="nil"/>
              <w:left w:val="nil"/>
              <w:bottom w:val="single" w:sz="5" w:space="0" w:color="000000"/>
              <w:right w:val="nil"/>
            </w:tcBorders>
          </w:tcPr>
          <w:p w14:paraId="10239459" w14:textId="77777777" w:rsidR="00D139DF" w:rsidRPr="001F42EF" w:rsidRDefault="005913CB">
            <w:pPr>
              <w:pStyle w:val="TableParagraph"/>
              <w:spacing w:before="36"/>
              <w:ind w:left="108"/>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b/>
                <w:bCs/>
                <w:sz w:val="18"/>
                <w:szCs w:val="18"/>
              </w:rPr>
              <w:t>C</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z w:val="18"/>
                <w:szCs w:val="18"/>
              </w:rPr>
              <w:t>st</w:t>
            </w:r>
            <w:r w:rsidRPr="001F42EF">
              <w:rPr>
                <w:rFonts w:ascii="Times New Roman" w:eastAsia="Times New Roman" w:hAnsi="Times New Roman" w:cs="Times New Roman"/>
                <w:b/>
                <w:bCs/>
                <w:spacing w:val="1"/>
                <w:sz w:val="18"/>
                <w:szCs w:val="18"/>
              </w:rPr>
              <w:t>e</w:t>
            </w:r>
            <w:r w:rsidRPr="001F42EF">
              <w:rPr>
                <w:rFonts w:ascii="Times New Roman" w:eastAsia="Times New Roman" w:hAnsi="Times New Roman" w:cs="Times New Roman"/>
                <w:b/>
                <w:bCs/>
                <w:sz w:val="18"/>
                <w:szCs w:val="18"/>
              </w:rPr>
              <w:t>d</w:t>
            </w:r>
            <w:proofErr w:type="spellEnd"/>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pacing w:val="-2"/>
                <w:sz w:val="18"/>
                <w:szCs w:val="18"/>
              </w:rPr>
              <w:t>&amp;</w:t>
            </w:r>
            <w:r w:rsidRPr="001F42EF">
              <w:rPr>
                <w:rFonts w:ascii="Times New Roman" w:eastAsia="Times New Roman" w:hAnsi="Times New Roman" w:cs="Times New Roman"/>
                <w:b/>
                <w:bCs/>
                <w:sz w:val="18"/>
                <w:szCs w:val="18"/>
              </w:rPr>
              <w:t xml:space="preserve">E </w:t>
            </w:r>
            <w:r w:rsidRPr="001F42EF">
              <w:rPr>
                <w:rFonts w:ascii="Times New Roman" w:eastAsia="Times New Roman" w:hAnsi="Times New Roman" w:cs="Times New Roman"/>
                <w:b/>
                <w:bCs/>
                <w:spacing w:val="-3"/>
                <w:sz w:val="18"/>
                <w:szCs w:val="18"/>
              </w:rPr>
              <w:t>W</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z w:val="18"/>
                <w:szCs w:val="18"/>
              </w:rPr>
              <w:t>k</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z w:val="18"/>
                <w:szCs w:val="18"/>
              </w:rPr>
              <w:t>Pl</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sz w:val="18"/>
                <w:szCs w:val="18"/>
              </w:rPr>
              <w:t>Su</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pacing w:val="1"/>
                <w:sz w:val="18"/>
                <w:szCs w:val="18"/>
              </w:rPr>
              <w:t>m</w:t>
            </w:r>
            <w:r w:rsidRPr="001F42EF">
              <w:rPr>
                <w:rFonts w:ascii="Times New Roman" w:eastAsia="Times New Roman" w:hAnsi="Times New Roman" w:cs="Times New Roman"/>
                <w:b/>
                <w:bCs/>
                <w:spacing w:val="-2"/>
                <w:sz w:val="18"/>
                <w:szCs w:val="18"/>
              </w:rPr>
              <w:t>a</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z w:val="18"/>
                <w:szCs w:val="18"/>
              </w:rPr>
              <w:t>y</w:t>
            </w:r>
          </w:p>
        </w:tc>
      </w:tr>
      <w:tr w:rsidR="00D139DF" w:rsidRPr="001F42EF" w14:paraId="48220F51" w14:textId="77777777" w:rsidTr="00443F32">
        <w:trPr>
          <w:trHeight w:hRule="exact" w:val="1044"/>
        </w:trPr>
        <w:tc>
          <w:tcPr>
            <w:tcW w:w="156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0EA64AD"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Obje</w:t>
            </w:r>
            <w:r w:rsidRPr="001F42EF">
              <w:rPr>
                <w:rFonts w:ascii="Times New Roman" w:eastAsia="Times New Roman" w:hAnsi="Times New Roman" w:cs="Times New Roman"/>
                <w:b/>
                <w:spacing w:val="-2"/>
                <w:sz w:val="18"/>
                <w:szCs w:val="18"/>
              </w:rPr>
              <w:t>c</w:t>
            </w:r>
            <w:r w:rsidRPr="001F42EF">
              <w:rPr>
                <w:rFonts w:ascii="Times New Roman" w:eastAsia="Times New Roman" w:hAnsi="Times New Roman" w:cs="Times New Roman"/>
                <w:b/>
                <w:sz w:val="18"/>
                <w:szCs w:val="18"/>
              </w:rPr>
              <w:t>ti</w:t>
            </w:r>
            <w:r w:rsidRPr="001F42EF">
              <w:rPr>
                <w:rFonts w:ascii="Times New Roman" w:eastAsia="Times New Roman" w:hAnsi="Times New Roman" w:cs="Times New Roman"/>
                <w:b/>
                <w:spacing w:val="-2"/>
                <w:sz w:val="18"/>
                <w:szCs w:val="18"/>
              </w:rPr>
              <w:t>v</w:t>
            </w:r>
            <w:r w:rsidRPr="001F42EF">
              <w:rPr>
                <w:rFonts w:ascii="Times New Roman" w:eastAsia="Times New Roman" w:hAnsi="Times New Roman" w:cs="Times New Roman"/>
                <w:b/>
                <w:sz w:val="18"/>
                <w:szCs w:val="18"/>
              </w:rPr>
              <w:t>e</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z w:val="18"/>
                <w:szCs w:val="18"/>
              </w:rPr>
              <w:t>/</w:t>
            </w:r>
          </w:p>
          <w:p w14:paraId="2B251EE2" w14:textId="77777777" w:rsidR="00D139DF" w:rsidRPr="001F42EF" w:rsidRDefault="005913CB">
            <w:pPr>
              <w:pStyle w:val="TableParagraph"/>
              <w:spacing w:line="206"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Outco</w:t>
            </w:r>
            <w:r w:rsidRPr="001F42EF">
              <w:rPr>
                <w:rFonts w:ascii="Times New Roman" w:eastAsia="Times New Roman" w:hAnsi="Times New Roman" w:cs="Times New Roman"/>
                <w:b/>
                <w:spacing w:val="-4"/>
                <w:sz w:val="18"/>
                <w:szCs w:val="18"/>
              </w:rPr>
              <w:t>m</w:t>
            </w:r>
            <w:r w:rsidRPr="001F42EF">
              <w:rPr>
                <w:rFonts w:ascii="Times New Roman" w:eastAsia="Times New Roman" w:hAnsi="Times New Roman" w:cs="Times New Roman"/>
                <w:b/>
                <w:sz w:val="18"/>
                <w:szCs w:val="18"/>
              </w:rPr>
              <w:t>e</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pacing w:val="2"/>
                <w:sz w:val="18"/>
                <w:szCs w:val="18"/>
              </w:rPr>
              <w:t>[</w:t>
            </w:r>
            <w:r w:rsidRPr="001F42EF">
              <w:rPr>
                <w:rFonts w:ascii="Times New Roman" w:eastAsia="Times New Roman" w:hAnsi="Times New Roman" w:cs="Times New Roman"/>
                <w:b/>
                <w:spacing w:val="-2"/>
                <w:sz w:val="18"/>
                <w:szCs w:val="18"/>
              </w:rPr>
              <w:t>1</w:t>
            </w:r>
            <w:r w:rsidRPr="001F42EF">
              <w:rPr>
                <w:rFonts w:ascii="Times New Roman" w:eastAsia="Times New Roman" w:hAnsi="Times New Roman" w:cs="Times New Roman"/>
                <w:b/>
                <w:sz w:val="18"/>
                <w:szCs w:val="18"/>
              </w:rPr>
              <w:t>]</w:t>
            </w:r>
          </w:p>
        </w:tc>
        <w:tc>
          <w:tcPr>
            <w:tcW w:w="1882"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A1E9C5E"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Outco</w:t>
            </w:r>
            <w:r w:rsidRPr="001F42EF">
              <w:rPr>
                <w:rFonts w:ascii="Times New Roman" w:eastAsia="Times New Roman" w:hAnsi="Times New Roman" w:cs="Times New Roman"/>
                <w:b/>
                <w:spacing w:val="-4"/>
                <w:sz w:val="18"/>
                <w:szCs w:val="18"/>
              </w:rPr>
              <w:t>m</w:t>
            </w:r>
            <w:r w:rsidRPr="001F42EF">
              <w:rPr>
                <w:rFonts w:ascii="Times New Roman" w:eastAsia="Times New Roman" w:hAnsi="Times New Roman" w:cs="Times New Roman"/>
                <w:b/>
                <w:sz w:val="18"/>
                <w:szCs w:val="18"/>
              </w:rPr>
              <w:t>e</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z w:val="18"/>
                <w:szCs w:val="18"/>
              </w:rPr>
              <w:t xml:space="preserve">/ </w:t>
            </w:r>
            <w:r w:rsidRPr="001F42EF">
              <w:rPr>
                <w:rFonts w:ascii="Times New Roman" w:eastAsia="Times New Roman" w:hAnsi="Times New Roman" w:cs="Times New Roman"/>
                <w:b/>
                <w:spacing w:val="1"/>
                <w:sz w:val="18"/>
                <w:szCs w:val="18"/>
              </w:rPr>
              <w:t>ob</w:t>
            </w:r>
            <w:r w:rsidRPr="001F42EF">
              <w:rPr>
                <w:rFonts w:ascii="Times New Roman" w:eastAsia="Times New Roman" w:hAnsi="Times New Roman" w:cs="Times New Roman"/>
                <w:b/>
                <w:sz w:val="18"/>
                <w:szCs w:val="18"/>
              </w:rPr>
              <w:t>je</w:t>
            </w:r>
            <w:r w:rsidRPr="001F42EF">
              <w:rPr>
                <w:rFonts w:ascii="Times New Roman" w:eastAsia="Times New Roman" w:hAnsi="Times New Roman" w:cs="Times New Roman"/>
                <w:b/>
                <w:spacing w:val="-2"/>
                <w:sz w:val="18"/>
                <w:szCs w:val="18"/>
              </w:rPr>
              <w:t>c</w:t>
            </w:r>
            <w:r w:rsidRPr="001F42EF">
              <w:rPr>
                <w:rFonts w:ascii="Times New Roman" w:eastAsia="Times New Roman" w:hAnsi="Times New Roman" w:cs="Times New Roman"/>
                <w:b/>
                <w:sz w:val="18"/>
                <w:szCs w:val="18"/>
              </w:rPr>
              <w:t>ti</w:t>
            </w:r>
            <w:r w:rsidRPr="001F42EF">
              <w:rPr>
                <w:rFonts w:ascii="Times New Roman" w:eastAsia="Times New Roman" w:hAnsi="Times New Roman" w:cs="Times New Roman"/>
                <w:b/>
                <w:spacing w:val="-2"/>
                <w:sz w:val="18"/>
                <w:szCs w:val="18"/>
              </w:rPr>
              <w:t>v</w:t>
            </w:r>
            <w:r w:rsidRPr="001F42EF">
              <w:rPr>
                <w:rFonts w:ascii="Times New Roman" w:eastAsia="Times New Roman" w:hAnsi="Times New Roman" w:cs="Times New Roman"/>
                <w:b/>
                <w:sz w:val="18"/>
                <w:szCs w:val="18"/>
              </w:rPr>
              <w:t>e</w:t>
            </w:r>
          </w:p>
          <w:p w14:paraId="13619AF1" w14:textId="77777777" w:rsidR="00D139DF" w:rsidRPr="001F42EF" w:rsidRDefault="005913CB">
            <w:pPr>
              <w:pStyle w:val="TableParagraph"/>
              <w:spacing w:line="206"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le</w:t>
            </w:r>
            <w:r w:rsidRPr="001F42EF">
              <w:rPr>
                <w:rFonts w:ascii="Times New Roman" w:eastAsia="Times New Roman" w:hAnsi="Times New Roman" w:cs="Times New Roman"/>
                <w:b/>
                <w:spacing w:val="-2"/>
                <w:sz w:val="18"/>
                <w:szCs w:val="18"/>
              </w:rPr>
              <w:t>v</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z w:val="18"/>
                <w:szCs w:val="18"/>
              </w:rPr>
              <w:t>l i</w:t>
            </w:r>
            <w:r w:rsidRPr="001F42EF">
              <w:rPr>
                <w:rFonts w:ascii="Times New Roman" w:eastAsia="Times New Roman" w:hAnsi="Times New Roman" w:cs="Times New Roman"/>
                <w:b/>
                <w:spacing w:val="1"/>
                <w:sz w:val="18"/>
                <w:szCs w:val="18"/>
              </w:rPr>
              <w:t>nd</w:t>
            </w:r>
            <w:r w:rsidRPr="001F42EF">
              <w:rPr>
                <w:rFonts w:ascii="Times New Roman" w:eastAsia="Times New Roman" w:hAnsi="Times New Roman" w:cs="Times New Roman"/>
                <w:b/>
                <w:sz w:val="18"/>
                <w:szCs w:val="18"/>
              </w:rPr>
              <w:t>ic</w:t>
            </w:r>
            <w:r w:rsidRPr="001F42EF">
              <w:rPr>
                <w:rFonts w:ascii="Times New Roman" w:eastAsia="Times New Roman" w:hAnsi="Times New Roman" w:cs="Times New Roman"/>
                <w:b/>
                <w:spacing w:val="-2"/>
                <w:sz w:val="18"/>
                <w:szCs w:val="18"/>
              </w:rPr>
              <w:t>a</w:t>
            </w:r>
            <w:r w:rsidRPr="001F42EF">
              <w:rPr>
                <w:rFonts w:ascii="Times New Roman" w:eastAsia="Times New Roman" w:hAnsi="Times New Roman" w:cs="Times New Roman"/>
                <w:b/>
                <w:sz w:val="18"/>
                <w:szCs w:val="18"/>
              </w:rPr>
              <w:t>t</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pacing w:val="-3"/>
                <w:sz w:val="18"/>
                <w:szCs w:val="18"/>
              </w:rPr>
              <w:t>r</w:t>
            </w:r>
            <w:r w:rsidRPr="001F42EF">
              <w:rPr>
                <w:rFonts w:ascii="Times New Roman" w:eastAsia="Times New Roman" w:hAnsi="Times New Roman" w:cs="Times New Roman"/>
                <w:b/>
                <w:spacing w:val="2"/>
                <w:sz w:val="18"/>
                <w:szCs w:val="18"/>
              </w:rPr>
              <w:t>[</w:t>
            </w:r>
            <w:r w:rsidRPr="001F42EF">
              <w:rPr>
                <w:rFonts w:ascii="Times New Roman" w:eastAsia="Times New Roman" w:hAnsi="Times New Roman" w:cs="Times New Roman"/>
                <w:b/>
                <w:spacing w:val="-2"/>
                <w:sz w:val="18"/>
                <w:szCs w:val="18"/>
              </w:rPr>
              <w:t>2</w:t>
            </w:r>
            <w:r w:rsidRPr="001F42EF">
              <w:rPr>
                <w:rFonts w:ascii="Times New Roman" w:eastAsia="Times New Roman" w:hAnsi="Times New Roman" w:cs="Times New Roman"/>
                <w:b/>
                <w:sz w:val="18"/>
                <w:szCs w:val="18"/>
              </w:rPr>
              <w:t>]</w:t>
            </w:r>
          </w:p>
        </w:tc>
        <w:tc>
          <w:tcPr>
            <w:tcW w:w="109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281CC65"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B</w:t>
            </w:r>
            <w:r w:rsidRPr="001F42EF">
              <w:rPr>
                <w:rFonts w:ascii="Times New Roman" w:eastAsia="Times New Roman" w:hAnsi="Times New Roman" w:cs="Times New Roman"/>
                <w:b/>
                <w:spacing w:val="-1"/>
                <w:sz w:val="18"/>
                <w:szCs w:val="18"/>
              </w:rPr>
              <w:t>a</w:t>
            </w:r>
            <w:r w:rsidRPr="001F42EF">
              <w:rPr>
                <w:rFonts w:ascii="Times New Roman" w:eastAsia="Times New Roman" w:hAnsi="Times New Roman" w:cs="Times New Roman"/>
                <w:b/>
                <w:sz w:val="18"/>
                <w:szCs w:val="18"/>
              </w:rPr>
              <w:t>s</w:t>
            </w:r>
            <w:r w:rsidRPr="001F42EF">
              <w:rPr>
                <w:rFonts w:ascii="Times New Roman" w:eastAsia="Times New Roman" w:hAnsi="Times New Roman" w:cs="Times New Roman"/>
                <w:b/>
                <w:spacing w:val="-2"/>
                <w:sz w:val="18"/>
                <w:szCs w:val="18"/>
              </w:rPr>
              <w:t>e</w:t>
            </w:r>
            <w:r w:rsidRPr="001F42EF">
              <w:rPr>
                <w:rFonts w:ascii="Times New Roman" w:eastAsia="Times New Roman" w:hAnsi="Times New Roman" w:cs="Times New Roman"/>
                <w:b/>
                <w:sz w:val="18"/>
                <w:szCs w:val="18"/>
              </w:rPr>
              <w:t>li</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z w:val="18"/>
                <w:szCs w:val="18"/>
              </w:rPr>
              <w:t>e</w:t>
            </w:r>
          </w:p>
          <w:p w14:paraId="688B050C" w14:textId="77777777" w:rsidR="00D139DF" w:rsidRPr="001F42EF" w:rsidRDefault="005913CB">
            <w:pPr>
              <w:pStyle w:val="TableParagraph"/>
              <w:spacing w:before="2" w:line="206" w:lineRule="exact"/>
              <w:ind w:left="102" w:right="173"/>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Co</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pacing w:val="-2"/>
                <w:sz w:val="18"/>
                <w:szCs w:val="18"/>
              </w:rPr>
              <w:t>d</w:t>
            </w:r>
            <w:r w:rsidRPr="001F42EF">
              <w:rPr>
                <w:rFonts w:ascii="Times New Roman" w:eastAsia="Times New Roman" w:hAnsi="Times New Roman" w:cs="Times New Roman"/>
                <w:b/>
                <w:sz w:val="18"/>
                <w:szCs w:val="18"/>
              </w:rPr>
              <w:t>iti</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pacing w:val="-3"/>
                <w:sz w:val="18"/>
                <w:szCs w:val="18"/>
              </w:rPr>
              <w:t>s</w:t>
            </w:r>
            <w:r w:rsidRPr="001F42EF">
              <w:rPr>
                <w:rFonts w:ascii="Times New Roman" w:eastAsia="Times New Roman" w:hAnsi="Times New Roman" w:cs="Times New Roman"/>
                <w:b/>
                <w:sz w:val="18"/>
                <w:szCs w:val="18"/>
              </w:rPr>
              <w:t xml:space="preserve">[ </w:t>
            </w:r>
            <w:r w:rsidRPr="001F42EF">
              <w:rPr>
                <w:rFonts w:ascii="Times New Roman" w:eastAsia="Times New Roman" w:hAnsi="Times New Roman" w:cs="Times New Roman"/>
                <w:b/>
                <w:spacing w:val="-2"/>
                <w:sz w:val="18"/>
                <w:szCs w:val="18"/>
              </w:rPr>
              <w:t>3]</w:t>
            </w:r>
          </w:p>
        </w:tc>
        <w:tc>
          <w:tcPr>
            <w:tcW w:w="156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384D8CB4"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proofErr w:type="spellStart"/>
            <w:r w:rsidRPr="001F42EF">
              <w:rPr>
                <w:rFonts w:ascii="Times New Roman" w:eastAsia="Times New Roman" w:hAnsi="Times New Roman" w:cs="Times New Roman"/>
                <w:b/>
                <w:sz w:val="18"/>
                <w:szCs w:val="18"/>
              </w:rPr>
              <w:t>Mid</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pacing w:val="1"/>
                <w:sz w:val="18"/>
                <w:szCs w:val="18"/>
              </w:rPr>
              <w:t>po</w:t>
            </w:r>
            <w:r w:rsidRPr="001F42EF">
              <w:rPr>
                <w:rFonts w:ascii="Times New Roman" w:eastAsia="Times New Roman" w:hAnsi="Times New Roman" w:cs="Times New Roman"/>
                <w:b/>
                <w:spacing w:val="-2"/>
                <w:sz w:val="18"/>
                <w:szCs w:val="18"/>
              </w:rPr>
              <w:t>i</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z w:val="18"/>
                <w:szCs w:val="18"/>
              </w:rPr>
              <w:t>t</w:t>
            </w:r>
            <w:proofErr w:type="spellEnd"/>
          </w:p>
          <w:p w14:paraId="121BAC16" w14:textId="77777777" w:rsidR="00D139DF" w:rsidRPr="001F42EF" w:rsidRDefault="005913CB">
            <w:pPr>
              <w:pStyle w:val="TableParagraph"/>
              <w:spacing w:line="206"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pacing w:val="-2"/>
                <w:sz w:val="18"/>
                <w:szCs w:val="18"/>
              </w:rPr>
              <w:t>T</w:t>
            </w:r>
            <w:r w:rsidRPr="001F42EF">
              <w:rPr>
                <w:rFonts w:ascii="Times New Roman" w:eastAsia="Times New Roman" w:hAnsi="Times New Roman" w:cs="Times New Roman"/>
                <w:b/>
                <w:spacing w:val="-1"/>
                <w:sz w:val="18"/>
                <w:szCs w:val="18"/>
              </w:rPr>
              <w:t>a</w:t>
            </w:r>
            <w:r w:rsidRPr="001F42EF">
              <w:rPr>
                <w:rFonts w:ascii="Times New Roman" w:eastAsia="Times New Roman" w:hAnsi="Times New Roman" w:cs="Times New Roman"/>
                <w:b/>
                <w:spacing w:val="2"/>
                <w:sz w:val="18"/>
                <w:szCs w:val="18"/>
              </w:rPr>
              <w:t>r</w:t>
            </w:r>
            <w:r w:rsidRPr="001F42EF">
              <w:rPr>
                <w:rFonts w:ascii="Times New Roman" w:eastAsia="Times New Roman" w:hAnsi="Times New Roman" w:cs="Times New Roman"/>
                <w:b/>
                <w:spacing w:val="-2"/>
                <w:sz w:val="18"/>
                <w:szCs w:val="18"/>
              </w:rPr>
              <w:t>g</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z w:val="18"/>
                <w:szCs w:val="18"/>
              </w:rPr>
              <w:t>t</w:t>
            </w:r>
            <w:r w:rsidRPr="001F42EF">
              <w:rPr>
                <w:rFonts w:ascii="Times New Roman" w:eastAsia="Times New Roman" w:hAnsi="Times New Roman" w:cs="Times New Roman"/>
                <w:b/>
                <w:spacing w:val="2"/>
                <w:sz w:val="18"/>
                <w:szCs w:val="18"/>
              </w:rPr>
              <w:t>[</w:t>
            </w:r>
            <w:r w:rsidRPr="001F42EF">
              <w:rPr>
                <w:rFonts w:ascii="Times New Roman" w:eastAsia="Times New Roman" w:hAnsi="Times New Roman" w:cs="Times New Roman"/>
                <w:b/>
                <w:spacing w:val="-2"/>
                <w:sz w:val="18"/>
                <w:szCs w:val="18"/>
              </w:rPr>
              <w:t>4</w:t>
            </w:r>
            <w:r w:rsidRPr="001F42EF">
              <w:rPr>
                <w:rFonts w:ascii="Times New Roman" w:eastAsia="Times New Roman" w:hAnsi="Times New Roman" w:cs="Times New Roman"/>
                <w:b/>
                <w:sz w:val="18"/>
                <w:szCs w:val="18"/>
              </w:rPr>
              <w:t>]</w:t>
            </w:r>
          </w:p>
        </w:tc>
        <w:tc>
          <w:tcPr>
            <w:tcW w:w="198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AA58189"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E</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z w:val="18"/>
                <w:szCs w:val="18"/>
              </w:rPr>
              <w:t>d</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f</w:t>
            </w:r>
            <w:r w:rsidRPr="001F42EF">
              <w:rPr>
                <w:rFonts w:ascii="Times New Roman" w:eastAsia="Times New Roman" w:hAnsi="Times New Roman" w:cs="Times New Roman"/>
                <w:b/>
                <w:spacing w:val="-2"/>
                <w:sz w:val="18"/>
                <w:szCs w:val="18"/>
              </w:rPr>
              <w:t xml:space="preserve"> </w:t>
            </w:r>
            <w:r w:rsidRPr="001F42EF">
              <w:rPr>
                <w:rFonts w:ascii="Times New Roman" w:eastAsia="Times New Roman" w:hAnsi="Times New Roman" w:cs="Times New Roman"/>
                <w:b/>
                <w:sz w:val="18"/>
                <w:szCs w:val="18"/>
              </w:rPr>
              <w:t>Pr</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je</w:t>
            </w:r>
            <w:r w:rsidRPr="001F42EF">
              <w:rPr>
                <w:rFonts w:ascii="Times New Roman" w:eastAsia="Times New Roman" w:hAnsi="Times New Roman" w:cs="Times New Roman"/>
                <w:b/>
                <w:spacing w:val="-2"/>
                <w:sz w:val="18"/>
                <w:szCs w:val="18"/>
              </w:rPr>
              <w:t>c</w:t>
            </w:r>
            <w:r w:rsidRPr="001F42EF">
              <w:rPr>
                <w:rFonts w:ascii="Times New Roman" w:eastAsia="Times New Roman" w:hAnsi="Times New Roman" w:cs="Times New Roman"/>
                <w:b/>
                <w:sz w:val="18"/>
                <w:szCs w:val="18"/>
              </w:rPr>
              <w:t xml:space="preserve">t </w:t>
            </w:r>
            <w:r w:rsidRPr="001F42EF">
              <w:rPr>
                <w:rFonts w:ascii="Times New Roman" w:eastAsia="Times New Roman" w:hAnsi="Times New Roman" w:cs="Times New Roman"/>
                <w:b/>
                <w:spacing w:val="-2"/>
                <w:sz w:val="18"/>
                <w:szCs w:val="18"/>
              </w:rPr>
              <w:t>T</w:t>
            </w:r>
            <w:r w:rsidRPr="001F42EF">
              <w:rPr>
                <w:rFonts w:ascii="Times New Roman" w:eastAsia="Times New Roman" w:hAnsi="Times New Roman" w:cs="Times New Roman"/>
                <w:b/>
                <w:spacing w:val="-1"/>
                <w:sz w:val="18"/>
                <w:szCs w:val="18"/>
              </w:rPr>
              <w:t>a</w:t>
            </w:r>
            <w:r w:rsidRPr="001F42EF">
              <w:rPr>
                <w:rFonts w:ascii="Times New Roman" w:eastAsia="Times New Roman" w:hAnsi="Times New Roman" w:cs="Times New Roman"/>
                <w:b/>
                <w:sz w:val="18"/>
                <w:szCs w:val="18"/>
              </w:rPr>
              <w:t>r</w:t>
            </w:r>
            <w:r w:rsidRPr="001F42EF">
              <w:rPr>
                <w:rFonts w:ascii="Times New Roman" w:eastAsia="Times New Roman" w:hAnsi="Times New Roman" w:cs="Times New Roman"/>
                <w:b/>
                <w:spacing w:val="-2"/>
                <w:sz w:val="18"/>
                <w:szCs w:val="18"/>
              </w:rPr>
              <w:t>g</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z w:val="18"/>
                <w:szCs w:val="18"/>
              </w:rPr>
              <w:t>t</w:t>
            </w:r>
          </w:p>
        </w:tc>
        <w:tc>
          <w:tcPr>
            <w:tcW w:w="99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A6751CA"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M</w:t>
            </w:r>
            <w:r w:rsidRPr="001F42EF">
              <w:rPr>
                <w:rFonts w:ascii="Times New Roman" w:eastAsia="Times New Roman" w:hAnsi="Times New Roman" w:cs="Times New Roman"/>
                <w:b/>
                <w:spacing w:val="-1"/>
                <w:sz w:val="18"/>
                <w:szCs w:val="18"/>
              </w:rPr>
              <w:t>ea</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z w:val="18"/>
                <w:szCs w:val="18"/>
              </w:rPr>
              <w:t xml:space="preserve">s </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f</w:t>
            </w:r>
          </w:p>
          <w:p w14:paraId="78B9973C" w14:textId="77777777" w:rsidR="00D139DF" w:rsidRPr="001F42EF" w:rsidRDefault="005913CB">
            <w:pPr>
              <w:pStyle w:val="TableParagraph"/>
              <w:spacing w:before="2" w:line="206" w:lineRule="exact"/>
              <w:ind w:left="102" w:right="192"/>
              <w:rPr>
                <w:rFonts w:ascii="Times New Roman" w:eastAsia="Times New Roman" w:hAnsi="Times New Roman" w:cs="Times New Roman"/>
                <w:b/>
                <w:sz w:val="18"/>
                <w:szCs w:val="18"/>
              </w:rPr>
            </w:pPr>
            <w:proofErr w:type="spellStart"/>
            <w:r w:rsidRPr="001F42EF">
              <w:rPr>
                <w:rFonts w:ascii="Times New Roman" w:eastAsia="Times New Roman" w:hAnsi="Times New Roman" w:cs="Times New Roman"/>
                <w:b/>
                <w:spacing w:val="1"/>
                <w:sz w:val="18"/>
                <w:szCs w:val="18"/>
              </w:rPr>
              <w:t>V</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z w:val="18"/>
                <w:szCs w:val="18"/>
              </w:rPr>
              <w:t>ri</w:t>
            </w:r>
            <w:r w:rsidRPr="001F42EF">
              <w:rPr>
                <w:rFonts w:ascii="Times New Roman" w:eastAsia="Times New Roman" w:hAnsi="Times New Roman" w:cs="Times New Roman"/>
                <w:b/>
                <w:spacing w:val="-2"/>
                <w:sz w:val="18"/>
                <w:szCs w:val="18"/>
              </w:rPr>
              <w:t>f</w:t>
            </w:r>
            <w:r w:rsidRPr="001F42EF">
              <w:rPr>
                <w:rFonts w:ascii="Times New Roman" w:eastAsia="Times New Roman" w:hAnsi="Times New Roman" w:cs="Times New Roman"/>
                <w:b/>
                <w:sz w:val="18"/>
                <w:szCs w:val="18"/>
              </w:rPr>
              <w:t>ic</w:t>
            </w:r>
            <w:r w:rsidRPr="001F42EF">
              <w:rPr>
                <w:rFonts w:ascii="Times New Roman" w:eastAsia="Times New Roman" w:hAnsi="Times New Roman" w:cs="Times New Roman"/>
                <w:b/>
                <w:spacing w:val="-2"/>
                <w:sz w:val="18"/>
                <w:szCs w:val="18"/>
              </w:rPr>
              <w:t>a</w:t>
            </w:r>
            <w:r w:rsidRPr="001F42EF">
              <w:rPr>
                <w:rFonts w:ascii="Times New Roman" w:eastAsia="Times New Roman" w:hAnsi="Times New Roman" w:cs="Times New Roman"/>
                <w:b/>
                <w:sz w:val="18"/>
                <w:szCs w:val="18"/>
              </w:rPr>
              <w:t>ti</w:t>
            </w:r>
            <w:proofErr w:type="spellEnd"/>
            <w:r w:rsidRPr="001F42EF">
              <w:rPr>
                <w:rFonts w:ascii="Times New Roman" w:eastAsia="Times New Roman" w:hAnsi="Times New Roman" w:cs="Times New Roman"/>
                <w:b/>
                <w:sz w:val="18"/>
                <w:szCs w:val="18"/>
              </w:rPr>
              <w:t xml:space="preserve"> </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pacing w:val="-2"/>
                <w:sz w:val="18"/>
                <w:szCs w:val="18"/>
              </w:rPr>
              <w:t>n</w:t>
            </w:r>
            <w:r w:rsidRPr="001F42EF">
              <w:rPr>
                <w:rFonts w:ascii="Times New Roman" w:eastAsia="Times New Roman" w:hAnsi="Times New Roman" w:cs="Times New Roman"/>
                <w:b/>
                <w:sz w:val="18"/>
                <w:szCs w:val="18"/>
              </w:rPr>
              <w:t>[</w:t>
            </w:r>
            <w:r w:rsidRPr="001F42EF">
              <w:rPr>
                <w:rFonts w:ascii="Times New Roman" w:eastAsia="Times New Roman" w:hAnsi="Times New Roman" w:cs="Times New Roman"/>
                <w:b/>
                <w:spacing w:val="-2"/>
                <w:sz w:val="18"/>
                <w:szCs w:val="18"/>
              </w:rPr>
              <w:t>5</w:t>
            </w:r>
            <w:r w:rsidRPr="001F42EF">
              <w:rPr>
                <w:rFonts w:ascii="Times New Roman" w:eastAsia="Times New Roman" w:hAnsi="Times New Roman" w:cs="Times New Roman"/>
                <w:b/>
                <w:sz w:val="18"/>
                <w:szCs w:val="18"/>
              </w:rPr>
              <w:t>]</w:t>
            </w:r>
          </w:p>
        </w:tc>
        <w:tc>
          <w:tcPr>
            <w:tcW w:w="133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2EBC55F"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M</w:t>
            </w:r>
            <w:r w:rsidRPr="001F42EF">
              <w:rPr>
                <w:rFonts w:ascii="Times New Roman" w:eastAsia="Times New Roman" w:hAnsi="Times New Roman" w:cs="Times New Roman"/>
                <w:b/>
                <w:spacing w:val="1"/>
                <w:sz w:val="18"/>
                <w:szCs w:val="18"/>
              </w:rPr>
              <w:t>on</w:t>
            </w:r>
            <w:r w:rsidRPr="001F42EF">
              <w:rPr>
                <w:rFonts w:ascii="Times New Roman" w:eastAsia="Times New Roman" w:hAnsi="Times New Roman" w:cs="Times New Roman"/>
                <w:b/>
                <w:spacing w:val="-2"/>
                <w:sz w:val="18"/>
                <w:szCs w:val="18"/>
              </w:rPr>
              <w:t>i</w:t>
            </w:r>
            <w:r w:rsidRPr="001F42EF">
              <w:rPr>
                <w:rFonts w:ascii="Times New Roman" w:eastAsia="Times New Roman" w:hAnsi="Times New Roman" w:cs="Times New Roman"/>
                <w:b/>
                <w:sz w:val="18"/>
                <w:szCs w:val="18"/>
              </w:rPr>
              <w:t>t</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r</w:t>
            </w:r>
            <w:r w:rsidRPr="001F42EF">
              <w:rPr>
                <w:rFonts w:ascii="Times New Roman" w:eastAsia="Times New Roman" w:hAnsi="Times New Roman" w:cs="Times New Roman"/>
                <w:b/>
                <w:spacing w:val="-2"/>
                <w:sz w:val="18"/>
                <w:szCs w:val="18"/>
              </w:rPr>
              <w:t>i</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z w:val="18"/>
                <w:szCs w:val="18"/>
              </w:rPr>
              <w:t>g</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z w:val="18"/>
                <w:szCs w:val="18"/>
              </w:rPr>
              <w:t>/</w:t>
            </w:r>
          </w:p>
          <w:p w14:paraId="29FF88A2" w14:textId="77777777" w:rsidR="00D139DF" w:rsidRPr="001F42EF" w:rsidRDefault="005913CB">
            <w:pPr>
              <w:pStyle w:val="TableParagraph"/>
              <w:spacing w:before="2" w:line="206" w:lineRule="exact"/>
              <w:ind w:left="102" w:right="343"/>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s</w:t>
            </w:r>
            <w:r w:rsidRPr="001F42EF">
              <w:rPr>
                <w:rFonts w:ascii="Times New Roman" w:eastAsia="Times New Roman" w:hAnsi="Times New Roman" w:cs="Times New Roman"/>
                <w:b/>
                <w:spacing w:val="1"/>
                <w:sz w:val="18"/>
                <w:szCs w:val="18"/>
              </w:rPr>
              <w:t>a</w:t>
            </w:r>
            <w:r w:rsidRPr="001F42EF">
              <w:rPr>
                <w:rFonts w:ascii="Times New Roman" w:eastAsia="Times New Roman" w:hAnsi="Times New Roman" w:cs="Times New Roman"/>
                <w:b/>
                <w:spacing w:val="-4"/>
                <w:sz w:val="18"/>
                <w:szCs w:val="18"/>
              </w:rPr>
              <w:t>m</w:t>
            </w:r>
            <w:r w:rsidRPr="001F42EF">
              <w:rPr>
                <w:rFonts w:ascii="Times New Roman" w:eastAsia="Times New Roman" w:hAnsi="Times New Roman" w:cs="Times New Roman"/>
                <w:b/>
                <w:spacing w:val="1"/>
                <w:sz w:val="18"/>
                <w:szCs w:val="18"/>
              </w:rPr>
              <w:t>p</w:t>
            </w:r>
            <w:r w:rsidRPr="001F42EF">
              <w:rPr>
                <w:rFonts w:ascii="Times New Roman" w:eastAsia="Times New Roman" w:hAnsi="Times New Roman" w:cs="Times New Roman"/>
                <w:b/>
                <w:sz w:val="18"/>
                <w:szCs w:val="18"/>
              </w:rPr>
              <w:t>li</w:t>
            </w:r>
            <w:r w:rsidRPr="001F42EF">
              <w:rPr>
                <w:rFonts w:ascii="Times New Roman" w:eastAsia="Times New Roman" w:hAnsi="Times New Roman" w:cs="Times New Roman"/>
                <w:b/>
                <w:spacing w:val="1"/>
                <w:sz w:val="18"/>
                <w:szCs w:val="18"/>
              </w:rPr>
              <w:t>n</w:t>
            </w:r>
            <w:r w:rsidRPr="001F42EF">
              <w:rPr>
                <w:rFonts w:ascii="Times New Roman" w:eastAsia="Times New Roman" w:hAnsi="Times New Roman" w:cs="Times New Roman"/>
                <w:b/>
                <w:sz w:val="18"/>
                <w:szCs w:val="18"/>
              </w:rPr>
              <w:t>g (</w:t>
            </w:r>
            <w:r w:rsidRPr="001F42EF">
              <w:rPr>
                <w:rFonts w:ascii="Times New Roman" w:eastAsia="Times New Roman" w:hAnsi="Times New Roman" w:cs="Times New Roman"/>
                <w:b/>
                <w:spacing w:val="-3"/>
                <w:sz w:val="18"/>
                <w:szCs w:val="18"/>
              </w:rPr>
              <w:t>f</w:t>
            </w:r>
            <w:r w:rsidRPr="001F42EF">
              <w:rPr>
                <w:rFonts w:ascii="Times New Roman" w:eastAsia="Times New Roman" w:hAnsi="Times New Roman" w:cs="Times New Roman"/>
                <w:b/>
                <w:sz w:val="18"/>
                <w:szCs w:val="18"/>
              </w:rPr>
              <w:t>r</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pacing w:val="1"/>
                <w:sz w:val="18"/>
                <w:szCs w:val="18"/>
              </w:rPr>
              <w:t>qu</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pacing w:val="1"/>
                <w:sz w:val="18"/>
                <w:szCs w:val="18"/>
              </w:rPr>
              <w:t>nc</w:t>
            </w:r>
            <w:r w:rsidRPr="001F42EF">
              <w:rPr>
                <w:rFonts w:ascii="Times New Roman" w:eastAsia="Times New Roman" w:hAnsi="Times New Roman" w:cs="Times New Roman"/>
                <w:b/>
                <w:sz w:val="18"/>
                <w:szCs w:val="18"/>
              </w:rPr>
              <w:t>y</w:t>
            </w:r>
            <w:r w:rsidRPr="001F42EF">
              <w:rPr>
                <w:rFonts w:ascii="Times New Roman" w:eastAsia="Times New Roman" w:hAnsi="Times New Roman" w:cs="Times New Roman"/>
                <w:b/>
                <w:spacing w:val="-4"/>
                <w:sz w:val="18"/>
                <w:szCs w:val="18"/>
              </w:rPr>
              <w:t xml:space="preserve"> </w:t>
            </w:r>
            <w:r w:rsidRPr="001F42EF">
              <w:rPr>
                <w:rFonts w:ascii="Times New Roman" w:eastAsia="Times New Roman" w:hAnsi="Times New Roman" w:cs="Times New Roman"/>
                <w:b/>
                <w:sz w:val="18"/>
                <w:szCs w:val="18"/>
              </w:rPr>
              <w:t>/</w:t>
            </w:r>
          </w:p>
          <w:p w14:paraId="4B296E65" w14:textId="77777777" w:rsidR="00D139DF" w:rsidRPr="001F42EF" w:rsidRDefault="005913CB">
            <w:pPr>
              <w:pStyle w:val="TableParagraph"/>
              <w:spacing w:line="207"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si</w:t>
            </w:r>
            <w:r w:rsidRPr="001F42EF">
              <w:rPr>
                <w:rFonts w:ascii="Times New Roman" w:eastAsia="Times New Roman" w:hAnsi="Times New Roman" w:cs="Times New Roman"/>
                <w:b/>
                <w:spacing w:val="-1"/>
                <w:sz w:val="18"/>
                <w:szCs w:val="18"/>
              </w:rPr>
              <w:t>ze</w:t>
            </w:r>
            <w:r w:rsidRPr="001F42EF">
              <w:rPr>
                <w:rFonts w:ascii="Times New Roman" w:eastAsia="Times New Roman" w:hAnsi="Times New Roman" w:cs="Times New Roman"/>
                <w:b/>
                <w:sz w:val="18"/>
                <w:szCs w:val="18"/>
              </w:rPr>
              <w:t xml:space="preserve">) </w:t>
            </w:r>
            <w:r w:rsidRPr="001F42EF">
              <w:rPr>
                <w:rFonts w:ascii="Times New Roman" w:eastAsia="Times New Roman" w:hAnsi="Times New Roman" w:cs="Times New Roman"/>
                <w:b/>
                <w:spacing w:val="2"/>
                <w:sz w:val="18"/>
                <w:szCs w:val="18"/>
              </w:rPr>
              <w:t>[</w:t>
            </w:r>
            <w:r w:rsidRPr="001F42EF">
              <w:rPr>
                <w:rFonts w:ascii="Times New Roman" w:eastAsia="Times New Roman" w:hAnsi="Times New Roman" w:cs="Times New Roman"/>
                <w:b/>
                <w:spacing w:val="-2"/>
                <w:sz w:val="18"/>
                <w:szCs w:val="18"/>
              </w:rPr>
              <w:t>6</w:t>
            </w:r>
            <w:r w:rsidRPr="001F42EF">
              <w:rPr>
                <w:rFonts w:ascii="Times New Roman" w:eastAsia="Times New Roman" w:hAnsi="Times New Roman" w:cs="Times New Roman"/>
                <w:b/>
                <w:sz w:val="18"/>
                <w:szCs w:val="18"/>
              </w:rPr>
              <w:t>]</w:t>
            </w:r>
          </w:p>
        </w:tc>
        <w:tc>
          <w:tcPr>
            <w:tcW w:w="1009"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F7CE45F"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pacing w:val="-2"/>
                <w:sz w:val="18"/>
                <w:szCs w:val="18"/>
              </w:rPr>
              <w:t>L</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pacing w:val="-1"/>
                <w:sz w:val="18"/>
                <w:szCs w:val="18"/>
              </w:rPr>
              <w:t>ca</w:t>
            </w:r>
            <w:r w:rsidRPr="001F42EF">
              <w:rPr>
                <w:rFonts w:ascii="Times New Roman" w:eastAsia="Times New Roman" w:hAnsi="Times New Roman" w:cs="Times New Roman"/>
                <w:b/>
                <w:sz w:val="18"/>
                <w:szCs w:val="18"/>
              </w:rPr>
              <w:t>ti</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n</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z w:val="18"/>
                <w:szCs w:val="18"/>
              </w:rPr>
              <w:t>/</w:t>
            </w:r>
          </w:p>
          <w:p w14:paraId="4551D585" w14:textId="77777777" w:rsidR="00D139DF" w:rsidRPr="001F42EF" w:rsidRDefault="005913CB">
            <w:pPr>
              <w:pStyle w:val="TableParagraph"/>
              <w:spacing w:line="206"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pacing w:val="-3"/>
                <w:sz w:val="18"/>
                <w:szCs w:val="18"/>
              </w:rPr>
              <w:t>G</w:t>
            </w:r>
            <w:r w:rsidRPr="001F42EF">
              <w:rPr>
                <w:rFonts w:ascii="Times New Roman" w:eastAsia="Times New Roman" w:hAnsi="Times New Roman" w:cs="Times New Roman"/>
                <w:b/>
                <w:sz w:val="18"/>
                <w:szCs w:val="18"/>
              </w:rPr>
              <w:t>r</w:t>
            </w:r>
            <w:r w:rsidRPr="001F42EF">
              <w:rPr>
                <w:rFonts w:ascii="Times New Roman" w:eastAsia="Times New Roman" w:hAnsi="Times New Roman" w:cs="Times New Roman"/>
                <w:b/>
                <w:spacing w:val="1"/>
                <w:sz w:val="18"/>
                <w:szCs w:val="18"/>
              </w:rPr>
              <w:t>ou</w:t>
            </w:r>
            <w:r w:rsidRPr="001F42EF">
              <w:rPr>
                <w:rFonts w:ascii="Times New Roman" w:eastAsia="Times New Roman" w:hAnsi="Times New Roman" w:cs="Times New Roman"/>
                <w:b/>
                <w:sz w:val="18"/>
                <w:szCs w:val="18"/>
              </w:rPr>
              <w:t>p</w:t>
            </w:r>
          </w:p>
        </w:tc>
        <w:tc>
          <w:tcPr>
            <w:tcW w:w="138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F793451"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R</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z w:val="18"/>
                <w:szCs w:val="18"/>
              </w:rPr>
              <w:t>sp</w:t>
            </w:r>
            <w:r w:rsidRPr="001F42EF">
              <w:rPr>
                <w:rFonts w:ascii="Times New Roman" w:eastAsia="Times New Roman" w:hAnsi="Times New Roman" w:cs="Times New Roman"/>
                <w:b/>
                <w:spacing w:val="1"/>
                <w:sz w:val="18"/>
                <w:szCs w:val="18"/>
              </w:rPr>
              <w:t>on</w:t>
            </w:r>
            <w:r w:rsidRPr="001F42EF">
              <w:rPr>
                <w:rFonts w:ascii="Times New Roman" w:eastAsia="Times New Roman" w:hAnsi="Times New Roman" w:cs="Times New Roman"/>
                <w:b/>
                <w:sz w:val="18"/>
                <w:szCs w:val="18"/>
              </w:rPr>
              <w:t>si</w:t>
            </w:r>
            <w:r w:rsidRPr="001F42EF">
              <w:rPr>
                <w:rFonts w:ascii="Times New Roman" w:eastAsia="Times New Roman" w:hAnsi="Times New Roman" w:cs="Times New Roman"/>
                <w:b/>
                <w:spacing w:val="-2"/>
                <w:sz w:val="18"/>
                <w:szCs w:val="18"/>
              </w:rPr>
              <w:t>b</w:t>
            </w:r>
            <w:r w:rsidRPr="001F42EF">
              <w:rPr>
                <w:rFonts w:ascii="Times New Roman" w:eastAsia="Times New Roman" w:hAnsi="Times New Roman" w:cs="Times New Roman"/>
                <w:b/>
                <w:sz w:val="18"/>
                <w:szCs w:val="18"/>
              </w:rPr>
              <w:t>ility</w:t>
            </w:r>
          </w:p>
        </w:tc>
        <w:tc>
          <w:tcPr>
            <w:tcW w:w="70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7D901F0" w14:textId="77777777" w:rsidR="00D139DF" w:rsidRPr="001F42EF" w:rsidRDefault="005913CB">
            <w:pPr>
              <w:pStyle w:val="TableParagraph"/>
              <w:spacing w:line="201" w:lineRule="exact"/>
              <w:ind w:left="102"/>
              <w:rPr>
                <w:rFonts w:ascii="Times New Roman" w:eastAsia="Times New Roman" w:hAnsi="Times New Roman" w:cs="Times New Roman"/>
                <w:b/>
                <w:sz w:val="18"/>
                <w:szCs w:val="18"/>
              </w:rPr>
            </w:pPr>
            <w:r w:rsidRPr="001F42EF">
              <w:rPr>
                <w:rFonts w:ascii="Times New Roman" w:eastAsia="Times New Roman" w:hAnsi="Times New Roman" w:cs="Times New Roman"/>
                <w:b/>
                <w:spacing w:val="-2"/>
                <w:sz w:val="18"/>
                <w:szCs w:val="18"/>
              </w:rPr>
              <w:t>T</w:t>
            </w:r>
            <w:r w:rsidRPr="001F42EF">
              <w:rPr>
                <w:rFonts w:ascii="Times New Roman" w:eastAsia="Times New Roman" w:hAnsi="Times New Roman" w:cs="Times New Roman"/>
                <w:b/>
                <w:spacing w:val="2"/>
                <w:sz w:val="18"/>
                <w:szCs w:val="18"/>
              </w:rPr>
              <w:t>i</w:t>
            </w:r>
            <w:r w:rsidRPr="001F42EF">
              <w:rPr>
                <w:rFonts w:ascii="Times New Roman" w:eastAsia="Times New Roman" w:hAnsi="Times New Roman" w:cs="Times New Roman"/>
                <w:b/>
                <w:spacing w:val="-4"/>
                <w:sz w:val="18"/>
                <w:szCs w:val="18"/>
              </w:rPr>
              <w:t>m</w:t>
            </w:r>
            <w:r w:rsidRPr="001F42EF">
              <w:rPr>
                <w:rFonts w:ascii="Times New Roman" w:eastAsia="Times New Roman" w:hAnsi="Times New Roman" w:cs="Times New Roman"/>
                <w:b/>
                <w:sz w:val="18"/>
                <w:szCs w:val="18"/>
              </w:rPr>
              <w:t>e</w:t>
            </w:r>
          </w:p>
          <w:p w14:paraId="7B2C070F" w14:textId="77777777" w:rsidR="00D139DF" w:rsidRPr="001F42EF" w:rsidRDefault="005913CB">
            <w:pPr>
              <w:pStyle w:val="TableParagraph"/>
              <w:spacing w:before="2" w:line="206" w:lineRule="exact"/>
              <w:ind w:left="102" w:right="176"/>
              <w:rPr>
                <w:rFonts w:ascii="Times New Roman" w:eastAsia="Times New Roman" w:hAnsi="Times New Roman" w:cs="Times New Roman"/>
                <w:b/>
                <w:sz w:val="18"/>
                <w:szCs w:val="18"/>
              </w:rPr>
            </w:pPr>
            <w:r w:rsidRPr="001F42EF">
              <w:rPr>
                <w:rFonts w:ascii="Times New Roman" w:eastAsia="Times New Roman" w:hAnsi="Times New Roman" w:cs="Times New Roman"/>
                <w:b/>
                <w:spacing w:val="-3"/>
                <w:sz w:val="18"/>
                <w:szCs w:val="18"/>
              </w:rPr>
              <w:t>f</w:t>
            </w:r>
            <w:r w:rsidRPr="001F42EF">
              <w:rPr>
                <w:rFonts w:ascii="Times New Roman" w:eastAsia="Times New Roman" w:hAnsi="Times New Roman" w:cs="Times New Roman"/>
                <w:b/>
                <w:sz w:val="18"/>
                <w:szCs w:val="18"/>
              </w:rPr>
              <w:t>r</w:t>
            </w:r>
            <w:r w:rsidRPr="001F42EF">
              <w:rPr>
                <w:rFonts w:ascii="Times New Roman" w:eastAsia="Times New Roman" w:hAnsi="Times New Roman" w:cs="Times New Roman"/>
                <w:b/>
                <w:spacing w:val="1"/>
                <w:sz w:val="18"/>
                <w:szCs w:val="18"/>
              </w:rPr>
              <w:t>a</w:t>
            </w:r>
            <w:r w:rsidRPr="001F42EF">
              <w:rPr>
                <w:rFonts w:ascii="Times New Roman" w:eastAsia="Times New Roman" w:hAnsi="Times New Roman" w:cs="Times New Roman"/>
                <w:b/>
                <w:spacing w:val="-1"/>
                <w:sz w:val="18"/>
                <w:szCs w:val="18"/>
              </w:rPr>
              <w:t>m</w:t>
            </w:r>
            <w:r w:rsidRPr="001F42EF">
              <w:rPr>
                <w:rFonts w:ascii="Times New Roman" w:eastAsia="Times New Roman" w:hAnsi="Times New Roman" w:cs="Times New Roman"/>
                <w:b/>
                <w:sz w:val="18"/>
                <w:szCs w:val="18"/>
              </w:rPr>
              <w:t>e [</w:t>
            </w:r>
            <w:r w:rsidRPr="001F42EF">
              <w:rPr>
                <w:rFonts w:ascii="Times New Roman" w:eastAsia="Times New Roman" w:hAnsi="Times New Roman" w:cs="Times New Roman"/>
                <w:b/>
                <w:spacing w:val="-2"/>
                <w:sz w:val="18"/>
                <w:szCs w:val="18"/>
              </w:rPr>
              <w:t>7</w:t>
            </w:r>
            <w:r w:rsidRPr="001F42EF">
              <w:rPr>
                <w:rFonts w:ascii="Times New Roman" w:eastAsia="Times New Roman" w:hAnsi="Times New Roman" w:cs="Times New Roman"/>
                <w:b/>
                <w:sz w:val="18"/>
                <w:szCs w:val="18"/>
              </w:rPr>
              <w:t>]</w:t>
            </w:r>
          </w:p>
        </w:tc>
        <w:tc>
          <w:tcPr>
            <w:tcW w:w="115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317D776" w14:textId="77777777" w:rsidR="00D139DF" w:rsidRPr="001F42EF" w:rsidRDefault="005913CB">
            <w:pPr>
              <w:pStyle w:val="TableParagraph"/>
              <w:spacing w:line="201" w:lineRule="exact"/>
              <w:ind w:left="99"/>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Bu</w:t>
            </w:r>
            <w:r w:rsidRPr="001F42EF">
              <w:rPr>
                <w:rFonts w:ascii="Times New Roman" w:eastAsia="Times New Roman" w:hAnsi="Times New Roman" w:cs="Times New Roman"/>
                <w:b/>
                <w:spacing w:val="1"/>
                <w:sz w:val="18"/>
                <w:szCs w:val="18"/>
              </w:rPr>
              <w:t>d</w:t>
            </w:r>
            <w:r w:rsidRPr="001F42EF">
              <w:rPr>
                <w:rFonts w:ascii="Times New Roman" w:eastAsia="Times New Roman" w:hAnsi="Times New Roman" w:cs="Times New Roman"/>
                <w:b/>
                <w:spacing w:val="-2"/>
                <w:sz w:val="18"/>
                <w:szCs w:val="18"/>
              </w:rPr>
              <w:t>g</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z w:val="18"/>
                <w:szCs w:val="18"/>
              </w:rPr>
              <w:t>t</w:t>
            </w:r>
          </w:p>
          <w:p w14:paraId="24B1C460" w14:textId="77777777" w:rsidR="00D139DF" w:rsidRPr="001F42EF" w:rsidRDefault="005913CB">
            <w:pPr>
              <w:pStyle w:val="TableParagraph"/>
              <w:spacing w:before="2" w:line="206" w:lineRule="exact"/>
              <w:ind w:left="99" w:right="107"/>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(Obje</w:t>
            </w:r>
            <w:r w:rsidRPr="001F42EF">
              <w:rPr>
                <w:rFonts w:ascii="Times New Roman" w:eastAsia="Times New Roman" w:hAnsi="Times New Roman" w:cs="Times New Roman"/>
                <w:b/>
                <w:spacing w:val="-2"/>
                <w:sz w:val="18"/>
                <w:szCs w:val="18"/>
              </w:rPr>
              <w:t>c</w:t>
            </w:r>
            <w:r w:rsidRPr="001F42EF">
              <w:rPr>
                <w:rFonts w:ascii="Times New Roman" w:eastAsia="Times New Roman" w:hAnsi="Times New Roman" w:cs="Times New Roman"/>
                <w:b/>
                <w:sz w:val="18"/>
                <w:szCs w:val="18"/>
              </w:rPr>
              <w:t xml:space="preserve">t </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 xml:space="preserve">f </w:t>
            </w:r>
            <w:proofErr w:type="spellStart"/>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pacing w:val="-2"/>
                <w:sz w:val="18"/>
                <w:szCs w:val="18"/>
              </w:rPr>
              <w:t>x</w:t>
            </w:r>
            <w:r w:rsidRPr="001F42EF">
              <w:rPr>
                <w:rFonts w:ascii="Times New Roman" w:eastAsia="Times New Roman" w:hAnsi="Times New Roman" w:cs="Times New Roman"/>
                <w:b/>
                <w:spacing w:val="1"/>
                <w:sz w:val="18"/>
                <w:szCs w:val="18"/>
              </w:rPr>
              <w:t>p</w:t>
            </w:r>
            <w:r w:rsidRPr="001F42EF">
              <w:rPr>
                <w:rFonts w:ascii="Times New Roman" w:eastAsia="Times New Roman" w:hAnsi="Times New Roman" w:cs="Times New Roman"/>
                <w:b/>
                <w:spacing w:val="-1"/>
                <w:sz w:val="18"/>
                <w:szCs w:val="18"/>
              </w:rPr>
              <w:t>e</w:t>
            </w:r>
            <w:r w:rsidRPr="001F42EF">
              <w:rPr>
                <w:rFonts w:ascii="Times New Roman" w:eastAsia="Times New Roman" w:hAnsi="Times New Roman" w:cs="Times New Roman"/>
                <w:b/>
                <w:spacing w:val="1"/>
                <w:sz w:val="18"/>
                <w:szCs w:val="18"/>
              </w:rPr>
              <w:t>nd</w:t>
            </w:r>
            <w:r w:rsidRPr="001F42EF">
              <w:rPr>
                <w:rFonts w:ascii="Times New Roman" w:eastAsia="Times New Roman" w:hAnsi="Times New Roman" w:cs="Times New Roman"/>
                <w:b/>
                <w:sz w:val="18"/>
                <w:szCs w:val="18"/>
              </w:rPr>
              <w:t>it</w:t>
            </w:r>
            <w:r w:rsidRPr="001F42EF">
              <w:rPr>
                <w:rFonts w:ascii="Times New Roman" w:eastAsia="Times New Roman" w:hAnsi="Times New Roman" w:cs="Times New Roman"/>
                <w:b/>
                <w:spacing w:val="1"/>
                <w:sz w:val="18"/>
                <w:szCs w:val="18"/>
              </w:rPr>
              <w:t>u</w:t>
            </w:r>
            <w:r w:rsidRPr="001F42EF">
              <w:rPr>
                <w:rFonts w:ascii="Times New Roman" w:eastAsia="Times New Roman" w:hAnsi="Times New Roman" w:cs="Times New Roman"/>
                <w:b/>
                <w:sz w:val="18"/>
                <w:szCs w:val="18"/>
              </w:rPr>
              <w:t>r</w:t>
            </w:r>
            <w:proofErr w:type="spellEnd"/>
          </w:p>
          <w:p w14:paraId="52C7700A" w14:textId="77777777" w:rsidR="00D139DF" w:rsidRPr="001F42EF" w:rsidRDefault="005913CB">
            <w:pPr>
              <w:pStyle w:val="TableParagraph"/>
              <w:spacing w:before="3" w:line="206" w:lineRule="exact"/>
              <w:ind w:left="99" w:right="320"/>
              <w:rPr>
                <w:rFonts w:ascii="Times New Roman" w:eastAsia="Times New Roman" w:hAnsi="Times New Roman" w:cs="Times New Roman"/>
                <w:b/>
                <w:sz w:val="18"/>
                <w:szCs w:val="18"/>
              </w:rPr>
            </w:pPr>
            <w:r w:rsidRPr="001F42EF">
              <w:rPr>
                <w:rFonts w:ascii="Times New Roman" w:eastAsia="Times New Roman" w:hAnsi="Times New Roman" w:cs="Times New Roman"/>
                <w:b/>
                <w:sz w:val="18"/>
                <w:szCs w:val="18"/>
              </w:rPr>
              <w:t>e</w:t>
            </w:r>
            <w:r w:rsidRPr="001F42EF">
              <w:rPr>
                <w:rFonts w:ascii="Times New Roman" w:eastAsia="Times New Roman" w:hAnsi="Times New Roman" w:cs="Times New Roman"/>
                <w:b/>
                <w:spacing w:val="-1"/>
                <w:sz w:val="18"/>
                <w:szCs w:val="18"/>
              </w:rPr>
              <w:t xml:space="preserve"> </w:t>
            </w:r>
            <w:r w:rsidRPr="001F42EF">
              <w:rPr>
                <w:rFonts w:ascii="Times New Roman" w:eastAsia="Times New Roman" w:hAnsi="Times New Roman" w:cs="Times New Roman"/>
                <w:b/>
                <w:sz w:val="18"/>
                <w:szCs w:val="18"/>
              </w:rPr>
              <w:t xml:space="preserve">&amp; </w:t>
            </w:r>
            <w:r w:rsidRPr="001F42EF">
              <w:rPr>
                <w:rFonts w:ascii="Times New Roman" w:eastAsia="Times New Roman" w:hAnsi="Times New Roman" w:cs="Times New Roman"/>
                <w:b/>
                <w:spacing w:val="-1"/>
                <w:sz w:val="18"/>
                <w:szCs w:val="18"/>
              </w:rPr>
              <w:t>c</w:t>
            </w:r>
            <w:r w:rsidRPr="001F42EF">
              <w:rPr>
                <w:rFonts w:ascii="Times New Roman" w:eastAsia="Times New Roman" w:hAnsi="Times New Roman" w:cs="Times New Roman"/>
                <w:b/>
                <w:spacing w:val="1"/>
                <w:sz w:val="18"/>
                <w:szCs w:val="18"/>
              </w:rPr>
              <w:t>o</w:t>
            </w:r>
            <w:r w:rsidRPr="001F42EF">
              <w:rPr>
                <w:rFonts w:ascii="Times New Roman" w:eastAsia="Times New Roman" w:hAnsi="Times New Roman" w:cs="Times New Roman"/>
                <w:b/>
                <w:sz w:val="18"/>
                <w:szCs w:val="18"/>
              </w:rPr>
              <w:t>st)[</w:t>
            </w:r>
            <w:r w:rsidRPr="001F42EF">
              <w:rPr>
                <w:rFonts w:ascii="Times New Roman" w:eastAsia="Times New Roman" w:hAnsi="Times New Roman" w:cs="Times New Roman"/>
                <w:b/>
                <w:spacing w:val="-2"/>
                <w:sz w:val="18"/>
                <w:szCs w:val="18"/>
              </w:rPr>
              <w:t>8</w:t>
            </w:r>
            <w:r w:rsidRPr="001F42EF">
              <w:rPr>
                <w:rFonts w:ascii="Times New Roman" w:eastAsia="Times New Roman" w:hAnsi="Times New Roman" w:cs="Times New Roman"/>
                <w:b/>
                <w:sz w:val="18"/>
                <w:szCs w:val="18"/>
              </w:rPr>
              <w:t>]</w:t>
            </w:r>
          </w:p>
        </w:tc>
      </w:tr>
      <w:tr w:rsidR="00D139DF" w:rsidRPr="001F42EF" w14:paraId="09D76D7D" w14:textId="77777777" w:rsidTr="00834968">
        <w:trPr>
          <w:trHeight w:hRule="exact" w:val="6124"/>
        </w:trPr>
        <w:tc>
          <w:tcPr>
            <w:tcW w:w="1560" w:type="dxa"/>
            <w:tcBorders>
              <w:top w:val="single" w:sz="5" w:space="0" w:color="000000"/>
              <w:left w:val="single" w:sz="5" w:space="0" w:color="000000"/>
              <w:bottom w:val="single" w:sz="5" w:space="0" w:color="000000"/>
              <w:right w:val="single" w:sz="5" w:space="0" w:color="000000"/>
            </w:tcBorders>
          </w:tcPr>
          <w:p w14:paraId="5DB26E8A"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p>
          <w:p w14:paraId="2147955A" w14:textId="77777777" w:rsidR="00D139DF" w:rsidRPr="001F42EF" w:rsidRDefault="005913CB">
            <w:pPr>
              <w:pStyle w:val="TableParagraph"/>
              <w:spacing w:before="5" w:line="206" w:lineRule="exact"/>
              <w:ind w:left="102" w:right="110"/>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2</w:t>
            </w:r>
            <w:r w:rsidRPr="001F42EF">
              <w:rPr>
                <w:rFonts w:ascii="Times New Roman" w:eastAsia="Times New Roman" w:hAnsi="Times New Roman" w:cs="Times New Roman"/>
                <w:spacing w:val="1"/>
                <w:sz w:val="18"/>
                <w:szCs w:val="18"/>
              </w:rPr>
              <w:t>0</w:t>
            </w:r>
            <w:r w:rsidRPr="001F42EF">
              <w:rPr>
                <w:rFonts w:ascii="Times New Roman" w:eastAsia="Times New Roman" w:hAnsi="Times New Roman" w:cs="Times New Roman"/>
                <w:sz w:val="18"/>
                <w:szCs w:val="18"/>
              </w:rPr>
              <w:t xml:space="preserve">0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 (</w:t>
            </w:r>
            <w:r w:rsidRPr="001F42EF">
              <w:rPr>
                <w:rFonts w:ascii="Times New Roman" w:eastAsia="Times New Roman" w:hAnsi="Times New Roman" w:cs="Times New Roman"/>
                <w:spacing w:val="-1"/>
                <w:sz w:val="18"/>
                <w:szCs w:val="18"/>
              </w:rPr>
              <w:t>=</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oo</w:t>
            </w:r>
            <w:r w:rsidRPr="001F42EF">
              <w:rPr>
                <w:rFonts w:ascii="Times New Roman" w:eastAsia="Times New Roman" w:hAnsi="Times New Roman" w:cs="Times New Roman"/>
                <w:sz w:val="18"/>
                <w:szCs w:val="18"/>
              </w:rPr>
              <w:t>ler</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 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p>
          <w:p w14:paraId="523962C7" w14:textId="77777777" w:rsidR="001D2249" w:rsidRPr="001F42EF" w:rsidRDefault="001D2249">
            <w:pPr>
              <w:pStyle w:val="TableParagraph"/>
              <w:spacing w:before="5" w:line="206" w:lineRule="exact"/>
              <w:ind w:left="102" w:right="110"/>
              <w:rPr>
                <w:rFonts w:ascii="Times New Roman" w:eastAsia="Times New Roman" w:hAnsi="Times New Roman" w:cs="Times New Roman"/>
                <w:sz w:val="18"/>
                <w:szCs w:val="18"/>
              </w:rPr>
            </w:pPr>
          </w:p>
          <w:p w14:paraId="7E8F5843" w14:textId="77777777" w:rsidR="001D2249" w:rsidRPr="001F42EF" w:rsidRDefault="00CA3E75" w:rsidP="00856916">
            <w:pPr>
              <w:pStyle w:val="TableParagraph"/>
              <w:shd w:val="clear" w:color="auto" w:fill="FFFFFF" w:themeFill="background1"/>
              <w:spacing w:before="5" w:line="206" w:lineRule="exact"/>
              <w:ind w:left="102" w:right="110"/>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Site selection for </w:t>
            </w:r>
            <w:proofErr w:type="spellStart"/>
            <w:r w:rsidRPr="001F42EF">
              <w:rPr>
                <w:rFonts w:ascii="Times New Roman" w:eastAsia="Times New Roman" w:hAnsi="Times New Roman" w:cs="Times New Roman"/>
                <w:sz w:val="18"/>
                <w:szCs w:val="18"/>
              </w:rPr>
              <w:t>SolarChill</w:t>
            </w:r>
            <w:proofErr w:type="spellEnd"/>
            <w:r w:rsidRPr="001F42EF">
              <w:rPr>
                <w:rFonts w:ascii="Times New Roman" w:eastAsia="Times New Roman" w:hAnsi="Times New Roman" w:cs="Times New Roman"/>
                <w:sz w:val="18"/>
                <w:szCs w:val="18"/>
              </w:rPr>
              <w:t xml:space="preserve"> A will follow project established and WHO endorsed </w:t>
            </w:r>
            <w:r w:rsidR="00834968" w:rsidRPr="001F42EF">
              <w:rPr>
                <w:rFonts w:ascii="Times New Roman" w:eastAsia="Times New Roman" w:hAnsi="Times New Roman" w:cs="Times New Roman"/>
                <w:sz w:val="18"/>
                <w:szCs w:val="18"/>
              </w:rPr>
              <w:t>guidelines.  These guidelines stipulate that sites must meet the solar radiation, environmental conditions, clearance for solar panel installation, and healthcare catchment population size required by the solar direct drive refrigerator chosen.</w:t>
            </w:r>
          </w:p>
          <w:p w14:paraId="5C39F8BA" w14:textId="77777777" w:rsidR="001D2249" w:rsidRPr="001F42EF" w:rsidRDefault="001D2249">
            <w:pPr>
              <w:pStyle w:val="TableParagraph"/>
              <w:spacing w:before="5" w:line="206" w:lineRule="exact"/>
              <w:ind w:left="102" w:right="110"/>
              <w:rPr>
                <w:rFonts w:ascii="Times New Roman" w:eastAsia="Times New Roman" w:hAnsi="Times New Roman" w:cs="Times New Roman"/>
                <w:sz w:val="18"/>
                <w:szCs w:val="18"/>
              </w:rPr>
            </w:pPr>
          </w:p>
          <w:p w14:paraId="3707D11C" w14:textId="77777777" w:rsidR="001D2249" w:rsidRPr="001F42EF" w:rsidRDefault="001D2249">
            <w:pPr>
              <w:pStyle w:val="TableParagraph"/>
              <w:spacing w:before="5" w:line="206" w:lineRule="exact"/>
              <w:ind w:left="102" w:right="110"/>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Project review</w:t>
            </w:r>
          </w:p>
        </w:tc>
        <w:tc>
          <w:tcPr>
            <w:tcW w:w="1882" w:type="dxa"/>
            <w:tcBorders>
              <w:top w:val="single" w:sz="5" w:space="0" w:color="000000"/>
              <w:left w:val="single" w:sz="5" w:space="0" w:color="000000"/>
              <w:bottom w:val="single" w:sz="5" w:space="0" w:color="000000"/>
              <w:right w:val="single" w:sz="5" w:space="0" w:color="000000"/>
            </w:tcBorders>
          </w:tcPr>
          <w:p w14:paraId="41EDFB55"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Field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
          <w:p w14:paraId="61CFD5C0" w14:textId="77777777" w:rsidR="00D139DF" w:rsidRPr="001F42EF" w:rsidRDefault="005913CB">
            <w:pPr>
              <w:pStyle w:val="TableParagraph"/>
              <w:spacing w:before="2"/>
              <w:ind w:left="102" w:right="14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ris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tly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le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ts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 s</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acc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stor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ond</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 are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w:t>
            </w:r>
          </w:p>
          <w:p w14:paraId="7D4819D6" w14:textId="77777777" w:rsidR="001D2249" w:rsidRPr="001F42EF" w:rsidRDefault="001D2249">
            <w:pPr>
              <w:pStyle w:val="TableParagraph"/>
              <w:spacing w:before="2"/>
              <w:ind w:left="102" w:right="146"/>
              <w:rPr>
                <w:rFonts w:ascii="Times New Roman" w:eastAsia="Times New Roman" w:hAnsi="Times New Roman" w:cs="Times New Roman"/>
                <w:sz w:val="18"/>
                <w:szCs w:val="18"/>
              </w:rPr>
            </w:pPr>
          </w:p>
          <w:p w14:paraId="521426F2" w14:textId="77777777" w:rsidR="001D2249" w:rsidRPr="001F42EF" w:rsidRDefault="001D2249">
            <w:pPr>
              <w:pStyle w:val="TableParagraph"/>
              <w:spacing w:before="2"/>
              <w:ind w:left="102" w:right="146"/>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Mid-term and End of project evaluation (UNEP)</w:t>
            </w:r>
          </w:p>
        </w:tc>
        <w:tc>
          <w:tcPr>
            <w:tcW w:w="1095" w:type="dxa"/>
            <w:tcBorders>
              <w:top w:val="single" w:sz="5" w:space="0" w:color="000000"/>
              <w:left w:val="single" w:sz="5" w:space="0" w:color="000000"/>
              <w:bottom w:val="single" w:sz="5" w:space="0" w:color="000000"/>
              <w:right w:val="single" w:sz="5" w:space="0" w:color="000000"/>
            </w:tcBorders>
          </w:tcPr>
          <w:p w14:paraId="6A26E3A9"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proofErr w:type="spellEnd"/>
          </w:p>
          <w:p w14:paraId="70F8AAC0" w14:textId="77777777" w:rsidR="00D139DF" w:rsidRPr="001F42EF" w:rsidRDefault="005913CB">
            <w:pPr>
              <w:pStyle w:val="TableParagraph"/>
              <w:spacing w:before="5" w:line="206" w:lineRule="exact"/>
              <w:ind w:left="102" w:right="204"/>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roofErr w:type="gramEnd"/>
            <w:r w:rsidRPr="001F42EF">
              <w:rPr>
                <w:rFonts w:ascii="Times New Roman" w:eastAsia="Times New Roman" w:hAnsi="Times New Roman" w:cs="Times New Roman"/>
                <w:sz w:val="18"/>
                <w:szCs w:val="18"/>
              </w:rPr>
              <w:t xml:space="preserve">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 Col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ia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w:t>
            </w:r>
          </w:p>
        </w:tc>
        <w:tc>
          <w:tcPr>
            <w:tcW w:w="1560" w:type="dxa"/>
            <w:tcBorders>
              <w:top w:val="single" w:sz="5" w:space="0" w:color="000000"/>
              <w:left w:val="single" w:sz="5" w:space="0" w:color="000000"/>
              <w:bottom w:val="single" w:sz="5" w:space="0" w:color="000000"/>
              <w:right w:val="single" w:sz="5" w:space="0" w:color="000000"/>
            </w:tcBorders>
          </w:tcPr>
          <w:p w14:paraId="0EBB7839"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20</w:t>
            </w:r>
            <w:r w:rsidRPr="001F42EF">
              <w:rPr>
                <w:rFonts w:ascii="Times New Roman" w:eastAsia="Times New Roman" w:hAnsi="Times New Roman" w:cs="Times New Roman"/>
                <w:spacing w:val="-2"/>
                <w:sz w:val="18"/>
                <w:szCs w:val="18"/>
              </w:rPr>
              <w:t>0</w:t>
            </w:r>
            <w:r w:rsidR="00CA3E75"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A</w:t>
            </w:r>
          </w:p>
          <w:p w14:paraId="48FFC88C" w14:textId="77777777" w:rsidR="00D139DF" w:rsidRPr="001F42EF" w:rsidRDefault="005913CB" w:rsidP="00856916">
            <w:pPr>
              <w:pStyle w:val="TableParagraph"/>
              <w:spacing w:before="2"/>
              <w:ind w:left="102" w:right="135"/>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roofErr w:type="gramEnd"/>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d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00856916" w:rsidRPr="001F42EF">
              <w:rPr>
                <w:rFonts w:ascii="Times New Roman" w:eastAsia="Times New Roman" w:hAnsi="Times New Roman" w:cs="Times New Roman"/>
                <w:spacing w:val="-1"/>
                <w:sz w:val="18"/>
                <w:szCs w:val="18"/>
              </w:rPr>
              <w:t xml:space="preserve">d </w:t>
            </w:r>
            <w:r w:rsidR="00CA3E75" w:rsidRPr="00F63B14">
              <w:rPr>
                <w:rFonts w:ascii="Times New Roman" w:eastAsia="Times New Roman" w:hAnsi="Times New Roman" w:cs="Times New Roman"/>
                <w:spacing w:val="1"/>
                <w:sz w:val="18"/>
                <w:szCs w:val="18"/>
              </w:rPr>
              <w:t>across</w:t>
            </w:r>
            <w:r w:rsidRPr="00F63B14">
              <w:rPr>
                <w:rFonts w:ascii="Times New Roman" w:eastAsia="Times New Roman" w:hAnsi="Times New Roman" w:cs="Times New Roman"/>
                <w:spacing w:val="1"/>
                <w:sz w:val="18"/>
                <w:szCs w:val="18"/>
              </w:rPr>
              <w:t xml:space="preserve"> </w:t>
            </w:r>
            <w:r w:rsidRPr="00F63B14">
              <w:rPr>
                <w:rFonts w:ascii="Times New Roman" w:eastAsia="Times New Roman" w:hAnsi="Times New Roman" w:cs="Times New Roman"/>
                <w:spacing w:val="-2"/>
                <w:sz w:val="18"/>
                <w:szCs w:val="18"/>
              </w:rPr>
              <w:t>t</w:t>
            </w:r>
            <w:r w:rsidRPr="00F63B14">
              <w:rPr>
                <w:rFonts w:ascii="Times New Roman" w:eastAsia="Times New Roman" w:hAnsi="Times New Roman" w:cs="Times New Roman"/>
                <w:spacing w:val="1"/>
                <w:sz w:val="18"/>
                <w:szCs w:val="18"/>
              </w:rPr>
              <w:t>h</w:t>
            </w:r>
            <w:r w:rsidRPr="00F63B14">
              <w:rPr>
                <w:rFonts w:ascii="Times New Roman" w:eastAsia="Times New Roman" w:hAnsi="Times New Roman" w:cs="Times New Roman"/>
                <w:sz w:val="18"/>
                <w:szCs w:val="18"/>
              </w:rPr>
              <w:t>e t</w:t>
            </w:r>
            <w:r w:rsidRPr="00F63B14">
              <w:rPr>
                <w:rFonts w:ascii="Times New Roman" w:eastAsia="Times New Roman" w:hAnsi="Times New Roman" w:cs="Times New Roman"/>
                <w:spacing w:val="1"/>
                <w:sz w:val="18"/>
                <w:szCs w:val="18"/>
              </w:rPr>
              <w:t>h</w:t>
            </w:r>
            <w:r w:rsidRPr="00F63B14">
              <w:rPr>
                <w:rFonts w:ascii="Times New Roman" w:eastAsia="Times New Roman" w:hAnsi="Times New Roman" w:cs="Times New Roman"/>
                <w:sz w:val="18"/>
                <w:szCs w:val="18"/>
              </w:rPr>
              <w:t>r</w:t>
            </w:r>
            <w:r w:rsidRPr="00F63B14">
              <w:rPr>
                <w:rFonts w:ascii="Times New Roman" w:eastAsia="Times New Roman" w:hAnsi="Times New Roman" w:cs="Times New Roman"/>
                <w:spacing w:val="-1"/>
                <w:sz w:val="18"/>
                <w:szCs w:val="18"/>
              </w:rPr>
              <w:t>e</w:t>
            </w:r>
            <w:r w:rsidRPr="00F63B14">
              <w:rPr>
                <w:rFonts w:ascii="Times New Roman" w:eastAsia="Times New Roman" w:hAnsi="Times New Roman" w:cs="Times New Roman"/>
                <w:sz w:val="18"/>
                <w:szCs w:val="18"/>
              </w:rPr>
              <w:t>e</w:t>
            </w:r>
            <w:r w:rsidRPr="00F63B14">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w:t>
            </w:r>
            <w:proofErr w:type="gramStart"/>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y</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 xml:space="preserve">m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su</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ier</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1983" w:type="dxa"/>
            <w:tcBorders>
              <w:top w:val="single" w:sz="5" w:space="0" w:color="000000"/>
              <w:left w:val="single" w:sz="5" w:space="0" w:color="000000"/>
              <w:bottom w:val="single" w:sz="5" w:space="0" w:color="000000"/>
              <w:right w:val="single" w:sz="5" w:space="0" w:color="000000"/>
            </w:tcBorders>
          </w:tcPr>
          <w:p w14:paraId="17BD7249" w14:textId="77777777" w:rsidR="00D139DF" w:rsidRPr="001F42EF" w:rsidRDefault="005913CB">
            <w:pPr>
              <w:pStyle w:val="TableParagraph"/>
              <w:spacing w:line="201" w:lineRule="exact"/>
              <w:ind w:left="102" w:right="180"/>
              <w:jc w:val="both"/>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59D622AD" w14:textId="77777777" w:rsidR="00D139DF" w:rsidRPr="001F42EF" w:rsidRDefault="005913CB">
            <w:pPr>
              <w:pStyle w:val="TableParagraph"/>
              <w:spacing w:before="5" w:line="206" w:lineRule="exact"/>
              <w:ind w:left="102" w:right="479"/>
              <w:jc w:val="both"/>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 xml:space="preserve"> 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st 1</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 xml:space="preserve">m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f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
          <w:p w14:paraId="06FD1D9E" w14:textId="77777777" w:rsidR="00D51FAE" w:rsidRPr="001F42EF" w:rsidRDefault="00D51FAE">
            <w:pPr>
              <w:pStyle w:val="TableParagraph"/>
              <w:spacing w:before="5" w:line="206" w:lineRule="exact"/>
              <w:ind w:left="102" w:right="479"/>
              <w:jc w:val="both"/>
              <w:rPr>
                <w:rFonts w:ascii="Times New Roman" w:eastAsia="Times New Roman" w:hAnsi="Times New Roman" w:cs="Times New Roman"/>
                <w:sz w:val="18"/>
                <w:szCs w:val="18"/>
              </w:rPr>
            </w:pPr>
          </w:p>
          <w:p w14:paraId="3765F6EA" w14:textId="77777777" w:rsidR="00D51FAE" w:rsidRPr="001F42EF" w:rsidRDefault="00D51FAE">
            <w:pPr>
              <w:pStyle w:val="TableParagraph"/>
              <w:spacing w:before="5" w:line="206" w:lineRule="exact"/>
              <w:ind w:left="102" w:right="479"/>
              <w:jc w:val="both"/>
              <w:rPr>
                <w:rFonts w:ascii="Times New Roman" w:eastAsia="Times New Roman" w:hAnsi="Times New Roman" w:cs="Times New Roman"/>
                <w:sz w:val="18"/>
                <w:szCs w:val="18"/>
              </w:rPr>
            </w:pPr>
          </w:p>
          <w:p w14:paraId="5DBE318B" w14:textId="77777777" w:rsidR="00D51FAE" w:rsidRPr="001F42EF" w:rsidRDefault="00D51FAE">
            <w:pPr>
              <w:pStyle w:val="TableParagraph"/>
              <w:spacing w:before="5" w:line="206" w:lineRule="exact"/>
              <w:ind w:left="102" w:right="479"/>
              <w:jc w:val="both"/>
              <w:rPr>
                <w:rFonts w:ascii="Times New Roman" w:eastAsia="Times New Roman" w:hAnsi="Times New Roman" w:cs="Times New Roman"/>
                <w:sz w:val="18"/>
                <w:szCs w:val="18"/>
              </w:rPr>
            </w:pPr>
          </w:p>
          <w:p w14:paraId="647F86B9" w14:textId="77777777" w:rsidR="00D51FAE" w:rsidRPr="001F42EF" w:rsidRDefault="00D51FAE">
            <w:pPr>
              <w:pStyle w:val="TableParagraph"/>
              <w:spacing w:before="5" w:line="206" w:lineRule="exact"/>
              <w:ind w:left="102" w:right="479"/>
              <w:jc w:val="both"/>
              <w:rPr>
                <w:rFonts w:ascii="Times New Roman" w:eastAsia="Times New Roman" w:hAnsi="Times New Roman" w:cs="Times New Roman"/>
                <w:sz w:val="18"/>
                <w:szCs w:val="18"/>
              </w:rPr>
            </w:pPr>
          </w:p>
          <w:p w14:paraId="0B605043" w14:textId="77777777" w:rsidR="00D51FAE" w:rsidRPr="001F42EF" w:rsidRDefault="00D51FAE">
            <w:pPr>
              <w:pStyle w:val="TableParagraph"/>
              <w:spacing w:before="5" w:line="206" w:lineRule="exact"/>
              <w:ind w:left="102" w:right="479"/>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Final report</w:t>
            </w:r>
          </w:p>
        </w:tc>
        <w:tc>
          <w:tcPr>
            <w:tcW w:w="994" w:type="dxa"/>
            <w:tcBorders>
              <w:top w:val="single" w:sz="5" w:space="0" w:color="000000"/>
              <w:left w:val="single" w:sz="5" w:space="0" w:color="000000"/>
              <w:bottom w:val="single" w:sz="5" w:space="0" w:color="000000"/>
              <w:right w:val="single" w:sz="5" w:space="0" w:color="000000"/>
            </w:tcBorders>
          </w:tcPr>
          <w:p w14:paraId="08F3C0C8"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0A37731B" w14:textId="77777777" w:rsidR="00D139DF" w:rsidRPr="001F42EF" w:rsidRDefault="005913CB">
            <w:pPr>
              <w:pStyle w:val="TableParagraph"/>
              <w:spacing w:before="5" w:line="206" w:lineRule="exact"/>
              <w:ind w:left="102" w:right="91"/>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u</w:t>
            </w:r>
            <w:proofErr w:type="spellEnd"/>
            <w:r w:rsidRPr="001F42EF">
              <w:rPr>
                <w:rFonts w:ascii="Times New Roman" w:eastAsia="Times New Roman" w:hAnsi="Times New Roman" w:cs="Times New Roman"/>
                <w:sz w:val="18"/>
                <w:szCs w:val="18"/>
              </w:rPr>
              <w:t xml:space="preserve"> 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 MOH</w:t>
            </w:r>
          </w:p>
        </w:tc>
        <w:tc>
          <w:tcPr>
            <w:tcW w:w="1330" w:type="dxa"/>
            <w:tcBorders>
              <w:top w:val="single" w:sz="5" w:space="0" w:color="000000"/>
              <w:left w:val="single" w:sz="5" w:space="0" w:color="000000"/>
              <w:bottom w:val="single" w:sz="5" w:space="0" w:color="000000"/>
              <w:right w:val="single" w:sz="5" w:space="0" w:color="000000"/>
            </w:tcBorders>
          </w:tcPr>
          <w:p w14:paraId="0C477A00"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rterly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2D200567" w14:textId="77777777" w:rsidR="00D139DF" w:rsidRPr="001F42EF" w:rsidRDefault="005913CB">
            <w:pPr>
              <w:pStyle w:val="TableParagraph"/>
              <w:spacing w:before="2"/>
              <w:ind w:left="102" w:right="14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nnu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lly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d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isti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g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ls)</w:t>
            </w:r>
          </w:p>
        </w:tc>
        <w:tc>
          <w:tcPr>
            <w:tcW w:w="1009" w:type="dxa"/>
            <w:tcBorders>
              <w:top w:val="single" w:sz="5" w:space="0" w:color="000000"/>
              <w:left w:val="single" w:sz="5" w:space="0" w:color="000000"/>
              <w:bottom w:val="single" w:sz="5" w:space="0" w:color="000000"/>
              <w:right w:val="single" w:sz="5" w:space="0" w:color="000000"/>
            </w:tcBorders>
          </w:tcPr>
          <w:p w14:paraId="407C0B1F"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ia,</w:t>
            </w:r>
          </w:p>
          <w:p w14:paraId="71C381C5" w14:textId="77777777" w:rsidR="00D139DF" w:rsidRPr="001F42EF" w:rsidRDefault="005913CB">
            <w:pPr>
              <w:pStyle w:val="TableParagraph"/>
              <w:spacing w:before="5"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S</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az</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745656C7" w14:textId="77777777" w:rsidR="00D51FAE" w:rsidRPr="001F42EF" w:rsidRDefault="00D51FAE">
            <w:pPr>
              <w:pStyle w:val="TableParagraph"/>
              <w:spacing w:before="5" w:line="206" w:lineRule="exact"/>
              <w:ind w:left="102"/>
              <w:rPr>
                <w:rFonts w:ascii="Times New Roman" w:eastAsia="Times New Roman" w:hAnsi="Times New Roman" w:cs="Times New Roman"/>
                <w:sz w:val="18"/>
                <w:szCs w:val="18"/>
              </w:rPr>
            </w:pPr>
          </w:p>
          <w:p w14:paraId="2F4C0602" w14:textId="77777777" w:rsidR="00D51FAE" w:rsidRPr="001F42EF" w:rsidRDefault="00D51FAE">
            <w:pPr>
              <w:pStyle w:val="TableParagraph"/>
              <w:spacing w:before="5" w:line="206" w:lineRule="exact"/>
              <w:ind w:left="102"/>
              <w:rPr>
                <w:rFonts w:ascii="Times New Roman" w:eastAsia="Times New Roman" w:hAnsi="Times New Roman" w:cs="Times New Roman"/>
                <w:sz w:val="18"/>
                <w:szCs w:val="18"/>
              </w:rPr>
            </w:pPr>
          </w:p>
          <w:p w14:paraId="128F3BFE" w14:textId="77777777" w:rsidR="00D51FAE" w:rsidRPr="001F42EF" w:rsidRDefault="00D51FAE">
            <w:pPr>
              <w:pStyle w:val="TableParagraph"/>
              <w:spacing w:before="5" w:line="206" w:lineRule="exact"/>
              <w:ind w:left="102"/>
              <w:rPr>
                <w:rFonts w:ascii="Times New Roman" w:eastAsia="Times New Roman" w:hAnsi="Times New Roman" w:cs="Times New Roman"/>
                <w:sz w:val="18"/>
                <w:szCs w:val="18"/>
              </w:rPr>
            </w:pPr>
          </w:p>
          <w:p w14:paraId="1BFD3AC5" w14:textId="77777777" w:rsidR="00D51FAE" w:rsidRPr="001F42EF" w:rsidRDefault="00D51FAE">
            <w:pPr>
              <w:pStyle w:val="TableParagraph"/>
              <w:spacing w:before="5" w:line="206" w:lineRule="exact"/>
              <w:ind w:left="102"/>
              <w:rPr>
                <w:rFonts w:ascii="Times New Roman" w:eastAsia="Times New Roman" w:hAnsi="Times New Roman" w:cs="Times New Roman"/>
                <w:sz w:val="18"/>
                <w:szCs w:val="18"/>
              </w:rPr>
            </w:pPr>
          </w:p>
          <w:p w14:paraId="5CC45395" w14:textId="77777777" w:rsidR="00D51FAE" w:rsidRPr="001F42EF" w:rsidRDefault="00D51FAE">
            <w:pPr>
              <w:pStyle w:val="TableParagraph"/>
              <w:spacing w:before="5" w:line="206" w:lineRule="exact"/>
              <w:ind w:left="102"/>
              <w:rPr>
                <w:rFonts w:ascii="Times New Roman" w:eastAsia="Times New Roman" w:hAnsi="Times New Roman" w:cs="Times New Roman"/>
                <w:sz w:val="18"/>
                <w:szCs w:val="18"/>
              </w:rPr>
            </w:pPr>
          </w:p>
          <w:p w14:paraId="72C767EC" w14:textId="77777777" w:rsidR="00D51FAE" w:rsidRPr="001F42EF" w:rsidRDefault="00D51FAE">
            <w:pPr>
              <w:pStyle w:val="TableParagraph"/>
              <w:spacing w:before="5"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Global</w:t>
            </w:r>
          </w:p>
        </w:tc>
        <w:tc>
          <w:tcPr>
            <w:tcW w:w="1380" w:type="dxa"/>
            <w:tcBorders>
              <w:top w:val="single" w:sz="5" w:space="0" w:color="000000"/>
              <w:left w:val="single" w:sz="5" w:space="0" w:color="000000"/>
              <w:bottom w:val="single" w:sz="5" w:space="0" w:color="000000"/>
              <w:right w:val="single" w:sz="5" w:space="0" w:color="000000"/>
            </w:tcBorders>
          </w:tcPr>
          <w:p w14:paraId="66EABF0B"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56B00201" w14:textId="77777777" w:rsidR="00D139DF" w:rsidRPr="001F42EF" w:rsidRDefault="005913CB">
            <w:pPr>
              <w:pStyle w:val="TableParagraph"/>
              <w:spacing w:before="5" w:line="206" w:lineRule="exact"/>
              <w:ind w:left="102" w:right="12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708" w:type="dxa"/>
            <w:tcBorders>
              <w:top w:val="single" w:sz="5" w:space="0" w:color="000000"/>
              <w:left w:val="single" w:sz="5" w:space="0" w:color="000000"/>
              <w:bottom w:val="single" w:sz="5" w:space="0" w:color="000000"/>
              <w:right w:val="single" w:sz="5" w:space="0" w:color="000000"/>
            </w:tcBorders>
          </w:tcPr>
          <w:p w14:paraId="3949C79D"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Q4Y1</w:t>
            </w:r>
          </w:p>
          <w:p w14:paraId="5E7BB769" w14:textId="77777777" w:rsidR="00D51FAE" w:rsidRPr="001F42EF" w:rsidRDefault="00D51FAE">
            <w:pPr>
              <w:pStyle w:val="TableParagraph"/>
              <w:spacing w:line="201" w:lineRule="exact"/>
              <w:ind w:left="102"/>
              <w:rPr>
                <w:rFonts w:ascii="Times New Roman" w:eastAsia="Times New Roman" w:hAnsi="Times New Roman" w:cs="Times New Roman"/>
                <w:sz w:val="18"/>
                <w:szCs w:val="18"/>
              </w:rPr>
            </w:pPr>
          </w:p>
          <w:p w14:paraId="4B382E21" w14:textId="77777777" w:rsidR="00D51FAE" w:rsidRPr="001F42EF" w:rsidRDefault="00D51FAE">
            <w:pPr>
              <w:pStyle w:val="TableParagraph"/>
              <w:spacing w:line="201" w:lineRule="exact"/>
              <w:ind w:left="102"/>
              <w:rPr>
                <w:rFonts w:ascii="Times New Roman" w:eastAsia="Times New Roman" w:hAnsi="Times New Roman" w:cs="Times New Roman"/>
                <w:sz w:val="18"/>
                <w:szCs w:val="18"/>
              </w:rPr>
            </w:pPr>
          </w:p>
          <w:p w14:paraId="454E92E9" w14:textId="77777777" w:rsidR="00D51FAE" w:rsidRPr="001F42EF" w:rsidRDefault="00D51FAE">
            <w:pPr>
              <w:pStyle w:val="TableParagraph"/>
              <w:spacing w:line="201" w:lineRule="exact"/>
              <w:ind w:left="102"/>
              <w:rPr>
                <w:rFonts w:ascii="Times New Roman" w:eastAsia="Times New Roman" w:hAnsi="Times New Roman" w:cs="Times New Roman"/>
                <w:sz w:val="18"/>
                <w:szCs w:val="18"/>
              </w:rPr>
            </w:pPr>
          </w:p>
          <w:p w14:paraId="7266D633" w14:textId="77777777" w:rsidR="00D51FAE" w:rsidRPr="001F42EF" w:rsidRDefault="00D51FAE">
            <w:pPr>
              <w:pStyle w:val="TableParagraph"/>
              <w:spacing w:line="201" w:lineRule="exact"/>
              <w:ind w:left="102"/>
              <w:rPr>
                <w:rFonts w:ascii="Times New Roman" w:eastAsia="Times New Roman" w:hAnsi="Times New Roman" w:cs="Times New Roman"/>
                <w:sz w:val="18"/>
                <w:szCs w:val="18"/>
              </w:rPr>
            </w:pPr>
          </w:p>
          <w:p w14:paraId="6E344F65" w14:textId="77777777" w:rsidR="00D51FAE" w:rsidRPr="001F42EF" w:rsidRDefault="00D51FAE">
            <w:pPr>
              <w:pStyle w:val="TableParagraph"/>
              <w:spacing w:line="201" w:lineRule="exact"/>
              <w:ind w:left="102"/>
              <w:rPr>
                <w:rFonts w:ascii="Times New Roman" w:eastAsia="Times New Roman" w:hAnsi="Times New Roman" w:cs="Times New Roman"/>
                <w:sz w:val="18"/>
                <w:szCs w:val="18"/>
              </w:rPr>
            </w:pPr>
          </w:p>
          <w:p w14:paraId="67D6D30B" w14:textId="77777777" w:rsidR="00D51FAE" w:rsidRPr="001F42EF" w:rsidRDefault="00D51FAE">
            <w:pPr>
              <w:pStyle w:val="TableParagraph"/>
              <w:spacing w:line="201" w:lineRule="exact"/>
              <w:ind w:left="102"/>
              <w:rPr>
                <w:rFonts w:ascii="Times New Roman" w:eastAsia="Times New Roman" w:hAnsi="Times New Roman" w:cs="Times New Roman"/>
                <w:sz w:val="18"/>
                <w:szCs w:val="18"/>
              </w:rPr>
            </w:pPr>
          </w:p>
          <w:p w14:paraId="376B48DA" w14:textId="77777777" w:rsidR="00D51FAE" w:rsidRPr="001F42EF" w:rsidRDefault="00D51FAE">
            <w:pPr>
              <w:pStyle w:val="TableParagraph"/>
              <w:spacing w:line="201" w:lineRule="exact"/>
              <w:ind w:left="102"/>
              <w:rPr>
                <w:rFonts w:ascii="Times New Roman" w:eastAsia="Times New Roman" w:hAnsi="Times New Roman" w:cs="Times New Roman"/>
                <w:sz w:val="18"/>
                <w:szCs w:val="18"/>
              </w:rPr>
            </w:pPr>
          </w:p>
          <w:p w14:paraId="29D6B6B4" w14:textId="77777777" w:rsidR="00D51FAE" w:rsidRPr="001F42EF" w:rsidRDefault="00D51FAE" w:rsidP="00D51FAE">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Q1Y3</w:t>
            </w:r>
          </w:p>
          <w:p w14:paraId="2D2BD343" w14:textId="77777777" w:rsidR="00D51FAE" w:rsidRPr="001F42EF" w:rsidRDefault="00D51FAE" w:rsidP="00D51FAE">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Q2Y3</w:t>
            </w:r>
          </w:p>
        </w:tc>
        <w:tc>
          <w:tcPr>
            <w:tcW w:w="1157" w:type="dxa"/>
            <w:tcBorders>
              <w:top w:val="single" w:sz="5" w:space="0" w:color="000000"/>
              <w:left w:val="single" w:sz="5" w:space="0" w:color="000000"/>
              <w:bottom w:val="single" w:sz="5" w:space="0" w:color="000000"/>
              <w:right w:val="single" w:sz="5" w:space="0" w:color="000000"/>
            </w:tcBorders>
          </w:tcPr>
          <w:p w14:paraId="055469D7" w14:textId="77777777" w:rsidR="00D139DF" w:rsidRPr="001F42EF" w:rsidRDefault="00D139DF">
            <w:pPr>
              <w:pStyle w:val="TableParagraph"/>
              <w:spacing w:line="200" w:lineRule="exact"/>
              <w:rPr>
                <w:sz w:val="20"/>
                <w:szCs w:val="20"/>
              </w:rPr>
            </w:pPr>
          </w:p>
          <w:p w14:paraId="126D0EF0" w14:textId="77777777" w:rsidR="00D139DF" w:rsidRPr="001F42EF" w:rsidRDefault="00D139DF">
            <w:pPr>
              <w:pStyle w:val="TableParagraph"/>
              <w:spacing w:line="200" w:lineRule="exact"/>
              <w:rPr>
                <w:sz w:val="20"/>
                <w:szCs w:val="20"/>
              </w:rPr>
            </w:pPr>
          </w:p>
          <w:p w14:paraId="7CE2B8A4" w14:textId="77777777" w:rsidR="00D139DF" w:rsidRPr="001F42EF" w:rsidRDefault="00D139DF">
            <w:pPr>
              <w:pStyle w:val="TableParagraph"/>
              <w:spacing w:before="2" w:line="200" w:lineRule="exact"/>
              <w:rPr>
                <w:sz w:val="20"/>
                <w:szCs w:val="20"/>
              </w:rPr>
            </w:pPr>
          </w:p>
          <w:p w14:paraId="20D27945" w14:textId="77777777" w:rsidR="00D139DF" w:rsidRPr="001F42EF" w:rsidRDefault="0059343C" w:rsidP="00D51FAE">
            <w:pPr>
              <w:pStyle w:val="TableParagraph"/>
              <w:ind w:left="99"/>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 xml:space="preserve">   </w:t>
            </w:r>
            <w:r w:rsidR="001D2249" w:rsidRPr="001F42EF">
              <w:rPr>
                <w:rFonts w:ascii="Times New Roman" w:eastAsia="Times New Roman" w:hAnsi="Times New Roman" w:cs="Times New Roman"/>
                <w:spacing w:val="1"/>
                <w:sz w:val="20"/>
                <w:szCs w:val="20"/>
              </w:rPr>
              <w:t>1,1</w:t>
            </w:r>
            <w:r w:rsidR="00D51FAE" w:rsidRPr="001F42EF">
              <w:rPr>
                <w:rFonts w:ascii="Times New Roman" w:eastAsia="Times New Roman" w:hAnsi="Times New Roman" w:cs="Times New Roman"/>
                <w:spacing w:val="1"/>
                <w:sz w:val="20"/>
                <w:szCs w:val="20"/>
              </w:rPr>
              <w:t>1</w:t>
            </w:r>
            <w:r w:rsidR="001D2249" w:rsidRPr="001F42EF">
              <w:rPr>
                <w:rFonts w:ascii="Times New Roman" w:eastAsia="Times New Roman" w:hAnsi="Times New Roman" w:cs="Times New Roman"/>
                <w:spacing w:val="1"/>
                <w:sz w:val="20"/>
                <w:szCs w:val="20"/>
              </w:rPr>
              <w:t>3,000</w:t>
            </w:r>
          </w:p>
          <w:p w14:paraId="45831220" w14:textId="77777777" w:rsidR="00D51FAE" w:rsidRPr="001F42EF" w:rsidRDefault="00D51FAE" w:rsidP="00D51FAE">
            <w:pPr>
              <w:pStyle w:val="TableParagraph"/>
              <w:ind w:left="99"/>
              <w:rPr>
                <w:rFonts w:ascii="Times New Roman" w:eastAsia="Times New Roman" w:hAnsi="Times New Roman" w:cs="Times New Roman"/>
                <w:spacing w:val="1"/>
                <w:sz w:val="20"/>
                <w:szCs w:val="20"/>
              </w:rPr>
            </w:pPr>
          </w:p>
          <w:p w14:paraId="505B2918" w14:textId="77777777" w:rsidR="00D51FAE" w:rsidRPr="001F42EF" w:rsidRDefault="00D51FAE" w:rsidP="00D51FAE">
            <w:pPr>
              <w:pStyle w:val="TableParagraph"/>
              <w:ind w:left="99"/>
              <w:rPr>
                <w:rFonts w:ascii="Times New Roman" w:eastAsia="Times New Roman" w:hAnsi="Times New Roman" w:cs="Times New Roman"/>
                <w:spacing w:val="1"/>
                <w:sz w:val="20"/>
                <w:szCs w:val="20"/>
              </w:rPr>
            </w:pPr>
          </w:p>
          <w:p w14:paraId="544464E5" w14:textId="77777777" w:rsidR="00D51FAE" w:rsidRPr="001F42EF" w:rsidRDefault="00D51FAE" w:rsidP="00D51FAE">
            <w:pPr>
              <w:pStyle w:val="TableParagraph"/>
              <w:ind w:left="99"/>
              <w:rPr>
                <w:rFonts w:ascii="Times New Roman" w:eastAsia="Times New Roman" w:hAnsi="Times New Roman" w:cs="Times New Roman"/>
                <w:spacing w:val="1"/>
                <w:sz w:val="20"/>
                <w:szCs w:val="20"/>
              </w:rPr>
            </w:pPr>
          </w:p>
          <w:p w14:paraId="5EDF8399" w14:textId="77777777" w:rsidR="00D51FAE" w:rsidRPr="001F42EF" w:rsidRDefault="00D51FAE" w:rsidP="00D51FAE">
            <w:pPr>
              <w:pStyle w:val="TableParagraph"/>
              <w:ind w:left="99"/>
              <w:rPr>
                <w:rFonts w:ascii="Times New Roman" w:eastAsia="Times New Roman" w:hAnsi="Times New Roman" w:cs="Times New Roman"/>
                <w:spacing w:val="1"/>
                <w:sz w:val="20"/>
                <w:szCs w:val="20"/>
              </w:rPr>
            </w:pPr>
          </w:p>
          <w:p w14:paraId="3FC87FB1" w14:textId="77777777" w:rsidR="00D51FAE" w:rsidRPr="001F42EF" w:rsidRDefault="00D51FAE" w:rsidP="00751372">
            <w:pPr>
              <w:pStyle w:val="TableParagraph"/>
              <w:ind w:left="99"/>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 xml:space="preserve">  </w:t>
            </w:r>
            <w:r w:rsidR="0059343C" w:rsidRPr="001F42EF">
              <w:rPr>
                <w:rFonts w:ascii="Times New Roman" w:eastAsia="Times New Roman" w:hAnsi="Times New Roman" w:cs="Times New Roman"/>
                <w:spacing w:val="1"/>
                <w:sz w:val="20"/>
                <w:szCs w:val="20"/>
              </w:rPr>
              <w:t xml:space="preserve">     </w:t>
            </w:r>
            <w:r w:rsidRPr="001F42EF">
              <w:rPr>
                <w:rFonts w:ascii="Times New Roman" w:eastAsia="Times New Roman" w:hAnsi="Times New Roman" w:cs="Times New Roman"/>
                <w:spacing w:val="1"/>
                <w:sz w:val="20"/>
                <w:szCs w:val="20"/>
              </w:rPr>
              <w:t xml:space="preserve"> 2</w:t>
            </w:r>
            <w:r w:rsidR="00751372" w:rsidRPr="001F42EF">
              <w:rPr>
                <w:rFonts w:ascii="Times New Roman" w:eastAsia="Times New Roman" w:hAnsi="Times New Roman" w:cs="Times New Roman"/>
                <w:spacing w:val="1"/>
                <w:sz w:val="20"/>
                <w:szCs w:val="20"/>
              </w:rPr>
              <w:t>5</w:t>
            </w:r>
            <w:r w:rsidRPr="001F42EF">
              <w:rPr>
                <w:rFonts w:ascii="Times New Roman" w:eastAsia="Times New Roman" w:hAnsi="Times New Roman" w:cs="Times New Roman"/>
                <w:spacing w:val="1"/>
                <w:sz w:val="20"/>
                <w:szCs w:val="20"/>
              </w:rPr>
              <w:t>,000</w:t>
            </w:r>
          </w:p>
        </w:tc>
      </w:tr>
      <w:tr w:rsidR="00D139DF" w:rsidRPr="001F42EF" w14:paraId="00C116EA" w14:textId="77777777" w:rsidTr="00574CAA">
        <w:trPr>
          <w:trHeight w:hRule="exact" w:val="5593"/>
        </w:trPr>
        <w:tc>
          <w:tcPr>
            <w:tcW w:w="1560" w:type="dxa"/>
            <w:tcBorders>
              <w:top w:val="single" w:sz="5" w:space="0" w:color="000000"/>
              <w:left w:val="single" w:sz="5" w:space="0" w:color="000000"/>
              <w:bottom w:val="single" w:sz="5" w:space="0" w:color="000000"/>
              <w:right w:val="single" w:sz="5" w:space="0" w:color="000000"/>
            </w:tcBorders>
          </w:tcPr>
          <w:p w14:paraId="28901320"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p w14:paraId="3A3A8DBD" w14:textId="77777777" w:rsidR="00D139DF" w:rsidRPr="001F42EF" w:rsidRDefault="005913CB">
            <w:pPr>
              <w:pStyle w:val="TableParagraph"/>
              <w:spacing w:before="1" w:line="208" w:lineRule="exact"/>
              <w:ind w:left="102" w:right="156"/>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 xml:space="preserve">d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4</w:t>
            </w:r>
            <w:r w:rsidRPr="001F42EF">
              <w:rPr>
                <w:rFonts w:ascii="Times New Roman" w:eastAsia="Times New Roman" w:hAnsi="Times New Roman" w:cs="Times New Roman"/>
                <w:sz w:val="18"/>
                <w:szCs w:val="18"/>
              </w:rPr>
              <w:t>5</w:t>
            </w:r>
          </w:p>
          <w:p w14:paraId="735C60B3"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B</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
          <w:p w14:paraId="39F6B973"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3</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p>
          <w:p w14:paraId="49354585" w14:textId="77777777" w:rsidR="00834968" w:rsidRPr="001F42EF" w:rsidRDefault="00834968">
            <w:pPr>
              <w:pStyle w:val="TableParagraph"/>
              <w:spacing w:line="206" w:lineRule="exact"/>
              <w:ind w:left="102"/>
              <w:rPr>
                <w:rFonts w:ascii="Times New Roman" w:eastAsia="Times New Roman" w:hAnsi="Times New Roman" w:cs="Times New Roman"/>
                <w:sz w:val="18"/>
                <w:szCs w:val="18"/>
              </w:rPr>
            </w:pPr>
          </w:p>
          <w:p w14:paraId="1BB8E9DE" w14:textId="77777777" w:rsidR="00834968" w:rsidRPr="001F42EF" w:rsidRDefault="00834968" w:rsidP="00856916">
            <w:pPr>
              <w:pStyle w:val="TableParagraph"/>
              <w:shd w:val="clear" w:color="auto" w:fill="FFFFFF" w:themeFill="background1"/>
              <w:spacing w:before="5" w:line="206" w:lineRule="exact"/>
              <w:ind w:left="102" w:right="110"/>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Site selection for </w:t>
            </w:r>
            <w:proofErr w:type="spellStart"/>
            <w:r w:rsidRPr="001F42EF">
              <w:rPr>
                <w:rFonts w:ascii="Times New Roman" w:eastAsia="Times New Roman" w:hAnsi="Times New Roman" w:cs="Times New Roman"/>
                <w:sz w:val="18"/>
                <w:szCs w:val="18"/>
              </w:rPr>
              <w:t>SolarChill</w:t>
            </w:r>
            <w:proofErr w:type="spellEnd"/>
            <w:r w:rsidRPr="001F42EF">
              <w:rPr>
                <w:rFonts w:ascii="Times New Roman" w:eastAsia="Times New Roman" w:hAnsi="Times New Roman" w:cs="Times New Roman"/>
                <w:sz w:val="18"/>
                <w:szCs w:val="18"/>
              </w:rPr>
              <w:t xml:space="preserve"> B will follow project established guidelines.  These guidelines stipulate that sites must meet the solar radiation, environmental conditions, clearance for solar panel installation, and </w:t>
            </w:r>
            <w:r w:rsidR="00574CAA" w:rsidRPr="001F42EF">
              <w:rPr>
                <w:rFonts w:ascii="Times New Roman" w:eastAsia="Times New Roman" w:hAnsi="Times New Roman" w:cs="Times New Roman"/>
                <w:sz w:val="18"/>
                <w:szCs w:val="18"/>
              </w:rPr>
              <w:t>demand utilization for a</w:t>
            </w:r>
            <w:r w:rsidRPr="001F42EF">
              <w:rPr>
                <w:rFonts w:ascii="Times New Roman" w:eastAsia="Times New Roman" w:hAnsi="Times New Roman" w:cs="Times New Roman"/>
                <w:sz w:val="18"/>
                <w:szCs w:val="18"/>
              </w:rPr>
              <w:t xml:space="preserve"> solar </w:t>
            </w:r>
            <w:r w:rsidR="00574CAA" w:rsidRPr="001F42EF">
              <w:rPr>
                <w:rFonts w:ascii="Times New Roman" w:eastAsia="Times New Roman" w:hAnsi="Times New Roman" w:cs="Times New Roman"/>
                <w:sz w:val="18"/>
                <w:szCs w:val="18"/>
              </w:rPr>
              <w:t>direct drive refrigerator</w:t>
            </w:r>
            <w:r w:rsidRPr="001F42EF">
              <w:rPr>
                <w:rFonts w:ascii="Times New Roman" w:eastAsia="Times New Roman" w:hAnsi="Times New Roman" w:cs="Times New Roman"/>
                <w:sz w:val="18"/>
                <w:szCs w:val="18"/>
              </w:rPr>
              <w:t>.</w:t>
            </w:r>
          </w:p>
          <w:p w14:paraId="1FF0A85E" w14:textId="77777777" w:rsidR="00834968" w:rsidRPr="001F42EF" w:rsidRDefault="00834968">
            <w:pPr>
              <w:pStyle w:val="TableParagraph"/>
              <w:spacing w:line="206" w:lineRule="exact"/>
              <w:ind w:left="102"/>
              <w:rPr>
                <w:rFonts w:ascii="Times New Roman" w:eastAsia="Times New Roman" w:hAnsi="Times New Roman" w:cs="Times New Roman"/>
                <w:sz w:val="18"/>
                <w:szCs w:val="18"/>
              </w:rPr>
            </w:pPr>
          </w:p>
          <w:p w14:paraId="6E77D2E5" w14:textId="77777777" w:rsidR="001D2249" w:rsidRPr="001F42EF" w:rsidRDefault="001D2249">
            <w:pPr>
              <w:pStyle w:val="TableParagraph"/>
              <w:spacing w:line="206" w:lineRule="exact"/>
              <w:ind w:left="102"/>
              <w:rPr>
                <w:rFonts w:ascii="Times New Roman" w:eastAsia="Times New Roman" w:hAnsi="Times New Roman" w:cs="Times New Roman"/>
                <w:sz w:val="18"/>
                <w:szCs w:val="18"/>
              </w:rPr>
            </w:pPr>
          </w:p>
          <w:p w14:paraId="05E2969A" w14:textId="77777777" w:rsidR="001D2249" w:rsidRPr="001F42EF" w:rsidRDefault="001D2249">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Project review</w:t>
            </w:r>
          </w:p>
        </w:tc>
        <w:tc>
          <w:tcPr>
            <w:tcW w:w="1882" w:type="dxa"/>
            <w:tcBorders>
              <w:top w:val="single" w:sz="5" w:space="0" w:color="000000"/>
              <w:left w:val="single" w:sz="5" w:space="0" w:color="000000"/>
              <w:bottom w:val="single" w:sz="5" w:space="0" w:color="000000"/>
              <w:right w:val="single" w:sz="5" w:space="0" w:color="000000"/>
            </w:tcBorders>
          </w:tcPr>
          <w:p w14:paraId="60B84BB7" w14:textId="77777777" w:rsidR="00D139DF" w:rsidRPr="001F42EF" w:rsidRDefault="005913CB" w:rsidP="000F6C3C">
            <w:pPr>
              <w:pStyle w:val="TableParagraph"/>
              <w:tabs>
                <w:tab w:val="left" w:pos="1663"/>
              </w:tabs>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Field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
          <w:p w14:paraId="193D870C" w14:textId="77777777" w:rsidR="00D139DF" w:rsidRPr="001F42EF" w:rsidRDefault="005913CB" w:rsidP="000F6C3C">
            <w:pPr>
              <w:pStyle w:val="TableParagraph"/>
              <w:tabs>
                <w:tab w:val="left" w:pos="1663"/>
              </w:tabs>
              <w:spacing w:before="1" w:line="208"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a </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rie</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z w:val="18"/>
                <w:szCs w:val="18"/>
              </w:rPr>
              <w:t>ll</w:t>
            </w:r>
          </w:p>
          <w:p w14:paraId="6872897C" w14:textId="77777777" w:rsidR="00D139DF" w:rsidRPr="001F42EF" w:rsidRDefault="005913CB" w:rsidP="000F6C3C">
            <w:pPr>
              <w:pStyle w:val="TableParagraph"/>
              <w:tabs>
                <w:tab w:val="left" w:pos="1663"/>
              </w:tabs>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stit</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t</w:t>
            </w:r>
          </w:p>
          <w:p w14:paraId="0D1147BF" w14:textId="77777777" w:rsidR="00D139DF" w:rsidRPr="001F42EF" w:rsidRDefault="005913CB" w:rsidP="000F6C3C">
            <w:pPr>
              <w:pStyle w:val="TableParagraph"/>
              <w:tabs>
                <w:tab w:val="left" w:pos="1663"/>
              </w:tabs>
              <w:spacing w:before="2"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mme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ial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p w14:paraId="6AFA1ADD" w14:textId="77777777" w:rsidR="001D2249" w:rsidRPr="001F42EF" w:rsidRDefault="001D2249" w:rsidP="000F6C3C">
            <w:pPr>
              <w:pStyle w:val="TableParagraph"/>
              <w:tabs>
                <w:tab w:val="left" w:pos="1594"/>
                <w:tab w:val="left" w:pos="1663"/>
              </w:tabs>
              <w:spacing w:before="2"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Mid-term and </w:t>
            </w:r>
            <w:r w:rsidR="000F6C3C"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z w:val="18"/>
                <w:szCs w:val="18"/>
              </w:rPr>
              <w:t xml:space="preserve">nd of </w:t>
            </w:r>
            <w:r w:rsidR="0059343C" w:rsidRPr="001F42EF">
              <w:rPr>
                <w:rFonts w:ascii="Times New Roman" w:eastAsia="Times New Roman" w:hAnsi="Times New Roman" w:cs="Times New Roman"/>
                <w:sz w:val="18"/>
                <w:szCs w:val="18"/>
              </w:rPr>
              <w:t xml:space="preserve"> P</w:t>
            </w:r>
            <w:r w:rsidRPr="001F42EF">
              <w:rPr>
                <w:rFonts w:ascii="Times New Roman" w:eastAsia="Times New Roman" w:hAnsi="Times New Roman" w:cs="Times New Roman"/>
                <w:sz w:val="18"/>
                <w:szCs w:val="18"/>
              </w:rPr>
              <w:t>roject evaluation (UNEP)</w:t>
            </w:r>
            <w:r w:rsidR="00AA6C79" w:rsidRPr="001F42EF">
              <w:rPr>
                <w:rFonts w:ascii="Times New Roman" w:eastAsia="Times New Roman" w:hAnsi="Times New Roman" w:cs="Times New Roman"/>
                <w:sz w:val="18"/>
                <w:szCs w:val="18"/>
              </w:rPr>
              <w:t xml:space="preserve">; </w:t>
            </w:r>
            <w:r w:rsidR="00AA6C79" w:rsidRPr="001F42EF">
              <w:rPr>
                <w:rFonts w:ascii="Times New Roman" w:eastAsia="Times New Roman" w:hAnsi="Times New Roman" w:cs="Times New Roman"/>
                <w:sz w:val="18"/>
                <w:szCs w:val="18"/>
              </w:rPr>
              <w:br/>
              <w:t xml:space="preserve">Linkage of manufacturers, </w:t>
            </w:r>
            <w:proofErr w:type="spellStart"/>
            <w:r w:rsidR="00AA6C79" w:rsidRPr="001F42EF">
              <w:rPr>
                <w:rFonts w:ascii="Times New Roman" w:eastAsia="Times New Roman" w:hAnsi="Times New Roman" w:cs="Times New Roman"/>
                <w:sz w:val="18"/>
                <w:szCs w:val="18"/>
              </w:rPr>
              <w:t>wholesellers</w:t>
            </w:r>
            <w:proofErr w:type="spellEnd"/>
            <w:r w:rsidR="00AA6C79" w:rsidRPr="001F42EF">
              <w:rPr>
                <w:rFonts w:ascii="Times New Roman" w:eastAsia="Times New Roman" w:hAnsi="Times New Roman" w:cs="Times New Roman"/>
                <w:sz w:val="18"/>
                <w:szCs w:val="18"/>
              </w:rPr>
              <w:t xml:space="preserve"> and financing (micro-financing </w:t>
            </w:r>
            <w:proofErr w:type="spellStart"/>
            <w:r w:rsidR="00AA6C79" w:rsidRPr="001F42EF">
              <w:rPr>
                <w:rFonts w:ascii="Times New Roman" w:eastAsia="Times New Roman" w:hAnsi="Times New Roman" w:cs="Times New Roman"/>
                <w:sz w:val="18"/>
                <w:szCs w:val="18"/>
              </w:rPr>
              <w:t>organisations</w:t>
            </w:r>
            <w:proofErr w:type="spellEnd"/>
            <w:r w:rsidR="00AA6C79" w:rsidRPr="001F42EF">
              <w:rPr>
                <w:rFonts w:ascii="Times New Roman" w:eastAsia="Times New Roman" w:hAnsi="Times New Roman" w:cs="Times New Roman"/>
                <w:sz w:val="18"/>
                <w:szCs w:val="18"/>
              </w:rPr>
              <w:t>)</w:t>
            </w:r>
          </w:p>
        </w:tc>
        <w:tc>
          <w:tcPr>
            <w:tcW w:w="1095" w:type="dxa"/>
            <w:tcBorders>
              <w:top w:val="single" w:sz="5" w:space="0" w:color="000000"/>
              <w:left w:val="single" w:sz="5" w:space="0" w:color="000000"/>
              <w:bottom w:val="single" w:sz="5" w:space="0" w:color="000000"/>
              <w:right w:val="single" w:sz="5" w:space="0" w:color="000000"/>
            </w:tcBorders>
          </w:tcPr>
          <w:p w14:paraId="17E57E22"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
          <w:p w14:paraId="5A249CEA" w14:textId="77777777" w:rsidR="00D139DF" w:rsidRPr="001F42EF" w:rsidRDefault="005913CB">
            <w:pPr>
              <w:pStyle w:val="TableParagraph"/>
              <w:spacing w:before="1" w:line="208" w:lineRule="exact"/>
              <w:ind w:left="102" w:right="114"/>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B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
        </w:tc>
        <w:tc>
          <w:tcPr>
            <w:tcW w:w="1560" w:type="dxa"/>
            <w:tcBorders>
              <w:top w:val="single" w:sz="5" w:space="0" w:color="000000"/>
              <w:left w:val="single" w:sz="5" w:space="0" w:color="000000"/>
              <w:bottom w:val="single" w:sz="5" w:space="0" w:color="000000"/>
              <w:right w:val="single" w:sz="5" w:space="0" w:color="000000"/>
            </w:tcBorders>
          </w:tcPr>
          <w:p w14:paraId="49A4B08C"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4</w:t>
            </w:r>
            <w:r w:rsidRPr="001F42EF">
              <w:rPr>
                <w:rFonts w:ascii="Times New Roman" w:eastAsia="Times New Roman" w:hAnsi="Times New Roman" w:cs="Times New Roman"/>
                <w:sz w:val="18"/>
                <w:szCs w:val="18"/>
              </w:rPr>
              <w:t>5</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w:t>
            </w:r>
            <w:r w:rsidRPr="001F42EF">
              <w:rPr>
                <w:rFonts w:ascii="Times New Roman" w:eastAsia="Times New Roman" w:hAnsi="Times New Roman" w:cs="Times New Roman"/>
                <w:spacing w:val="-2"/>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B</w:t>
            </w:r>
          </w:p>
          <w:p w14:paraId="4E15C825"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w:t>
            </w:r>
            <w:r w:rsidR="00AA6C79" w:rsidRPr="001F42EF">
              <w:rPr>
                <w:rFonts w:ascii="Times New Roman" w:eastAsia="Times New Roman" w:hAnsi="Times New Roman" w:cs="Times New Roman"/>
                <w:sz w:val="18"/>
                <w:szCs w:val="18"/>
              </w:rPr>
              <w:t xml:space="preserve"> and promotion of Solar Chill B marketing / </w:t>
            </w:r>
            <w:proofErr w:type="spellStart"/>
            <w:r w:rsidR="00AA6C79" w:rsidRPr="001F42EF">
              <w:rPr>
                <w:rFonts w:ascii="Times New Roman" w:eastAsia="Times New Roman" w:hAnsi="Times New Roman" w:cs="Times New Roman"/>
                <w:sz w:val="18"/>
                <w:szCs w:val="18"/>
              </w:rPr>
              <w:t>finacing</w:t>
            </w:r>
            <w:proofErr w:type="spellEnd"/>
            <w:r w:rsidR="00AA6C79" w:rsidRPr="001F42EF">
              <w:rPr>
                <w:rFonts w:ascii="Times New Roman" w:eastAsia="Times New Roman" w:hAnsi="Times New Roman" w:cs="Times New Roman"/>
                <w:sz w:val="18"/>
                <w:szCs w:val="18"/>
              </w:rPr>
              <w:t xml:space="preserve"> </w:t>
            </w:r>
          </w:p>
        </w:tc>
        <w:tc>
          <w:tcPr>
            <w:tcW w:w="1983" w:type="dxa"/>
            <w:tcBorders>
              <w:top w:val="single" w:sz="5" w:space="0" w:color="000000"/>
              <w:left w:val="single" w:sz="5" w:space="0" w:color="000000"/>
              <w:bottom w:val="single" w:sz="5" w:space="0" w:color="000000"/>
              <w:right w:val="single" w:sz="5" w:space="0" w:color="000000"/>
            </w:tcBorders>
          </w:tcPr>
          <w:p w14:paraId="34AC12C0" w14:textId="77777777" w:rsidR="00D139DF" w:rsidRPr="001F42EF" w:rsidRDefault="005913CB">
            <w:pPr>
              <w:pStyle w:val="TableParagraph"/>
              <w:spacing w:line="202" w:lineRule="exact"/>
              <w:ind w:left="147"/>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First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p>
          <w:p w14:paraId="48582B63" w14:textId="77777777" w:rsidR="00D139DF" w:rsidRPr="001F42EF" w:rsidRDefault="005913CB">
            <w:pPr>
              <w:pStyle w:val="TableParagraph"/>
              <w:spacing w:before="1" w:line="208" w:lineRule="exact"/>
              <w:ind w:left="102" w:right="19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w:t>
            </w:r>
            <w:r w:rsidRPr="001F42EF">
              <w:rPr>
                <w:rFonts w:ascii="Times New Roman" w:eastAsia="Times New Roman" w:hAnsi="Times New Roman" w:cs="Times New Roman"/>
                <w:spacing w:val="-2"/>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B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p w14:paraId="7985546C"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su</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ier</w:t>
            </w:r>
            <w:r w:rsidRPr="001F42EF">
              <w:rPr>
                <w:rFonts w:ascii="Times New Roman" w:eastAsia="Times New Roman" w:hAnsi="Times New Roman" w:cs="Times New Roman"/>
                <w:spacing w:val="-1"/>
                <w:sz w:val="18"/>
                <w:szCs w:val="18"/>
              </w:rPr>
              <w:t>s</w:t>
            </w:r>
            <w:proofErr w:type="gramEnd"/>
            <w:r w:rsidRPr="001F42EF">
              <w:rPr>
                <w:rFonts w:ascii="Times New Roman" w:eastAsia="Times New Roman" w:hAnsi="Times New Roman" w:cs="Times New Roman"/>
                <w:sz w:val="18"/>
                <w:szCs w:val="18"/>
              </w:rPr>
              <w:t>.</w:t>
            </w:r>
          </w:p>
          <w:p w14:paraId="0B049CD0" w14:textId="77777777" w:rsidR="00D51FAE" w:rsidRPr="001F42EF" w:rsidRDefault="00D51FAE">
            <w:pPr>
              <w:pStyle w:val="TableParagraph"/>
              <w:spacing w:line="204" w:lineRule="exact"/>
              <w:ind w:left="102"/>
              <w:rPr>
                <w:rFonts w:ascii="Times New Roman" w:eastAsia="Times New Roman" w:hAnsi="Times New Roman" w:cs="Times New Roman"/>
                <w:sz w:val="18"/>
                <w:szCs w:val="18"/>
              </w:rPr>
            </w:pPr>
          </w:p>
          <w:p w14:paraId="4B00887E" w14:textId="77777777" w:rsidR="00D51FAE" w:rsidRPr="001F42EF" w:rsidRDefault="00D51FAE">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Final report</w:t>
            </w:r>
          </w:p>
          <w:p w14:paraId="6E8114B3" w14:textId="77777777" w:rsidR="00AA6C79" w:rsidRPr="001F42EF" w:rsidRDefault="00AA6C79">
            <w:pPr>
              <w:pStyle w:val="TableParagraph"/>
              <w:spacing w:line="204" w:lineRule="exact"/>
              <w:ind w:left="102"/>
              <w:rPr>
                <w:rFonts w:ascii="Times New Roman" w:eastAsia="Times New Roman" w:hAnsi="Times New Roman" w:cs="Times New Roman"/>
                <w:sz w:val="18"/>
                <w:szCs w:val="18"/>
              </w:rPr>
            </w:pPr>
          </w:p>
          <w:p w14:paraId="69040971" w14:textId="77777777" w:rsidR="00AA6C79" w:rsidRPr="001F42EF" w:rsidRDefault="00AA6C79">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Links between manufacturers, </w:t>
            </w:r>
            <w:proofErr w:type="spellStart"/>
            <w:r w:rsidRPr="001F42EF">
              <w:rPr>
                <w:rFonts w:ascii="Times New Roman" w:eastAsia="Times New Roman" w:hAnsi="Times New Roman" w:cs="Times New Roman"/>
                <w:sz w:val="18"/>
                <w:szCs w:val="18"/>
              </w:rPr>
              <w:t>wholesellers</w:t>
            </w:r>
            <w:proofErr w:type="spellEnd"/>
            <w:r w:rsidRPr="001F42EF">
              <w:rPr>
                <w:rFonts w:ascii="Times New Roman" w:eastAsia="Times New Roman" w:hAnsi="Times New Roman" w:cs="Times New Roman"/>
                <w:sz w:val="18"/>
                <w:szCs w:val="18"/>
              </w:rPr>
              <w:t xml:space="preserve"> and financing </w:t>
            </w:r>
            <w:proofErr w:type="spellStart"/>
            <w:r w:rsidRPr="001F42EF">
              <w:rPr>
                <w:rFonts w:ascii="Times New Roman" w:eastAsia="Times New Roman" w:hAnsi="Times New Roman" w:cs="Times New Roman"/>
                <w:sz w:val="18"/>
                <w:szCs w:val="18"/>
              </w:rPr>
              <w:t>organisations</w:t>
            </w:r>
            <w:proofErr w:type="spellEnd"/>
            <w:r w:rsidRPr="001F42EF">
              <w:rPr>
                <w:rFonts w:ascii="Times New Roman" w:eastAsia="Times New Roman" w:hAnsi="Times New Roman" w:cs="Times New Roman"/>
                <w:sz w:val="18"/>
                <w:szCs w:val="18"/>
              </w:rPr>
              <w:t xml:space="preserve"> established</w:t>
            </w:r>
          </w:p>
        </w:tc>
        <w:tc>
          <w:tcPr>
            <w:tcW w:w="994" w:type="dxa"/>
            <w:tcBorders>
              <w:top w:val="single" w:sz="5" w:space="0" w:color="000000"/>
              <w:left w:val="single" w:sz="5" w:space="0" w:color="000000"/>
              <w:bottom w:val="single" w:sz="5" w:space="0" w:color="000000"/>
              <w:right w:val="single" w:sz="5" w:space="0" w:color="000000"/>
            </w:tcBorders>
          </w:tcPr>
          <w:p w14:paraId="5AEB1BFA"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089D1D31" w14:textId="77777777" w:rsidR="00D139DF" w:rsidRPr="001F42EF" w:rsidRDefault="005913CB">
            <w:pPr>
              <w:pStyle w:val="TableParagraph"/>
              <w:spacing w:before="1" w:line="208" w:lineRule="exact"/>
              <w:ind w:left="102" w:right="91"/>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u</w:t>
            </w:r>
            <w:proofErr w:type="spellEnd"/>
            <w:r w:rsidRPr="001F42EF">
              <w:rPr>
                <w:rFonts w:ascii="Times New Roman" w:eastAsia="Times New Roman" w:hAnsi="Times New Roman" w:cs="Times New Roman"/>
                <w:sz w:val="18"/>
                <w:szCs w:val="18"/>
              </w:rPr>
              <w:t xml:space="preserve"> 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0E758C56"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MOE</w:t>
            </w:r>
          </w:p>
        </w:tc>
        <w:tc>
          <w:tcPr>
            <w:tcW w:w="1330" w:type="dxa"/>
            <w:tcBorders>
              <w:top w:val="single" w:sz="5" w:space="0" w:color="000000"/>
              <w:left w:val="single" w:sz="5" w:space="0" w:color="000000"/>
              <w:bottom w:val="single" w:sz="5" w:space="0" w:color="000000"/>
              <w:right w:val="single" w:sz="5" w:space="0" w:color="000000"/>
            </w:tcBorders>
          </w:tcPr>
          <w:p w14:paraId="4E95872C"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rterly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596F8B35" w14:textId="77777777" w:rsidR="00D139DF" w:rsidRPr="001F42EF" w:rsidRDefault="005913CB">
            <w:pPr>
              <w:pStyle w:val="TableParagraph"/>
              <w:spacing w:before="1" w:line="208" w:lineRule="exact"/>
              <w:ind w:left="102" w:right="181"/>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nnu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lly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p>
          <w:p w14:paraId="273C637F"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52C1C08C" w14:textId="77777777" w:rsidR="00D139DF" w:rsidRPr="001F42EF" w:rsidRDefault="005913CB">
            <w:pPr>
              <w:pStyle w:val="TableParagraph"/>
              <w:spacing w:before="2" w:line="206" w:lineRule="exact"/>
              <w:ind w:left="102" w:right="484"/>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isti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g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ls)</w:t>
            </w:r>
          </w:p>
        </w:tc>
        <w:tc>
          <w:tcPr>
            <w:tcW w:w="1009" w:type="dxa"/>
            <w:tcBorders>
              <w:top w:val="single" w:sz="5" w:space="0" w:color="000000"/>
              <w:left w:val="single" w:sz="5" w:space="0" w:color="000000"/>
              <w:bottom w:val="single" w:sz="5" w:space="0" w:color="000000"/>
              <w:right w:val="single" w:sz="5" w:space="0" w:color="000000"/>
            </w:tcBorders>
          </w:tcPr>
          <w:p w14:paraId="6E04AAA6"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ia,</w:t>
            </w:r>
          </w:p>
          <w:p w14:paraId="4413A2CF" w14:textId="77777777" w:rsidR="00D139DF" w:rsidRPr="001F42EF" w:rsidRDefault="005913CB">
            <w:pPr>
              <w:pStyle w:val="TableParagraph"/>
              <w:spacing w:before="1" w:line="208"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S</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az</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4059A675" w14:textId="77777777" w:rsidR="00D51FAE" w:rsidRPr="001F42EF" w:rsidRDefault="00D51FAE">
            <w:pPr>
              <w:pStyle w:val="TableParagraph"/>
              <w:spacing w:before="1" w:line="208" w:lineRule="exact"/>
              <w:ind w:left="102"/>
              <w:rPr>
                <w:rFonts w:ascii="Times New Roman" w:eastAsia="Times New Roman" w:hAnsi="Times New Roman" w:cs="Times New Roman"/>
                <w:sz w:val="18"/>
                <w:szCs w:val="18"/>
              </w:rPr>
            </w:pPr>
          </w:p>
          <w:p w14:paraId="4A53A661" w14:textId="77777777" w:rsidR="00D51FAE" w:rsidRPr="001F42EF" w:rsidRDefault="00D51FAE">
            <w:pPr>
              <w:pStyle w:val="TableParagraph"/>
              <w:spacing w:before="1" w:line="208" w:lineRule="exact"/>
              <w:ind w:left="102"/>
              <w:rPr>
                <w:rFonts w:ascii="Times New Roman" w:eastAsia="Times New Roman" w:hAnsi="Times New Roman" w:cs="Times New Roman"/>
                <w:sz w:val="18"/>
                <w:szCs w:val="18"/>
              </w:rPr>
            </w:pPr>
          </w:p>
          <w:p w14:paraId="0622A2D8" w14:textId="77777777" w:rsidR="00D51FAE" w:rsidRPr="001F42EF" w:rsidRDefault="00D51FAE">
            <w:pPr>
              <w:pStyle w:val="TableParagraph"/>
              <w:spacing w:before="1" w:line="208" w:lineRule="exact"/>
              <w:ind w:left="102"/>
              <w:rPr>
                <w:rFonts w:ascii="Times New Roman" w:eastAsia="Times New Roman" w:hAnsi="Times New Roman" w:cs="Times New Roman"/>
                <w:sz w:val="18"/>
                <w:szCs w:val="18"/>
              </w:rPr>
            </w:pPr>
          </w:p>
          <w:p w14:paraId="79CDF682" w14:textId="77777777" w:rsidR="00D51FAE" w:rsidRPr="001F42EF" w:rsidRDefault="00D51FAE">
            <w:pPr>
              <w:pStyle w:val="TableParagraph"/>
              <w:spacing w:before="1" w:line="208"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Global</w:t>
            </w:r>
          </w:p>
        </w:tc>
        <w:tc>
          <w:tcPr>
            <w:tcW w:w="1380" w:type="dxa"/>
            <w:tcBorders>
              <w:top w:val="single" w:sz="5" w:space="0" w:color="000000"/>
              <w:left w:val="single" w:sz="5" w:space="0" w:color="000000"/>
              <w:bottom w:val="single" w:sz="5" w:space="0" w:color="000000"/>
              <w:right w:val="single" w:sz="5" w:space="0" w:color="000000"/>
            </w:tcBorders>
          </w:tcPr>
          <w:p w14:paraId="6D76C259"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000ACA8B" w14:textId="77777777" w:rsidR="00D139DF" w:rsidRPr="001F42EF" w:rsidRDefault="005913CB">
            <w:pPr>
              <w:pStyle w:val="TableParagraph"/>
              <w:spacing w:before="1" w:line="208" w:lineRule="exact"/>
              <w:ind w:left="102" w:right="12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p>
          <w:p w14:paraId="3908F3DD" w14:textId="77777777" w:rsidR="00D139DF" w:rsidRPr="001F42EF" w:rsidRDefault="005913CB">
            <w:pPr>
              <w:pStyle w:val="TableParagraph"/>
              <w:spacing w:line="204"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rts</w:t>
            </w:r>
          </w:p>
        </w:tc>
        <w:tc>
          <w:tcPr>
            <w:tcW w:w="708" w:type="dxa"/>
            <w:tcBorders>
              <w:top w:val="single" w:sz="5" w:space="0" w:color="000000"/>
              <w:left w:val="single" w:sz="5" w:space="0" w:color="000000"/>
              <w:bottom w:val="single" w:sz="5" w:space="0" w:color="000000"/>
              <w:right w:val="single" w:sz="5" w:space="0" w:color="000000"/>
            </w:tcBorders>
          </w:tcPr>
          <w:p w14:paraId="27803610" w14:textId="77777777" w:rsidR="00D139DF" w:rsidRPr="001F42EF" w:rsidRDefault="005913CB">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Q4Y2</w:t>
            </w:r>
          </w:p>
          <w:p w14:paraId="7CA6BD94" w14:textId="77777777" w:rsidR="00D51FAE" w:rsidRPr="001F42EF" w:rsidRDefault="00D51FAE">
            <w:pPr>
              <w:pStyle w:val="TableParagraph"/>
              <w:spacing w:line="202" w:lineRule="exact"/>
              <w:ind w:left="102"/>
              <w:rPr>
                <w:rFonts w:ascii="Times New Roman" w:eastAsia="Times New Roman" w:hAnsi="Times New Roman" w:cs="Times New Roman"/>
                <w:sz w:val="18"/>
                <w:szCs w:val="18"/>
              </w:rPr>
            </w:pPr>
          </w:p>
          <w:p w14:paraId="23C3D8B1" w14:textId="77777777" w:rsidR="00D51FAE" w:rsidRPr="001F42EF" w:rsidRDefault="00D51FAE">
            <w:pPr>
              <w:pStyle w:val="TableParagraph"/>
              <w:spacing w:line="202" w:lineRule="exact"/>
              <w:ind w:left="102"/>
              <w:rPr>
                <w:rFonts w:ascii="Times New Roman" w:eastAsia="Times New Roman" w:hAnsi="Times New Roman" w:cs="Times New Roman"/>
                <w:sz w:val="18"/>
                <w:szCs w:val="18"/>
              </w:rPr>
            </w:pPr>
          </w:p>
          <w:p w14:paraId="2B5CD6F1" w14:textId="77777777" w:rsidR="00D51FAE" w:rsidRPr="001F42EF" w:rsidRDefault="00D51FAE">
            <w:pPr>
              <w:pStyle w:val="TableParagraph"/>
              <w:spacing w:line="202" w:lineRule="exact"/>
              <w:ind w:left="102"/>
              <w:rPr>
                <w:rFonts w:ascii="Times New Roman" w:eastAsia="Times New Roman" w:hAnsi="Times New Roman" w:cs="Times New Roman"/>
                <w:sz w:val="18"/>
                <w:szCs w:val="18"/>
              </w:rPr>
            </w:pPr>
          </w:p>
          <w:p w14:paraId="23AEB0D2" w14:textId="77777777" w:rsidR="00D51FAE" w:rsidRPr="001F42EF" w:rsidRDefault="00D51FAE">
            <w:pPr>
              <w:pStyle w:val="TableParagraph"/>
              <w:spacing w:line="202" w:lineRule="exact"/>
              <w:ind w:left="102"/>
              <w:rPr>
                <w:rFonts w:ascii="Times New Roman" w:eastAsia="Times New Roman" w:hAnsi="Times New Roman" w:cs="Times New Roman"/>
                <w:sz w:val="18"/>
                <w:szCs w:val="18"/>
              </w:rPr>
            </w:pPr>
          </w:p>
          <w:p w14:paraId="7FC236E3" w14:textId="77777777" w:rsidR="00D51FAE" w:rsidRPr="001F42EF" w:rsidRDefault="00D51FAE">
            <w:pPr>
              <w:pStyle w:val="TableParagraph"/>
              <w:spacing w:line="202" w:lineRule="exact"/>
              <w:ind w:left="102"/>
              <w:rPr>
                <w:rFonts w:ascii="Times New Roman" w:eastAsia="Times New Roman" w:hAnsi="Times New Roman" w:cs="Times New Roman"/>
                <w:sz w:val="18"/>
                <w:szCs w:val="18"/>
              </w:rPr>
            </w:pPr>
          </w:p>
          <w:p w14:paraId="58C0910F" w14:textId="77777777" w:rsidR="00D51FAE" w:rsidRPr="001F42EF" w:rsidRDefault="00D51FAE" w:rsidP="00D51FAE">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Q1Y3</w:t>
            </w:r>
          </w:p>
          <w:p w14:paraId="6E89CA2F" w14:textId="77777777" w:rsidR="00D51FAE" w:rsidRPr="001F42EF" w:rsidRDefault="00D51FAE" w:rsidP="00D51FAE">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Q2Y3</w:t>
            </w:r>
          </w:p>
        </w:tc>
        <w:tc>
          <w:tcPr>
            <w:tcW w:w="1157" w:type="dxa"/>
            <w:tcBorders>
              <w:top w:val="single" w:sz="5" w:space="0" w:color="000000"/>
              <w:left w:val="single" w:sz="5" w:space="0" w:color="000000"/>
              <w:bottom w:val="single" w:sz="5" w:space="0" w:color="000000"/>
              <w:right w:val="single" w:sz="5" w:space="0" w:color="000000"/>
            </w:tcBorders>
          </w:tcPr>
          <w:p w14:paraId="371E4FD5" w14:textId="77777777" w:rsidR="00D139DF" w:rsidRPr="001F42EF" w:rsidRDefault="00D139DF">
            <w:pPr>
              <w:pStyle w:val="TableParagraph"/>
              <w:spacing w:line="200" w:lineRule="exact"/>
              <w:rPr>
                <w:sz w:val="20"/>
                <w:szCs w:val="20"/>
              </w:rPr>
            </w:pPr>
          </w:p>
          <w:p w14:paraId="20E96171" w14:textId="77777777" w:rsidR="00D139DF" w:rsidRPr="001F42EF" w:rsidRDefault="00D139DF">
            <w:pPr>
              <w:pStyle w:val="TableParagraph"/>
              <w:spacing w:line="200" w:lineRule="exact"/>
              <w:rPr>
                <w:sz w:val="20"/>
                <w:szCs w:val="20"/>
              </w:rPr>
            </w:pPr>
          </w:p>
          <w:p w14:paraId="344BF555" w14:textId="77777777" w:rsidR="00D139DF" w:rsidRPr="001F42EF" w:rsidRDefault="00D139DF">
            <w:pPr>
              <w:pStyle w:val="TableParagraph"/>
              <w:spacing w:before="14" w:line="200" w:lineRule="exact"/>
              <w:rPr>
                <w:sz w:val="20"/>
                <w:szCs w:val="20"/>
              </w:rPr>
            </w:pPr>
          </w:p>
          <w:p w14:paraId="610F8A14" w14:textId="77777777" w:rsidR="00D139DF" w:rsidRPr="001F42EF" w:rsidRDefault="0059343C" w:rsidP="007E4864">
            <w:pPr>
              <w:pStyle w:val="TableParagraph"/>
              <w:ind w:left="99"/>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 xml:space="preserve">      </w:t>
            </w:r>
            <w:r w:rsidR="00AA6C79" w:rsidRPr="001F42EF">
              <w:rPr>
                <w:rFonts w:ascii="Times New Roman" w:eastAsia="Times New Roman" w:hAnsi="Times New Roman" w:cs="Times New Roman"/>
                <w:spacing w:val="1"/>
                <w:sz w:val="20"/>
                <w:szCs w:val="20"/>
              </w:rPr>
              <w:t>522,650</w:t>
            </w:r>
          </w:p>
          <w:p w14:paraId="2C31170E" w14:textId="77777777" w:rsidR="00D51FAE" w:rsidRPr="001F42EF" w:rsidRDefault="00D51FAE" w:rsidP="007E4864">
            <w:pPr>
              <w:pStyle w:val="TableParagraph"/>
              <w:ind w:left="99"/>
              <w:rPr>
                <w:rFonts w:ascii="Times New Roman" w:eastAsia="Times New Roman" w:hAnsi="Times New Roman" w:cs="Times New Roman"/>
                <w:spacing w:val="1"/>
                <w:sz w:val="20"/>
                <w:szCs w:val="20"/>
              </w:rPr>
            </w:pPr>
          </w:p>
          <w:p w14:paraId="724E3C3D" w14:textId="77777777" w:rsidR="00D51FAE" w:rsidRPr="001F42EF" w:rsidRDefault="00D51FAE" w:rsidP="007E4864">
            <w:pPr>
              <w:pStyle w:val="TableParagraph"/>
              <w:ind w:left="99"/>
              <w:rPr>
                <w:rFonts w:ascii="Times New Roman" w:eastAsia="Times New Roman" w:hAnsi="Times New Roman" w:cs="Times New Roman"/>
                <w:spacing w:val="1"/>
                <w:sz w:val="20"/>
                <w:szCs w:val="20"/>
              </w:rPr>
            </w:pPr>
          </w:p>
          <w:p w14:paraId="3E69ED4A" w14:textId="77777777" w:rsidR="00D51FAE" w:rsidRPr="001F42EF" w:rsidRDefault="00D51FAE" w:rsidP="00751372">
            <w:pPr>
              <w:pStyle w:val="TableParagraph"/>
              <w:ind w:left="99"/>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 xml:space="preserve"> </w:t>
            </w:r>
            <w:r w:rsidR="0059343C" w:rsidRPr="001F42EF">
              <w:rPr>
                <w:rFonts w:ascii="Times New Roman" w:eastAsia="Times New Roman" w:hAnsi="Times New Roman" w:cs="Times New Roman"/>
                <w:sz w:val="20"/>
                <w:szCs w:val="20"/>
              </w:rPr>
              <w:t xml:space="preserve">  </w:t>
            </w:r>
            <w:r w:rsidRPr="001F42EF">
              <w:rPr>
                <w:rFonts w:ascii="Times New Roman" w:eastAsia="Times New Roman" w:hAnsi="Times New Roman" w:cs="Times New Roman"/>
                <w:sz w:val="20"/>
                <w:szCs w:val="20"/>
              </w:rPr>
              <w:t xml:space="preserve"> </w:t>
            </w:r>
            <w:r w:rsidR="0059343C" w:rsidRPr="001F42EF">
              <w:rPr>
                <w:rFonts w:ascii="Times New Roman" w:eastAsia="Times New Roman" w:hAnsi="Times New Roman" w:cs="Times New Roman"/>
                <w:sz w:val="20"/>
                <w:szCs w:val="20"/>
              </w:rPr>
              <w:t xml:space="preserve">    </w:t>
            </w:r>
            <w:r w:rsidRPr="001F42EF">
              <w:rPr>
                <w:rFonts w:ascii="Times New Roman" w:eastAsia="Times New Roman" w:hAnsi="Times New Roman" w:cs="Times New Roman"/>
                <w:sz w:val="20"/>
                <w:szCs w:val="20"/>
              </w:rPr>
              <w:t>2</w:t>
            </w:r>
            <w:r w:rsidR="00751372" w:rsidRPr="001F42EF">
              <w:rPr>
                <w:rFonts w:ascii="Times New Roman" w:eastAsia="Times New Roman" w:hAnsi="Times New Roman" w:cs="Times New Roman"/>
                <w:sz w:val="20"/>
                <w:szCs w:val="20"/>
              </w:rPr>
              <w:t>5</w:t>
            </w:r>
            <w:r w:rsidRPr="001F42EF">
              <w:rPr>
                <w:rFonts w:ascii="Times New Roman" w:eastAsia="Times New Roman" w:hAnsi="Times New Roman" w:cs="Times New Roman"/>
                <w:sz w:val="20"/>
                <w:szCs w:val="20"/>
              </w:rPr>
              <w:t>,000</w:t>
            </w:r>
          </w:p>
        </w:tc>
      </w:tr>
      <w:tr w:rsidR="00D139DF" w:rsidRPr="001F42EF" w14:paraId="577C1433" w14:textId="77777777" w:rsidTr="00CF22B6">
        <w:trPr>
          <w:trHeight w:hRule="exact" w:val="4906"/>
        </w:trPr>
        <w:tc>
          <w:tcPr>
            <w:tcW w:w="1560" w:type="dxa"/>
            <w:tcBorders>
              <w:top w:val="single" w:sz="5" w:space="0" w:color="000000"/>
              <w:left w:val="single" w:sz="5" w:space="0" w:color="000000"/>
              <w:bottom w:val="nil"/>
              <w:right w:val="single" w:sz="5" w:space="0" w:color="000000"/>
            </w:tcBorders>
            <w:shd w:val="clear" w:color="auto" w:fill="FFFFFF" w:themeFill="background1"/>
          </w:tcPr>
          <w:p w14:paraId="0A98B91F"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p>
          <w:p w14:paraId="200290E3" w14:textId="77777777" w:rsidR="00D139DF" w:rsidRPr="001F42EF" w:rsidRDefault="005913CB">
            <w:pPr>
              <w:pStyle w:val="TableParagraph"/>
              <w:spacing w:before="2" w:line="206" w:lineRule="exact"/>
              <w:ind w:left="102" w:right="249"/>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f</w:t>
            </w:r>
          </w:p>
          <w:p w14:paraId="1D7D2367" w14:textId="77777777" w:rsidR="00D139DF" w:rsidRPr="001F42EF" w:rsidRDefault="005913CB">
            <w:pPr>
              <w:pStyle w:val="TableParagraph"/>
              <w:spacing w:line="239" w:lineRule="auto"/>
              <w:ind w:left="102" w:right="147"/>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ir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p>
          <w:p w14:paraId="64C3FAD3" w14:textId="77777777" w:rsidR="001D2249" w:rsidRPr="001F42EF" w:rsidRDefault="005913CB" w:rsidP="00443F32">
            <w:pPr>
              <w:pStyle w:val="TableParagraph"/>
              <w:spacing w:before="5"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tal </w:t>
            </w:r>
            <w:r w:rsidR="001D2249" w:rsidRPr="001F42EF">
              <w:rPr>
                <w:rFonts w:ascii="Times New Roman" w:eastAsia="Times New Roman" w:hAnsi="Times New Roman" w:cs="Times New Roman"/>
                <w:sz w:val="18"/>
                <w:szCs w:val="18"/>
              </w:rPr>
              <w:t>benefits.</w:t>
            </w:r>
          </w:p>
          <w:p w14:paraId="4D7A4F06" w14:textId="77777777" w:rsidR="001D2249" w:rsidRPr="001F42EF" w:rsidRDefault="001D2249" w:rsidP="001D2249">
            <w:pPr>
              <w:pStyle w:val="TableParagraph"/>
              <w:spacing w:before="5" w:line="206" w:lineRule="exact"/>
              <w:ind w:right="172"/>
              <w:rPr>
                <w:rFonts w:ascii="Times New Roman" w:eastAsia="Times New Roman" w:hAnsi="Times New Roman" w:cs="Times New Roman"/>
                <w:sz w:val="18"/>
                <w:szCs w:val="18"/>
              </w:rPr>
            </w:pPr>
          </w:p>
          <w:p w14:paraId="68367D95" w14:textId="77777777" w:rsidR="00D139DF" w:rsidRPr="001F42EF" w:rsidRDefault="001D2249" w:rsidP="001D2249">
            <w:pPr>
              <w:pStyle w:val="TableParagraph"/>
              <w:spacing w:before="5" w:line="206" w:lineRule="exact"/>
              <w:ind w:left="102" w:right="17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its</w:t>
            </w:r>
            <w:proofErr w:type="gramEnd"/>
            <w:r w:rsidRPr="001F42EF">
              <w:rPr>
                <w:rFonts w:ascii="Times New Roman" w:eastAsia="Times New Roman" w:hAnsi="Times New Roman" w:cs="Times New Roman"/>
                <w:sz w:val="18"/>
                <w:szCs w:val="18"/>
              </w:rPr>
              <w:t>.</w:t>
            </w:r>
          </w:p>
        </w:tc>
        <w:tc>
          <w:tcPr>
            <w:tcW w:w="1882" w:type="dxa"/>
            <w:tcBorders>
              <w:top w:val="single" w:sz="5" w:space="0" w:color="000000"/>
              <w:left w:val="single" w:sz="5" w:space="0" w:color="000000"/>
              <w:bottom w:val="nil"/>
              <w:right w:val="single" w:sz="5" w:space="0" w:color="000000"/>
            </w:tcBorders>
          </w:tcPr>
          <w:p w14:paraId="0D7CA642"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3"/>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p>
          <w:p w14:paraId="0202DF63" w14:textId="77777777" w:rsidR="00D139DF" w:rsidRPr="001F42EF" w:rsidRDefault="005913CB">
            <w:pPr>
              <w:pStyle w:val="TableParagraph"/>
              <w:spacing w:before="2" w:line="206" w:lineRule="exact"/>
              <w:ind w:left="102" w:right="456"/>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bu</w:t>
            </w:r>
            <w:r w:rsidRPr="001F42EF">
              <w:rPr>
                <w:rFonts w:ascii="Times New Roman" w:eastAsia="Times New Roman" w:hAnsi="Times New Roman" w:cs="Times New Roman"/>
                <w:sz w:val="18"/>
                <w:szCs w:val="18"/>
              </w:rPr>
              <w:t>sin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lan,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43408F4A" w14:textId="77777777" w:rsidR="00D139DF" w:rsidRPr="001F42EF" w:rsidRDefault="005913CB">
            <w:pPr>
              <w:pStyle w:val="TableParagraph"/>
              <w:spacing w:before="3" w:line="206"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larChill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its.</w:t>
            </w:r>
          </w:p>
        </w:tc>
        <w:tc>
          <w:tcPr>
            <w:tcW w:w="1095" w:type="dxa"/>
            <w:tcBorders>
              <w:top w:val="single" w:sz="5" w:space="0" w:color="000000"/>
              <w:left w:val="single" w:sz="5" w:space="0" w:color="000000"/>
              <w:bottom w:val="nil"/>
              <w:right w:val="single" w:sz="5" w:space="0" w:color="000000"/>
            </w:tcBorders>
          </w:tcPr>
          <w:p w14:paraId="1EC5D7D0"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26F50D72" w14:textId="77777777" w:rsidR="00D139DF" w:rsidRPr="001F42EF" w:rsidRDefault="005913CB">
            <w:pPr>
              <w:pStyle w:val="TableParagraph"/>
              <w:spacing w:before="2" w:line="206" w:lineRule="exact"/>
              <w:ind w:left="102" w:right="168"/>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 xml:space="preserve">isits to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site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2211A1D0" w14:textId="77777777" w:rsidR="00D139DF" w:rsidRPr="001F42EF" w:rsidRDefault="005913CB">
            <w:pPr>
              <w:pStyle w:val="TableParagraph"/>
              <w:spacing w:line="20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p>
          <w:p w14:paraId="19796269" w14:textId="6051C2E2" w:rsidR="00D139DF" w:rsidRPr="001F42EF" w:rsidRDefault="005913CB">
            <w:pPr>
              <w:pStyle w:val="TableParagraph"/>
              <w:spacing w:before="2" w:line="206" w:lineRule="exact"/>
              <w:ind w:left="102" w:right="168"/>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1</w:t>
            </w:r>
            <w:r w:rsidRPr="001F42EF">
              <w:rPr>
                <w:rFonts w:ascii="Times New Roman" w:eastAsia="Times New Roman" w:hAnsi="Times New Roman" w:cs="Times New Roman"/>
                <w:spacing w:val="-2"/>
                <w:sz w:val="18"/>
                <w:szCs w:val="18"/>
              </w:rPr>
              <w:t>0</w:t>
            </w:r>
            <w:r w:rsidRPr="001F42EF">
              <w:rPr>
                <w:rFonts w:ascii="Times New Roman" w:eastAsia="Times New Roman" w:hAnsi="Times New Roman" w:cs="Times New Roman"/>
                <w:spacing w:val="1"/>
                <w:sz w:val="18"/>
                <w:szCs w:val="18"/>
              </w:rPr>
              <w:t>0</w:t>
            </w:r>
            <w:r w:rsidRPr="001F42EF">
              <w:rPr>
                <w:rFonts w:ascii="Times New Roman" w:eastAsia="Times New Roman" w:hAnsi="Times New Roman" w:cs="Times New Roman"/>
                <w:sz w:val="18"/>
                <w:szCs w:val="18"/>
              </w:rPr>
              <w:t>0</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00CF22B6">
              <w:rPr>
                <w:rFonts w:ascii="Times New Roman" w:eastAsia="Times New Roman" w:hAnsi="Times New Roman" w:cs="Times New Roman"/>
                <w:sz w:val="18"/>
                <w:szCs w:val="18"/>
              </w:rPr>
              <w:t xml:space="preserve">; Low awareness among key </w:t>
            </w:r>
            <w:proofErr w:type="spellStart"/>
            <w:r w:rsidR="00CF22B6">
              <w:rPr>
                <w:rFonts w:ascii="Times New Roman" w:eastAsia="Times New Roman" w:hAnsi="Times New Roman" w:cs="Times New Roman"/>
                <w:sz w:val="18"/>
                <w:szCs w:val="18"/>
              </w:rPr>
              <w:t>stakehoders</w:t>
            </w:r>
            <w:proofErr w:type="spellEnd"/>
            <w:r w:rsidR="00CF22B6">
              <w:rPr>
                <w:rFonts w:ascii="Times New Roman" w:eastAsia="Times New Roman" w:hAnsi="Times New Roman" w:cs="Times New Roman"/>
                <w:sz w:val="18"/>
                <w:szCs w:val="18"/>
              </w:rPr>
              <w:t xml:space="preserve"> on the technology, availability, usage and access (including finance) of Solar Chill Units</w:t>
            </w:r>
          </w:p>
        </w:tc>
        <w:tc>
          <w:tcPr>
            <w:tcW w:w="1560" w:type="dxa"/>
            <w:tcBorders>
              <w:top w:val="single" w:sz="5" w:space="0" w:color="000000"/>
              <w:left w:val="single" w:sz="5" w:space="0" w:color="000000"/>
              <w:bottom w:val="nil"/>
              <w:right w:val="single" w:sz="5" w:space="0" w:color="000000"/>
            </w:tcBorders>
          </w:tcPr>
          <w:p w14:paraId="60C1124F" w14:textId="77777777" w:rsidR="00D139DF" w:rsidRPr="00251CA9" w:rsidRDefault="005913CB">
            <w:pPr>
              <w:pStyle w:val="TableParagraph"/>
              <w:spacing w:line="201" w:lineRule="exact"/>
              <w:ind w:left="102"/>
              <w:rPr>
                <w:rFonts w:ascii="Times New Roman" w:eastAsia="Times New Roman" w:hAnsi="Times New Roman" w:cs="Times New Roman"/>
                <w:sz w:val="18"/>
                <w:szCs w:val="18"/>
                <w:highlight w:val="cyan"/>
              </w:rPr>
            </w:pPr>
            <w:r w:rsidRPr="00251CA9">
              <w:rPr>
                <w:rFonts w:ascii="Times New Roman" w:eastAsia="Times New Roman" w:hAnsi="Times New Roman" w:cs="Times New Roman"/>
                <w:sz w:val="18"/>
                <w:szCs w:val="18"/>
                <w:highlight w:val="cyan"/>
              </w:rPr>
              <w:t>I</w:t>
            </w:r>
            <w:r w:rsidRPr="00251CA9">
              <w:rPr>
                <w:rFonts w:ascii="Times New Roman" w:eastAsia="Times New Roman" w:hAnsi="Times New Roman" w:cs="Times New Roman"/>
                <w:spacing w:val="1"/>
                <w:sz w:val="18"/>
                <w:szCs w:val="18"/>
                <w:highlight w:val="cyan"/>
              </w:rPr>
              <w:t>n</w:t>
            </w:r>
            <w:r w:rsidRPr="00251CA9">
              <w:rPr>
                <w:rFonts w:ascii="Times New Roman" w:eastAsia="Times New Roman" w:hAnsi="Times New Roman" w:cs="Times New Roman"/>
                <w:spacing w:val="-1"/>
                <w:sz w:val="18"/>
                <w:szCs w:val="18"/>
                <w:highlight w:val="cyan"/>
              </w:rPr>
              <w:t>c</w:t>
            </w:r>
            <w:r w:rsidRPr="00251CA9">
              <w:rPr>
                <w:rFonts w:ascii="Times New Roman" w:eastAsia="Times New Roman" w:hAnsi="Times New Roman" w:cs="Times New Roman"/>
                <w:sz w:val="18"/>
                <w:szCs w:val="18"/>
                <w:highlight w:val="cyan"/>
              </w:rPr>
              <w:t>r</w:t>
            </w:r>
            <w:r w:rsidRPr="00251CA9">
              <w:rPr>
                <w:rFonts w:ascii="Times New Roman" w:eastAsia="Times New Roman" w:hAnsi="Times New Roman" w:cs="Times New Roman"/>
                <w:spacing w:val="-1"/>
                <w:sz w:val="18"/>
                <w:szCs w:val="18"/>
                <w:highlight w:val="cyan"/>
              </w:rPr>
              <w:t>ea</w:t>
            </w:r>
            <w:r w:rsidRPr="00251CA9">
              <w:rPr>
                <w:rFonts w:ascii="Times New Roman" w:eastAsia="Times New Roman" w:hAnsi="Times New Roman" w:cs="Times New Roman"/>
                <w:sz w:val="18"/>
                <w:szCs w:val="18"/>
                <w:highlight w:val="cyan"/>
              </w:rPr>
              <w:t>se</w:t>
            </w:r>
            <w:r w:rsidRPr="00251CA9">
              <w:rPr>
                <w:rFonts w:ascii="Times New Roman" w:eastAsia="Times New Roman" w:hAnsi="Times New Roman" w:cs="Times New Roman"/>
                <w:spacing w:val="-1"/>
                <w:sz w:val="18"/>
                <w:szCs w:val="18"/>
                <w:highlight w:val="cyan"/>
              </w:rPr>
              <w:t xml:space="preserve"> </w:t>
            </w:r>
            <w:r w:rsidRPr="00251CA9">
              <w:rPr>
                <w:rFonts w:ascii="Times New Roman" w:eastAsia="Times New Roman" w:hAnsi="Times New Roman" w:cs="Times New Roman"/>
                <w:sz w:val="18"/>
                <w:szCs w:val="18"/>
                <w:highlight w:val="cyan"/>
              </w:rPr>
              <w:t>in</w:t>
            </w:r>
            <w:r w:rsidRPr="00251CA9">
              <w:rPr>
                <w:rFonts w:ascii="Times New Roman" w:eastAsia="Times New Roman" w:hAnsi="Times New Roman" w:cs="Times New Roman"/>
                <w:spacing w:val="1"/>
                <w:sz w:val="18"/>
                <w:szCs w:val="18"/>
                <w:highlight w:val="cyan"/>
              </w:rPr>
              <w:t xml:space="preserve"> </w:t>
            </w:r>
            <w:r w:rsidRPr="00251CA9">
              <w:rPr>
                <w:rFonts w:ascii="Times New Roman" w:eastAsia="Times New Roman" w:hAnsi="Times New Roman" w:cs="Times New Roman"/>
                <w:spacing w:val="-2"/>
                <w:sz w:val="18"/>
                <w:szCs w:val="18"/>
                <w:highlight w:val="cyan"/>
              </w:rPr>
              <w:t>v</w:t>
            </w:r>
            <w:r w:rsidRPr="00251CA9">
              <w:rPr>
                <w:rFonts w:ascii="Times New Roman" w:eastAsia="Times New Roman" w:hAnsi="Times New Roman" w:cs="Times New Roman"/>
                <w:sz w:val="18"/>
                <w:szCs w:val="18"/>
                <w:highlight w:val="cyan"/>
              </w:rPr>
              <w:t>isits</w:t>
            </w:r>
          </w:p>
          <w:p w14:paraId="69E85B6E" w14:textId="1FC08C2A" w:rsidR="00D139DF" w:rsidRPr="00251CA9" w:rsidRDefault="005913CB">
            <w:pPr>
              <w:pStyle w:val="TableParagraph"/>
              <w:spacing w:line="206" w:lineRule="exact"/>
              <w:ind w:left="102"/>
              <w:rPr>
                <w:rFonts w:ascii="Times New Roman" w:eastAsia="Times New Roman" w:hAnsi="Times New Roman" w:cs="Times New Roman"/>
                <w:sz w:val="18"/>
                <w:szCs w:val="18"/>
                <w:highlight w:val="cyan"/>
              </w:rPr>
            </w:pPr>
            <w:r w:rsidRPr="00251CA9">
              <w:rPr>
                <w:rFonts w:ascii="Times New Roman" w:eastAsia="Times New Roman" w:hAnsi="Times New Roman" w:cs="Times New Roman"/>
                <w:sz w:val="18"/>
                <w:szCs w:val="18"/>
                <w:highlight w:val="cyan"/>
              </w:rPr>
              <w:t>to</w:t>
            </w:r>
            <w:r w:rsidRPr="00251CA9">
              <w:rPr>
                <w:rFonts w:ascii="Times New Roman" w:eastAsia="Times New Roman" w:hAnsi="Times New Roman" w:cs="Times New Roman"/>
                <w:spacing w:val="1"/>
                <w:sz w:val="18"/>
                <w:szCs w:val="18"/>
                <w:highlight w:val="cyan"/>
              </w:rPr>
              <w:t xml:space="preserve"> </w:t>
            </w:r>
            <w:r w:rsidRPr="00251CA9">
              <w:rPr>
                <w:rFonts w:ascii="Times New Roman" w:eastAsia="Times New Roman" w:hAnsi="Times New Roman" w:cs="Times New Roman"/>
                <w:spacing w:val="-3"/>
                <w:sz w:val="18"/>
                <w:szCs w:val="18"/>
                <w:highlight w:val="cyan"/>
              </w:rPr>
              <w:t>w</w:t>
            </w:r>
            <w:r w:rsidRPr="00251CA9">
              <w:rPr>
                <w:rFonts w:ascii="Times New Roman" w:eastAsia="Times New Roman" w:hAnsi="Times New Roman" w:cs="Times New Roman"/>
                <w:spacing w:val="-1"/>
                <w:sz w:val="18"/>
                <w:szCs w:val="18"/>
                <w:highlight w:val="cyan"/>
              </w:rPr>
              <w:t>e</w:t>
            </w:r>
            <w:r w:rsidRPr="00251CA9">
              <w:rPr>
                <w:rFonts w:ascii="Times New Roman" w:eastAsia="Times New Roman" w:hAnsi="Times New Roman" w:cs="Times New Roman"/>
                <w:spacing w:val="1"/>
                <w:sz w:val="18"/>
                <w:szCs w:val="18"/>
                <w:highlight w:val="cyan"/>
              </w:rPr>
              <w:t>b</w:t>
            </w:r>
            <w:r w:rsidRPr="00251CA9">
              <w:rPr>
                <w:rFonts w:ascii="Times New Roman" w:eastAsia="Times New Roman" w:hAnsi="Times New Roman" w:cs="Times New Roman"/>
                <w:sz w:val="18"/>
                <w:szCs w:val="18"/>
                <w:highlight w:val="cyan"/>
              </w:rPr>
              <w:t>site</w:t>
            </w:r>
            <w:r w:rsidR="00CF22B6" w:rsidRPr="00251CA9">
              <w:rPr>
                <w:rFonts w:ascii="Times New Roman" w:eastAsia="Times New Roman" w:hAnsi="Times New Roman" w:cs="Times New Roman"/>
                <w:sz w:val="18"/>
                <w:szCs w:val="18"/>
                <w:highlight w:val="cyan"/>
              </w:rPr>
              <w:t xml:space="preserve">; Tracking of awareness, </w:t>
            </w:r>
            <w:r w:rsidR="00251CA9" w:rsidRPr="00251CA9">
              <w:rPr>
                <w:rFonts w:ascii="Times New Roman" w:eastAsia="Times New Roman" w:hAnsi="Times New Roman" w:cs="Times New Roman"/>
                <w:sz w:val="18"/>
                <w:szCs w:val="18"/>
                <w:highlight w:val="cyan"/>
              </w:rPr>
              <w:t xml:space="preserve">usage, knowledge of </w:t>
            </w:r>
            <w:proofErr w:type="spellStart"/>
            <w:r w:rsidR="00251CA9" w:rsidRPr="00251CA9">
              <w:rPr>
                <w:rFonts w:ascii="Times New Roman" w:eastAsia="Times New Roman" w:hAnsi="Times New Roman" w:cs="Times New Roman"/>
                <w:sz w:val="18"/>
                <w:szCs w:val="18"/>
                <w:highlight w:val="cyan"/>
              </w:rPr>
              <w:t>SolarChill</w:t>
            </w:r>
            <w:proofErr w:type="spellEnd"/>
            <w:r w:rsidR="00251CA9" w:rsidRPr="00251CA9">
              <w:rPr>
                <w:rFonts w:ascii="Times New Roman" w:eastAsia="Times New Roman" w:hAnsi="Times New Roman" w:cs="Times New Roman"/>
                <w:sz w:val="18"/>
                <w:szCs w:val="18"/>
                <w:highlight w:val="cyan"/>
              </w:rPr>
              <w:t xml:space="preserve"> technology, access, financing, sourcing</w:t>
            </w:r>
          </w:p>
        </w:tc>
        <w:tc>
          <w:tcPr>
            <w:tcW w:w="1983" w:type="dxa"/>
            <w:tcBorders>
              <w:top w:val="single" w:sz="5" w:space="0" w:color="000000"/>
              <w:left w:val="single" w:sz="5" w:space="0" w:color="000000"/>
              <w:bottom w:val="nil"/>
              <w:right w:val="single" w:sz="5" w:space="0" w:color="000000"/>
            </w:tcBorders>
          </w:tcPr>
          <w:p w14:paraId="12087909" w14:textId="7EA6DD3A" w:rsidR="00D139DF" w:rsidRPr="00251CA9" w:rsidRDefault="00CF22B6" w:rsidP="00CF22B6">
            <w:pPr>
              <w:pStyle w:val="TableParagraph"/>
              <w:spacing w:before="2" w:line="206" w:lineRule="exact"/>
              <w:ind w:left="102" w:right="398"/>
              <w:rPr>
                <w:rFonts w:ascii="Times New Roman" w:eastAsia="Times New Roman" w:hAnsi="Times New Roman" w:cs="Times New Roman"/>
                <w:sz w:val="18"/>
                <w:szCs w:val="18"/>
                <w:highlight w:val="cyan"/>
              </w:rPr>
            </w:pPr>
            <w:r w:rsidRPr="00251CA9">
              <w:rPr>
                <w:rFonts w:ascii="Times New Roman" w:eastAsia="Times New Roman" w:hAnsi="Times New Roman" w:cs="Times New Roman"/>
                <w:sz w:val="18"/>
                <w:szCs w:val="18"/>
                <w:highlight w:val="cyan"/>
              </w:rPr>
              <w:t xml:space="preserve">Annual </w:t>
            </w:r>
            <w:r w:rsidR="00943E53" w:rsidRPr="00251CA9">
              <w:rPr>
                <w:rFonts w:ascii="Times New Roman" w:eastAsia="Times New Roman" w:hAnsi="Times New Roman" w:cs="Times New Roman"/>
                <w:sz w:val="18"/>
                <w:szCs w:val="18"/>
                <w:highlight w:val="cyan"/>
              </w:rPr>
              <w:t>Question</w:t>
            </w:r>
            <w:r w:rsidRPr="00251CA9">
              <w:rPr>
                <w:rFonts w:ascii="Times New Roman" w:eastAsia="Times New Roman" w:hAnsi="Times New Roman" w:cs="Times New Roman"/>
                <w:sz w:val="18"/>
                <w:szCs w:val="18"/>
                <w:highlight w:val="cyan"/>
              </w:rPr>
              <w:t xml:space="preserve">naires/ Interviews with key stakeholders; Evaluation and tracking of progress.  </w:t>
            </w:r>
          </w:p>
          <w:p w14:paraId="6A17FB39" w14:textId="77777777" w:rsidR="00D139DF" w:rsidRPr="00251CA9" w:rsidRDefault="005913CB">
            <w:pPr>
              <w:pStyle w:val="TableParagraph"/>
              <w:spacing w:line="239" w:lineRule="auto"/>
              <w:ind w:left="102" w:right="387"/>
              <w:rPr>
                <w:rFonts w:ascii="Times New Roman" w:eastAsia="Times New Roman" w:hAnsi="Times New Roman" w:cs="Times New Roman"/>
                <w:sz w:val="18"/>
                <w:szCs w:val="18"/>
                <w:highlight w:val="cyan"/>
              </w:rPr>
            </w:pPr>
            <w:r w:rsidRPr="00251CA9">
              <w:rPr>
                <w:rFonts w:ascii="Times New Roman" w:eastAsia="Times New Roman" w:hAnsi="Times New Roman" w:cs="Times New Roman"/>
                <w:sz w:val="18"/>
                <w:szCs w:val="18"/>
                <w:highlight w:val="cyan"/>
              </w:rPr>
              <w:t>i</w:t>
            </w:r>
            <w:r w:rsidRPr="00251CA9">
              <w:rPr>
                <w:rFonts w:ascii="Times New Roman" w:eastAsia="Times New Roman" w:hAnsi="Times New Roman" w:cs="Times New Roman"/>
                <w:spacing w:val="1"/>
                <w:sz w:val="18"/>
                <w:szCs w:val="18"/>
                <w:highlight w:val="cyan"/>
              </w:rPr>
              <w:t>n</w:t>
            </w:r>
            <w:r w:rsidRPr="00251CA9">
              <w:rPr>
                <w:rFonts w:ascii="Times New Roman" w:eastAsia="Times New Roman" w:hAnsi="Times New Roman" w:cs="Times New Roman"/>
                <w:spacing w:val="-3"/>
                <w:sz w:val="18"/>
                <w:szCs w:val="18"/>
                <w:highlight w:val="cyan"/>
              </w:rPr>
              <w:t>f</w:t>
            </w:r>
            <w:r w:rsidRPr="00251CA9">
              <w:rPr>
                <w:rFonts w:ascii="Times New Roman" w:eastAsia="Times New Roman" w:hAnsi="Times New Roman" w:cs="Times New Roman"/>
                <w:spacing w:val="1"/>
                <w:sz w:val="18"/>
                <w:szCs w:val="18"/>
                <w:highlight w:val="cyan"/>
              </w:rPr>
              <w:t>o</w:t>
            </w:r>
            <w:r w:rsidRPr="00251CA9">
              <w:rPr>
                <w:rFonts w:ascii="Times New Roman" w:eastAsia="Times New Roman" w:hAnsi="Times New Roman" w:cs="Times New Roman"/>
                <w:sz w:val="18"/>
                <w:szCs w:val="18"/>
                <w:highlight w:val="cyan"/>
              </w:rPr>
              <w:t>r</w:t>
            </w:r>
            <w:r w:rsidRPr="00251CA9">
              <w:rPr>
                <w:rFonts w:ascii="Times New Roman" w:eastAsia="Times New Roman" w:hAnsi="Times New Roman" w:cs="Times New Roman"/>
                <w:spacing w:val="-4"/>
                <w:sz w:val="18"/>
                <w:szCs w:val="18"/>
                <w:highlight w:val="cyan"/>
              </w:rPr>
              <w:t>m</w:t>
            </w:r>
            <w:r w:rsidRPr="00251CA9">
              <w:rPr>
                <w:rFonts w:ascii="Times New Roman" w:eastAsia="Times New Roman" w:hAnsi="Times New Roman" w:cs="Times New Roman"/>
                <w:spacing w:val="-1"/>
                <w:sz w:val="18"/>
                <w:szCs w:val="18"/>
                <w:highlight w:val="cyan"/>
              </w:rPr>
              <w:t>a</w:t>
            </w:r>
            <w:r w:rsidRPr="00251CA9">
              <w:rPr>
                <w:rFonts w:ascii="Times New Roman" w:eastAsia="Times New Roman" w:hAnsi="Times New Roman" w:cs="Times New Roman"/>
                <w:sz w:val="18"/>
                <w:szCs w:val="18"/>
                <w:highlight w:val="cyan"/>
              </w:rPr>
              <w:t>ti</w:t>
            </w:r>
            <w:r w:rsidRPr="00251CA9">
              <w:rPr>
                <w:rFonts w:ascii="Times New Roman" w:eastAsia="Times New Roman" w:hAnsi="Times New Roman" w:cs="Times New Roman"/>
                <w:spacing w:val="1"/>
                <w:sz w:val="18"/>
                <w:szCs w:val="18"/>
                <w:highlight w:val="cyan"/>
              </w:rPr>
              <w:t>o</w:t>
            </w:r>
            <w:r w:rsidRPr="00251CA9">
              <w:rPr>
                <w:rFonts w:ascii="Times New Roman" w:eastAsia="Times New Roman" w:hAnsi="Times New Roman" w:cs="Times New Roman"/>
                <w:sz w:val="18"/>
                <w:szCs w:val="18"/>
                <w:highlight w:val="cyan"/>
              </w:rPr>
              <w:t>n</w:t>
            </w:r>
            <w:r w:rsidRPr="00251CA9">
              <w:rPr>
                <w:rFonts w:ascii="Times New Roman" w:eastAsia="Times New Roman" w:hAnsi="Times New Roman" w:cs="Times New Roman"/>
                <w:spacing w:val="1"/>
                <w:sz w:val="18"/>
                <w:szCs w:val="18"/>
                <w:highlight w:val="cyan"/>
              </w:rPr>
              <w:t xml:space="preserve"> </w:t>
            </w:r>
            <w:r w:rsidRPr="00251CA9">
              <w:rPr>
                <w:rFonts w:ascii="Times New Roman" w:eastAsia="Times New Roman" w:hAnsi="Times New Roman" w:cs="Times New Roman"/>
                <w:spacing w:val="-1"/>
                <w:sz w:val="18"/>
                <w:szCs w:val="18"/>
                <w:highlight w:val="cyan"/>
              </w:rPr>
              <w:t>ma</w:t>
            </w:r>
            <w:r w:rsidRPr="00251CA9">
              <w:rPr>
                <w:rFonts w:ascii="Times New Roman" w:eastAsia="Times New Roman" w:hAnsi="Times New Roman" w:cs="Times New Roman"/>
                <w:sz w:val="18"/>
                <w:szCs w:val="18"/>
                <w:highlight w:val="cyan"/>
              </w:rPr>
              <w:t>teri</w:t>
            </w:r>
            <w:r w:rsidRPr="00251CA9">
              <w:rPr>
                <w:rFonts w:ascii="Times New Roman" w:eastAsia="Times New Roman" w:hAnsi="Times New Roman" w:cs="Times New Roman"/>
                <w:spacing w:val="-1"/>
                <w:sz w:val="18"/>
                <w:szCs w:val="18"/>
                <w:highlight w:val="cyan"/>
              </w:rPr>
              <w:t>a</w:t>
            </w:r>
            <w:r w:rsidRPr="00251CA9">
              <w:rPr>
                <w:rFonts w:ascii="Times New Roman" w:eastAsia="Times New Roman" w:hAnsi="Times New Roman" w:cs="Times New Roman"/>
                <w:sz w:val="18"/>
                <w:szCs w:val="18"/>
                <w:highlight w:val="cyan"/>
              </w:rPr>
              <w:t xml:space="preserve">l </w:t>
            </w:r>
            <w:r w:rsidRPr="00251CA9">
              <w:rPr>
                <w:rFonts w:ascii="Times New Roman" w:eastAsia="Times New Roman" w:hAnsi="Times New Roman" w:cs="Times New Roman"/>
                <w:spacing w:val="-1"/>
                <w:sz w:val="18"/>
                <w:szCs w:val="18"/>
                <w:highlight w:val="cyan"/>
              </w:rPr>
              <w:t>a</w:t>
            </w:r>
            <w:r w:rsidRPr="00251CA9">
              <w:rPr>
                <w:rFonts w:ascii="Times New Roman" w:eastAsia="Times New Roman" w:hAnsi="Times New Roman" w:cs="Times New Roman"/>
                <w:spacing w:val="-2"/>
                <w:sz w:val="18"/>
                <w:szCs w:val="18"/>
                <w:highlight w:val="cyan"/>
              </w:rPr>
              <w:t>v</w:t>
            </w:r>
            <w:r w:rsidRPr="00251CA9">
              <w:rPr>
                <w:rFonts w:ascii="Times New Roman" w:eastAsia="Times New Roman" w:hAnsi="Times New Roman" w:cs="Times New Roman"/>
                <w:spacing w:val="-1"/>
                <w:sz w:val="18"/>
                <w:szCs w:val="18"/>
                <w:highlight w:val="cyan"/>
              </w:rPr>
              <w:t>a</w:t>
            </w:r>
            <w:r w:rsidRPr="00251CA9">
              <w:rPr>
                <w:rFonts w:ascii="Times New Roman" w:eastAsia="Times New Roman" w:hAnsi="Times New Roman" w:cs="Times New Roman"/>
                <w:sz w:val="18"/>
                <w:szCs w:val="18"/>
                <w:highlight w:val="cyan"/>
              </w:rPr>
              <w:t>il</w:t>
            </w:r>
            <w:r w:rsidRPr="00251CA9">
              <w:rPr>
                <w:rFonts w:ascii="Times New Roman" w:eastAsia="Times New Roman" w:hAnsi="Times New Roman" w:cs="Times New Roman"/>
                <w:spacing w:val="-1"/>
                <w:sz w:val="18"/>
                <w:szCs w:val="18"/>
                <w:highlight w:val="cyan"/>
              </w:rPr>
              <w:t>a</w:t>
            </w:r>
            <w:r w:rsidRPr="00251CA9">
              <w:rPr>
                <w:rFonts w:ascii="Times New Roman" w:eastAsia="Times New Roman" w:hAnsi="Times New Roman" w:cs="Times New Roman"/>
                <w:spacing w:val="1"/>
                <w:sz w:val="18"/>
                <w:szCs w:val="18"/>
                <w:highlight w:val="cyan"/>
              </w:rPr>
              <w:t>b</w:t>
            </w:r>
            <w:r w:rsidRPr="00251CA9">
              <w:rPr>
                <w:rFonts w:ascii="Times New Roman" w:eastAsia="Times New Roman" w:hAnsi="Times New Roman" w:cs="Times New Roman"/>
                <w:sz w:val="18"/>
                <w:szCs w:val="18"/>
                <w:highlight w:val="cyan"/>
              </w:rPr>
              <w:t>le and</w:t>
            </w:r>
            <w:r w:rsidRPr="00251CA9">
              <w:rPr>
                <w:rFonts w:ascii="Times New Roman" w:eastAsia="Times New Roman" w:hAnsi="Times New Roman" w:cs="Times New Roman"/>
                <w:spacing w:val="1"/>
                <w:sz w:val="18"/>
                <w:szCs w:val="18"/>
                <w:highlight w:val="cyan"/>
              </w:rPr>
              <w:t xml:space="preserve"> </w:t>
            </w:r>
            <w:r w:rsidRPr="00251CA9">
              <w:rPr>
                <w:rFonts w:ascii="Times New Roman" w:eastAsia="Times New Roman" w:hAnsi="Times New Roman" w:cs="Times New Roman"/>
                <w:sz w:val="18"/>
                <w:szCs w:val="18"/>
                <w:highlight w:val="cyan"/>
              </w:rPr>
              <w:t>sh</w:t>
            </w:r>
            <w:r w:rsidRPr="00251CA9">
              <w:rPr>
                <w:rFonts w:ascii="Times New Roman" w:eastAsia="Times New Roman" w:hAnsi="Times New Roman" w:cs="Times New Roman"/>
                <w:spacing w:val="-1"/>
                <w:sz w:val="18"/>
                <w:szCs w:val="18"/>
                <w:highlight w:val="cyan"/>
              </w:rPr>
              <w:t>a</w:t>
            </w:r>
            <w:r w:rsidRPr="00251CA9">
              <w:rPr>
                <w:rFonts w:ascii="Times New Roman" w:eastAsia="Times New Roman" w:hAnsi="Times New Roman" w:cs="Times New Roman"/>
                <w:sz w:val="18"/>
                <w:szCs w:val="18"/>
                <w:highlight w:val="cyan"/>
              </w:rPr>
              <w:t>r</w:t>
            </w:r>
            <w:r w:rsidRPr="00251CA9">
              <w:rPr>
                <w:rFonts w:ascii="Times New Roman" w:eastAsia="Times New Roman" w:hAnsi="Times New Roman" w:cs="Times New Roman"/>
                <w:spacing w:val="-1"/>
                <w:sz w:val="18"/>
                <w:szCs w:val="18"/>
                <w:highlight w:val="cyan"/>
              </w:rPr>
              <w:t>e</w:t>
            </w:r>
            <w:r w:rsidRPr="00251CA9">
              <w:rPr>
                <w:rFonts w:ascii="Times New Roman" w:eastAsia="Times New Roman" w:hAnsi="Times New Roman" w:cs="Times New Roman"/>
                <w:sz w:val="18"/>
                <w:szCs w:val="18"/>
                <w:highlight w:val="cyan"/>
              </w:rPr>
              <w:t xml:space="preserve">d </w:t>
            </w:r>
            <w:r w:rsidRPr="00251CA9">
              <w:rPr>
                <w:rFonts w:ascii="Times New Roman" w:eastAsia="Times New Roman" w:hAnsi="Times New Roman" w:cs="Times New Roman"/>
                <w:spacing w:val="-3"/>
                <w:sz w:val="18"/>
                <w:szCs w:val="18"/>
                <w:highlight w:val="cyan"/>
              </w:rPr>
              <w:t>w</w:t>
            </w:r>
            <w:r w:rsidRPr="00251CA9">
              <w:rPr>
                <w:rFonts w:ascii="Times New Roman" w:eastAsia="Times New Roman" w:hAnsi="Times New Roman" w:cs="Times New Roman"/>
                <w:sz w:val="18"/>
                <w:szCs w:val="18"/>
                <w:highlight w:val="cyan"/>
              </w:rPr>
              <w:t>ith</w:t>
            </w:r>
            <w:r w:rsidRPr="00251CA9">
              <w:rPr>
                <w:rFonts w:ascii="Times New Roman" w:eastAsia="Times New Roman" w:hAnsi="Times New Roman" w:cs="Times New Roman"/>
                <w:spacing w:val="1"/>
                <w:sz w:val="18"/>
                <w:szCs w:val="18"/>
                <w:highlight w:val="cyan"/>
              </w:rPr>
              <w:t xml:space="preserve"> </w:t>
            </w:r>
            <w:r w:rsidRPr="00251CA9">
              <w:rPr>
                <w:rFonts w:ascii="Times New Roman" w:eastAsia="Times New Roman" w:hAnsi="Times New Roman" w:cs="Times New Roman"/>
                <w:sz w:val="18"/>
                <w:szCs w:val="18"/>
                <w:highlight w:val="cyan"/>
              </w:rPr>
              <w:t>st</w:t>
            </w:r>
            <w:r w:rsidRPr="00251CA9">
              <w:rPr>
                <w:rFonts w:ascii="Times New Roman" w:eastAsia="Times New Roman" w:hAnsi="Times New Roman" w:cs="Times New Roman"/>
                <w:spacing w:val="-1"/>
                <w:sz w:val="18"/>
                <w:szCs w:val="18"/>
                <w:highlight w:val="cyan"/>
              </w:rPr>
              <w:t>a</w:t>
            </w:r>
            <w:r w:rsidRPr="00251CA9">
              <w:rPr>
                <w:rFonts w:ascii="Times New Roman" w:eastAsia="Times New Roman" w:hAnsi="Times New Roman" w:cs="Times New Roman"/>
                <w:spacing w:val="-2"/>
                <w:sz w:val="18"/>
                <w:szCs w:val="18"/>
                <w:highlight w:val="cyan"/>
              </w:rPr>
              <w:t>k</w:t>
            </w:r>
            <w:r w:rsidRPr="00251CA9">
              <w:rPr>
                <w:rFonts w:ascii="Times New Roman" w:eastAsia="Times New Roman" w:hAnsi="Times New Roman" w:cs="Times New Roman"/>
                <w:spacing w:val="-1"/>
                <w:sz w:val="18"/>
                <w:szCs w:val="18"/>
                <w:highlight w:val="cyan"/>
              </w:rPr>
              <w:t>e</w:t>
            </w:r>
            <w:r w:rsidRPr="00251CA9">
              <w:rPr>
                <w:rFonts w:ascii="Times New Roman" w:eastAsia="Times New Roman" w:hAnsi="Times New Roman" w:cs="Times New Roman"/>
                <w:spacing w:val="1"/>
                <w:sz w:val="18"/>
                <w:szCs w:val="18"/>
                <w:highlight w:val="cyan"/>
              </w:rPr>
              <w:t>ho</w:t>
            </w:r>
            <w:r w:rsidRPr="00251CA9">
              <w:rPr>
                <w:rFonts w:ascii="Times New Roman" w:eastAsia="Times New Roman" w:hAnsi="Times New Roman" w:cs="Times New Roman"/>
                <w:sz w:val="18"/>
                <w:szCs w:val="18"/>
                <w:highlight w:val="cyan"/>
              </w:rPr>
              <w:t>l</w:t>
            </w:r>
            <w:r w:rsidRPr="00251CA9">
              <w:rPr>
                <w:rFonts w:ascii="Times New Roman" w:eastAsia="Times New Roman" w:hAnsi="Times New Roman" w:cs="Times New Roman"/>
                <w:spacing w:val="1"/>
                <w:sz w:val="18"/>
                <w:szCs w:val="18"/>
                <w:highlight w:val="cyan"/>
              </w:rPr>
              <w:t>d</w:t>
            </w:r>
            <w:r w:rsidRPr="00251CA9">
              <w:rPr>
                <w:rFonts w:ascii="Times New Roman" w:eastAsia="Times New Roman" w:hAnsi="Times New Roman" w:cs="Times New Roman"/>
                <w:spacing w:val="-1"/>
                <w:sz w:val="18"/>
                <w:szCs w:val="18"/>
                <w:highlight w:val="cyan"/>
              </w:rPr>
              <w:t>e</w:t>
            </w:r>
            <w:r w:rsidRPr="00251CA9">
              <w:rPr>
                <w:rFonts w:ascii="Times New Roman" w:eastAsia="Times New Roman" w:hAnsi="Times New Roman" w:cs="Times New Roman"/>
                <w:sz w:val="18"/>
                <w:szCs w:val="18"/>
                <w:highlight w:val="cyan"/>
              </w:rPr>
              <w:t xml:space="preserve">rs </w:t>
            </w:r>
            <w:r w:rsidRPr="00251CA9">
              <w:rPr>
                <w:rFonts w:ascii="Times New Roman" w:eastAsia="Times New Roman" w:hAnsi="Times New Roman" w:cs="Times New Roman"/>
                <w:spacing w:val="-3"/>
                <w:sz w:val="18"/>
                <w:szCs w:val="18"/>
                <w:highlight w:val="cyan"/>
              </w:rPr>
              <w:t>w</w:t>
            </w:r>
            <w:r w:rsidRPr="00251CA9">
              <w:rPr>
                <w:rFonts w:ascii="Times New Roman" w:eastAsia="Times New Roman" w:hAnsi="Times New Roman" w:cs="Times New Roman"/>
                <w:spacing w:val="1"/>
                <w:sz w:val="18"/>
                <w:szCs w:val="18"/>
                <w:highlight w:val="cyan"/>
              </w:rPr>
              <w:t>o</w:t>
            </w:r>
            <w:r w:rsidRPr="00251CA9">
              <w:rPr>
                <w:rFonts w:ascii="Times New Roman" w:eastAsia="Times New Roman" w:hAnsi="Times New Roman" w:cs="Times New Roman"/>
                <w:sz w:val="18"/>
                <w:szCs w:val="18"/>
                <w:highlight w:val="cyan"/>
              </w:rPr>
              <w:t>rl</w:t>
            </w:r>
            <w:r w:rsidRPr="00251CA9">
              <w:rPr>
                <w:rFonts w:ascii="Times New Roman" w:eastAsia="Times New Roman" w:hAnsi="Times New Roman" w:cs="Times New Roman"/>
                <w:spacing w:val="1"/>
                <w:sz w:val="18"/>
                <w:szCs w:val="18"/>
                <w:highlight w:val="cyan"/>
              </w:rPr>
              <w:t>d</w:t>
            </w:r>
            <w:r w:rsidRPr="00251CA9">
              <w:rPr>
                <w:rFonts w:ascii="Times New Roman" w:eastAsia="Times New Roman" w:hAnsi="Times New Roman" w:cs="Times New Roman"/>
                <w:spacing w:val="-3"/>
                <w:sz w:val="18"/>
                <w:szCs w:val="18"/>
                <w:highlight w:val="cyan"/>
              </w:rPr>
              <w:t>w</w:t>
            </w:r>
            <w:r w:rsidRPr="00251CA9">
              <w:rPr>
                <w:rFonts w:ascii="Times New Roman" w:eastAsia="Times New Roman" w:hAnsi="Times New Roman" w:cs="Times New Roman"/>
                <w:sz w:val="18"/>
                <w:szCs w:val="18"/>
                <w:highlight w:val="cyan"/>
              </w:rPr>
              <w:t>i</w:t>
            </w:r>
            <w:r w:rsidRPr="00251CA9">
              <w:rPr>
                <w:rFonts w:ascii="Times New Roman" w:eastAsia="Times New Roman" w:hAnsi="Times New Roman" w:cs="Times New Roman"/>
                <w:spacing w:val="1"/>
                <w:sz w:val="18"/>
                <w:szCs w:val="18"/>
                <w:highlight w:val="cyan"/>
              </w:rPr>
              <w:t>d</w:t>
            </w:r>
            <w:r w:rsidRPr="00251CA9">
              <w:rPr>
                <w:rFonts w:ascii="Times New Roman" w:eastAsia="Times New Roman" w:hAnsi="Times New Roman" w:cs="Times New Roman"/>
                <w:sz w:val="18"/>
                <w:szCs w:val="18"/>
                <w:highlight w:val="cyan"/>
              </w:rPr>
              <w:t>e</w:t>
            </w:r>
          </w:p>
        </w:tc>
        <w:tc>
          <w:tcPr>
            <w:tcW w:w="994" w:type="dxa"/>
            <w:tcBorders>
              <w:top w:val="single" w:sz="5" w:space="0" w:color="000000"/>
              <w:left w:val="single" w:sz="5" w:space="0" w:color="000000"/>
              <w:bottom w:val="nil"/>
              <w:right w:val="single" w:sz="5" w:space="0" w:color="000000"/>
            </w:tcBorders>
          </w:tcPr>
          <w:p w14:paraId="350DB950"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6A8AF259" w14:textId="77777777" w:rsidR="00D139DF" w:rsidRPr="001F42EF" w:rsidRDefault="005913CB">
            <w:pPr>
              <w:pStyle w:val="TableParagraph"/>
              <w:spacing w:before="2" w:line="206" w:lineRule="exact"/>
              <w:ind w:left="102" w:right="91"/>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u</w:t>
            </w:r>
            <w:proofErr w:type="spellEnd"/>
            <w:r w:rsidRPr="001F42EF">
              <w:rPr>
                <w:rFonts w:ascii="Times New Roman" w:eastAsia="Times New Roman" w:hAnsi="Times New Roman" w:cs="Times New Roman"/>
                <w:sz w:val="18"/>
                <w:szCs w:val="18"/>
              </w:rPr>
              <w:t xml:space="preserve"> 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6F803AB0" w14:textId="77777777" w:rsidR="00D139DF" w:rsidRPr="001F42EF" w:rsidRDefault="005913CB">
            <w:pPr>
              <w:pStyle w:val="TableParagraph"/>
              <w:spacing w:before="3" w:line="206" w:lineRule="exact"/>
              <w:ind w:left="102" w:right="123"/>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tu</w:t>
            </w:r>
            <w:proofErr w:type="spellEnd"/>
            <w:r w:rsidRPr="001F42EF">
              <w:rPr>
                <w:rFonts w:ascii="Times New Roman" w:eastAsia="Times New Roman" w:hAnsi="Times New Roman" w:cs="Times New Roman"/>
                <w:sz w:val="18"/>
                <w:szCs w:val="18"/>
              </w:rPr>
              <w:t xml:space="preserve"> </w:t>
            </w:r>
            <w:proofErr w:type="spell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w:t>
            </w:r>
            <w:proofErr w:type="spellEnd"/>
          </w:p>
        </w:tc>
        <w:tc>
          <w:tcPr>
            <w:tcW w:w="1330" w:type="dxa"/>
            <w:tcBorders>
              <w:top w:val="single" w:sz="5" w:space="0" w:color="000000"/>
              <w:left w:val="single" w:sz="5" w:space="0" w:color="000000"/>
              <w:bottom w:val="nil"/>
              <w:right w:val="single" w:sz="5" w:space="0" w:color="000000"/>
            </w:tcBorders>
          </w:tcPr>
          <w:p w14:paraId="25586388"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nnu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lly</w:t>
            </w:r>
          </w:p>
        </w:tc>
        <w:tc>
          <w:tcPr>
            <w:tcW w:w="1009" w:type="dxa"/>
            <w:tcBorders>
              <w:top w:val="single" w:sz="5" w:space="0" w:color="000000"/>
              <w:left w:val="single" w:sz="5" w:space="0" w:color="000000"/>
              <w:bottom w:val="nil"/>
              <w:right w:val="single" w:sz="5" w:space="0" w:color="000000"/>
            </w:tcBorders>
          </w:tcPr>
          <w:p w14:paraId="4AEF19F8"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tc>
        <w:tc>
          <w:tcPr>
            <w:tcW w:w="1380" w:type="dxa"/>
            <w:tcBorders>
              <w:top w:val="single" w:sz="5" w:space="0" w:color="000000"/>
              <w:left w:val="single" w:sz="5" w:space="0" w:color="000000"/>
              <w:bottom w:val="nil"/>
              <w:right w:val="single" w:sz="5" w:space="0" w:color="000000"/>
            </w:tcBorders>
          </w:tcPr>
          <w:p w14:paraId="51C41676"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6A9E7EC3" w14:textId="77777777" w:rsidR="00D139DF" w:rsidRPr="001F42EF" w:rsidRDefault="005913CB">
            <w:pPr>
              <w:pStyle w:val="TableParagraph"/>
              <w:spacing w:line="206"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m</w:t>
            </w:r>
          </w:p>
        </w:tc>
        <w:tc>
          <w:tcPr>
            <w:tcW w:w="708" w:type="dxa"/>
            <w:tcBorders>
              <w:top w:val="single" w:sz="5" w:space="0" w:color="000000"/>
              <w:left w:val="single" w:sz="5" w:space="0" w:color="000000"/>
              <w:bottom w:val="nil"/>
              <w:right w:val="single" w:sz="5" w:space="0" w:color="000000"/>
            </w:tcBorders>
          </w:tcPr>
          <w:p w14:paraId="5D71ED22" w14:textId="77777777" w:rsidR="00D139DF" w:rsidRPr="001F42EF" w:rsidRDefault="005913CB">
            <w:pPr>
              <w:pStyle w:val="TableParagraph"/>
              <w:spacing w:line="20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Q1Y1</w:t>
            </w:r>
          </w:p>
          <w:p w14:paraId="76A31993" w14:textId="77777777" w:rsidR="00D139DF" w:rsidRPr="001F42EF" w:rsidRDefault="005913CB">
            <w:pPr>
              <w:pStyle w:val="TableParagraph"/>
              <w:spacing w:before="2" w:line="206" w:lineRule="exact"/>
              <w:ind w:left="102" w:right="114"/>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Q2Y3</w:t>
            </w:r>
          </w:p>
        </w:tc>
        <w:tc>
          <w:tcPr>
            <w:tcW w:w="1157" w:type="dxa"/>
            <w:tcBorders>
              <w:top w:val="single" w:sz="5" w:space="0" w:color="000000"/>
              <w:left w:val="single" w:sz="5" w:space="0" w:color="000000"/>
              <w:bottom w:val="nil"/>
              <w:right w:val="single" w:sz="5" w:space="0" w:color="000000"/>
            </w:tcBorders>
          </w:tcPr>
          <w:p w14:paraId="6A190FA4" w14:textId="77777777" w:rsidR="00D139DF" w:rsidRPr="001F42EF" w:rsidRDefault="00D139DF">
            <w:pPr>
              <w:pStyle w:val="TableParagraph"/>
              <w:spacing w:line="200" w:lineRule="exact"/>
              <w:rPr>
                <w:sz w:val="20"/>
                <w:szCs w:val="20"/>
              </w:rPr>
            </w:pPr>
          </w:p>
          <w:p w14:paraId="5E79EE81" w14:textId="77777777" w:rsidR="00D139DF" w:rsidRPr="001F42EF" w:rsidRDefault="00D139DF">
            <w:pPr>
              <w:pStyle w:val="TableParagraph"/>
              <w:spacing w:line="200" w:lineRule="exact"/>
              <w:rPr>
                <w:sz w:val="20"/>
                <w:szCs w:val="20"/>
              </w:rPr>
            </w:pPr>
          </w:p>
          <w:p w14:paraId="06BFA23C" w14:textId="77777777" w:rsidR="00D139DF" w:rsidRPr="001F42EF" w:rsidRDefault="00D139DF">
            <w:pPr>
              <w:pStyle w:val="TableParagraph"/>
              <w:spacing w:line="200" w:lineRule="exact"/>
              <w:rPr>
                <w:sz w:val="20"/>
                <w:szCs w:val="20"/>
              </w:rPr>
            </w:pPr>
          </w:p>
          <w:p w14:paraId="00BF8356" w14:textId="77777777" w:rsidR="00D139DF" w:rsidRPr="001F42EF" w:rsidRDefault="00D139DF">
            <w:pPr>
              <w:pStyle w:val="TableParagraph"/>
              <w:spacing w:line="200" w:lineRule="exact"/>
              <w:rPr>
                <w:sz w:val="20"/>
                <w:szCs w:val="20"/>
              </w:rPr>
            </w:pPr>
          </w:p>
          <w:p w14:paraId="4E1E1BCF" w14:textId="77777777" w:rsidR="00D139DF" w:rsidRPr="001F42EF" w:rsidRDefault="00D139DF">
            <w:pPr>
              <w:pStyle w:val="TableParagraph"/>
              <w:spacing w:line="200" w:lineRule="exact"/>
              <w:rPr>
                <w:sz w:val="20"/>
                <w:szCs w:val="20"/>
              </w:rPr>
            </w:pPr>
          </w:p>
          <w:p w14:paraId="741DBC6C" w14:textId="77777777" w:rsidR="00D139DF" w:rsidRPr="001F42EF" w:rsidRDefault="00D139DF">
            <w:pPr>
              <w:pStyle w:val="TableParagraph"/>
              <w:spacing w:line="200" w:lineRule="exact"/>
              <w:rPr>
                <w:sz w:val="20"/>
                <w:szCs w:val="20"/>
              </w:rPr>
            </w:pPr>
          </w:p>
          <w:p w14:paraId="33D279F0" w14:textId="77777777" w:rsidR="00D139DF" w:rsidRPr="001F42EF" w:rsidRDefault="00D139DF">
            <w:pPr>
              <w:pStyle w:val="TableParagraph"/>
              <w:spacing w:line="200" w:lineRule="exact"/>
              <w:rPr>
                <w:sz w:val="20"/>
                <w:szCs w:val="20"/>
              </w:rPr>
            </w:pPr>
          </w:p>
          <w:p w14:paraId="2C9CCC06" w14:textId="77777777" w:rsidR="00D139DF" w:rsidRPr="001F42EF" w:rsidRDefault="00D139DF">
            <w:pPr>
              <w:pStyle w:val="TableParagraph"/>
              <w:spacing w:line="200" w:lineRule="exact"/>
              <w:rPr>
                <w:sz w:val="20"/>
                <w:szCs w:val="20"/>
              </w:rPr>
            </w:pPr>
          </w:p>
          <w:p w14:paraId="164BC1DF" w14:textId="77777777" w:rsidR="00D139DF" w:rsidRPr="001F42EF" w:rsidRDefault="00D139DF">
            <w:pPr>
              <w:pStyle w:val="TableParagraph"/>
              <w:spacing w:before="17" w:line="260" w:lineRule="exact"/>
              <w:rPr>
                <w:sz w:val="26"/>
                <w:szCs w:val="26"/>
              </w:rPr>
            </w:pPr>
          </w:p>
          <w:p w14:paraId="73594A9F" w14:textId="77777777" w:rsidR="00D139DF" w:rsidRPr="001F42EF" w:rsidRDefault="0059343C" w:rsidP="007E4864">
            <w:pPr>
              <w:pStyle w:val="TableParagraph"/>
              <w:spacing w:line="223" w:lineRule="exact"/>
              <w:ind w:left="99"/>
              <w:rPr>
                <w:rFonts w:ascii="Times New Roman" w:eastAsia="Times New Roman" w:hAnsi="Times New Roman" w:cs="Times New Roman"/>
                <w:spacing w:val="1"/>
                <w:sz w:val="20"/>
                <w:szCs w:val="20"/>
              </w:rPr>
            </w:pPr>
            <w:r w:rsidRPr="001F42EF">
              <w:rPr>
                <w:rFonts w:ascii="Times New Roman" w:eastAsia="Times New Roman" w:hAnsi="Times New Roman" w:cs="Times New Roman"/>
                <w:spacing w:val="1"/>
                <w:sz w:val="20"/>
                <w:szCs w:val="20"/>
              </w:rPr>
              <w:t xml:space="preserve">     </w:t>
            </w:r>
            <w:r w:rsidR="001D2249" w:rsidRPr="001F42EF">
              <w:rPr>
                <w:rFonts w:ascii="Times New Roman" w:eastAsia="Times New Roman" w:hAnsi="Times New Roman" w:cs="Times New Roman"/>
                <w:spacing w:val="1"/>
                <w:sz w:val="20"/>
                <w:szCs w:val="20"/>
              </w:rPr>
              <w:t>8</w:t>
            </w:r>
            <w:r w:rsidR="00751372" w:rsidRPr="001F42EF">
              <w:rPr>
                <w:rFonts w:ascii="Times New Roman" w:eastAsia="Times New Roman" w:hAnsi="Times New Roman" w:cs="Times New Roman"/>
                <w:spacing w:val="1"/>
                <w:sz w:val="20"/>
                <w:szCs w:val="20"/>
              </w:rPr>
              <w:t>07</w:t>
            </w:r>
            <w:r w:rsidR="001D2249" w:rsidRPr="001F42EF">
              <w:rPr>
                <w:rFonts w:ascii="Times New Roman" w:eastAsia="Times New Roman" w:hAnsi="Times New Roman" w:cs="Times New Roman"/>
                <w:spacing w:val="1"/>
                <w:sz w:val="20"/>
                <w:szCs w:val="20"/>
              </w:rPr>
              <w:t>,000</w:t>
            </w:r>
          </w:p>
          <w:p w14:paraId="4390A1F5" w14:textId="77777777" w:rsidR="00D51FAE" w:rsidRPr="001F42EF" w:rsidRDefault="00D51FAE" w:rsidP="007E4864">
            <w:pPr>
              <w:pStyle w:val="TableParagraph"/>
              <w:spacing w:line="223" w:lineRule="exact"/>
              <w:ind w:left="99"/>
              <w:rPr>
                <w:rFonts w:ascii="Times New Roman" w:eastAsia="Times New Roman" w:hAnsi="Times New Roman" w:cs="Times New Roman"/>
                <w:spacing w:val="1"/>
                <w:sz w:val="20"/>
                <w:szCs w:val="20"/>
              </w:rPr>
            </w:pPr>
          </w:p>
          <w:p w14:paraId="1EA218EF" w14:textId="77777777" w:rsidR="00D51FAE" w:rsidRPr="001F42EF" w:rsidRDefault="00D51FAE" w:rsidP="007E4864">
            <w:pPr>
              <w:pStyle w:val="TableParagraph"/>
              <w:spacing w:line="223" w:lineRule="exact"/>
              <w:ind w:left="99"/>
              <w:rPr>
                <w:rFonts w:ascii="Times New Roman" w:eastAsia="Times New Roman" w:hAnsi="Times New Roman" w:cs="Times New Roman"/>
                <w:spacing w:val="1"/>
                <w:sz w:val="20"/>
                <w:szCs w:val="20"/>
              </w:rPr>
            </w:pPr>
          </w:p>
          <w:p w14:paraId="4BA35600" w14:textId="77777777" w:rsidR="00D51FAE" w:rsidRPr="001F42EF" w:rsidRDefault="00D51FAE" w:rsidP="007E4864">
            <w:pPr>
              <w:pStyle w:val="TableParagraph"/>
              <w:spacing w:line="223" w:lineRule="exact"/>
              <w:ind w:left="99"/>
              <w:rPr>
                <w:rFonts w:ascii="Times New Roman" w:eastAsia="Times New Roman" w:hAnsi="Times New Roman" w:cs="Times New Roman"/>
                <w:spacing w:val="1"/>
                <w:sz w:val="20"/>
                <w:szCs w:val="20"/>
              </w:rPr>
            </w:pPr>
          </w:p>
          <w:p w14:paraId="54271B49" w14:textId="77777777" w:rsidR="00D51FAE" w:rsidRPr="001F42EF" w:rsidRDefault="00D51FAE" w:rsidP="007E4864">
            <w:pPr>
              <w:pStyle w:val="TableParagraph"/>
              <w:spacing w:line="223" w:lineRule="exact"/>
              <w:ind w:left="99"/>
              <w:rPr>
                <w:rFonts w:ascii="Times New Roman" w:eastAsia="Times New Roman" w:hAnsi="Times New Roman" w:cs="Times New Roman"/>
                <w:spacing w:val="1"/>
                <w:sz w:val="20"/>
                <w:szCs w:val="20"/>
              </w:rPr>
            </w:pPr>
          </w:p>
          <w:p w14:paraId="7B4E9ED3" w14:textId="77777777" w:rsidR="00D51FAE" w:rsidRPr="001F42EF" w:rsidRDefault="00D51FAE" w:rsidP="007E4864">
            <w:pPr>
              <w:pStyle w:val="TableParagraph"/>
              <w:spacing w:line="223" w:lineRule="exact"/>
              <w:ind w:left="99"/>
              <w:rPr>
                <w:rFonts w:ascii="Times New Roman" w:eastAsia="Times New Roman" w:hAnsi="Times New Roman" w:cs="Times New Roman"/>
                <w:spacing w:val="1"/>
                <w:sz w:val="20"/>
                <w:szCs w:val="20"/>
              </w:rPr>
            </w:pPr>
          </w:p>
          <w:p w14:paraId="123006A8" w14:textId="77777777" w:rsidR="00D51FAE" w:rsidRPr="001F42EF" w:rsidRDefault="00D51FAE" w:rsidP="007E4864">
            <w:pPr>
              <w:pStyle w:val="TableParagraph"/>
              <w:spacing w:line="223" w:lineRule="exact"/>
              <w:ind w:left="99"/>
              <w:rPr>
                <w:rFonts w:ascii="Times New Roman" w:eastAsia="Times New Roman" w:hAnsi="Times New Roman" w:cs="Times New Roman"/>
                <w:sz w:val="20"/>
                <w:szCs w:val="20"/>
              </w:rPr>
            </w:pPr>
          </w:p>
        </w:tc>
      </w:tr>
      <w:tr w:rsidR="00D139DF" w:rsidRPr="001F42EF" w14:paraId="58FCCE92" w14:textId="77777777" w:rsidTr="00856916">
        <w:trPr>
          <w:trHeight w:hRule="exact" w:val="3556"/>
        </w:trPr>
        <w:tc>
          <w:tcPr>
            <w:tcW w:w="1560" w:type="dxa"/>
            <w:tcBorders>
              <w:top w:val="nil"/>
              <w:left w:val="single" w:sz="5" w:space="0" w:color="000000"/>
              <w:bottom w:val="single" w:sz="5" w:space="0" w:color="000000"/>
              <w:right w:val="single" w:sz="5" w:space="0" w:color="000000"/>
            </w:tcBorders>
            <w:shd w:val="clear" w:color="auto" w:fill="FFFFFF" w:themeFill="background1"/>
          </w:tcPr>
          <w:p w14:paraId="4E1FD912" w14:textId="77777777" w:rsidR="00D139DF" w:rsidRPr="001F42EF" w:rsidRDefault="005913CB" w:rsidP="00856916">
            <w:pPr>
              <w:rPr>
                <w:rFonts w:ascii="Times New Roman" w:hAnsi="Times New Roman" w:cs="Times New Roman"/>
                <w:sz w:val="20"/>
                <w:szCs w:val="20"/>
              </w:rPr>
            </w:pPr>
            <w:r w:rsidRPr="001F42EF">
              <w:rPr>
                <w:rFonts w:ascii="Times New Roman" w:hAnsi="Times New Roman" w:cs="Times New Roman"/>
                <w:sz w:val="20"/>
                <w:szCs w:val="20"/>
              </w:rPr>
              <w:t>E</w:t>
            </w:r>
            <w:r w:rsidRPr="001F42EF">
              <w:rPr>
                <w:rFonts w:ascii="Times New Roman" w:hAnsi="Times New Roman" w:cs="Times New Roman"/>
                <w:spacing w:val="1"/>
                <w:sz w:val="20"/>
                <w:szCs w:val="20"/>
              </w:rPr>
              <w:t>n</w:t>
            </w:r>
            <w:r w:rsidRPr="001F42EF">
              <w:rPr>
                <w:rFonts w:ascii="Times New Roman" w:hAnsi="Times New Roman" w:cs="Times New Roman"/>
                <w:spacing w:val="-2"/>
                <w:sz w:val="20"/>
                <w:szCs w:val="20"/>
              </w:rPr>
              <w:t>g</w:t>
            </w:r>
            <w:r w:rsidRPr="001F42EF">
              <w:rPr>
                <w:rFonts w:ascii="Times New Roman" w:hAnsi="Times New Roman" w:cs="Times New Roman"/>
                <w:spacing w:val="-1"/>
                <w:sz w:val="20"/>
                <w:szCs w:val="20"/>
              </w:rPr>
              <w:t>a</w:t>
            </w:r>
            <w:r w:rsidRPr="001F42EF">
              <w:rPr>
                <w:rFonts w:ascii="Times New Roman" w:hAnsi="Times New Roman" w:cs="Times New Roman"/>
                <w:spacing w:val="-2"/>
                <w:sz w:val="20"/>
                <w:szCs w:val="20"/>
              </w:rPr>
              <w:t>g</w:t>
            </w:r>
            <w:r w:rsidRPr="001F42EF">
              <w:rPr>
                <w:rFonts w:ascii="Times New Roman" w:hAnsi="Times New Roman" w:cs="Times New Roman"/>
                <w:sz w:val="20"/>
                <w:szCs w:val="20"/>
              </w:rPr>
              <w:t>e</w:t>
            </w:r>
            <w:r w:rsidRPr="001F42EF">
              <w:rPr>
                <w:rFonts w:ascii="Times New Roman" w:hAnsi="Times New Roman" w:cs="Times New Roman"/>
                <w:spacing w:val="-1"/>
                <w:sz w:val="20"/>
                <w:szCs w:val="20"/>
              </w:rPr>
              <w:t xml:space="preserve"> </w:t>
            </w:r>
            <w:r w:rsidRPr="001F42EF">
              <w:rPr>
                <w:rFonts w:ascii="Times New Roman" w:hAnsi="Times New Roman" w:cs="Times New Roman"/>
                <w:sz w:val="20"/>
                <w:szCs w:val="20"/>
              </w:rPr>
              <w:t>in</w:t>
            </w:r>
          </w:p>
          <w:p w14:paraId="36D75AA3" w14:textId="77777777" w:rsidR="00D139DF" w:rsidRPr="001F42EF" w:rsidRDefault="005913CB" w:rsidP="00856916">
            <w:pPr>
              <w:rPr>
                <w:rFonts w:ascii="Times New Roman" w:hAnsi="Times New Roman" w:cs="Times New Roman"/>
                <w:sz w:val="20"/>
                <w:szCs w:val="20"/>
              </w:rPr>
            </w:pPr>
            <w:proofErr w:type="gramStart"/>
            <w:r w:rsidRPr="001F42EF">
              <w:rPr>
                <w:rFonts w:ascii="Times New Roman" w:hAnsi="Times New Roman" w:cs="Times New Roman"/>
                <w:sz w:val="20"/>
                <w:szCs w:val="20"/>
              </w:rPr>
              <w:t>te</w:t>
            </w:r>
            <w:r w:rsidRPr="001F42EF">
              <w:rPr>
                <w:rFonts w:ascii="Times New Roman" w:hAnsi="Times New Roman" w:cs="Times New Roman"/>
                <w:spacing w:val="-2"/>
                <w:sz w:val="20"/>
                <w:szCs w:val="20"/>
              </w:rPr>
              <w:t>c</w:t>
            </w:r>
            <w:r w:rsidRPr="001F42EF">
              <w:rPr>
                <w:rFonts w:ascii="Times New Roman" w:hAnsi="Times New Roman" w:cs="Times New Roman"/>
                <w:spacing w:val="1"/>
                <w:sz w:val="20"/>
                <w:szCs w:val="20"/>
              </w:rPr>
              <w:t>hno</w:t>
            </w:r>
            <w:r w:rsidRPr="001F42EF">
              <w:rPr>
                <w:rFonts w:ascii="Times New Roman" w:hAnsi="Times New Roman" w:cs="Times New Roman"/>
                <w:spacing w:val="-2"/>
                <w:sz w:val="20"/>
                <w:szCs w:val="20"/>
              </w:rPr>
              <w:t>l</w:t>
            </w:r>
            <w:r w:rsidRPr="001F42EF">
              <w:rPr>
                <w:rFonts w:ascii="Times New Roman" w:hAnsi="Times New Roman" w:cs="Times New Roman"/>
                <w:spacing w:val="1"/>
                <w:sz w:val="20"/>
                <w:szCs w:val="20"/>
              </w:rPr>
              <w:t>o</w:t>
            </w:r>
            <w:r w:rsidRPr="001F42EF">
              <w:rPr>
                <w:rFonts w:ascii="Times New Roman" w:hAnsi="Times New Roman" w:cs="Times New Roman"/>
                <w:spacing w:val="-2"/>
                <w:sz w:val="20"/>
                <w:szCs w:val="20"/>
              </w:rPr>
              <w:t>g</w:t>
            </w:r>
            <w:r w:rsidRPr="001F42EF">
              <w:rPr>
                <w:rFonts w:ascii="Times New Roman" w:hAnsi="Times New Roman" w:cs="Times New Roman"/>
                <w:sz w:val="20"/>
                <w:szCs w:val="20"/>
              </w:rPr>
              <w:t>y</w:t>
            </w:r>
            <w:proofErr w:type="gramEnd"/>
            <w:r w:rsidRPr="001F42EF">
              <w:rPr>
                <w:rFonts w:ascii="Times New Roman" w:hAnsi="Times New Roman" w:cs="Times New Roman"/>
                <w:sz w:val="20"/>
                <w:szCs w:val="20"/>
              </w:rPr>
              <w:t xml:space="preserve"> trans</w:t>
            </w:r>
            <w:r w:rsidRPr="001F42EF">
              <w:rPr>
                <w:rFonts w:ascii="Times New Roman" w:hAnsi="Times New Roman" w:cs="Times New Roman"/>
                <w:spacing w:val="-3"/>
                <w:sz w:val="20"/>
                <w:szCs w:val="20"/>
              </w:rPr>
              <w:t>f</w:t>
            </w:r>
            <w:r w:rsidRPr="001F42EF">
              <w:rPr>
                <w:rFonts w:ascii="Times New Roman" w:hAnsi="Times New Roman" w:cs="Times New Roman"/>
                <w:spacing w:val="-1"/>
                <w:sz w:val="20"/>
                <w:szCs w:val="20"/>
              </w:rPr>
              <w:t>e</w:t>
            </w:r>
            <w:r w:rsidRPr="001F42EF">
              <w:rPr>
                <w:rFonts w:ascii="Times New Roman" w:hAnsi="Times New Roman" w:cs="Times New Roman"/>
                <w:sz w:val="20"/>
                <w:szCs w:val="20"/>
              </w:rPr>
              <w:t>r</w:t>
            </w:r>
            <w:r w:rsidR="00CA3E75" w:rsidRPr="001F42EF">
              <w:rPr>
                <w:rFonts w:ascii="Times New Roman" w:hAnsi="Times New Roman" w:cs="Times New Roman"/>
                <w:sz w:val="20"/>
                <w:szCs w:val="20"/>
              </w:rPr>
              <w:t xml:space="preserve"> with </w:t>
            </w:r>
            <w:r w:rsidR="00A70211" w:rsidRPr="001F42EF">
              <w:rPr>
                <w:rFonts w:ascii="Times New Roman" w:hAnsi="Times New Roman" w:cs="Times New Roman"/>
                <w:sz w:val="20"/>
                <w:szCs w:val="20"/>
              </w:rPr>
              <w:t xml:space="preserve">refrigerator production </w:t>
            </w:r>
            <w:r w:rsidR="00CA3E75" w:rsidRPr="001F42EF">
              <w:rPr>
                <w:rFonts w:ascii="Times New Roman" w:hAnsi="Times New Roman" w:cs="Times New Roman"/>
                <w:sz w:val="20"/>
                <w:szCs w:val="20"/>
              </w:rPr>
              <w:t xml:space="preserve">companies </w:t>
            </w:r>
            <w:r w:rsidR="00A70211" w:rsidRPr="001F42EF">
              <w:rPr>
                <w:rFonts w:ascii="Times New Roman" w:hAnsi="Times New Roman" w:cs="Times New Roman"/>
                <w:spacing w:val="1"/>
                <w:sz w:val="20"/>
                <w:szCs w:val="20"/>
              </w:rPr>
              <w:t>in Colombia</w:t>
            </w:r>
            <w:r w:rsidR="00CA3E75" w:rsidRPr="001F42EF">
              <w:rPr>
                <w:rFonts w:ascii="Times New Roman" w:hAnsi="Times New Roman" w:cs="Times New Roman"/>
                <w:spacing w:val="1"/>
                <w:sz w:val="20"/>
                <w:szCs w:val="20"/>
              </w:rPr>
              <w:t xml:space="preserve"> that have converted </w:t>
            </w:r>
            <w:r w:rsidR="00A70211" w:rsidRPr="001F42EF">
              <w:rPr>
                <w:rFonts w:ascii="Times New Roman" w:hAnsi="Times New Roman" w:cs="Times New Roman"/>
                <w:spacing w:val="1"/>
                <w:sz w:val="20"/>
                <w:szCs w:val="20"/>
              </w:rPr>
              <w:t xml:space="preserve">to HC production lines </w:t>
            </w:r>
            <w:r w:rsidR="00CA3E75" w:rsidRPr="001F42EF">
              <w:rPr>
                <w:rFonts w:ascii="Times New Roman" w:hAnsi="Times New Roman" w:cs="Times New Roman"/>
                <w:spacing w:val="1"/>
                <w:sz w:val="20"/>
                <w:szCs w:val="20"/>
              </w:rPr>
              <w:t>a</w:t>
            </w:r>
            <w:r w:rsidR="00A70211" w:rsidRPr="001F42EF">
              <w:rPr>
                <w:rFonts w:ascii="Times New Roman" w:hAnsi="Times New Roman" w:cs="Times New Roman"/>
                <w:spacing w:val="1"/>
                <w:sz w:val="20"/>
                <w:szCs w:val="20"/>
              </w:rPr>
              <w:t>s well as those willing to do so</w:t>
            </w:r>
            <w:r w:rsidR="00CA3E75" w:rsidRPr="001F42EF">
              <w:rPr>
                <w:rFonts w:ascii="Times New Roman" w:hAnsi="Times New Roman" w:cs="Times New Roman"/>
                <w:spacing w:val="1"/>
                <w:sz w:val="20"/>
                <w:szCs w:val="20"/>
              </w:rPr>
              <w:t>.</w:t>
            </w:r>
            <w:r w:rsidR="00A70211" w:rsidRPr="001F42EF">
              <w:rPr>
                <w:rFonts w:ascii="Times New Roman" w:hAnsi="Times New Roman" w:cs="Times New Roman"/>
                <w:spacing w:val="1"/>
                <w:sz w:val="20"/>
                <w:szCs w:val="20"/>
              </w:rPr>
              <w:t xml:space="preserve">  </w:t>
            </w:r>
          </w:p>
          <w:p w14:paraId="7EBCE38C" w14:textId="77777777" w:rsidR="001D2249" w:rsidRPr="001F42EF" w:rsidRDefault="001D2249">
            <w:pPr>
              <w:pStyle w:val="TableParagraph"/>
              <w:spacing w:before="5" w:line="206" w:lineRule="exact"/>
              <w:ind w:left="102" w:right="156"/>
              <w:rPr>
                <w:rFonts w:ascii="Times New Roman" w:eastAsia="Times New Roman" w:hAnsi="Times New Roman" w:cs="Times New Roman"/>
                <w:sz w:val="18"/>
                <w:szCs w:val="18"/>
              </w:rPr>
            </w:pPr>
          </w:p>
          <w:p w14:paraId="2F7264E0" w14:textId="77777777" w:rsidR="001D2249" w:rsidRPr="001F42EF" w:rsidRDefault="001D2249">
            <w:pPr>
              <w:pStyle w:val="TableParagraph"/>
              <w:spacing w:before="5" w:line="206" w:lineRule="exact"/>
              <w:ind w:left="102" w:right="156"/>
              <w:rPr>
                <w:rFonts w:ascii="Times New Roman" w:eastAsia="Times New Roman" w:hAnsi="Times New Roman" w:cs="Times New Roman"/>
                <w:sz w:val="18"/>
                <w:szCs w:val="18"/>
              </w:rPr>
            </w:pPr>
          </w:p>
          <w:p w14:paraId="5294B852" w14:textId="77777777" w:rsidR="001D2249" w:rsidRPr="001F42EF" w:rsidRDefault="001D2249">
            <w:pPr>
              <w:pStyle w:val="TableParagraph"/>
              <w:spacing w:before="5" w:line="206" w:lineRule="exact"/>
              <w:ind w:left="102" w:right="156"/>
              <w:rPr>
                <w:rFonts w:ascii="Times New Roman" w:eastAsia="Times New Roman" w:hAnsi="Times New Roman" w:cs="Times New Roman"/>
                <w:sz w:val="18"/>
                <w:szCs w:val="18"/>
              </w:rPr>
            </w:pPr>
          </w:p>
          <w:p w14:paraId="2E6FFE8D" w14:textId="77777777" w:rsidR="001D2249" w:rsidRPr="001F42EF" w:rsidRDefault="001D2249">
            <w:pPr>
              <w:pStyle w:val="TableParagraph"/>
              <w:spacing w:before="5" w:line="206" w:lineRule="exact"/>
              <w:ind w:left="102" w:right="156"/>
              <w:rPr>
                <w:rFonts w:ascii="Times New Roman" w:eastAsia="Times New Roman" w:hAnsi="Times New Roman" w:cs="Times New Roman"/>
                <w:sz w:val="18"/>
                <w:szCs w:val="18"/>
              </w:rPr>
            </w:pPr>
          </w:p>
          <w:p w14:paraId="19853C1E" w14:textId="77777777" w:rsidR="001D2249" w:rsidRPr="001F42EF" w:rsidRDefault="001D2249">
            <w:pPr>
              <w:pStyle w:val="TableParagraph"/>
              <w:spacing w:before="5" w:line="206" w:lineRule="exact"/>
              <w:ind w:left="102" w:right="156"/>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Project review</w:t>
            </w:r>
          </w:p>
        </w:tc>
        <w:tc>
          <w:tcPr>
            <w:tcW w:w="1882" w:type="dxa"/>
            <w:tcBorders>
              <w:top w:val="nil"/>
              <w:left w:val="single" w:sz="5" w:space="0" w:color="000000"/>
              <w:bottom w:val="single" w:sz="5" w:space="0" w:color="000000"/>
              <w:right w:val="single" w:sz="5" w:space="0" w:color="000000"/>
            </w:tcBorders>
            <w:shd w:val="clear" w:color="auto" w:fill="FFFFFF" w:themeFill="background1"/>
          </w:tcPr>
          <w:p w14:paraId="27601D06"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h</w:t>
            </w:r>
          </w:p>
          <w:p w14:paraId="2D4625A7" w14:textId="77777777" w:rsidR="00D139DF" w:rsidRPr="001F42EF" w:rsidRDefault="005913CB">
            <w:pPr>
              <w:pStyle w:val="TableParagraph"/>
              <w:spacing w:before="2"/>
              <w:ind w:left="102" w:right="189"/>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trans</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1"/>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 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rs to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dop</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e B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p w14:paraId="771F5387" w14:textId="77777777" w:rsidR="00D51FAE" w:rsidRPr="001F42EF" w:rsidRDefault="00D51FAE">
            <w:pPr>
              <w:pStyle w:val="TableParagraph"/>
              <w:spacing w:before="2"/>
              <w:ind w:left="102" w:right="189"/>
              <w:rPr>
                <w:rFonts w:ascii="Times New Roman" w:eastAsia="Times New Roman" w:hAnsi="Times New Roman" w:cs="Times New Roman"/>
                <w:sz w:val="18"/>
                <w:szCs w:val="18"/>
              </w:rPr>
            </w:pPr>
          </w:p>
          <w:p w14:paraId="07D45669" w14:textId="77777777" w:rsidR="00D51FAE" w:rsidRPr="001F42EF" w:rsidRDefault="00D51FAE">
            <w:pPr>
              <w:pStyle w:val="TableParagraph"/>
              <w:spacing w:before="2"/>
              <w:ind w:left="102" w:right="189"/>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Mid-term and End of project evaluation (UNEP)</w:t>
            </w:r>
          </w:p>
        </w:tc>
        <w:tc>
          <w:tcPr>
            <w:tcW w:w="1095" w:type="dxa"/>
            <w:tcBorders>
              <w:top w:val="nil"/>
              <w:left w:val="single" w:sz="5" w:space="0" w:color="000000"/>
              <w:bottom w:val="single" w:sz="5" w:space="0" w:color="000000"/>
              <w:right w:val="single" w:sz="5" w:space="0" w:color="000000"/>
            </w:tcBorders>
          </w:tcPr>
          <w:p w14:paraId="7803B110"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One</w:t>
            </w:r>
          </w:p>
          <w:p w14:paraId="40ACB87C" w14:textId="77777777" w:rsidR="00D139DF" w:rsidRPr="001F42EF" w:rsidRDefault="005913CB">
            <w:pPr>
              <w:pStyle w:val="TableParagraph"/>
              <w:spacing w:before="5" w:line="206" w:lineRule="exact"/>
              <w:ind w:left="102" w:right="124"/>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re r</w:t>
            </w:r>
          </w:p>
        </w:tc>
        <w:tc>
          <w:tcPr>
            <w:tcW w:w="1560" w:type="dxa"/>
            <w:tcBorders>
              <w:top w:val="nil"/>
              <w:left w:val="single" w:sz="5" w:space="0" w:color="000000"/>
              <w:bottom w:val="single" w:sz="5" w:space="0" w:color="000000"/>
              <w:right w:val="single" w:sz="5" w:space="0" w:color="000000"/>
            </w:tcBorders>
          </w:tcPr>
          <w:p w14:paraId="3D2E48AF"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Dis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p>
          <w:p w14:paraId="33A74109" w14:textId="77777777" w:rsidR="00D139DF" w:rsidRPr="001F42EF" w:rsidRDefault="005913CB">
            <w:pPr>
              <w:pStyle w:val="TableParagraph"/>
              <w:spacing w:before="2"/>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1</w:t>
            </w:r>
            <w:r w:rsidRPr="001F42EF">
              <w:rPr>
                <w:rFonts w:ascii="Times New Roman" w:eastAsia="Times New Roman" w:hAnsi="Times New Roman" w:cs="Times New Roman"/>
                <w:sz w:val="18"/>
                <w:szCs w:val="18"/>
              </w:rPr>
              <w:t>-3</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rs</w:t>
            </w:r>
          </w:p>
        </w:tc>
        <w:tc>
          <w:tcPr>
            <w:tcW w:w="1983" w:type="dxa"/>
            <w:tcBorders>
              <w:top w:val="nil"/>
              <w:left w:val="single" w:sz="5" w:space="0" w:color="000000"/>
              <w:bottom w:val="single" w:sz="5" w:space="0" w:color="000000"/>
              <w:right w:val="single" w:sz="5" w:space="0" w:color="000000"/>
            </w:tcBorders>
          </w:tcPr>
          <w:p w14:paraId="3276B97B"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z w:val="18"/>
                <w:szCs w:val="18"/>
              </w:rPr>
              <w:t>t 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 xml:space="preserve">st </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0FB67AE7" w14:textId="77777777" w:rsidR="00D139DF" w:rsidRPr="001F42EF" w:rsidRDefault="005913CB">
            <w:pPr>
              <w:pStyle w:val="TableParagraph"/>
              <w:spacing w:before="2" w:line="239" w:lineRule="auto"/>
              <w:ind w:left="102" w:right="140"/>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proofErr w:type="gram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 xml:space="preserve">a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 xml:space="preserve">try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dop</w:t>
            </w:r>
            <w:r w:rsidRPr="001F42EF">
              <w:rPr>
                <w:rFonts w:ascii="Times New Roman" w:eastAsia="Times New Roman" w:hAnsi="Times New Roman" w:cs="Times New Roman"/>
                <w:sz w:val="18"/>
                <w:szCs w:val="18"/>
              </w:rPr>
              <w:t>ts</w:t>
            </w:r>
            <w:r w:rsidRPr="001F42EF">
              <w:rPr>
                <w:rFonts w:ascii="Times New Roman" w:eastAsia="Times New Roman" w:hAnsi="Times New Roman" w:cs="Times New Roman"/>
                <w:spacing w:val="-2"/>
                <w:sz w:val="18"/>
                <w:szCs w:val="18"/>
              </w:rPr>
              <w:t xml:space="preserve"> </w:t>
            </w: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ill</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e- 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z w:val="18"/>
                <w:szCs w:val="18"/>
              </w:rPr>
              <w:t>t 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 xml:space="preserve">st </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nu</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is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SC 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-B 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hno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p w14:paraId="6695B3E0" w14:textId="77777777" w:rsidR="00D51FAE" w:rsidRPr="001F42EF" w:rsidRDefault="00D51FAE">
            <w:pPr>
              <w:pStyle w:val="TableParagraph"/>
              <w:spacing w:before="2" w:line="239" w:lineRule="auto"/>
              <w:ind w:left="102" w:right="140"/>
              <w:rPr>
                <w:rFonts w:ascii="Times New Roman" w:eastAsia="Times New Roman" w:hAnsi="Times New Roman" w:cs="Times New Roman"/>
                <w:sz w:val="18"/>
                <w:szCs w:val="18"/>
              </w:rPr>
            </w:pPr>
          </w:p>
          <w:p w14:paraId="18228EEA" w14:textId="77777777" w:rsidR="00D51FAE" w:rsidRPr="001F42EF" w:rsidRDefault="00D51FAE">
            <w:pPr>
              <w:pStyle w:val="TableParagraph"/>
              <w:spacing w:before="2" w:line="239" w:lineRule="auto"/>
              <w:ind w:left="102" w:right="140"/>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Final report</w:t>
            </w:r>
          </w:p>
        </w:tc>
        <w:tc>
          <w:tcPr>
            <w:tcW w:w="994" w:type="dxa"/>
            <w:tcBorders>
              <w:top w:val="nil"/>
              <w:left w:val="single" w:sz="5" w:space="0" w:color="000000"/>
              <w:bottom w:val="single" w:sz="5" w:space="0" w:color="000000"/>
              <w:right w:val="single" w:sz="5" w:space="0" w:color="000000"/>
            </w:tcBorders>
          </w:tcPr>
          <w:p w14:paraId="00D16820"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7C94412E" w14:textId="77777777" w:rsidR="00D139DF" w:rsidRPr="001F42EF" w:rsidRDefault="005913CB">
            <w:pPr>
              <w:pStyle w:val="TableParagraph"/>
              <w:spacing w:before="5" w:line="206" w:lineRule="exact"/>
              <w:ind w:left="102" w:right="91"/>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u</w:t>
            </w:r>
            <w:proofErr w:type="spellEnd"/>
            <w:r w:rsidRPr="001F42EF">
              <w:rPr>
                <w:rFonts w:ascii="Times New Roman" w:eastAsia="Times New Roman" w:hAnsi="Times New Roman" w:cs="Times New Roman"/>
                <w:sz w:val="18"/>
                <w:szCs w:val="18"/>
              </w:rPr>
              <w:t xml:space="preserve"> m</w:t>
            </w:r>
          </w:p>
        </w:tc>
        <w:tc>
          <w:tcPr>
            <w:tcW w:w="1330" w:type="dxa"/>
            <w:tcBorders>
              <w:top w:val="nil"/>
              <w:left w:val="single" w:sz="5" w:space="0" w:color="000000"/>
              <w:bottom w:val="single" w:sz="5" w:space="0" w:color="000000"/>
              <w:right w:val="single" w:sz="5" w:space="0" w:color="000000"/>
            </w:tcBorders>
          </w:tcPr>
          <w:p w14:paraId="5E956C55"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nnu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lly</w:t>
            </w:r>
          </w:p>
        </w:tc>
        <w:tc>
          <w:tcPr>
            <w:tcW w:w="1009" w:type="dxa"/>
            <w:tcBorders>
              <w:top w:val="nil"/>
              <w:left w:val="single" w:sz="5" w:space="0" w:color="000000"/>
              <w:bottom w:val="single" w:sz="5" w:space="0" w:color="000000"/>
              <w:right w:val="single" w:sz="5" w:space="0" w:color="000000"/>
            </w:tcBorders>
          </w:tcPr>
          <w:p w14:paraId="2569F08B"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ia,</w:t>
            </w:r>
          </w:p>
          <w:p w14:paraId="6C3DBB0B" w14:textId="77777777" w:rsidR="00D139DF" w:rsidRPr="001F42EF" w:rsidRDefault="005913CB">
            <w:pPr>
              <w:pStyle w:val="TableParagraph"/>
              <w:spacing w:before="2"/>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az</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173D77D4" w14:textId="77777777" w:rsidR="00D51FAE" w:rsidRPr="001F42EF" w:rsidRDefault="00D51FAE">
            <w:pPr>
              <w:pStyle w:val="TableParagraph"/>
              <w:spacing w:before="2"/>
              <w:ind w:left="102"/>
              <w:rPr>
                <w:rFonts w:ascii="Times New Roman" w:eastAsia="Times New Roman" w:hAnsi="Times New Roman" w:cs="Times New Roman"/>
                <w:sz w:val="18"/>
                <w:szCs w:val="18"/>
              </w:rPr>
            </w:pPr>
          </w:p>
          <w:p w14:paraId="2C2AC9F9" w14:textId="77777777" w:rsidR="00D51FAE" w:rsidRPr="001F42EF" w:rsidRDefault="00D51FAE">
            <w:pPr>
              <w:pStyle w:val="TableParagraph"/>
              <w:spacing w:before="2"/>
              <w:ind w:left="102"/>
              <w:rPr>
                <w:rFonts w:ascii="Times New Roman" w:eastAsia="Times New Roman" w:hAnsi="Times New Roman" w:cs="Times New Roman"/>
                <w:sz w:val="18"/>
                <w:szCs w:val="18"/>
              </w:rPr>
            </w:pPr>
          </w:p>
          <w:p w14:paraId="009313A7" w14:textId="77777777" w:rsidR="00D51FAE" w:rsidRPr="001F42EF" w:rsidRDefault="00D51FAE">
            <w:pPr>
              <w:pStyle w:val="TableParagraph"/>
              <w:spacing w:before="2"/>
              <w:ind w:left="102"/>
              <w:rPr>
                <w:rFonts w:ascii="Times New Roman" w:eastAsia="Times New Roman" w:hAnsi="Times New Roman" w:cs="Times New Roman"/>
                <w:sz w:val="18"/>
                <w:szCs w:val="18"/>
              </w:rPr>
            </w:pPr>
          </w:p>
          <w:p w14:paraId="25659801" w14:textId="77777777" w:rsidR="00D51FAE" w:rsidRPr="001F42EF" w:rsidRDefault="00D51FAE">
            <w:pPr>
              <w:pStyle w:val="TableParagraph"/>
              <w:spacing w:before="2"/>
              <w:ind w:left="102"/>
              <w:rPr>
                <w:rFonts w:ascii="Times New Roman" w:eastAsia="Times New Roman" w:hAnsi="Times New Roman" w:cs="Times New Roman"/>
                <w:sz w:val="18"/>
                <w:szCs w:val="18"/>
              </w:rPr>
            </w:pPr>
          </w:p>
          <w:p w14:paraId="458529E4" w14:textId="77777777" w:rsidR="00D51FAE" w:rsidRPr="001F42EF" w:rsidRDefault="00D51FAE">
            <w:pPr>
              <w:pStyle w:val="TableParagraph"/>
              <w:spacing w:before="2"/>
              <w:ind w:left="102"/>
              <w:rPr>
                <w:rFonts w:ascii="Times New Roman" w:eastAsia="Times New Roman" w:hAnsi="Times New Roman" w:cs="Times New Roman"/>
                <w:sz w:val="18"/>
                <w:szCs w:val="18"/>
              </w:rPr>
            </w:pPr>
          </w:p>
          <w:p w14:paraId="20A4F8C4" w14:textId="77777777" w:rsidR="00D51FAE" w:rsidRPr="001F42EF" w:rsidRDefault="00D51FAE">
            <w:pPr>
              <w:pStyle w:val="TableParagraph"/>
              <w:spacing w:before="2"/>
              <w:ind w:left="102"/>
              <w:rPr>
                <w:rFonts w:ascii="Times New Roman" w:eastAsia="Times New Roman" w:hAnsi="Times New Roman" w:cs="Times New Roman"/>
                <w:sz w:val="18"/>
                <w:szCs w:val="18"/>
              </w:rPr>
            </w:pPr>
          </w:p>
          <w:p w14:paraId="73E84CC5" w14:textId="77777777" w:rsidR="00D51FAE" w:rsidRPr="001F42EF" w:rsidRDefault="00D51FAE">
            <w:pPr>
              <w:pStyle w:val="TableParagraph"/>
              <w:spacing w:before="2"/>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Global</w:t>
            </w:r>
          </w:p>
        </w:tc>
        <w:tc>
          <w:tcPr>
            <w:tcW w:w="1380" w:type="dxa"/>
            <w:tcBorders>
              <w:top w:val="nil"/>
              <w:left w:val="single" w:sz="5" w:space="0" w:color="000000"/>
              <w:bottom w:val="single" w:sz="5" w:space="0" w:color="000000"/>
              <w:right w:val="single" w:sz="5" w:space="0" w:color="000000"/>
            </w:tcBorders>
          </w:tcPr>
          <w:p w14:paraId="31D60C0A"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7B98B9D0" w14:textId="77777777" w:rsidR="00D139DF" w:rsidRPr="001F42EF" w:rsidRDefault="005913CB">
            <w:pPr>
              <w:pStyle w:val="TableParagraph"/>
              <w:spacing w:before="2"/>
              <w:ind w:left="102" w:right="107"/>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 Mi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istry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stry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 xml:space="preserve">(MOI),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(MOE)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y Col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ia)</w:t>
            </w:r>
          </w:p>
        </w:tc>
        <w:tc>
          <w:tcPr>
            <w:tcW w:w="708" w:type="dxa"/>
            <w:tcBorders>
              <w:top w:val="nil"/>
              <w:left w:val="single" w:sz="5" w:space="0" w:color="000000"/>
              <w:bottom w:val="single" w:sz="5" w:space="0" w:color="000000"/>
              <w:right w:val="single" w:sz="5" w:space="0" w:color="000000"/>
            </w:tcBorders>
          </w:tcPr>
          <w:p w14:paraId="2D1D6D21" w14:textId="77777777" w:rsidR="00D139DF" w:rsidRPr="001F42EF" w:rsidRDefault="005913CB">
            <w:pPr>
              <w:pStyle w:val="TableParagraph"/>
              <w:spacing w:line="181"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Q2Y1</w:t>
            </w:r>
          </w:p>
          <w:p w14:paraId="5CF05B89" w14:textId="77777777" w:rsidR="00D139DF" w:rsidRPr="001F42EF" w:rsidRDefault="005913CB">
            <w:pPr>
              <w:pStyle w:val="TableParagraph"/>
              <w:spacing w:before="5" w:line="206" w:lineRule="exact"/>
              <w:ind w:left="102" w:right="114"/>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Q2Y3</w:t>
            </w:r>
          </w:p>
          <w:p w14:paraId="0BF47ABA" w14:textId="77777777" w:rsidR="00D51FAE" w:rsidRPr="001F42EF" w:rsidRDefault="00D51FAE">
            <w:pPr>
              <w:pStyle w:val="TableParagraph"/>
              <w:spacing w:before="5" w:line="206" w:lineRule="exact"/>
              <w:ind w:left="102" w:right="114"/>
              <w:rPr>
                <w:rFonts w:ascii="Times New Roman" w:eastAsia="Times New Roman" w:hAnsi="Times New Roman" w:cs="Times New Roman"/>
                <w:sz w:val="18"/>
                <w:szCs w:val="18"/>
              </w:rPr>
            </w:pPr>
          </w:p>
          <w:p w14:paraId="3D14F0E3" w14:textId="77777777" w:rsidR="00D51FAE" w:rsidRPr="001F42EF" w:rsidRDefault="00D51FAE">
            <w:pPr>
              <w:pStyle w:val="TableParagraph"/>
              <w:spacing w:before="5" w:line="206" w:lineRule="exact"/>
              <w:ind w:left="102" w:right="114"/>
              <w:rPr>
                <w:rFonts w:ascii="Times New Roman" w:eastAsia="Times New Roman" w:hAnsi="Times New Roman" w:cs="Times New Roman"/>
                <w:sz w:val="18"/>
                <w:szCs w:val="18"/>
              </w:rPr>
            </w:pPr>
          </w:p>
          <w:p w14:paraId="6769FA98" w14:textId="77777777" w:rsidR="00D51FAE" w:rsidRPr="001F42EF" w:rsidRDefault="00D51FAE">
            <w:pPr>
              <w:pStyle w:val="TableParagraph"/>
              <w:spacing w:before="5" w:line="206" w:lineRule="exact"/>
              <w:ind w:left="102" w:right="114"/>
              <w:rPr>
                <w:rFonts w:ascii="Times New Roman" w:eastAsia="Times New Roman" w:hAnsi="Times New Roman" w:cs="Times New Roman"/>
                <w:sz w:val="18"/>
                <w:szCs w:val="18"/>
              </w:rPr>
            </w:pPr>
          </w:p>
          <w:p w14:paraId="67BF9A05" w14:textId="77777777" w:rsidR="00D51FAE" w:rsidRPr="001F42EF" w:rsidRDefault="00D51FAE">
            <w:pPr>
              <w:pStyle w:val="TableParagraph"/>
              <w:spacing w:before="5" w:line="206" w:lineRule="exact"/>
              <w:ind w:left="102" w:right="114"/>
              <w:rPr>
                <w:rFonts w:ascii="Times New Roman" w:eastAsia="Times New Roman" w:hAnsi="Times New Roman" w:cs="Times New Roman"/>
                <w:sz w:val="18"/>
                <w:szCs w:val="18"/>
              </w:rPr>
            </w:pPr>
          </w:p>
          <w:p w14:paraId="3C8494DF" w14:textId="77777777" w:rsidR="00D51FAE" w:rsidRPr="001F42EF" w:rsidRDefault="00D51FAE">
            <w:pPr>
              <w:pStyle w:val="TableParagraph"/>
              <w:spacing w:before="5" w:line="206" w:lineRule="exact"/>
              <w:ind w:left="102" w:right="114"/>
              <w:rPr>
                <w:rFonts w:ascii="Times New Roman" w:eastAsia="Times New Roman" w:hAnsi="Times New Roman" w:cs="Times New Roman"/>
                <w:sz w:val="18"/>
                <w:szCs w:val="18"/>
              </w:rPr>
            </w:pPr>
          </w:p>
          <w:p w14:paraId="45500DCC" w14:textId="77777777" w:rsidR="00D51FAE" w:rsidRPr="001F42EF" w:rsidRDefault="00D51FAE" w:rsidP="00D51FAE">
            <w:pPr>
              <w:pStyle w:val="TableParagraph"/>
              <w:spacing w:before="5" w:line="206" w:lineRule="exact"/>
              <w:ind w:left="102" w:right="114"/>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Q1Y3</w:t>
            </w:r>
          </w:p>
          <w:p w14:paraId="2B2E1C55" w14:textId="77777777" w:rsidR="00D51FAE" w:rsidRPr="001F42EF" w:rsidRDefault="00D51FAE" w:rsidP="00D51FAE">
            <w:pPr>
              <w:pStyle w:val="TableParagraph"/>
              <w:spacing w:before="5" w:line="206" w:lineRule="exact"/>
              <w:ind w:left="102" w:right="114"/>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Q2Y3</w:t>
            </w:r>
          </w:p>
        </w:tc>
        <w:tc>
          <w:tcPr>
            <w:tcW w:w="1157" w:type="dxa"/>
            <w:tcBorders>
              <w:top w:val="nil"/>
              <w:left w:val="single" w:sz="5" w:space="0" w:color="000000"/>
              <w:bottom w:val="single" w:sz="5" w:space="0" w:color="000000"/>
              <w:right w:val="single" w:sz="5" w:space="0" w:color="000000"/>
            </w:tcBorders>
          </w:tcPr>
          <w:p w14:paraId="2301BED3" w14:textId="77777777" w:rsidR="00D139DF" w:rsidRPr="001F42EF" w:rsidRDefault="00D139DF"/>
          <w:p w14:paraId="1502653E" w14:textId="77777777" w:rsidR="00D51FAE" w:rsidRPr="001F42EF" w:rsidRDefault="00D51FAE"/>
          <w:p w14:paraId="17F2C508" w14:textId="77777777" w:rsidR="00D51FAE" w:rsidRPr="001F42EF" w:rsidRDefault="00D51FAE"/>
          <w:p w14:paraId="577D7EA6" w14:textId="77777777" w:rsidR="00D51FAE" w:rsidRPr="001F42EF" w:rsidRDefault="00D51FAE"/>
          <w:p w14:paraId="04708FBC" w14:textId="77777777" w:rsidR="00D51FAE" w:rsidRPr="001F42EF" w:rsidRDefault="00D51FAE"/>
          <w:p w14:paraId="6D46C236" w14:textId="77777777" w:rsidR="00D51FAE" w:rsidRPr="001F42EF" w:rsidRDefault="00D51FAE"/>
          <w:p w14:paraId="4E95842F" w14:textId="77777777" w:rsidR="00D51FAE" w:rsidRPr="001F42EF" w:rsidRDefault="00D51FAE">
            <w:r w:rsidRPr="001F42EF">
              <w:t xml:space="preserve">   </w:t>
            </w:r>
            <w:r w:rsidR="0059343C" w:rsidRPr="001F42EF">
              <w:t xml:space="preserve">      </w:t>
            </w:r>
            <w:r w:rsidRPr="001F42EF">
              <w:t xml:space="preserve"> 20,000</w:t>
            </w:r>
          </w:p>
        </w:tc>
      </w:tr>
      <w:tr w:rsidR="00010BAA" w:rsidRPr="001F42EF" w14:paraId="09947C82" w14:textId="77777777" w:rsidTr="00443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1"/>
        </w:trPr>
        <w:tc>
          <w:tcPr>
            <w:tcW w:w="1560" w:type="dxa"/>
          </w:tcPr>
          <w:p w14:paraId="758DAC86"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p w14:paraId="572089B0" w14:textId="77777777" w:rsidR="00010BAA" w:rsidRPr="001F42EF" w:rsidRDefault="00010BAA" w:rsidP="00251241">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tc>
        <w:tc>
          <w:tcPr>
            <w:tcW w:w="1882" w:type="dxa"/>
          </w:tcPr>
          <w:p w14:paraId="164F0C44"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k</w:t>
            </w:r>
          </w:p>
          <w:p w14:paraId="719652AF" w14:textId="77777777" w:rsidR="00010BAA" w:rsidRPr="001F42EF" w:rsidRDefault="00010BAA">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z w:val="18"/>
                <w:szCs w:val="18"/>
              </w:rPr>
              <w:t>s and</w:t>
            </w:r>
          </w:p>
          <w:p w14:paraId="2EEEF671" w14:textId="77777777" w:rsidR="00010BAA" w:rsidRPr="001F42EF" w:rsidRDefault="00010BAA">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istrati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p>
          <w:p w14:paraId="20711210" w14:textId="77777777" w:rsidR="00010BAA" w:rsidRPr="001F42EF" w:rsidRDefault="00010BAA" w:rsidP="00251241">
            <w:pPr>
              <w:pStyle w:val="TableParagraph"/>
              <w:spacing w:line="198" w:lineRule="exact"/>
              <w:ind w:left="102"/>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w:t>
            </w:r>
          </w:p>
        </w:tc>
        <w:tc>
          <w:tcPr>
            <w:tcW w:w="1095" w:type="dxa"/>
          </w:tcPr>
          <w:p w14:paraId="2CCEAE74"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itial</w:t>
            </w:r>
          </w:p>
          <w:p w14:paraId="10076C4A" w14:textId="77777777" w:rsidR="00010BAA" w:rsidRPr="001F42EF" w:rsidRDefault="00010BAA">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p w14:paraId="07D205B0" w14:textId="77777777" w:rsidR="00010BAA" w:rsidRPr="001F42EF" w:rsidRDefault="00010BAA" w:rsidP="00251241">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bud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w:t>
            </w:r>
          </w:p>
        </w:tc>
        <w:tc>
          <w:tcPr>
            <w:tcW w:w="1560" w:type="dxa"/>
          </w:tcPr>
          <w:p w14:paraId="1F30EA43"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w:t>
            </w:r>
          </w:p>
          <w:p w14:paraId="3297BE18" w14:textId="77777777" w:rsidR="00010BAA" w:rsidRPr="001F42EF" w:rsidRDefault="00010BAA">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02646994" w14:textId="77777777" w:rsidR="00010BAA" w:rsidRPr="001F42EF" w:rsidRDefault="00010BAA" w:rsidP="00251241">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
        </w:tc>
        <w:tc>
          <w:tcPr>
            <w:tcW w:w="1983" w:type="dxa"/>
          </w:tcPr>
          <w:p w14:paraId="6132F17C"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tal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w:t>
            </w:r>
          </w:p>
          <w:p w14:paraId="7A670E05" w14:textId="77777777" w:rsidR="00010BAA" w:rsidRPr="001F42EF" w:rsidRDefault="00010BAA" w:rsidP="00251241">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
        </w:tc>
        <w:tc>
          <w:tcPr>
            <w:tcW w:w="994" w:type="dxa"/>
          </w:tcPr>
          <w:p w14:paraId="5E91BCD7"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EF</w:t>
            </w:r>
          </w:p>
        </w:tc>
        <w:tc>
          <w:tcPr>
            <w:tcW w:w="1330" w:type="dxa"/>
          </w:tcPr>
          <w:p w14:paraId="18067B05"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rterly</w:t>
            </w:r>
          </w:p>
          <w:p w14:paraId="4BAA2C68" w14:textId="77777777" w:rsidR="00010BAA" w:rsidRPr="001F42EF" w:rsidRDefault="00010BAA" w:rsidP="00251241">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
        </w:tc>
        <w:tc>
          <w:tcPr>
            <w:tcW w:w="1009" w:type="dxa"/>
          </w:tcPr>
          <w:p w14:paraId="5A767775"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tc>
        <w:tc>
          <w:tcPr>
            <w:tcW w:w="1380" w:type="dxa"/>
          </w:tcPr>
          <w:p w14:paraId="0DD1B001"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proofErr w:type="spellStart"/>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larChi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w:t>
            </w:r>
            <w:proofErr w:type="spellEnd"/>
          </w:p>
          <w:p w14:paraId="4059CA70" w14:textId="77777777" w:rsidR="00010BAA" w:rsidRPr="001F42EF" w:rsidRDefault="00010BAA">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sort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p>
          <w:p w14:paraId="4FB80DBE" w14:textId="77777777" w:rsidR="00010BAA" w:rsidRPr="001F42EF" w:rsidRDefault="00010BAA">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MOI, MOE,</w:t>
            </w:r>
          </w:p>
          <w:p w14:paraId="62F410CE" w14:textId="77777777" w:rsidR="00010BAA" w:rsidRPr="001F42EF" w:rsidRDefault="00010BAA" w:rsidP="00251241">
            <w:pPr>
              <w:pStyle w:val="TableParagraph"/>
              <w:spacing w:line="198"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MOH</w:t>
            </w:r>
          </w:p>
        </w:tc>
        <w:tc>
          <w:tcPr>
            <w:tcW w:w="708" w:type="dxa"/>
          </w:tcPr>
          <w:p w14:paraId="4835A66C" w14:textId="77777777" w:rsidR="00010BAA" w:rsidRPr="001F42EF" w:rsidRDefault="00010BAA">
            <w:pPr>
              <w:pStyle w:val="TableParagraph"/>
              <w:spacing w:line="202"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Q1Y1</w:t>
            </w:r>
          </w:p>
          <w:p w14:paraId="4D3E532D" w14:textId="77777777" w:rsidR="00010BAA" w:rsidRPr="001F42EF" w:rsidRDefault="00010BAA">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to </w:t>
            </w:r>
          </w:p>
          <w:p w14:paraId="6B09CC4C" w14:textId="77777777" w:rsidR="00010BAA" w:rsidRPr="001F42EF" w:rsidRDefault="00010BAA" w:rsidP="00251241">
            <w:pPr>
              <w:pStyle w:val="TableParagraph"/>
              <w:spacing w:line="197" w:lineRule="exact"/>
              <w:ind w:left="10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Q2Y3</w:t>
            </w:r>
          </w:p>
        </w:tc>
        <w:tc>
          <w:tcPr>
            <w:tcW w:w="1157" w:type="dxa"/>
          </w:tcPr>
          <w:p w14:paraId="71EF6F79" w14:textId="77777777" w:rsidR="00010BAA" w:rsidRPr="001F42EF" w:rsidRDefault="00D51FAE" w:rsidP="007E4864">
            <w:pPr>
              <w:pStyle w:val="TableParagraph"/>
              <w:spacing w:line="197" w:lineRule="exact"/>
              <w:ind w:left="99"/>
            </w:pPr>
            <w:r w:rsidRPr="001F42EF">
              <w:rPr>
                <w:rFonts w:ascii="Times New Roman" w:eastAsia="Times New Roman" w:hAnsi="Times New Roman" w:cs="Times New Roman"/>
                <w:spacing w:val="1"/>
                <w:sz w:val="18"/>
                <w:szCs w:val="18"/>
              </w:rPr>
              <w:t xml:space="preserve">  </w:t>
            </w:r>
            <w:r w:rsidR="0059343C" w:rsidRPr="001F42EF">
              <w:rPr>
                <w:rFonts w:ascii="Times New Roman" w:eastAsia="Times New Roman" w:hAnsi="Times New Roman" w:cs="Times New Roman"/>
                <w:spacing w:val="1"/>
                <w:sz w:val="18"/>
                <w:szCs w:val="18"/>
              </w:rPr>
              <w:t xml:space="preserve">      </w:t>
            </w:r>
            <w:r w:rsidR="00532BC0" w:rsidRPr="001F42EF">
              <w:rPr>
                <w:rFonts w:ascii="Times New Roman" w:eastAsia="Times New Roman" w:hAnsi="Times New Roman" w:cs="Times New Roman"/>
                <w:spacing w:val="1"/>
                <w:sz w:val="18"/>
                <w:szCs w:val="18"/>
              </w:rPr>
              <w:t>199,5</w:t>
            </w:r>
            <w:r w:rsidR="001D2249" w:rsidRPr="001F42EF">
              <w:rPr>
                <w:rFonts w:ascii="Times New Roman" w:eastAsia="Times New Roman" w:hAnsi="Times New Roman" w:cs="Times New Roman"/>
                <w:spacing w:val="1"/>
                <w:sz w:val="18"/>
                <w:szCs w:val="18"/>
              </w:rPr>
              <w:t>00</w:t>
            </w:r>
          </w:p>
        </w:tc>
      </w:tr>
    </w:tbl>
    <w:p w14:paraId="20792AF8" w14:textId="77777777" w:rsidR="00D139DF" w:rsidRPr="001F42EF" w:rsidRDefault="00D139DF">
      <w:pPr>
        <w:spacing w:before="6" w:line="140" w:lineRule="exact"/>
        <w:rPr>
          <w:sz w:val="14"/>
          <w:szCs w:val="14"/>
        </w:rPr>
      </w:pPr>
    </w:p>
    <w:p w14:paraId="63723838" w14:textId="77777777" w:rsidR="00D139DF" w:rsidRPr="001F42EF" w:rsidRDefault="005913CB">
      <w:pPr>
        <w:spacing w:before="80" w:line="206" w:lineRule="exact"/>
        <w:ind w:left="221" w:right="334"/>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1</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z w:val="18"/>
          <w:szCs w:val="18"/>
        </w:rPr>
        <w:t xml:space="preserve">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sh</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is to</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an</w:t>
      </w:r>
      <w:r w:rsidRPr="001F42EF">
        <w:rPr>
          <w:rFonts w:ascii="Times New Roman" w:eastAsia="Times New Roman" w:hAnsi="Times New Roman" w:cs="Times New Roman"/>
          <w:sz w:val="18"/>
          <w:szCs w:val="18"/>
        </w:rPr>
        <w:t>s to</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2"/>
          <w:sz w:val="18"/>
          <w:szCs w:val="18"/>
        </w:rPr>
        <w:t xml:space="preserve"> </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sults s</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term 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 i</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 sh</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 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bu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d</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do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9"/>
          <w:sz w:val="18"/>
          <w:szCs w:val="18"/>
        </w:rPr>
        <w:t xml:space="preserve"> </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&amp;</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w:t>
      </w:r>
    </w:p>
    <w:p w14:paraId="2FE3AB2A" w14:textId="77777777" w:rsidR="00D139DF" w:rsidRPr="001F42EF" w:rsidRDefault="00D139DF">
      <w:pPr>
        <w:spacing w:before="10" w:line="100" w:lineRule="exact"/>
        <w:rPr>
          <w:sz w:val="10"/>
          <w:szCs w:val="10"/>
        </w:rPr>
      </w:pPr>
    </w:p>
    <w:p w14:paraId="4C2A3689" w14:textId="77777777" w:rsidR="00D139DF" w:rsidRPr="001F42EF" w:rsidRDefault="005913CB">
      <w:pPr>
        <w:ind w:left="221" w:right="1401"/>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2</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Only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 sh</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2</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3</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3"/>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iate</w:t>
      </w:r>
      <w:r w:rsidRPr="001F42EF">
        <w:rPr>
          <w:rFonts w:ascii="Times New Roman" w:eastAsia="Times New Roman" w:hAnsi="Times New Roman" w:cs="Times New Roman"/>
          <w:spacing w:val="7"/>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tco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sults.</w:t>
      </w:r>
    </w:p>
    <w:p w14:paraId="0A7AFC2A" w14:textId="77777777" w:rsidR="00D139DF" w:rsidRPr="001F42EF" w:rsidRDefault="005913CB">
      <w:pPr>
        <w:spacing w:before="36" w:line="206" w:lineRule="exact"/>
        <w:ind w:left="221" w:right="241"/>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3</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te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 if</w:t>
      </w:r>
      <w:r w:rsidRPr="001F42EF">
        <w:rPr>
          <w:rFonts w:ascii="Times New Roman" w:eastAsia="Times New Roman" w:hAnsi="Times New Roman" w:cs="Times New Roman"/>
          <w:spacing w:val="-2"/>
          <w:sz w:val="18"/>
          <w:szCs w:val="18"/>
        </w:rPr>
        <w:t xml:space="preserve"> n</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lar i</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ists it is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icult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j</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tar</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8"/>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z w:val="18"/>
          <w:szCs w:val="18"/>
        </w:rPr>
        <w:t>te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ta sh</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 xml:space="preserve">n </w:t>
      </w:r>
      <w:r w:rsidRPr="001F42EF">
        <w:rPr>
          <w:rFonts w:ascii="Times New Roman" w:eastAsia="Times New Roman" w:hAnsi="Times New Roman" w:cs="Times New Roman"/>
          <w:spacing w:val="1"/>
          <w:sz w:val="18"/>
          <w:szCs w:val="18"/>
        </w:rPr>
        <w:t>ph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t>
      </w:r>
      <w:r w:rsidRPr="001F42EF">
        <w:rPr>
          <w:rFonts w:ascii="Times New Roman" w:eastAsia="Times New Roman" w:hAnsi="Times New Roman" w:cs="Times New Roman"/>
          <w:sz w:val="18"/>
          <w:szCs w:val="18"/>
        </w:rPr>
        <w:t>P</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 If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ta is </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lete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t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f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rk</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FSP)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 xml:space="preserve">r CEO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M</w:t>
      </w:r>
      <w:r w:rsidRPr="001F42EF">
        <w:rPr>
          <w:rFonts w:ascii="Times New Roman" w:eastAsia="Times New Roman" w:hAnsi="Times New Roman" w:cs="Times New Roman"/>
          <w:spacing w:val="-2"/>
          <w:sz w:val="18"/>
          <w:szCs w:val="18"/>
        </w:rPr>
        <w:t>S</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0"/>
          <w:sz w:val="18"/>
          <w:szCs w:val="18"/>
        </w:rPr>
        <w:t>s</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 xml:space="preserve">irst </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in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ece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sa</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ta.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z w:val="18"/>
          <w:szCs w:val="18"/>
        </w:rPr>
        <w:t>lan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ta sh</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t 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its </w:t>
      </w:r>
      <w:r w:rsidRPr="001F42EF">
        <w:rPr>
          <w:rFonts w:ascii="Times New Roman" w:eastAsia="Times New Roman" w:hAnsi="Times New Roman" w:cs="Times New Roman"/>
          <w:spacing w:val="9"/>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p>
    <w:p w14:paraId="2B289B4B" w14:textId="77777777" w:rsidR="00D139DF" w:rsidRPr="001F42EF" w:rsidRDefault="005913CB">
      <w:pPr>
        <w:spacing w:before="3" w:line="206" w:lineRule="exact"/>
        <w:ind w:left="221" w:right="686"/>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4</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id</w:t>
      </w:r>
      <w:r w:rsidRPr="001F42EF">
        <w:rPr>
          <w:rFonts w:ascii="Times New Roman" w:eastAsia="Times New Roman" w:hAnsi="Times New Roman" w:cs="Times New Roman"/>
          <w:spacing w:val="1"/>
          <w:sz w:val="18"/>
          <w:szCs w:val="18"/>
        </w:rPr>
        <w:t xml:space="preserve"> po</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roofErr w:type="spellEnd"/>
      <w:r w:rsidRPr="001F42EF">
        <w:rPr>
          <w:rFonts w:ascii="Times New Roman" w:eastAsia="Times New Roman" w:hAnsi="Times New Roman" w:cs="Times New Roman"/>
          <w:sz w:val="18"/>
          <w:szCs w:val="18"/>
        </w:rPr>
        <w:t xml:space="preserve"> tar</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Mi</w:t>
      </w:r>
      <w:r w:rsidRPr="001F42EF">
        <w:rPr>
          <w:rFonts w:ascii="Times New Roman" w:eastAsia="Times New Roman" w:hAnsi="Times New Roman" w:cs="Times New Roman"/>
          <w:spacing w:val="5"/>
          <w:sz w:val="18"/>
          <w:szCs w:val="18"/>
        </w:rPr>
        <w:t>d</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w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6"/>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oo</w:t>
      </w:r>
      <w:r w:rsidRPr="001F42EF">
        <w:rPr>
          <w:rFonts w:ascii="Times New Roman" w:eastAsia="Times New Roman" w:hAnsi="Times New Roman" w:cs="Times New Roman"/>
          <w:sz w:val="18"/>
          <w:szCs w:val="18"/>
        </w:rPr>
        <w:t xml:space="preserve">ls. It is </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2"/>
          <w:sz w:val="18"/>
          <w:szCs w:val="18"/>
        </w:rPr>
        <w:t>kn</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led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d</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tar</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to</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 xml:space="preserve">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tco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Fle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ility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w:t>
      </w:r>
    </w:p>
    <w:p w14:paraId="4FDA6363" w14:textId="77777777" w:rsidR="00D139DF" w:rsidRPr="001F42EF" w:rsidRDefault="00D139DF">
      <w:pPr>
        <w:spacing w:before="8" w:line="100" w:lineRule="exact"/>
        <w:rPr>
          <w:sz w:val="10"/>
          <w:szCs w:val="10"/>
        </w:rPr>
      </w:pPr>
    </w:p>
    <w:p w14:paraId="0823B053" w14:textId="77777777" w:rsidR="00D139DF" w:rsidRPr="001F42EF" w:rsidRDefault="005913CB">
      <w:pPr>
        <w:spacing w:line="242" w:lineRule="auto"/>
        <w:ind w:left="221" w:right="234"/>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5</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f </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ta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9"/>
          <w:sz w:val="18"/>
          <w:szCs w:val="18"/>
        </w:rPr>
        <w:t>i</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is </w:t>
      </w:r>
      <w:r w:rsidRPr="001F42EF">
        <w:rPr>
          <w:rFonts w:ascii="Times New Roman" w:eastAsia="Times New Roman" w:hAnsi="Times New Roman" w:cs="Times New Roman"/>
          <w:spacing w:val="-1"/>
          <w:sz w:val="18"/>
          <w:szCs w:val="18"/>
        </w:rPr>
        <w:t>“</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 c</w:t>
      </w:r>
      <w:r w:rsidRPr="001F42EF">
        <w:rPr>
          <w:rFonts w:ascii="Times New Roman" w:eastAsia="Times New Roman" w:hAnsi="Times New Roman" w:cs="Times New Roman"/>
          <w:spacing w:val="-2"/>
          <w:sz w:val="18"/>
          <w:szCs w:val="18"/>
        </w:rPr>
        <w:t>ov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z w:val="18"/>
          <w:szCs w:val="18"/>
        </w:rPr>
        <w:t>rsi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w:t>
      </w:r>
      <w:r w:rsidRPr="001F42EF">
        <w:rPr>
          <w:rFonts w:ascii="Times New Roman" w:eastAsia="Times New Roman" w:hAnsi="Times New Roman" w:cs="Times New Roman"/>
          <w:sz w:val="18"/>
          <w:szCs w:val="18"/>
        </w:rPr>
        <w:t>,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proofErr w:type="gramStart"/>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ield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ta”</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tellite 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4"/>
          <w:sz w:val="18"/>
          <w:szCs w:val="18"/>
        </w:rPr>
        <w:t>w</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 xml:space="preserve">rts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w:t>
      </w:r>
      <w:r w:rsidRPr="001F42EF">
        <w:rPr>
          <w:rFonts w:ascii="Times New Roman" w:eastAsia="Times New Roman" w:hAnsi="Times New Roman" w:cs="Times New Roman"/>
          <w:spacing w:val="-3"/>
          <w:sz w:val="18"/>
          <w:szCs w:val="18"/>
        </w:rPr>
        <w:t>ff</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p w14:paraId="5C300E15" w14:textId="77777777" w:rsidR="00D139DF" w:rsidRPr="001F42EF" w:rsidRDefault="00D139DF">
      <w:pPr>
        <w:spacing w:before="1" w:line="110" w:lineRule="exact"/>
        <w:rPr>
          <w:sz w:val="11"/>
          <w:szCs w:val="11"/>
        </w:rPr>
      </w:pPr>
    </w:p>
    <w:p w14:paraId="3A9922BB" w14:textId="77777777" w:rsidR="00D139DF" w:rsidRPr="001F42EF" w:rsidRDefault="005913CB">
      <w:pPr>
        <w:spacing w:line="206" w:lineRule="exact"/>
        <w:ind w:left="221" w:right="422"/>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6</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sh</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eac</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si</w:t>
      </w:r>
      <w:r w:rsidRPr="001F42EF">
        <w:rPr>
          <w:rFonts w:ascii="Times New Roman" w:eastAsia="Times New Roman" w:hAnsi="Times New Roman" w:cs="Times New Roman"/>
          <w:spacing w:val="-1"/>
          <w:sz w:val="18"/>
          <w:szCs w:val="18"/>
        </w:rPr>
        <w:t>z</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7"/>
          <w:sz w:val="18"/>
          <w:szCs w:val="18"/>
        </w:rPr>
        <w:t>n</w:t>
      </w:r>
      <w:r w:rsidRPr="001F42EF">
        <w:rPr>
          <w:rFonts w:ascii="Times New Roman" w:eastAsia="Times New Roman" w:hAnsi="Times New Roman" w:cs="Times New Roman"/>
          <w:sz w:val="18"/>
          <w:szCs w:val="18"/>
        </w:rPr>
        <w:t>tire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le, 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ho</w:t>
      </w:r>
      <w:r w:rsidRPr="001F42EF">
        <w:rPr>
          <w:rFonts w:ascii="Times New Roman" w:eastAsia="Times New Roman" w:hAnsi="Times New Roman" w:cs="Times New Roman"/>
          <w:sz w:val="18"/>
          <w:szCs w:val="18"/>
        </w:rPr>
        <w:t xml:space="preserve">w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3"/>
          <w:sz w:val="18"/>
          <w:szCs w:val="18"/>
        </w:rPr>
        <w:t>n</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nc</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rterly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irst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tc.)</w:t>
      </w:r>
    </w:p>
    <w:p w14:paraId="1FD63761" w14:textId="77777777" w:rsidR="00D139DF" w:rsidRPr="001F42EF" w:rsidRDefault="00D139DF">
      <w:pPr>
        <w:spacing w:before="10" w:line="100" w:lineRule="exact"/>
        <w:rPr>
          <w:sz w:val="10"/>
          <w:szCs w:val="10"/>
        </w:rPr>
      </w:pPr>
    </w:p>
    <w:p w14:paraId="781736BD" w14:textId="77777777" w:rsidR="00D139DF" w:rsidRPr="001F42EF" w:rsidRDefault="005913CB">
      <w:pPr>
        <w:ind w:left="221" w:right="8788"/>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7</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r) in</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ich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ity</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 ta</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e</w:t>
      </w:r>
    </w:p>
    <w:p w14:paraId="2D9BDAD6" w14:textId="77777777" w:rsidR="00D139DF" w:rsidRPr="001F42EF" w:rsidRDefault="005913CB">
      <w:pPr>
        <w:spacing w:before="33"/>
        <w:ind w:left="221" w:right="5839"/>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8</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1"/>
          <w:sz w:val="18"/>
          <w:szCs w:val="18"/>
        </w:rPr>
        <w:t>1</w:t>
      </w:r>
      <w:r w:rsidRPr="001F42EF">
        <w:rPr>
          <w:rFonts w:ascii="Times New Roman" w:eastAsia="Times New Roman" w:hAnsi="Times New Roman" w:cs="Times New Roman"/>
          <w:sz w:val="18"/>
          <w:szCs w:val="18"/>
        </w:rPr>
        <w:t>5</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tellite 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 </w:t>
      </w:r>
      <w:r w:rsidRPr="001F42EF">
        <w:rPr>
          <w:rFonts w:ascii="Times New Roman" w:eastAsia="Times New Roman" w:hAnsi="Times New Roman" w:cs="Times New Roman"/>
          <w:spacing w:val="1"/>
          <w:sz w:val="18"/>
          <w:szCs w:val="18"/>
        </w:rPr>
        <w:t>$1</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1"/>
          <w:sz w:val="18"/>
          <w:szCs w:val="18"/>
        </w:rPr>
        <w:t>0</w:t>
      </w:r>
      <w:r w:rsidRPr="001F42EF">
        <w:rPr>
          <w:rFonts w:ascii="Times New Roman" w:eastAsia="Times New Roman" w:hAnsi="Times New Roman" w:cs="Times New Roman"/>
          <w:spacing w:val="-2"/>
          <w:sz w:val="18"/>
          <w:szCs w:val="18"/>
        </w:rPr>
        <w:t>0</w:t>
      </w:r>
      <w:r w:rsidRPr="001F42EF">
        <w:rPr>
          <w:rFonts w:ascii="Times New Roman" w:eastAsia="Times New Roman" w:hAnsi="Times New Roman" w:cs="Times New Roman"/>
          <w:sz w:val="18"/>
          <w:szCs w:val="18"/>
        </w:rPr>
        <w:t>0</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eac</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1"/>
          <w:sz w:val="18"/>
          <w:szCs w:val="18"/>
        </w:rPr>
        <w:t>15</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1"/>
          <w:sz w:val="18"/>
          <w:szCs w:val="18"/>
        </w:rPr>
        <w:t>0</w:t>
      </w:r>
      <w:r w:rsidRPr="001F42EF">
        <w:rPr>
          <w:rFonts w:ascii="Times New Roman" w:eastAsia="Times New Roman" w:hAnsi="Times New Roman" w:cs="Times New Roman"/>
          <w:spacing w:val="-2"/>
          <w:sz w:val="18"/>
          <w:szCs w:val="18"/>
        </w:rPr>
        <w:t>0</w:t>
      </w:r>
      <w:r w:rsidRPr="001F42EF">
        <w:rPr>
          <w:rFonts w:ascii="Times New Roman" w:eastAsia="Times New Roman" w:hAnsi="Times New Roman" w:cs="Times New Roman"/>
          <w:spacing w:val="1"/>
          <w:sz w:val="18"/>
          <w:szCs w:val="18"/>
        </w:rPr>
        <w:t>0</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4</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ield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2</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$3</w:t>
      </w:r>
      <w:r w:rsidRPr="001F42EF">
        <w:rPr>
          <w:rFonts w:ascii="Times New Roman" w:eastAsia="Times New Roman" w:hAnsi="Times New Roman" w:cs="Times New Roman"/>
          <w:spacing w:val="-2"/>
          <w:sz w:val="18"/>
          <w:szCs w:val="18"/>
        </w:rPr>
        <w:t>0</w:t>
      </w:r>
      <w:r w:rsidRPr="001F42EF">
        <w:rPr>
          <w:rFonts w:ascii="Times New Roman" w:eastAsia="Times New Roman" w:hAnsi="Times New Roman" w:cs="Times New Roman"/>
          <w:sz w:val="18"/>
          <w:szCs w:val="18"/>
        </w:rPr>
        <w:t>0</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eac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1"/>
          <w:sz w:val="18"/>
          <w:szCs w:val="18"/>
        </w:rPr>
        <w:t>1</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1"/>
          <w:sz w:val="18"/>
          <w:szCs w:val="18"/>
        </w:rPr>
        <w:t>2</w:t>
      </w:r>
      <w:r w:rsidRPr="001F42EF">
        <w:rPr>
          <w:rFonts w:ascii="Times New Roman" w:eastAsia="Times New Roman" w:hAnsi="Times New Roman" w:cs="Times New Roman"/>
          <w:spacing w:val="-2"/>
          <w:sz w:val="18"/>
          <w:szCs w:val="18"/>
        </w:rPr>
        <w:t>0</w:t>
      </w:r>
      <w:r w:rsidRPr="001F42EF">
        <w:rPr>
          <w:rFonts w:ascii="Times New Roman" w:eastAsia="Times New Roman" w:hAnsi="Times New Roman" w:cs="Times New Roman"/>
          <w:sz w:val="18"/>
          <w:szCs w:val="18"/>
        </w:rPr>
        <w:t>0</w:t>
      </w:r>
    </w:p>
    <w:p w14:paraId="4F27060E" w14:textId="77777777" w:rsidR="00D139DF" w:rsidRPr="001F42EF" w:rsidRDefault="005913CB" w:rsidP="00D7100E">
      <w:pPr>
        <w:numPr>
          <w:ilvl w:val="0"/>
          <w:numId w:val="1"/>
        </w:numPr>
        <w:tabs>
          <w:tab w:val="left" w:pos="403"/>
        </w:tabs>
        <w:spacing w:before="33"/>
        <w:ind w:left="403" w:right="8917"/>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Cost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isit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ta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irst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ct</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2"/>
          <w:sz w:val="18"/>
          <w:szCs w:val="18"/>
        </w:rPr>
        <w:t>1</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z w:val="18"/>
          <w:szCs w:val="18"/>
        </w:rPr>
        <w:t>:</w:t>
      </w:r>
    </w:p>
    <w:p w14:paraId="27201769" w14:textId="77777777" w:rsidR="00D139DF" w:rsidRPr="001F42EF" w:rsidRDefault="005913CB" w:rsidP="00D7100E">
      <w:pPr>
        <w:numPr>
          <w:ilvl w:val="0"/>
          <w:numId w:val="1"/>
        </w:numPr>
        <w:tabs>
          <w:tab w:val="left" w:pos="404"/>
        </w:tabs>
        <w:spacing w:before="33"/>
        <w:ind w:left="404" w:right="7491" w:hanging="183"/>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Cost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sho</w:t>
      </w:r>
      <w:r w:rsidRPr="001F42EF">
        <w:rPr>
          <w:rFonts w:ascii="Times New Roman" w:eastAsia="Times New Roman" w:hAnsi="Times New Roman" w:cs="Times New Roman"/>
          <w:sz w:val="18"/>
          <w:szCs w:val="18"/>
        </w:rPr>
        <w:t>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
    <w:p w14:paraId="152EE632" w14:textId="77777777" w:rsidR="00D139DF" w:rsidRPr="001F42EF" w:rsidRDefault="005913CB" w:rsidP="00D7100E">
      <w:pPr>
        <w:numPr>
          <w:ilvl w:val="0"/>
          <w:numId w:val="1"/>
        </w:numPr>
        <w:tabs>
          <w:tab w:val="left" w:pos="403"/>
        </w:tabs>
        <w:spacing w:before="33"/>
        <w:ind w:left="403" w:right="11524"/>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Cost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Mi</w:t>
      </w:r>
      <w:r w:rsidRPr="001F42EF">
        <w:rPr>
          <w:rFonts w:ascii="Times New Roman" w:eastAsia="Times New Roman" w:hAnsi="Times New Roman" w:cs="Times New Roman"/>
          <w:spacing w:val="3"/>
          <w:sz w:val="18"/>
          <w:szCs w:val="18"/>
        </w:rPr>
        <w:t>d</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p>
    <w:p w14:paraId="4341D7D7" w14:textId="77777777" w:rsidR="00D139DF" w:rsidRPr="001F42EF" w:rsidRDefault="005913CB" w:rsidP="00D7100E">
      <w:pPr>
        <w:numPr>
          <w:ilvl w:val="0"/>
          <w:numId w:val="1"/>
        </w:numPr>
        <w:tabs>
          <w:tab w:val="left" w:pos="403"/>
        </w:tabs>
        <w:spacing w:before="33"/>
        <w:ind w:left="403" w:right="12214"/>
        <w:jc w:val="both"/>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Cost</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 E</w:t>
      </w:r>
      <w:r w:rsidRPr="001F42EF">
        <w:rPr>
          <w:rFonts w:ascii="Times New Roman" w:eastAsia="Times New Roman" w:hAnsi="Times New Roman" w:cs="Times New Roman"/>
          <w:spacing w:val="-1"/>
          <w:sz w:val="18"/>
          <w:szCs w:val="18"/>
        </w:rPr>
        <w:t>va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w:t>
      </w:r>
    </w:p>
    <w:p w14:paraId="50023E7A" w14:textId="77777777" w:rsidR="00D139DF" w:rsidRPr="001F42EF" w:rsidRDefault="005913CB" w:rsidP="00D7100E">
      <w:pPr>
        <w:numPr>
          <w:ilvl w:val="0"/>
          <w:numId w:val="1"/>
        </w:numPr>
        <w:tabs>
          <w:tab w:val="left" w:pos="403"/>
        </w:tabs>
        <w:spacing w:before="33"/>
        <w:ind w:left="403" w:right="12079"/>
        <w:jc w:val="both"/>
        <w:rPr>
          <w:rFonts w:ascii="Times New Roman" w:eastAsia="Times New Roman" w:hAnsi="Times New Roman" w:cs="Times New Roman"/>
          <w:sz w:val="18"/>
          <w:szCs w:val="18"/>
        </w:rPr>
      </w:pP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&amp;</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2</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z w:val="18"/>
          <w:szCs w:val="18"/>
        </w:rPr>
        <w:t>:</w:t>
      </w:r>
    </w:p>
    <w:p w14:paraId="0123B354" w14:textId="77777777" w:rsidR="00D139DF" w:rsidRPr="001F42EF" w:rsidRDefault="005913CB">
      <w:pPr>
        <w:spacing w:before="33"/>
        <w:ind w:left="221" w:right="3441"/>
        <w:jc w:val="both"/>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tal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sh</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w:t>
      </w:r>
      <w:r w:rsidRPr="001F42EF">
        <w:rPr>
          <w:rFonts w:ascii="Times New Roman" w:eastAsia="Times New Roman" w:hAnsi="Times New Roman" w:cs="Times New Roman"/>
          <w:spacing w:val="-3"/>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st </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 xml:space="preserve">CEO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ndo</w:t>
      </w:r>
      <w:r w:rsidRPr="001F42EF">
        <w:rPr>
          <w:rFonts w:ascii="Times New Roman" w:eastAsia="Times New Roman" w:hAnsi="Times New Roman" w:cs="Times New Roman"/>
          <w:sz w:val="18"/>
          <w:szCs w:val="18"/>
        </w:rPr>
        <w:t>rs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&amp;</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 l</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p>
    <w:p w14:paraId="51A34B4C" w14:textId="77777777" w:rsidR="00D139DF" w:rsidRPr="001F42EF" w:rsidRDefault="005913CB">
      <w:pPr>
        <w:spacing w:before="36" w:line="206" w:lineRule="exact"/>
        <w:ind w:left="221" w:right="861"/>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1</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to</w:t>
      </w:r>
      <w:r w:rsidRPr="001F42EF">
        <w:rPr>
          <w:rFonts w:ascii="Times New Roman" w:eastAsia="Times New Roman" w:hAnsi="Times New Roman" w:cs="Times New Roman"/>
          <w:spacing w:val="1"/>
          <w:sz w:val="18"/>
          <w:szCs w:val="18"/>
        </w:rPr>
        <w:t xml:space="preserve"> 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tailed</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&amp;</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rk</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lan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ta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wh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ities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rta</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ta to</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n</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sist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 i</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 xml:space="preserve">table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p>
    <w:p w14:paraId="008C7BC8" w14:textId="77777777" w:rsidR="00D139DF" w:rsidRPr="001F42EF" w:rsidRDefault="00D139DF">
      <w:pPr>
        <w:spacing w:before="3" w:line="110" w:lineRule="exact"/>
        <w:rPr>
          <w:sz w:val="11"/>
          <w:szCs w:val="11"/>
        </w:rPr>
      </w:pPr>
    </w:p>
    <w:p w14:paraId="28754614" w14:textId="77777777" w:rsidR="00D139DF" w:rsidRPr="001F42EF" w:rsidRDefault="005913CB">
      <w:pPr>
        <w:spacing w:line="206" w:lineRule="exact"/>
        <w:ind w:left="221" w:right="638"/>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2</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1"/>
          <w:sz w:val="18"/>
          <w:szCs w:val="18"/>
        </w:rPr>
        <w:t>&amp;</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sts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lat</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(i)</w:t>
      </w:r>
      <w:r w:rsidRPr="001F42EF">
        <w:rPr>
          <w:rFonts w:ascii="Times New Roman" w:eastAsia="Times New Roman" w:hAnsi="Times New Roman" w:cs="Times New Roman"/>
          <w:spacing w:val="10"/>
          <w:sz w:val="18"/>
          <w:szCs w:val="18"/>
        </w:rPr>
        <w:t xml:space="preserv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iti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s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ph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tran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z w:val="18"/>
          <w:szCs w:val="18"/>
        </w:rPr>
        <w:t>d</w:t>
      </w:r>
      <w:proofErr w:type="spell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ts; (ii)</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&amp;</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2"/>
          <w:sz w:val="18"/>
          <w:szCs w:val="18"/>
        </w:rPr>
        <w:t>ck</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oo</w:t>
      </w:r>
      <w:r w:rsidRPr="001F42EF">
        <w:rPr>
          <w:rFonts w:ascii="Times New Roman" w:eastAsia="Times New Roman" w:hAnsi="Times New Roman" w:cs="Times New Roman"/>
          <w:sz w:val="18"/>
          <w:szCs w:val="18"/>
        </w:rPr>
        <w:t>ls.</w:t>
      </w:r>
    </w:p>
    <w:p w14:paraId="360E3D5E" w14:textId="77777777" w:rsidR="00D139DF" w:rsidRPr="001F42EF" w:rsidRDefault="00D139DF">
      <w:pPr>
        <w:spacing w:line="206" w:lineRule="exact"/>
        <w:rPr>
          <w:rFonts w:ascii="Times New Roman" w:eastAsia="Times New Roman" w:hAnsi="Times New Roman" w:cs="Times New Roman"/>
          <w:sz w:val="18"/>
          <w:szCs w:val="18"/>
        </w:rPr>
        <w:sectPr w:rsidR="00D139DF" w:rsidRPr="001F42EF" w:rsidSect="004A4B13">
          <w:footerReference w:type="default" r:id="rId36"/>
          <w:pgSz w:w="15840" w:h="12240" w:orient="landscape"/>
          <w:pgMar w:top="620" w:right="360" w:bottom="1200" w:left="760" w:header="0" w:footer="985" w:gutter="0"/>
          <w:cols w:space="720"/>
        </w:sectPr>
      </w:pPr>
    </w:p>
    <w:p w14:paraId="5B5504CB" w14:textId="77777777" w:rsidR="006C78CA" w:rsidRPr="001F42EF" w:rsidRDefault="006C78CA" w:rsidP="006C78CA">
      <w:pPr>
        <w:pStyle w:val="Heading2"/>
        <w:spacing w:before="78"/>
        <w:ind w:left="0"/>
        <w:rPr>
          <w:rFonts w:cs="Times New Roman"/>
        </w:rPr>
      </w:pPr>
      <w:r w:rsidRPr="001F42EF">
        <w:rPr>
          <w:rFonts w:cs="Times New Roman"/>
          <w:spacing w:val="-2"/>
        </w:rPr>
        <w:t>A</w:t>
      </w:r>
      <w:r w:rsidRPr="001F42EF">
        <w:rPr>
          <w:rFonts w:cs="Times New Roman"/>
          <w:sz w:val="18"/>
          <w:szCs w:val="18"/>
        </w:rPr>
        <w:t>N</w:t>
      </w:r>
      <w:r w:rsidRPr="001F42EF">
        <w:rPr>
          <w:rFonts w:cs="Times New Roman"/>
          <w:spacing w:val="-1"/>
          <w:sz w:val="18"/>
          <w:szCs w:val="18"/>
        </w:rPr>
        <w:t>N</w:t>
      </w:r>
      <w:r w:rsidRPr="001F42EF">
        <w:rPr>
          <w:rFonts w:cs="Times New Roman"/>
          <w:spacing w:val="2"/>
          <w:sz w:val="18"/>
          <w:szCs w:val="18"/>
        </w:rPr>
        <w:t>E</w:t>
      </w:r>
      <w:r w:rsidRPr="001F42EF">
        <w:rPr>
          <w:rFonts w:cs="Times New Roman"/>
          <w:sz w:val="18"/>
          <w:szCs w:val="18"/>
        </w:rPr>
        <w:t>X</w:t>
      </w:r>
      <w:r w:rsidRPr="001F42EF">
        <w:rPr>
          <w:rFonts w:cs="Times New Roman"/>
          <w:spacing w:val="-3"/>
          <w:sz w:val="18"/>
          <w:szCs w:val="18"/>
        </w:rPr>
        <w:t xml:space="preserve"> </w:t>
      </w:r>
      <w:r w:rsidRPr="001F42EF">
        <w:rPr>
          <w:rFonts w:cs="Times New Roman"/>
          <w:spacing w:val="1"/>
        </w:rPr>
        <w:t>H</w:t>
      </w:r>
      <w:r w:rsidRPr="001F42EF">
        <w:rPr>
          <w:rFonts w:cs="Times New Roman"/>
        </w:rPr>
        <w:t>:</w:t>
      </w:r>
      <w:r w:rsidRPr="001F42EF">
        <w:rPr>
          <w:rFonts w:cs="Times New Roman"/>
          <w:spacing w:val="-11"/>
        </w:rPr>
        <w:t xml:space="preserve"> </w:t>
      </w:r>
      <w:r w:rsidRPr="001F42EF">
        <w:rPr>
          <w:rFonts w:cs="Times New Roman"/>
          <w:spacing w:val="1"/>
        </w:rPr>
        <w:t>P</w:t>
      </w:r>
      <w:r w:rsidRPr="001F42EF">
        <w:rPr>
          <w:rFonts w:cs="Times New Roman"/>
          <w:spacing w:val="-2"/>
        </w:rPr>
        <w:t>RO</w:t>
      </w:r>
      <w:r w:rsidRPr="001F42EF">
        <w:rPr>
          <w:rFonts w:cs="Times New Roman"/>
        </w:rPr>
        <w:t>J</w:t>
      </w:r>
      <w:r w:rsidRPr="001F42EF">
        <w:rPr>
          <w:rFonts w:cs="Times New Roman"/>
          <w:spacing w:val="-1"/>
        </w:rPr>
        <w:t>E</w:t>
      </w:r>
      <w:r w:rsidRPr="001F42EF">
        <w:rPr>
          <w:rFonts w:cs="Times New Roman"/>
          <w:spacing w:val="-2"/>
        </w:rPr>
        <w:t>C</w:t>
      </w:r>
      <w:r w:rsidRPr="001F42EF">
        <w:rPr>
          <w:rFonts w:cs="Times New Roman"/>
        </w:rPr>
        <w:t>T</w:t>
      </w:r>
      <w:r w:rsidRPr="001F42EF">
        <w:rPr>
          <w:rFonts w:cs="Times New Roman"/>
          <w:spacing w:val="-11"/>
        </w:rPr>
        <w:t xml:space="preserve"> </w:t>
      </w:r>
      <w:r w:rsidRPr="001F42EF">
        <w:rPr>
          <w:rFonts w:cs="Times New Roman"/>
        </w:rPr>
        <w:t>I</w:t>
      </w:r>
      <w:r w:rsidRPr="001F42EF">
        <w:rPr>
          <w:rFonts w:cs="Times New Roman"/>
          <w:spacing w:val="-2"/>
        </w:rPr>
        <w:t>M</w:t>
      </w:r>
      <w:r w:rsidRPr="001F42EF">
        <w:rPr>
          <w:rFonts w:cs="Times New Roman"/>
          <w:spacing w:val="1"/>
        </w:rPr>
        <w:t>P</w:t>
      </w:r>
      <w:r w:rsidRPr="001F42EF">
        <w:rPr>
          <w:rFonts w:cs="Times New Roman"/>
          <w:spacing w:val="-1"/>
        </w:rPr>
        <w:t>LE</w:t>
      </w:r>
      <w:r w:rsidRPr="001F42EF">
        <w:rPr>
          <w:rFonts w:cs="Times New Roman"/>
        </w:rPr>
        <w:t>ME</w:t>
      </w:r>
      <w:r w:rsidRPr="001F42EF">
        <w:rPr>
          <w:rFonts w:cs="Times New Roman"/>
          <w:spacing w:val="-2"/>
        </w:rPr>
        <w:t>N</w:t>
      </w:r>
      <w:r w:rsidRPr="001F42EF">
        <w:rPr>
          <w:rFonts w:cs="Times New Roman"/>
          <w:spacing w:val="-1"/>
        </w:rPr>
        <w:t>T</w:t>
      </w:r>
      <w:r w:rsidRPr="001F42EF">
        <w:rPr>
          <w:rFonts w:cs="Times New Roman"/>
          <w:spacing w:val="-2"/>
        </w:rPr>
        <w:t>A</w:t>
      </w:r>
      <w:r w:rsidRPr="001F42EF">
        <w:rPr>
          <w:rFonts w:cs="Times New Roman"/>
          <w:spacing w:val="-1"/>
        </w:rPr>
        <w:t>T</w:t>
      </w:r>
      <w:r w:rsidRPr="001F42EF">
        <w:rPr>
          <w:rFonts w:cs="Times New Roman"/>
        </w:rPr>
        <w:t>I</w:t>
      </w:r>
      <w:r w:rsidRPr="001F42EF">
        <w:rPr>
          <w:rFonts w:cs="Times New Roman"/>
          <w:spacing w:val="1"/>
        </w:rPr>
        <w:t>O</w:t>
      </w:r>
      <w:r w:rsidRPr="001F42EF">
        <w:rPr>
          <w:rFonts w:cs="Times New Roman"/>
        </w:rPr>
        <w:t>N</w:t>
      </w:r>
      <w:r w:rsidRPr="001F42EF">
        <w:rPr>
          <w:rFonts w:cs="Times New Roman"/>
          <w:spacing w:val="-11"/>
        </w:rPr>
        <w:t xml:space="preserve"> </w:t>
      </w:r>
      <w:r w:rsidRPr="001F42EF">
        <w:rPr>
          <w:rFonts w:cs="Times New Roman"/>
          <w:spacing w:val="-2"/>
        </w:rPr>
        <w:t>AR</w:t>
      </w:r>
      <w:r w:rsidRPr="001F42EF">
        <w:rPr>
          <w:rFonts w:cs="Times New Roman"/>
          <w:spacing w:val="-4"/>
        </w:rPr>
        <w:t>R</w:t>
      </w:r>
      <w:r w:rsidRPr="001F42EF">
        <w:rPr>
          <w:rFonts w:cs="Times New Roman"/>
          <w:spacing w:val="-2"/>
        </w:rPr>
        <w:t>ANG</w:t>
      </w:r>
      <w:r w:rsidRPr="001F42EF">
        <w:rPr>
          <w:rFonts w:cs="Times New Roman"/>
          <w:spacing w:val="-1"/>
        </w:rPr>
        <w:t>E</w:t>
      </w:r>
      <w:r w:rsidRPr="001F42EF">
        <w:rPr>
          <w:rFonts w:cs="Times New Roman"/>
        </w:rPr>
        <w:t>ME</w:t>
      </w:r>
      <w:r w:rsidRPr="001F42EF">
        <w:rPr>
          <w:rFonts w:cs="Times New Roman"/>
          <w:spacing w:val="-2"/>
        </w:rPr>
        <w:t>N</w:t>
      </w:r>
      <w:r w:rsidRPr="001F42EF">
        <w:rPr>
          <w:rFonts w:cs="Times New Roman"/>
          <w:spacing w:val="-1"/>
        </w:rPr>
        <w:t>T</w:t>
      </w:r>
      <w:r w:rsidRPr="001F42EF">
        <w:rPr>
          <w:rFonts w:cs="Times New Roman"/>
        </w:rPr>
        <w:t>S</w:t>
      </w:r>
    </w:p>
    <w:p w14:paraId="67A5C665" w14:textId="77777777" w:rsidR="006C78CA" w:rsidRPr="001F42EF" w:rsidRDefault="006C78CA" w:rsidP="006C78CA">
      <w:pPr>
        <w:pStyle w:val="Heading2"/>
        <w:spacing w:before="78"/>
        <w:rPr>
          <w:rFonts w:cs="Times New Roman"/>
        </w:rPr>
      </w:pPr>
    </w:p>
    <w:p w14:paraId="5DB90B0C" w14:textId="77777777" w:rsidR="006C78CA" w:rsidRPr="001F42EF" w:rsidRDefault="006C78CA" w:rsidP="006C78CA">
      <w:pPr>
        <w:pStyle w:val="BodyText"/>
        <w:ind w:left="100" w:right="109"/>
      </w:pPr>
      <w:r w:rsidRPr="001F42EF">
        <w:rPr>
          <w:spacing w:val="1"/>
        </w:rPr>
        <w:t>T</w:t>
      </w:r>
      <w:r w:rsidRPr="001F42EF">
        <w:t>he</w:t>
      </w:r>
      <w:r w:rsidRPr="001F42EF">
        <w:rPr>
          <w:spacing w:val="-2"/>
        </w:rPr>
        <w:t xml:space="preserve"> </w:t>
      </w:r>
      <w:r w:rsidRPr="001F42EF">
        <w:t>d</w:t>
      </w:r>
      <w:r w:rsidRPr="001F42EF">
        <w:rPr>
          <w:spacing w:val="-2"/>
        </w:rPr>
        <w:t>i</w:t>
      </w:r>
      <w:r w:rsidRPr="001F42EF">
        <w:t>a</w:t>
      </w:r>
      <w:r w:rsidRPr="001F42EF">
        <w:rPr>
          <w:spacing w:val="-2"/>
        </w:rPr>
        <w:t>g</w:t>
      </w:r>
      <w:r w:rsidRPr="001F42EF">
        <w:t>ram</w:t>
      </w:r>
      <w:r w:rsidRPr="001F42EF">
        <w:rPr>
          <w:spacing w:val="-4"/>
        </w:rPr>
        <w:t xml:space="preserve"> </w:t>
      </w:r>
      <w:r w:rsidRPr="001F42EF">
        <w:t>b</w:t>
      </w:r>
      <w:r w:rsidRPr="001F42EF">
        <w:rPr>
          <w:spacing w:val="-2"/>
        </w:rPr>
        <w:t>e</w:t>
      </w:r>
      <w:r w:rsidRPr="001F42EF">
        <w:rPr>
          <w:spacing w:val="3"/>
        </w:rPr>
        <w:t>l</w:t>
      </w:r>
      <w:r w:rsidRPr="001F42EF">
        <w:rPr>
          <w:spacing w:val="-3"/>
        </w:rPr>
        <w:t>o</w:t>
      </w:r>
      <w:r w:rsidRPr="001F42EF">
        <w:t>w</w:t>
      </w:r>
      <w:r w:rsidRPr="001F42EF">
        <w:rPr>
          <w:spacing w:val="1"/>
        </w:rPr>
        <w:t xml:space="preserve"> </w:t>
      </w:r>
      <w:r w:rsidRPr="001F42EF">
        <w:t>d</w:t>
      </w:r>
      <w:r w:rsidRPr="001F42EF">
        <w:rPr>
          <w:spacing w:val="-2"/>
        </w:rPr>
        <w:t>e</w:t>
      </w:r>
      <w:r w:rsidRPr="001F42EF">
        <w:t>pic</w:t>
      </w:r>
      <w:r w:rsidRPr="001F42EF">
        <w:rPr>
          <w:spacing w:val="-2"/>
        </w:rPr>
        <w:t>t</w:t>
      </w:r>
      <w:r w:rsidRPr="001F42EF">
        <w:t>s</w:t>
      </w:r>
      <w:r w:rsidRPr="001F42EF">
        <w:rPr>
          <w:spacing w:val="-2"/>
        </w:rPr>
        <w:t xml:space="preserve"> </w:t>
      </w:r>
      <w:r w:rsidRPr="001F42EF">
        <w:t>the</w:t>
      </w:r>
      <w:r w:rsidRPr="001F42EF">
        <w:rPr>
          <w:spacing w:val="-2"/>
        </w:rPr>
        <w:t xml:space="preserve"> </w:t>
      </w:r>
      <w:r w:rsidRPr="001F42EF">
        <w:t>pr</w:t>
      </w:r>
      <w:r w:rsidRPr="001F42EF">
        <w:rPr>
          <w:spacing w:val="-3"/>
        </w:rPr>
        <w:t>o</w:t>
      </w:r>
      <w:r w:rsidRPr="001F42EF">
        <w:rPr>
          <w:spacing w:val="3"/>
        </w:rPr>
        <w:t>j</w:t>
      </w:r>
      <w:r w:rsidRPr="001F42EF">
        <w:rPr>
          <w:spacing w:val="-2"/>
        </w:rPr>
        <w:t>ec</w:t>
      </w:r>
      <w:r w:rsidRPr="001F42EF">
        <w:t>t</w:t>
      </w:r>
      <w:r w:rsidRPr="001F42EF">
        <w:rPr>
          <w:spacing w:val="1"/>
        </w:rPr>
        <w:t xml:space="preserve"> </w:t>
      </w:r>
      <w:r w:rsidRPr="001F42EF">
        <w:t>i</w:t>
      </w:r>
      <w:r w:rsidRPr="001F42EF">
        <w:rPr>
          <w:spacing w:val="-4"/>
        </w:rPr>
        <w:t>m</w:t>
      </w:r>
      <w:r w:rsidRPr="001F42EF">
        <w:t>pl</w:t>
      </w:r>
      <w:r w:rsidRPr="001F42EF">
        <w:rPr>
          <w:spacing w:val="-2"/>
        </w:rPr>
        <w:t>eme</w:t>
      </w:r>
      <w:r w:rsidRPr="001F42EF">
        <w:t>nta</w:t>
      </w:r>
      <w:r w:rsidRPr="001F42EF">
        <w:rPr>
          <w:spacing w:val="1"/>
        </w:rPr>
        <w:t>t</w:t>
      </w:r>
      <w:r w:rsidRPr="001F42EF">
        <w:t>i</w:t>
      </w:r>
      <w:r w:rsidRPr="001F42EF">
        <w:rPr>
          <w:spacing w:val="-3"/>
        </w:rPr>
        <w:t>o</w:t>
      </w:r>
      <w:r w:rsidRPr="001F42EF">
        <w:t>n a</w:t>
      </w:r>
      <w:r w:rsidRPr="001F42EF">
        <w:rPr>
          <w:spacing w:val="1"/>
        </w:rPr>
        <w:t>r</w:t>
      </w:r>
      <w:r w:rsidRPr="001F42EF">
        <w:rPr>
          <w:spacing w:val="-2"/>
        </w:rPr>
        <w:t>r</w:t>
      </w:r>
      <w:r w:rsidRPr="001F42EF">
        <w:t>an</w:t>
      </w:r>
      <w:r w:rsidRPr="001F42EF">
        <w:rPr>
          <w:spacing w:val="-2"/>
        </w:rPr>
        <w:t>g</w:t>
      </w:r>
      <w:r w:rsidRPr="001F42EF">
        <w:t>e</w:t>
      </w:r>
      <w:r w:rsidRPr="001F42EF">
        <w:rPr>
          <w:spacing w:val="-2"/>
        </w:rPr>
        <w:t>me</w:t>
      </w:r>
      <w:r w:rsidRPr="001F42EF">
        <w:t>nts.</w:t>
      </w:r>
      <w:r w:rsidRPr="001F42EF">
        <w:rPr>
          <w:spacing w:val="-2"/>
        </w:rPr>
        <w:t xml:space="preserve"> </w:t>
      </w:r>
      <w:r w:rsidRPr="001F42EF">
        <w:rPr>
          <w:spacing w:val="1"/>
        </w:rPr>
        <w:t>T</w:t>
      </w:r>
      <w:r w:rsidRPr="001F42EF">
        <w:t>he</w:t>
      </w:r>
      <w:r w:rsidRPr="001F42EF">
        <w:rPr>
          <w:spacing w:val="-2"/>
        </w:rPr>
        <w:t xml:space="preserve"> </w:t>
      </w:r>
      <w:r w:rsidRPr="001F42EF">
        <w:t>pr</w:t>
      </w:r>
      <w:r w:rsidRPr="001F42EF">
        <w:rPr>
          <w:spacing w:val="-3"/>
        </w:rPr>
        <w:t>o</w:t>
      </w:r>
      <w:r w:rsidRPr="001F42EF">
        <w:rPr>
          <w:spacing w:val="3"/>
        </w:rPr>
        <w:t>j</w:t>
      </w:r>
      <w:r w:rsidRPr="001F42EF">
        <w:rPr>
          <w:spacing w:val="-2"/>
        </w:rPr>
        <w:t>e</w:t>
      </w:r>
      <w:r w:rsidRPr="001F42EF">
        <w:t>ct</w:t>
      </w:r>
      <w:r w:rsidRPr="001F42EF">
        <w:rPr>
          <w:spacing w:val="-1"/>
        </w:rPr>
        <w:t xml:space="preserve"> </w:t>
      </w:r>
      <w:r w:rsidRPr="001F42EF">
        <w:rPr>
          <w:spacing w:val="-2"/>
        </w:rPr>
        <w:t>i</w:t>
      </w:r>
      <w:r w:rsidRPr="001F42EF">
        <w:t xml:space="preserve">s </w:t>
      </w:r>
      <w:r w:rsidRPr="001F42EF">
        <w:rPr>
          <w:spacing w:val="-2"/>
        </w:rPr>
        <w:t>i</w:t>
      </w:r>
      <w:r w:rsidRPr="001F42EF">
        <w:rPr>
          <w:spacing w:val="-4"/>
        </w:rPr>
        <w:t>m</w:t>
      </w:r>
      <w:r w:rsidRPr="001F42EF">
        <w:t>ple</w:t>
      </w:r>
      <w:r w:rsidRPr="001F42EF">
        <w:rPr>
          <w:spacing w:val="-2"/>
        </w:rPr>
        <w:t>me</w:t>
      </w:r>
      <w:r w:rsidRPr="001F42EF">
        <w:t>nt</w:t>
      </w:r>
      <w:r w:rsidRPr="001F42EF">
        <w:rPr>
          <w:spacing w:val="-2"/>
        </w:rPr>
        <w:t>e</w:t>
      </w:r>
      <w:r w:rsidRPr="001F42EF">
        <w:t xml:space="preserve">d </w:t>
      </w:r>
      <w:r w:rsidRPr="001F42EF">
        <w:rPr>
          <w:spacing w:val="4"/>
        </w:rPr>
        <w:t>b</w:t>
      </w:r>
      <w:r w:rsidRPr="001F42EF">
        <w:t>y</w:t>
      </w:r>
      <w:r w:rsidRPr="001F42EF">
        <w:rPr>
          <w:spacing w:val="-5"/>
        </w:rPr>
        <w:t xml:space="preserve"> </w:t>
      </w:r>
      <w:r w:rsidRPr="001F42EF">
        <w:rPr>
          <w:spacing w:val="1"/>
        </w:rPr>
        <w:t>UN</w:t>
      </w:r>
      <w:r w:rsidRPr="001F42EF">
        <w:t>EP</w:t>
      </w:r>
      <w:r w:rsidRPr="001F42EF">
        <w:rPr>
          <w:spacing w:val="-1"/>
        </w:rPr>
        <w:t xml:space="preserve"> </w:t>
      </w:r>
      <w:r w:rsidRPr="001F42EF">
        <w:rPr>
          <w:spacing w:val="-2"/>
        </w:rPr>
        <w:t>a</w:t>
      </w:r>
      <w:r w:rsidRPr="001F42EF">
        <w:t>nd e</w:t>
      </w:r>
      <w:r w:rsidRPr="001F42EF">
        <w:rPr>
          <w:spacing w:val="-2"/>
        </w:rPr>
        <w:t>xe</w:t>
      </w:r>
      <w:r w:rsidRPr="001F42EF">
        <w:t>cu</w:t>
      </w:r>
      <w:r w:rsidRPr="001F42EF">
        <w:rPr>
          <w:spacing w:val="1"/>
        </w:rPr>
        <w:t>t</w:t>
      </w:r>
      <w:r w:rsidRPr="001F42EF">
        <w:rPr>
          <w:spacing w:val="-2"/>
        </w:rPr>
        <w:t>e</w:t>
      </w:r>
      <w:r w:rsidRPr="001F42EF">
        <w:t xml:space="preserve">d </w:t>
      </w:r>
      <w:r w:rsidRPr="001F42EF">
        <w:rPr>
          <w:spacing w:val="2"/>
        </w:rPr>
        <w:t>b</w:t>
      </w:r>
      <w:r w:rsidRPr="001F42EF">
        <w:t>y</w:t>
      </w:r>
      <w:r w:rsidRPr="001F42EF">
        <w:rPr>
          <w:spacing w:val="-5"/>
        </w:rPr>
        <w:t xml:space="preserve"> </w:t>
      </w:r>
      <w:r w:rsidRPr="001F42EF">
        <w:rPr>
          <w:spacing w:val="3"/>
        </w:rPr>
        <w:t>G</w:t>
      </w:r>
      <w:r w:rsidRPr="001F42EF">
        <w:rPr>
          <w:spacing w:val="-2"/>
        </w:rPr>
        <w:t>I</w:t>
      </w:r>
      <w:r w:rsidRPr="001F42EF">
        <w:rPr>
          <w:spacing w:val="-3"/>
        </w:rPr>
        <w:t>Z</w:t>
      </w:r>
      <w:r w:rsidRPr="001F42EF">
        <w:t>. Each c</w:t>
      </w:r>
      <w:r w:rsidRPr="001F42EF">
        <w:rPr>
          <w:spacing w:val="-2"/>
        </w:rPr>
        <w:t>o</w:t>
      </w:r>
      <w:r w:rsidRPr="001F42EF">
        <w:t>unt</w:t>
      </w:r>
      <w:r w:rsidRPr="001F42EF">
        <w:rPr>
          <w:spacing w:val="3"/>
        </w:rPr>
        <w:t>r</w:t>
      </w:r>
      <w:r w:rsidRPr="001F42EF">
        <w:t>y</w:t>
      </w:r>
      <w:r w:rsidRPr="001F42EF">
        <w:rPr>
          <w:spacing w:val="-8"/>
        </w:rPr>
        <w:t xml:space="preserve"> </w:t>
      </w:r>
      <w:r w:rsidRPr="001F42EF">
        <w:t xml:space="preserve">has a </w:t>
      </w:r>
      <w:r w:rsidRPr="001F42EF">
        <w:rPr>
          <w:spacing w:val="1"/>
        </w:rPr>
        <w:t>l</w:t>
      </w:r>
      <w:r w:rsidRPr="001F42EF">
        <w:rPr>
          <w:spacing w:val="-2"/>
        </w:rPr>
        <w:t>e</w:t>
      </w:r>
      <w:r w:rsidRPr="001F42EF">
        <w:t>ad a</w:t>
      </w:r>
      <w:r w:rsidRPr="001F42EF">
        <w:rPr>
          <w:spacing w:val="-3"/>
        </w:rPr>
        <w:t>g</w:t>
      </w:r>
      <w:r w:rsidRPr="001F42EF">
        <w:rPr>
          <w:spacing w:val="-2"/>
        </w:rPr>
        <w:t>e</w:t>
      </w:r>
      <w:r w:rsidRPr="001F42EF">
        <w:t>nt</w:t>
      </w:r>
      <w:r w:rsidRPr="001F42EF">
        <w:rPr>
          <w:spacing w:val="1"/>
        </w:rPr>
        <w:t xml:space="preserve"> </w:t>
      </w:r>
      <w:r w:rsidRPr="001F42EF">
        <w:t>r</w:t>
      </w:r>
      <w:r w:rsidRPr="001F42EF">
        <w:rPr>
          <w:spacing w:val="-2"/>
        </w:rPr>
        <w:t>e</w:t>
      </w:r>
      <w:r w:rsidRPr="001F42EF">
        <w:t>sp</w:t>
      </w:r>
      <w:r w:rsidRPr="001F42EF">
        <w:rPr>
          <w:spacing w:val="-2"/>
        </w:rPr>
        <w:t>o</w:t>
      </w:r>
      <w:r w:rsidRPr="001F42EF">
        <w:t>ns</w:t>
      </w:r>
      <w:r w:rsidRPr="001F42EF">
        <w:rPr>
          <w:spacing w:val="1"/>
        </w:rPr>
        <w:t>i</w:t>
      </w:r>
      <w:r w:rsidRPr="001F42EF">
        <w:rPr>
          <w:spacing w:val="-3"/>
        </w:rPr>
        <w:t>b</w:t>
      </w:r>
      <w:r w:rsidRPr="001F42EF">
        <w:t>le</w:t>
      </w:r>
      <w:r w:rsidRPr="001F42EF">
        <w:rPr>
          <w:spacing w:val="-2"/>
        </w:rPr>
        <w:t xml:space="preserve"> </w:t>
      </w:r>
      <w:r w:rsidRPr="001F42EF">
        <w:t>f</w:t>
      </w:r>
      <w:r w:rsidRPr="001F42EF">
        <w:rPr>
          <w:spacing w:val="-3"/>
        </w:rPr>
        <w:t>o</w:t>
      </w:r>
      <w:r w:rsidRPr="001F42EF">
        <w:t>r c</w:t>
      </w:r>
      <w:r w:rsidRPr="001F42EF">
        <w:rPr>
          <w:spacing w:val="-2"/>
        </w:rPr>
        <w:t>o</w:t>
      </w:r>
      <w:r w:rsidRPr="001F42EF">
        <w:rPr>
          <w:spacing w:val="-3"/>
        </w:rPr>
        <w:t>o</w:t>
      </w:r>
      <w:r w:rsidRPr="001F42EF">
        <w:t>rdina</w:t>
      </w:r>
      <w:r w:rsidRPr="001F42EF">
        <w:rPr>
          <w:spacing w:val="1"/>
        </w:rPr>
        <w:t>t</w:t>
      </w:r>
      <w:r w:rsidRPr="001F42EF">
        <w:t>i</w:t>
      </w:r>
      <w:r w:rsidRPr="001F42EF">
        <w:rPr>
          <w:spacing w:val="-3"/>
        </w:rPr>
        <w:t>o</w:t>
      </w:r>
      <w:r w:rsidRPr="001F42EF">
        <w:t>n a</w:t>
      </w:r>
      <w:r w:rsidRPr="001F42EF">
        <w:rPr>
          <w:spacing w:val="-2"/>
        </w:rPr>
        <w:t>n</w:t>
      </w:r>
      <w:r w:rsidRPr="001F42EF">
        <w:t xml:space="preserve">d </w:t>
      </w:r>
      <w:r w:rsidRPr="001F42EF">
        <w:rPr>
          <w:spacing w:val="-2"/>
        </w:rPr>
        <w:t>a</w:t>
      </w:r>
      <w:r w:rsidRPr="001F42EF">
        <w:t>d</w:t>
      </w:r>
      <w:r w:rsidRPr="001F42EF">
        <w:rPr>
          <w:spacing w:val="-4"/>
        </w:rPr>
        <w:t>m</w:t>
      </w:r>
      <w:r w:rsidRPr="001F42EF">
        <w:t>inis</w:t>
      </w:r>
      <w:r w:rsidRPr="001F42EF">
        <w:rPr>
          <w:spacing w:val="1"/>
        </w:rPr>
        <w:t>t</w:t>
      </w:r>
      <w:r w:rsidRPr="001F42EF">
        <w:rPr>
          <w:spacing w:val="-2"/>
        </w:rPr>
        <w:t>r</w:t>
      </w:r>
      <w:r w:rsidRPr="001F42EF">
        <w:t>a</w:t>
      </w:r>
      <w:r w:rsidRPr="001F42EF">
        <w:rPr>
          <w:spacing w:val="-2"/>
        </w:rPr>
        <w:t>t</w:t>
      </w:r>
      <w:r w:rsidRPr="001F42EF">
        <w:t>i</w:t>
      </w:r>
      <w:r w:rsidRPr="001F42EF">
        <w:rPr>
          <w:spacing w:val="-3"/>
        </w:rPr>
        <w:t>o</w:t>
      </w:r>
      <w:r w:rsidRPr="001F42EF">
        <w:t xml:space="preserve">n </w:t>
      </w:r>
      <w:r w:rsidRPr="001F42EF">
        <w:rPr>
          <w:spacing w:val="-3"/>
        </w:rPr>
        <w:t>o</w:t>
      </w:r>
      <w:r w:rsidRPr="001F42EF">
        <w:t>f ac</w:t>
      </w:r>
      <w:r w:rsidRPr="001F42EF">
        <w:rPr>
          <w:spacing w:val="-2"/>
        </w:rPr>
        <w:t>t</w:t>
      </w:r>
      <w:r w:rsidRPr="001F42EF">
        <w:t>i</w:t>
      </w:r>
      <w:r w:rsidRPr="001F42EF">
        <w:rPr>
          <w:spacing w:val="-3"/>
        </w:rPr>
        <w:t>v</w:t>
      </w:r>
      <w:r w:rsidRPr="001F42EF">
        <w:t>i</w:t>
      </w:r>
      <w:r w:rsidRPr="001F42EF">
        <w:rPr>
          <w:spacing w:val="8"/>
        </w:rPr>
        <w:t>t</w:t>
      </w:r>
      <w:r w:rsidRPr="001F42EF">
        <w:t>i</w:t>
      </w:r>
      <w:r w:rsidRPr="001F42EF">
        <w:rPr>
          <w:spacing w:val="-2"/>
        </w:rPr>
        <w:t>es (</w:t>
      </w:r>
      <w:r w:rsidRPr="001F42EF">
        <w:t>P</w:t>
      </w:r>
      <w:r w:rsidRPr="001F42EF">
        <w:rPr>
          <w:spacing w:val="-2"/>
        </w:rPr>
        <w:t>A</w:t>
      </w:r>
      <w:r w:rsidRPr="001F42EF">
        <w:rPr>
          <w:spacing w:val="1"/>
        </w:rPr>
        <w:t>T</w:t>
      </w:r>
      <w:r w:rsidRPr="001F42EF">
        <w:t>H</w:t>
      </w:r>
      <w:r w:rsidRPr="001F42EF">
        <w:rPr>
          <w:spacing w:val="-1"/>
        </w:rPr>
        <w:t xml:space="preserve"> </w:t>
      </w:r>
      <w:r w:rsidRPr="001F42EF">
        <w:t xml:space="preserve">in </w:t>
      </w:r>
      <w:r w:rsidRPr="001F42EF">
        <w:rPr>
          <w:spacing w:val="-1"/>
        </w:rPr>
        <w:t>C</w:t>
      </w:r>
      <w:r w:rsidRPr="001F42EF">
        <w:rPr>
          <w:spacing w:val="-3"/>
        </w:rPr>
        <w:t>o</w:t>
      </w:r>
      <w:r w:rsidRPr="001F42EF">
        <w:t>lo</w:t>
      </w:r>
      <w:r w:rsidRPr="001F42EF">
        <w:rPr>
          <w:spacing w:val="-4"/>
        </w:rPr>
        <w:t>m</w:t>
      </w:r>
      <w:r w:rsidRPr="001F42EF">
        <w:t xml:space="preserve">bia and </w:t>
      </w:r>
      <w:r w:rsidRPr="001F42EF">
        <w:rPr>
          <w:spacing w:val="1"/>
        </w:rPr>
        <w:t>K</w:t>
      </w:r>
      <w:r w:rsidRPr="001F42EF">
        <w:rPr>
          <w:spacing w:val="-2"/>
        </w:rPr>
        <w:t>e</w:t>
      </w:r>
      <w:r w:rsidRPr="001F42EF">
        <w:rPr>
          <w:spacing w:val="2"/>
        </w:rPr>
        <w:t>n</w:t>
      </w:r>
      <w:r w:rsidRPr="001F42EF">
        <w:rPr>
          <w:spacing w:val="-8"/>
        </w:rPr>
        <w:t>y</w:t>
      </w:r>
      <w:r w:rsidRPr="001F42EF">
        <w:t xml:space="preserve">a and </w:t>
      </w:r>
      <w:r w:rsidRPr="001F42EF">
        <w:rPr>
          <w:spacing w:val="1"/>
        </w:rPr>
        <w:t>G</w:t>
      </w:r>
      <w:r w:rsidRPr="001F42EF">
        <w:rPr>
          <w:spacing w:val="-2"/>
        </w:rPr>
        <w:t>I</w:t>
      </w:r>
      <w:r w:rsidRPr="001F42EF">
        <w:t>Z</w:t>
      </w:r>
      <w:r w:rsidRPr="001F42EF">
        <w:rPr>
          <w:spacing w:val="-3"/>
        </w:rPr>
        <w:t xml:space="preserve"> </w:t>
      </w:r>
      <w:r w:rsidRPr="001F42EF">
        <w:t>in Sw</w:t>
      </w:r>
      <w:r w:rsidRPr="001F42EF">
        <w:rPr>
          <w:spacing w:val="-2"/>
        </w:rPr>
        <w:t>a</w:t>
      </w:r>
      <w:r w:rsidRPr="001F42EF">
        <w:t>z</w:t>
      </w:r>
      <w:r w:rsidRPr="001F42EF">
        <w:rPr>
          <w:spacing w:val="-2"/>
        </w:rPr>
        <w:t>i</w:t>
      </w:r>
      <w:r w:rsidRPr="001F42EF">
        <w:t>land),</w:t>
      </w:r>
      <w:r w:rsidRPr="001F42EF">
        <w:rPr>
          <w:spacing w:val="-2"/>
        </w:rPr>
        <w:t xml:space="preserve"> </w:t>
      </w:r>
      <w:r w:rsidRPr="001F42EF">
        <w:t>as</w:t>
      </w:r>
      <w:r w:rsidRPr="001F42EF">
        <w:rPr>
          <w:spacing w:val="-2"/>
        </w:rPr>
        <w:t xml:space="preserve"> </w:t>
      </w:r>
      <w:r w:rsidRPr="001F42EF">
        <w:rPr>
          <w:spacing w:val="1"/>
        </w:rPr>
        <w:t>w</w:t>
      </w:r>
      <w:r w:rsidRPr="001F42EF">
        <w:rPr>
          <w:spacing w:val="-2"/>
        </w:rPr>
        <w:t>e</w:t>
      </w:r>
      <w:r w:rsidRPr="001F42EF">
        <w:t>ll</w:t>
      </w:r>
      <w:r w:rsidRPr="001F42EF">
        <w:rPr>
          <w:spacing w:val="-2"/>
        </w:rPr>
        <w:t xml:space="preserve"> a</w:t>
      </w:r>
      <w:r w:rsidRPr="001F42EF">
        <w:t>n i</w:t>
      </w:r>
      <w:r w:rsidRPr="001F42EF">
        <w:rPr>
          <w:spacing w:val="3"/>
        </w:rPr>
        <w:t>n</w:t>
      </w:r>
      <w:r w:rsidRPr="001F42EF">
        <w:rPr>
          <w:spacing w:val="-2"/>
        </w:rPr>
        <w:t>-</w:t>
      </w:r>
      <w:r w:rsidRPr="001F42EF">
        <w:t>c</w:t>
      </w:r>
      <w:r w:rsidRPr="001F42EF">
        <w:rPr>
          <w:spacing w:val="-2"/>
        </w:rPr>
        <w:t>o</w:t>
      </w:r>
      <w:r w:rsidRPr="001F42EF">
        <w:t>unt</w:t>
      </w:r>
      <w:r w:rsidRPr="001F42EF">
        <w:rPr>
          <w:spacing w:val="3"/>
        </w:rPr>
        <w:t>r</w:t>
      </w:r>
      <w:r w:rsidRPr="001F42EF">
        <w:t>y</w:t>
      </w:r>
      <w:r w:rsidRPr="001F42EF">
        <w:rPr>
          <w:spacing w:val="-8"/>
        </w:rPr>
        <w:t xml:space="preserve"> </w:t>
      </w:r>
      <w:r w:rsidRPr="001F42EF">
        <w:t>f</w:t>
      </w:r>
      <w:r w:rsidRPr="001F42EF">
        <w:rPr>
          <w:spacing w:val="-3"/>
        </w:rPr>
        <w:t>o</w:t>
      </w:r>
      <w:r w:rsidRPr="001F42EF">
        <w:t>cal</w:t>
      </w:r>
      <w:r w:rsidRPr="001F42EF">
        <w:rPr>
          <w:spacing w:val="1"/>
        </w:rPr>
        <w:t xml:space="preserve"> </w:t>
      </w:r>
      <w:r w:rsidRPr="001F42EF">
        <w:t>p</w:t>
      </w:r>
      <w:r w:rsidRPr="001F42EF">
        <w:rPr>
          <w:spacing w:val="-3"/>
        </w:rPr>
        <w:t>o</w:t>
      </w:r>
      <w:r w:rsidRPr="001F42EF">
        <w:t>int</w:t>
      </w:r>
      <w:r w:rsidRPr="001F42EF">
        <w:rPr>
          <w:spacing w:val="1"/>
        </w:rPr>
        <w:t xml:space="preserve"> </w:t>
      </w:r>
      <w:r w:rsidRPr="001F42EF">
        <w:t>a</w:t>
      </w:r>
      <w:r w:rsidRPr="001F42EF">
        <w:rPr>
          <w:spacing w:val="-2"/>
        </w:rPr>
        <w:t>n</w:t>
      </w:r>
      <w:r w:rsidRPr="001F42EF">
        <w:t>d</w:t>
      </w:r>
      <w:r w:rsidRPr="001F42EF">
        <w:rPr>
          <w:spacing w:val="-3"/>
        </w:rPr>
        <w:t xml:space="preserve"> </w:t>
      </w:r>
      <w:r w:rsidRPr="001F42EF">
        <w:t>t</w:t>
      </w:r>
      <w:r w:rsidRPr="001F42EF">
        <w:rPr>
          <w:spacing w:val="-2"/>
        </w:rPr>
        <w:t>e</w:t>
      </w:r>
      <w:r w:rsidRPr="001F42EF">
        <w:t>chn</w:t>
      </w:r>
      <w:r w:rsidRPr="001F42EF">
        <w:rPr>
          <w:spacing w:val="1"/>
        </w:rPr>
        <w:t>i</w:t>
      </w:r>
      <w:r w:rsidRPr="001F42EF">
        <w:rPr>
          <w:spacing w:val="-2"/>
        </w:rPr>
        <w:t>c</w:t>
      </w:r>
      <w:r w:rsidRPr="001F42EF">
        <w:t>al</w:t>
      </w:r>
      <w:r w:rsidRPr="001F42EF">
        <w:rPr>
          <w:spacing w:val="-2"/>
        </w:rPr>
        <w:t xml:space="preserve"> </w:t>
      </w:r>
      <w:r w:rsidRPr="001F42EF">
        <w:t>c</w:t>
      </w:r>
      <w:r w:rsidRPr="001F42EF">
        <w:rPr>
          <w:spacing w:val="-2"/>
        </w:rPr>
        <w:t>o</w:t>
      </w:r>
      <w:r w:rsidRPr="001F42EF">
        <w:rPr>
          <w:spacing w:val="-3"/>
        </w:rPr>
        <w:t>o</w:t>
      </w:r>
      <w:r w:rsidRPr="001F42EF">
        <w:t>rdina</w:t>
      </w:r>
      <w:r w:rsidRPr="001F42EF">
        <w:rPr>
          <w:spacing w:val="1"/>
        </w:rPr>
        <w:t>t</w:t>
      </w:r>
      <w:r w:rsidRPr="001F42EF">
        <w:rPr>
          <w:spacing w:val="-3"/>
        </w:rPr>
        <w:t>o</w:t>
      </w:r>
      <w:r w:rsidRPr="001F42EF">
        <w:t>r to</w:t>
      </w:r>
      <w:r w:rsidRPr="001F42EF">
        <w:rPr>
          <w:spacing w:val="-3"/>
        </w:rPr>
        <w:t xml:space="preserve"> </w:t>
      </w:r>
      <w:r w:rsidRPr="001F42EF">
        <w:t>l</w:t>
      </w:r>
      <w:r w:rsidRPr="001F42EF">
        <w:rPr>
          <w:spacing w:val="-2"/>
        </w:rPr>
        <w:t>ea</w:t>
      </w:r>
      <w:r w:rsidRPr="001F42EF">
        <w:t>d i</w:t>
      </w:r>
      <w:r w:rsidRPr="001F42EF">
        <w:rPr>
          <w:spacing w:val="4"/>
        </w:rPr>
        <w:t>n</w:t>
      </w:r>
      <w:r w:rsidRPr="001F42EF">
        <w:t>- c</w:t>
      </w:r>
      <w:r w:rsidRPr="001F42EF">
        <w:rPr>
          <w:spacing w:val="-2"/>
        </w:rPr>
        <w:t>o</w:t>
      </w:r>
      <w:r w:rsidRPr="001F42EF">
        <w:t>unt</w:t>
      </w:r>
      <w:r w:rsidRPr="001F42EF">
        <w:rPr>
          <w:spacing w:val="3"/>
        </w:rPr>
        <w:t>r</w:t>
      </w:r>
      <w:r w:rsidRPr="001F42EF">
        <w:t>y</w:t>
      </w:r>
      <w:r w:rsidRPr="001F42EF">
        <w:rPr>
          <w:spacing w:val="-8"/>
        </w:rPr>
        <w:t xml:space="preserve"> </w:t>
      </w:r>
      <w:r w:rsidRPr="001F42EF">
        <w:t>acti</w:t>
      </w:r>
      <w:r w:rsidRPr="001F42EF">
        <w:rPr>
          <w:spacing w:val="-3"/>
        </w:rPr>
        <w:t>v</w:t>
      </w:r>
      <w:r w:rsidRPr="001F42EF">
        <w:t>iti</w:t>
      </w:r>
      <w:r w:rsidRPr="001F42EF">
        <w:rPr>
          <w:spacing w:val="-2"/>
        </w:rPr>
        <w:t>e</w:t>
      </w:r>
      <w:r w:rsidRPr="001F42EF">
        <w:t>s.</w:t>
      </w:r>
    </w:p>
    <w:p w14:paraId="1EE9BCF4" w14:textId="77777777" w:rsidR="006C78CA" w:rsidRPr="001F42EF" w:rsidRDefault="006C78CA" w:rsidP="006C78CA">
      <w:pPr>
        <w:spacing w:before="4" w:line="200" w:lineRule="exact"/>
        <w:rPr>
          <w:sz w:val="20"/>
          <w:szCs w:val="20"/>
        </w:rPr>
      </w:pPr>
    </w:p>
    <w:p w14:paraId="08029E35" w14:textId="77777777" w:rsidR="006C78CA" w:rsidRPr="001F42EF" w:rsidRDefault="006C78CA" w:rsidP="006C78CA">
      <w:pPr>
        <w:pStyle w:val="BodyText"/>
        <w:spacing w:line="252" w:lineRule="exact"/>
        <w:ind w:left="100" w:right="483"/>
      </w:pPr>
      <w:r w:rsidRPr="001F42EF">
        <w:rPr>
          <w:rFonts w:cs="Times New Roman"/>
        </w:rPr>
        <w:t>A</w:t>
      </w:r>
      <w:r w:rsidRPr="001F42EF">
        <w:rPr>
          <w:rFonts w:cs="Times New Roman"/>
          <w:spacing w:val="1"/>
        </w:rPr>
        <w:t xml:space="preserve"> </w:t>
      </w:r>
      <w:r w:rsidRPr="001F42EF">
        <w:rPr>
          <w:rFonts w:cs="Times New Roman"/>
        </w:rPr>
        <w:t>s</w:t>
      </w:r>
      <w:r w:rsidRPr="001F42EF">
        <w:rPr>
          <w:rFonts w:cs="Times New Roman"/>
          <w:spacing w:val="-2"/>
        </w:rPr>
        <w:t>er</w:t>
      </w:r>
      <w:r w:rsidRPr="001F42EF">
        <w:rPr>
          <w:rFonts w:cs="Times New Roman"/>
        </w:rPr>
        <w:t>i</w:t>
      </w:r>
      <w:r w:rsidRPr="001F42EF">
        <w:rPr>
          <w:rFonts w:cs="Times New Roman"/>
          <w:spacing w:val="-2"/>
        </w:rPr>
        <w:t>e</w:t>
      </w:r>
      <w:r w:rsidRPr="001F42EF">
        <w:rPr>
          <w:rFonts w:cs="Times New Roman"/>
        </w:rPr>
        <w:t xml:space="preserve">s </w:t>
      </w:r>
      <w:r w:rsidRPr="001F42EF">
        <w:rPr>
          <w:rFonts w:cs="Times New Roman"/>
          <w:spacing w:val="-2"/>
        </w:rPr>
        <w:t>o</w:t>
      </w:r>
      <w:r w:rsidRPr="001F42EF">
        <w:rPr>
          <w:rFonts w:cs="Times New Roman"/>
        </w:rPr>
        <w:t>f ac</w:t>
      </w:r>
      <w:r w:rsidRPr="001F42EF">
        <w:rPr>
          <w:rFonts w:cs="Times New Roman"/>
          <w:spacing w:val="-2"/>
        </w:rPr>
        <w:t>t</w:t>
      </w:r>
      <w:r w:rsidRPr="001F42EF">
        <w:rPr>
          <w:rFonts w:cs="Times New Roman"/>
        </w:rPr>
        <w:t>i</w:t>
      </w:r>
      <w:r w:rsidRPr="001F42EF">
        <w:rPr>
          <w:rFonts w:cs="Times New Roman"/>
          <w:spacing w:val="-3"/>
        </w:rPr>
        <w:t>v</w:t>
      </w:r>
      <w:r w:rsidRPr="001F42EF">
        <w:rPr>
          <w:rFonts w:cs="Times New Roman"/>
        </w:rPr>
        <w:t>iti</w:t>
      </w:r>
      <w:r w:rsidRPr="001F42EF">
        <w:rPr>
          <w:rFonts w:cs="Times New Roman"/>
          <w:spacing w:val="-2"/>
        </w:rPr>
        <w:t>e</w:t>
      </w:r>
      <w:r w:rsidRPr="001F42EF">
        <w:rPr>
          <w:rFonts w:cs="Times New Roman"/>
        </w:rPr>
        <w:t>s,</w:t>
      </w:r>
      <w:r w:rsidRPr="001F42EF">
        <w:rPr>
          <w:rFonts w:cs="Times New Roman"/>
          <w:spacing w:val="-2"/>
        </w:rPr>
        <w:t xml:space="preserve"> </w:t>
      </w:r>
      <w:r w:rsidRPr="001F42EF">
        <w:rPr>
          <w:rFonts w:cs="Times New Roman"/>
        </w:rPr>
        <w:t>t</w:t>
      </w:r>
      <w:r w:rsidRPr="001F42EF">
        <w:rPr>
          <w:rFonts w:cs="Times New Roman"/>
          <w:spacing w:val="-3"/>
        </w:rPr>
        <w:t>o</w:t>
      </w:r>
      <w:r w:rsidRPr="001F42EF">
        <w:rPr>
          <w:rFonts w:cs="Times New Roman"/>
        </w:rPr>
        <w:t>g</w:t>
      </w:r>
      <w:r w:rsidRPr="001F42EF">
        <w:rPr>
          <w:rFonts w:cs="Times New Roman"/>
          <w:spacing w:val="-2"/>
        </w:rPr>
        <w:t>e</w:t>
      </w:r>
      <w:r w:rsidRPr="001F42EF">
        <w:rPr>
          <w:rFonts w:cs="Times New Roman"/>
        </w:rPr>
        <w:t>th</w:t>
      </w:r>
      <w:r w:rsidRPr="001F42EF">
        <w:rPr>
          <w:rFonts w:cs="Times New Roman"/>
          <w:spacing w:val="-2"/>
        </w:rPr>
        <w:t>e</w:t>
      </w:r>
      <w:r w:rsidRPr="001F42EF">
        <w:rPr>
          <w:rFonts w:cs="Times New Roman"/>
        </w:rPr>
        <w:t xml:space="preserve">r </w:t>
      </w:r>
      <w:r w:rsidRPr="001F42EF">
        <w:rPr>
          <w:rFonts w:cs="Times New Roman"/>
          <w:spacing w:val="1"/>
        </w:rPr>
        <w:t>w</w:t>
      </w:r>
      <w:r w:rsidRPr="001F42EF">
        <w:rPr>
          <w:rFonts w:cs="Times New Roman"/>
          <w:spacing w:val="-2"/>
        </w:rPr>
        <w:t>i</w:t>
      </w:r>
      <w:r w:rsidRPr="001F42EF">
        <w:rPr>
          <w:rFonts w:cs="Times New Roman"/>
        </w:rPr>
        <w:t>th</w:t>
      </w:r>
      <w:r w:rsidRPr="001F42EF">
        <w:rPr>
          <w:rFonts w:cs="Times New Roman"/>
          <w:spacing w:val="-3"/>
        </w:rPr>
        <w:t xml:space="preserve"> </w:t>
      </w:r>
      <w:r w:rsidRPr="001F42EF">
        <w:rPr>
          <w:rFonts w:cs="Times New Roman"/>
        </w:rPr>
        <w:t>the</w:t>
      </w:r>
      <w:r w:rsidRPr="001F42EF">
        <w:rPr>
          <w:rFonts w:cs="Times New Roman"/>
          <w:spacing w:val="-2"/>
        </w:rPr>
        <w:t xml:space="preserve"> </w:t>
      </w:r>
      <w:r w:rsidRPr="001F42EF">
        <w:rPr>
          <w:rFonts w:cs="Times New Roman"/>
        </w:rPr>
        <w:t>r</w:t>
      </w:r>
      <w:r w:rsidRPr="001F42EF">
        <w:rPr>
          <w:rFonts w:cs="Times New Roman"/>
          <w:spacing w:val="-2"/>
        </w:rPr>
        <w:t>e</w:t>
      </w:r>
      <w:r w:rsidRPr="001F42EF">
        <w:rPr>
          <w:rFonts w:cs="Times New Roman"/>
        </w:rPr>
        <w:t>sp</w:t>
      </w:r>
      <w:r w:rsidRPr="001F42EF">
        <w:rPr>
          <w:rFonts w:cs="Times New Roman"/>
          <w:spacing w:val="-2"/>
        </w:rPr>
        <w:t>o</w:t>
      </w:r>
      <w:r w:rsidRPr="001F42EF">
        <w:rPr>
          <w:rFonts w:cs="Times New Roman"/>
        </w:rPr>
        <w:t>ns</w:t>
      </w:r>
      <w:r w:rsidRPr="001F42EF">
        <w:rPr>
          <w:rFonts w:cs="Times New Roman"/>
          <w:spacing w:val="1"/>
        </w:rPr>
        <w:t>i</w:t>
      </w:r>
      <w:r w:rsidRPr="001F42EF">
        <w:rPr>
          <w:rFonts w:cs="Times New Roman"/>
        </w:rPr>
        <w:t>ble</w:t>
      </w:r>
      <w:r w:rsidRPr="001F42EF">
        <w:rPr>
          <w:rFonts w:cs="Times New Roman"/>
          <w:spacing w:val="-2"/>
        </w:rPr>
        <w:t xml:space="preserve"> e</w:t>
      </w:r>
      <w:r w:rsidRPr="001F42EF">
        <w:rPr>
          <w:rFonts w:cs="Times New Roman"/>
        </w:rPr>
        <w:t>x</w:t>
      </w:r>
      <w:r w:rsidRPr="001F42EF">
        <w:rPr>
          <w:rFonts w:cs="Times New Roman"/>
          <w:spacing w:val="-2"/>
        </w:rPr>
        <w:t>e</w:t>
      </w:r>
      <w:r w:rsidRPr="001F42EF">
        <w:rPr>
          <w:rFonts w:cs="Times New Roman"/>
        </w:rPr>
        <w:t>cu</w:t>
      </w:r>
      <w:r w:rsidRPr="001F42EF">
        <w:rPr>
          <w:rFonts w:cs="Times New Roman"/>
          <w:spacing w:val="1"/>
        </w:rPr>
        <w:t>t</w:t>
      </w:r>
      <w:r w:rsidRPr="001F42EF">
        <w:rPr>
          <w:rFonts w:cs="Times New Roman"/>
        </w:rPr>
        <w:t>i</w:t>
      </w:r>
      <w:r w:rsidRPr="001F42EF">
        <w:rPr>
          <w:rFonts w:cs="Times New Roman"/>
          <w:spacing w:val="-3"/>
        </w:rPr>
        <w:t>o</w:t>
      </w:r>
      <w:r w:rsidRPr="001F42EF">
        <w:rPr>
          <w:rFonts w:cs="Times New Roman"/>
        </w:rPr>
        <w:t>n pa</w:t>
      </w:r>
      <w:r w:rsidRPr="001F42EF">
        <w:rPr>
          <w:rFonts w:cs="Times New Roman"/>
          <w:spacing w:val="-2"/>
        </w:rPr>
        <w:t>r</w:t>
      </w:r>
      <w:r w:rsidRPr="001F42EF">
        <w:rPr>
          <w:rFonts w:cs="Times New Roman"/>
        </w:rPr>
        <w:t>ti</w:t>
      </w:r>
      <w:r w:rsidRPr="001F42EF">
        <w:rPr>
          <w:rFonts w:cs="Times New Roman"/>
          <w:spacing w:val="-2"/>
        </w:rPr>
        <w:t>e</w:t>
      </w:r>
      <w:r w:rsidRPr="001F42EF">
        <w:rPr>
          <w:rFonts w:cs="Times New Roman"/>
        </w:rPr>
        <w:t xml:space="preserve">s </w:t>
      </w:r>
      <w:r w:rsidRPr="001F42EF">
        <w:rPr>
          <w:rFonts w:cs="Times New Roman"/>
          <w:spacing w:val="-2"/>
        </w:rPr>
        <w:t>a</w:t>
      </w:r>
      <w:r w:rsidRPr="001F42EF">
        <w:rPr>
          <w:rFonts w:cs="Times New Roman"/>
        </w:rPr>
        <w:t>re</w:t>
      </w:r>
      <w:r w:rsidRPr="001F42EF">
        <w:rPr>
          <w:rFonts w:cs="Times New Roman"/>
          <w:spacing w:val="-2"/>
        </w:rPr>
        <w:t xml:space="preserve"> </w:t>
      </w:r>
      <w:r w:rsidRPr="001F42EF">
        <w:rPr>
          <w:rFonts w:cs="Times New Roman"/>
        </w:rPr>
        <w:t>l</w:t>
      </w:r>
      <w:r w:rsidRPr="001F42EF">
        <w:rPr>
          <w:rFonts w:cs="Times New Roman"/>
          <w:spacing w:val="-2"/>
        </w:rPr>
        <w:t>i</w:t>
      </w:r>
      <w:r w:rsidRPr="001F42EF">
        <w:rPr>
          <w:rFonts w:cs="Times New Roman"/>
        </w:rPr>
        <w:t>s</w:t>
      </w:r>
      <w:r w:rsidRPr="001F42EF">
        <w:rPr>
          <w:rFonts w:cs="Times New Roman"/>
          <w:spacing w:val="1"/>
        </w:rPr>
        <w:t>t</w:t>
      </w:r>
      <w:r w:rsidRPr="001F42EF">
        <w:rPr>
          <w:rFonts w:cs="Times New Roman"/>
          <w:spacing w:val="-2"/>
        </w:rPr>
        <w:t>e</w:t>
      </w:r>
      <w:r w:rsidRPr="001F42EF">
        <w:rPr>
          <w:rFonts w:cs="Times New Roman"/>
        </w:rPr>
        <w:t xml:space="preserve">d </w:t>
      </w:r>
      <w:r w:rsidRPr="001F42EF">
        <w:rPr>
          <w:rFonts w:cs="Times New Roman"/>
          <w:spacing w:val="-3"/>
        </w:rPr>
        <w:t>o</w:t>
      </w:r>
      <w:r w:rsidRPr="001F42EF">
        <w:rPr>
          <w:rFonts w:cs="Times New Roman"/>
        </w:rPr>
        <w:t>n the</w:t>
      </w:r>
      <w:r w:rsidRPr="001F42EF">
        <w:rPr>
          <w:rFonts w:cs="Times New Roman"/>
          <w:spacing w:val="-2"/>
        </w:rPr>
        <w:t xml:space="preserve"> </w:t>
      </w:r>
      <w:r w:rsidRPr="001F42EF">
        <w:rPr>
          <w:rFonts w:cs="Times New Roman"/>
        </w:rPr>
        <w:t>l</w:t>
      </w:r>
      <w:r w:rsidRPr="001F42EF">
        <w:rPr>
          <w:rFonts w:cs="Times New Roman"/>
          <w:spacing w:val="-2"/>
        </w:rPr>
        <w:t>e</w:t>
      </w:r>
      <w:r w:rsidRPr="001F42EF">
        <w:rPr>
          <w:rFonts w:cs="Times New Roman"/>
        </w:rPr>
        <w:t>ft</w:t>
      </w:r>
      <w:r w:rsidRPr="001F42EF">
        <w:rPr>
          <w:rFonts w:cs="Times New Roman"/>
          <w:spacing w:val="1"/>
        </w:rPr>
        <w:t xml:space="preserve"> </w:t>
      </w:r>
      <w:r w:rsidRPr="001F42EF">
        <w:rPr>
          <w:rFonts w:cs="Times New Roman"/>
          <w:spacing w:val="-2"/>
        </w:rPr>
        <w:t>a</w:t>
      </w:r>
      <w:r w:rsidRPr="001F42EF">
        <w:rPr>
          <w:rFonts w:cs="Times New Roman"/>
        </w:rPr>
        <w:t xml:space="preserve">s </w:t>
      </w:r>
      <w:r w:rsidRPr="001F42EF">
        <w:rPr>
          <w:rFonts w:cs="Times New Roman"/>
          <w:spacing w:val="1"/>
        </w:rPr>
        <w:t>‘</w:t>
      </w:r>
      <w:r w:rsidRPr="001F42EF">
        <w:rPr>
          <w:rFonts w:cs="Times New Roman"/>
          <w:spacing w:val="-3"/>
        </w:rPr>
        <w:t>ov</w:t>
      </w:r>
      <w:r w:rsidRPr="001F42EF">
        <w:rPr>
          <w:rFonts w:cs="Times New Roman"/>
          <w:spacing w:val="-2"/>
        </w:rPr>
        <w:t>e</w:t>
      </w:r>
      <w:r w:rsidRPr="001F42EF">
        <w:rPr>
          <w:rFonts w:cs="Times New Roman"/>
        </w:rPr>
        <w:t>rarching</w:t>
      </w:r>
      <w:r w:rsidRPr="001F42EF">
        <w:rPr>
          <w:rFonts w:cs="Times New Roman"/>
          <w:spacing w:val="5"/>
        </w:rPr>
        <w:t xml:space="preserve"> </w:t>
      </w:r>
      <w:r w:rsidRPr="001F42EF">
        <w:rPr>
          <w:rFonts w:cs="Times New Roman"/>
        </w:rPr>
        <w:t>ac</w:t>
      </w:r>
      <w:r w:rsidRPr="001F42EF">
        <w:rPr>
          <w:rFonts w:cs="Times New Roman"/>
          <w:spacing w:val="-2"/>
        </w:rPr>
        <w:t>ti</w:t>
      </w:r>
      <w:r w:rsidRPr="001F42EF">
        <w:rPr>
          <w:rFonts w:cs="Times New Roman"/>
          <w:spacing w:val="-3"/>
        </w:rPr>
        <w:t>v</w:t>
      </w:r>
      <w:r w:rsidRPr="001F42EF">
        <w:rPr>
          <w:rFonts w:cs="Times New Roman"/>
        </w:rPr>
        <w:t>it</w:t>
      </w:r>
      <w:r w:rsidRPr="001F42EF">
        <w:rPr>
          <w:rFonts w:cs="Times New Roman"/>
          <w:spacing w:val="-2"/>
        </w:rPr>
        <w:t>i</w:t>
      </w:r>
      <w:r w:rsidRPr="001F42EF">
        <w:rPr>
          <w:rFonts w:cs="Times New Roman"/>
        </w:rPr>
        <w:t>es</w:t>
      </w:r>
      <w:r w:rsidRPr="001F42EF">
        <w:rPr>
          <w:rFonts w:cs="Times New Roman"/>
          <w:spacing w:val="1"/>
        </w:rPr>
        <w:t>’</w:t>
      </w:r>
      <w:r w:rsidRPr="001F42EF">
        <w:rPr>
          <w:rFonts w:cs="Times New Roman"/>
        </w:rPr>
        <w:t xml:space="preserve">. </w:t>
      </w:r>
      <w:r w:rsidRPr="001F42EF">
        <w:rPr>
          <w:spacing w:val="1"/>
        </w:rPr>
        <w:t>T</w:t>
      </w:r>
      <w:r w:rsidRPr="001F42EF">
        <w:t>h</w:t>
      </w:r>
      <w:r w:rsidRPr="001F42EF">
        <w:rPr>
          <w:spacing w:val="-2"/>
        </w:rPr>
        <w:t>e</w:t>
      </w:r>
      <w:r w:rsidRPr="001F42EF">
        <w:t>se</w:t>
      </w:r>
      <w:r w:rsidRPr="001F42EF">
        <w:rPr>
          <w:spacing w:val="-2"/>
        </w:rPr>
        <w:t xml:space="preserve"> </w:t>
      </w:r>
      <w:r w:rsidRPr="001F42EF">
        <w:t>a</w:t>
      </w:r>
      <w:r w:rsidRPr="001F42EF">
        <w:rPr>
          <w:spacing w:val="1"/>
        </w:rPr>
        <w:t>r</w:t>
      </w:r>
      <w:r w:rsidRPr="001F42EF">
        <w:t>e</w:t>
      </w:r>
      <w:r w:rsidRPr="001F42EF">
        <w:rPr>
          <w:spacing w:val="-2"/>
        </w:rPr>
        <w:t xml:space="preserve"> </w:t>
      </w:r>
      <w:r w:rsidRPr="001F42EF">
        <w:t>t</w:t>
      </w:r>
      <w:r w:rsidRPr="001F42EF">
        <w:rPr>
          <w:spacing w:val="-2"/>
        </w:rPr>
        <w:t>e</w:t>
      </w:r>
      <w:r w:rsidRPr="001F42EF">
        <w:t>chn</w:t>
      </w:r>
      <w:r w:rsidRPr="001F42EF">
        <w:rPr>
          <w:spacing w:val="-2"/>
        </w:rPr>
        <w:t>i</w:t>
      </w:r>
      <w:r w:rsidRPr="001F42EF">
        <w:t>c</w:t>
      </w:r>
      <w:r w:rsidRPr="001F42EF">
        <w:rPr>
          <w:spacing w:val="-2"/>
        </w:rPr>
        <w:t>a</w:t>
      </w:r>
      <w:r w:rsidRPr="001F42EF">
        <w:t>l</w:t>
      </w:r>
      <w:r w:rsidRPr="001F42EF">
        <w:rPr>
          <w:spacing w:val="1"/>
        </w:rPr>
        <w:t xml:space="preserve"> </w:t>
      </w:r>
      <w:r w:rsidRPr="001F42EF">
        <w:t>fu</w:t>
      </w:r>
      <w:r w:rsidRPr="001F42EF">
        <w:rPr>
          <w:spacing w:val="-3"/>
        </w:rPr>
        <w:t>n</w:t>
      </w:r>
      <w:r w:rsidRPr="001F42EF">
        <w:t>c</w:t>
      </w:r>
      <w:r w:rsidRPr="001F42EF">
        <w:rPr>
          <w:spacing w:val="-2"/>
        </w:rPr>
        <w:t>t</w:t>
      </w:r>
      <w:r w:rsidRPr="001F42EF">
        <w:t>i</w:t>
      </w:r>
      <w:r w:rsidRPr="001F42EF">
        <w:rPr>
          <w:spacing w:val="-3"/>
        </w:rPr>
        <w:t>o</w:t>
      </w:r>
      <w:r w:rsidRPr="001F42EF">
        <w:t>ns whi</w:t>
      </w:r>
      <w:r w:rsidRPr="001F42EF">
        <w:rPr>
          <w:spacing w:val="-2"/>
        </w:rPr>
        <w:t>c</w:t>
      </w:r>
      <w:r w:rsidRPr="001F42EF">
        <w:t xml:space="preserve">h </w:t>
      </w:r>
      <w:r w:rsidRPr="001F42EF">
        <w:rPr>
          <w:spacing w:val="-2"/>
        </w:rPr>
        <w:t>w</w:t>
      </w:r>
      <w:r w:rsidRPr="001F42EF">
        <w:t>i</w:t>
      </w:r>
      <w:r w:rsidRPr="001F42EF">
        <w:rPr>
          <w:spacing w:val="-2"/>
        </w:rPr>
        <w:t>l</w:t>
      </w:r>
      <w:r w:rsidRPr="001F42EF">
        <w:t>l</w:t>
      </w:r>
      <w:r w:rsidRPr="001F42EF">
        <w:rPr>
          <w:spacing w:val="1"/>
        </w:rPr>
        <w:t xml:space="preserve"> </w:t>
      </w:r>
      <w:r w:rsidRPr="001F42EF">
        <w:t>s</w:t>
      </w:r>
      <w:r w:rsidRPr="001F42EF">
        <w:rPr>
          <w:spacing w:val="-2"/>
        </w:rPr>
        <w:t>e</w:t>
      </w:r>
      <w:r w:rsidRPr="001F42EF">
        <w:t>r</w:t>
      </w:r>
      <w:r w:rsidRPr="001F42EF">
        <w:rPr>
          <w:spacing w:val="-3"/>
        </w:rPr>
        <w:t>v</w:t>
      </w:r>
      <w:r w:rsidRPr="001F42EF">
        <w:t>e</w:t>
      </w:r>
      <w:r w:rsidRPr="001F42EF">
        <w:rPr>
          <w:spacing w:val="-2"/>
        </w:rPr>
        <w:t xml:space="preserve"> </w:t>
      </w:r>
      <w:r w:rsidRPr="001F42EF">
        <w:t>as inp</w:t>
      </w:r>
      <w:r w:rsidRPr="001F42EF">
        <w:rPr>
          <w:spacing w:val="-3"/>
        </w:rPr>
        <w:t>u</w:t>
      </w:r>
      <w:r w:rsidRPr="001F42EF">
        <w:rPr>
          <w:spacing w:val="-2"/>
        </w:rPr>
        <w:t>t</w:t>
      </w:r>
      <w:r w:rsidRPr="001F42EF">
        <w:t xml:space="preserve">s </w:t>
      </w:r>
      <w:r w:rsidRPr="001F42EF">
        <w:rPr>
          <w:spacing w:val="1"/>
        </w:rPr>
        <w:t>f</w:t>
      </w:r>
      <w:r w:rsidRPr="001F42EF">
        <w:rPr>
          <w:spacing w:val="-3"/>
        </w:rPr>
        <w:t>o</w:t>
      </w:r>
      <w:r w:rsidRPr="001F42EF">
        <w:t xml:space="preserve">r </w:t>
      </w:r>
      <w:r w:rsidRPr="001F42EF">
        <w:rPr>
          <w:spacing w:val="1"/>
        </w:rPr>
        <w:t>w</w:t>
      </w:r>
      <w:r w:rsidRPr="001F42EF">
        <w:rPr>
          <w:spacing w:val="-3"/>
        </w:rPr>
        <w:t>o</w:t>
      </w:r>
      <w:r w:rsidRPr="001F42EF">
        <w:t>rk</w:t>
      </w:r>
      <w:r w:rsidRPr="001F42EF">
        <w:rPr>
          <w:spacing w:val="-3"/>
        </w:rPr>
        <w:t xml:space="preserve"> </w:t>
      </w:r>
      <w:r w:rsidRPr="001F42EF">
        <w:t xml:space="preserve">in </w:t>
      </w:r>
      <w:r w:rsidRPr="001F42EF">
        <w:rPr>
          <w:spacing w:val="-2"/>
        </w:rPr>
        <w:t>a</w:t>
      </w:r>
      <w:r w:rsidRPr="001F42EF">
        <w:t>ll</w:t>
      </w:r>
      <w:r w:rsidRPr="001F42EF">
        <w:rPr>
          <w:spacing w:val="-2"/>
        </w:rPr>
        <w:t xml:space="preserve"> </w:t>
      </w:r>
      <w:r w:rsidRPr="001F42EF">
        <w:t>t</w:t>
      </w:r>
      <w:r w:rsidRPr="001F42EF">
        <w:rPr>
          <w:spacing w:val="-3"/>
        </w:rPr>
        <w:t>h</w:t>
      </w:r>
      <w:r w:rsidRPr="001F42EF">
        <w:t>r</w:t>
      </w:r>
      <w:r w:rsidRPr="001F42EF">
        <w:rPr>
          <w:spacing w:val="-2"/>
        </w:rPr>
        <w:t>e</w:t>
      </w:r>
      <w:r w:rsidRPr="001F42EF">
        <w:t>e</w:t>
      </w:r>
      <w:r w:rsidRPr="001F42EF">
        <w:rPr>
          <w:spacing w:val="-2"/>
        </w:rPr>
        <w:t xml:space="preserve"> </w:t>
      </w:r>
      <w:r w:rsidRPr="001F42EF">
        <w:t>c</w:t>
      </w:r>
      <w:r w:rsidRPr="001F42EF">
        <w:rPr>
          <w:spacing w:val="-2"/>
        </w:rPr>
        <w:t>o</w:t>
      </w:r>
      <w:r w:rsidRPr="001F42EF">
        <w:t>untri</w:t>
      </w:r>
      <w:r w:rsidRPr="001F42EF">
        <w:rPr>
          <w:spacing w:val="-2"/>
        </w:rPr>
        <w:t>e</w:t>
      </w:r>
      <w:r w:rsidRPr="001F42EF">
        <w:t>s.</w:t>
      </w:r>
    </w:p>
    <w:p w14:paraId="677C0841" w14:textId="77777777" w:rsidR="006C78CA" w:rsidRPr="001F42EF" w:rsidRDefault="006C78CA" w:rsidP="006C78CA">
      <w:pPr>
        <w:pStyle w:val="BodyText"/>
        <w:spacing w:line="252" w:lineRule="exact"/>
        <w:ind w:left="100" w:right="483"/>
      </w:pPr>
    </w:p>
    <w:p w14:paraId="1C559DE0" w14:textId="77777777" w:rsidR="00DF5860" w:rsidRPr="001F42EF" w:rsidRDefault="006C78CA">
      <w:pPr>
        <w:rPr>
          <w:spacing w:val="1"/>
        </w:rPr>
      </w:pPr>
      <w:r w:rsidRPr="001F42EF">
        <w:rPr>
          <w:noProof/>
        </w:rPr>
        <w:drawing>
          <wp:inline distT="0" distB="0" distL="0" distR="0" wp14:anchorId="7AFA91AF" wp14:editId="79B3DEE8">
            <wp:extent cx="5733415" cy="4997429"/>
            <wp:effectExtent l="0" t="0" r="635"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3415" cy="4997429"/>
                    </a:xfrm>
                    <a:prstGeom prst="rect">
                      <a:avLst/>
                    </a:prstGeom>
                    <a:noFill/>
                    <a:ln>
                      <a:noFill/>
                    </a:ln>
                  </pic:spPr>
                </pic:pic>
              </a:graphicData>
            </a:graphic>
          </wp:inline>
        </w:drawing>
      </w:r>
    </w:p>
    <w:p w14:paraId="1B96624F" w14:textId="77777777" w:rsidR="008161E4" w:rsidRPr="001F42EF" w:rsidRDefault="00395E8A" w:rsidP="00395E8A">
      <w:pPr>
        <w:rPr>
          <w:rFonts w:ascii="Times New Roman" w:hAnsi="Times New Roman"/>
        </w:rPr>
        <w:sectPr w:rsidR="008161E4" w:rsidRPr="001F42EF" w:rsidSect="006C78CA">
          <w:pgSz w:w="11909" w:h="16834" w:code="9"/>
          <w:pgMar w:top="1440" w:right="1440" w:bottom="1440" w:left="1440" w:header="0" w:footer="979" w:gutter="0"/>
          <w:cols w:space="720"/>
          <w:docGrid w:linePitch="299"/>
        </w:sectPr>
      </w:pPr>
      <w:r w:rsidRPr="001F42EF">
        <w:rPr>
          <w:rFonts w:ascii="Times New Roman" w:hAnsi="Times New Roman"/>
        </w:rPr>
        <w:t xml:space="preserve">The project will hold a Project Steering Committee once a year, in each of the three project countries in rotation. The meeting will present project progress towards outcome in each of the three countries and a </w:t>
      </w:r>
      <w:proofErr w:type="spellStart"/>
      <w:r w:rsidRPr="001F42EF">
        <w:rPr>
          <w:rFonts w:ascii="Times New Roman" w:hAnsi="Times New Roman"/>
        </w:rPr>
        <w:t>workplan</w:t>
      </w:r>
      <w:proofErr w:type="spellEnd"/>
      <w:r w:rsidRPr="001F42EF">
        <w:rPr>
          <w:rFonts w:ascii="Times New Roman" w:hAnsi="Times New Roman"/>
        </w:rPr>
        <w:t xml:space="preserve"> and budget for the coming year. The steering Committee will approve the coming years work plan and budget and discuss and agree on project management issues and the need to coordinate with emerging in-country parallel activities. The PSC will be chaired by the host </w:t>
      </w:r>
      <w:proofErr w:type="gramStart"/>
      <w:r w:rsidRPr="001F42EF">
        <w:rPr>
          <w:rFonts w:ascii="Times New Roman" w:hAnsi="Times New Roman"/>
        </w:rPr>
        <w:t>country,</w:t>
      </w:r>
      <w:proofErr w:type="gramEnd"/>
      <w:r w:rsidRPr="001F42EF">
        <w:rPr>
          <w:rFonts w:ascii="Times New Roman" w:hAnsi="Times New Roman"/>
        </w:rPr>
        <w:t xml:space="preserve"> GIZ will be the Secretary of the meeting. The PSC will be represented by the Ministries of Health in each country, the lead member of the consortium in each country and refrigerator manufacturing representatives in each country (except Kenya). </w:t>
      </w:r>
    </w:p>
    <w:p w14:paraId="7346328F" w14:textId="77777777" w:rsidR="00395E8A" w:rsidRPr="001F42EF" w:rsidRDefault="00395E8A" w:rsidP="00395E8A">
      <w:pPr>
        <w:pStyle w:val="Heading2"/>
        <w:spacing w:before="78"/>
        <w:ind w:left="0"/>
        <w:rPr>
          <w:rFonts w:cs="Times New Roman"/>
        </w:rPr>
      </w:pPr>
      <w:r w:rsidRPr="001F42EF">
        <w:rPr>
          <w:rFonts w:cs="Times New Roman"/>
          <w:spacing w:val="-2"/>
        </w:rPr>
        <w:t>A</w:t>
      </w:r>
      <w:r w:rsidRPr="001F42EF">
        <w:rPr>
          <w:rFonts w:cs="Times New Roman"/>
          <w:sz w:val="18"/>
          <w:szCs w:val="18"/>
        </w:rPr>
        <w:t>N</w:t>
      </w:r>
      <w:r w:rsidRPr="001F42EF">
        <w:rPr>
          <w:rFonts w:cs="Times New Roman"/>
          <w:spacing w:val="-1"/>
          <w:sz w:val="18"/>
          <w:szCs w:val="18"/>
        </w:rPr>
        <w:t>N</w:t>
      </w:r>
      <w:r w:rsidRPr="001F42EF">
        <w:rPr>
          <w:rFonts w:cs="Times New Roman"/>
          <w:spacing w:val="2"/>
          <w:sz w:val="18"/>
          <w:szCs w:val="18"/>
        </w:rPr>
        <w:t>E</w:t>
      </w:r>
      <w:r w:rsidRPr="001F42EF">
        <w:rPr>
          <w:rFonts w:cs="Times New Roman"/>
          <w:sz w:val="18"/>
          <w:szCs w:val="18"/>
        </w:rPr>
        <w:t>X</w:t>
      </w:r>
      <w:r w:rsidRPr="001F42EF">
        <w:rPr>
          <w:rFonts w:cs="Times New Roman"/>
          <w:spacing w:val="-3"/>
          <w:sz w:val="18"/>
          <w:szCs w:val="18"/>
        </w:rPr>
        <w:t xml:space="preserve"> </w:t>
      </w:r>
      <w:r w:rsidRPr="001F42EF">
        <w:rPr>
          <w:rFonts w:cs="Times New Roman"/>
          <w:spacing w:val="1"/>
        </w:rPr>
        <w:t>H</w:t>
      </w:r>
      <w:r w:rsidRPr="001F42EF">
        <w:rPr>
          <w:rFonts w:cs="Times New Roman"/>
        </w:rPr>
        <w:t>:</w:t>
      </w:r>
      <w:r w:rsidRPr="001F42EF">
        <w:rPr>
          <w:rFonts w:cs="Times New Roman"/>
          <w:spacing w:val="-11"/>
        </w:rPr>
        <w:t xml:space="preserve"> </w:t>
      </w:r>
      <w:r w:rsidRPr="001F42EF">
        <w:rPr>
          <w:rFonts w:cs="Times New Roman"/>
          <w:spacing w:val="1"/>
        </w:rPr>
        <w:t>P</w:t>
      </w:r>
      <w:r w:rsidRPr="001F42EF">
        <w:rPr>
          <w:rFonts w:cs="Times New Roman"/>
          <w:spacing w:val="-2"/>
        </w:rPr>
        <w:t>RO</w:t>
      </w:r>
      <w:r w:rsidRPr="001F42EF">
        <w:rPr>
          <w:rFonts w:cs="Times New Roman"/>
        </w:rPr>
        <w:t>J</w:t>
      </w:r>
      <w:r w:rsidRPr="001F42EF">
        <w:rPr>
          <w:rFonts w:cs="Times New Roman"/>
          <w:spacing w:val="-1"/>
        </w:rPr>
        <w:t>E</w:t>
      </w:r>
      <w:r w:rsidRPr="001F42EF">
        <w:rPr>
          <w:rFonts w:cs="Times New Roman"/>
          <w:spacing w:val="-2"/>
        </w:rPr>
        <w:t>C</w:t>
      </w:r>
      <w:r w:rsidRPr="001F42EF">
        <w:rPr>
          <w:rFonts w:cs="Times New Roman"/>
        </w:rPr>
        <w:t>T</w:t>
      </w:r>
      <w:r w:rsidRPr="001F42EF">
        <w:rPr>
          <w:rFonts w:cs="Times New Roman"/>
          <w:spacing w:val="-11"/>
        </w:rPr>
        <w:t xml:space="preserve"> </w:t>
      </w:r>
      <w:r w:rsidRPr="001F42EF">
        <w:rPr>
          <w:rFonts w:cs="Times New Roman"/>
        </w:rPr>
        <w:t>I</w:t>
      </w:r>
      <w:r w:rsidRPr="001F42EF">
        <w:rPr>
          <w:rFonts w:cs="Times New Roman"/>
          <w:spacing w:val="-2"/>
        </w:rPr>
        <w:t>M</w:t>
      </w:r>
      <w:r w:rsidRPr="001F42EF">
        <w:rPr>
          <w:rFonts w:cs="Times New Roman"/>
          <w:spacing w:val="1"/>
        </w:rPr>
        <w:t>P</w:t>
      </w:r>
      <w:r w:rsidRPr="001F42EF">
        <w:rPr>
          <w:rFonts w:cs="Times New Roman"/>
          <w:spacing w:val="-1"/>
        </w:rPr>
        <w:t>LE</w:t>
      </w:r>
      <w:r w:rsidRPr="001F42EF">
        <w:rPr>
          <w:rFonts w:cs="Times New Roman"/>
        </w:rPr>
        <w:t>ME</w:t>
      </w:r>
      <w:r w:rsidRPr="001F42EF">
        <w:rPr>
          <w:rFonts w:cs="Times New Roman"/>
          <w:spacing w:val="-2"/>
        </w:rPr>
        <w:t>N</w:t>
      </w:r>
      <w:r w:rsidRPr="001F42EF">
        <w:rPr>
          <w:rFonts w:cs="Times New Roman"/>
          <w:spacing w:val="-1"/>
        </w:rPr>
        <w:t>T</w:t>
      </w:r>
      <w:r w:rsidRPr="001F42EF">
        <w:rPr>
          <w:rFonts w:cs="Times New Roman"/>
          <w:spacing w:val="-2"/>
        </w:rPr>
        <w:t>A</w:t>
      </w:r>
      <w:r w:rsidRPr="001F42EF">
        <w:rPr>
          <w:rFonts w:cs="Times New Roman"/>
          <w:spacing w:val="-1"/>
        </w:rPr>
        <w:t>T</w:t>
      </w:r>
      <w:r w:rsidRPr="001F42EF">
        <w:rPr>
          <w:rFonts w:cs="Times New Roman"/>
        </w:rPr>
        <w:t>I</w:t>
      </w:r>
      <w:r w:rsidRPr="001F42EF">
        <w:rPr>
          <w:rFonts w:cs="Times New Roman"/>
          <w:spacing w:val="1"/>
        </w:rPr>
        <w:t>O</w:t>
      </w:r>
      <w:r w:rsidRPr="001F42EF">
        <w:rPr>
          <w:rFonts w:cs="Times New Roman"/>
        </w:rPr>
        <w:t>N</w:t>
      </w:r>
      <w:r w:rsidRPr="001F42EF">
        <w:rPr>
          <w:rFonts w:cs="Times New Roman"/>
          <w:spacing w:val="-11"/>
        </w:rPr>
        <w:t xml:space="preserve"> </w:t>
      </w:r>
      <w:r w:rsidRPr="001F42EF">
        <w:rPr>
          <w:rFonts w:cs="Times New Roman"/>
          <w:spacing w:val="-2"/>
        </w:rPr>
        <w:t>AR</w:t>
      </w:r>
      <w:r w:rsidRPr="001F42EF">
        <w:rPr>
          <w:rFonts w:cs="Times New Roman"/>
          <w:spacing w:val="-4"/>
        </w:rPr>
        <w:t>R</w:t>
      </w:r>
      <w:r w:rsidRPr="001F42EF">
        <w:rPr>
          <w:rFonts w:cs="Times New Roman"/>
          <w:spacing w:val="-2"/>
        </w:rPr>
        <w:t>ANG</w:t>
      </w:r>
      <w:r w:rsidRPr="001F42EF">
        <w:rPr>
          <w:rFonts w:cs="Times New Roman"/>
          <w:spacing w:val="-1"/>
        </w:rPr>
        <w:t>E</w:t>
      </w:r>
      <w:r w:rsidRPr="001F42EF">
        <w:rPr>
          <w:rFonts w:cs="Times New Roman"/>
        </w:rPr>
        <w:t>ME</w:t>
      </w:r>
      <w:r w:rsidRPr="001F42EF">
        <w:rPr>
          <w:rFonts w:cs="Times New Roman"/>
          <w:spacing w:val="-2"/>
        </w:rPr>
        <w:t>N</w:t>
      </w:r>
      <w:r w:rsidRPr="001F42EF">
        <w:rPr>
          <w:rFonts w:cs="Times New Roman"/>
          <w:spacing w:val="-1"/>
        </w:rPr>
        <w:t>T</w:t>
      </w:r>
      <w:r w:rsidRPr="001F42EF">
        <w:rPr>
          <w:rFonts w:cs="Times New Roman"/>
        </w:rPr>
        <w:t>S</w:t>
      </w:r>
    </w:p>
    <w:p w14:paraId="670E8B30" w14:textId="77777777" w:rsidR="00395E8A" w:rsidRPr="001F42EF" w:rsidRDefault="00395E8A">
      <w:pPr>
        <w:rPr>
          <w:spacing w:val="1"/>
        </w:rPr>
      </w:pPr>
    </w:p>
    <w:tbl>
      <w:tblPr>
        <w:tblW w:w="12345" w:type="dxa"/>
        <w:tblInd w:w="93" w:type="dxa"/>
        <w:tblLook w:val="04A0" w:firstRow="1" w:lastRow="0" w:firstColumn="1" w:lastColumn="0" w:noHBand="0" w:noVBand="1"/>
      </w:tblPr>
      <w:tblGrid>
        <w:gridCol w:w="2805"/>
        <w:gridCol w:w="7060"/>
        <w:gridCol w:w="2480"/>
      </w:tblGrid>
      <w:tr w:rsidR="006C78CA" w:rsidRPr="001F42EF" w14:paraId="6EBD4D1B" w14:textId="77777777" w:rsidTr="00AA3B4A">
        <w:trPr>
          <w:trHeight w:val="255"/>
        </w:trPr>
        <w:tc>
          <w:tcPr>
            <w:tcW w:w="2805" w:type="dxa"/>
            <w:tcBorders>
              <w:top w:val="single" w:sz="4" w:space="0" w:color="auto"/>
              <w:left w:val="single" w:sz="4" w:space="0" w:color="auto"/>
              <w:bottom w:val="single" w:sz="4" w:space="0" w:color="auto"/>
              <w:right w:val="single" w:sz="4" w:space="0" w:color="auto"/>
            </w:tcBorders>
            <w:shd w:val="clear" w:color="auto" w:fill="auto"/>
            <w:hideMark/>
          </w:tcPr>
          <w:p w14:paraId="33FE985D" w14:textId="77777777" w:rsidR="006C78CA" w:rsidRPr="001F42EF" w:rsidRDefault="006C78CA" w:rsidP="00AA3B4A">
            <w:pPr>
              <w:rPr>
                <w:rFonts w:ascii="Times New Roman" w:eastAsia="Times New Roman" w:hAnsi="Times New Roman"/>
                <w:b/>
                <w:bCs/>
                <w:color w:val="000000"/>
                <w:sz w:val="20"/>
                <w:szCs w:val="20"/>
              </w:rPr>
            </w:pPr>
            <w:r w:rsidRPr="001F42EF">
              <w:rPr>
                <w:rFonts w:ascii="Times New Roman" w:eastAsia="Times New Roman" w:hAnsi="Times New Roman"/>
                <w:b/>
                <w:bCs/>
                <w:color w:val="000000"/>
                <w:sz w:val="20"/>
                <w:szCs w:val="20"/>
              </w:rPr>
              <w:t>Component/Outcome</w:t>
            </w:r>
          </w:p>
        </w:tc>
        <w:tc>
          <w:tcPr>
            <w:tcW w:w="7060" w:type="dxa"/>
            <w:tcBorders>
              <w:top w:val="single" w:sz="4" w:space="0" w:color="auto"/>
              <w:left w:val="nil"/>
              <w:bottom w:val="single" w:sz="4" w:space="0" w:color="auto"/>
              <w:right w:val="single" w:sz="4" w:space="0" w:color="auto"/>
            </w:tcBorders>
            <w:shd w:val="clear" w:color="auto" w:fill="auto"/>
            <w:hideMark/>
          </w:tcPr>
          <w:p w14:paraId="4927FF27" w14:textId="77777777" w:rsidR="006C78CA" w:rsidRPr="001F42EF" w:rsidRDefault="006C78CA" w:rsidP="00AA3B4A">
            <w:pPr>
              <w:rPr>
                <w:rFonts w:ascii="Times New Roman" w:eastAsia="Times New Roman" w:hAnsi="Times New Roman"/>
                <w:b/>
                <w:bCs/>
                <w:color w:val="000000"/>
                <w:sz w:val="20"/>
                <w:szCs w:val="20"/>
              </w:rPr>
            </w:pPr>
            <w:r w:rsidRPr="001F42EF">
              <w:rPr>
                <w:rFonts w:ascii="Times New Roman" w:eastAsia="Times New Roman" w:hAnsi="Times New Roman"/>
                <w:b/>
                <w:bCs/>
                <w:color w:val="000000"/>
                <w:sz w:val="20"/>
                <w:szCs w:val="20"/>
              </w:rPr>
              <w:t>Activities</w:t>
            </w:r>
          </w:p>
        </w:tc>
        <w:tc>
          <w:tcPr>
            <w:tcW w:w="2480" w:type="dxa"/>
            <w:tcBorders>
              <w:top w:val="single" w:sz="4" w:space="0" w:color="auto"/>
              <w:left w:val="nil"/>
              <w:bottom w:val="single" w:sz="4" w:space="0" w:color="auto"/>
              <w:right w:val="single" w:sz="4" w:space="0" w:color="auto"/>
            </w:tcBorders>
            <w:shd w:val="clear" w:color="auto" w:fill="auto"/>
            <w:hideMark/>
          </w:tcPr>
          <w:p w14:paraId="1E744D11" w14:textId="77777777" w:rsidR="006C78CA" w:rsidRPr="001F42EF" w:rsidRDefault="006C78CA" w:rsidP="00AA3B4A">
            <w:pPr>
              <w:rPr>
                <w:rFonts w:ascii="Times New Roman" w:eastAsia="Times New Roman" w:hAnsi="Times New Roman"/>
                <w:b/>
                <w:bCs/>
                <w:color w:val="000000"/>
                <w:sz w:val="20"/>
                <w:szCs w:val="20"/>
              </w:rPr>
            </w:pPr>
            <w:r w:rsidRPr="001F42EF">
              <w:rPr>
                <w:rFonts w:ascii="Times New Roman" w:eastAsia="Times New Roman" w:hAnsi="Times New Roman"/>
                <w:b/>
                <w:bCs/>
                <w:color w:val="000000"/>
                <w:sz w:val="20"/>
                <w:szCs w:val="20"/>
              </w:rPr>
              <w:t>Responsible Party</w:t>
            </w:r>
          </w:p>
        </w:tc>
      </w:tr>
      <w:tr w:rsidR="006C78CA" w:rsidRPr="001F42EF" w14:paraId="3AC9B589" w14:textId="77777777" w:rsidTr="00AA3B4A">
        <w:trPr>
          <w:trHeight w:val="600"/>
        </w:trPr>
        <w:tc>
          <w:tcPr>
            <w:tcW w:w="2805" w:type="dxa"/>
            <w:vMerge w:val="restart"/>
            <w:tcBorders>
              <w:top w:val="nil"/>
              <w:left w:val="single" w:sz="4" w:space="0" w:color="auto"/>
              <w:bottom w:val="single" w:sz="4" w:space="0" w:color="auto"/>
              <w:right w:val="single" w:sz="4" w:space="0" w:color="auto"/>
            </w:tcBorders>
            <w:shd w:val="clear" w:color="auto" w:fill="auto"/>
            <w:hideMark/>
          </w:tcPr>
          <w:p w14:paraId="6F43ED08"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Administer GEF project</w:t>
            </w:r>
          </w:p>
        </w:tc>
        <w:tc>
          <w:tcPr>
            <w:tcW w:w="7060" w:type="dxa"/>
            <w:tcBorders>
              <w:top w:val="nil"/>
              <w:left w:val="nil"/>
              <w:bottom w:val="single" w:sz="4" w:space="0" w:color="auto"/>
              <w:right w:val="single" w:sz="4" w:space="0" w:color="auto"/>
            </w:tcBorders>
            <w:shd w:val="clear" w:color="auto" w:fill="auto"/>
            <w:hideMark/>
          </w:tcPr>
          <w:p w14:paraId="1BE93F39"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Manage and disburse the GEF funds by subcontracting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consortium member organization, Country Program Executing Agencies and consultants.</w:t>
            </w:r>
          </w:p>
        </w:tc>
        <w:tc>
          <w:tcPr>
            <w:tcW w:w="2480" w:type="dxa"/>
            <w:tcBorders>
              <w:top w:val="nil"/>
              <w:left w:val="nil"/>
              <w:bottom w:val="single" w:sz="4" w:space="0" w:color="auto"/>
              <w:right w:val="single" w:sz="4" w:space="0" w:color="auto"/>
            </w:tcBorders>
            <w:shd w:val="clear" w:color="auto" w:fill="auto"/>
            <w:hideMark/>
          </w:tcPr>
          <w:p w14:paraId="5E2B3629"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w:t>
            </w:r>
          </w:p>
        </w:tc>
      </w:tr>
      <w:tr w:rsidR="006C78CA" w:rsidRPr="001F42EF" w14:paraId="64735F51" w14:textId="77777777" w:rsidTr="00AA3B4A">
        <w:trPr>
          <w:trHeight w:val="600"/>
        </w:trPr>
        <w:tc>
          <w:tcPr>
            <w:tcW w:w="2805" w:type="dxa"/>
            <w:vMerge/>
            <w:tcBorders>
              <w:top w:val="nil"/>
              <w:left w:val="single" w:sz="4" w:space="0" w:color="auto"/>
              <w:bottom w:val="single" w:sz="4" w:space="0" w:color="auto"/>
              <w:right w:val="single" w:sz="4" w:space="0" w:color="auto"/>
            </w:tcBorders>
            <w:vAlign w:val="center"/>
            <w:hideMark/>
          </w:tcPr>
          <w:p w14:paraId="67461F29"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nil"/>
              <w:left w:val="nil"/>
              <w:bottom w:val="single" w:sz="4" w:space="0" w:color="auto"/>
              <w:right w:val="single" w:sz="4" w:space="0" w:color="auto"/>
            </w:tcBorders>
            <w:shd w:val="clear" w:color="auto" w:fill="auto"/>
            <w:hideMark/>
          </w:tcPr>
          <w:p w14:paraId="0826524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Carry out the administrative/executive agency functions, including financial reporting functions, as specified in the contract with UNEP.</w:t>
            </w:r>
          </w:p>
        </w:tc>
        <w:tc>
          <w:tcPr>
            <w:tcW w:w="2480" w:type="dxa"/>
            <w:tcBorders>
              <w:top w:val="nil"/>
              <w:left w:val="nil"/>
              <w:bottom w:val="single" w:sz="4" w:space="0" w:color="auto"/>
              <w:right w:val="single" w:sz="4" w:space="0" w:color="auto"/>
            </w:tcBorders>
            <w:shd w:val="clear" w:color="auto" w:fill="auto"/>
            <w:hideMark/>
          </w:tcPr>
          <w:p w14:paraId="412FDE63"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w:t>
            </w:r>
          </w:p>
        </w:tc>
      </w:tr>
      <w:tr w:rsidR="006C78CA" w:rsidRPr="001F42EF" w14:paraId="448E15BD" w14:textId="77777777" w:rsidTr="00AA3B4A">
        <w:trPr>
          <w:trHeight w:val="390"/>
        </w:trPr>
        <w:tc>
          <w:tcPr>
            <w:tcW w:w="2805" w:type="dxa"/>
            <w:vMerge/>
            <w:tcBorders>
              <w:top w:val="nil"/>
              <w:left w:val="single" w:sz="4" w:space="0" w:color="auto"/>
              <w:bottom w:val="single" w:sz="4" w:space="0" w:color="auto"/>
              <w:right w:val="single" w:sz="4" w:space="0" w:color="auto"/>
            </w:tcBorders>
            <w:vAlign w:val="center"/>
            <w:hideMark/>
          </w:tcPr>
          <w:p w14:paraId="391CA116"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nil"/>
              <w:left w:val="nil"/>
              <w:bottom w:val="single" w:sz="4" w:space="0" w:color="auto"/>
              <w:right w:val="single" w:sz="4" w:space="0" w:color="auto"/>
            </w:tcBorders>
            <w:shd w:val="clear" w:color="auto" w:fill="auto"/>
            <w:hideMark/>
          </w:tcPr>
          <w:p w14:paraId="1A5C89B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Provide international coordination amongst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partners</w:t>
            </w:r>
          </w:p>
        </w:tc>
        <w:tc>
          <w:tcPr>
            <w:tcW w:w="2480" w:type="dxa"/>
            <w:tcBorders>
              <w:top w:val="nil"/>
              <w:left w:val="nil"/>
              <w:bottom w:val="single" w:sz="4" w:space="0" w:color="auto"/>
              <w:right w:val="single" w:sz="4" w:space="0" w:color="auto"/>
            </w:tcBorders>
            <w:shd w:val="clear" w:color="auto" w:fill="auto"/>
            <w:hideMark/>
          </w:tcPr>
          <w:p w14:paraId="6B1CA25F"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Janos</w:t>
            </w:r>
          </w:p>
        </w:tc>
      </w:tr>
      <w:tr w:rsidR="006C78CA" w:rsidRPr="001F42EF" w14:paraId="4E462BC8" w14:textId="77777777" w:rsidTr="00AA3B4A">
        <w:trPr>
          <w:trHeight w:val="585"/>
        </w:trPr>
        <w:tc>
          <w:tcPr>
            <w:tcW w:w="2805" w:type="dxa"/>
            <w:vMerge w:val="restart"/>
            <w:tcBorders>
              <w:top w:val="nil"/>
              <w:left w:val="single" w:sz="4" w:space="0" w:color="auto"/>
              <w:bottom w:val="single" w:sz="4" w:space="0" w:color="000000"/>
              <w:right w:val="single" w:sz="4" w:space="0" w:color="auto"/>
            </w:tcBorders>
            <w:shd w:val="clear" w:color="auto" w:fill="auto"/>
            <w:hideMark/>
          </w:tcPr>
          <w:p w14:paraId="19E4DDF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Project institutional arrangements</w:t>
            </w:r>
          </w:p>
        </w:tc>
        <w:tc>
          <w:tcPr>
            <w:tcW w:w="7060" w:type="dxa"/>
            <w:tcBorders>
              <w:top w:val="nil"/>
              <w:left w:val="nil"/>
              <w:bottom w:val="single" w:sz="4" w:space="0" w:color="auto"/>
              <w:right w:val="single" w:sz="4" w:space="0" w:color="auto"/>
            </w:tcBorders>
            <w:shd w:val="clear" w:color="auto" w:fill="auto"/>
            <w:hideMark/>
          </w:tcPr>
          <w:p w14:paraId="7C24DCB8"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In collaboration with the Advisory Committee identify, hire and execute contract, if needed, with a Country Program Coordinator and associated technical staff.</w:t>
            </w:r>
          </w:p>
        </w:tc>
        <w:tc>
          <w:tcPr>
            <w:tcW w:w="2480" w:type="dxa"/>
            <w:tcBorders>
              <w:top w:val="nil"/>
              <w:left w:val="nil"/>
              <w:bottom w:val="single" w:sz="4" w:space="0" w:color="auto"/>
              <w:right w:val="single" w:sz="4" w:space="0" w:color="auto"/>
            </w:tcBorders>
            <w:shd w:val="clear" w:color="auto" w:fill="auto"/>
            <w:hideMark/>
          </w:tcPr>
          <w:p w14:paraId="2D34665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PATH</w:t>
            </w:r>
          </w:p>
        </w:tc>
      </w:tr>
      <w:tr w:rsidR="006C78CA" w:rsidRPr="001F42EF" w14:paraId="5D3BDB3A" w14:textId="77777777" w:rsidTr="00AA3B4A">
        <w:trPr>
          <w:trHeight w:val="1170"/>
        </w:trPr>
        <w:tc>
          <w:tcPr>
            <w:tcW w:w="2805" w:type="dxa"/>
            <w:vMerge/>
            <w:tcBorders>
              <w:top w:val="nil"/>
              <w:left w:val="single" w:sz="4" w:space="0" w:color="auto"/>
              <w:bottom w:val="single" w:sz="4" w:space="0" w:color="000000"/>
              <w:right w:val="single" w:sz="4" w:space="0" w:color="auto"/>
            </w:tcBorders>
            <w:vAlign w:val="center"/>
            <w:hideMark/>
          </w:tcPr>
          <w:p w14:paraId="750A893F"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nil"/>
              <w:left w:val="nil"/>
              <w:bottom w:val="single" w:sz="4" w:space="0" w:color="auto"/>
              <w:right w:val="single" w:sz="4" w:space="0" w:color="auto"/>
            </w:tcBorders>
            <w:shd w:val="clear" w:color="auto" w:fill="auto"/>
            <w:hideMark/>
          </w:tcPr>
          <w:p w14:paraId="30401DD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Summarize national and donor funded activities contributing to the objectives of this project during project implementation including: a description of the activities, how they supported the project, when they took place and how much they cost. </w:t>
            </w:r>
          </w:p>
        </w:tc>
        <w:tc>
          <w:tcPr>
            <w:tcW w:w="2480" w:type="dxa"/>
            <w:tcBorders>
              <w:top w:val="nil"/>
              <w:left w:val="nil"/>
              <w:bottom w:val="single" w:sz="4" w:space="0" w:color="auto"/>
              <w:right w:val="single" w:sz="4" w:space="0" w:color="auto"/>
            </w:tcBorders>
            <w:shd w:val="clear" w:color="auto" w:fill="auto"/>
            <w:hideMark/>
          </w:tcPr>
          <w:p w14:paraId="26C48C01"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PATH</w:t>
            </w:r>
          </w:p>
        </w:tc>
      </w:tr>
      <w:tr w:rsidR="006C78CA" w:rsidRPr="001F42EF" w14:paraId="7E21116D" w14:textId="77777777" w:rsidTr="00AA3B4A">
        <w:trPr>
          <w:trHeight w:val="1110"/>
        </w:trPr>
        <w:tc>
          <w:tcPr>
            <w:tcW w:w="2805" w:type="dxa"/>
            <w:vMerge/>
            <w:tcBorders>
              <w:top w:val="nil"/>
              <w:left w:val="single" w:sz="4" w:space="0" w:color="auto"/>
              <w:bottom w:val="single" w:sz="4" w:space="0" w:color="000000"/>
              <w:right w:val="single" w:sz="4" w:space="0" w:color="auto"/>
            </w:tcBorders>
            <w:vAlign w:val="center"/>
            <w:hideMark/>
          </w:tcPr>
          <w:p w14:paraId="5C562A3E"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nil"/>
              <w:left w:val="nil"/>
              <w:bottom w:val="single" w:sz="4" w:space="0" w:color="auto"/>
              <w:right w:val="single" w:sz="4" w:space="0" w:color="auto"/>
            </w:tcBorders>
            <w:shd w:val="clear" w:color="auto" w:fill="auto"/>
            <w:hideMark/>
          </w:tcPr>
          <w:p w14:paraId="709F751F"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Hold Country Program Advisory Committee meetings in recipient countries (semi-annual): participants may include Ministries of Health, Environment, Industry, and interested NGOs.  Outline project activities and timing, develop and </w:t>
            </w:r>
            <w:proofErr w:type="spellStart"/>
            <w:r w:rsidRPr="001F42EF">
              <w:rPr>
                <w:rFonts w:ascii="Times New Roman" w:eastAsia="Times New Roman" w:hAnsi="Times New Roman"/>
                <w:color w:val="000000"/>
                <w:sz w:val="20"/>
                <w:szCs w:val="20"/>
              </w:rPr>
              <w:t>organigram</w:t>
            </w:r>
            <w:proofErr w:type="spellEnd"/>
            <w:r w:rsidRPr="001F42EF">
              <w:rPr>
                <w:rFonts w:ascii="Times New Roman" w:eastAsia="Times New Roman" w:hAnsi="Times New Roman"/>
                <w:color w:val="000000"/>
                <w:sz w:val="20"/>
                <w:szCs w:val="20"/>
              </w:rPr>
              <w:t xml:space="preserve"> and decision-making flow-chart for the country.</w:t>
            </w:r>
          </w:p>
        </w:tc>
        <w:tc>
          <w:tcPr>
            <w:tcW w:w="2480" w:type="dxa"/>
            <w:tcBorders>
              <w:top w:val="nil"/>
              <w:left w:val="nil"/>
              <w:bottom w:val="single" w:sz="4" w:space="0" w:color="auto"/>
              <w:right w:val="single" w:sz="4" w:space="0" w:color="auto"/>
            </w:tcBorders>
            <w:shd w:val="clear" w:color="auto" w:fill="auto"/>
            <w:hideMark/>
          </w:tcPr>
          <w:p w14:paraId="305D15F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PATH</w:t>
            </w:r>
          </w:p>
        </w:tc>
      </w:tr>
      <w:tr w:rsidR="006C78CA" w:rsidRPr="001F42EF" w14:paraId="1306210F" w14:textId="77777777" w:rsidTr="00AA3B4A">
        <w:trPr>
          <w:trHeight w:val="510"/>
        </w:trPr>
        <w:tc>
          <w:tcPr>
            <w:tcW w:w="2805" w:type="dxa"/>
            <w:vMerge/>
            <w:tcBorders>
              <w:top w:val="nil"/>
              <w:left w:val="single" w:sz="4" w:space="0" w:color="auto"/>
              <w:bottom w:val="single" w:sz="4" w:space="0" w:color="000000"/>
              <w:right w:val="single" w:sz="4" w:space="0" w:color="auto"/>
            </w:tcBorders>
            <w:vAlign w:val="center"/>
            <w:hideMark/>
          </w:tcPr>
          <w:p w14:paraId="55A67B3B"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nil"/>
              <w:left w:val="nil"/>
              <w:bottom w:val="single" w:sz="4" w:space="0" w:color="auto"/>
              <w:right w:val="single" w:sz="4" w:space="0" w:color="auto"/>
            </w:tcBorders>
            <w:shd w:val="clear" w:color="auto" w:fill="auto"/>
            <w:hideMark/>
          </w:tcPr>
          <w:p w14:paraId="6ED2715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Report in-kind contributions ($225K per country or agreed upon amount over 3 years) with each country.</w:t>
            </w:r>
          </w:p>
        </w:tc>
        <w:tc>
          <w:tcPr>
            <w:tcW w:w="2480" w:type="dxa"/>
            <w:tcBorders>
              <w:top w:val="nil"/>
              <w:left w:val="nil"/>
              <w:bottom w:val="single" w:sz="4" w:space="0" w:color="auto"/>
              <w:right w:val="single" w:sz="4" w:space="0" w:color="auto"/>
            </w:tcBorders>
            <w:shd w:val="clear" w:color="auto" w:fill="auto"/>
            <w:hideMark/>
          </w:tcPr>
          <w:p w14:paraId="1A53919E"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PATH</w:t>
            </w:r>
          </w:p>
        </w:tc>
      </w:tr>
      <w:tr w:rsidR="006C78CA" w:rsidRPr="001F42EF" w14:paraId="64B500E8" w14:textId="77777777" w:rsidTr="00AA3B4A">
        <w:trPr>
          <w:trHeight w:val="510"/>
        </w:trPr>
        <w:tc>
          <w:tcPr>
            <w:tcW w:w="2805" w:type="dxa"/>
            <w:vMerge w:val="restart"/>
            <w:tcBorders>
              <w:top w:val="nil"/>
              <w:left w:val="single" w:sz="4" w:space="0" w:color="auto"/>
              <w:bottom w:val="single" w:sz="4" w:space="0" w:color="auto"/>
              <w:right w:val="single" w:sz="4" w:space="0" w:color="auto"/>
            </w:tcBorders>
            <w:shd w:val="clear" w:color="auto" w:fill="auto"/>
            <w:hideMark/>
          </w:tcPr>
          <w:p w14:paraId="6D2EFAF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National institutional/ </w:t>
            </w:r>
            <w:proofErr w:type="spellStart"/>
            <w:r w:rsidRPr="001F42EF">
              <w:rPr>
                <w:rFonts w:ascii="Times New Roman" w:eastAsia="Times New Roman" w:hAnsi="Times New Roman"/>
                <w:color w:val="000000"/>
                <w:sz w:val="20"/>
                <w:szCs w:val="20"/>
              </w:rPr>
              <w:t>sectoral</w:t>
            </w:r>
            <w:proofErr w:type="spellEnd"/>
            <w:r w:rsidRPr="001F42EF">
              <w:rPr>
                <w:rFonts w:ascii="Times New Roman" w:eastAsia="Times New Roman" w:hAnsi="Times New Roman"/>
                <w:color w:val="000000"/>
                <w:sz w:val="20"/>
                <w:szCs w:val="20"/>
              </w:rPr>
              <w:t xml:space="preserve"> and policy context</w:t>
            </w:r>
          </w:p>
        </w:tc>
        <w:tc>
          <w:tcPr>
            <w:tcW w:w="7060" w:type="dxa"/>
            <w:tcBorders>
              <w:top w:val="nil"/>
              <w:left w:val="nil"/>
              <w:bottom w:val="single" w:sz="4" w:space="0" w:color="auto"/>
              <w:right w:val="single" w:sz="4" w:space="0" w:color="auto"/>
            </w:tcBorders>
            <w:shd w:val="clear" w:color="auto" w:fill="auto"/>
            <w:hideMark/>
          </w:tcPr>
          <w:p w14:paraId="3E5DB5C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In the context of each country, track the national institutions related to and influencing this project and summarize their role if any in the GEF project.</w:t>
            </w:r>
          </w:p>
        </w:tc>
        <w:tc>
          <w:tcPr>
            <w:tcW w:w="2480" w:type="dxa"/>
            <w:tcBorders>
              <w:top w:val="nil"/>
              <w:left w:val="nil"/>
              <w:bottom w:val="single" w:sz="4" w:space="0" w:color="auto"/>
              <w:right w:val="single" w:sz="4" w:space="0" w:color="auto"/>
            </w:tcBorders>
            <w:shd w:val="clear" w:color="auto" w:fill="auto"/>
            <w:hideMark/>
          </w:tcPr>
          <w:p w14:paraId="2C12B4F6"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UNEP, Janos, country coordinators</w:t>
            </w:r>
          </w:p>
        </w:tc>
      </w:tr>
      <w:tr w:rsidR="006C78CA" w:rsidRPr="001F42EF" w14:paraId="18BA8D74" w14:textId="77777777" w:rsidTr="00AA3B4A">
        <w:trPr>
          <w:trHeight w:val="765"/>
        </w:trPr>
        <w:tc>
          <w:tcPr>
            <w:tcW w:w="2805" w:type="dxa"/>
            <w:vMerge/>
            <w:tcBorders>
              <w:top w:val="nil"/>
              <w:left w:val="single" w:sz="4" w:space="0" w:color="auto"/>
              <w:bottom w:val="single" w:sz="4" w:space="0" w:color="auto"/>
              <w:right w:val="single" w:sz="4" w:space="0" w:color="auto"/>
            </w:tcBorders>
            <w:vAlign w:val="center"/>
            <w:hideMark/>
          </w:tcPr>
          <w:p w14:paraId="0EF09F53"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nil"/>
              <w:left w:val="nil"/>
              <w:bottom w:val="single" w:sz="4" w:space="0" w:color="auto"/>
              <w:right w:val="single" w:sz="4" w:space="0" w:color="auto"/>
            </w:tcBorders>
            <w:shd w:val="clear" w:color="auto" w:fill="auto"/>
            <w:hideMark/>
          </w:tcPr>
          <w:p w14:paraId="401CDADD"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In the global context (outside the context of project countries) track the institutions related to and influencing this project and summarize their role or effect on this project.</w:t>
            </w:r>
          </w:p>
        </w:tc>
        <w:tc>
          <w:tcPr>
            <w:tcW w:w="2480" w:type="dxa"/>
            <w:tcBorders>
              <w:top w:val="nil"/>
              <w:left w:val="nil"/>
              <w:bottom w:val="single" w:sz="4" w:space="0" w:color="auto"/>
              <w:right w:val="single" w:sz="4" w:space="0" w:color="auto"/>
            </w:tcBorders>
            <w:shd w:val="clear" w:color="auto" w:fill="auto"/>
            <w:hideMark/>
          </w:tcPr>
          <w:p w14:paraId="2E053477"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Janos, GIZ, UNEP</w:t>
            </w:r>
          </w:p>
        </w:tc>
      </w:tr>
      <w:tr w:rsidR="006C78CA" w:rsidRPr="001F42EF" w14:paraId="0BF385B9" w14:textId="77777777" w:rsidTr="00AA3B4A">
        <w:trPr>
          <w:trHeight w:val="1425"/>
        </w:trPr>
        <w:tc>
          <w:tcPr>
            <w:tcW w:w="2805" w:type="dxa"/>
            <w:tcBorders>
              <w:top w:val="single" w:sz="4" w:space="0" w:color="auto"/>
              <w:left w:val="single" w:sz="4" w:space="0" w:color="auto"/>
              <w:bottom w:val="single" w:sz="4" w:space="0" w:color="auto"/>
              <w:right w:val="single" w:sz="4" w:space="0" w:color="auto"/>
            </w:tcBorders>
            <w:shd w:val="clear" w:color="auto" w:fill="auto"/>
            <w:hideMark/>
          </w:tcPr>
          <w:p w14:paraId="47D154E9"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M&amp;E</w:t>
            </w:r>
          </w:p>
        </w:tc>
        <w:tc>
          <w:tcPr>
            <w:tcW w:w="7060" w:type="dxa"/>
            <w:tcBorders>
              <w:top w:val="single" w:sz="4" w:space="0" w:color="auto"/>
              <w:left w:val="nil"/>
              <w:bottom w:val="single" w:sz="4" w:space="0" w:color="auto"/>
              <w:right w:val="single" w:sz="4" w:space="0" w:color="auto"/>
            </w:tcBorders>
            <w:shd w:val="clear" w:color="auto" w:fill="auto"/>
            <w:hideMark/>
          </w:tcPr>
          <w:p w14:paraId="44B34A35"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Follow UNEP and GEF requirements for project monitoring, reporting and evaluation processes and procedures, including continuous monitoring of outcomes throughout the project, communicated through regular meetings of the Project Steering Committee (PSC), bi-annual progress reports, annual summary progress reports and the final evaluation.</w:t>
            </w:r>
          </w:p>
        </w:tc>
        <w:tc>
          <w:tcPr>
            <w:tcW w:w="2480" w:type="dxa"/>
            <w:tcBorders>
              <w:top w:val="single" w:sz="4" w:space="0" w:color="auto"/>
              <w:left w:val="nil"/>
              <w:bottom w:val="single" w:sz="4" w:space="0" w:color="auto"/>
              <w:right w:val="single" w:sz="4" w:space="0" w:color="auto"/>
            </w:tcBorders>
            <w:shd w:val="clear" w:color="auto" w:fill="auto"/>
            <w:hideMark/>
          </w:tcPr>
          <w:p w14:paraId="2D32ABBF"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UNEP, Janos, DTI, country coordinators</w:t>
            </w:r>
          </w:p>
        </w:tc>
      </w:tr>
      <w:tr w:rsidR="006C78CA" w:rsidRPr="001F42EF" w14:paraId="13831FE9" w14:textId="77777777" w:rsidTr="00AA3B4A">
        <w:trPr>
          <w:trHeight w:val="510"/>
        </w:trPr>
        <w:tc>
          <w:tcPr>
            <w:tcW w:w="2805" w:type="dxa"/>
            <w:tcBorders>
              <w:top w:val="single" w:sz="4" w:space="0" w:color="auto"/>
              <w:left w:val="single" w:sz="4" w:space="0" w:color="auto"/>
              <w:bottom w:val="single" w:sz="4" w:space="0" w:color="auto"/>
              <w:right w:val="single" w:sz="4" w:space="0" w:color="auto"/>
            </w:tcBorders>
            <w:shd w:val="clear" w:color="auto" w:fill="auto"/>
            <w:hideMark/>
          </w:tcPr>
          <w:p w14:paraId="185DBAB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HPMP engagement</w:t>
            </w:r>
          </w:p>
        </w:tc>
        <w:tc>
          <w:tcPr>
            <w:tcW w:w="7060" w:type="dxa"/>
            <w:tcBorders>
              <w:top w:val="single" w:sz="4" w:space="0" w:color="auto"/>
              <w:left w:val="nil"/>
              <w:bottom w:val="single" w:sz="4" w:space="0" w:color="auto"/>
              <w:right w:val="single" w:sz="4" w:space="0" w:color="auto"/>
            </w:tcBorders>
            <w:shd w:val="clear" w:color="auto" w:fill="auto"/>
            <w:hideMark/>
          </w:tcPr>
          <w:p w14:paraId="5ECFB96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Collaborate with UNEP support to governments of Kenya, Colombia and Swaziland on the development and implementation of HPMP.</w:t>
            </w:r>
          </w:p>
        </w:tc>
        <w:tc>
          <w:tcPr>
            <w:tcW w:w="2480" w:type="dxa"/>
            <w:tcBorders>
              <w:top w:val="single" w:sz="4" w:space="0" w:color="auto"/>
              <w:left w:val="nil"/>
              <w:bottom w:val="single" w:sz="4" w:space="0" w:color="auto"/>
              <w:right w:val="single" w:sz="4" w:space="0" w:color="auto"/>
            </w:tcBorders>
            <w:shd w:val="clear" w:color="auto" w:fill="auto"/>
            <w:hideMark/>
          </w:tcPr>
          <w:p w14:paraId="620922A6"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UNEP, Janos, country coordinators</w:t>
            </w:r>
          </w:p>
        </w:tc>
      </w:tr>
      <w:tr w:rsidR="006C78CA" w:rsidRPr="001F42EF" w14:paraId="6B36B8D6" w14:textId="77777777" w:rsidTr="00AA3B4A">
        <w:trPr>
          <w:trHeight w:val="765"/>
        </w:trPr>
        <w:tc>
          <w:tcPr>
            <w:tcW w:w="2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86BECD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Develop training materials; including all the technical issues that a manufacturer would face for manufacturing and servicing the units.</w:t>
            </w:r>
          </w:p>
        </w:tc>
        <w:tc>
          <w:tcPr>
            <w:tcW w:w="7060" w:type="dxa"/>
            <w:tcBorders>
              <w:top w:val="single" w:sz="4" w:space="0" w:color="auto"/>
              <w:left w:val="nil"/>
              <w:bottom w:val="single" w:sz="4" w:space="0" w:color="auto"/>
              <w:right w:val="single" w:sz="4" w:space="0" w:color="auto"/>
            </w:tcBorders>
            <w:shd w:val="clear" w:color="auto" w:fill="auto"/>
            <w:hideMark/>
          </w:tcPr>
          <w:p w14:paraId="4F689FC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Develop training materials for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monitoring and reporting of refrigerator performance</w:t>
            </w:r>
          </w:p>
        </w:tc>
        <w:tc>
          <w:tcPr>
            <w:tcW w:w="2480" w:type="dxa"/>
            <w:tcBorders>
              <w:top w:val="single" w:sz="4" w:space="0" w:color="auto"/>
              <w:left w:val="nil"/>
              <w:bottom w:val="single" w:sz="4" w:space="0" w:color="auto"/>
              <w:right w:val="single" w:sz="4" w:space="0" w:color="auto"/>
            </w:tcBorders>
            <w:shd w:val="clear" w:color="auto" w:fill="auto"/>
            <w:hideMark/>
          </w:tcPr>
          <w:p w14:paraId="7BC5B827"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DTI</w:t>
            </w:r>
          </w:p>
        </w:tc>
      </w:tr>
      <w:tr w:rsidR="006C78CA" w:rsidRPr="001F42EF" w14:paraId="2795FFD9"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2D5DCF92"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02F0E83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Develop training materials for site validation for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refrigerator placement using Solar Pathfinder, etc.</w:t>
            </w:r>
          </w:p>
        </w:tc>
        <w:tc>
          <w:tcPr>
            <w:tcW w:w="2480" w:type="dxa"/>
            <w:tcBorders>
              <w:top w:val="single" w:sz="4" w:space="0" w:color="auto"/>
              <w:left w:val="nil"/>
              <w:bottom w:val="single" w:sz="4" w:space="0" w:color="auto"/>
              <w:right w:val="single" w:sz="4" w:space="0" w:color="auto"/>
            </w:tcBorders>
            <w:shd w:val="clear" w:color="auto" w:fill="auto"/>
            <w:hideMark/>
          </w:tcPr>
          <w:p w14:paraId="6F082C3D"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Technical specialists in the countries (S </w:t>
            </w:r>
            <w:proofErr w:type="spellStart"/>
            <w:r w:rsidRPr="001F42EF">
              <w:rPr>
                <w:rFonts w:ascii="Times New Roman" w:eastAsia="Times New Roman" w:hAnsi="Times New Roman"/>
                <w:color w:val="000000"/>
                <w:sz w:val="20"/>
                <w:szCs w:val="20"/>
              </w:rPr>
              <w:t>McCarney</w:t>
            </w:r>
            <w:proofErr w:type="spellEnd"/>
            <w:r w:rsidRPr="001F42EF">
              <w:rPr>
                <w:rFonts w:ascii="Times New Roman" w:eastAsia="Times New Roman" w:hAnsi="Times New Roman"/>
                <w:color w:val="000000"/>
                <w:sz w:val="20"/>
                <w:szCs w:val="20"/>
              </w:rPr>
              <w:t>)</w:t>
            </w:r>
          </w:p>
        </w:tc>
      </w:tr>
      <w:tr w:rsidR="006C78CA" w:rsidRPr="001F42EF" w14:paraId="02E135BC" w14:textId="77777777" w:rsidTr="00AA3B4A">
        <w:trPr>
          <w:trHeight w:val="2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4084F096"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470E92A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Develop training materials for installation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refrigerators</w:t>
            </w:r>
          </w:p>
        </w:tc>
        <w:tc>
          <w:tcPr>
            <w:tcW w:w="2480" w:type="dxa"/>
            <w:tcBorders>
              <w:top w:val="single" w:sz="4" w:space="0" w:color="auto"/>
              <w:left w:val="nil"/>
              <w:bottom w:val="single" w:sz="4" w:space="0" w:color="auto"/>
              <w:right w:val="single" w:sz="4" w:space="0" w:color="auto"/>
            </w:tcBorders>
            <w:shd w:val="clear" w:color="auto" w:fill="auto"/>
            <w:hideMark/>
          </w:tcPr>
          <w:p w14:paraId="151C89DA"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Technical specialists in the countries ( T Hart)</w:t>
            </w:r>
          </w:p>
        </w:tc>
      </w:tr>
      <w:tr w:rsidR="006C78CA" w:rsidRPr="001F42EF" w14:paraId="3BD9DA58" w14:textId="77777777" w:rsidTr="00AA3B4A">
        <w:trPr>
          <w:trHeight w:val="2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14D70FFE"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198D3A93"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Develop training materials for maintenance and repair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refrigerators</w:t>
            </w:r>
          </w:p>
        </w:tc>
        <w:tc>
          <w:tcPr>
            <w:tcW w:w="2480" w:type="dxa"/>
            <w:tcBorders>
              <w:top w:val="single" w:sz="4" w:space="0" w:color="auto"/>
              <w:left w:val="nil"/>
              <w:bottom w:val="single" w:sz="4" w:space="0" w:color="auto"/>
              <w:right w:val="single" w:sz="4" w:space="0" w:color="auto"/>
            </w:tcBorders>
            <w:shd w:val="clear" w:color="auto" w:fill="auto"/>
            <w:hideMark/>
          </w:tcPr>
          <w:p w14:paraId="5A0CE5D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Technical specialists in the countries (T Hart)</w:t>
            </w:r>
          </w:p>
        </w:tc>
      </w:tr>
      <w:tr w:rsidR="006C78CA" w:rsidRPr="001F42EF" w14:paraId="309DE527" w14:textId="77777777" w:rsidTr="00AA3B4A">
        <w:trPr>
          <w:trHeight w:val="765"/>
        </w:trPr>
        <w:tc>
          <w:tcPr>
            <w:tcW w:w="2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9A442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Demonstration of the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vaccine refrigerator technology in Colombia, Swaziland  and Kenya</w:t>
            </w:r>
          </w:p>
        </w:tc>
        <w:tc>
          <w:tcPr>
            <w:tcW w:w="7060" w:type="dxa"/>
            <w:tcBorders>
              <w:top w:val="single" w:sz="4" w:space="0" w:color="auto"/>
              <w:left w:val="nil"/>
              <w:bottom w:val="single" w:sz="4" w:space="0" w:color="auto"/>
              <w:right w:val="single" w:sz="4" w:space="0" w:color="auto"/>
            </w:tcBorders>
            <w:shd w:val="clear" w:color="auto" w:fill="auto"/>
            <w:hideMark/>
          </w:tcPr>
          <w:p w14:paraId="4C34578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Prepare training and implementation plan with MOH, MOE, and MOI.  Negotiate cost of in-country distribution, installation and maintenance with local contractor, if needed.</w:t>
            </w:r>
          </w:p>
        </w:tc>
        <w:tc>
          <w:tcPr>
            <w:tcW w:w="2480" w:type="dxa"/>
            <w:tcBorders>
              <w:top w:val="single" w:sz="4" w:space="0" w:color="auto"/>
              <w:left w:val="nil"/>
              <w:bottom w:val="single" w:sz="4" w:space="0" w:color="auto"/>
              <w:right w:val="single" w:sz="4" w:space="0" w:color="auto"/>
            </w:tcBorders>
            <w:shd w:val="clear" w:color="auto" w:fill="auto"/>
            <w:hideMark/>
          </w:tcPr>
          <w:p w14:paraId="0F0E3F45"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Technical specialists in the countries (S </w:t>
            </w:r>
            <w:proofErr w:type="spellStart"/>
            <w:r w:rsidRPr="001F42EF">
              <w:rPr>
                <w:rFonts w:ascii="Times New Roman" w:eastAsia="Times New Roman" w:hAnsi="Times New Roman"/>
                <w:color w:val="000000"/>
                <w:sz w:val="20"/>
                <w:szCs w:val="20"/>
              </w:rPr>
              <w:t>McCarney</w:t>
            </w:r>
            <w:proofErr w:type="spellEnd"/>
            <w:r w:rsidRPr="001F42EF">
              <w:rPr>
                <w:rFonts w:ascii="Times New Roman" w:eastAsia="Times New Roman" w:hAnsi="Times New Roman"/>
                <w:color w:val="000000"/>
                <w:sz w:val="20"/>
                <w:szCs w:val="20"/>
              </w:rPr>
              <w:t>, T Hart, GIZ) and country coordinator</w:t>
            </w:r>
          </w:p>
        </w:tc>
      </w:tr>
      <w:tr w:rsidR="006C78CA" w:rsidRPr="001F42EF" w14:paraId="7457F0D9"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346CCDA7"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4D1A5A41"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Training for site selection validation, installation, monitoring, maintenance and repair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refrigerators</w:t>
            </w:r>
          </w:p>
        </w:tc>
        <w:tc>
          <w:tcPr>
            <w:tcW w:w="2480" w:type="dxa"/>
            <w:tcBorders>
              <w:top w:val="single" w:sz="4" w:space="0" w:color="auto"/>
              <w:left w:val="nil"/>
              <w:bottom w:val="single" w:sz="4" w:space="0" w:color="auto"/>
              <w:right w:val="single" w:sz="4" w:space="0" w:color="auto"/>
            </w:tcBorders>
            <w:shd w:val="clear" w:color="auto" w:fill="auto"/>
            <w:hideMark/>
          </w:tcPr>
          <w:p w14:paraId="0705609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Technical specialists in the countries (S </w:t>
            </w:r>
            <w:proofErr w:type="spellStart"/>
            <w:r w:rsidRPr="001F42EF">
              <w:rPr>
                <w:rFonts w:ascii="Times New Roman" w:eastAsia="Times New Roman" w:hAnsi="Times New Roman"/>
                <w:color w:val="000000"/>
                <w:sz w:val="20"/>
                <w:szCs w:val="20"/>
              </w:rPr>
              <w:t>McCarney</w:t>
            </w:r>
            <w:proofErr w:type="spellEnd"/>
            <w:r w:rsidRPr="001F42EF">
              <w:rPr>
                <w:rFonts w:ascii="Times New Roman" w:eastAsia="Times New Roman" w:hAnsi="Times New Roman"/>
                <w:color w:val="000000"/>
                <w:sz w:val="20"/>
                <w:szCs w:val="20"/>
              </w:rPr>
              <w:t>, T Hart, GIZ)</w:t>
            </w:r>
          </w:p>
        </w:tc>
      </w:tr>
      <w:tr w:rsidR="006C78CA" w:rsidRPr="001F42EF" w14:paraId="60089B23" w14:textId="77777777" w:rsidTr="00AA3B4A">
        <w:trPr>
          <w:trHeight w:val="178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6CBFAD2A"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106319A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Training to confirm validation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A sites in each country.  Collect baseline information including:  facility data on latitude, longitude, solar radiation, accessibility by road, elevation and environmental conditions, vaccine storage volume requirements, icepack freezing requirements, costs of existing equipment for cold storage, including performance (power utilization, operating costs, and temperature control), maintenance requirements, problems, acceptability, and ease of use.)</w:t>
            </w:r>
          </w:p>
        </w:tc>
        <w:tc>
          <w:tcPr>
            <w:tcW w:w="2480" w:type="dxa"/>
            <w:tcBorders>
              <w:top w:val="single" w:sz="4" w:space="0" w:color="auto"/>
              <w:left w:val="nil"/>
              <w:bottom w:val="single" w:sz="4" w:space="0" w:color="auto"/>
              <w:right w:val="single" w:sz="4" w:space="0" w:color="auto"/>
            </w:tcBorders>
            <w:shd w:val="clear" w:color="auto" w:fill="auto"/>
            <w:hideMark/>
          </w:tcPr>
          <w:p w14:paraId="44DCA73D"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Technical specialists in the countries (S </w:t>
            </w:r>
            <w:proofErr w:type="spellStart"/>
            <w:r w:rsidRPr="001F42EF">
              <w:rPr>
                <w:rFonts w:ascii="Times New Roman" w:eastAsia="Times New Roman" w:hAnsi="Times New Roman"/>
                <w:color w:val="000000"/>
                <w:sz w:val="20"/>
                <w:szCs w:val="20"/>
              </w:rPr>
              <w:t>McCarney</w:t>
            </w:r>
            <w:proofErr w:type="spellEnd"/>
            <w:r w:rsidRPr="001F42EF">
              <w:rPr>
                <w:rFonts w:ascii="Times New Roman" w:eastAsia="Times New Roman" w:hAnsi="Times New Roman"/>
                <w:color w:val="000000"/>
                <w:sz w:val="20"/>
                <w:szCs w:val="20"/>
              </w:rPr>
              <w:t>, T Hart, GIZ) and country coordinator and staff</w:t>
            </w:r>
          </w:p>
        </w:tc>
      </w:tr>
      <w:tr w:rsidR="006C78CA" w:rsidRPr="001F42EF" w14:paraId="5929A46F" w14:textId="77777777" w:rsidTr="00AA3B4A">
        <w:trPr>
          <w:trHeight w:val="2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45346E99"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0783B81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Negotiate tender for SC-A procurement</w:t>
            </w:r>
          </w:p>
        </w:tc>
        <w:tc>
          <w:tcPr>
            <w:tcW w:w="2480" w:type="dxa"/>
            <w:tcBorders>
              <w:top w:val="single" w:sz="4" w:space="0" w:color="auto"/>
              <w:left w:val="nil"/>
              <w:bottom w:val="single" w:sz="4" w:space="0" w:color="auto"/>
              <w:right w:val="single" w:sz="4" w:space="0" w:color="auto"/>
            </w:tcBorders>
            <w:shd w:val="clear" w:color="auto" w:fill="auto"/>
            <w:hideMark/>
          </w:tcPr>
          <w:p w14:paraId="633A9316"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UNICEF (GIZ)</w:t>
            </w:r>
          </w:p>
        </w:tc>
      </w:tr>
      <w:tr w:rsidR="006C78CA" w:rsidRPr="001F42EF" w14:paraId="47F2FCE7" w14:textId="77777777" w:rsidTr="00AA3B4A">
        <w:trPr>
          <w:trHeight w:val="2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2D961051"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70FCACA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Procure and ship selected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A units to Colombia, Kenya and Swaziland.</w:t>
            </w:r>
          </w:p>
        </w:tc>
        <w:tc>
          <w:tcPr>
            <w:tcW w:w="2480" w:type="dxa"/>
            <w:tcBorders>
              <w:top w:val="single" w:sz="4" w:space="0" w:color="auto"/>
              <w:left w:val="nil"/>
              <w:bottom w:val="single" w:sz="4" w:space="0" w:color="auto"/>
              <w:right w:val="single" w:sz="4" w:space="0" w:color="auto"/>
            </w:tcBorders>
            <w:shd w:val="clear" w:color="auto" w:fill="auto"/>
            <w:hideMark/>
          </w:tcPr>
          <w:p w14:paraId="287913A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UNICEF (GIZ)</w:t>
            </w:r>
          </w:p>
        </w:tc>
      </w:tr>
      <w:tr w:rsidR="006C78CA" w:rsidRPr="001F42EF" w14:paraId="51FCA811"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4FDCF598"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6AC6B397"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In collaboration with country MOH and/or local contractor, distribute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A units.</w:t>
            </w:r>
          </w:p>
        </w:tc>
        <w:tc>
          <w:tcPr>
            <w:tcW w:w="2480" w:type="dxa"/>
            <w:tcBorders>
              <w:top w:val="single" w:sz="4" w:space="0" w:color="auto"/>
              <w:left w:val="nil"/>
              <w:bottom w:val="single" w:sz="4" w:space="0" w:color="auto"/>
              <w:right w:val="single" w:sz="4" w:space="0" w:color="auto"/>
            </w:tcBorders>
            <w:shd w:val="clear" w:color="auto" w:fill="auto"/>
            <w:hideMark/>
          </w:tcPr>
          <w:p w14:paraId="63E48CD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Technical specialists in the countries (S </w:t>
            </w:r>
            <w:proofErr w:type="spellStart"/>
            <w:r w:rsidRPr="001F42EF">
              <w:rPr>
                <w:rFonts w:ascii="Times New Roman" w:eastAsia="Times New Roman" w:hAnsi="Times New Roman"/>
                <w:color w:val="000000"/>
                <w:sz w:val="20"/>
                <w:szCs w:val="20"/>
              </w:rPr>
              <w:t>McCarney</w:t>
            </w:r>
            <w:proofErr w:type="spellEnd"/>
            <w:r w:rsidRPr="001F42EF">
              <w:rPr>
                <w:rFonts w:ascii="Times New Roman" w:eastAsia="Times New Roman" w:hAnsi="Times New Roman"/>
                <w:color w:val="000000"/>
                <w:sz w:val="20"/>
                <w:szCs w:val="20"/>
              </w:rPr>
              <w:t>, T Hart, GIZ) and country coordinator</w:t>
            </w:r>
          </w:p>
        </w:tc>
      </w:tr>
      <w:tr w:rsidR="006C78CA" w:rsidRPr="001F42EF" w14:paraId="23A7AFDB"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64C86D57"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78178249"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Install SC-A units</w:t>
            </w:r>
          </w:p>
        </w:tc>
        <w:tc>
          <w:tcPr>
            <w:tcW w:w="2480" w:type="dxa"/>
            <w:tcBorders>
              <w:top w:val="single" w:sz="4" w:space="0" w:color="auto"/>
              <w:left w:val="nil"/>
              <w:bottom w:val="single" w:sz="4" w:space="0" w:color="auto"/>
              <w:right w:val="single" w:sz="4" w:space="0" w:color="auto"/>
            </w:tcBorders>
            <w:shd w:val="clear" w:color="auto" w:fill="auto"/>
            <w:hideMark/>
          </w:tcPr>
          <w:p w14:paraId="38EE290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Technical specialists in the countries (S </w:t>
            </w:r>
            <w:proofErr w:type="spellStart"/>
            <w:r w:rsidRPr="001F42EF">
              <w:rPr>
                <w:rFonts w:ascii="Times New Roman" w:eastAsia="Times New Roman" w:hAnsi="Times New Roman"/>
                <w:color w:val="000000"/>
                <w:sz w:val="20"/>
                <w:szCs w:val="20"/>
              </w:rPr>
              <w:t>McCarney</w:t>
            </w:r>
            <w:proofErr w:type="spellEnd"/>
            <w:r w:rsidRPr="001F42EF">
              <w:rPr>
                <w:rFonts w:ascii="Times New Roman" w:eastAsia="Times New Roman" w:hAnsi="Times New Roman"/>
                <w:color w:val="000000"/>
                <w:sz w:val="20"/>
                <w:szCs w:val="20"/>
              </w:rPr>
              <w:t>, T Hart, GIZ) and country contractor and/or MOH staff</w:t>
            </w:r>
          </w:p>
        </w:tc>
      </w:tr>
      <w:tr w:rsidR="006C78CA" w:rsidRPr="001F42EF" w14:paraId="7ACA3B4B" w14:textId="77777777" w:rsidTr="00AA3B4A">
        <w:trPr>
          <w:trHeight w:val="1140"/>
        </w:trPr>
        <w:tc>
          <w:tcPr>
            <w:tcW w:w="2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1229A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Collection and interpretation of relevant technical data</w:t>
            </w:r>
          </w:p>
        </w:tc>
        <w:tc>
          <w:tcPr>
            <w:tcW w:w="7060" w:type="dxa"/>
            <w:tcBorders>
              <w:top w:val="single" w:sz="4" w:space="0" w:color="auto"/>
              <w:left w:val="nil"/>
              <w:bottom w:val="single" w:sz="4" w:space="0" w:color="auto"/>
              <w:right w:val="single" w:sz="4" w:space="0" w:color="auto"/>
            </w:tcBorders>
            <w:shd w:val="clear" w:color="auto" w:fill="auto"/>
            <w:hideMark/>
          </w:tcPr>
          <w:p w14:paraId="1AD4648D"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Collect temperature and other refrigerator performance metrics using 3 month computer downloadable data loggers.  Collect user feedback data as well (31 days total to visit 60 sites at 0, 6 and 12 month time points; thus, 33 days x 3 time points = 99 days).</w:t>
            </w:r>
          </w:p>
        </w:tc>
        <w:tc>
          <w:tcPr>
            <w:tcW w:w="2480" w:type="dxa"/>
            <w:tcBorders>
              <w:top w:val="single" w:sz="4" w:space="0" w:color="auto"/>
              <w:left w:val="nil"/>
              <w:bottom w:val="single" w:sz="4" w:space="0" w:color="auto"/>
              <w:right w:val="single" w:sz="4" w:space="0" w:color="auto"/>
            </w:tcBorders>
            <w:shd w:val="clear" w:color="auto" w:fill="auto"/>
            <w:hideMark/>
          </w:tcPr>
          <w:p w14:paraId="6122455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Country coordinator and/or MOH staff</w:t>
            </w:r>
          </w:p>
        </w:tc>
      </w:tr>
      <w:tr w:rsidR="006C78CA" w:rsidRPr="001F42EF" w14:paraId="736756DE"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3B51AAA7"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470C8CA1"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Analysis and interpretation of logged data and user questionnaires; elaboration of a report</w:t>
            </w:r>
          </w:p>
        </w:tc>
        <w:tc>
          <w:tcPr>
            <w:tcW w:w="2480" w:type="dxa"/>
            <w:tcBorders>
              <w:top w:val="single" w:sz="4" w:space="0" w:color="auto"/>
              <w:left w:val="nil"/>
              <w:bottom w:val="single" w:sz="4" w:space="0" w:color="auto"/>
              <w:right w:val="single" w:sz="4" w:space="0" w:color="auto"/>
            </w:tcBorders>
            <w:shd w:val="clear" w:color="auto" w:fill="auto"/>
            <w:hideMark/>
          </w:tcPr>
          <w:p w14:paraId="477BCCA9"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DTI</w:t>
            </w:r>
          </w:p>
        </w:tc>
      </w:tr>
      <w:tr w:rsidR="006C78CA" w:rsidRPr="001F42EF" w14:paraId="01F759D8" w14:textId="77777777" w:rsidTr="00AA3B4A">
        <w:trPr>
          <w:trHeight w:val="1785"/>
        </w:trPr>
        <w:tc>
          <w:tcPr>
            <w:tcW w:w="2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E7C7CEE"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Complete development and field testing of the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B refrigerator</w:t>
            </w:r>
          </w:p>
        </w:tc>
        <w:tc>
          <w:tcPr>
            <w:tcW w:w="7060" w:type="dxa"/>
            <w:tcBorders>
              <w:top w:val="single" w:sz="4" w:space="0" w:color="auto"/>
              <w:left w:val="nil"/>
              <w:bottom w:val="single" w:sz="4" w:space="0" w:color="auto"/>
              <w:right w:val="single" w:sz="4" w:space="0" w:color="auto"/>
            </w:tcBorders>
            <w:shd w:val="clear" w:color="auto" w:fill="auto"/>
            <w:hideMark/>
          </w:tcPr>
          <w:p w14:paraId="68D1A115"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Confirm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B sites in each country.  Collect baseline information including:  facility data on latitude, longitude, solar radiation, accessibility by road, elevation and environmental conditions, food storage volume requirements, icepack freezing requirements, costs of existing equipment for cold storage, including performance (power utilization, operating costs, and temperature control), maintenance requirements, problems, acceptability, and ease of use.)</w:t>
            </w:r>
          </w:p>
        </w:tc>
        <w:tc>
          <w:tcPr>
            <w:tcW w:w="2480" w:type="dxa"/>
            <w:tcBorders>
              <w:top w:val="single" w:sz="4" w:space="0" w:color="auto"/>
              <w:left w:val="nil"/>
              <w:bottom w:val="single" w:sz="4" w:space="0" w:color="auto"/>
              <w:right w:val="single" w:sz="4" w:space="0" w:color="auto"/>
            </w:tcBorders>
            <w:shd w:val="clear" w:color="auto" w:fill="auto"/>
            <w:hideMark/>
          </w:tcPr>
          <w:p w14:paraId="4D1D8EAD"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Technical specialists in the countries (S </w:t>
            </w:r>
            <w:proofErr w:type="spellStart"/>
            <w:r w:rsidRPr="001F42EF">
              <w:rPr>
                <w:rFonts w:ascii="Times New Roman" w:eastAsia="Times New Roman" w:hAnsi="Times New Roman"/>
                <w:color w:val="000000"/>
                <w:sz w:val="20"/>
                <w:szCs w:val="20"/>
              </w:rPr>
              <w:t>McCarney</w:t>
            </w:r>
            <w:proofErr w:type="spellEnd"/>
            <w:r w:rsidRPr="001F42EF">
              <w:rPr>
                <w:rFonts w:ascii="Times New Roman" w:eastAsia="Times New Roman" w:hAnsi="Times New Roman"/>
                <w:color w:val="000000"/>
                <w:sz w:val="20"/>
                <w:szCs w:val="20"/>
              </w:rPr>
              <w:t>, T Hart, GIZ) and country contractor and/or MOH staff</w:t>
            </w:r>
          </w:p>
        </w:tc>
      </w:tr>
      <w:tr w:rsidR="006C78CA" w:rsidRPr="001F42EF" w14:paraId="3723EEA6" w14:textId="77777777" w:rsidTr="00AA3B4A">
        <w:trPr>
          <w:trHeight w:val="91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093E6287"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39568B38" w14:textId="77777777" w:rsidR="006C78CA" w:rsidRPr="001F42EF" w:rsidRDefault="006C78CA" w:rsidP="00072C03">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Document the criteria for how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-B units must perform in lab tests and during field testing.  Collect  and organize detailed information from </w:t>
            </w:r>
            <w:proofErr w:type="spellStart"/>
            <w:r w:rsidRPr="001F42EF">
              <w:rPr>
                <w:rFonts w:ascii="Times New Roman" w:eastAsia="Times New Roman" w:hAnsi="Times New Roman"/>
                <w:color w:val="000000"/>
                <w:sz w:val="20"/>
                <w:szCs w:val="20"/>
              </w:rPr>
              <w:t>SolarChill</w:t>
            </w:r>
            <w:proofErr w:type="spellEnd"/>
            <w:r w:rsidR="00072C03" w:rsidRPr="001F42EF">
              <w:rPr>
                <w:rFonts w:ascii="Times New Roman" w:eastAsia="Times New Roman" w:hAnsi="Times New Roman"/>
                <w:color w:val="000000"/>
                <w:sz w:val="20"/>
                <w:szCs w:val="20"/>
              </w:rPr>
              <w:t xml:space="preserve"> </w:t>
            </w:r>
            <w:r w:rsidRPr="001F42EF">
              <w:rPr>
                <w:rFonts w:ascii="Times New Roman" w:eastAsia="Times New Roman" w:hAnsi="Times New Roman"/>
                <w:color w:val="000000"/>
                <w:sz w:val="20"/>
                <w:szCs w:val="20"/>
              </w:rPr>
              <w:t>B candidat</w:t>
            </w:r>
            <w:r w:rsidR="00072C03" w:rsidRPr="001F42EF">
              <w:rPr>
                <w:rFonts w:ascii="Times New Roman" w:eastAsia="Times New Roman" w:hAnsi="Times New Roman"/>
                <w:color w:val="000000"/>
                <w:sz w:val="20"/>
                <w:szCs w:val="20"/>
              </w:rPr>
              <w:t xml:space="preserve">e manufacturers (manufacturers in Colombia and Swaziland; qualifying international manufacturers </w:t>
            </w:r>
            <w:r w:rsidRPr="001F42EF">
              <w:rPr>
                <w:rFonts w:ascii="Times New Roman" w:eastAsia="Times New Roman" w:hAnsi="Times New Roman"/>
                <w:color w:val="000000"/>
                <w:sz w:val="20"/>
                <w:szCs w:val="20"/>
              </w:rPr>
              <w:t>)</w:t>
            </w:r>
          </w:p>
        </w:tc>
        <w:tc>
          <w:tcPr>
            <w:tcW w:w="2480" w:type="dxa"/>
            <w:tcBorders>
              <w:top w:val="single" w:sz="4" w:space="0" w:color="auto"/>
              <w:left w:val="nil"/>
              <w:bottom w:val="single" w:sz="4" w:space="0" w:color="auto"/>
              <w:right w:val="single" w:sz="4" w:space="0" w:color="auto"/>
            </w:tcBorders>
            <w:shd w:val="clear" w:color="auto" w:fill="auto"/>
            <w:hideMark/>
          </w:tcPr>
          <w:p w14:paraId="4827BA53"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DTI</w:t>
            </w:r>
          </w:p>
        </w:tc>
      </w:tr>
      <w:tr w:rsidR="006C78CA" w:rsidRPr="001F42EF" w14:paraId="535555C3" w14:textId="77777777" w:rsidTr="00AA3B4A">
        <w:trPr>
          <w:trHeight w:val="39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788730BD"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7565CC13"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Perform lab tests on type-B prototypes from various manufacturers; report</w:t>
            </w:r>
          </w:p>
        </w:tc>
        <w:tc>
          <w:tcPr>
            <w:tcW w:w="2480" w:type="dxa"/>
            <w:tcBorders>
              <w:top w:val="single" w:sz="4" w:space="0" w:color="auto"/>
              <w:left w:val="nil"/>
              <w:bottom w:val="single" w:sz="4" w:space="0" w:color="auto"/>
              <w:right w:val="single" w:sz="4" w:space="0" w:color="auto"/>
            </w:tcBorders>
            <w:shd w:val="clear" w:color="auto" w:fill="auto"/>
            <w:hideMark/>
          </w:tcPr>
          <w:p w14:paraId="5D52FA33"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DTI</w:t>
            </w:r>
          </w:p>
        </w:tc>
      </w:tr>
      <w:tr w:rsidR="006C78CA" w:rsidRPr="001F42EF" w14:paraId="644D5001"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0BC7EE83"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1015D4CF"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Coordinate and implement the procurement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B units to Colombia, Kenya and Swaziland.</w:t>
            </w:r>
          </w:p>
        </w:tc>
        <w:tc>
          <w:tcPr>
            <w:tcW w:w="2480" w:type="dxa"/>
            <w:tcBorders>
              <w:top w:val="single" w:sz="4" w:space="0" w:color="auto"/>
              <w:left w:val="nil"/>
              <w:bottom w:val="single" w:sz="4" w:space="0" w:color="auto"/>
              <w:right w:val="single" w:sz="4" w:space="0" w:color="auto"/>
            </w:tcBorders>
            <w:shd w:val="clear" w:color="auto" w:fill="auto"/>
            <w:hideMark/>
          </w:tcPr>
          <w:p w14:paraId="3091CC09"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with consultation from DTI</w:t>
            </w:r>
          </w:p>
        </w:tc>
      </w:tr>
      <w:tr w:rsidR="006C78CA" w:rsidRPr="001F42EF" w14:paraId="7F5040FB" w14:textId="77777777" w:rsidTr="00AA3B4A">
        <w:trPr>
          <w:trHeight w:val="64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0503354C"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67204C8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In collaboration with country MOE and/or local contractor, distribute and install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B units.</w:t>
            </w:r>
          </w:p>
        </w:tc>
        <w:tc>
          <w:tcPr>
            <w:tcW w:w="2480" w:type="dxa"/>
            <w:tcBorders>
              <w:top w:val="single" w:sz="4" w:space="0" w:color="auto"/>
              <w:left w:val="nil"/>
              <w:bottom w:val="single" w:sz="4" w:space="0" w:color="auto"/>
              <w:right w:val="single" w:sz="4" w:space="0" w:color="auto"/>
            </w:tcBorders>
            <w:shd w:val="clear" w:color="auto" w:fill="auto"/>
            <w:hideMark/>
          </w:tcPr>
          <w:p w14:paraId="5D25699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Country contractor and/or MOH staff (potential support from DTI, GIZ)</w:t>
            </w:r>
          </w:p>
        </w:tc>
      </w:tr>
      <w:tr w:rsidR="006C78CA" w:rsidRPr="001F42EF" w14:paraId="230CBE8A" w14:textId="77777777" w:rsidTr="00AA3B4A">
        <w:trPr>
          <w:trHeight w:val="11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44D9E4CE"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762B83F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Collect temperature and other refrigerator performance metrics using 3 month computer downloadable data loggers.  Collect user feedback data as well (6 days total to visit 12 sites at 0, 6 and 12 month time points; thus, 6 days x 3 time points = 18 days).</w:t>
            </w:r>
          </w:p>
        </w:tc>
        <w:tc>
          <w:tcPr>
            <w:tcW w:w="2480" w:type="dxa"/>
            <w:tcBorders>
              <w:top w:val="single" w:sz="4" w:space="0" w:color="auto"/>
              <w:left w:val="nil"/>
              <w:bottom w:val="single" w:sz="4" w:space="0" w:color="auto"/>
              <w:right w:val="single" w:sz="4" w:space="0" w:color="auto"/>
            </w:tcBorders>
            <w:shd w:val="clear" w:color="auto" w:fill="auto"/>
            <w:hideMark/>
          </w:tcPr>
          <w:p w14:paraId="7E732985"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Country coordinator and/or MOH staff</w:t>
            </w:r>
          </w:p>
        </w:tc>
      </w:tr>
      <w:tr w:rsidR="006C78CA" w:rsidRPr="001F42EF" w14:paraId="5568422A"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3AF68B46"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1F49DFC9"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Analysis and interpretation of logged data and user questionnaires; elaboration of a report.</w:t>
            </w:r>
          </w:p>
        </w:tc>
        <w:tc>
          <w:tcPr>
            <w:tcW w:w="2480" w:type="dxa"/>
            <w:tcBorders>
              <w:top w:val="single" w:sz="4" w:space="0" w:color="auto"/>
              <w:left w:val="nil"/>
              <w:bottom w:val="single" w:sz="4" w:space="0" w:color="auto"/>
              <w:right w:val="single" w:sz="4" w:space="0" w:color="auto"/>
            </w:tcBorders>
            <w:shd w:val="clear" w:color="auto" w:fill="auto"/>
            <w:hideMark/>
          </w:tcPr>
          <w:p w14:paraId="701AF650"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DTI</w:t>
            </w:r>
          </w:p>
        </w:tc>
      </w:tr>
      <w:tr w:rsidR="006C78CA" w:rsidRPr="001F42EF" w14:paraId="1545589A" w14:textId="77777777" w:rsidTr="00AA3B4A">
        <w:trPr>
          <w:trHeight w:val="510"/>
        </w:trPr>
        <w:tc>
          <w:tcPr>
            <w:tcW w:w="2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BF1CB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Technology transfer</w:t>
            </w:r>
          </w:p>
        </w:tc>
        <w:tc>
          <w:tcPr>
            <w:tcW w:w="7060" w:type="dxa"/>
            <w:tcBorders>
              <w:top w:val="single" w:sz="4" w:space="0" w:color="auto"/>
              <w:left w:val="nil"/>
              <w:bottom w:val="single" w:sz="4" w:space="0" w:color="auto"/>
              <w:right w:val="single" w:sz="4" w:space="0" w:color="auto"/>
            </w:tcBorders>
            <w:shd w:val="clear" w:color="auto" w:fill="auto"/>
            <w:hideMark/>
          </w:tcPr>
          <w:p w14:paraId="0DBCD7E5"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Complete optimization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A and obtain WHO prequalification with The Fridge Factory.</w:t>
            </w:r>
          </w:p>
        </w:tc>
        <w:tc>
          <w:tcPr>
            <w:tcW w:w="2480" w:type="dxa"/>
            <w:tcBorders>
              <w:top w:val="single" w:sz="4" w:space="0" w:color="auto"/>
              <w:left w:val="nil"/>
              <w:bottom w:val="single" w:sz="4" w:space="0" w:color="auto"/>
              <w:right w:val="single" w:sz="4" w:space="0" w:color="auto"/>
            </w:tcBorders>
            <w:shd w:val="clear" w:color="auto" w:fill="auto"/>
            <w:hideMark/>
          </w:tcPr>
          <w:p w14:paraId="20B33001"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w:t>
            </w:r>
          </w:p>
        </w:tc>
      </w:tr>
      <w:tr w:rsidR="006C78CA" w:rsidRPr="001F42EF" w14:paraId="46C0D3EB" w14:textId="77777777" w:rsidTr="00AA3B4A">
        <w:trPr>
          <w:trHeight w:val="76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2064D54D"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5757BE2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Integration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with other off-grid systems; development of a storage refrigerator for on-grid use; analysis of the cost reduction and localization potential.</w:t>
            </w:r>
          </w:p>
        </w:tc>
        <w:tc>
          <w:tcPr>
            <w:tcW w:w="2480" w:type="dxa"/>
            <w:tcBorders>
              <w:top w:val="single" w:sz="4" w:space="0" w:color="auto"/>
              <w:left w:val="nil"/>
              <w:bottom w:val="single" w:sz="4" w:space="0" w:color="auto"/>
              <w:right w:val="single" w:sz="4" w:space="0" w:color="auto"/>
            </w:tcBorders>
            <w:shd w:val="clear" w:color="auto" w:fill="auto"/>
            <w:hideMark/>
          </w:tcPr>
          <w:p w14:paraId="5C265CBE"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through subcontract</w:t>
            </w:r>
          </w:p>
        </w:tc>
      </w:tr>
      <w:tr w:rsidR="006C78CA" w:rsidRPr="001F42EF" w14:paraId="392D32A1" w14:textId="77777777" w:rsidTr="00AA3B4A">
        <w:trPr>
          <w:trHeight w:val="2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6E8EB19D"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7340CCA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Complete the design and development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B with The Fridge Factory.</w:t>
            </w:r>
          </w:p>
        </w:tc>
        <w:tc>
          <w:tcPr>
            <w:tcW w:w="2480" w:type="dxa"/>
            <w:tcBorders>
              <w:top w:val="single" w:sz="4" w:space="0" w:color="auto"/>
              <w:left w:val="nil"/>
              <w:bottom w:val="single" w:sz="4" w:space="0" w:color="auto"/>
              <w:right w:val="single" w:sz="4" w:space="0" w:color="auto"/>
            </w:tcBorders>
            <w:shd w:val="clear" w:color="auto" w:fill="auto"/>
            <w:hideMark/>
          </w:tcPr>
          <w:p w14:paraId="17F8A70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w:t>
            </w:r>
          </w:p>
        </w:tc>
      </w:tr>
      <w:tr w:rsidR="006C78CA" w:rsidRPr="001F42EF" w14:paraId="0187DFCA" w14:textId="77777777" w:rsidTr="00AA3B4A">
        <w:trPr>
          <w:trHeight w:val="108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15FC17F8"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03303188" w14:textId="77777777" w:rsidR="006C78CA" w:rsidRPr="001F42EF" w:rsidRDefault="006C78CA" w:rsidP="00C12D4E">
            <w:pPr>
              <w:rPr>
                <w:rFonts w:ascii="Times New Roman" w:eastAsia="Times New Roman" w:hAnsi="Times New Roman"/>
                <w:color w:val="000000"/>
                <w:sz w:val="20"/>
                <w:szCs w:val="20"/>
              </w:rPr>
            </w:pPr>
            <w:r w:rsidRPr="00C12D4E">
              <w:rPr>
                <w:rFonts w:ascii="Times New Roman" w:eastAsia="Times New Roman" w:hAnsi="Times New Roman"/>
                <w:color w:val="000000"/>
                <w:sz w:val="20"/>
                <w:szCs w:val="20"/>
                <w:highlight w:val="yellow"/>
              </w:rPr>
              <w:t xml:space="preserve">Develop a business plan to convert their manufacturing processes to be HFC/HCFC free and bring a </w:t>
            </w:r>
            <w:proofErr w:type="spellStart"/>
            <w:r w:rsidRPr="00C12D4E">
              <w:rPr>
                <w:rFonts w:ascii="Times New Roman" w:eastAsia="Times New Roman" w:hAnsi="Times New Roman"/>
                <w:color w:val="000000"/>
                <w:sz w:val="20"/>
                <w:szCs w:val="20"/>
                <w:highlight w:val="yellow"/>
              </w:rPr>
              <w:t>SolarChill</w:t>
            </w:r>
            <w:proofErr w:type="spellEnd"/>
            <w:r w:rsidRPr="00C12D4E">
              <w:rPr>
                <w:rFonts w:ascii="Times New Roman" w:eastAsia="Times New Roman" w:hAnsi="Times New Roman"/>
                <w:color w:val="000000"/>
                <w:sz w:val="20"/>
                <w:szCs w:val="20"/>
                <w:highlight w:val="yellow"/>
              </w:rPr>
              <w:t xml:space="preserve"> A and B refrigerator to market.</w:t>
            </w:r>
            <w:r w:rsidRPr="001F42EF">
              <w:rPr>
                <w:rFonts w:ascii="Times New Roman" w:eastAsia="Times New Roman" w:hAnsi="Times New Roman"/>
                <w:color w:val="000000"/>
                <w:sz w:val="20"/>
                <w:szCs w:val="20"/>
              </w:rPr>
              <w:t xml:space="preserve">  </w:t>
            </w:r>
          </w:p>
        </w:tc>
        <w:tc>
          <w:tcPr>
            <w:tcW w:w="2480" w:type="dxa"/>
            <w:tcBorders>
              <w:top w:val="single" w:sz="4" w:space="0" w:color="auto"/>
              <w:left w:val="nil"/>
              <w:bottom w:val="single" w:sz="4" w:space="0" w:color="auto"/>
              <w:right w:val="single" w:sz="4" w:space="0" w:color="auto"/>
            </w:tcBorders>
            <w:shd w:val="clear" w:color="auto" w:fill="auto"/>
            <w:hideMark/>
          </w:tcPr>
          <w:p w14:paraId="6AE8D6DE"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GIZ/DTI</w:t>
            </w:r>
          </w:p>
        </w:tc>
      </w:tr>
      <w:tr w:rsidR="006C78CA" w:rsidRPr="001F42EF" w14:paraId="29F69A73"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54A10A65"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41189F8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Contact refrigerator manufacturers to assess their interest in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explore ways in which the project may support their interest during the project period.</w:t>
            </w:r>
          </w:p>
        </w:tc>
        <w:tc>
          <w:tcPr>
            <w:tcW w:w="2480" w:type="dxa"/>
            <w:tcBorders>
              <w:top w:val="single" w:sz="4" w:space="0" w:color="auto"/>
              <w:left w:val="nil"/>
              <w:bottom w:val="single" w:sz="4" w:space="0" w:color="auto"/>
              <w:right w:val="single" w:sz="4" w:space="0" w:color="auto"/>
            </w:tcBorders>
            <w:shd w:val="clear" w:color="auto" w:fill="auto"/>
            <w:hideMark/>
          </w:tcPr>
          <w:p w14:paraId="68AC02D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with support from DTI, PATH, Janos</w:t>
            </w:r>
          </w:p>
        </w:tc>
      </w:tr>
      <w:tr w:rsidR="006C78CA" w:rsidRPr="001F42EF" w14:paraId="49DFA217" w14:textId="77777777" w:rsidTr="00AA3B4A">
        <w:trPr>
          <w:trHeight w:val="76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748FF029"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50FD528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Share the business plan and technology transfer package with interested manufacturers, including all the technical issues that a manufacturer would face for manufacturing and servicing the units; </w:t>
            </w:r>
          </w:p>
        </w:tc>
        <w:tc>
          <w:tcPr>
            <w:tcW w:w="2480" w:type="dxa"/>
            <w:tcBorders>
              <w:top w:val="single" w:sz="4" w:space="0" w:color="auto"/>
              <w:left w:val="nil"/>
              <w:bottom w:val="single" w:sz="4" w:space="0" w:color="auto"/>
              <w:right w:val="single" w:sz="4" w:space="0" w:color="auto"/>
            </w:tcBorders>
            <w:shd w:val="clear" w:color="auto" w:fill="auto"/>
            <w:hideMark/>
          </w:tcPr>
          <w:p w14:paraId="2154B63A"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w:t>
            </w:r>
          </w:p>
        </w:tc>
      </w:tr>
      <w:tr w:rsidR="006C78CA" w:rsidRPr="001F42EF" w14:paraId="7B566557"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235A3016"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55F38CC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Support to individual manufacturers in preparing business plans and technical blue prints for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production.</w:t>
            </w:r>
          </w:p>
        </w:tc>
        <w:tc>
          <w:tcPr>
            <w:tcW w:w="2480" w:type="dxa"/>
            <w:tcBorders>
              <w:top w:val="single" w:sz="4" w:space="0" w:color="auto"/>
              <w:left w:val="nil"/>
              <w:bottom w:val="single" w:sz="4" w:space="0" w:color="auto"/>
              <w:right w:val="single" w:sz="4" w:space="0" w:color="auto"/>
            </w:tcBorders>
            <w:shd w:val="clear" w:color="auto" w:fill="auto"/>
            <w:hideMark/>
          </w:tcPr>
          <w:p w14:paraId="7B6C0DB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w:t>
            </w:r>
          </w:p>
        </w:tc>
      </w:tr>
      <w:tr w:rsidR="006C78CA" w:rsidRPr="001F42EF" w14:paraId="4F7A513F" w14:textId="77777777" w:rsidTr="00AA3B4A">
        <w:trPr>
          <w:trHeight w:val="1785"/>
        </w:trPr>
        <w:tc>
          <w:tcPr>
            <w:tcW w:w="2805" w:type="dxa"/>
            <w:tcBorders>
              <w:top w:val="single" w:sz="4" w:space="0" w:color="auto"/>
              <w:left w:val="single" w:sz="4" w:space="0" w:color="auto"/>
              <w:bottom w:val="single" w:sz="4" w:space="0" w:color="auto"/>
              <w:right w:val="single" w:sz="4" w:space="0" w:color="auto"/>
            </w:tcBorders>
            <w:shd w:val="clear" w:color="auto" w:fill="auto"/>
            <w:hideMark/>
          </w:tcPr>
          <w:p w14:paraId="3C7AA83A"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Perform market research to document the potential market for the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technology in various applications. </w:t>
            </w:r>
          </w:p>
        </w:tc>
        <w:tc>
          <w:tcPr>
            <w:tcW w:w="7060" w:type="dxa"/>
            <w:tcBorders>
              <w:top w:val="single" w:sz="4" w:space="0" w:color="auto"/>
              <w:left w:val="nil"/>
              <w:bottom w:val="single" w:sz="4" w:space="0" w:color="auto"/>
              <w:right w:val="single" w:sz="4" w:space="0" w:color="auto"/>
            </w:tcBorders>
            <w:shd w:val="clear" w:color="auto" w:fill="auto"/>
            <w:hideMark/>
          </w:tcPr>
          <w:p w14:paraId="48948905"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b/>
                <w:bCs/>
                <w:color w:val="000000"/>
                <w:sz w:val="20"/>
                <w:szCs w:val="20"/>
              </w:rPr>
              <w:t>C</w:t>
            </w:r>
            <w:r w:rsidRPr="001F42EF">
              <w:rPr>
                <w:rFonts w:ascii="Times New Roman" w:eastAsia="Times New Roman" w:hAnsi="Times New Roman"/>
                <w:color w:val="000000"/>
                <w:sz w:val="20"/>
                <w:szCs w:val="20"/>
              </w:rPr>
              <w:t xml:space="preserve">ollect baseline data on current annual operating costs for electric, gas and kerosene driven refrigerators in the country.  These costs including the price and transport logistics related to fuel, maintenance and repair costs will be compared with the cost data collected following introduction of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refrigerators in each country.  In addition, estimated carbon emission reductions will be quantified.  Overall cost-effectiveness of implementing solar refrigeration will be calculated and extrapolated over the forecasted demand for solar units.</w:t>
            </w:r>
          </w:p>
        </w:tc>
        <w:tc>
          <w:tcPr>
            <w:tcW w:w="2480" w:type="dxa"/>
            <w:tcBorders>
              <w:top w:val="single" w:sz="4" w:space="0" w:color="auto"/>
              <w:left w:val="nil"/>
              <w:bottom w:val="single" w:sz="4" w:space="0" w:color="auto"/>
              <w:right w:val="single" w:sz="4" w:space="0" w:color="auto"/>
            </w:tcBorders>
            <w:shd w:val="clear" w:color="auto" w:fill="auto"/>
            <w:hideMark/>
          </w:tcPr>
          <w:p w14:paraId="05595764"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with country coordinators</w:t>
            </w:r>
          </w:p>
        </w:tc>
      </w:tr>
      <w:tr w:rsidR="006C78CA" w:rsidRPr="001F42EF" w14:paraId="020C9C9E" w14:textId="77777777" w:rsidTr="00AA3B4A">
        <w:trPr>
          <w:trHeight w:val="765"/>
        </w:trPr>
        <w:tc>
          <w:tcPr>
            <w:tcW w:w="2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8BC763"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Assess Greenhouse Gas emissions reduction  potential </w:t>
            </w:r>
          </w:p>
        </w:tc>
        <w:tc>
          <w:tcPr>
            <w:tcW w:w="7060" w:type="dxa"/>
            <w:tcBorders>
              <w:top w:val="single" w:sz="4" w:space="0" w:color="auto"/>
              <w:left w:val="nil"/>
              <w:bottom w:val="single" w:sz="4" w:space="0" w:color="auto"/>
              <w:right w:val="single" w:sz="4" w:space="0" w:color="auto"/>
            </w:tcBorders>
            <w:shd w:val="clear" w:color="auto" w:fill="auto"/>
            <w:hideMark/>
          </w:tcPr>
          <w:p w14:paraId="676CF136"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Estimate the demand and supply potential for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A&amp;B refrigerators, globally and in the 3 project countries, and calculate potential indirect emissions reductions from the project.</w:t>
            </w:r>
          </w:p>
        </w:tc>
        <w:tc>
          <w:tcPr>
            <w:tcW w:w="2480" w:type="dxa"/>
            <w:tcBorders>
              <w:top w:val="single" w:sz="4" w:space="0" w:color="auto"/>
              <w:left w:val="nil"/>
              <w:bottom w:val="single" w:sz="4" w:space="0" w:color="auto"/>
              <w:right w:val="single" w:sz="4" w:space="0" w:color="auto"/>
            </w:tcBorders>
            <w:shd w:val="clear" w:color="auto" w:fill="auto"/>
            <w:hideMark/>
          </w:tcPr>
          <w:p w14:paraId="596E930F"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 DTI</w:t>
            </w:r>
          </w:p>
        </w:tc>
      </w:tr>
      <w:tr w:rsidR="006C78CA" w:rsidRPr="001F42EF" w14:paraId="3F574AE4" w14:textId="77777777" w:rsidTr="00AA3B4A">
        <w:trPr>
          <w:trHeight w:val="2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38E0F7AC"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298A43A6"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Measure direct and indirect emission reductions from the project.</w:t>
            </w:r>
          </w:p>
        </w:tc>
        <w:tc>
          <w:tcPr>
            <w:tcW w:w="2480" w:type="dxa"/>
            <w:tcBorders>
              <w:top w:val="single" w:sz="4" w:space="0" w:color="auto"/>
              <w:left w:val="nil"/>
              <w:bottom w:val="single" w:sz="4" w:space="0" w:color="auto"/>
              <w:right w:val="single" w:sz="4" w:space="0" w:color="auto"/>
            </w:tcBorders>
            <w:shd w:val="clear" w:color="auto" w:fill="auto"/>
            <w:hideMark/>
          </w:tcPr>
          <w:p w14:paraId="385210B2"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GIZ / DTI</w:t>
            </w:r>
          </w:p>
        </w:tc>
      </w:tr>
      <w:tr w:rsidR="006C78CA" w:rsidRPr="001F42EF" w14:paraId="1FAD6ED2" w14:textId="77777777" w:rsidTr="00AA3B4A">
        <w:trPr>
          <w:trHeight w:val="765"/>
        </w:trPr>
        <w:tc>
          <w:tcPr>
            <w:tcW w:w="28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0D895" w14:textId="77777777" w:rsidR="006C78CA" w:rsidRPr="001F42EF" w:rsidRDefault="006C78CA" w:rsidP="00AA3B4A">
            <w:pPr>
              <w:rPr>
                <w:rFonts w:ascii="Times New Roman" w:eastAsia="Times New Roman" w:hAnsi="Times New Roman"/>
                <w:color w:val="000000"/>
                <w:sz w:val="20"/>
                <w:szCs w:val="20"/>
              </w:rPr>
            </w:pP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marketing and communication</w:t>
            </w:r>
          </w:p>
        </w:tc>
        <w:tc>
          <w:tcPr>
            <w:tcW w:w="7060" w:type="dxa"/>
            <w:tcBorders>
              <w:top w:val="single" w:sz="4" w:space="0" w:color="auto"/>
              <w:left w:val="nil"/>
              <w:bottom w:val="single" w:sz="4" w:space="0" w:color="auto"/>
              <w:right w:val="single" w:sz="4" w:space="0" w:color="auto"/>
            </w:tcBorders>
            <w:shd w:val="clear" w:color="auto" w:fill="auto"/>
            <w:hideMark/>
          </w:tcPr>
          <w:p w14:paraId="56E1981B"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Update and advance the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website and associated marketing materials.  Create and execute a communication and advocacy plan for </w:t>
            </w:r>
            <w:proofErr w:type="spellStart"/>
            <w:r w:rsidRPr="001F42EF">
              <w:rPr>
                <w:rFonts w:ascii="Times New Roman" w:eastAsia="Times New Roman" w:hAnsi="Times New Roman"/>
                <w:color w:val="000000"/>
                <w:sz w:val="20"/>
                <w:szCs w:val="20"/>
              </w:rPr>
              <w:t>SolarChill</w:t>
            </w:r>
            <w:proofErr w:type="spellEnd"/>
            <w:r w:rsidRPr="001F42EF">
              <w:rPr>
                <w:rFonts w:ascii="Times New Roman" w:eastAsia="Times New Roman" w:hAnsi="Times New Roman"/>
                <w:color w:val="000000"/>
                <w:sz w:val="20"/>
                <w:szCs w:val="20"/>
              </w:rPr>
              <w:t xml:space="preserve"> A and B considering the obtained performance and user information.</w:t>
            </w:r>
          </w:p>
        </w:tc>
        <w:tc>
          <w:tcPr>
            <w:tcW w:w="2480" w:type="dxa"/>
            <w:tcBorders>
              <w:top w:val="single" w:sz="4" w:space="0" w:color="auto"/>
              <w:left w:val="nil"/>
              <w:bottom w:val="single" w:sz="4" w:space="0" w:color="auto"/>
              <w:right w:val="single" w:sz="4" w:space="0" w:color="auto"/>
            </w:tcBorders>
            <w:shd w:val="clear" w:color="auto" w:fill="auto"/>
            <w:hideMark/>
          </w:tcPr>
          <w:p w14:paraId="279524B1"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Janos, PATH</w:t>
            </w:r>
          </w:p>
        </w:tc>
      </w:tr>
      <w:tr w:rsidR="006C78CA" w:rsidRPr="001F42EF" w14:paraId="668EE0E3" w14:textId="77777777" w:rsidTr="00AA3B4A">
        <w:trPr>
          <w:trHeight w:val="510"/>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5B8143EE"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0917F2E8"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 xml:space="preserve">Dissemination of information about the technology on a country and regional level to industry leaders and policy makers. </w:t>
            </w:r>
          </w:p>
        </w:tc>
        <w:tc>
          <w:tcPr>
            <w:tcW w:w="2480" w:type="dxa"/>
            <w:tcBorders>
              <w:top w:val="single" w:sz="4" w:space="0" w:color="auto"/>
              <w:left w:val="nil"/>
              <w:bottom w:val="single" w:sz="4" w:space="0" w:color="auto"/>
              <w:right w:val="single" w:sz="4" w:space="0" w:color="auto"/>
            </w:tcBorders>
            <w:shd w:val="clear" w:color="auto" w:fill="auto"/>
            <w:hideMark/>
          </w:tcPr>
          <w:p w14:paraId="76CE61E7"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Janos, PATH, GIZ</w:t>
            </w:r>
          </w:p>
        </w:tc>
      </w:tr>
      <w:tr w:rsidR="006C78CA" w:rsidRPr="001F42EF" w14:paraId="2EDF736C" w14:textId="77777777" w:rsidTr="00AA3B4A">
        <w:trPr>
          <w:trHeight w:val="255"/>
        </w:trPr>
        <w:tc>
          <w:tcPr>
            <w:tcW w:w="2805" w:type="dxa"/>
            <w:vMerge/>
            <w:tcBorders>
              <w:top w:val="single" w:sz="4" w:space="0" w:color="auto"/>
              <w:left w:val="single" w:sz="4" w:space="0" w:color="auto"/>
              <w:bottom w:val="single" w:sz="4" w:space="0" w:color="auto"/>
              <w:right w:val="single" w:sz="4" w:space="0" w:color="auto"/>
            </w:tcBorders>
            <w:vAlign w:val="center"/>
            <w:hideMark/>
          </w:tcPr>
          <w:p w14:paraId="12565BFB" w14:textId="77777777" w:rsidR="006C78CA" w:rsidRPr="001F42EF" w:rsidRDefault="006C78CA" w:rsidP="00AA3B4A">
            <w:pPr>
              <w:rPr>
                <w:rFonts w:ascii="Times New Roman" w:eastAsia="Times New Roman" w:hAnsi="Times New Roman"/>
                <w:color w:val="000000"/>
                <w:sz w:val="20"/>
                <w:szCs w:val="20"/>
              </w:rPr>
            </w:pPr>
          </w:p>
        </w:tc>
        <w:tc>
          <w:tcPr>
            <w:tcW w:w="7060" w:type="dxa"/>
            <w:tcBorders>
              <w:top w:val="single" w:sz="4" w:space="0" w:color="auto"/>
              <w:left w:val="nil"/>
              <w:bottom w:val="single" w:sz="4" w:space="0" w:color="auto"/>
              <w:right w:val="single" w:sz="4" w:space="0" w:color="auto"/>
            </w:tcBorders>
            <w:shd w:val="clear" w:color="auto" w:fill="auto"/>
            <w:hideMark/>
          </w:tcPr>
          <w:p w14:paraId="161354CC"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Opportunistic exhibition of the technology at international events.</w:t>
            </w:r>
          </w:p>
        </w:tc>
        <w:tc>
          <w:tcPr>
            <w:tcW w:w="2480" w:type="dxa"/>
            <w:tcBorders>
              <w:top w:val="single" w:sz="4" w:space="0" w:color="auto"/>
              <w:left w:val="nil"/>
              <w:bottom w:val="single" w:sz="4" w:space="0" w:color="auto"/>
              <w:right w:val="single" w:sz="4" w:space="0" w:color="auto"/>
            </w:tcBorders>
            <w:shd w:val="clear" w:color="auto" w:fill="auto"/>
            <w:hideMark/>
          </w:tcPr>
          <w:p w14:paraId="7EA8DAD1" w14:textId="77777777" w:rsidR="006C78CA" w:rsidRPr="001F42EF" w:rsidRDefault="006C78CA" w:rsidP="00AA3B4A">
            <w:pPr>
              <w:rPr>
                <w:rFonts w:ascii="Times New Roman" w:eastAsia="Times New Roman" w:hAnsi="Times New Roman"/>
                <w:color w:val="000000"/>
                <w:sz w:val="20"/>
                <w:szCs w:val="20"/>
              </w:rPr>
            </w:pPr>
            <w:r w:rsidRPr="001F42EF">
              <w:rPr>
                <w:rFonts w:ascii="Times New Roman" w:eastAsia="Times New Roman" w:hAnsi="Times New Roman"/>
                <w:color w:val="000000"/>
                <w:sz w:val="20"/>
                <w:szCs w:val="20"/>
              </w:rPr>
              <w:t>Janos, PATH, GIZ, DTI</w:t>
            </w:r>
          </w:p>
        </w:tc>
      </w:tr>
    </w:tbl>
    <w:p w14:paraId="4D5BB480" w14:textId="77777777" w:rsidR="00DF5860" w:rsidRPr="001F42EF" w:rsidRDefault="00DF5860">
      <w:pPr>
        <w:rPr>
          <w:spacing w:val="1"/>
        </w:rPr>
      </w:pPr>
    </w:p>
    <w:p w14:paraId="52286A2A" w14:textId="77777777" w:rsidR="006C78CA" w:rsidRPr="001F42EF" w:rsidRDefault="006C78CA">
      <w:pPr>
        <w:rPr>
          <w:spacing w:val="1"/>
        </w:rPr>
      </w:pPr>
    </w:p>
    <w:p w14:paraId="737DBB06" w14:textId="77777777" w:rsidR="006C78CA" w:rsidRPr="001F42EF" w:rsidRDefault="006C78CA">
      <w:pPr>
        <w:rPr>
          <w:spacing w:val="1"/>
        </w:rPr>
        <w:sectPr w:rsidR="006C78CA" w:rsidRPr="001F42EF" w:rsidSect="008161E4">
          <w:pgSz w:w="16834" w:h="11909" w:orient="landscape" w:code="9"/>
          <w:pgMar w:top="1440" w:right="1440" w:bottom="1440" w:left="1440" w:header="0" w:footer="979" w:gutter="0"/>
          <w:cols w:space="720"/>
          <w:docGrid w:linePitch="299"/>
        </w:sectPr>
      </w:pPr>
    </w:p>
    <w:p w14:paraId="397CD95B" w14:textId="77777777" w:rsidR="00DF5860" w:rsidRPr="001F42EF" w:rsidRDefault="00DF5860">
      <w:pPr>
        <w:rPr>
          <w:rFonts w:ascii="Times New Roman" w:eastAsia="Times New Roman" w:hAnsi="Times New Roman"/>
          <w:b/>
          <w:bCs/>
          <w:spacing w:val="1"/>
        </w:rPr>
      </w:pPr>
    </w:p>
    <w:p w14:paraId="05AB3B6C" w14:textId="77777777" w:rsidR="00D139DF" w:rsidRPr="001F42EF" w:rsidRDefault="003E0847">
      <w:pPr>
        <w:pStyle w:val="Heading2"/>
        <w:spacing w:before="70"/>
        <w:ind w:left="120"/>
      </w:pPr>
      <w:r w:rsidRPr="001F42EF">
        <w:rPr>
          <w:spacing w:val="1"/>
        </w:rPr>
        <w:t xml:space="preserve">ANNEX I: </w:t>
      </w:r>
      <w:r w:rsidR="005913CB" w:rsidRPr="001F42EF">
        <w:rPr>
          <w:spacing w:val="1"/>
        </w:rPr>
        <w:t>P</w:t>
      </w:r>
      <w:r w:rsidR="005913CB" w:rsidRPr="001F42EF">
        <w:rPr>
          <w:spacing w:val="-2"/>
        </w:rPr>
        <w:t>RO</w:t>
      </w:r>
      <w:r w:rsidR="005913CB" w:rsidRPr="001F42EF">
        <w:t>J</w:t>
      </w:r>
      <w:r w:rsidR="005913CB" w:rsidRPr="001F42EF">
        <w:rPr>
          <w:spacing w:val="-1"/>
        </w:rPr>
        <w:t>E</w:t>
      </w:r>
      <w:r w:rsidR="005913CB" w:rsidRPr="001F42EF">
        <w:rPr>
          <w:spacing w:val="-2"/>
        </w:rPr>
        <w:t>C</w:t>
      </w:r>
      <w:r w:rsidR="005913CB" w:rsidRPr="001F42EF">
        <w:t>T</w:t>
      </w:r>
      <w:r w:rsidR="005913CB" w:rsidRPr="001F42EF">
        <w:rPr>
          <w:spacing w:val="-1"/>
        </w:rPr>
        <w:t xml:space="preserve"> </w:t>
      </w:r>
      <w:r w:rsidR="005913CB" w:rsidRPr="001F42EF">
        <w:t>WO</w:t>
      </w:r>
      <w:r w:rsidR="005913CB" w:rsidRPr="001F42EF">
        <w:rPr>
          <w:spacing w:val="-4"/>
        </w:rPr>
        <w:t>R</w:t>
      </w:r>
      <w:r w:rsidR="005913CB" w:rsidRPr="001F42EF">
        <w:rPr>
          <w:spacing w:val="-2"/>
        </w:rPr>
        <w:t>K</w:t>
      </w:r>
      <w:r w:rsidR="005913CB" w:rsidRPr="001F42EF">
        <w:rPr>
          <w:spacing w:val="1"/>
        </w:rPr>
        <w:t>P</w:t>
      </w:r>
      <w:r w:rsidR="005913CB" w:rsidRPr="001F42EF">
        <w:rPr>
          <w:spacing w:val="-1"/>
        </w:rPr>
        <w:t>L</w:t>
      </w:r>
      <w:r w:rsidR="005913CB" w:rsidRPr="001F42EF">
        <w:rPr>
          <w:spacing w:val="-2"/>
        </w:rPr>
        <w:t>A</w:t>
      </w:r>
      <w:r w:rsidR="005913CB" w:rsidRPr="001F42EF">
        <w:t>N</w:t>
      </w:r>
    </w:p>
    <w:tbl>
      <w:tblPr>
        <w:tblW w:w="13580" w:type="dxa"/>
        <w:tblInd w:w="93" w:type="dxa"/>
        <w:tblLayout w:type="fixed"/>
        <w:tblLook w:val="04A0" w:firstRow="1" w:lastRow="0" w:firstColumn="1" w:lastColumn="0" w:noHBand="0" w:noVBand="1"/>
      </w:tblPr>
      <w:tblGrid>
        <w:gridCol w:w="2278"/>
        <w:gridCol w:w="1252"/>
        <w:gridCol w:w="286"/>
        <w:gridCol w:w="286"/>
        <w:gridCol w:w="286"/>
        <w:gridCol w:w="286"/>
        <w:gridCol w:w="286"/>
        <w:gridCol w:w="286"/>
        <w:gridCol w:w="286"/>
        <w:gridCol w:w="286"/>
        <w:gridCol w:w="286"/>
        <w:gridCol w:w="356"/>
        <w:gridCol w:w="356"/>
        <w:gridCol w:w="356"/>
        <w:gridCol w:w="356"/>
        <w:gridCol w:w="356"/>
        <w:gridCol w:w="356"/>
        <w:gridCol w:w="356"/>
        <w:gridCol w:w="356"/>
        <w:gridCol w:w="356"/>
        <w:gridCol w:w="356"/>
        <w:gridCol w:w="356"/>
        <w:gridCol w:w="356"/>
        <w:gridCol w:w="356"/>
        <w:gridCol w:w="356"/>
        <w:gridCol w:w="356"/>
        <w:gridCol w:w="356"/>
        <w:gridCol w:w="264"/>
        <w:gridCol w:w="448"/>
        <w:gridCol w:w="356"/>
        <w:gridCol w:w="356"/>
        <w:gridCol w:w="356"/>
      </w:tblGrid>
      <w:tr w:rsidR="004316E2" w:rsidRPr="001F42EF" w14:paraId="2A6952C6" w14:textId="77777777" w:rsidTr="00476666">
        <w:trPr>
          <w:trHeight w:val="240"/>
        </w:trPr>
        <w:tc>
          <w:tcPr>
            <w:tcW w:w="22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135D07" w14:textId="77777777" w:rsidR="004316E2" w:rsidRPr="001F42EF" w:rsidRDefault="004316E2" w:rsidP="004316E2">
            <w:pPr>
              <w:widowControl/>
              <w:jc w:val="center"/>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Description of activities</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E49143" w14:textId="77777777" w:rsidR="004316E2" w:rsidRPr="001F42EF" w:rsidRDefault="004316E2" w:rsidP="004316E2">
            <w:pPr>
              <w:widowControl/>
              <w:jc w:val="center"/>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Responsible party</w:t>
            </w:r>
          </w:p>
        </w:tc>
        <w:tc>
          <w:tcPr>
            <w:tcW w:w="10050" w:type="dxa"/>
            <w:gridSpan w:val="30"/>
            <w:tcBorders>
              <w:top w:val="single" w:sz="4" w:space="0" w:color="auto"/>
              <w:left w:val="nil"/>
              <w:bottom w:val="single" w:sz="4" w:space="0" w:color="auto"/>
              <w:right w:val="single" w:sz="4" w:space="0" w:color="000000"/>
            </w:tcBorders>
            <w:shd w:val="clear" w:color="000000" w:fill="FFFFFF"/>
            <w:noWrap/>
            <w:hideMark/>
          </w:tcPr>
          <w:p w14:paraId="35A58843"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Project month</w:t>
            </w:r>
          </w:p>
        </w:tc>
      </w:tr>
      <w:tr w:rsidR="004316E2" w:rsidRPr="001F42EF" w14:paraId="668E5148" w14:textId="77777777" w:rsidTr="00476666">
        <w:trPr>
          <w:trHeight w:val="240"/>
        </w:trPr>
        <w:tc>
          <w:tcPr>
            <w:tcW w:w="2278" w:type="dxa"/>
            <w:vMerge/>
            <w:tcBorders>
              <w:top w:val="single" w:sz="4" w:space="0" w:color="auto"/>
              <w:left w:val="single" w:sz="4" w:space="0" w:color="auto"/>
              <w:bottom w:val="single" w:sz="4" w:space="0" w:color="auto"/>
              <w:right w:val="single" w:sz="4" w:space="0" w:color="auto"/>
            </w:tcBorders>
            <w:vAlign w:val="center"/>
            <w:hideMark/>
          </w:tcPr>
          <w:p w14:paraId="25994701" w14:textId="77777777" w:rsidR="004316E2" w:rsidRPr="001F42EF" w:rsidRDefault="004316E2" w:rsidP="004316E2">
            <w:pPr>
              <w:widowControl/>
              <w:rPr>
                <w:rFonts w:ascii="Times New Roman" w:eastAsia="Times New Roman" w:hAnsi="Times New Roman" w:cs="Times New Roman"/>
                <w:color w:val="000000"/>
                <w:sz w:val="14"/>
                <w:szCs w:val="18"/>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14:paraId="0445B960" w14:textId="77777777" w:rsidR="004316E2" w:rsidRPr="001F42EF" w:rsidRDefault="004316E2" w:rsidP="004316E2">
            <w:pPr>
              <w:widowControl/>
              <w:rPr>
                <w:rFonts w:ascii="Times New Roman" w:eastAsia="Times New Roman" w:hAnsi="Times New Roman" w:cs="Times New Roman"/>
                <w:color w:val="000000"/>
                <w:sz w:val="14"/>
                <w:szCs w:val="18"/>
              </w:rPr>
            </w:pPr>
          </w:p>
        </w:tc>
        <w:tc>
          <w:tcPr>
            <w:tcW w:w="286" w:type="dxa"/>
            <w:tcBorders>
              <w:top w:val="nil"/>
              <w:left w:val="nil"/>
              <w:bottom w:val="nil"/>
              <w:right w:val="single" w:sz="4" w:space="0" w:color="auto"/>
            </w:tcBorders>
            <w:shd w:val="clear" w:color="auto" w:fill="auto"/>
            <w:hideMark/>
          </w:tcPr>
          <w:p w14:paraId="01E53A59"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w:t>
            </w:r>
          </w:p>
        </w:tc>
        <w:tc>
          <w:tcPr>
            <w:tcW w:w="286" w:type="dxa"/>
            <w:tcBorders>
              <w:top w:val="nil"/>
              <w:left w:val="nil"/>
              <w:bottom w:val="nil"/>
              <w:right w:val="single" w:sz="4" w:space="0" w:color="auto"/>
            </w:tcBorders>
            <w:shd w:val="clear" w:color="auto" w:fill="auto"/>
            <w:hideMark/>
          </w:tcPr>
          <w:p w14:paraId="51FC0AB9"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w:t>
            </w:r>
          </w:p>
        </w:tc>
        <w:tc>
          <w:tcPr>
            <w:tcW w:w="286" w:type="dxa"/>
            <w:tcBorders>
              <w:top w:val="nil"/>
              <w:left w:val="nil"/>
              <w:bottom w:val="nil"/>
              <w:right w:val="single" w:sz="4" w:space="0" w:color="auto"/>
            </w:tcBorders>
            <w:shd w:val="clear" w:color="auto" w:fill="auto"/>
            <w:hideMark/>
          </w:tcPr>
          <w:p w14:paraId="4D34435C"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3</w:t>
            </w:r>
          </w:p>
        </w:tc>
        <w:tc>
          <w:tcPr>
            <w:tcW w:w="286" w:type="dxa"/>
            <w:tcBorders>
              <w:top w:val="nil"/>
              <w:left w:val="nil"/>
              <w:bottom w:val="nil"/>
              <w:right w:val="single" w:sz="4" w:space="0" w:color="auto"/>
            </w:tcBorders>
            <w:shd w:val="clear" w:color="auto" w:fill="auto"/>
            <w:hideMark/>
          </w:tcPr>
          <w:p w14:paraId="6908FD55"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4</w:t>
            </w:r>
          </w:p>
        </w:tc>
        <w:tc>
          <w:tcPr>
            <w:tcW w:w="286" w:type="dxa"/>
            <w:tcBorders>
              <w:top w:val="nil"/>
              <w:left w:val="nil"/>
              <w:bottom w:val="nil"/>
              <w:right w:val="single" w:sz="4" w:space="0" w:color="auto"/>
            </w:tcBorders>
            <w:shd w:val="clear" w:color="000000" w:fill="FFFFFF"/>
            <w:hideMark/>
          </w:tcPr>
          <w:p w14:paraId="18EB88B6"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5</w:t>
            </w:r>
          </w:p>
        </w:tc>
        <w:tc>
          <w:tcPr>
            <w:tcW w:w="286" w:type="dxa"/>
            <w:tcBorders>
              <w:top w:val="nil"/>
              <w:left w:val="nil"/>
              <w:bottom w:val="nil"/>
              <w:right w:val="single" w:sz="4" w:space="0" w:color="auto"/>
            </w:tcBorders>
            <w:shd w:val="clear" w:color="000000" w:fill="FFFFFF"/>
            <w:hideMark/>
          </w:tcPr>
          <w:p w14:paraId="1EE87800"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6</w:t>
            </w:r>
          </w:p>
        </w:tc>
        <w:tc>
          <w:tcPr>
            <w:tcW w:w="286" w:type="dxa"/>
            <w:tcBorders>
              <w:top w:val="nil"/>
              <w:left w:val="nil"/>
              <w:bottom w:val="nil"/>
              <w:right w:val="single" w:sz="4" w:space="0" w:color="auto"/>
            </w:tcBorders>
            <w:shd w:val="clear" w:color="000000" w:fill="FFFFFF"/>
            <w:hideMark/>
          </w:tcPr>
          <w:p w14:paraId="57504F39"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7</w:t>
            </w:r>
          </w:p>
        </w:tc>
        <w:tc>
          <w:tcPr>
            <w:tcW w:w="286" w:type="dxa"/>
            <w:tcBorders>
              <w:top w:val="nil"/>
              <w:left w:val="nil"/>
              <w:bottom w:val="nil"/>
              <w:right w:val="single" w:sz="4" w:space="0" w:color="auto"/>
            </w:tcBorders>
            <w:shd w:val="clear" w:color="000000" w:fill="FFFFFF"/>
            <w:hideMark/>
          </w:tcPr>
          <w:p w14:paraId="3EFC1287"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8</w:t>
            </w:r>
          </w:p>
        </w:tc>
        <w:tc>
          <w:tcPr>
            <w:tcW w:w="286" w:type="dxa"/>
            <w:tcBorders>
              <w:top w:val="nil"/>
              <w:left w:val="nil"/>
              <w:bottom w:val="nil"/>
              <w:right w:val="single" w:sz="4" w:space="0" w:color="auto"/>
            </w:tcBorders>
            <w:shd w:val="clear" w:color="000000" w:fill="FFFFFF"/>
            <w:hideMark/>
          </w:tcPr>
          <w:p w14:paraId="675F9032"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9</w:t>
            </w:r>
          </w:p>
        </w:tc>
        <w:tc>
          <w:tcPr>
            <w:tcW w:w="356" w:type="dxa"/>
            <w:tcBorders>
              <w:top w:val="nil"/>
              <w:left w:val="nil"/>
              <w:bottom w:val="nil"/>
              <w:right w:val="single" w:sz="4" w:space="0" w:color="auto"/>
            </w:tcBorders>
            <w:shd w:val="clear" w:color="000000" w:fill="FFFFFF"/>
            <w:hideMark/>
          </w:tcPr>
          <w:p w14:paraId="582BAF1F"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10</w:t>
            </w:r>
          </w:p>
        </w:tc>
        <w:tc>
          <w:tcPr>
            <w:tcW w:w="356" w:type="dxa"/>
            <w:tcBorders>
              <w:top w:val="nil"/>
              <w:left w:val="nil"/>
              <w:bottom w:val="nil"/>
              <w:right w:val="single" w:sz="4" w:space="0" w:color="auto"/>
            </w:tcBorders>
            <w:shd w:val="clear" w:color="000000" w:fill="FFFFFF"/>
            <w:hideMark/>
          </w:tcPr>
          <w:p w14:paraId="1EEA13C0"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11</w:t>
            </w:r>
          </w:p>
        </w:tc>
        <w:tc>
          <w:tcPr>
            <w:tcW w:w="356" w:type="dxa"/>
            <w:tcBorders>
              <w:top w:val="nil"/>
              <w:left w:val="nil"/>
              <w:bottom w:val="nil"/>
              <w:right w:val="single" w:sz="4" w:space="0" w:color="auto"/>
            </w:tcBorders>
            <w:shd w:val="clear" w:color="000000" w:fill="FFFFFF"/>
            <w:hideMark/>
          </w:tcPr>
          <w:p w14:paraId="15047E46"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12</w:t>
            </w:r>
          </w:p>
        </w:tc>
        <w:tc>
          <w:tcPr>
            <w:tcW w:w="356" w:type="dxa"/>
            <w:tcBorders>
              <w:top w:val="nil"/>
              <w:left w:val="nil"/>
              <w:bottom w:val="nil"/>
              <w:right w:val="single" w:sz="4" w:space="0" w:color="auto"/>
            </w:tcBorders>
            <w:shd w:val="clear" w:color="000000" w:fill="FFFFFF"/>
            <w:hideMark/>
          </w:tcPr>
          <w:p w14:paraId="686D0EE1"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13</w:t>
            </w:r>
          </w:p>
        </w:tc>
        <w:tc>
          <w:tcPr>
            <w:tcW w:w="356" w:type="dxa"/>
            <w:tcBorders>
              <w:top w:val="nil"/>
              <w:left w:val="nil"/>
              <w:bottom w:val="nil"/>
              <w:right w:val="single" w:sz="4" w:space="0" w:color="auto"/>
            </w:tcBorders>
            <w:shd w:val="clear" w:color="000000" w:fill="FFFFFF"/>
            <w:hideMark/>
          </w:tcPr>
          <w:p w14:paraId="3AE0CA92"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14</w:t>
            </w:r>
          </w:p>
        </w:tc>
        <w:tc>
          <w:tcPr>
            <w:tcW w:w="356" w:type="dxa"/>
            <w:tcBorders>
              <w:top w:val="nil"/>
              <w:left w:val="nil"/>
              <w:bottom w:val="nil"/>
              <w:right w:val="single" w:sz="4" w:space="0" w:color="auto"/>
            </w:tcBorders>
            <w:shd w:val="clear" w:color="000000" w:fill="FFFFFF"/>
            <w:hideMark/>
          </w:tcPr>
          <w:p w14:paraId="5CC80E0A"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15</w:t>
            </w:r>
          </w:p>
        </w:tc>
        <w:tc>
          <w:tcPr>
            <w:tcW w:w="356" w:type="dxa"/>
            <w:tcBorders>
              <w:top w:val="nil"/>
              <w:left w:val="nil"/>
              <w:bottom w:val="nil"/>
              <w:right w:val="single" w:sz="4" w:space="0" w:color="auto"/>
            </w:tcBorders>
            <w:shd w:val="clear" w:color="000000" w:fill="FFFFFF"/>
            <w:hideMark/>
          </w:tcPr>
          <w:p w14:paraId="01CF8F05"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16</w:t>
            </w:r>
          </w:p>
        </w:tc>
        <w:tc>
          <w:tcPr>
            <w:tcW w:w="356" w:type="dxa"/>
            <w:tcBorders>
              <w:top w:val="nil"/>
              <w:left w:val="nil"/>
              <w:bottom w:val="nil"/>
              <w:right w:val="single" w:sz="4" w:space="0" w:color="auto"/>
            </w:tcBorders>
            <w:shd w:val="clear" w:color="000000" w:fill="FFFFFF"/>
            <w:hideMark/>
          </w:tcPr>
          <w:p w14:paraId="12AE7030"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17</w:t>
            </w:r>
          </w:p>
        </w:tc>
        <w:tc>
          <w:tcPr>
            <w:tcW w:w="356" w:type="dxa"/>
            <w:tcBorders>
              <w:top w:val="nil"/>
              <w:left w:val="nil"/>
              <w:bottom w:val="nil"/>
              <w:right w:val="single" w:sz="4" w:space="0" w:color="auto"/>
            </w:tcBorders>
            <w:shd w:val="clear" w:color="000000" w:fill="FFFFFF"/>
            <w:hideMark/>
          </w:tcPr>
          <w:p w14:paraId="49128BD9"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18</w:t>
            </w:r>
          </w:p>
        </w:tc>
        <w:tc>
          <w:tcPr>
            <w:tcW w:w="356" w:type="dxa"/>
            <w:tcBorders>
              <w:top w:val="nil"/>
              <w:left w:val="nil"/>
              <w:bottom w:val="nil"/>
              <w:right w:val="single" w:sz="4" w:space="0" w:color="auto"/>
            </w:tcBorders>
            <w:shd w:val="clear" w:color="000000" w:fill="FFFFFF"/>
            <w:hideMark/>
          </w:tcPr>
          <w:p w14:paraId="678BED54"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19</w:t>
            </w:r>
          </w:p>
        </w:tc>
        <w:tc>
          <w:tcPr>
            <w:tcW w:w="356" w:type="dxa"/>
            <w:tcBorders>
              <w:top w:val="nil"/>
              <w:left w:val="nil"/>
              <w:bottom w:val="nil"/>
              <w:right w:val="single" w:sz="4" w:space="0" w:color="auto"/>
            </w:tcBorders>
            <w:shd w:val="clear" w:color="000000" w:fill="FFFFFF"/>
            <w:hideMark/>
          </w:tcPr>
          <w:p w14:paraId="7E1CA620"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20</w:t>
            </w:r>
          </w:p>
        </w:tc>
        <w:tc>
          <w:tcPr>
            <w:tcW w:w="356" w:type="dxa"/>
            <w:tcBorders>
              <w:top w:val="nil"/>
              <w:left w:val="nil"/>
              <w:bottom w:val="nil"/>
              <w:right w:val="single" w:sz="4" w:space="0" w:color="auto"/>
            </w:tcBorders>
            <w:shd w:val="clear" w:color="000000" w:fill="FFFFFF"/>
            <w:hideMark/>
          </w:tcPr>
          <w:p w14:paraId="2C1E0812"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21</w:t>
            </w:r>
          </w:p>
        </w:tc>
        <w:tc>
          <w:tcPr>
            <w:tcW w:w="356" w:type="dxa"/>
            <w:tcBorders>
              <w:top w:val="nil"/>
              <w:left w:val="nil"/>
              <w:bottom w:val="nil"/>
              <w:right w:val="single" w:sz="4" w:space="0" w:color="auto"/>
            </w:tcBorders>
            <w:shd w:val="clear" w:color="000000" w:fill="FFFFFF"/>
            <w:hideMark/>
          </w:tcPr>
          <w:p w14:paraId="17286A7E"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22</w:t>
            </w:r>
          </w:p>
        </w:tc>
        <w:tc>
          <w:tcPr>
            <w:tcW w:w="356" w:type="dxa"/>
            <w:tcBorders>
              <w:top w:val="nil"/>
              <w:left w:val="nil"/>
              <w:bottom w:val="nil"/>
              <w:right w:val="single" w:sz="4" w:space="0" w:color="auto"/>
            </w:tcBorders>
            <w:shd w:val="clear" w:color="000000" w:fill="FFFFFF"/>
            <w:hideMark/>
          </w:tcPr>
          <w:p w14:paraId="048A0FFC"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23</w:t>
            </w:r>
          </w:p>
        </w:tc>
        <w:tc>
          <w:tcPr>
            <w:tcW w:w="356" w:type="dxa"/>
            <w:tcBorders>
              <w:top w:val="nil"/>
              <w:left w:val="nil"/>
              <w:bottom w:val="nil"/>
              <w:right w:val="single" w:sz="4" w:space="0" w:color="auto"/>
            </w:tcBorders>
            <w:shd w:val="clear" w:color="000000" w:fill="FFFFFF"/>
            <w:hideMark/>
          </w:tcPr>
          <w:p w14:paraId="3F93F078"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24</w:t>
            </w:r>
          </w:p>
        </w:tc>
        <w:tc>
          <w:tcPr>
            <w:tcW w:w="356" w:type="dxa"/>
            <w:tcBorders>
              <w:top w:val="nil"/>
              <w:left w:val="nil"/>
              <w:bottom w:val="nil"/>
              <w:right w:val="single" w:sz="4" w:space="0" w:color="auto"/>
            </w:tcBorders>
            <w:shd w:val="clear" w:color="000000" w:fill="FFFFFF"/>
            <w:hideMark/>
          </w:tcPr>
          <w:p w14:paraId="297CEEBB"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25</w:t>
            </w:r>
          </w:p>
        </w:tc>
        <w:tc>
          <w:tcPr>
            <w:tcW w:w="264" w:type="dxa"/>
            <w:tcBorders>
              <w:top w:val="nil"/>
              <w:left w:val="nil"/>
              <w:bottom w:val="nil"/>
              <w:right w:val="single" w:sz="4" w:space="0" w:color="auto"/>
            </w:tcBorders>
            <w:shd w:val="clear" w:color="000000" w:fill="FFFFFF"/>
            <w:hideMark/>
          </w:tcPr>
          <w:p w14:paraId="38DF4C2F"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26</w:t>
            </w:r>
          </w:p>
        </w:tc>
        <w:tc>
          <w:tcPr>
            <w:tcW w:w="448" w:type="dxa"/>
            <w:tcBorders>
              <w:top w:val="nil"/>
              <w:left w:val="nil"/>
              <w:bottom w:val="nil"/>
              <w:right w:val="single" w:sz="4" w:space="0" w:color="auto"/>
            </w:tcBorders>
            <w:shd w:val="clear" w:color="000000" w:fill="FFFFFF"/>
            <w:hideMark/>
          </w:tcPr>
          <w:p w14:paraId="697A6F27"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27</w:t>
            </w:r>
          </w:p>
        </w:tc>
        <w:tc>
          <w:tcPr>
            <w:tcW w:w="356" w:type="dxa"/>
            <w:tcBorders>
              <w:top w:val="nil"/>
              <w:left w:val="nil"/>
              <w:bottom w:val="nil"/>
              <w:right w:val="single" w:sz="4" w:space="0" w:color="auto"/>
            </w:tcBorders>
            <w:shd w:val="clear" w:color="000000" w:fill="FFFFFF"/>
            <w:hideMark/>
          </w:tcPr>
          <w:p w14:paraId="19072155"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28</w:t>
            </w:r>
          </w:p>
        </w:tc>
        <w:tc>
          <w:tcPr>
            <w:tcW w:w="356" w:type="dxa"/>
            <w:tcBorders>
              <w:top w:val="nil"/>
              <w:left w:val="nil"/>
              <w:bottom w:val="nil"/>
              <w:right w:val="single" w:sz="4" w:space="0" w:color="auto"/>
            </w:tcBorders>
            <w:shd w:val="clear" w:color="000000" w:fill="FFFFFF"/>
            <w:hideMark/>
          </w:tcPr>
          <w:p w14:paraId="41967E83"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29</w:t>
            </w:r>
          </w:p>
        </w:tc>
        <w:tc>
          <w:tcPr>
            <w:tcW w:w="356" w:type="dxa"/>
            <w:tcBorders>
              <w:top w:val="nil"/>
              <w:left w:val="nil"/>
              <w:bottom w:val="nil"/>
              <w:right w:val="single" w:sz="4" w:space="0" w:color="auto"/>
            </w:tcBorders>
            <w:shd w:val="clear" w:color="000000" w:fill="FFFFFF"/>
            <w:hideMark/>
          </w:tcPr>
          <w:p w14:paraId="4580501D" w14:textId="77777777" w:rsidR="004316E2" w:rsidRPr="001F42EF" w:rsidRDefault="004316E2" w:rsidP="004316E2">
            <w:pPr>
              <w:widowControl/>
              <w:jc w:val="center"/>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30</w:t>
            </w:r>
          </w:p>
        </w:tc>
      </w:tr>
      <w:tr w:rsidR="004316E2" w:rsidRPr="001F42EF" w14:paraId="2E05886B" w14:textId="77777777" w:rsidTr="00476666">
        <w:trPr>
          <w:trHeight w:val="480"/>
        </w:trPr>
        <w:tc>
          <w:tcPr>
            <w:tcW w:w="2278" w:type="dxa"/>
            <w:tcBorders>
              <w:top w:val="single" w:sz="4" w:space="0" w:color="auto"/>
              <w:left w:val="single" w:sz="4" w:space="0" w:color="auto"/>
              <w:bottom w:val="single" w:sz="4" w:space="0" w:color="auto"/>
              <w:right w:val="single" w:sz="4" w:space="0" w:color="auto"/>
            </w:tcBorders>
            <w:shd w:val="clear" w:color="000000" w:fill="FFFFFF"/>
            <w:hideMark/>
          </w:tcPr>
          <w:p w14:paraId="7CD134CF"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Dissemination of tools and training for site selection evaluation and approval for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refrigerators</w:t>
            </w:r>
          </w:p>
        </w:tc>
        <w:tc>
          <w:tcPr>
            <w:tcW w:w="1252" w:type="dxa"/>
            <w:tcBorders>
              <w:top w:val="single" w:sz="4" w:space="0" w:color="auto"/>
              <w:left w:val="nil"/>
              <w:bottom w:val="single" w:sz="4" w:space="0" w:color="auto"/>
              <w:right w:val="single" w:sz="4" w:space="0" w:color="auto"/>
            </w:tcBorders>
            <w:shd w:val="clear" w:color="auto" w:fill="auto"/>
            <w:hideMark/>
          </w:tcPr>
          <w:p w14:paraId="00E3DA7F"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single" w:sz="4" w:space="0" w:color="auto"/>
              <w:left w:val="nil"/>
              <w:bottom w:val="single" w:sz="4" w:space="0" w:color="auto"/>
              <w:right w:val="nil"/>
            </w:tcBorders>
            <w:shd w:val="clear" w:color="auto" w:fill="auto"/>
            <w:noWrap/>
            <w:vAlign w:val="bottom"/>
            <w:hideMark/>
          </w:tcPr>
          <w:p w14:paraId="4041DFD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000000" w:fill="A6A6A6"/>
            <w:noWrap/>
            <w:vAlign w:val="bottom"/>
            <w:hideMark/>
          </w:tcPr>
          <w:p w14:paraId="3A34898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000000" w:fill="A6A6A6"/>
            <w:noWrap/>
            <w:vAlign w:val="bottom"/>
            <w:hideMark/>
          </w:tcPr>
          <w:p w14:paraId="0C8BF5B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000000" w:fill="A6A6A6"/>
            <w:noWrap/>
            <w:vAlign w:val="bottom"/>
            <w:hideMark/>
          </w:tcPr>
          <w:p w14:paraId="705EAE9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000000" w:fill="A6A6A6"/>
            <w:noWrap/>
            <w:vAlign w:val="bottom"/>
            <w:hideMark/>
          </w:tcPr>
          <w:p w14:paraId="7B5BF43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000000" w:fill="A6A6A6"/>
            <w:noWrap/>
            <w:vAlign w:val="bottom"/>
            <w:hideMark/>
          </w:tcPr>
          <w:p w14:paraId="11B613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auto" w:fill="auto"/>
            <w:noWrap/>
            <w:vAlign w:val="bottom"/>
            <w:hideMark/>
          </w:tcPr>
          <w:p w14:paraId="111A67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auto" w:fill="auto"/>
            <w:noWrap/>
            <w:vAlign w:val="bottom"/>
            <w:hideMark/>
          </w:tcPr>
          <w:p w14:paraId="3D08B0F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single" w:sz="4" w:space="0" w:color="auto"/>
              <w:left w:val="nil"/>
              <w:bottom w:val="single" w:sz="4" w:space="0" w:color="auto"/>
              <w:right w:val="nil"/>
            </w:tcBorders>
            <w:shd w:val="clear" w:color="auto" w:fill="auto"/>
            <w:noWrap/>
            <w:vAlign w:val="bottom"/>
            <w:hideMark/>
          </w:tcPr>
          <w:p w14:paraId="117AC2E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2D93444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05AFFC8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4B78074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56BD3EF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352628D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13FA353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00D79EA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6AED235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2671717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691A8B5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3A61644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4550A41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41B3542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17B0418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5FCF687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32E8219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single" w:sz="4" w:space="0" w:color="auto"/>
              <w:left w:val="nil"/>
              <w:bottom w:val="single" w:sz="4" w:space="0" w:color="auto"/>
              <w:right w:val="nil"/>
            </w:tcBorders>
            <w:shd w:val="clear" w:color="auto" w:fill="auto"/>
            <w:noWrap/>
            <w:vAlign w:val="bottom"/>
            <w:hideMark/>
          </w:tcPr>
          <w:p w14:paraId="0E5E18D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single" w:sz="4" w:space="0" w:color="auto"/>
              <w:left w:val="nil"/>
              <w:bottom w:val="single" w:sz="4" w:space="0" w:color="auto"/>
              <w:right w:val="nil"/>
            </w:tcBorders>
            <w:shd w:val="clear" w:color="auto" w:fill="auto"/>
            <w:noWrap/>
            <w:vAlign w:val="bottom"/>
            <w:hideMark/>
          </w:tcPr>
          <w:p w14:paraId="4AECC32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7807AC7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nil"/>
            </w:tcBorders>
            <w:shd w:val="clear" w:color="auto" w:fill="auto"/>
            <w:noWrap/>
            <w:vAlign w:val="bottom"/>
            <w:hideMark/>
          </w:tcPr>
          <w:p w14:paraId="596F863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single" w:sz="4" w:space="0" w:color="auto"/>
              <w:left w:val="nil"/>
              <w:bottom w:val="single" w:sz="4" w:space="0" w:color="auto"/>
              <w:right w:val="single" w:sz="4" w:space="0" w:color="auto"/>
            </w:tcBorders>
            <w:shd w:val="clear" w:color="auto" w:fill="auto"/>
            <w:noWrap/>
            <w:vAlign w:val="bottom"/>
            <w:hideMark/>
          </w:tcPr>
          <w:p w14:paraId="267D3FC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29E4990F"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254F4EC2"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Confirm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A sites in each country.</w:t>
            </w:r>
          </w:p>
        </w:tc>
        <w:tc>
          <w:tcPr>
            <w:tcW w:w="1252" w:type="dxa"/>
            <w:tcBorders>
              <w:top w:val="nil"/>
              <w:left w:val="nil"/>
              <w:bottom w:val="single" w:sz="4" w:space="0" w:color="auto"/>
              <w:right w:val="single" w:sz="4" w:space="0" w:color="auto"/>
            </w:tcBorders>
            <w:shd w:val="clear" w:color="auto" w:fill="auto"/>
            <w:hideMark/>
          </w:tcPr>
          <w:p w14:paraId="6E8D32CE"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nil"/>
              <w:left w:val="nil"/>
              <w:bottom w:val="single" w:sz="4" w:space="0" w:color="auto"/>
              <w:right w:val="nil"/>
            </w:tcBorders>
            <w:shd w:val="clear" w:color="auto" w:fill="auto"/>
            <w:hideMark/>
          </w:tcPr>
          <w:p w14:paraId="39E2E9DE" w14:textId="77777777" w:rsidR="004316E2" w:rsidRPr="001F42EF" w:rsidRDefault="004316E2" w:rsidP="004316E2">
            <w:pPr>
              <w:widowControl/>
              <w:rPr>
                <w:rFonts w:ascii="Times New Roman" w:eastAsia="Times New Roman" w:hAnsi="Times New Roman" w:cs="Times New Roman"/>
                <w:sz w:val="14"/>
                <w:szCs w:val="16"/>
              </w:rPr>
            </w:pPr>
            <w:r w:rsidRPr="001F42EF">
              <w:rPr>
                <w:rFonts w:ascii="Times New Roman" w:eastAsia="Times New Roman" w:hAnsi="Times New Roman" w:cs="Times New Roman"/>
                <w:sz w:val="14"/>
                <w:szCs w:val="16"/>
              </w:rPr>
              <w:t> </w:t>
            </w:r>
          </w:p>
        </w:tc>
        <w:tc>
          <w:tcPr>
            <w:tcW w:w="286" w:type="dxa"/>
            <w:tcBorders>
              <w:top w:val="nil"/>
              <w:left w:val="nil"/>
              <w:bottom w:val="single" w:sz="4" w:space="0" w:color="auto"/>
              <w:right w:val="nil"/>
            </w:tcBorders>
            <w:shd w:val="clear" w:color="000000" w:fill="A6A6A6"/>
            <w:noWrap/>
            <w:vAlign w:val="bottom"/>
            <w:hideMark/>
          </w:tcPr>
          <w:p w14:paraId="5132CC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4CFD5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42E4E5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F800C9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E6EC98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B370CE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9F5C15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40824B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7764E9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0B1A7F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A8454C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1B4ADF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B835AA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939F57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F8B8C1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788F8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CB283F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77E8F4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D4B4EC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D1982F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6C29FA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37322E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30FE1D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3571B9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7FC9614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6BA5548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0A7BAC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DB5E72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46724C4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098D3040" w14:textId="77777777" w:rsidTr="00476666">
        <w:trPr>
          <w:trHeight w:val="720"/>
        </w:trPr>
        <w:tc>
          <w:tcPr>
            <w:tcW w:w="2278" w:type="dxa"/>
            <w:tcBorders>
              <w:top w:val="nil"/>
              <w:left w:val="single" w:sz="4" w:space="0" w:color="auto"/>
              <w:bottom w:val="single" w:sz="4" w:space="0" w:color="auto"/>
              <w:right w:val="single" w:sz="4" w:space="0" w:color="auto"/>
            </w:tcBorders>
            <w:shd w:val="clear" w:color="000000" w:fill="FFFFFF"/>
            <w:hideMark/>
          </w:tcPr>
          <w:p w14:paraId="41D08B72"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Prepare an overview of procurement costs, including import and customs considerations for use in the implementation phase.</w:t>
            </w:r>
          </w:p>
        </w:tc>
        <w:tc>
          <w:tcPr>
            <w:tcW w:w="1252" w:type="dxa"/>
            <w:tcBorders>
              <w:top w:val="nil"/>
              <w:left w:val="nil"/>
              <w:bottom w:val="single" w:sz="4" w:space="0" w:color="auto"/>
              <w:right w:val="single" w:sz="4" w:space="0" w:color="auto"/>
            </w:tcBorders>
            <w:shd w:val="clear" w:color="auto" w:fill="auto"/>
            <w:hideMark/>
          </w:tcPr>
          <w:p w14:paraId="78827AB0"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UNICEF Supply Division</w:t>
            </w:r>
          </w:p>
        </w:tc>
        <w:tc>
          <w:tcPr>
            <w:tcW w:w="286" w:type="dxa"/>
            <w:tcBorders>
              <w:top w:val="nil"/>
              <w:left w:val="nil"/>
              <w:bottom w:val="single" w:sz="4" w:space="0" w:color="auto"/>
              <w:right w:val="nil"/>
            </w:tcBorders>
            <w:shd w:val="clear" w:color="000000" w:fill="A6A6A6"/>
            <w:hideMark/>
          </w:tcPr>
          <w:p w14:paraId="40A9AFD1" w14:textId="77777777" w:rsidR="004316E2" w:rsidRPr="001F42EF" w:rsidRDefault="004316E2" w:rsidP="004316E2">
            <w:pPr>
              <w:widowControl/>
              <w:rPr>
                <w:rFonts w:ascii="Times New Roman" w:eastAsia="Times New Roman" w:hAnsi="Times New Roman" w:cs="Times New Roman"/>
                <w:sz w:val="14"/>
                <w:szCs w:val="16"/>
              </w:rPr>
            </w:pPr>
            <w:r w:rsidRPr="001F42EF">
              <w:rPr>
                <w:rFonts w:ascii="Times New Roman" w:eastAsia="Times New Roman" w:hAnsi="Times New Roman" w:cs="Times New Roman"/>
                <w:sz w:val="14"/>
                <w:szCs w:val="16"/>
              </w:rPr>
              <w:t> </w:t>
            </w:r>
          </w:p>
        </w:tc>
        <w:tc>
          <w:tcPr>
            <w:tcW w:w="286" w:type="dxa"/>
            <w:tcBorders>
              <w:top w:val="nil"/>
              <w:left w:val="nil"/>
              <w:bottom w:val="single" w:sz="4" w:space="0" w:color="auto"/>
              <w:right w:val="nil"/>
            </w:tcBorders>
            <w:shd w:val="clear" w:color="000000" w:fill="A6A6A6"/>
            <w:noWrap/>
            <w:vAlign w:val="bottom"/>
            <w:hideMark/>
          </w:tcPr>
          <w:p w14:paraId="48CAC4C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5EB2C8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A18200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A9125A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D5E363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25368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4EEF5B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E56595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1ADED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87DC06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B4B65D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68FDAC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7C9CC8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3B934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3203FA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737077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5264E9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9A232C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E82C50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9CE45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94D78A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C1A4BC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7D9D21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A5E343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0B061D1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0496BF9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641D6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6BEBA9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1E0A3B2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0175C56A"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0880C73E"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Procure and ship selected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A units to Colombia, Kenya and Swaziland.</w:t>
            </w:r>
          </w:p>
        </w:tc>
        <w:tc>
          <w:tcPr>
            <w:tcW w:w="1252" w:type="dxa"/>
            <w:tcBorders>
              <w:top w:val="nil"/>
              <w:left w:val="nil"/>
              <w:bottom w:val="single" w:sz="4" w:space="0" w:color="auto"/>
              <w:right w:val="single" w:sz="4" w:space="0" w:color="auto"/>
            </w:tcBorders>
            <w:shd w:val="clear" w:color="auto" w:fill="auto"/>
            <w:hideMark/>
          </w:tcPr>
          <w:p w14:paraId="4F684DA5"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UNICEF Supply Division</w:t>
            </w:r>
          </w:p>
        </w:tc>
        <w:tc>
          <w:tcPr>
            <w:tcW w:w="286" w:type="dxa"/>
            <w:tcBorders>
              <w:top w:val="nil"/>
              <w:left w:val="nil"/>
              <w:bottom w:val="single" w:sz="4" w:space="0" w:color="auto"/>
              <w:right w:val="nil"/>
            </w:tcBorders>
            <w:shd w:val="clear" w:color="auto" w:fill="auto"/>
            <w:noWrap/>
            <w:vAlign w:val="bottom"/>
            <w:hideMark/>
          </w:tcPr>
          <w:p w14:paraId="6F778EA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8A8831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3BA153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4CDF07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B8E281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7A503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071E30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C1E97C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CB23F4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D33773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A7157C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940CB6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5C8EA8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7DA971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7E2F07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831193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EA248F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2D55B8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E26492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DD12C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CA88B6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8F7B8A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273527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D2F150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24705D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09B8B1F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0D906A4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84946C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E2D5A9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1CF86CE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76470873"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1E232689"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In collaboration with country MOH and/or local contractor, distribute and install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A units.</w:t>
            </w:r>
          </w:p>
        </w:tc>
        <w:tc>
          <w:tcPr>
            <w:tcW w:w="1252" w:type="dxa"/>
            <w:tcBorders>
              <w:top w:val="nil"/>
              <w:left w:val="nil"/>
              <w:bottom w:val="single" w:sz="4" w:space="0" w:color="auto"/>
              <w:right w:val="single" w:sz="4" w:space="0" w:color="auto"/>
            </w:tcBorders>
            <w:shd w:val="clear" w:color="auto" w:fill="auto"/>
            <w:hideMark/>
          </w:tcPr>
          <w:p w14:paraId="458A23FF"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MOH and Country Coordinators.</w:t>
            </w:r>
          </w:p>
        </w:tc>
        <w:tc>
          <w:tcPr>
            <w:tcW w:w="286" w:type="dxa"/>
            <w:tcBorders>
              <w:top w:val="nil"/>
              <w:left w:val="nil"/>
              <w:bottom w:val="single" w:sz="4" w:space="0" w:color="auto"/>
              <w:right w:val="nil"/>
            </w:tcBorders>
            <w:shd w:val="clear" w:color="auto" w:fill="auto"/>
            <w:noWrap/>
            <w:vAlign w:val="bottom"/>
            <w:hideMark/>
          </w:tcPr>
          <w:p w14:paraId="5F93C4E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2F5397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4AB685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ECFD6E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675612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01DA05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B9DDF4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28BC2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6B7069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6848FD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68E315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807F6C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493FDA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C76A7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F0CEC3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DCF314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0A16F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C46B46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F841B8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A21D04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E402EE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F5418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82D828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4F529C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C5125C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5023968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005221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9DF7D5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DD74FA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081705D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1B920008"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1E1C28B4"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Creation of tools and training for installation of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refrigerators</w:t>
            </w:r>
          </w:p>
        </w:tc>
        <w:tc>
          <w:tcPr>
            <w:tcW w:w="1252" w:type="dxa"/>
            <w:tcBorders>
              <w:top w:val="nil"/>
              <w:left w:val="nil"/>
              <w:bottom w:val="single" w:sz="4" w:space="0" w:color="auto"/>
              <w:right w:val="single" w:sz="4" w:space="0" w:color="auto"/>
            </w:tcBorders>
            <w:shd w:val="clear" w:color="auto" w:fill="auto"/>
            <w:hideMark/>
          </w:tcPr>
          <w:p w14:paraId="39523DDC"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nil"/>
              <w:left w:val="nil"/>
              <w:bottom w:val="single" w:sz="4" w:space="0" w:color="auto"/>
              <w:right w:val="nil"/>
            </w:tcBorders>
            <w:shd w:val="clear" w:color="000000" w:fill="A6A6A6"/>
            <w:noWrap/>
            <w:vAlign w:val="bottom"/>
            <w:hideMark/>
          </w:tcPr>
          <w:p w14:paraId="231BEAC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10B981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4D54C4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5DBBE3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A1D56C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297E0A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792028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77857D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ECF195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A0CF69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E5D486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BAFD58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39ED5A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F78854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D9D9B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253477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FEACF4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E1F494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14A61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D7B695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2856BF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38B235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BD7A72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B3583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EF34BC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76AF924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488C487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8C616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262378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3CF8459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54CD4A09"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4B17EE66"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Creation of tools and training for maintenance and repair of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refrigerators</w:t>
            </w:r>
          </w:p>
        </w:tc>
        <w:tc>
          <w:tcPr>
            <w:tcW w:w="1252" w:type="dxa"/>
            <w:tcBorders>
              <w:top w:val="nil"/>
              <w:left w:val="nil"/>
              <w:bottom w:val="single" w:sz="4" w:space="0" w:color="auto"/>
              <w:right w:val="single" w:sz="4" w:space="0" w:color="auto"/>
            </w:tcBorders>
            <w:shd w:val="clear" w:color="auto" w:fill="auto"/>
            <w:hideMark/>
          </w:tcPr>
          <w:p w14:paraId="7021A16F"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nil"/>
              <w:left w:val="nil"/>
              <w:bottom w:val="single" w:sz="4" w:space="0" w:color="auto"/>
              <w:right w:val="nil"/>
            </w:tcBorders>
            <w:shd w:val="clear" w:color="000000" w:fill="A6A6A6"/>
            <w:noWrap/>
            <w:hideMark/>
          </w:tcPr>
          <w:p w14:paraId="553B0C1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hideMark/>
          </w:tcPr>
          <w:p w14:paraId="554CD13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hideMark/>
          </w:tcPr>
          <w:p w14:paraId="7F02D72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B062CB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6EE786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58E781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5A1CE5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B74C99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A66DA1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6C8455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C1A11C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F289E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45CA3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10B5FB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C6414F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6865DD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BCAEDD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312A70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D9D5B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8C5856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C9C845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B8D93A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165974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169481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EFECD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500F543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771F556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81CB8A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0E3820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42FF3CD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48045017"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629E1DE0"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Creation of tools and training for monitoring and reporting of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refrigerator performance</w:t>
            </w:r>
          </w:p>
        </w:tc>
        <w:tc>
          <w:tcPr>
            <w:tcW w:w="1252" w:type="dxa"/>
            <w:tcBorders>
              <w:top w:val="nil"/>
              <w:left w:val="nil"/>
              <w:bottom w:val="single" w:sz="4" w:space="0" w:color="auto"/>
              <w:right w:val="single" w:sz="4" w:space="0" w:color="auto"/>
            </w:tcBorders>
            <w:shd w:val="clear" w:color="auto" w:fill="auto"/>
            <w:hideMark/>
          </w:tcPr>
          <w:p w14:paraId="66ECF5B6"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nil"/>
              <w:left w:val="nil"/>
              <w:bottom w:val="single" w:sz="4" w:space="0" w:color="auto"/>
              <w:right w:val="nil"/>
            </w:tcBorders>
            <w:shd w:val="clear" w:color="000000" w:fill="A6A6A6"/>
            <w:noWrap/>
            <w:vAlign w:val="bottom"/>
            <w:hideMark/>
          </w:tcPr>
          <w:p w14:paraId="2B9B311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BB62CD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6E43CB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CFAA3F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671AA0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19594B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276B16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E7FB6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49B350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14E9E8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0241EA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4B880F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538B2E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B34886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961EF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D3FF66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9DCAA2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1797B9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C87BB6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E2E47C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08538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1E7767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7B843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30A9BD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908BE0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4F6FCEB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0F5B169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47E17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458DE1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404C3E7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2D12FDA6"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6881506E"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Collect performance data of installed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A and B refrigerators.  </w:t>
            </w:r>
            <w:proofErr w:type="spellStart"/>
            <w:r w:rsidRPr="001F42EF">
              <w:rPr>
                <w:rFonts w:ascii="Times New Roman" w:eastAsia="Times New Roman" w:hAnsi="Times New Roman" w:cs="Times New Roman"/>
                <w:color w:val="000000"/>
                <w:sz w:val="14"/>
                <w:szCs w:val="18"/>
              </w:rPr>
              <w:t>Analze</w:t>
            </w:r>
            <w:proofErr w:type="spellEnd"/>
            <w:r w:rsidRPr="001F42EF">
              <w:rPr>
                <w:rFonts w:ascii="Times New Roman" w:eastAsia="Times New Roman" w:hAnsi="Times New Roman" w:cs="Times New Roman"/>
                <w:color w:val="000000"/>
                <w:sz w:val="14"/>
                <w:szCs w:val="18"/>
              </w:rPr>
              <w:t xml:space="preserve"> data and report results.</w:t>
            </w:r>
          </w:p>
        </w:tc>
        <w:tc>
          <w:tcPr>
            <w:tcW w:w="1252" w:type="dxa"/>
            <w:tcBorders>
              <w:top w:val="nil"/>
              <w:left w:val="nil"/>
              <w:bottom w:val="single" w:sz="4" w:space="0" w:color="auto"/>
              <w:right w:val="single" w:sz="4" w:space="0" w:color="auto"/>
            </w:tcBorders>
            <w:shd w:val="clear" w:color="auto" w:fill="auto"/>
            <w:hideMark/>
          </w:tcPr>
          <w:p w14:paraId="43F77024"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nil"/>
              <w:left w:val="nil"/>
              <w:bottom w:val="single" w:sz="4" w:space="0" w:color="auto"/>
              <w:right w:val="nil"/>
            </w:tcBorders>
            <w:shd w:val="clear" w:color="auto" w:fill="auto"/>
            <w:noWrap/>
            <w:vAlign w:val="bottom"/>
            <w:hideMark/>
          </w:tcPr>
          <w:p w14:paraId="0695E94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023E8B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CA49C9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217FEF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D9DD0E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6A631E9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799019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3DFA27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567FB7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1267DA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CAEB0A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4BBD9B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59C6CF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D0E1D8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18E671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F15513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FD99AF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A1C17C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2C82F5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4CCE97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425FB9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032670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8A7BC8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5F8755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7BA5AD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733C4BA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000000" w:fill="A6A6A6"/>
            <w:noWrap/>
            <w:vAlign w:val="bottom"/>
            <w:hideMark/>
          </w:tcPr>
          <w:p w14:paraId="6B2EA26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71827F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4C15E7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952805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7B862840"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4C9993EF"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Confirm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B sites in each country.  </w:t>
            </w:r>
          </w:p>
        </w:tc>
        <w:tc>
          <w:tcPr>
            <w:tcW w:w="1252" w:type="dxa"/>
            <w:tcBorders>
              <w:top w:val="nil"/>
              <w:left w:val="nil"/>
              <w:bottom w:val="single" w:sz="4" w:space="0" w:color="auto"/>
              <w:right w:val="single" w:sz="4" w:space="0" w:color="auto"/>
            </w:tcBorders>
            <w:shd w:val="clear" w:color="auto" w:fill="auto"/>
            <w:hideMark/>
          </w:tcPr>
          <w:p w14:paraId="3ACD0E5E"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nil"/>
              <w:left w:val="nil"/>
              <w:bottom w:val="single" w:sz="4" w:space="0" w:color="auto"/>
              <w:right w:val="nil"/>
            </w:tcBorders>
            <w:shd w:val="clear" w:color="auto" w:fill="auto"/>
            <w:hideMark/>
          </w:tcPr>
          <w:p w14:paraId="67ACFE1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29DBA2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7FB9B0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A761C3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026A78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5F4DB3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D8A1D7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699A50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F5C602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5E24A0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53EEAC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9C18E1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173D75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41A565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1701B8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4DDF46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1F5B06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97DC3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8B37C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8C352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8415EF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EE5928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83352F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4025C0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991E02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7C50D69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44452EF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D27273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21894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140E169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271770F1"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64C30753"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Document the criteria for how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-B units must perform in lab tests and during field testing.  </w:t>
            </w:r>
          </w:p>
        </w:tc>
        <w:tc>
          <w:tcPr>
            <w:tcW w:w="1252" w:type="dxa"/>
            <w:tcBorders>
              <w:top w:val="nil"/>
              <w:left w:val="nil"/>
              <w:bottom w:val="single" w:sz="4" w:space="0" w:color="auto"/>
              <w:right w:val="single" w:sz="4" w:space="0" w:color="auto"/>
            </w:tcBorders>
            <w:shd w:val="clear" w:color="auto" w:fill="auto"/>
            <w:hideMark/>
          </w:tcPr>
          <w:p w14:paraId="28FCE088"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technical experts</w:t>
            </w:r>
          </w:p>
        </w:tc>
        <w:tc>
          <w:tcPr>
            <w:tcW w:w="286" w:type="dxa"/>
            <w:tcBorders>
              <w:top w:val="nil"/>
              <w:left w:val="nil"/>
              <w:bottom w:val="single" w:sz="4" w:space="0" w:color="auto"/>
              <w:right w:val="nil"/>
            </w:tcBorders>
            <w:shd w:val="clear" w:color="auto" w:fill="auto"/>
            <w:noWrap/>
            <w:vAlign w:val="bottom"/>
            <w:hideMark/>
          </w:tcPr>
          <w:p w14:paraId="083E920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6375017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AC613C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BF1F2E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BFFEBB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403CCD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0D60E6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EF3450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5AC25E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8374B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C6A00E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9B22E6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3AC23D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DE83FA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1DDF0B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A692F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057799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6E032A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2031AB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C258CB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79524D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FB2774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C97140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AE8D2D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0ECA09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70DAE7E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18FF513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5DBDC7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EA666A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40BCD3D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1DA4BC5E" w14:textId="77777777" w:rsidTr="00476666">
        <w:trPr>
          <w:trHeight w:val="720"/>
        </w:trPr>
        <w:tc>
          <w:tcPr>
            <w:tcW w:w="2278" w:type="dxa"/>
            <w:tcBorders>
              <w:top w:val="nil"/>
              <w:left w:val="single" w:sz="4" w:space="0" w:color="auto"/>
              <w:bottom w:val="single" w:sz="4" w:space="0" w:color="auto"/>
              <w:right w:val="single" w:sz="4" w:space="0" w:color="auto"/>
            </w:tcBorders>
            <w:shd w:val="clear" w:color="000000" w:fill="FFFFFF"/>
            <w:hideMark/>
          </w:tcPr>
          <w:p w14:paraId="495489DE" w14:textId="77777777" w:rsidR="004316E2" w:rsidRPr="001F42EF" w:rsidRDefault="004316E2" w:rsidP="00072C03">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Collect design and test information from </w:t>
            </w:r>
            <w:proofErr w:type="spellStart"/>
            <w:r w:rsidRPr="001F42EF">
              <w:rPr>
                <w:rFonts w:ascii="Times New Roman" w:eastAsia="Times New Roman" w:hAnsi="Times New Roman" w:cs="Times New Roman"/>
                <w:color w:val="000000"/>
                <w:sz w:val="14"/>
                <w:szCs w:val="18"/>
              </w:rPr>
              <w:t>SolarChillB</w:t>
            </w:r>
            <w:proofErr w:type="spellEnd"/>
            <w:r w:rsidRPr="001F42EF">
              <w:rPr>
                <w:rFonts w:ascii="Times New Roman" w:eastAsia="Times New Roman" w:hAnsi="Times New Roman" w:cs="Times New Roman"/>
                <w:color w:val="000000"/>
                <w:sz w:val="14"/>
                <w:szCs w:val="18"/>
              </w:rPr>
              <w:t xml:space="preserve"> candidate manufacturers (</w:t>
            </w:r>
            <w:r w:rsidR="00072C03" w:rsidRPr="001F42EF">
              <w:rPr>
                <w:rFonts w:ascii="Times New Roman" w:eastAsia="Times New Roman" w:hAnsi="Times New Roman" w:cs="Times New Roman"/>
                <w:color w:val="000000"/>
                <w:sz w:val="14"/>
                <w:szCs w:val="18"/>
              </w:rPr>
              <w:t>partnering manufacturers in Colombia and Swaziland; qualifying international manufacturers</w:t>
            </w:r>
            <w:r w:rsidRPr="001F42EF">
              <w:rPr>
                <w:rFonts w:ascii="Times New Roman" w:eastAsia="Times New Roman" w:hAnsi="Times New Roman" w:cs="Times New Roman"/>
                <w:color w:val="000000"/>
                <w:sz w:val="14"/>
                <w:szCs w:val="18"/>
              </w:rPr>
              <w:t>)</w:t>
            </w:r>
          </w:p>
        </w:tc>
        <w:tc>
          <w:tcPr>
            <w:tcW w:w="1252" w:type="dxa"/>
            <w:tcBorders>
              <w:top w:val="nil"/>
              <w:left w:val="nil"/>
              <w:bottom w:val="single" w:sz="4" w:space="0" w:color="auto"/>
              <w:right w:val="single" w:sz="4" w:space="0" w:color="auto"/>
            </w:tcBorders>
            <w:shd w:val="clear" w:color="auto" w:fill="auto"/>
            <w:hideMark/>
          </w:tcPr>
          <w:p w14:paraId="4B39EBF4"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(DTI)</w:t>
            </w:r>
          </w:p>
        </w:tc>
        <w:tc>
          <w:tcPr>
            <w:tcW w:w="286" w:type="dxa"/>
            <w:tcBorders>
              <w:top w:val="nil"/>
              <w:left w:val="nil"/>
              <w:bottom w:val="single" w:sz="4" w:space="0" w:color="auto"/>
              <w:right w:val="nil"/>
            </w:tcBorders>
            <w:shd w:val="clear" w:color="auto" w:fill="auto"/>
            <w:noWrap/>
            <w:vAlign w:val="bottom"/>
            <w:hideMark/>
          </w:tcPr>
          <w:p w14:paraId="081DD57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B9330A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8BEBBF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83D638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61FC4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BB00AC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B9B0E2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67B949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DFF255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04849F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049FD3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1831BB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DCA157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CA5561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DE543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F60D1C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05BB78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99C646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FC56DC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411851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F2CCC9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4B12D3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C1FB26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70CE29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45D1FA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63944C5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4B419D6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F40D65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56C3BA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043919F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5D4BFAD4"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53DB341E"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Coordinate the procurement of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B units to Colombia, Kenya and Swaziland.</w:t>
            </w:r>
          </w:p>
        </w:tc>
        <w:tc>
          <w:tcPr>
            <w:tcW w:w="1252" w:type="dxa"/>
            <w:tcBorders>
              <w:top w:val="nil"/>
              <w:left w:val="nil"/>
              <w:bottom w:val="single" w:sz="4" w:space="0" w:color="auto"/>
              <w:right w:val="single" w:sz="4" w:space="0" w:color="auto"/>
            </w:tcBorders>
            <w:shd w:val="clear" w:color="auto" w:fill="auto"/>
            <w:hideMark/>
          </w:tcPr>
          <w:p w14:paraId="1B6B582A"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(DTI)</w:t>
            </w:r>
          </w:p>
        </w:tc>
        <w:tc>
          <w:tcPr>
            <w:tcW w:w="286" w:type="dxa"/>
            <w:tcBorders>
              <w:top w:val="nil"/>
              <w:left w:val="nil"/>
              <w:bottom w:val="single" w:sz="4" w:space="0" w:color="auto"/>
              <w:right w:val="nil"/>
            </w:tcBorders>
            <w:shd w:val="clear" w:color="auto" w:fill="auto"/>
            <w:noWrap/>
            <w:vAlign w:val="bottom"/>
            <w:hideMark/>
          </w:tcPr>
          <w:p w14:paraId="0022010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38D2A4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99ABD8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064E77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A0F8AE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150AA3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E9FDCB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5E2802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D5AB90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C77F94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1A245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93ECE5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97E032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24B76B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416F16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F37AD7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607BA0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1777C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FE94C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421F3A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58C3B6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FCFEF6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7202E7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8A3623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EFBFA3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43BA5A0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5F1CC72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E10689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688A79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4392441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39493FF5"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46E27F3E"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In collaboration with country MOH and/or local contractor, distribute and install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B units.</w:t>
            </w:r>
          </w:p>
        </w:tc>
        <w:tc>
          <w:tcPr>
            <w:tcW w:w="1252" w:type="dxa"/>
            <w:tcBorders>
              <w:top w:val="nil"/>
              <w:left w:val="nil"/>
              <w:bottom w:val="single" w:sz="4" w:space="0" w:color="auto"/>
              <w:right w:val="single" w:sz="4" w:space="0" w:color="auto"/>
            </w:tcBorders>
            <w:shd w:val="clear" w:color="auto" w:fill="auto"/>
            <w:hideMark/>
          </w:tcPr>
          <w:p w14:paraId="7A383A66"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MOH and Country Coordinators.</w:t>
            </w:r>
          </w:p>
        </w:tc>
        <w:tc>
          <w:tcPr>
            <w:tcW w:w="286" w:type="dxa"/>
            <w:tcBorders>
              <w:top w:val="nil"/>
              <w:left w:val="nil"/>
              <w:bottom w:val="single" w:sz="4" w:space="0" w:color="auto"/>
              <w:right w:val="nil"/>
            </w:tcBorders>
            <w:shd w:val="clear" w:color="auto" w:fill="auto"/>
            <w:noWrap/>
            <w:vAlign w:val="bottom"/>
            <w:hideMark/>
          </w:tcPr>
          <w:p w14:paraId="5A2542D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281AEE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41EF53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2B1DBA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C456B7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E398C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0E2223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E48930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13DE3C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E5796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13DD36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BE3157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1BB5F4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C4319F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547ACE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9C054F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2891D3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131ABE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99BB0B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4D7AF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16848D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8BFEEE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63CB24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18FA3D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E8D070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4352AF6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561F7D1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10F05E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861E58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2EB0376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02A827C1"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4A276AED"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Complete optimization of The Fridge Factory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A and obtain WHO prequalification.</w:t>
            </w:r>
          </w:p>
        </w:tc>
        <w:tc>
          <w:tcPr>
            <w:tcW w:w="1252" w:type="dxa"/>
            <w:tcBorders>
              <w:top w:val="nil"/>
              <w:left w:val="nil"/>
              <w:bottom w:val="single" w:sz="4" w:space="0" w:color="auto"/>
              <w:right w:val="single" w:sz="4" w:space="0" w:color="auto"/>
            </w:tcBorders>
            <w:shd w:val="clear" w:color="auto" w:fill="auto"/>
            <w:hideMark/>
          </w:tcPr>
          <w:p w14:paraId="653DE687"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WHO PQS.</w:t>
            </w:r>
          </w:p>
        </w:tc>
        <w:tc>
          <w:tcPr>
            <w:tcW w:w="286" w:type="dxa"/>
            <w:tcBorders>
              <w:top w:val="nil"/>
              <w:left w:val="nil"/>
              <w:bottom w:val="single" w:sz="4" w:space="0" w:color="auto"/>
              <w:right w:val="nil"/>
            </w:tcBorders>
            <w:shd w:val="clear" w:color="000000" w:fill="A6A6A6"/>
            <w:hideMark/>
          </w:tcPr>
          <w:p w14:paraId="12C1C07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hideMark/>
          </w:tcPr>
          <w:p w14:paraId="2E01F6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C61AD2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A3BBA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05F85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BA2F44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5820D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946189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12976C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EBE6CB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A5C5ED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4AF8C8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DAF5E9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BCC227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152184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57928D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421896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5A18D4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1B5109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A4A55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0AFEE5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8581B8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7242D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1E4423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CCC781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7B27005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2244CD4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483847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47CBB9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40366AB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7AC33DED"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0809B89C"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Complete the design and development of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B with The Fridge Factory.</w:t>
            </w:r>
          </w:p>
        </w:tc>
        <w:tc>
          <w:tcPr>
            <w:tcW w:w="1252" w:type="dxa"/>
            <w:tcBorders>
              <w:top w:val="nil"/>
              <w:left w:val="nil"/>
              <w:bottom w:val="single" w:sz="4" w:space="0" w:color="auto"/>
              <w:right w:val="single" w:sz="4" w:space="0" w:color="auto"/>
            </w:tcBorders>
            <w:shd w:val="clear" w:color="auto" w:fill="auto"/>
            <w:hideMark/>
          </w:tcPr>
          <w:p w14:paraId="77FBF391"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The Fridge Factory/GIZ</w:t>
            </w:r>
          </w:p>
        </w:tc>
        <w:tc>
          <w:tcPr>
            <w:tcW w:w="286" w:type="dxa"/>
            <w:tcBorders>
              <w:top w:val="nil"/>
              <w:left w:val="nil"/>
              <w:bottom w:val="single" w:sz="4" w:space="0" w:color="auto"/>
              <w:right w:val="nil"/>
            </w:tcBorders>
            <w:shd w:val="clear" w:color="auto" w:fill="auto"/>
            <w:noWrap/>
            <w:vAlign w:val="bottom"/>
            <w:hideMark/>
          </w:tcPr>
          <w:p w14:paraId="17BBE9A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F0014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118676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043BD8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1CB899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86B192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FB0386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6713F8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619E219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A7B5CA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99E08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EA69F1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93288E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2B9F0E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25B037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89FCAC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5327A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CA47E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D835E4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3C5C40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4FE3DB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893B63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5C2DA3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F3A2F3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6325CD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4521B59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393F84B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4D3692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D75BCA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38D266E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1508426B" w14:textId="77777777" w:rsidTr="00476666">
        <w:trPr>
          <w:trHeight w:val="368"/>
        </w:trPr>
        <w:tc>
          <w:tcPr>
            <w:tcW w:w="2278" w:type="dxa"/>
            <w:tcBorders>
              <w:top w:val="nil"/>
              <w:left w:val="single" w:sz="4" w:space="0" w:color="auto"/>
              <w:bottom w:val="single" w:sz="4" w:space="0" w:color="auto"/>
              <w:right w:val="single" w:sz="4" w:space="0" w:color="auto"/>
            </w:tcBorders>
            <w:shd w:val="clear" w:color="000000" w:fill="FFFFFF"/>
            <w:hideMark/>
          </w:tcPr>
          <w:p w14:paraId="2F2BB744"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Develop a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business case.</w:t>
            </w:r>
          </w:p>
        </w:tc>
        <w:tc>
          <w:tcPr>
            <w:tcW w:w="1252" w:type="dxa"/>
            <w:tcBorders>
              <w:top w:val="nil"/>
              <w:left w:val="nil"/>
              <w:bottom w:val="single" w:sz="4" w:space="0" w:color="auto"/>
              <w:right w:val="single" w:sz="4" w:space="0" w:color="auto"/>
            </w:tcBorders>
            <w:shd w:val="clear" w:color="auto" w:fill="auto"/>
            <w:hideMark/>
          </w:tcPr>
          <w:p w14:paraId="3B228372"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(GIZ)</w:t>
            </w:r>
          </w:p>
        </w:tc>
        <w:tc>
          <w:tcPr>
            <w:tcW w:w="286" w:type="dxa"/>
            <w:tcBorders>
              <w:top w:val="nil"/>
              <w:left w:val="nil"/>
              <w:bottom w:val="single" w:sz="4" w:space="0" w:color="auto"/>
              <w:right w:val="nil"/>
            </w:tcBorders>
            <w:shd w:val="clear" w:color="auto" w:fill="auto"/>
            <w:noWrap/>
            <w:vAlign w:val="bottom"/>
            <w:hideMark/>
          </w:tcPr>
          <w:p w14:paraId="36197AC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A88711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F66A9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086B3D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AAE594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DA4FE7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DC41C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797E68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972B43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07945A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772DCA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C87041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2B422D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3A99F6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D55BBB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D1022C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F12A2A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8F5C3C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76428C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87CDCF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936C46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51A86C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5B2545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5598C5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76A4C3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13FB773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3119FFA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D72899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E15DF8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682CAD7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0F35B1" w:rsidRPr="001F42EF" w14:paraId="4095D23B" w14:textId="77777777" w:rsidTr="000F35B1">
        <w:trPr>
          <w:trHeight w:val="368"/>
        </w:trPr>
        <w:tc>
          <w:tcPr>
            <w:tcW w:w="2278" w:type="dxa"/>
            <w:tcBorders>
              <w:top w:val="nil"/>
              <w:left w:val="single" w:sz="4" w:space="0" w:color="auto"/>
              <w:bottom w:val="single" w:sz="4" w:space="0" w:color="auto"/>
              <w:right w:val="single" w:sz="4" w:space="0" w:color="auto"/>
            </w:tcBorders>
            <w:shd w:val="clear" w:color="000000" w:fill="FFFFFF"/>
            <w:hideMark/>
          </w:tcPr>
          <w:p w14:paraId="78E8CA93" w14:textId="77777777" w:rsidR="000F35B1" w:rsidRPr="001F42EF" w:rsidRDefault="000F35B1" w:rsidP="00E65830">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Contact refrigerator manufacturers to assess their initial interest in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explore ways in which the project may support their interest in the implementation phase.</w:t>
            </w:r>
          </w:p>
        </w:tc>
        <w:tc>
          <w:tcPr>
            <w:tcW w:w="1252" w:type="dxa"/>
            <w:tcBorders>
              <w:top w:val="nil"/>
              <w:left w:val="nil"/>
              <w:bottom w:val="single" w:sz="4" w:space="0" w:color="auto"/>
              <w:right w:val="single" w:sz="4" w:space="0" w:color="auto"/>
            </w:tcBorders>
            <w:shd w:val="clear" w:color="auto" w:fill="auto"/>
            <w:hideMark/>
          </w:tcPr>
          <w:p w14:paraId="15B06317" w14:textId="77777777" w:rsidR="000F35B1" w:rsidRPr="001F42EF" w:rsidRDefault="000F35B1" w:rsidP="00E65830">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auto" w:fill="auto"/>
            <w:noWrap/>
            <w:vAlign w:val="bottom"/>
            <w:hideMark/>
          </w:tcPr>
          <w:p w14:paraId="2AD61C3C"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305EA15"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4F221FD" w14:textId="77777777" w:rsidR="000F35B1" w:rsidRPr="000F35B1" w:rsidRDefault="000F35B1" w:rsidP="00E65830">
            <w:pPr>
              <w:widowControl/>
              <w:rPr>
                <w:rFonts w:ascii="Times New Roman" w:eastAsia="Times New Roman" w:hAnsi="Times New Roman" w:cs="Times New Roman"/>
                <w:color w:val="000000"/>
                <w:sz w:val="14"/>
                <w:szCs w:val="16"/>
              </w:rPr>
            </w:pPr>
            <w:r w:rsidRPr="000F35B1">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80EB237" w14:textId="77777777" w:rsidR="000F35B1" w:rsidRPr="000F35B1" w:rsidRDefault="000F35B1" w:rsidP="00E65830">
            <w:pPr>
              <w:widowControl/>
              <w:rPr>
                <w:rFonts w:ascii="Times New Roman" w:eastAsia="Times New Roman" w:hAnsi="Times New Roman" w:cs="Times New Roman"/>
                <w:color w:val="000000"/>
                <w:sz w:val="14"/>
                <w:szCs w:val="16"/>
              </w:rPr>
            </w:pPr>
            <w:r w:rsidRPr="000F35B1">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6D7B084"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B9B64D6"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3783804"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609B5DD"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D92B2E7"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5FE63D07"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1EC03213"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4E4DD865"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1B737E33"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38BD2665"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4B76CF8D"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28052C6A"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6985B054"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48CA6DD7"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18E4BD74"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1A44D7A5"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5E1199E0"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64490468"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603B0869"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53BE7CEF"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4DCBC007"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6A6A6" w:themeFill="background1" w:themeFillShade="A6"/>
            <w:noWrap/>
            <w:vAlign w:val="bottom"/>
            <w:hideMark/>
          </w:tcPr>
          <w:p w14:paraId="1C92B944"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43DA2EAF"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43DC645"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0EBFE9C"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289393B2" w14:textId="77777777" w:rsidR="000F35B1" w:rsidRPr="001F42EF" w:rsidRDefault="000F35B1" w:rsidP="00E65830">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19AD0944" w14:textId="77777777" w:rsidTr="00256944">
        <w:trPr>
          <w:trHeight w:val="960"/>
        </w:trPr>
        <w:tc>
          <w:tcPr>
            <w:tcW w:w="2278" w:type="dxa"/>
            <w:tcBorders>
              <w:top w:val="nil"/>
              <w:left w:val="single" w:sz="4" w:space="0" w:color="auto"/>
              <w:bottom w:val="single" w:sz="4" w:space="0" w:color="auto"/>
              <w:right w:val="single" w:sz="4" w:space="0" w:color="auto"/>
            </w:tcBorders>
            <w:shd w:val="clear" w:color="000000" w:fill="FFFFFF"/>
            <w:hideMark/>
          </w:tcPr>
          <w:p w14:paraId="4EAEEE9C" w14:textId="77777777" w:rsidR="004316E2" w:rsidRPr="000F35B1" w:rsidRDefault="000F35B1" w:rsidP="000F35B1">
            <w:pPr>
              <w:widowControl/>
              <w:rPr>
                <w:rFonts w:ascii="Times New Roman" w:eastAsia="Times New Roman" w:hAnsi="Times New Roman" w:cs="Times New Roman"/>
                <w:color w:val="000000"/>
                <w:sz w:val="14"/>
                <w:szCs w:val="18"/>
                <w:highlight w:val="yellow"/>
              </w:rPr>
            </w:pPr>
            <w:r w:rsidRPr="000F35B1">
              <w:rPr>
                <w:rFonts w:ascii="Times New Roman" w:eastAsia="Times New Roman" w:hAnsi="Times New Roman" w:cs="Times New Roman"/>
                <w:color w:val="000000"/>
                <w:sz w:val="14"/>
                <w:szCs w:val="18"/>
                <w:highlight w:val="yellow"/>
              </w:rPr>
              <w:t xml:space="preserve">Broker to connect financing organizations (micro-financing and venture capitalists) for increased market penetration of </w:t>
            </w:r>
            <w:proofErr w:type="spellStart"/>
            <w:r w:rsidRPr="000F35B1">
              <w:rPr>
                <w:rFonts w:ascii="Times New Roman" w:eastAsia="Times New Roman" w:hAnsi="Times New Roman" w:cs="Times New Roman"/>
                <w:color w:val="000000"/>
                <w:sz w:val="14"/>
                <w:szCs w:val="18"/>
                <w:highlight w:val="yellow"/>
              </w:rPr>
              <w:t>solarchill</w:t>
            </w:r>
            <w:proofErr w:type="spellEnd"/>
            <w:r w:rsidRPr="000F35B1">
              <w:rPr>
                <w:rFonts w:ascii="Times New Roman" w:eastAsia="Times New Roman" w:hAnsi="Times New Roman" w:cs="Times New Roman"/>
                <w:color w:val="000000"/>
                <w:sz w:val="14"/>
                <w:szCs w:val="18"/>
                <w:highlight w:val="yellow"/>
              </w:rPr>
              <w:t xml:space="preserve"> B.</w:t>
            </w:r>
          </w:p>
        </w:tc>
        <w:tc>
          <w:tcPr>
            <w:tcW w:w="1252" w:type="dxa"/>
            <w:tcBorders>
              <w:top w:val="nil"/>
              <w:left w:val="nil"/>
              <w:bottom w:val="single" w:sz="4" w:space="0" w:color="auto"/>
              <w:right w:val="single" w:sz="4" w:space="0" w:color="auto"/>
            </w:tcBorders>
            <w:shd w:val="clear" w:color="auto" w:fill="auto"/>
            <w:hideMark/>
          </w:tcPr>
          <w:p w14:paraId="2804B3F6"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0F35B1">
              <w:rPr>
                <w:rFonts w:ascii="Times New Roman" w:eastAsia="Times New Roman" w:hAnsi="Times New Roman" w:cs="Times New Roman"/>
                <w:color w:val="000000"/>
                <w:sz w:val="14"/>
                <w:szCs w:val="18"/>
                <w:highlight w:val="yellow"/>
              </w:rPr>
              <w:t>SolarChill</w:t>
            </w:r>
            <w:proofErr w:type="spellEnd"/>
            <w:r w:rsidRPr="000F35B1">
              <w:rPr>
                <w:rFonts w:ascii="Times New Roman" w:eastAsia="Times New Roman" w:hAnsi="Times New Roman" w:cs="Times New Roman"/>
                <w:color w:val="000000"/>
                <w:sz w:val="14"/>
                <w:szCs w:val="18"/>
                <w:highlight w:val="yellow"/>
              </w:rPr>
              <w:t xml:space="preserve"> consortium</w:t>
            </w:r>
            <w:r w:rsidRPr="001F42EF">
              <w:rPr>
                <w:rFonts w:ascii="Times New Roman" w:eastAsia="Times New Roman" w:hAnsi="Times New Roman" w:cs="Times New Roman"/>
                <w:color w:val="000000"/>
                <w:sz w:val="14"/>
                <w:szCs w:val="18"/>
              </w:rPr>
              <w:t xml:space="preserve"> </w:t>
            </w:r>
          </w:p>
        </w:tc>
        <w:tc>
          <w:tcPr>
            <w:tcW w:w="286" w:type="dxa"/>
            <w:tcBorders>
              <w:top w:val="nil"/>
              <w:left w:val="nil"/>
              <w:bottom w:val="single" w:sz="4" w:space="0" w:color="auto"/>
              <w:right w:val="nil"/>
            </w:tcBorders>
            <w:shd w:val="clear" w:color="auto" w:fill="auto"/>
            <w:noWrap/>
            <w:vAlign w:val="bottom"/>
            <w:hideMark/>
          </w:tcPr>
          <w:p w14:paraId="57789D5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937E1B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FDA6F7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9F3D19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FFFFFF" w:themeFill="background1"/>
            <w:noWrap/>
            <w:vAlign w:val="bottom"/>
            <w:hideMark/>
          </w:tcPr>
          <w:p w14:paraId="19BD980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FFFFFF" w:themeFill="background1"/>
            <w:noWrap/>
            <w:vAlign w:val="bottom"/>
            <w:hideMark/>
          </w:tcPr>
          <w:p w14:paraId="197F1C1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FFFFFF" w:themeFill="background1"/>
            <w:noWrap/>
            <w:vAlign w:val="bottom"/>
            <w:hideMark/>
          </w:tcPr>
          <w:p w14:paraId="3C65716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FFFFFF" w:themeFill="background1"/>
            <w:noWrap/>
            <w:vAlign w:val="bottom"/>
            <w:hideMark/>
          </w:tcPr>
          <w:p w14:paraId="1ABB539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FFFFFF" w:themeFill="background1"/>
            <w:noWrap/>
            <w:vAlign w:val="bottom"/>
            <w:hideMark/>
          </w:tcPr>
          <w:p w14:paraId="1F8332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FFFFFF" w:themeFill="background1"/>
            <w:noWrap/>
            <w:vAlign w:val="bottom"/>
            <w:hideMark/>
          </w:tcPr>
          <w:p w14:paraId="072522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FFFFFF" w:themeFill="background1"/>
            <w:noWrap/>
            <w:vAlign w:val="bottom"/>
            <w:hideMark/>
          </w:tcPr>
          <w:p w14:paraId="369AFEF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3332AC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CFE171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AC7FFA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5A79C0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A18D99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6610A3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3D0CF7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CB3137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CFFA2E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619B23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2D5CAD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ED4113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8A56D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D58786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160F28F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6A6A6" w:themeFill="background1" w:themeFillShade="A6"/>
            <w:noWrap/>
            <w:vAlign w:val="bottom"/>
            <w:hideMark/>
          </w:tcPr>
          <w:p w14:paraId="5EA230C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0F3698A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6A6A6" w:themeFill="background1" w:themeFillShade="A6"/>
            <w:noWrap/>
            <w:vAlign w:val="bottom"/>
            <w:hideMark/>
          </w:tcPr>
          <w:p w14:paraId="3C8B7F1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6A6A6" w:themeFill="background1" w:themeFillShade="A6"/>
            <w:noWrap/>
            <w:vAlign w:val="bottom"/>
            <w:hideMark/>
          </w:tcPr>
          <w:p w14:paraId="4E9733D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76666" w:rsidRPr="001F42EF" w14:paraId="6677964B" w14:textId="77777777" w:rsidTr="00476666">
        <w:trPr>
          <w:trHeight w:val="720"/>
        </w:trPr>
        <w:tc>
          <w:tcPr>
            <w:tcW w:w="2278" w:type="dxa"/>
            <w:tcBorders>
              <w:top w:val="nil"/>
              <w:left w:val="single" w:sz="4" w:space="0" w:color="auto"/>
              <w:bottom w:val="single" w:sz="4" w:space="0" w:color="auto"/>
              <w:right w:val="single" w:sz="4" w:space="0" w:color="auto"/>
            </w:tcBorders>
            <w:shd w:val="clear" w:color="000000" w:fill="FFFFFF"/>
            <w:hideMark/>
          </w:tcPr>
          <w:p w14:paraId="1E492BBB"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In the context of each country, track the national institutions related to and influencing this project and summarize their role if any in the GEF project.</w:t>
            </w:r>
          </w:p>
        </w:tc>
        <w:tc>
          <w:tcPr>
            <w:tcW w:w="1252" w:type="dxa"/>
            <w:tcBorders>
              <w:top w:val="nil"/>
              <w:left w:val="nil"/>
              <w:bottom w:val="single" w:sz="4" w:space="0" w:color="auto"/>
              <w:right w:val="single" w:sz="4" w:space="0" w:color="auto"/>
            </w:tcBorders>
            <w:shd w:val="clear" w:color="auto" w:fill="auto"/>
            <w:hideMark/>
          </w:tcPr>
          <w:p w14:paraId="781F56FC"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MOI, MOE, MOH</w:t>
            </w:r>
          </w:p>
        </w:tc>
        <w:tc>
          <w:tcPr>
            <w:tcW w:w="286" w:type="dxa"/>
            <w:tcBorders>
              <w:top w:val="nil"/>
              <w:left w:val="nil"/>
              <w:bottom w:val="single" w:sz="4" w:space="0" w:color="auto"/>
              <w:right w:val="nil"/>
            </w:tcBorders>
            <w:shd w:val="clear" w:color="000000" w:fill="A6A6A6"/>
            <w:hideMark/>
          </w:tcPr>
          <w:p w14:paraId="6558E84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ED3A07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7BFE9A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874294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B61433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D5B8EE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C87427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C0D885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E33C1B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29BD3C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F18B05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131F02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3D67C8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67527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77976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9B1AF2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09A39D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7AB08C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77BF82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9EAFB4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6B6C53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CB86A1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9CB5E3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9E9ED5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E433DD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34A8E22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000000" w:fill="A6A6A6"/>
            <w:noWrap/>
            <w:vAlign w:val="bottom"/>
            <w:hideMark/>
          </w:tcPr>
          <w:p w14:paraId="4DFA06E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BE8BAD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A54B6E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1EF98BD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76666" w:rsidRPr="001F42EF" w14:paraId="7FF3D690" w14:textId="77777777" w:rsidTr="00476666">
        <w:trPr>
          <w:trHeight w:val="960"/>
        </w:trPr>
        <w:tc>
          <w:tcPr>
            <w:tcW w:w="2278" w:type="dxa"/>
            <w:tcBorders>
              <w:top w:val="nil"/>
              <w:left w:val="single" w:sz="4" w:space="0" w:color="auto"/>
              <w:bottom w:val="single" w:sz="4" w:space="0" w:color="auto"/>
              <w:right w:val="single" w:sz="4" w:space="0" w:color="auto"/>
            </w:tcBorders>
            <w:shd w:val="clear" w:color="000000" w:fill="FFFFFF"/>
            <w:hideMark/>
          </w:tcPr>
          <w:p w14:paraId="14CDA280"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In the global context (outside the context of project countries) track the institutions related to and influencing this project and summarize their role or effect on this project.</w:t>
            </w:r>
          </w:p>
        </w:tc>
        <w:tc>
          <w:tcPr>
            <w:tcW w:w="1252" w:type="dxa"/>
            <w:tcBorders>
              <w:top w:val="nil"/>
              <w:left w:val="nil"/>
              <w:bottom w:val="single" w:sz="4" w:space="0" w:color="auto"/>
              <w:right w:val="single" w:sz="4" w:space="0" w:color="auto"/>
            </w:tcBorders>
            <w:shd w:val="clear" w:color="auto" w:fill="auto"/>
            <w:hideMark/>
          </w:tcPr>
          <w:p w14:paraId="2FDFC784"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MOI, MOE, MOH</w:t>
            </w:r>
          </w:p>
        </w:tc>
        <w:tc>
          <w:tcPr>
            <w:tcW w:w="286" w:type="dxa"/>
            <w:tcBorders>
              <w:top w:val="nil"/>
              <w:left w:val="nil"/>
              <w:bottom w:val="single" w:sz="4" w:space="0" w:color="auto"/>
              <w:right w:val="nil"/>
            </w:tcBorders>
            <w:shd w:val="clear" w:color="auto" w:fill="auto"/>
            <w:hideMark/>
          </w:tcPr>
          <w:p w14:paraId="36F5E39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228695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35D76B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39FEAA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8F8D30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CC51B7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0BAC51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827298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1708E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62948D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8DB937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AB619D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70A61D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4583DF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84CE8F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9914DB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65EB84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AD1278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4E56F4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0EAFAD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1A4FF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1F2D6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C1C40E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2F375B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0F7377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47175EC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000000" w:fill="A6A6A6"/>
            <w:noWrap/>
            <w:vAlign w:val="bottom"/>
            <w:hideMark/>
          </w:tcPr>
          <w:p w14:paraId="669B68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2F8AAE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8C0C22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25E5E7A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25E45562" w14:textId="77777777" w:rsidTr="00476666">
        <w:trPr>
          <w:trHeight w:val="720"/>
        </w:trPr>
        <w:tc>
          <w:tcPr>
            <w:tcW w:w="2278" w:type="dxa"/>
            <w:tcBorders>
              <w:top w:val="nil"/>
              <w:left w:val="single" w:sz="4" w:space="0" w:color="auto"/>
              <w:bottom w:val="single" w:sz="4" w:space="0" w:color="auto"/>
              <w:right w:val="single" w:sz="4" w:space="0" w:color="auto"/>
            </w:tcBorders>
            <w:shd w:val="clear" w:color="000000" w:fill="FFFFFF"/>
            <w:hideMark/>
          </w:tcPr>
          <w:p w14:paraId="487B52AA"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Estimate the demand and supply potential for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A&amp;B refrigerators, globally and in the 3 project countries.</w:t>
            </w:r>
          </w:p>
        </w:tc>
        <w:tc>
          <w:tcPr>
            <w:tcW w:w="1252" w:type="dxa"/>
            <w:tcBorders>
              <w:top w:val="nil"/>
              <w:left w:val="nil"/>
              <w:bottom w:val="single" w:sz="4" w:space="0" w:color="auto"/>
              <w:right w:val="single" w:sz="4" w:space="0" w:color="auto"/>
            </w:tcBorders>
            <w:shd w:val="clear" w:color="auto" w:fill="auto"/>
            <w:hideMark/>
          </w:tcPr>
          <w:p w14:paraId="3E1F2371"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auto" w:fill="auto"/>
            <w:hideMark/>
          </w:tcPr>
          <w:p w14:paraId="4B9F7E2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0B8027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E43C76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945A66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00D1A6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1BBA8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72CEBD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160CE1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9CEC4D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C620AF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84BF7E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572460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BF4CCE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965EF1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6924D8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5B402E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5E0959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3D684E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7B4CE8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E65127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682939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A649CF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0E751E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53EDDE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7D36A2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549BB9B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7530D57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D79CEE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50284C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7CAD781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78F61951"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43AC5A68"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Calculate potential indirect emissions reductions from the project.</w:t>
            </w:r>
          </w:p>
        </w:tc>
        <w:tc>
          <w:tcPr>
            <w:tcW w:w="1252" w:type="dxa"/>
            <w:tcBorders>
              <w:top w:val="nil"/>
              <w:left w:val="nil"/>
              <w:bottom w:val="single" w:sz="4" w:space="0" w:color="auto"/>
              <w:right w:val="single" w:sz="4" w:space="0" w:color="auto"/>
            </w:tcBorders>
            <w:shd w:val="clear" w:color="auto" w:fill="auto"/>
            <w:hideMark/>
          </w:tcPr>
          <w:p w14:paraId="46151E66"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auto" w:fill="auto"/>
            <w:noWrap/>
            <w:vAlign w:val="bottom"/>
            <w:hideMark/>
          </w:tcPr>
          <w:p w14:paraId="333C07F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10B8C6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316A2F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6778D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3819C3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E533A2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9E9F4C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F5F781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C8FCED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4000EC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14423D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E1FBB6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264750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2E92A2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603BFC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8E0F2B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8CB7E1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1B01F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CA6FD7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D55CA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F4DBEB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49976B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E6B882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E53BCF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D85971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09031A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000000" w:fill="A6A6A6"/>
            <w:noWrap/>
            <w:vAlign w:val="bottom"/>
            <w:hideMark/>
          </w:tcPr>
          <w:p w14:paraId="5721B6A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36923E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392F25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2768C26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3A348FBB"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143631F6"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Measure direct and indirect emission reductions from the project.</w:t>
            </w:r>
          </w:p>
        </w:tc>
        <w:tc>
          <w:tcPr>
            <w:tcW w:w="1252" w:type="dxa"/>
            <w:tcBorders>
              <w:top w:val="nil"/>
              <w:left w:val="nil"/>
              <w:bottom w:val="single" w:sz="4" w:space="0" w:color="auto"/>
              <w:right w:val="single" w:sz="4" w:space="0" w:color="auto"/>
            </w:tcBorders>
            <w:shd w:val="clear" w:color="auto" w:fill="auto"/>
            <w:hideMark/>
          </w:tcPr>
          <w:p w14:paraId="7E2775D1"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auto" w:fill="auto"/>
            <w:noWrap/>
            <w:vAlign w:val="bottom"/>
            <w:hideMark/>
          </w:tcPr>
          <w:p w14:paraId="4ADFCFC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73210A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6B4D17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1D3DDE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7F4B87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254928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1854C5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1CE41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0A7558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E8A0C3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104705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2561D2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CA87A4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6685A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C527CA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38529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687804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750DA7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3DADE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E8A4C5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A9FD0A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014FDF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06008B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F3BCEA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4743CC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1A4C832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04500F0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E5CC78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85E321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70B3BBB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74E45544"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0D7ABA59"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Update and advance the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website and associated marketing materials.  </w:t>
            </w:r>
          </w:p>
        </w:tc>
        <w:tc>
          <w:tcPr>
            <w:tcW w:w="1252" w:type="dxa"/>
            <w:tcBorders>
              <w:top w:val="nil"/>
              <w:left w:val="nil"/>
              <w:bottom w:val="single" w:sz="4" w:space="0" w:color="auto"/>
              <w:right w:val="single" w:sz="4" w:space="0" w:color="auto"/>
            </w:tcBorders>
            <w:shd w:val="clear" w:color="auto" w:fill="auto"/>
            <w:hideMark/>
          </w:tcPr>
          <w:p w14:paraId="384BB1C3"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000000" w:fill="A6A6A6"/>
            <w:noWrap/>
            <w:vAlign w:val="bottom"/>
            <w:hideMark/>
          </w:tcPr>
          <w:p w14:paraId="4AEF5FF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C41E75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6755CA0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61354AC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483CB3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F185C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44A9C0D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F586C5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E42580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2388E8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EC1173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0A4F6C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39BB03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6C4274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E241EA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AB874D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16707D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8A5861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1172F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177ACC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72C13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0E4C1E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2EF9A6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D023E7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A2298F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2C54329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3525E7C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A38BE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DF47AC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6716E88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28A11264"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76A80F0E" w14:textId="77777777" w:rsidR="004316E2" w:rsidRPr="001F42EF" w:rsidRDefault="004316E2" w:rsidP="004B051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Create and execute a communication an advocacy plan for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A and B.</w:t>
            </w:r>
          </w:p>
        </w:tc>
        <w:tc>
          <w:tcPr>
            <w:tcW w:w="1252" w:type="dxa"/>
            <w:tcBorders>
              <w:top w:val="nil"/>
              <w:left w:val="nil"/>
              <w:bottom w:val="single" w:sz="4" w:space="0" w:color="auto"/>
              <w:right w:val="single" w:sz="4" w:space="0" w:color="auto"/>
            </w:tcBorders>
            <w:shd w:val="clear" w:color="auto" w:fill="auto"/>
            <w:hideMark/>
          </w:tcPr>
          <w:p w14:paraId="285687F2"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auto" w:fill="auto"/>
            <w:noWrap/>
            <w:hideMark/>
          </w:tcPr>
          <w:p w14:paraId="1AAA0C2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hideMark/>
          </w:tcPr>
          <w:p w14:paraId="08A0373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57207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28A21E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843DC5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E67956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6DC2F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580727E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593E2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558B6D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76AE51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AE389C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629A31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66340C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8B85F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439F8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EFF7C9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A5AFC1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F855B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A177EE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26C55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12A836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6FEDEE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AB931E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DBB844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6DCE046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138B22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BA74A7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BE13C2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4ACCA9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2F34CF6D" w14:textId="77777777" w:rsidTr="00476666">
        <w:trPr>
          <w:trHeight w:val="827"/>
        </w:trPr>
        <w:tc>
          <w:tcPr>
            <w:tcW w:w="2278" w:type="dxa"/>
            <w:tcBorders>
              <w:top w:val="nil"/>
              <w:left w:val="single" w:sz="4" w:space="0" w:color="auto"/>
              <w:bottom w:val="single" w:sz="4" w:space="0" w:color="auto"/>
              <w:right w:val="single" w:sz="4" w:space="0" w:color="auto"/>
            </w:tcBorders>
            <w:shd w:val="clear" w:color="000000" w:fill="FFFFFF"/>
            <w:hideMark/>
          </w:tcPr>
          <w:p w14:paraId="464B5FDE"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In collaboration with the Advisory Committee identify, hire and execute contract, if needed, with a Country Program Coordinator and associated technical staff.</w:t>
            </w:r>
          </w:p>
        </w:tc>
        <w:tc>
          <w:tcPr>
            <w:tcW w:w="1252" w:type="dxa"/>
            <w:tcBorders>
              <w:top w:val="nil"/>
              <w:left w:val="nil"/>
              <w:bottom w:val="single" w:sz="4" w:space="0" w:color="auto"/>
              <w:right w:val="single" w:sz="4" w:space="0" w:color="auto"/>
            </w:tcBorders>
            <w:shd w:val="clear" w:color="auto" w:fill="auto"/>
            <w:hideMark/>
          </w:tcPr>
          <w:p w14:paraId="54A9A3CF"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000000" w:fill="A6A6A6"/>
            <w:hideMark/>
          </w:tcPr>
          <w:p w14:paraId="0AFE261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hideMark/>
          </w:tcPr>
          <w:p w14:paraId="530773A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FEBC1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264852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5565BD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D0DA25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F18D02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5F609A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ADD79B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D93AC9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551C6F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D4BF4C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5FB90A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EEA10D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494F9B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23C09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448BD3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590059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133EA3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FAE2BA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7CEA64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DCDBE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915AE0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FC2101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2F0427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063359C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7B06F85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571D00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A47C0F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auto" w:fill="auto"/>
            <w:noWrap/>
            <w:vAlign w:val="bottom"/>
            <w:hideMark/>
          </w:tcPr>
          <w:p w14:paraId="7DC2A4A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6754E757" w14:textId="77777777" w:rsidTr="004B0512">
        <w:trPr>
          <w:trHeight w:val="690"/>
        </w:trPr>
        <w:tc>
          <w:tcPr>
            <w:tcW w:w="2278" w:type="dxa"/>
            <w:tcBorders>
              <w:top w:val="nil"/>
              <w:left w:val="single" w:sz="4" w:space="0" w:color="auto"/>
              <w:bottom w:val="single" w:sz="4" w:space="0" w:color="auto"/>
              <w:right w:val="single" w:sz="4" w:space="0" w:color="auto"/>
            </w:tcBorders>
            <w:shd w:val="clear" w:color="000000" w:fill="FFFFFF"/>
            <w:hideMark/>
          </w:tcPr>
          <w:p w14:paraId="18065A33"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Summarize national and donor funded activities contributing to the objectives of this project during p</w:t>
            </w:r>
            <w:r w:rsidR="004B0512">
              <w:rPr>
                <w:rFonts w:ascii="Times New Roman" w:eastAsia="Times New Roman" w:hAnsi="Times New Roman" w:cs="Times New Roman"/>
                <w:color w:val="000000"/>
                <w:sz w:val="14"/>
                <w:szCs w:val="18"/>
              </w:rPr>
              <w:t>roject implementation</w:t>
            </w:r>
          </w:p>
        </w:tc>
        <w:tc>
          <w:tcPr>
            <w:tcW w:w="1252" w:type="dxa"/>
            <w:tcBorders>
              <w:top w:val="nil"/>
              <w:left w:val="nil"/>
              <w:bottom w:val="single" w:sz="4" w:space="0" w:color="auto"/>
              <w:right w:val="single" w:sz="4" w:space="0" w:color="auto"/>
            </w:tcBorders>
            <w:shd w:val="clear" w:color="auto" w:fill="auto"/>
            <w:hideMark/>
          </w:tcPr>
          <w:p w14:paraId="46BF0296"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auto" w:fill="auto"/>
            <w:hideMark/>
          </w:tcPr>
          <w:p w14:paraId="28D306D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hideMark/>
          </w:tcPr>
          <w:p w14:paraId="42BA317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C09318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7BE96F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5B3143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21A830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E226F1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A0D091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7121BC1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639EC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738163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DB9E0A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EEC2CE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5826ED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7E3AD7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48262E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9192C5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5C7833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2028F6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7435C5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E3B841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C46BC6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0B653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DA7487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59377E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456C0F1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5D8AEED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5F8BA7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217433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7179C3A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2D1B5BBF"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3F3BDBA2"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Hold Country Program Advisory Committee meeting in recipient countries.</w:t>
            </w:r>
          </w:p>
        </w:tc>
        <w:tc>
          <w:tcPr>
            <w:tcW w:w="1252" w:type="dxa"/>
            <w:tcBorders>
              <w:top w:val="nil"/>
              <w:left w:val="nil"/>
              <w:bottom w:val="single" w:sz="4" w:space="0" w:color="auto"/>
              <w:right w:val="single" w:sz="4" w:space="0" w:color="auto"/>
            </w:tcBorders>
            <w:shd w:val="clear" w:color="auto" w:fill="auto"/>
            <w:hideMark/>
          </w:tcPr>
          <w:p w14:paraId="7665A652"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000000" w:fill="A6A6A6"/>
            <w:hideMark/>
          </w:tcPr>
          <w:p w14:paraId="34AA9B2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hideMark/>
          </w:tcPr>
          <w:p w14:paraId="100E779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60EA89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B6635F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2B313CC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AF504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4BE097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97D262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12E0B9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E7FCD7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7FA22C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213F56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2B9EEC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209D58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E52883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F3FB74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A68471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D7CEF4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CF4B5F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2F479A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7ECB24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E7EF0E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6ECBBD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2EEEC9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2F638C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6AEC729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0BF6194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B337DD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16FC04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372F4F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0144B2B1" w14:textId="77777777" w:rsidTr="00476666">
        <w:trPr>
          <w:trHeight w:val="240"/>
        </w:trPr>
        <w:tc>
          <w:tcPr>
            <w:tcW w:w="2278" w:type="dxa"/>
            <w:tcBorders>
              <w:top w:val="nil"/>
              <w:left w:val="single" w:sz="4" w:space="0" w:color="auto"/>
              <w:bottom w:val="single" w:sz="4" w:space="0" w:color="auto"/>
              <w:right w:val="single" w:sz="4" w:space="0" w:color="auto"/>
            </w:tcBorders>
            <w:shd w:val="clear" w:color="000000" w:fill="FFFFFF"/>
            <w:hideMark/>
          </w:tcPr>
          <w:p w14:paraId="0D9B895A"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Report in-kind contributions with each country.</w:t>
            </w:r>
          </w:p>
        </w:tc>
        <w:tc>
          <w:tcPr>
            <w:tcW w:w="1252" w:type="dxa"/>
            <w:tcBorders>
              <w:top w:val="nil"/>
              <w:left w:val="nil"/>
              <w:bottom w:val="single" w:sz="4" w:space="0" w:color="auto"/>
              <w:right w:val="single" w:sz="4" w:space="0" w:color="auto"/>
            </w:tcBorders>
            <w:shd w:val="clear" w:color="auto" w:fill="auto"/>
            <w:hideMark/>
          </w:tcPr>
          <w:p w14:paraId="22F108CE"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w:t>
            </w:r>
          </w:p>
        </w:tc>
        <w:tc>
          <w:tcPr>
            <w:tcW w:w="286" w:type="dxa"/>
            <w:tcBorders>
              <w:top w:val="nil"/>
              <w:left w:val="nil"/>
              <w:bottom w:val="single" w:sz="4" w:space="0" w:color="auto"/>
              <w:right w:val="nil"/>
            </w:tcBorders>
            <w:shd w:val="clear" w:color="auto" w:fill="auto"/>
            <w:hideMark/>
          </w:tcPr>
          <w:p w14:paraId="13EB88C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hideMark/>
          </w:tcPr>
          <w:p w14:paraId="4DEAE7C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7CA7A9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DCD964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30BB83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43A7620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767D7D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5D1442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82F6FB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EDDB57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A887FD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19CFF2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EF5167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B6ACB6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B0962B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21DDB5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E740A3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4B8E4F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435348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82D9DA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905CB6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E5865E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04995E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20869A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7C90D7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271789F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4D14B7D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EDDE7F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219747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7595720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316E2" w:rsidRPr="001F42EF" w14:paraId="31C22321" w14:textId="77777777" w:rsidTr="00476666">
        <w:trPr>
          <w:trHeight w:val="480"/>
        </w:trPr>
        <w:tc>
          <w:tcPr>
            <w:tcW w:w="2278" w:type="dxa"/>
            <w:tcBorders>
              <w:top w:val="nil"/>
              <w:left w:val="single" w:sz="4" w:space="0" w:color="auto"/>
              <w:bottom w:val="single" w:sz="4" w:space="0" w:color="auto"/>
              <w:right w:val="single" w:sz="4" w:space="0" w:color="auto"/>
            </w:tcBorders>
            <w:shd w:val="clear" w:color="000000" w:fill="FFFFFF"/>
            <w:hideMark/>
          </w:tcPr>
          <w:p w14:paraId="4387E7AC"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Track co-financing of partners, governments and existing and potential manufacturing partners.</w:t>
            </w:r>
          </w:p>
        </w:tc>
        <w:tc>
          <w:tcPr>
            <w:tcW w:w="1252" w:type="dxa"/>
            <w:tcBorders>
              <w:top w:val="nil"/>
              <w:left w:val="nil"/>
              <w:bottom w:val="single" w:sz="4" w:space="0" w:color="auto"/>
              <w:right w:val="single" w:sz="4" w:space="0" w:color="auto"/>
            </w:tcBorders>
            <w:shd w:val="clear" w:color="auto" w:fill="auto"/>
            <w:hideMark/>
          </w:tcPr>
          <w:p w14:paraId="4FCF943E"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(GIZ)</w:t>
            </w:r>
          </w:p>
        </w:tc>
        <w:tc>
          <w:tcPr>
            <w:tcW w:w="286" w:type="dxa"/>
            <w:tcBorders>
              <w:top w:val="nil"/>
              <w:left w:val="nil"/>
              <w:bottom w:val="single" w:sz="4" w:space="0" w:color="auto"/>
              <w:right w:val="nil"/>
            </w:tcBorders>
            <w:shd w:val="clear" w:color="auto" w:fill="auto"/>
            <w:hideMark/>
          </w:tcPr>
          <w:p w14:paraId="6976DCE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hideMark/>
          </w:tcPr>
          <w:p w14:paraId="10053D3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40B5D9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33137E6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0DE4B62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A2D626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5A2571B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698796C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auto" w:fill="auto"/>
            <w:noWrap/>
            <w:vAlign w:val="bottom"/>
            <w:hideMark/>
          </w:tcPr>
          <w:p w14:paraId="11B107D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F86CD5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180AE0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40A1A64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1473BF5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377F52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A7D9AD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2FA928E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794069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4CE417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7B29EA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A7CD1B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185648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056E076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91EC00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5BB99C9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AB8403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auto" w:fill="auto"/>
            <w:noWrap/>
            <w:vAlign w:val="bottom"/>
            <w:hideMark/>
          </w:tcPr>
          <w:p w14:paraId="09845A2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auto" w:fill="auto"/>
            <w:noWrap/>
            <w:vAlign w:val="bottom"/>
            <w:hideMark/>
          </w:tcPr>
          <w:p w14:paraId="3583011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7DCE1D1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auto" w:fill="auto"/>
            <w:noWrap/>
            <w:vAlign w:val="bottom"/>
            <w:hideMark/>
          </w:tcPr>
          <w:p w14:paraId="673F8CC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0C08341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76666" w:rsidRPr="001F42EF" w14:paraId="4C1BCE91" w14:textId="77777777" w:rsidTr="00476666">
        <w:trPr>
          <w:trHeight w:val="720"/>
        </w:trPr>
        <w:tc>
          <w:tcPr>
            <w:tcW w:w="2278" w:type="dxa"/>
            <w:tcBorders>
              <w:top w:val="nil"/>
              <w:left w:val="single" w:sz="4" w:space="0" w:color="auto"/>
              <w:bottom w:val="single" w:sz="4" w:space="0" w:color="auto"/>
              <w:right w:val="single" w:sz="4" w:space="0" w:color="auto"/>
            </w:tcBorders>
            <w:shd w:val="clear" w:color="000000" w:fill="FFFFFF"/>
            <w:hideMark/>
          </w:tcPr>
          <w:p w14:paraId="7FCA703E"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Carry out the administrative/executive agency functions, including financial reporting functions, as specified in the contract with UNEP.</w:t>
            </w:r>
          </w:p>
        </w:tc>
        <w:tc>
          <w:tcPr>
            <w:tcW w:w="1252" w:type="dxa"/>
            <w:tcBorders>
              <w:top w:val="nil"/>
              <w:left w:val="nil"/>
              <w:bottom w:val="single" w:sz="4" w:space="0" w:color="auto"/>
              <w:right w:val="single" w:sz="4" w:space="0" w:color="auto"/>
            </w:tcBorders>
            <w:shd w:val="clear" w:color="auto" w:fill="auto"/>
            <w:hideMark/>
          </w:tcPr>
          <w:p w14:paraId="1440F0C3"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(GIZ)</w:t>
            </w:r>
          </w:p>
        </w:tc>
        <w:tc>
          <w:tcPr>
            <w:tcW w:w="286" w:type="dxa"/>
            <w:tcBorders>
              <w:top w:val="nil"/>
              <w:left w:val="nil"/>
              <w:bottom w:val="single" w:sz="4" w:space="0" w:color="auto"/>
              <w:right w:val="nil"/>
            </w:tcBorders>
            <w:shd w:val="clear" w:color="000000" w:fill="A6A6A6"/>
            <w:hideMark/>
          </w:tcPr>
          <w:p w14:paraId="1A61349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hideMark/>
          </w:tcPr>
          <w:p w14:paraId="1E2B773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4889A0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78A92E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6A319761"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B8955A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EA8CE3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CFB5A2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1BDC1D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7C30A4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06D713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19C889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D310B9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D9711C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792ACC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0FC31A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60AA7B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1D0161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6EBE2D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26B442E"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82367E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1562F4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25FDA1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23F23A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B46F84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7CAFDAB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000000" w:fill="A6A6A6"/>
            <w:noWrap/>
            <w:vAlign w:val="bottom"/>
            <w:hideMark/>
          </w:tcPr>
          <w:p w14:paraId="0166994B"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8137AA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E546F0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0833F3C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r w:rsidR="00476666" w:rsidRPr="001F42EF" w14:paraId="02EC7B14" w14:textId="77777777" w:rsidTr="00476666">
        <w:trPr>
          <w:trHeight w:val="827"/>
        </w:trPr>
        <w:tc>
          <w:tcPr>
            <w:tcW w:w="2278" w:type="dxa"/>
            <w:tcBorders>
              <w:top w:val="nil"/>
              <w:left w:val="single" w:sz="4" w:space="0" w:color="auto"/>
              <w:bottom w:val="single" w:sz="4" w:space="0" w:color="auto"/>
              <w:right w:val="single" w:sz="4" w:space="0" w:color="auto"/>
            </w:tcBorders>
            <w:shd w:val="clear" w:color="000000" w:fill="FFFFFF"/>
            <w:hideMark/>
          </w:tcPr>
          <w:p w14:paraId="61D07022" w14:textId="77777777" w:rsidR="004316E2" w:rsidRPr="001F42EF" w:rsidRDefault="004316E2" w:rsidP="004316E2">
            <w:pPr>
              <w:widowControl/>
              <w:rPr>
                <w:rFonts w:ascii="Times New Roman" w:eastAsia="Times New Roman" w:hAnsi="Times New Roman" w:cs="Times New Roman"/>
                <w:color w:val="000000"/>
                <w:sz w:val="14"/>
                <w:szCs w:val="18"/>
              </w:rPr>
            </w:pPr>
            <w:r w:rsidRPr="001F42EF">
              <w:rPr>
                <w:rFonts w:ascii="Times New Roman" w:eastAsia="Times New Roman" w:hAnsi="Times New Roman" w:cs="Times New Roman"/>
                <w:color w:val="000000"/>
                <w:sz w:val="14"/>
                <w:szCs w:val="18"/>
              </w:rPr>
              <w:t xml:space="preserve">Manage and disburse the GEF funds by subcontracting </w:t>
            </w: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member organization, Country Program Executing Agencies and consultants.</w:t>
            </w:r>
          </w:p>
        </w:tc>
        <w:tc>
          <w:tcPr>
            <w:tcW w:w="1252" w:type="dxa"/>
            <w:tcBorders>
              <w:top w:val="nil"/>
              <w:left w:val="nil"/>
              <w:bottom w:val="single" w:sz="4" w:space="0" w:color="auto"/>
              <w:right w:val="single" w:sz="4" w:space="0" w:color="auto"/>
            </w:tcBorders>
            <w:shd w:val="clear" w:color="auto" w:fill="auto"/>
            <w:hideMark/>
          </w:tcPr>
          <w:p w14:paraId="146AB1EE" w14:textId="77777777" w:rsidR="004316E2" w:rsidRPr="001F42EF" w:rsidRDefault="004316E2" w:rsidP="004316E2">
            <w:pPr>
              <w:widowControl/>
              <w:rPr>
                <w:rFonts w:ascii="Times New Roman" w:eastAsia="Times New Roman" w:hAnsi="Times New Roman" w:cs="Times New Roman"/>
                <w:color w:val="000000"/>
                <w:sz w:val="14"/>
                <w:szCs w:val="18"/>
              </w:rPr>
            </w:pPr>
            <w:proofErr w:type="spellStart"/>
            <w:r w:rsidRPr="001F42EF">
              <w:rPr>
                <w:rFonts w:ascii="Times New Roman" w:eastAsia="Times New Roman" w:hAnsi="Times New Roman" w:cs="Times New Roman"/>
                <w:color w:val="000000"/>
                <w:sz w:val="14"/>
                <w:szCs w:val="18"/>
              </w:rPr>
              <w:t>SolarChill</w:t>
            </w:r>
            <w:proofErr w:type="spellEnd"/>
            <w:r w:rsidRPr="001F42EF">
              <w:rPr>
                <w:rFonts w:ascii="Times New Roman" w:eastAsia="Times New Roman" w:hAnsi="Times New Roman" w:cs="Times New Roman"/>
                <w:color w:val="000000"/>
                <w:sz w:val="14"/>
                <w:szCs w:val="18"/>
              </w:rPr>
              <w:t xml:space="preserve"> consortium (GIZ)</w:t>
            </w:r>
          </w:p>
        </w:tc>
        <w:tc>
          <w:tcPr>
            <w:tcW w:w="286" w:type="dxa"/>
            <w:tcBorders>
              <w:top w:val="nil"/>
              <w:left w:val="nil"/>
              <w:bottom w:val="single" w:sz="4" w:space="0" w:color="auto"/>
              <w:right w:val="nil"/>
            </w:tcBorders>
            <w:shd w:val="clear" w:color="000000" w:fill="A6A6A6"/>
            <w:hideMark/>
          </w:tcPr>
          <w:p w14:paraId="5C38A85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hideMark/>
          </w:tcPr>
          <w:p w14:paraId="049DEF6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39F5792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9351B3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2560FAB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147F4F7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7318744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0C319EC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86" w:type="dxa"/>
            <w:tcBorders>
              <w:top w:val="nil"/>
              <w:left w:val="nil"/>
              <w:bottom w:val="single" w:sz="4" w:space="0" w:color="auto"/>
              <w:right w:val="nil"/>
            </w:tcBorders>
            <w:shd w:val="clear" w:color="000000" w:fill="A6A6A6"/>
            <w:noWrap/>
            <w:vAlign w:val="bottom"/>
            <w:hideMark/>
          </w:tcPr>
          <w:p w14:paraId="66A55A8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08E3718"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AE475F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98DCA3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F9358C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32C197FF"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7F0D2F9"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CDA8347"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5EB3F6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CECB2D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F954960"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D2CEA53"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4F265522"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0C9CD12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771133F6"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6A03604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1E922E3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264" w:type="dxa"/>
            <w:tcBorders>
              <w:top w:val="nil"/>
              <w:left w:val="nil"/>
              <w:bottom w:val="single" w:sz="4" w:space="0" w:color="auto"/>
              <w:right w:val="nil"/>
            </w:tcBorders>
            <w:shd w:val="clear" w:color="000000" w:fill="A6A6A6"/>
            <w:noWrap/>
            <w:vAlign w:val="bottom"/>
            <w:hideMark/>
          </w:tcPr>
          <w:p w14:paraId="6904797A"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448" w:type="dxa"/>
            <w:tcBorders>
              <w:top w:val="nil"/>
              <w:left w:val="nil"/>
              <w:bottom w:val="single" w:sz="4" w:space="0" w:color="auto"/>
              <w:right w:val="nil"/>
            </w:tcBorders>
            <w:shd w:val="clear" w:color="000000" w:fill="A6A6A6"/>
            <w:noWrap/>
            <w:vAlign w:val="bottom"/>
            <w:hideMark/>
          </w:tcPr>
          <w:p w14:paraId="6BB53AAC"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2298D445"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nil"/>
            </w:tcBorders>
            <w:shd w:val="clear" w:color="000000" w:fill="A6A6A6"/>
            <w:noWrap/>
            <w:vAlign w:val="bottom"/>
            <w:hideMark/>
          </w:tcPr>
          <w:p w14:paraId="5C14113D"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c>
          <w:tcPr>
            <w:tcW w:w="356" w:type="dxa"/>
            <w:tcBorders>
              <w:top w:val="nil"/>
              <w:left w:val="nil"/>
              <w:bottom w:val="single" w:sz="4" w:space="0" w:color="auto"/>
              <w:right w:val="single" w:sz="4" w:space="0" w:color="auto"/>
            </w:tcBorders>
            <w:shd w:val="clear" w:color="000000" w:fill="A6A6A6"/>
            <w:noWrap/>
            <w:vAlign w:val="bottom"/>
            <w:hideMark/>
          </w:tcPr>
          <w:p w14:paraId="08E63784" w14:textId="77777777" w:rsidR="004316E2" w:rsidRPr="001F42EF" w:rsidRDefault="004316E2" w:rsidP="004316E2">
            <w:pPr>
              <w:widowControl/>
              <w:rPr>
                <w:rFonts w:ascii="Times New Roman" w:eastAsia="Times New Roman" w:hAnsi="Times New Roman" w:cs="Times New Roman"/>
                <w:color w:val="000000"/>
                <w:sz w:val="14"/>
                <w:szCs w:val="16"/>
              </w:rPr>
            </w:pPr>
            <w:r w:rsidRPr="001F42EF">
              <w:rPr>
                <w:rFonts w:ascii="Times New Roman" w:eastAsia="Times New Roman" w:hAnsi="Times New Roman" w:cs="Times New Roman"/>
                <w:color w:val="000000"/>
                <w:sz w:val="14"/>
                <w:szCs w:val="16"/>
              </w:rPr>
              <w:t> </w:t>
            </w:r>
          </w:p>
        </w:tc>
      </w:tr>
    </w:tbl>
    <w:p w14:paraId="453A639D" w14:textId="77777777" w:rsidR="00864107" w:rsidRPr="001F42EF" w:rsidRDefault="00864107">
      <w:pPr>
        <w:spacing w:before="4" w:line="90" w:lineRule="exact"/>
        <w:rPr>
          <w:sz w:val="9"/>
          <w:szCs w:val="9"/>
        </w:rPr>
      </w:pPr>
    </w:p>
    <w:p w14:paraId="6C0C6476" w14:textId="77777777" w:rsidR="00D139DF" w:rsidRPr="001F42EF" w:rsidRDefault="00D139DF">
      <w:pPr>
        <w:sectPr w:rsidR="00D139DF" w:rsidRPr="001F42EF" w:rsidSect="008161E4">
          <w:pgSz w:w="16834" w:h="11909" w:orient="landscape" w:code="9"/>
          <w:pgMar w:top="619" w:right="504" w:bottom="1181" w:left="1325" w:header="0" w:footer="979" w:gutter="0"/>
          <w:cols w:space="720"/>
        </w:sectPr>
      </w:pPr>
    </w:p>
    <w:p w14:paraId="3276FF53" w14:textId="77777777" w:rsidR="00D139DF" w:rsidRPr="001F42EF" w:rsidRDefault="005913CB">
      <w:pPr>
        <w:spacing w:before="78"/>
        <w:ind w:left="120"/>
        <w:rPr>
          <w:rFonts w:ascii="Times New Roman" w:eastAsia="Times New Roman" w:hAnsi="Times New Roman" w:cs="Times New Roman"/>
        </w:rPr>
      </w:pPr>
      <w:r w:rsidRPr="001F42EF">
        <w:rPr>
          <w:rFonts w:ascii="Times New Roman" w:eastAsia="Times New Roman" w:hAnsi="Times New Roman" w:cs="Times New Roman"/>
          <w:b/>
          <w:bCs/>
          <w:spacing w:val="-2"/>
        </w:rPr>
        <w:t>ANN</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X</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rPr>
        <w:t>I</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rPr>
        <w:t>– K</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rPr>
        <w:t>Y</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2"/>
        </w:rPr>
        <w:t>D</w:t>
      </w:r>
      <w:r w:rsidRPr="001F42EF">
        <w:rPr>
          <w:rFonts w:ascii="Times New Roman" w:eastAsia="Times New Roman" w:hAnsi="Times New Roman" w:cs="Times New Roman"/>
          <w:b/>
          <w:bCs/>
          <w:spacing w:val="-1"/>
        </w:rPr>
        <w:t>EL</w:t>
      </w:r>
      <w:r w:rsidRPr="001F42EF">
        <w:rPr>
          <w:rFonts w:ascii="Times New Roman" w:eastAsia="Times New Roman" w:hAnsi="Times New Roman" w:cs="Times New Roman"/>
          <w:b/>
          <w:bCs/>
        </w:rPr>
        <w:t>I</w:t>
      </w:r>
      <w:r w:rsidRPr="001F42EF">
        <w:rPr>
          <w:rFonts w:ascii="Times New Roman" w:eastAsia="Times New Roman" w:hAnsi="Times New Roman" w:cs="Times New Roman"/>
          <w:b/>
          <w:bCs/>
          <w:spacing w:val="-3"/>
        </w:rPr>
        <w:t>V</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pacing w:val="-2"/>
        </w:rPr>
        <w:t>RA</w:t>
      </w:r>
      <w:r w:rsidRPr="001F42EF">
        <w:rPr>
          <w:rFonts w:ascii="Times New Roman" w:eastAsia="Times New Roman" w:hAnsi="Times New Roman" w:cs="Times New Roman"/>
          <w:b/>
          <w:bCs/>
          <w:spacing w:val="1"/>
        </w:rPr>
        <w:t>B</w:t>
      </w:r>
      <w:r w:rsidRPr="001F42EF">
        <w:rPr>
          <w:rFonts w:ascii="Times New Roman" w:eastAsia="Times New Roman" w:hAnsi="Times New Roman" w:cs="Times New Roman"/>
          <w:b/>
          <w:bCs/>
          <w:spacing w:val="-1"/>
        </w:rPr>
        <w:t>LE</w:t>
      </w:r>
      <w:r w:rsidRPr="001F42EF">
        <w:rPr>
          <w:rFonts w:ascii="Times New Roman" w:eastAsia="Times New Roman" w:hAnsi="Times New Roman" w:cs="Times New Roman"/>
          <w:b/>
          <w:bCs/>
        </w:rPr>
        <w:t xml:space="preserve">S </w:t>
      </w:r>
      <w:r w:rsidRPr="001F42EF">
        <w:rPr>
          <w:rFonts w:ascii="Times New Roman" w:eastAsia="Times New Roman" w:hAnsi="Times New Roman" w:cs="Times New Roman"/>
          <w:b/>
          <w:bCs/>
          <w:spacing w:val="-2"/>
        </w:rPr>
        <w:t>AN</w:t>
      </w:r>
      <w:r w:rsidRPr="001F42EF">
        <w:rPr>
          <w:rFonts w:ascii="Times New Roman" w:eastAsia="Times New Roman" w:hAnsi="Times New Roman" w:cs="Times New Roman"/>
          <w:b/>
          <w:bCs/>
        </w:rPr>
        <w:t>D</w:t>
      </w:r>
      <w:r w:rsidRPr="001F42EF">
        <w:rPr>
          <w:rFonts w:ascii="Times New Roman" w:eastAsia="Times New Roman" w:hAnsi="Times New Roman" w:cs="Times New Roman"/>
          <w:b/>
          <w:bCs/>
          <w:spacing w:val="-1"/>
        </w:rPr>
        <w:t xml:space="preserve"> </w:t>
      </w:r>
      <w:r w:rsidRPr="001F42EF">
        <w:rPr>
          <w:rFonts w:ascii="Times New Roman" w:eastAsia="Times New Roman" w:hAnsi="Times New Roman" w:cs="Times New Roman"/>
          <w:b/>
          <w:bCs/>
          <w:spacing w:val="1"/>
        </w:rPr>
        <w:t>B</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pacing w:val="-2"/>
        </w:rPr>
        <w:t>NCH</w:t>
      </w:r>
      <w:r w:rsidRPr="001F42EF">
        <w:rPr>
          <w:rFonts w:ascii="Times New Roman" w:eastAsia="Times New Roman" w:hAnsi="Times New Roman" w:cs="Times New Roman"/>
          <w:b/>
          <w:bCs/>
        </w:rPr>
        <w:t>MA</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rPr>
        <w:t>KS</w:t>
      </w:r>
    </w:p>
    <w:p w14:paraId="1A2DE1C1" w14:textId="77777777" w:rsidR="00D139DF" w:rsidRPr="001F42EF" w:rsidRDefault="00D139DF">
      <w:pPr>
        <w:spacing w:before="1" w:line="200" w:lineRule="exact"/>
        <w:rPr>
          <w:sz w:val="20"/>
          <w:szCs w:val="20"/>
        </w:rPr>
      </w:pPr>
    </w:p>
    <w:tbl>
      <w:tblPr>
        <w:tblW w:w="0" w:type="auto"/>
        <w:tblInd w:w="99" w:type="dxa"/>
        <w:tblLayout w:type="fixed"/>
        <w:tblCellMar>
          <w:left w:w="0" w:type="dxa"/>
          <w:right w:w="0" w:type="dxa"/>
        </w:tblCellMar>
        <w:tblLook w:val="01E0" w:firstRow="1" w:lastRow="1" w:firstColumn="1" w:lastColumn="1" w:noHBand="0" w:noVBand="0"/>
      </w:tblPr>
      <w:tblGrid>
        <w:gridCol w:w="2288"/>
        <w:gridCol w:w="3927"/>
        <w:gridCol w:w="3005"/>
        <w:gridCol w:w="1126"/>
        <w:gridCol w:w="1333"/>
      </w:tblGrid>
      <w:tr w:rsidR="00D139DF" w:rsidRPr="001F42EF" w14:paraId="481A7B44" w14:textId="77777777" w:rsidTr="00010BAA">
        <w:trPr>
          <w:trHeight w:hRule="exact" w:val="476"/>
        </w:trPr>
        <w:tc>
          <w:tcPr>
            <w:tcW w:w="228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D3A7157" w14:textId="77777777" w:rsidR="00D139DF" w:rsidRPr="001F42EF" w:rsidRDefault="00D139DF">
            <w:pPr>
              <w:pStyle w:val="TableParagraph"/>
              <w:spacing w:before="8" w:line="130" w:lineRule="exact"/>
              <w:rPr>
                <w:sz w:val="13"/>
                <w:szCs w:val="13"/>
              </w:rPr>
            </w:pPr>
          </w:p>
          <w:p w14:paraId="761B1AB3" w14:textId="77777777" w:rsidR="00D139DF" w:rsidRPr="001F42EF" w:rsidRDefault="005913CB">
            <w:pPr>
              <w:pStyle w:val="TableParagraph"/>
              <w:ind w:left="102"/>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C</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5"/>
                <w:sz w:val="16"/>
                <w:szCs w:val="16"/>
              </w:rPr>
              <w:t>m</w:t>
            </w:r>
            <w:r w:rsidRPr="001F42EF">
              <w:rPr>
                <w:rFonts w:ascii="Times New Roman" w:eastAsia="Times New Roman" w:hAnsi="Times New Roman" w:cs="Times New Roman"/>
                <w:b/>
                <w:bCs/>
                <w:spacing w:val="-1"/>
                <w:sz w:val="16"/>
                <w:szCs w:val="16"/>
              </w:rPr>
              <w:t>p</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1"/>
                <w:sz w:val="16"/>
                <w:szCs w:val="16"/>
              </w:rPr>
              <w:t>n</w:t>
            </w:r>
            <w:r w:rsidRPr="001F42EF">
              <w:rPr>
                <w:rFonts w:ascii="Times New Roman" w:eastAsia="Times New Roman" w:hAnsi="Times New Roman" w:cs="Times New Roman"/>
                <w:b/>
                <w:bCs/>
                <w:sz w:val="16"/>
                <w:szCs w:val="16"/>
              </w:rPr>
              <w:t>e</w:t>
            </w:r>
            <w:r w:rsidRPr="001F42EF">
              <w:rPr>
                <w:rFonts w:ascii="Times New Roman" w:eastAsia="Times New Roman" w:hAnsi="Times New Roman" w:cs="Times New Roman"/>
                <w:b/>
                <w:bCs/>
                <w:spacing w:val="-1"/>
                <w:sz w:val="16"/>
                <w:szCs w:val="16"/>
              </w:rPr>
              <w:t>nt</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1"/>
                <w:sz w:val="16"/>
                <w:szCs w:val="16"/>
              </w:rPr>
              <w:t>ut</w:t>
            </w:r>
            <w:r w:rsidRPr="001F42EF">
              <w:rPr>
                <w:rFonts w:ascii="Times New Roman" w:eastAsia="Times New Roman" w:hAnsi="Times New Roman" w:cs="Times New Roman"/>
                <w:b/>
                <w:bCs/>
                <w:sz w:val="16"/>
                <w:szCs w:val="16"/>
              </w:rPr>
              <w:t>co</w:t>
            </w:r>
            <w:r w:rsidRPr="001F42EF">
              <w:rPr>
                <w:rFonts w:ascii="Times New Roman" w:eastAsia="Times New Roman" w:hAnsi="Times New Roman" w:cs="Times New Roman"/>
                <w:b/>
                <w:bCs/>
                <w:spacing w:val="-5"/>
                <w:sz w:val="16"/>
                <w:szCs w:val="16"/>
              </w:rPr>
              <w:t>m</w:t>
            </w:r>
            <w:r w:rsidRPr="001F42EF">
              <w:rPr>
                <w:rFonts w:ascii="Times New Roman" w:eastAsia="Times New Roman" w:hAnsi="Times New Roman" w:cs="Times New Roman"/>
                <w:b/>
                <w:bCs/>
                <w:sz w:val="16"/>
                <w:szCs w:val="16"/>
              </w:rPr>
              <w:t>e/O</w:t>
            </w:r>
            <w:r w:rsidRPr="001F42EF">
              <w:rPr>
                <w:rFonts w:ascii="Times New Roman" w:eastAsia="Times New Roman" w:hAnsi="Times New Roman" w:cs="Times New Roman"/>
                <w:b/>
                <w:bCs/>
                <w:spacing w:val="-1"/>
                <w:sz w:val="16"/>
                <w:szCs w:val="16"/>
              </w:rPr>
              <w:t>utput</w:t>
            </w:r>
            <w:r w:rsidRPr="001F42EF">
              <w:rPr>
                <w:rFonts w:ascii="Times New Roman" w:eastAsia="Times New Roman" w:hAnsi="Times New Roman" w:cs="Times New Roman"/>
                <w:b/>
                <w:bCs/>
                <w:sz w:val="16"/>
                <w:szCs w:val="16"/>
              </w:rPr>
              <w:t>s</w:t>
            </w:r>
          </w:p>
        </w:tc>
        <w:tc>
          <w:tcPr>
            <w:tcW w:w="392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08DC4E3A" w14:textId="77777777" w:rsidR="00D139DF" w:rsidRPr="001F42EF" w:rsidRDefault="00D139DF">
            <w:pPr>
              <w:pStyle w:val="TableParagraph"/>
              <w:spacing w:before="8" w:line="130" w:lineRule="exact"/>
              <w:rPr>
                <w:sz w:val="13"/>
                <w:szCs w:val="13"/>
              </w:rPr>
            </w:pPr>
          </w:p>
          <w:p w14:paraId="06B1AAAA" w14:textId="77777777" w:rsidR="00D139DF" w:rsidRPr="001F42EF" w:rsidRDefault="005913CB">
            <w:pPr>
              <w:pStyle w:val="TableParagraph"/>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A</w:t>
            </w:r>
            <w:r w:rsidRPr="001F42EF">
              <w:rPr>
                <w:rFonts w:ascii="Times New Roman" w:eastAsia="Times New Roman" w:hAnsi="Times New Roman" w:cs="Times New Roman"/>
                <w:b/>
                <w:bCs/>
                <w:sz w:val="16"/>
                <w:szCs w:val="16"/>
              </w:rPr>
              <w:t>c</w:t>
            </w:r>
            <w:r w:rsidRPr="001F42EF">
              <w:rPr>
                <w:rFonts w:ascii="Times New Roman" w:eastAsia="Times New Roman" w:hAnsi="Times New Roman" w:cs="Times New Roman"/>
                <w:b/>
                <w:bCs/>
                <w:spacing w:val="-1"/>
                <w:sz w:val="16"/>
                <w:szCs w:val="16"/>
              </w:rPr>
              <w:t>t</w:t>
            </w:r>
            <w:r w:rsidRPr="001F42EF">
              <w:rPr>
                <w:rFonts w:ascii="Times New Roman" w:eastAsia="Times New Roman" w:hAnsi="Times New Roman" w:cs="Times New Roman"/>
                <w:b/>
                <w:bCs/>
                <w:sz w:val="16"/>
                <w:szCs w:val="16"/>
              </w:rPr>
              <w:t>i</w:t>
            </w:r>
            <w:r w:rsidRPr="001F42EF">
              <w:rPr>
                <w:rFonts w:ascii="Times New Roman" w:eastAsia="Times New Roman" w:hAnsi="Times New Roman" w:cs="Times New Roman"/>
                <w:b/>
                <w:bCs/>
                <w:spacing w:val="-2"/>
                <w:sz w:val="16"/>
                <w:szCs w:val="16"/>
              </w:rPr>
              <w:t>v</w:t>
            </w:r>
            <w:r w:rsidRPr="001F42EF">
              <w:rPr>
                <w:rFonts w:ascii="Times New Roman" w:eastAsia="Times New Roman" w:hAnsi="Times New Roman" w:cs="Times New Roman"/>
                <w:b/>
                <w:bCs/>
                <w:sz w:val="16"/>
                <w:szCs w:val="16"/>
              </w:rPr>
              <w:t>i</w:t>
            </w:r>
            <w:r w:rsidRPr="001F42EF">
              <w:rPr>
                <w:rFonts w:ascii="Times New Roman" w:eastAsia="Times New Roman" w:hAnsi="Times New Roman" w:cs="Times New Roman"/>
                <w:b/>
                <w:bCs/>
                <w:spacing w:val="-1"/>
                <w:sz w:val="16"/>
                <w:szCs w:val="16"/>
              </w:rPr>
              <w:t>t</w:t>
            </w:r>
            <w:r w:rsidRPr="001F42EF">
              <w:rPr>
                <w:rFonts w:ascii="Times New Roman" w:eastAsia="Times New Roman" w:hAnsi="Times New Roman" w:cs="Times New Roman"/>
                <w:b/>
                <w:bCs/>
                <w:sz w:val="16"/>
                <w:szCs w:val="16"/>
              </w:rPr>
              <w:t>ies</w:t>
            </w:r>
          </w:p>
        </w:tc>
        <w:tc>
          <w:tcPr>
            <w:tcW w:w="3005"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8ECF9F2" w14:textId="77777777" w:rsidR="00D139DF" w:rsidRPr="001F42EF" w:rsidRDefault="00D139DF">
            <w:pPr>
              <w:pStyle w:val="TableParagraph"/>
              <w:spacing w:before="8" w:line="130" w:lineRule="exact"/>
              <w:rPr>
                <w:sz w:val="13"/>
                <w:szCs w:val="13"/>
              </w:rPr>
            </w:pPr>
          </w:p>
          <w:p w14:paraId="663DAFF9" w14:textId="77777777" w:rsidR="00D139DF" w:rsidRPr="001F42EF" w:rsidRDefault="005913CB">
            <w:pPr>
              <w:pStyle w:val="TableParagraph"/>
              <w:ind w:left="2"/>
              <w:jc w:val="center"/>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D</w:t>
            </w:r>
            <w:r w:rsidRPr="001F42EF">
              <w:rPr>
                <w:rFonts w:ascii="Times New Roman" w:eastAsia="Times New Roman" w:hAnsi="Times New Roman" w:cs="Times New Roman"/>
                <w:b/>
                <w:bCs/>
                <w:sz w:val="16"/>
                <w:szCs w:val="16"/>
              </w:rPr>
              <w:t>eli</w:t>
            </w:r>
            <w:r w:rsidRPr="001F42EF">
              <w:rPr>
                <w:rFonts w:ascii="Times New Roman" w:eastAsia="Times New Roman" w:hAnsi="Times New Roman" w:cs="Times New Roman"/>
                <w:b/>
                <w:bCs/>
                <w:spacing w:val="-2"/>
                <w:sz w:val="16"/>
                <w:szCs w:val="16"/>
              </w:rPr>
              <w:t>ve</w:t>
            </w:r>
            <w:r w:rsidRPr="001F42EF">
              <w:rPr>
                <w:rFonts w:ascii="Times New Roman" w:eastAsia="Times New Roman" w:hAnsi="Times New Roman" w:cs="Times New Roman"/>
                <w:b/>
                <w:bCs/>
                <w:sz w:val="16"/>
                <w:szCs w:val="16"/>
              </w:rPr>
              <w:t>ra</w:t>
            </w:r>
            <w:r w:rsidRPr="001F42EF">
              <w:rPr>
                <w:rFonts w:ascii="Times New Roman" w:eastAsia="Times New Roman" w:hAnsi="Times New Roman" w:cs="Times New Roman"/>
                <w:b/>
                <w:bCs/>
                <w:spacing w:val="-4"/>
                <w:sz w:val="16"/>
                <w:szCs w:val="16"/>
              </w:rPr>
              <w:t>b</w:t>
            </w:r>
            <w:r w:rsidRPr="001F42EF">
              <w:rPr>
                <w:rFonts w:ascii="Times New Roman" w:eastAsia="Times New Roman" w:hAnsi="Times New Roman" w:cs="Times New Roman"/>
                <w:b/>
                <w:bCs/>
                <w:sz w:val="16"/>
                <w:szCs w:val="16"/>
              </w:rPr>
              <w:t>les</w:t>
            </w:r>
          </w:p>
        </w:tc>
        <w:tc>
          <w:tcPr>
            <w:tcW w:w="1126"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794D559" w14:textId="77777777" w:rsidR="00D139DF" w:rsidRPr="001F42EF" w:rsidRDefault="00D139DF">
            <w:pPr>
              <w:pStyle w:val="TableParagraph"/>
              <w:spacing w:before="8" w:line="130" w:lineRule="exact"/>
              <w:rPr>
                <w:sz w:val="13"/>
                <w:szCs w:val="13"/>
              </w:rPr>
            </w:pPr>
          </w:p>
          <w:p w14:paraId="53C994C4" w14:textId="77777777" w:rsidR="00D139DF" w:rsidRPr="001F42EF" w:rsidRDefault="005913CB">
            <w:pPr>
              <w:pStyle w:val="TableParagraph"/>
              <w:ind w:left="123"/>
              <w:rPr>
                <w:rFonts w:ascii="Times New Roman" w:eastAsia="Times New Roman" w:hAnsi="Times New Roman" w:cs="Times New Roman"/>
                <w:sz w:val="16"/>
                <w:szCs w:val="16"/>
              </w:rPr>
            </w:pPr>
            <w:r w:rsidRPr="001F42EF">
              <w:rPr>
                <w:rFonts w:ascii="Times New Roman" w:eastAsia="Times New Roman" w:hAnsi="Times New Roman" w:cs="Times New Roman"/>
                <w:b/>
                <w:bCs/>
                <w:sz w:val="16"/>
                <w:szCs w:val="16"/>
              </w:rPr>
              <w:t>Be</w:t>
            </w:r>
            <w:r w:rsidRPr="001F42EF">
              <w:rPr>
                <w:rFonts w:ascii="Times New Roman" w:eastAsia="Times New Roman" w:hAnsi="Times New Roman" w:cs="Times New Roman"/>
                <w:b/>
                <w:bCs/>
                <w:spacing w:val="-1"/>
                <w:sz w:val="16"/>
                <w:szCs w:val="16"/>
              </w:rPr>
              <w:t>n</w:t>
            </w:r>
            <w:r w:rsidRPr="001F42EF">
              <w:rPr>
                <w:rFonts w:ascii="Times New Roman" w:eastAsia="Times New Roman" w:hAnsi="Times New Roman" w:cs="Times New Roman"/>
                <w:b/>
                <w:bCs/>
                <w:sz w:val="16"/>
                <w:szCs w:val="16"/>
              </w:rPr>
              <w:t>c</w:t>
            </w:r>
            <w:r w:rsidRPr="001F42EF">
              <w:rPr>
                <w:rFonts w:ascii="Times New Roman" w:eastAsia="Times New Roman" w:hAnsi="Times New Roman" w:cs="Times New Roman"/>
                <w:b/>
                <w:bCs/>
                <w:spacing w:val="-1"/>
                <w:sz w:val="16"/>
                <w:szCs w:val="16"/>
              </w:rPr>
              <w:t>h</w:t>
            </w:r>
            <w:r w:rsidRPr="001F42EF">
              <w:rPr>
                <w:rFonts w:ascii="Times New Roman" w:eastAsia="Times New Roman" w:hAnsi="Times New Roman" w:cs="Times New Roman"/>
                <w:b/>
                <w:bCs/>
                <w:spacing w:val="-5"/>
                <w:sz w:val="16"/>
                <w:szCs w:val="16"/>
              </w:rPr>
              <w:t>m</w:t>
            </w:r>
            <w:r w:rsidRPr="001F42EF">
              <w:rPr>
                <w:rFonts w:ascii="Times New Roman" w:eastAsia="Times New Roman" w:hAnsi="Times New Roman" w:cs="Times New Roman"/>
                <w:b/>
                <w:bCs/>
                <w:sz w:val="16"/>
                <w:szCs w:val="16"/>
              </w:rPr>
              <w:t>ar</w:t>
            </w:r>
            <w:r w:rsidRPr="001F42EF">
              <w:rPr>
                <w:rFonts w:ascii="Times New Roman" w:eastAsia="Times New Roman" w:hAnsi="Times New Roman" w:cs="Times New Roman"/>
                <w:b/>
                <w:bCs/>
                <w:spacing w:val="-6"/>
                <w:sz w:val="16"/>
                <w:szCs w:val="16"/>
              </w:rPr>
              <w:t>k</w:t>
            </w:r>
            <w:r w:rsidRPr="001F42EF">
              <w:rPr>
                <w:rFonts w:ascii="Times New Roman" w:eastAsia="Times New Roman" w:hAnsi="Times New Roman" w:cs="Times New Roman"/>
                <w:b/>
                <w:bCs/>
                <w:sz w:val="16"/>
                <w:szCs w:val="16"/>
              </w:rPr>
              <w:t>s</w:t>
            </w:r>
          </w:p>
        </w:tc>
        <w:tc>
          <w:tcPr>
            <w:tcW w:w="133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75D1072"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R</w:t>
            </w:r>
            <w:r w:rsidRPr="001F42EF">
              <w:rPr>
                <w:rFonts w:ascii="Times New Roman" w:eastAsia="Times New Roman" w:hAnsi="Times New Roman" w:cs="Times New Roman"/>
                <w:b/>
                <w:bCs/>
                <w:sz w:val="16"/>
                <w:szCs w:val="16"/>
              </w:rPr>
              <w:t>es</w:t>
            </w:r>
            <w:r w:rsidRPr="001F42EF">
              <w:rPr>
                <w:rFonts w:ascii="Times New Roman" w:eastAsia="Times New Roman" w:hAnsi="Times New Roman" w:cs="Times New Roman"/>
                <w:b/>
                <w:bCs/>
                <w:spacing w:val="-1"/>
                <w:sz w:val="16"/>
                <w:szCs w:val="16"/>
              </w:rPr>
              <w:t>p</w:t>
            </w:r>
            <w:r w:rsidRPr="001F42EF">
              <w:rPr>
                <w:rFonts w:ascii="Times New Roman" w:eastAsia="Times New Roman" w:hAnsi="Times New Roman" w:cs="Times New Roman"/>
                <w:b/>
                <w:bCs/>
                <w:sz w:val="16"/>
                <w:szCs w:val="16"/>
              </w:rPr>
              <w:t>o</w:t>
            </w:r>
            <w:r w:rsidRPr="001F42EF">
              <w:rPr>
                <w:rFonts w:ascii="Times New Roman" w:eastAsia="Times New Roman" w:hAnsi="Times New Roman" w:cs="Times New Roman"/>
                <w:b/>
                <w:bCs/>
                <w:spacing w:val="-1"/>
                <w:sz w:val="16"/>
                <w:szCs w:val="16"/>
              </w:rPr>
              <w:t>n</w:t>
            </w:r>
            <w:r w:rsidRPr="001F42EF">
              <w:rPr>
                <w:rFonts w:ascii="Times New Roman" w:eastAsia="Times New Roman" w:hAnsi="Times New Roman" w:cs="Times New Roman"/>
                <w:b/>
                <w:bCs/>
                <w:sz w:val="16"/>
                <w:szCs w:val="16"/>
              </w:rPr>
              <w:t>si</w:t>
            </w:r>
            <w:r w:rsidRPr="001F42EF">
              <w:rPr>
                <w:rFonts w:ascii="Times New Roman" w:eastAsia="Times New Roman" w:hAnsi="Times New Roman" w:cs="Times New Roman"/>
                <w:b/>
                <w:bCs/>
                <w:spacing w:val="-4"/>
                <w:sz w:val="16"/>
                <w:szCs w:val="16"/>
              </w:rPr>
              <w:t>b</w:t>
            </w:r>
            <w:r w:rsidRPr="001F42EF">
              <w:rPr>
                <w:rFonts w:ascii="Times New Roman" w:eastAsia="Times New Roman" w:hAnsi="Times New Roman" w:cs="Times New Roman"/>
                <w:b/>
                <w:bCs/>
                <w:sz w:val="16"/>
                <w:szCs w:val="16"/>
              </w:rPr>
              <w:t>le</w:t>
            </w:r>
          </w:p>
          <w:p w14:paraId="484CDF2C"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b/>
                <w:bCs/>
                <w:sz w:val="16"/>
                <w:szCs w:val="16"/>
              </w:rPr>
              <w:t>P</w:t>
            </w:r>
            <w:r w:rsidRPr="001F42EF">
              <w:rPr>
                <w:rFonts w:ascii="Times New Roman" w:eastAsia="Times New Roman" w:hAnsi="Times New Roman" w:cs="Times New Roman"/>
                <w:b/>
                <w:bCs/>
                <w:spacing w:val="1"/>
                <w:sz w:val="16"/>
                <w:szCs w:val="16"/>
              </w:rPr>
              <w:t>a</w:t>
            </w:r>
            <w:r w:rsidRPr="001F42EF">
              <w:rPr>
                <w:rFonts w:ascii="Times New Roman" w:eastAsia="Times New Roman" w:hAnsi="Times New Roman" w:cs="Times New Roman"/>
                <w:b/>
                <w:bCs/>
                <w:sz w:val="16"/>
                <w:szCs w:val="16"/>
              </w:rPr>
              <w:t>r</w:t>
            </w:r>
            <w:r w:rsidRPr="001F42EF">
              <w:rPr>
                <w:rFonts w:ascii="Times New Roman" w:eastAsia="Times New Roman" w:hAnsi="Times New Roman" w:cs="Times New Roman"/>
                <w:b/>
                <w:bCs/>
                <w:spacing w:val="-4"/>
                <w:sz w:val="16"/>
                <w:szCs w:val="16"/>
              </w:rPr>
              <w:t>t</w:t>
            </w:r>
            <w:r w:rsidRPr="001F42EF">
              <w:rPr>
                <w:rFonts w:ascii="Times New Roman" w:eastAsia="Times New Roman" w:hAnsi="Times New Roman" w:cs="Times New Roman"/>
                <w:b/>
                <w:bCs/>
                <w:sz w:val="16"/>
                <w:szCs w:val="16"/>
              </w:rPr>
              <w:t>y</w:t>
            </w:r>
          </w:p>
        </w:tc>
      </w:tr>
      <w:tr w:rsidR="00D139DF" w:rsidRPr="001F42EF" w14:paraId="428E5897" w14:textId="77777777">
        <w:trPr>
          <w:trHeight w:hRule="exact" w:val="946"/>
        </w:trPr>
        <w:tc>
          <w:tcPr>
            <w:tcW w:w="2288" w:type="dxa"/>
            <w:vMerge w:val="restart"/>
            <w:tcBorders>
              <w:top w:val="single" w:sz="5" w:space="0" w:color="000000"/>
              <w:left w:val="single" w:sz="5" w:space="0" w:color="000000"/>
              <w:right w:val="single" w:sz="5" w:space="0" w:color="000000"/>
            </w:tcBorders>
          </w:tcPr>
          <w:p w14:paraId="3AF7C934"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dmini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tc>
        <w:tc>
          <w:tcPr>
            <w:tcW w:w="3927" w:type="dxa"/>
            <w:tcBorders>
              <w:top w:val="single" w:sz="5" w:space="0" w:color="000000"/>
              <w:left w:val="single" w:sz="5" w:space="0" w:color="000000"/>
              <w:bottom w:val="single" w:sz="5" w:space="0" w:color="000000"/>
              <w:right w:val="single" w:sz="5" w:space="0" w:color="000000"/>
            </w:tcBorders>
          </w:tcPr>
          <w:p w14:paraId="4EEEA023"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na</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bu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se</w:t>
            </w:r>
            <w:r w:rsidRPr="001F42EF">
              <w:rPr>
                <w:rFonts w:ascii="Times New Roman" w:eastAsia="Times New Roman" w:hAnsi="Times New Roman" w:cs="Times New Roman"/>
                <w:spacing w:val="-2"/>
                <w:sz w:val="16"/>
                <w:szCs w:val="16"/>
              </w:rPr>
              <w:t xml:space="preserve"> 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EF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unds</w:t>
            </w:r>
            <w:r w:rsidRPr="001F42EF">
              <w:rPr>
                <w:rFonts w:ascii="Times New Roman" w:eastAsia="Times New Roman" w:hAnsi="Times New Roman" w:cs="Times New Roman"/>
                <w:spacing w:val="-2"/>
                <w:sz w:val="16"/>
                <w:szCs w:val="16"/>
              </w:rPr>
              <w:t xml:space="preserve"> b</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subc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p>
          <w:p w14:paraId="33824D29" w14:textId="77777777" w:rsidR="00D139DF" w:rsidRPr="001F42EF" w:rsidRDefault="005913CB">
            <w:pPr>
              <w:pStyle w:val="TableParagraph"/>
              <w:spacing w:line="184" w:lineRule="exact"/>
              <w:ind w:left="102" w:right="385"/>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mb</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2"/>
                <w:sz w:val="16"/>
                <w:szCs w:val="16"/>
              </w:rPr>
              <w:t>iz</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y </w:t>
            </w: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am E</w:t>
            </w:r>
            <w:r w:rsidRPr="001F42EF">
              <w:rPr>
                <w:rFonts w:ascii="Times New Roman" w:eastAsia="Times New Roman" w:hAnsi="Times New Roman" w:cs="Times New Roman"/>
                <w:spacing w:val="-1"/>
                <w:sz w:val="16"/>
                <w:szCs w:val="16"/>
              </w:rPr>
              <w:t>x</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cut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z w:val="16"/>
                <w:szCs w:val="16"/>
              </w:rPr>
              <w:t>nci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su</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28D6EDB2"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 xml:space="preserve">ts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nsu</w:t>
            </w:r>
            <w:r w:rsidRPr="001F42EF">
              <w:rPr>
                <w:rFonts w:ascii="Times New Roman" w:eastAsia="Times New Roman" w:hAnsi="Times New Roman" w:cs="Times New Roman"/>
                <w:spacing w:val="-2"/>
                <w:sz w:val="16"/>
                <w:szCs w:val="16"/>
              </w:rPr>
              <w:t>lt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ts</w:t>
            </w:r>
          </w:p>
          <w:p w14:paraId="58698A4C"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x</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cut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z w:val="16"/>
                <w:szCs w:val="16"/>
              </w:rPr>
              <w:t>.</w:t>
            </w:r>
          </w:p>
          <w:p w14:paraId="63EB6E22" w14:textId="77777777" w:rsidR="00D139DF" w:rsidRPr="001F42EF" w:rsidRDefault="005913CB">
            <w:pPr>
              <w:pStyle w:val="TableParagraph"/>
              <w:spacing w:before="1"/>
              <w:ind w:left="102" w:right="886"/>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Q</w:t>
            </w:r>
            <w:r w:rsidRPr="001F42EF">
              <w:rPr>
                <w:rFonts w:ascii="Times New Roman" w:eastAsia="Times New Roman" w:hAnsi="Times New Roman" w:cs="Times New Roman"/>
                <w:sz w:val="16"/>
                <w:szCs w:val="16"/>
              </w:rPr>
              <w:t>ua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und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 su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ts.</w:t>
            </w:r>
          </w:p>
        </w:tc>
        <w:tc>
          <w:tcPr>
            <w:tcW w:w="1126" w:type="dxa"/>
            <w:tcBorders>
              <w:top w:val="single" w:sz="5" w:space="0" w:color="000000"/>
              <w:left w:val="single" w:sz="5" w:space="0" w:color="000000"/>
              <w:bottom w:val="single" w:sz="5" w:space="0" w:color="000000"/>
              <w:right w:val="single" w:sz="5" w:space="0" w:color="000000"/>
            </w:tcBorders>
          </w:tcPr>
          <w:p w14:paraId="59ECF71A"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2</w:t>
            </w:r>
          </w:p>
        </w:tc>
        <w:tc>
          <w:tcPr>
            <w:tcW w:w="1333" w:type="dxa"/>
            <w:tcBorders>
              <w:top w:val="single" w:sz="5" w:space="0" w:color="000000"/>
              <w:left w:val="single" w:sz="5" w:space="0" w:color="000000"/>
              <w:bottom w:val="single" w:sz="5" w:space="0" w:color="000000"/>
              <w:right w:val="single" w:sz="5" w:space="0" w:color="000000"/>
            </w:tcBorders>
          </w:tcPr>
          <w:p w14:paraId="72D077BC"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285FBF36" w14:textId="77777777">
        <w:trPr>
          <w:trHeight w:hRule="exact" w:val="710"/>
        </w:trPr>
        <w:tc>
          <w:tcPr>
            <w:tcW w:w="2288" w:type="dxa"/>
            <w:vMerge/>
            <w:tcBorders>
              <w:left w:val="single" w:sz="5" w:space="0" w:color="000000"/>
              <w:bottom w:val="single" w:sz="5" w:space="0" w:color="000000"/>
              <w:right w:val="single" w:sz="5" w:space="0" w:color="000000"/>
            </w:tcBorders>
          </w:tcPr>
          <w:p w14:paraId="69E964E8"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39D1002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1"/>
                <w:sz w:val="16"/>
                <w:szCs w:val="16"/>
              </w:rPr>
              <w:t>rr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dm</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ve</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exe</w:t>
            </w:r>
            <w:r w:rsidRPr="001F42EF">
              <w:rPr>
                <w:rFonts w:ascii="Times New Roman" w:eastAsia="Times New Roman" w:hAnsi="Times New Roman" w:cs="Times New Roman"/>
                <w:sz w:val="16"/>
                <w:szCs w:val="16"/>
              </w:rPr>
              <w:t>cuti</w:t>
            </w:r>
            <w:r w:rsidRPr="001F42EF">
              <w:rPr>
                <w:rFonts w:ascii="Times New Roman" w:eastAsia="Times New Roman" w:hAnsi="Times New Roman" w:cs="Times New Roman"/>
                <w:spacing w:val="-4"/>
                <w:sz w:val="16"/>
                <w:szCs w:val="16"/>
              </w:rPr>
              <w:t>v</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z w:val="16"/>
                <w:szCs w:val="16"/>
              </w:rPr>
              <w:t xml:space="preserve">ncy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unc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p>
          <w:p w14:paraId="21FEE8C0" w14:textId="77777777" w:rsidR="00D139DF" w:rsidRPr="001F42EF" w:rsidRDefault="005913CB">
            <w:pPr>
              <w:pStyle w:val="TableParagraph"/>
              <w:spacing w:before="4" w:line="182" w:lineRule="exact"/>
              <w:ind w:left="102" w:right="115"/>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ing</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ec</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3"/>
                <w:sz w:val="16"/>
                <w:szCs w:val="16"/>
              </w:rPr>
              <w:t>P</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4B33E3C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Q</w:t>
            </w:r>
            <w:r w:rsidRPr="001F42EF">
              <w:rPr>
                <w:rFonts w:ascii="Times New Roman" w:eastAsia="Times New Roman" w:hAnsi="Times New Roman" w:cs="Times New Roman"/>
                <w:sz w:val="16"/>
                <w:szCs w:val="16"/>
              </w:rPr>
              <w:t>ua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inan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ial</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ts.</w:t>
            </w:r>
          </w:p>
        </w:tc>
        <w:tc>
          <w:tcPr>
            <w:tcW w:w="1126" w:type="dxa"/>
            <w:tcBorders>
              <w:top w:val="single" w:sz="5" w:space="0" w:color="000000"/>
              <w:left w:val="single" w:sz="5" w:space="0" w:color="000000"/>
              <w:bottom w:val="single" w:sz="5" w:space="0" w:color="000000"/>
              <w:right w:val="single" w:sz="5" w:space="0" w:color="000000"/>
            </w:tcBorders>
          </w:tcPr>
          <w:p w14:paraId="20B5C42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7831C50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2B711991" w14:textId="77777777">
        <w:trPr>
          <w:trHeight w:hRule="exact" w:val="478"/>
        </w:trPr>
        <w:tc>
          <w:tcPr>
            <w:tcW w:w="2288" w:type="dxa"/>
            <w:vMerge w:val="restart"/>
            <w:tcBorders>
              <w:top w:val="single" w:sz="5" w:space="0" w:color="000000"/>
              <w:left w:val="single" w:sz="5" w:space="0" w:color="000000"/>
              <w:right w:val="single" w:sz="5" w:space="0" w:color="000000"/>
            </w:tcBorders>
          </w:tcPr>
          <w:p w14:paraId="7C373A3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nal</w:t>
            </w:r>
          </w:p>
          <w:p w14:paraId="6DC1CB70"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rr</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p>
        </w:tc>
        <w:tc>
          <w:tcPr>
            <w:tcW w:w="3927" w:type="dxa"/>
            <w:tcBorders>
              <w:top w:val="single" w:sz="5" w:space="0" w:color="000000"/>
              <w:left w:val="single" w:sz="5" w:space="0" w:color="000000"/>
              <w:bottom w:val="single" w:sz="5" w:space="0" w:color="000000"/>
              <w:right w:val="single" w:sz="5" w:space="0" w:color="000000"/>
            </w:tcBorders>
          </w:tcPr>
          <w:p w14:paraId="3EA6780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ov</w:t>
            </w:r>
            <w:r w:rsidRPr="001F42EF">
              <w:rPr>
                <w:rFonts w:ascii="Times New Roman" w:eastAsia="Times New Roman" w:hAnsi="Times New Roman" w:cs="Times New Roman"/>
                <w:sz w:val="16"/>
                <w:szCs w:val="16"/>
              </w:rPr>
              <w:t>ide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na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p>
          <w:p w14:paraId="1356A2FF"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7DB7C1F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z w:val="16"/>
                <w:szCs w:val="16"/>
              </w:rPr>
              <w:t>ting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nu</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 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p>
          <w:p w14:paraId="0D9801F6"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spellStart"/>
            <w:proofErr w:type="gramStart"/>
            <w:r w:rsidRPr="001F42EF">
              <w:rPr>
                <w:rFonts w:ascii="Times New Roman" w:eastAsia="Times New Roman" w:hAnsi="Times New Roman" w:cs="Times New Roman"/>
                <w:sz w:val="16"/>
                <w:szCs w:val="16"/>
              </w:rPr>
              <w:t>q</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ay</w:t>
            </w:r>
            <w:proofErr w:type="spellEnd"/>
            <w:proofErr w:type="gramEnd"/>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nce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s.</w:t>
            </w:r>
          </w:p>
        </w:tc>
        <w:tc>
          <w:tcPr>
            <w:tcW w:w="1126" w:type="dxa"/>
            <w:tcBorders>
              <w:top w:val="single" w:sz="5" w:space="0" w:color="000000"/>
              <w:left w:val="single" w:sz="5" w:space="0" w:color="000000"/>
              <w:bottom w:val="single" w:sz="5" w:space="0" w:color="000000"/>
              <w:right w:val="single" w:sz="5" w:space="0" w:color="000000"/>
            </w:tcBorders>
          </w:tcPr>
          <w:p w14:paraId="1B8FF1E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7C3F822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p>
        </w:tc>
      </w:tr>
      <w:tr w:rsidR="00D139DF" w:rsidRPr="001F42EF" w14:paraId="67DABDB9" w14:textId="77777777">
        <w:trPr>
          <w:trHeight w:hRule="exact" w:val="944"/>
        </w:trPr>
        <w:tc>
          <w:tcPr>
            <w:tcW w:w="2288" w:type="dxa"/>
            <w:vMerge/>
            <w:tcBorders>
              <w:left w:val="single" w:sz="5" w:space="0" w:color="000000"/>
              <w:right w:val="single" w:sz="5" w:space="0" w:color="000000"/>
            </w:tcBorders>
          </w:tcPr>
          <w:p w14:paraId="2CEE8BD8"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5677B1D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Com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2"/>
                <w:sz w:val="16"/>
                <w:szCs w:val="16"/>
              </w:rPr>
              <w:t>en</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p w14:paraId="48EE4CD0" w14:textId="77777777" w:rsidR="00D139DF" w:rsidRPr="001F42EF" w:rsidRDefault="005913CB">
            <w:pPr>
              <w:pStyle w:val="TableParagraph"/>
              <w:spacing w:before="5" w:line="182" w:lineRule="exact"/>
              <w:ind w:left="102" w:right="499"/>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proofErr w:type="gramEnd"/>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exe</w:t>
            </w:r>
            <w:r w:rsidRPr="001F42EF">
              <w:rPr>
                <w:rFonts w:ascii="Times New Roman" w:eastAsia="Times New Roman" w:hAnsi="Times New Roman" w:cs="Times New Roman"/>
                <w:sz w:val="16"/>
                <w:szCs w:val="16"/>
              </w:rPr>
              <w:t>cute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y </w:t>
            </w: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am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ass</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ci</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te</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ical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1"/>
                <w:sz w:val="16"/>
                <w:szCs w:val="16"/>
              </w:rPr>
              <w:t>ff</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79059AE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ac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s</w:t>
            </w:r>
          </w:p>
          <w:p w14:paraId="6713A957"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x</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cut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7854555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2</w:t>
            </w:r>
          </w:p>
        </w:tc>
        <w:tc>
          <w:tcPr>
            <w:tcW w:w="1333" w:type="dxa"/>
            <w:tcBorders>
              <w:top w:val="single" w:sz="5" w:space="0" w:color="000000"/>
              <w:left w:val="single" w:sz="5" w:space="0" w:color="000000"/>
              <w:bottom w:val="single" w:sz="5" w:space="0" w:color="000000"/>
              <w:right w:val="single" w:sz="5" w:space="0" w:color="000000"/>
            </w:tcBorders>
          </w:tcPr>
          <w:p w14:paraId="565A78D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P</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TH</w:t>
            </w:r>
          </w:p>
        </w:tc>
      </w:tr>
      <w:tr w:rsidR="00D139DF" w:rsidRPr="001F42EF" w14:paraId="40E2D03F" w14:textId="77777777">
        <w:trPr>
          <w:trHeight w:hRule="exact" w:val="943"/>
        </w:trPr>
        <w:tc>
          <w:tcPr>
            <w:tcW w:w="2288" w:type="dxa"/>
            <w:vMerge/>
            <w:tcBorders>
              <w:left w:val="single" w:sz="5" w:space="0" w:color="000000"/>
              <w:right w:val="single" w:sz="5" w:space="0" w:color="000000"/>
            </w:tcBorders>
          </w:tcPr>
          <w:p w14:paraId="4DAD5872"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0E26D90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na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vi</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
          <w:p w14:paraId="036052DC"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ib</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ing</w:t>
            </w:r>
            <w:proofErr w:type="gramEnd"/>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ob</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2"/>
                <w:sz w:val="16"/>
                <w:szCs w:val="16"/>
              </w:rPr>
              <w:t>ve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his</w:t>
            </w:r>
            <w:r w:rsidRPr="001F42EF">
              <w:rPr>
                <w:rFonts w:ascii="Times New Roman" w:eastAsia="Times New Roman" w:hAnsi="Times New Roman" w:cs="Times New Roman"/>
                <w:spacing w:val="-2"/>
                <w:sz w:val="16"/>
                <w:szCs w:val="16"/>
              </w:rPr>
              <w:t xml:space="preserve"> 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tc>
        <w:tc>
          <w:tcPr>
            <w:tcW w:w="3005" w:type="dxa"/>
            <w:tcBorders>
              <w:top w:val="single" w:sz="5" w:space="0" w:color="000000"/>
              <w:left w:val="single" w:sz="5" w:space="0" w:color="000000"/>
              <w:bottom w:val="single" w:sz="5" w:space="0" w:color="000000"/>
              <w:right w:val="single" w:sz="5" w:space="0" w:color="000000"/>
            </w:tcBorders>
          </w:tcPr>
          <w:p w14:paraId="215784A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dt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scr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p>
          <w:p w14:paraId="358A0158" w14:textId="77777777" w:rsidR="00D139DF" w:rsidRPr="001F42EF" w:rsidRDefault="005913CB">
            <w:pPr>
              <w:pStyle w:val="TableParagraph"/>
              <w:spacing w:before="1" w:line="239" w:lineRule="auto"/>
              <w:ind w:left="102" w:right="359"/>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proofErr w:type="gramEnd"/>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acti</w:t>
            </w:r>
            <w:r w:rsidRPr="001F42EF">
              <w:rPr>
                <w:rFonts w:ascii="Times New Roman" w:eastAsia="Times New Roman" w:hAnsi="Times New Roman" w:cs="Times New Roman"/>
                <w:spacing w:val="-4"/>
                <w:sz w:val="16"/>
                <w:szCs w:val="16"/>
              </w:rPr>
              <w:t>v</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w</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su</w:t>
            </w:r>
            <w:r w:rsidRPr="001F42EF">
              <w:rPr>
                <w:rFonts w:ascii="Times New Roman" w:eastAsia="Times New Roman" w:hAnsi="Times New Roman" w:cs="Times New Roman"/>
                <w:spacing w:val="-2"/>
                <w:sz w:val="16"/>
                <w:szCs w:val="16"/>
              </w:rPr>
              <w:t>p</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ace</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w mu</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p>
        </w:tc>
        <w:tc>
          <w:tcPr>
            <w:tcW w:w="1126" w:type="dxa"/>
            <w:tcBorders>
              <w:top w:val="single" w:sz="5" w:space="0" w:color="000000"/>
              <w:left w:val="single" w:sz="5" w:space="0" w:color="000000"/>
              <w:bottom w:val="single" w:sz="5" w:space="0" w:color="000000"/>
              <w:right w:val="single" w:sz="5" w:space="0" w:color="000000"/>
            </w:tcBorders>
          </w:tcPr>
          <w:p w14:paraId="0A6269A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7C7C1FF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P</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TH</w:t>
            </w:r>
          </w:p>
        </w:tc>
      </w:tr>
      <w:tr w:rsidR="00D139DF" w:rsidRPr="001F42EF" w14:paraId="272CD5E6" w14:textId="77777777">
        <w:trPr>
          <w:trHeight w:hRule="exact" w:val="946"/>
        </w:trPr>
        <w:tc>
          <w:tcPr>
            <w:tcW w:w="2288" w:type="dxa"/>
            <w:vMerge/>
            <w:tcBorders>
              <w:left w:val="single" w:sz="5" w:space="0" w:color="000000"/>
              <w:bottom w:val="single" w:sz="5" w:space="0" w:color="000000"/>
              <w:right w:val="single" w:sz="5" w:space="0" w:color="000000"/>
            </w:tcBorders>
          </w:tcPr>
          <w:p w14:paraId="585BDD6C"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574A5E96"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am</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tin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p>
          <w:p w14:paraId="5B1B7EFA" w14:textId="77777777" w:rsidR="00D139DF" w:rsidRPr="001F42EF" w:rsidRDefault="005913CB">
            <w:pPr>
              <w:pStyle w:val="TableParagraph"/>
              <w:spacing w:line="184" w:lineRule="exact"/>
              <w:ind w:left="102" w:right="177"/>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cipi</w:t>
            </w:r>
            <w:r w:rsidRPr="001F42EF">
              <w:rPr>
                <w:rFonts w:ascii="Times New Roman" w:eastAsia="Times New Roman" w:hAnsi="Times New Roman" w:cs="Times New Roman"/>
                <w:spacing w:val="-2"/>
                <w:sz w:val="16"/>
                <w:szCs w:val="16"/>
              </w:rPr>
              <w:t>en</w:t>
            </w:r>
            <w:r w:rsidRPr="001F42EF">
              <w:rPr>
                <w:rFonts w:ascii="Times New Roman" w:eastAsia="Times New Roman" w:hAnsi="Times New Roman" w:cs="Times New Roman"/>
                <w:sz w:val="16"/>
                <w:szCs w:val="16"/>
              </w:rPr>
              <w:t>t</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(s</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nu</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ic</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 xml:space="preserve">ts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ay 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ude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6"/>
                <w:sz w:val="16"/>
                <w:szCs w:val="16"/>
              </w:rPr>
              <w:t>I</w:t>
            </w:r>
            <w:r w:rsidRPr="001F42EF">
              <w:rPr>
                <w:rFonts w:ascii="Times New Roman" w:eastAsia="Times New Roman" w:hAnsi="Times New Roman" w:cs="Times New Roman"/>
                <w:sz w:val="16"/>
                <w:szCs w:val="16"/>
              </w:rPr>
              <w:t>ndu</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 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s.</w:t>
            </w:r>
          </w:p>
        </w:tc>
        <w:tc>
          <w:tcPr>
            <w:tcW w:w="3005" w:type="dxa"/>
            <w:tcBorders>
              <w:top w:val="single" w:sz="5" w:space="0" w:color="000000"/>
              <w:left w:val="single" w:sz="5" w:space="0" w:color="000000"/>
              <w:bottom w:val="single" w:sz="5" w:space="0" w:color="000000"/>
              <w:right w:val="single" w:sz="5" w:space="0" w:color="000000"/>
            </w:tcBorders>
          </w:tcPr>
          <w:p w14:paraId="48E31888"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z w:val="16"/>
                <w:szCs w:val="16"/>
              </w:rPr>
              <w:t>ting</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ine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p w14:paraId="4B30FFD5" w14:textId="77777777" w:rsidR="00D139DF" w:rsidRPr="001F42EF" w:rsidRDefault="005913CB">
            <w:pPr>
              <w:pStyle w:val="TableParagraph"/>
              <w:spacing w:line="184" w:lineRule="exact"/>
              <w:ind w:left="102" w:right="167"/>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ac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im</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evelo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 xml:space="preserve">and </w:t>
            </w:r>
            <w:proofErr w:type="spellStart"/>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ani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am</w:t>
            </w:r>
            <w:proofErr w:type="spellEnd"/>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pacing w:val="-1"/>
                <w:sz w:val="16"/>
                <w:szCs w:val="16"/>
              </w:rPr>
              <w:t>w</w:t>
            </w:r>
            <w:r w:rsidRPr="001F42EF">
              <w:rPr>
                <w:rFonts w:ascii="Times New Roman" w:eastAsia="Times New Roman" w:hAnsi="Times New Roman" w:cs="Times New Roman"/>
                <w:sz w:val="16"/>
                <w:szCs w:val="16"/>
              </w:rPr>
              <w:t>- cha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31D373D5"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180F89F9"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P</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TH</w:t>
            </w:r>
          </w:p>
        </w:tc>
      </w:tr>
      <w:tr w:rsidR="00D139DF" w:rsidRPr="001F42EF" w14:paraId="2484E7CD" w14:textId="77777777">
        <w:trPr>
          <w:trHeight w:hRule="exact" w:val="711"/>
        </w:trPr>
        <w:tc>
          <w:tcPr>
            <w:tcW w:w="2288" w:type="dxa"/>
            <w:vMerge w:val="restart"/>
            <w:tcBorders>
              <w:top w:val="single" w:sz="5" w:space="0" w:color="000000"/>
              <w:left w:val="single" w:sz="5" w:space="0" w:color="000000"/>
              <w:right w:val="single" w:sz="5" w:space="0" w:color="000000"/>
            </w:tcBorders>
          </w:tcPr>
          <w:p w14:paraId="7E16941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 xml:space="preserve">nal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tu</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al</w:t>
            </w:r>
            <w:proofErr w:type="spellEnd"/>
          </w:p>
          <w:p w14:paraId="433D529C"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icy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ex</w:t>
            </w:r>
            <w:r w:rsidRPr="001F42EF">
              <w:rPr>
                <w:rFonts w:ascii="Times New Roman" w:eastAsia="Times New Roman" w:hAnsi="Times New Roman" w:cs="Times New Roman"/>
                <w:sz w:val="16"/>
                <w:szCs w:val="16"/>
              </w:rPr>
              <w:t>t</w:t>
            </w:r>
          </w:p>
        </w:tc>
        <w:tc>
          <w:tcPr>
            <w:tcW w:w="3927" w:type="dxa"/>
            <w:tcBorders>
              <w:top w:val="single" w:sz="5" w:space="0" w:color="000000"/>
              <w:left w:val="single" w:sz="5" w:space="0" w:color="000000"/>
              <w:bottom w:val="single" w:sz="5" w:space="0" w:color="000000"/>
              <w:right w:val="single" w:sz="5" w:space="0" w:color="000000"/>
            </w:tcBorders>
          </w:tcPr>
          <w:p w14:paraId="2297138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2"/>
                <w:sz w:val="16"/>
                <w:szCs w:val="16"/>
              </w:rPr>
              <w:t>ki</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 xml:space="preserve">ns </w:t>
            </w:r>
            <w:r w:rsidRPr="001F42EF">
              <w:rPr>
                <w:rFonts w:ascii="Times New Roman" w:eastAsia="Times New Roman" w:hAnsi="Times New Roman" w:cs="Times New Roman"/>
                <w:spacing w:val="-3"/>
                <w:sz w:val="16"/>
                <w:szCs w:val="16"/>
              </w:rPr>
              <w:t>(</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22</w:t>
            </w:r>
            <w:r w:rsidRPr="001F42EF">
              <w:rPr>
                <w:rFonts w:ascii="Times New Roman" w:eastAsia="Times New Roman" w:hAnsi="Times New Roman" w:cs="Times New Roman"/>
                <w:sz w:val="16"/>
                <w:szCs w:val="16"/>
              </w:rPr>
              <w:t>5K</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p>
          <w:p w14:paraId="18D3CD66"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am</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ove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107B88D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nnual</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ial</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ts.</w:t>
            </w:r>
          </w:p>
        </w:tc>
        <w:tc>
          <w:tcPr>
            <w:tcW w:w="1126" w:type="dxa"/>
            <w:tcBorders>
              <w:top w:val="single" w:sz="5" w:space="0" w:color="000000"/>
              <w:left w:val="single" w:sz="5" w:space="0" w:color="000000"/>
              <w:bottom w:val="single" w:sz="5" w:space="0" w:color="000000"/>
              <w:right w:val="single" w:sz="5" w:space="0" w:color="000000"/>
            </w:tcBorders>
          </w:tcPr>
          <w:p w14:paraId="6E3E52B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1</w:t>
            </w:r>
            <w:r w:rsidRPr="001F42EF">
              <w:rPr>
                <w:rFonts w:ascii="Times New Roman" w:eastAsia="Times New Roman" w:hAnsi="Times New Roman" w:cs="Times New Roman"/>
                <w:sz w:val="16"/>
                <w:szCs w:val="16"/>
              </w:rPr>
              <w:t>5</w:t>
            </w:r>
          </w:p>
          <w:p w14:paraId="67F7F472"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2E699BA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P</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TH</w:t>
            </w:r>
          </w:p>
        </w:tc>
      </w:tr>
      <w:tr w:rsidR="00D139DF" w:rsidRPr="001F42EF" w14:paraId="28C65456" w14:textId="77777777">
        <w:trPr>
          <w:trHeight w:hRule="exact" w:val="943"/>
        </w:trPr>
        <w:tc>
          <w:tcPr>
            <w:tcW w:w="2288" w:type="dxa"/>
            <w:vMerge/>
            <w:tcBorders>
              <w:left w:val="single" w:sz="5" w:space="0" w:color="000000"/>
              <w:right w:val="single" w:sz="5" w:space="0" w:color="000000"/>
            </w:tcBorders>
          </w:tcPr>
          <w:p w14:paraId="19BD7BAA"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153DFA9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ex</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nal</w:t>
            </w:r>
          </w:p>
          <w:p w14:paraId="05C2E718" w14:textId="77777777" w:rsidR="00D139DF" w:rsidRPr="001F42EF" w:rsidRDefault="005913CB">
            <w:pPr>
              <w:pStyle w:val="TableParagraph"/>
              <w:spacing w:before="1"/>
              <w:ind w:left="102" w:right="397"/>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ns</w:t>
            </w:r>
            <w:proofErr w:type="gramEnd"/>
            <w:r w:rsidRPr="001F42EF">
              <w:rPr>
                <w:rFonts w:ascii="Times New Roman" w:eastAsia="Times New Roman" w:hAnsi="Times New Roman" w:cs="Times New Roman"/>
                <w:sz w:val="16"/>
                <w:szCs w:val="16"/>
              </w:rPr>
              <w:t xml:space="preserve"> r</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 sum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EF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tc>
        <w:tc>
          <w:tcPr>
            <w:tcW w:w="3005" w:type="dxa"/>
            <w:vMerge w:val="restart"/>
            <w:tcBorders>
              <w:top w:val="single" w:sz="5" w:space="0" w:color="000000"/>
              <w:left w:val="single" w:sz="5" w:space="0" w:color="000000"/>
              <w:right w:val="single" w:sz="5" w:space="0" w:color="000000"/>
            </w:tcBorders>
          </w:tcPr>
          <w:p w14:paraId="212849B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dt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it</w:t>
            </w:r>
            <w:r w:rsidRPr="001F42EF">
              <w:rPr>
                <w:rFonts w:ascii="Times New Roman" w:eastAsia="Times New Roman" w:hAnsi="Times New Roman" w:cs="Times New Roman"/>
                <w:sz w:val="16"/>
                <w:szCs w:val="16"/>
              </w:rPr>
              <w:t>uti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c>
          <w:tcPr>
            <w:tcW w:w="1126" w:type="dxa"/>
            <w:tcBorders>
              <w:top w:val="single" w:sz="5" w:space="0" w:color="000000"/>
              <w:left w:val="single" w:sz="5" w:space="0" w:color="000000"/>
              <w:bottom w:val="single" w:sz="5" w:space="0" w:color="000000"/>
              <w:right w:val="single" w:sz="5" w:space="0" w:color="000000"/>
            </w:tcBorders>
          </w:tcPr>
          <w:p w14:paraId="21A04AE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1</w:t>
            </w:r>
            <w:r w:rsidRPr="001F42EF">
              <w:rPr>
                <w:rFonts w:ascii="Times New Roman" w:eastAsia="Times New Roman" w:hAnsi="Times New Roman" w:cs="Times New Roman"/>
                <w:sz w:val="16"/>
                <w:szCs w:val="16"/>
              </w:rPr>
              <w:t>5</w:t>
            </w:r>
          </w:p>
          <w:p w14:paraId="1D65F821"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6BECC1A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z w:val="16"/>
                <w:szCs w:val="16"/>
              </w:rPr>
              <w:t>EP,</w:t>
            </w:r>
          </w:p>
          <w:p w14:paraId="74CE48A8"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r>
      <w:tr w:rsidR="00D139DF" w:rsidRPr="001F42EF" w14:paraId="3634E311" w14:textId="77777777">
        <w:trPr>
          <w:trHeight w:hRule="exact" w:val="946"/>
        </w:trPr>
        <w:tc>
          <w:tcPr>
            <w:tcW w:w="2288" w:type="dxa"/>
            <w:vMerge/>
            <w:tcBorders>
              <w:left w:val="single" w:sz="5" w:space="0" w:color="000000"/>
              <w:bottom w:val="single" w:sz="5" w:space="0" w:color="000000"/>
              <w:right w:val="single" w:sz="5" w:space="0" w:color="000000"/>
            </w:tcBorders>
          </w:tcPr>
          <w:p w14:paraId="5B9E3218"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5EF4AE2A"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glo</w:t>
            </w:r>
            <w:r w:rsidRPr="001F42EF">
              <w:rPr>
                <w:rFonts w:ascii="Times New Roman" w:eastAsia="Times New Roman" w:hAnsi="Times New Roman" w:cs="Times New Roman"/>
                <w:sz w:val="16"/>
                <w:szCs w:val="16"/>
              </w:rPr>
              <w:t>bal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ex</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ut</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ide</w:t>
            </w:r>
            <w:r w:rsidRPr="001F42EF">
              <w:rPr>
                <w:rFonts w:ascii="Times New Roman" w:eastAsia="Times New Roman" w:hAnsi="Times New Roman" w:cs="Times New Roman"/>
                <w:spacing w:val="-2"/>
                <w:sz w:val="16"/>
                <w:szCs w:val="16"/>
              </w:rPr>
              <w:t xml:space="preserve"> 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tex</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p w14:paraId="6BCA6D3A" w14:textId="77777777" w:rsidR="00D139DF" w:rsidRPr="001F42EF" w:rsidRDefault="005913CB">
            <w:pPr>
              <w:pStyle w:val="TableParagraph"/>
              <w:spacing w:line="184" w:lineRule="exact"/>
              <w:ind w:left="102" w:right="16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ck</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i</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ing t</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4"/>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is 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tc>
        <w:tc>
          <w:tcPr>
            <w:tcW w:w="3005" w:type="dxa"/>
            <w:vMerge/>
            <w:tcBorders>
              <w:left w:val="single" w:sz="5" w:space="0" w:color="000000"/>
              <w:bottom w:val="single" w:sz="5" w:space="0" w:color="000000"/>
              <w:right w:val="single" w:sz="5" w:space="0" w:color="000000"/>
            </w:tcBorders>
          </w:tcPr>
          <w:p w14:paraId="4FCD4075" w14:textId="77777777" w:rsidR="00D139DF" w:rsidRPr="001F42EF" w:rsidRDefault="00D139DF"/>
        </w:tc>
        <w:tc>
          <w:tcPr>
            <w:tcW w:w="1126" w:type="dxa"/>
            <w:tcBorders>
              <w:top w:val="single" w:sz="5" w:space="0" w:color="000000"/>
              <w:left w:val="single" w:sz="5" w:space="0" w:color="000000"/>
              <w:bottom w:val="single" w:sz="5" w:space="0" w:color="000000"/>
              <w:right w:val="single" w:sz="5" w:space="0" w:color="000000"/>
            </w:tcBorders>
          </w:tcPr>
          <w:p w14:paraId="102EA20C"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1</w:t>
            </w:r>
            <w:r w:rsidRPr="001F42EF">
              <w:rPr>
                <w:rFonts w:ascii="Times New Roman" w:eastAsia="Times New Roman" w:hAnsi="Times New Roman" w:cs="Times New Roman"/>
                <w:sz w:val="16"/>
                <w:szCs w:val="16"/>
              </w:rPr>
              <w:t>5</w:t>
            </w:r>
          </w:p>
          <w:p w14:paraId="680B5C28"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16DB5468"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p>
          <w:p w14:paraId="7741E681"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z w:val="16"/>
                <w:szCs w:val="16"/>
              </w:rPr>
              <w:t>EP</w:t>
            </w:r>
          </w:p>
        </w:tc>
      </w:tr>
      <w:tr w:rsidR="00D139DF" w:rsidRPr="001F42EF" w14:paraId="7C9B31C5" w14:textId="77777777">
        <w:trPr>
          <w:trHeight w:hRule="exact" w:val="1109"/>
        </w:trPr>
        <w:tc>
          <w:tcPr>
            <w:tcW w:w="2288" w:type="dxa"/>
            <w:tcBorders>
              <w:top w:val="single" w:sz="5" w:space="0" w:color="000000"/>
              <w:left w:val="single" w:sz="5" w:space="0" w:color="000000"/>
              <w:bottom w:val="single" w:sz="5" w:space="0" w:color="000000"/>
              <w:right w:val="single" w:sz="5" w:space="0" w:color="000000"/>
            </w:tcBorders>
          </w:tcPr>
          <w:p w14:paraId="25F7D4E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&amp;</w:t>
            </w:r>
            <w:r w:rsidRPr="001F42EF">
              <w:rPr>
                <w:rFonts w:ascii="Times New Roman" w:eastAsia="Times New Roman" w:hAnsi="Times New Roman" w:cs="Times New Roman"/>
                <w:sz w:val="16"/>
                <w:szCs w:val="16"/>
              </w:rPr>
              <w:t>E</w:t>
            </w:r>
          </w:p>
        </w:tc>
        <w:tc>
          <w:tcPr>
            <w:tcW w:w="3927" w:type="dxa"/>
            <w:tcBorders>
              <w:top w:val="single" w:sz="5" w:space="0" w:color="000000"/>
              <w:left w:val="single" w:sz="5" w:space="0" w:color="000000"/>
              <w:bottom w:val="single" w:sz="5" w:space="0" w:color="000000"/>
              <w:right w:val="single" w:sz="5" w:space="0" w:color="000000"/>
            </w:tcBorders>
          </w:tcPr>
          <w:p w14:paraId="2FB0421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o</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low</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z w:val="16"/>
                <w:szCs w:val="16"/>
              </w:rPr>
              <w:t>EP 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EF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qui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p w14:paraId="17E45CD3" w14:textId="77777777" w:rsidR="00D139DF" w:rsidRPr="001F42EF" w:rsidRDefault="005913CB">
            <w:pPr>
              <w:pStyle w:val="TableParagraph"/>
              <w:spacing w:before="1" w:line="239" w:lineRule="auto"/>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nit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ss</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s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 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lu</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it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s th</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ec</w:t>
            </w:r>
            <w:r w:rsidRPr="001F42EF">
              <w:rPr>
                <w:rFonts w:ascii="Times New Roman" w:eastAsia="Times New Roman" w:hAnsi="Times New Roman" w:cs="Times New Roman"/>
                <w:sz w:val="16"/>
                <w:szCs w:val="16"/>
              </w:rPr>
              <w:t>t.</w:t>
            </w:r>
          </w:p>
        </w:tc>
        <w:tc>
          <w:tcPr>
            <w:tcW w:w="3005" w:type="dxa"/>
            <w:tcBorders>
              <w:top w:val="single" w:sz="5" w:space="0" w:color="000000"/>
              <w:left w:val="single" w:sz="5" w:space="0" w:color="000000"/>
              <w:bottom w:val="single" w:sz="5" w:space="0" w:color="000000"/>
              <w:right w:val="single" w:sz="5" w:space="0" w:color="000000"/>
            </w:tcBorders>
          </w:tcPr>
          <w:p w14:paraId="2EC9D6C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ut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f</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 P</w:t>
            </w:r>
            <w:r w:rsidRPr="001F42EF">
              <w:rPr>
                <w:rFonts w:ascii="Times New Roman" w:eastAsia="Times New Roman" w:hAnsi="Times New Roman" w:cs="Times New Roman"/>
                <w:spacing w:val="-2"/>
                <w:sz w:val="16"/>
                <w:szCs w:val="16"/>
              </w:rPr>
              <w:t>ro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4"/>
                <w:sz w:val="16"/>
                <w:szCs w:val="16"/>
              </w:rPr>
              <w:t>m</w:t>
            </w:r>
            <w:r w:rsidRPr="001F42EF">
              <w:rPr>
                <w:rFonts w:ascii="Times New Roman" w:eastAsia="Times New Roman" w:hAnsi="Times New Roman" w:cs="Times New Roman"/>
                <w:sz w:val="16"/>
                <w:szCs w:val="16"/>
              </w:rPr>
              <w:t>itt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e</w:t>
            </w:r>
          </w:p>
          <w:p w14:paraId="10417F1D" w14:textId="77777777" w:rsidR="00D139DF" w:rsidRPr="001F42EF" w:rsidRDefault="005913CB">
            <w:pPr>
              <w:pStyle w:val="TableParagraph"/>
              <w:spacing w:before="1" w:line="239" w:lineRule="auto"/>
              <w:ind w:left="102" w:right="241"/>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(PS</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tin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nn</w:t>
            </w:r>
            <w:r w:rsidRPr="001F42EF">
              <w:rPr>
                <w:rFonts w:ascii="Times New Roman" w:eastAsia="Times New Roman" w:hAnsi="Times New Roman" w:cs="Times New Roman"/>
                <w:sz w:val="16"/>
                <w:szCs w:val="16"/>
              </w:rPr>
              <w:t>ual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ss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ual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4"/>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ss r</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ts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3BB647D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5AEDCCF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pacing w:val="1"/>
                <w:sz w:val="16"/>
                <w:szCs w:val="16"/>
              </w:rPr>
              <w:t>E</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z w:val="16"/>
                <w:szCs w:val="16"/>
              </w:rPr>
              <w:t>,</w:t>
            </w:r>
          </w:p>
          <w:p w14:paraId="6FDC9709" w14:textId="77777777" w:rsidR="00D139DF" w:rsidRPr="001F42EF" w:rsidRDefault="005913CB">
            <w:pPr>
              <w:pStyle w:val="TableParagraph"/>
              <w:spacing w:before="1" w:line="239" w:lineRule="auto"/>
              <w:ind w:left="102" w:right="160"/>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6"/>
                <w:sz w:val="16"/>
                <w:szCs w:val="16"/>
              </w:rPr>
              <w:t>I</w:t>
            </w:r>
            <w:r w:rsidRPr="001F42EF">
              <w:rPr>
                <w:rFonts w:ascii="Times New Roman" w:eastAsia="Times New Roman" w:hAnsi="Times New Roman" w:cs="Times New Roman"/>
                <w:sz w:val="16"/>
                <w:szCs w:val="16"/>
              </w:rPr>
              <w:t>,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r>
    </w:tbl>
    <w:p w14:paraId="68D15C5B" w14:textId="77777777" w:rsidR="00D139DF" w:rsidRPr="001F42EF" w:rsidRDefault="00D139DF">
      <w:pPr>
        <w:spacing w:line="239" w:lineRule="auto"/>
        <w:rPr>
          <w:rFonts w:ascii="Times New Roman" w:eastAsia="Times New Roman" w:hAnsi="Times New Roman" w:cs="Times New Roman"/>
          <w:sz w:val="16"/>
          <w:szCs w:val="16"/>
        </w:rPr>
      </w:pPr>
    </w:p>
    <w:p w14:paraId="42D110C2" w14:textId="77777777" w:rsidR="00D139DF" w:rsidRPr="001F42EF" w:rsidRDefault="00D139DF">
      <w:pPr>
        <w:spacing w:before="4" w:line="90" w:lineRule="exact"/>
        <w:rPr>
          <w:sz w:val="9"/>
          <w:szCs w:val="9"/>
        </w:rPr>
      </w:pPr>
    </w:p>
    <w:p w14:paraId="697CCC6C" w14:textId="77777777" w:rsidR="00395E8A" w:rsidRPr="001F42EF" w:rsidRDefault="00395E8A">
      <w:pPr>
        <w:spacing w:before="4" w:line="9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2288"/>
        <w:gridCol w:w="3927"/>
        <w:gridCol w:w="3005"/>
        <w:gridCol w:w="1126"/>
        <w:gridCol w:w="1333"/>
      </w:tblGrid>
      <w:tr w:rsidR="00D139DF" w:rsidRPr="001F42EF" w14:paraId="7156D2BC" w14:textId="77777777">
        <w:trPr>
          <w:trHeight w:hRule="exact" w:val="1174"/>
        </w:trPr>
        <w:tc>
          <w:tcPr>
            <w:tcW w:w="2288" w:type="dxa"/>
            <w:tcBorders>
              <w:top w:val="nil"/>
              <w:left w:val="single" w:sz="5" w:space="0" w:color="000000"/>
              <w:bottom w:val="single" w:sz="5" w:space="0" w:color="000000"/>
              <w:right w:val="single" w:sz="5" w:space="0" w:color="000000"/>
            </w:tcBorders>
          </w:tcPr>
          <w:p w14:paraId="73BB454A"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HP</w:t>
            </w:r>
            <w:r w:rsidRPr="001F42EF">
              <w:rPr>
                <w:rFonts w:ascii="Times New Roman" w:eastAsia="Times New Roman" w:hAnsi="Times New Roman" w:cs="Times New Roman"/>
                <w:sz w:val="16"/>
                <w:szCs w:val="16"/>
              </w:rPr>
              <w:t xml:space="preserve">MP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p>
        </w:tc>
        <w:tc>
          <w:tcPr>
            <w:tcW w:w="3927" w:type="dxa"/>
            <w:tcBorders>
              <w:top w:val="nil"/>
              <w:left w:val="single" w:sz="5" w:space="0" w:color="000000"/>
              <w:bottom w:val="single" w:sz="5" w:space="0" w:color="000000"/>
              <w:right w:val="single" w:sz="5" w:space="0" w:color="000000"/>
            </w:tcBorders>
          </w:tcPr>
          <w:p w14:paraId="725E23F6"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z w:val="16"/>
                <w:szCs w:val="16"/>
              </w:rPr>
              <w:t xml:space="preserve">EP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pp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gove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nm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 xml:space="preserve">nts </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f</w:t>
            </w:r>
          </w:p>
          <w:p w14:paraId="20968CC7" w14:textId="77777777" w:rsidR="00D139DF" w:rsidRPr="001F42EF" w:rsidRDefault="005913CB">
            <w:pPr>
              <w:pStyle w:val="TableParagraph"/>
              <w:spacing w:before="4" w:line="182" w:lineRule="exact"/>
              <w:ind w:left="102" w:right="135"/>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mbia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evelo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 imp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HP</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z w:val="16"/>
                <w:szCs w:val="16"/>
              </w:rPr>
              <w:t>.</w:t>
            </w:r>
          </w:p>
        </w:tc>
        <w:tc>
          <w:tcPr>
            <w:tcW w:w="3005" w:type="dxa"/>
            <w:tcBorders>
              <w:top w:val="nil"/>
              <w:left w:val="single" w:sz="5" w:space="0" w:color="000000"/>
              <w:bottom w:val="single" w:sz="5" w:space="0" w:color="000000"/>
              <w:right w:val="single" w:sz="5" w:space="0" w:color="000000"/>
            </w:tcBorders>
          </w:tcPr>
          <w:p w14:paraId="4AA3843C"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inal</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v</w:t>
            </w:r>
            <w:r w:rsidRPr="001F42EF">
              <w:rPr>
                <w:rFonts w:ascii="Times New Roman" w:eastAsia="Times New Roman" w:hAnsi="Times New Roman" w:cs="Times New Roman"/>
                <w:sz w:val="16"/>
                <w:szCs w:val="16"/>
              </w:rPr>
              <w:t>iti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
          <w:p w14:paraId="7E14D8BF" w14:textId="77777777" w:rsidR="00D139DF" w:rsidRPr="001F42EF" w:rsidRDefault="005913CB">
            <w:pPr>
              <w:pStyle w:val="TableParagraph"/>
              <w:spacing w:before="1" w:line="239" w:lineRule="auto"/>
              <w:ind w:left="102" w:right="544"/>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z w:val="16"/>
                <w:szCs w:val="16"/>
              </w:rPr>
              <w:t>EP</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3"/>
                <w:sz w:val="16"/>
                <w:szCs w:val="16"/>
              </w:rPr>
              <w:t>n</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mbia</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 xml:space="preserve">nd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 imp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HP</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z w:val="16"/>
                <w:szCs w:val="16"/>
              </w:rPr>
              <w:t>.</w:t>
            </w:r>
          </w:p>
        </w:tc>
        <w:tc>
          <w:tcPr>
            <w:tcW w:w="1126" w:type="dxa"/>
            <w:tcBorders>
              <w:top w:val="nil"/>
              <w:left w:val="single" w:sz="5" w:space="0" w:color="000000"/>
              <w:bottom w:val="single" w:sz="5" w:space="0" w:color="000000"/>
              <w:right w:val="single" w:sz="5" w:space="0" w:color="000000"/>
            </w:tcBorders>
          </w:tcPr>
          <w:p w14:paraId="00CC0742"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30</w:t>
            </w:r>
          </w:p>
        </w:tc>
        <w:tc>
          <w:tcPr>
            <w:tcW w:w="1333" w:type="dxa"/>
            <w:tcBorders>
              <w:top w:val="nil"/>
              <w:left w:val="single" w:sz="5" w:space="0" w:color="000000"/>
              <w:bottom w:val="single" w:sz="5" w:space="0" w:color="000000"/>
              <w:right w:val="single" w:sz="5" w:space="0" w:color="000000"/>
            </w:tcBorders>
          </w:tcPr>
          <w:p w14:paraId="2E3F29CC"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UN</w:t>
            </w:r>
            <w:r w:rsidRPr="001F42EF">
              <w:rPr>
                <w:rFonts w:ascii="Times New Roman" w:eastAsia="Times New Roman" w:hAnsi="Times New Roman" w:cs="Times New Roman"/>
                <w:sz w:val="16"/>
                <w:szCs w:val="16"/>
              </w:rPr>
              <w:t>EP,</w:t>
            </w:r>
          </w:p>
          <w:p w14:paraId="48334124" w14:textId="77777777" w:rsidR="00D139DF" w:rsidRPr="001F42EF" w:rsidRDefault="005913CB">
            <w:pPr>
              <w:pStyle w:val="TableParagraph"/>
              <w:spacing w:before="4" w:line="182"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r>
      <w:tr w:rsidR="00D139DF" w:rsidRPr="001F42EF" w14:paraId="1D2129CF" w14:textId="77777777">
        <w:trPr>
          <w:trHeight w:hRule="exact" w:val="710"/>
        </w:trPr>
        <w:tc>
          <w:tcPr>
            <w:tcW w:w="2288" w:type="dxa"/>
            <w:vMerge w:val="restart"/>
            <w:tcBorders>
              <w:top w:val="single" w:sz="5" w:space="0" w:color="000000"/>
              <w:left w:val="single" w:sz="5" w:space="0" w:color="000000"/>
              <w:right w:val="single" w:sz="5" w:space="0" w:color="000000"/>
            </w:tcBorders>
          </w:tcPr>
          <w:p w14:paraId="2ADF77E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w:t>
            </w:r>
          </w:p>
          <w:p w14:paraId="5A087BDD" w14:textId="77777777" w:rsidR="00D139DF" w:rsidRPr="001F42EF" w:rsidRDefault="005913CB">
            <w:pPr>
              <w:pStyle w:val="TableParagraph"/>
              <w:spacing w:line="184" w:lineRule="exact"/>
              <w:ind w:left="102" w:right="267"/>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cal issu</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r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ace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tu</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ing</w:t>
            </w:r>
          </w:p>
          <w:p w14:paraId="1284B30A"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ic</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it</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w:t>
            </w:r>
          </w:p>
        </w:tc>
        <w:tc>
          <w:tcPr>
            <w:tcW w:w="3927" w:type="dxa"/>
            <w:tcBorders>
              <w:top w:val="single" w:sz="5" w:space="0" w:color="000000"/>
              <w:left w:val="single" w:sz="5" w:space="0" w:color="000000"/>
              <w:bottom w:val="single" w:sz="5" w:space="0" w:color="000000"/>
              <w:right w:val="single" w:sz="5" w:space="0" w:color="000000"/>
            </w:tcBorders>
          </w:tcPr>
          <w:p w14:paraId="07D553B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p>
          <w:p w14:paraId="1DFA299E"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ting</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211B4F7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inal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g</w:t>
            </w:r>
          </w:p>
          <w:p w14:paraId="2FC4637F"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 xml:space="preserve">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w:t>
            </w:r>
          </w:p>
        </w:tc>
        <w:tc>
          <w:tcPr>
            <w:tcW w:w="1126" w:type="dxa"/>
            <w:tcBorders>
              <w:top w:val="single" w:sz="5" w:space="0" w:color="000000"/>
              <w:left w:val="single" w:sz="5" w:space="0" w:color="000000"/>
              <w:bottom w:val="single" w:sz="5" w:space="0" w:color="000000"/>
              <w:right w:val="single" w:sz="5" w:space="0" w:color="000000"/>
            </w:tcBorders>
          </w:tcPr>
          <w:p w14:paraId="1C29BBC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4</w:t>
            </w:r>
          </w:p>
        </w:tc>
        <w:tc>
          <w:tcPr>
            <w:tcW w:w="1333" w:type="dxa"/>
            <w:tcBorders>
              <w:top w:val="single" w:sz="5" w:space="0" w:color="000000"/>
              <w:left w:val="single" w:sz="5" w:space="0" w:color="000000"/>
              <w:bottom w:val="single" w:sz="5" w:space="0" w:color="000000"/>
              <w:right w:val="single" w:sz="5" w:space="0" w:color="000000"/>
            </w:tcBorders>
          </w:tcPr>
          <w:p w14:paraId="0814B2E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r w:rsidR="00D139DF" w:rsidRPr="001F42EF" w14:paraId="0F5ABBC1" w14:textId="77777777">
        <w:trPr>
          <w:trHeight w:hRule="exact" w:val="746"/>
        </w:trPr>
        <w:tc>
          <w:tcPr>
            <w:tcW w:w="2288" w:type="dxa"/>
            <w:vMerge/>
            <w:tcBorders>
              <w:left w:val="single" w:sz="5" w:space="0" w:color="000000"/>
              <w:right w:val="single" w:sz="5" w:space="0" w:color="000000"/>
            </w:tcBorders>
          </w:tcPr>
          <w:p w14:paraId="1C4D9968"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6802EEE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site</w:t>
            </w:r>
            <w:r w:rsidRPr="001F42EF">
              <w:rPr>
                <w:rFonts w:ascii="Times New Roman" w:eastAsia="Times New Roman" w:hAnsi="Times New Roman" w:cs="Times New Roman"/>
                <w:spacing w:val="-2"/>
                <w:sz w:val="16"/>
                <w:szCs w:val="16"/>
              </w:rPr>
              <w:t xml:space="preserve"> 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p>
          <w:p w14:paraId="53937EF0" w14:textId="77777777" w:rsidR="00D139DF" w:rsidRPr="001F42EF" w:rsidRDefault="005913CB">
            <w:pPr>
              <w:pStyle w:val="TableParagraph"/>
              <w:spacing w:before="4" w:line="182" w:lineRule="exact"/>
              <w:ind w:left="102" w:right="162"/>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g</w:t>
            </w:r>
            <w:r w:rsidRPr="001F42EF">
              <w:rPr>
                <w:rFonts w:ascii="Times New Roman" w:eastAsia="Times New Roman" w:hAnsi="Times New Roman" w:cs="Times New Roman"/>
                <w:spacing w:val="-1"/>
                <w:sz w:val="16"/>
                <w:szCs w:val="16"/>
              </w:rPr>
              <w:t xml:space="preserve"> 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ar</w:t>
            </w:r>
            <w:r w:rsidRPr="001F42EF">
              <w:rPr>
                <w:rFonts w:ascii="Times New Roman" w:eastAsia="Times New Roman" w:hAnsi="Times New Roman" w:cs="Times New Roman"/>
                <w:spacing w:val="-1"/>
                <w:sz w:val="16"/>
                <w:szCs w:val="16"/>
              </w:rPr>
              <w:t xml:space="preserve"> P</w:t>
            </w:r>
            <w:r w:rsidRPr="001F42EF">
              <w:rPr>
                <w:rFonts w:ascii="Times New Roman" w:eastAsia="Times New Roman" w:hAnsi="Times New Roman" w:cs="Times New Roman"/>
                <w:sz w:val="16"/>
                <w:szCs w:val="16"/>
              </w:rPr>
              <w:t>ath</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tc.</w:t>
            </w:r>
          </w:p>
        </w:tc>
        <w:tc>
          <w:tcPr>
            <w:tcW w:w="3005" w:type="dxa"/>
            <w:tcBorders>
              <w:top w:val="single" w:sz="5" w:space="0" w:color="000000"/>
              <w:left w:val="single" w:sz="5" w:space="0" w:color="000000"/>
              <w:bottom w:val="single" w:sz="5" w:space="0" w:color="000000"/>
              <w:right w:val="single" w:sz="5" w:space="0" w:color="000000"/>
            </w:tcBorders>
          </w:tcPr>
          <w:p w14:paraId="5C799C6C"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inal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site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ele</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p>
          <w:p w14:paraId="4072AFE7"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0AD3148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4</w:t>
            </w:r>
          </w:p>
        </w:tc>
        <w:tc>
          <w:tcPr>
            <w:tcW w:w="1333" w:type="dxa"/>
            <w:tcBorders>
              <w:top w:val="single" w:sz="5" w:space="0" w:color="000000"/>
              <w:left w:val="single" w:sz="5" w:space="0" w:color="000000"/>
              <w:bottom w:val="single" w:sz="5" w:space="0" w:color="000000"/>
              <w:right w:val="single" w:sz="5" w:space="0" w:color="000000"/>
            </w:tcBorders>
          </w:tcPr>
          <w:p w14:paraId="5EC6355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74F8FEFA" w14:textId="77777777" w:rsidR="00D139DF" w:rsidRPr="001F42EF" w:rsidRDefault="005913CB">
            <w:pPr>
              <w:pStyle w:val="TableParagraph"/>
              <w:spacing w:before="1" w:line="239" w:lineRule="auto"/>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(S </w:t>
            </w:r>
            <w:proofErr w:type="spell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ey</w:t>
            </w:r>
            <w:proofErr w:type="spellEnd"/>
            <w:r w:rsidRPr="001F42EF">
              <w:rPr>
                <w:rFonts w:ascii="Times New Roman" w:eastAsia="Times New Roman" w:hAnsi="Times New Roman" w:cs="Times New Roman"/>
                <w:sz w:val="16"/>
                <w:szCs w:val="16"/>
              </w:rPr>
              <w:t>)</w:t>
            </w:r>
          </w:p>
        </w:tc>
      </w:tr>
      <w:tr w:rsidR="00D139DF" w:rsidRPr="001F42EF" w14:paraId="081E2237" w14:textId="77777777">
        <w:trPr>
          <w:trHeight w:hRule="exact" w:val="747"/>
        </w:trPr>
        <w:tc>
          <w:tcPr>
            <w:tcW w:w="2288" w:type="dxa"/>
            <w:vMerge/>
            <w:tcBorders>
              <w:left w:val="single" w:sz="5" w:space="0" w:color="000000"/>
              <w:right w:val="single" w:sz="5" w:space="0" w:color="000000"/>
            </w:tcBorders>
          </w:tcPr>
          <w:p w14:paraId="26E18334"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34731C3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p>
          <w:p w14:paraId="3F0D1D0D"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c>
          <w:tcPr>
            <w:tcW w:w="3005" w:type="dxa"/>
            <w:tcBorders>
              <w:top w:val="single" w:sz="5" w:space="0" w:color="000000"/>
              <w:left w:val="single" w:sz="5" w:space="0" w:color="000000"/>
              <w:bottom w:val="single" w:sz="5" w:space="0" w:color="000000"/>
              <w:right w:val="single" w:sz="5" w:space="0" w:color="000000"/>
            </w:tcBorders>
          </w:tcPr>
          <w:p w14:paraId="75205DB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inal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p>
          <w:p w14:paraId="75B898E3"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45CE211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4</w:t>
            </w:r>
          </w:p>
        </w:tc>
        <w:tc>
          <w:tcPr>
            <w:tcW w:w="1333" w:type="dxa"/>
            <w:tcBorders>
              <w:top w:val="single" w:sz="5" w:space="0" w:color="000000"/>
              <w:left w:val="single" w:sz="5" w:space="0" w:color="000000"/>
              <w:bottom w:val="single" w:sz="5" w:space="0" w:color="000000"/>
              <w:right w:val="single" w:sz="5" w:space="0" w:color="000000"/>
            </w:tcBorders>
          </w:tcPr>
          <w:p w14:paraId="0FD86D7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7CEC163D" w14:textId="77777777" w:rsidR="00D139DF" w:rsidRPr="001F42EF" w:rsidRDefault="005913CB">
            <w:pPr>
              <w:pStyle w:val="TableParagraph"/>
              <w:spacing w:before="1"/>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 T </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r>
      <w:tr w:rsidR="00D139DF" w:rsidRPr="001F42EF" w14:paraId="4EA0A0EF" w14:textId="77777777">
        <w:trPr>
          <w:trHeight w:hRule="exact" w:val="744"/>
        </w:trPr>
        <w:tc>
          <w:tcPr>
            <w:tcW w:w="2288" w:type="dxa"/>
            <w:vMerge/>
            <w:tcBorders>
              <w:left w:val="single" w:sz="5" w:space="0" w:color="000000"/>
              <w:bottom w:val="single" w:sz="5" w:space="0" w:color="000000"/>
              <w:right w:val="single" w:sz="5" w:space="0" w:color="000000"/>
            </w:tcBorders>
          </w:tcPr>
          <w:p w14:paraId="07135BCB"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0CB53CFC"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5"/>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nce</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p>
          <w:p w14:paraId="1FF158E7"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c>
          <w:tcPr>
            <w:tcW w:w="3005" w:type="dxa"/>
            <w:tcBorders>
              <w:top w:val="single" w:sz="5" w:space="0" w:color="000000"/>
              <w:left w:val="single" w:sz="5" w:space="0" w:color="000000"/>
              <w:bottom w:val="single" w:sz="5" w:space="0" w:color="000000"/>
              <w:right w:val="single" w:sz="5" w:space="0" w:color="000000"/>
            </w:tcBorders>
          </w:tcPr>
          <w:p w14:paraId="08EC691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inal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5"/>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nce</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p>
          <w:p w14:paraId="708862A8"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 xml:space="preserve">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w:t>
            </w:r>
          </w:p>
        </w:tc>
        <w:tc>
          <w:tcPr>
            <w:tcW w:w="1126" w:type="dxa"/>
            <w:tcBorders>
              <w:top w:val="single" w:sz="5" w:space="0" w:color="000000"/>
              <w:left w:val="single" w:sz="5" w:space="0" w:color="000000"/>
              <w:bottom w:val="single" w:sz="5" w:space="0" w:color="000000"/>
              <w:right w:val="single" w:sz="5" w:space="0" w:color="000000"/>
            </w:tcBorders>
          </w:tcPr>
          <w:p w14:paraId="3B3DB5E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4</w:t>
            </w:r>
          </w:p>
        </w:tc>
        <w:tc>
          <w:tcPr>
            <w:tcW w:w="1333" w:type="dxa"/>
            <w:tcBorders>
              <w:top w:val="single" w:sz="5" w:space="0" w:color="000000"/>
              <w:left w:val="single" w:sz="5" w:space="0" w:color="000000"/>
              <w:bottom w:val="single" w:sz="5" w:space="0" w:color="000000"/>
              <w:right w:val="single" w:sz="5" w:space="0" w:color="000000"/>
            </w:tcBorders>
          </w:tcPr>
          <w:p w14:paraId="4979185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45A7BA3D" w14:textId="77777777" w:rsidR="00D139DF" w:rsidRPr="001F42EF" w:rsidRDefault="005913CB">
            <w:pPr>
              <w:pStyle w:val="TableParagraph"/>
              <w:spacing w:line="184" w:lineRule="exact"/>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(T </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r>
      <w:tr w:rsidR="00D139DF" w:rsidRPr="001F42EF" w14:paraId="2254E1BE" w14:textId="77777777">
        <w:trPr>
          <w:trHeight w:hRule="exact" w:val="1298"/>
        </w:trPr>
        <w:tc>
          <w:tcPr>
            <w:tcW w:w="2288" w:type="dxa"/>
            <w:vMerge w:val="restart"/>
            <w:tcBorders>
              <w:top w:val="single" w:sz="5" w:space="0" w:color="000000"/>
              <w:left w:val="single" w:sz="5" w:space="0" w:color="000000"/>
              <w:right w:val="single" w:sz="5" w:space="0" w:color="000000"/>
            </w:tcBorders>
          </w:tcPr>
          <w:p w14:paraId="034AC473"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p>
          <w:p w14:paraId="665F1829" w14:textId="77777777" w:rsidR="00D139DF" w:rsidRPr="001F42EF" w:rsidRDefault="005913CB">
            <w:pPr>
              <w:pStyle w:val="TableParagraph"/>
              <w:spacing w:line="184" w:lineRule="exact"/>
              <w:ind w:left="102" w:right="165"/>
              <w:rPr>
                <w:rFonts w:ascii="Times New Roman" w:eastAsia="Times New Roman" w:hAnsi="Times New Roman" w:cs="Times New Roman"/>
                <w:sz w:val="16"/>
                <w:szCs w:val="16"/>
              </w:rPr>
            </w:pP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acc</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 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mbi</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38"/>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p>
          <w:p w14:paraId="692ED96D"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a</w:t>
            </w:r>
          </w:p>
        </w:tc>
        <w:tc>
          <w:tcPr>
            <w:tcW w:w="3927" w:type="dxa"/>
            <w:tcBorders>
              <w:top w:val="single" w:sz="5" w:space="0" w:color="000000"/>
              <w:left w:val="single" w:sz="5" w:space="0" w:color="000000"/>
              <w:bottom w:val="single" w:sz="5" w:space="0" w:color="000000"/>
              <w:right w:val="single" w:sz="5" w:space="0" w:color="000000"/>
            </w:tcBorders>
          </w:tcPr>
          <w:p w14:paraId="45581718"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OH</w:t>
            </w:r>
            <w:r w:rsidRPr="001F42EF">
              <w:rPr>
                <w:rFonts w:ascii="Times New Roman" w:eastAsia="Times New Roman" w:hAnsi="Times New Roman" w:cs="Times New Roman"/>
                <w:sz w:val="16"/>
                <w:szCs w:val="16"/>
              </w:rPr>
              <w:t>,</w:t>
            </w:r>
          </w:p>
          <w:p w14:paraId="5F7ACE28" w14:textId="77777777" w:rsidR="00D139DF" w:rsidRPr="001F42EF" w:rsidRDefault="005913CB">
            <w:pPr>
              <w:pStyle w:val="TableParagraph"/>
              <w:spacing w:line="184" w:lineRule="exact"/>
              <w:ind w:left="102" w:right="16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E,</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pacing w:val="-6"/>
                <w:sz w:val="16"/>
                <w:szCs w:val="16"/>
              </w:rPr>
              <w:t>I</w:t>
            </w:r>
            <w:r w:rsidRPr="001F42EF">
              <w:rPr>
                <w:rFonts w:ascii="Times New Roman" w:eastAsia="Times New Roman" w:hAnsi="Times New Roman" w:cs="Times New Roman"/>
                <w:sz w:val="16"/>
                <w:szCs w:val="16"/>
              </w:rPr>
              <w:t>.</w:t>
            </w:r>
            <w:r w:rsidR="00E45B88"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ego</w:t>
            </w:r>
            <w:r w:rsidRPr="001F42EF">
              <w:rPr>
                <w:rFonts w:ascii="Times New Roman" w:eastAsia="Times New Roman" w:hAnsi="Times New Roman" w:cs="Times New Roman"/>
                <w:sz w:val="16"/>
                <w:szCs w:val="16"/>
              </w:rPr>
              <w:t>tiate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pacing w:val="3"/>
                <w:sz w:val="16"/>
                <w:szCs w:val="16"/>
              </w:rPr>
              <w:t>n</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di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nce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cal</w:t>
            </w:r>
          </w:p>
          <w:p w14:paraId="0543B797"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
        </w:tc>
        <w:tc>
          <w:tcPr>
            <w:tcW w:w="3005" w:type="dxa"/>
            <w:tcBorders>
              <w:top w:val="single" w:sz="5" w:space="0" w:color="000000"/>
              <w:left w:val="single" w:sz="5" w:space="0" w:color="000000"/>
              <w:bottom w:val="single" w:sz="5" w:space="0" w:color="000000"/>
              <w:right w:val="single" w:sz="5" w:space="0" w:color="000000"/>
            </w:tcBorders>
          </w:tcPr>
          <w:p w14:paraId="11E6D448"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ain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4"/>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4"/>
                <w:sz w:val="16"/>
                <w:szCs w:val="16"/>
              </w:rPr>
              <w:t>ry</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5F6A7903"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3</w:t>
            </w:r>
          </w:p>
        </w:tc>
        <w:tc>
          <w:tcPr>
            <w:tcW w:w="1333" w:type="dxa"/>
            <w:tcBorders>
              <w:top w:val="single" w:sz="5" w:space="0" w:color="000000"/>
              <w:left w:val="single" w:sz="5" w:space="0" w:color="000000"/>
              <w:bottom w:val="single" w:sz="5" w:space="0" w:color="000000"/>
              <w:right w:val="single" w:sz="5" w:space="0" w:color="000000"/>
            </w:tcBorders>
          </w:tcPr>
          <w:p w14:paraId="12B16466"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3A655DA5" w14:textId="77777777" w:rsidR="00D139DF" w:rsidRPr="001F42EF" w:rsidRDefault="005913CB">
            <w:pPr>
              <w:pStyle w:val="TableParagraph"/>
              <w:spacing w:line="184" w:lineRule="exact"/>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(S</w:t>
            </w:r>
          </w:p>
          <w:p w14:paraId="5DC64C72"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4"/>
                <w:sz w:val="16"/>
                <w:szCs w:val="16"/>
              </w:rPr>
              <w:t>y</w:t>
            </w:r>
            <w:proofErr w:type="spell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p>
          <w:p w14:paraId="1B6F9286" w14:textId="77777777" w:rsidR="00D139DF" w:rsidRPr="001F42EF" w:rsidRDefault="005913CB">
            <w:pPr>
              <w:pStyle w:val="TableParagraph"/>
              <w:spacing w:before="1" w:line="239" w:lineRule="auto"/>
              <w:ind w:left="102" w:right="263"/>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and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p>
        </w:tc>
      </w:tr>
      <w:tr w:rsidR="00D139DF" w:rsidRPr="001F42EF" w14:paraId="7E9EE08E" w14:textId="77777777">
        <w:trPr>
          <w:trHeight w:hRule="exact" w:val="932"/>
        </w:trPr>
        <w:tc>
          <w:tcPr>
            <w:tcW w:w="2288" w:type="dxa"/>
            <w:vMerge/>
            <w:tcBorders>
              <w:left w:val="single" w:sz="5" w:space="0" w:color="000000"/>
              <w:right w:val="single" w:sz="5" w:space="0" w:color="000000"/>
            </w:tcBorders>
          </w:tcPr>
          <w:p w14:paraId="2D64FF4E"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16A31F8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ain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site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ele</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 xml:space="preserve"> i</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w:t>
            </w:r>
          </w:p>
          <w:p w14:paraId="0AFDC08F" w14:textId="77777777" w:rsidR="00D139DF" w:rsidRPr="001F42EF" w:rsidRDefault="005913CB">
            <w:pPr>
              <w:pStyle w:val="TableParagraph"/>
              <w:spacing w:before="1" w:line="241" w:lineRule="auto"/>
              <w:ind w:left="102" w:right="658"/>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nit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nce</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c>
          <w:tcPr>
            <w:tcW w:w="3005" w:type="dxa"/>
            <w:tcBorders>
              <w:top w:val="single" w:sz="5" w:space="0" w:color="000000"/>
              <w:left w:val="single" w:sz="5" w:space="0" w:color="000000"/>
              <w:bottom w:val="single" w:sz="5" w:space="0" w:color="000000"/>
              <w:right w:val="single" w:sz="5" w:space="0" w:color="000000"/>
            </w:tcBorders>
          </w:tcPr>
          <w:p w14:paraId="43D0F61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ain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M</w:t>
            </w:r>
            <w:r w:rsidRPr="001F42EF">
              <w:rPr>
                <w:rFonts w:ascii="Times New Roman" w:eastAsia="Times New Roman" w:hAnsi="Times New Roman" w:cs="Times New Roman"/>
                <w:spacing w:val="-1"/>
                <w:sz w:val="16"/>
                <w:szCs w:val="16"/>
              </w:rPr>
              <w:t>OH</w:t>
            </w:r>
            <w:r w:rsidRPr="001F42EF">
              <w:rPr>
                <w:rFonts w:ascii="Times New Roman" w:eastAsia="Times New Roman" w:hAnsi="Times New Roman" w:cs="Times New Roman"/>
                <w:sz w:val="16"/>
                <w:szCs w:val="16"/>
              </w:rPr>
              <w:t>,</w:t>
            </w:r>
          </w:p>
          <w:p w14:paraId="427E4093" w14:textId="77777777" w:rsidR="00D139DF" w:rsidRPr="001F42EF" w:rsidRDefault="005913CB">
            <w:pPr>
              <w:pStyle w:val="TableParagraph"/>
              <w:spacing w:before="1" w:line="241" w:lineRule="auto"/>
              <w:ind w:left="102" w:right="458"/>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ec</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ical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00802E4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3</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single" w:sz="5" w:space="0" w:color="000000"/>
              <w:left w:val="single" w:sz="5" w:space="0" w:color="000000"/>
              <w:bottom w:val="single" w:sz="5" w:space="0" w:color="000000"/>
              <w:right w:val="single" w:sz="5" w:space="0" w:color="000000"/>
            </w:tcBorders>
          </w:tcPr>
          <w:p w14:paraId="507C42B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4A176588" w14:textId="77777777" w:rsidR="00D139DF" w:rsidRPr="001F42EF" w:rsidRDefault="005913CB">
            <w:pPr>
              <w:pStyle w:val="TableParagraph"/>
              <w:spacing w:before="1"/>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(S </w:t>
            </w:r>
            <w:proofErr w:type="spell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4"/>
                <w:sz w:val="16"/>
                <w:szCs w:val="16"/>
              </w:rPr>
              <w:t>y</w:t>
            </w:r>
            <w:proofErr w:type="spell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 xml:space="preserve">T </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p>
        </w:tc>
      </w:tr>
      <w:tr w:rsidR="00D139DF" w:rsidRPr="001F42EF" w14:paraId="6AFC52B0" w14:textId="77777777">
        <w:trPr>
          <w:trHeight w:hRule="exact" w:val="2218"/>
        </w:trPr>
        <w:tc>
          <w:tcPr>
            <w:tcW w:w="2288" w:type="dxa"/>
            <w:vMerge/>
            <w:tcBorders>
              <w:left w:val="single" w:sz="5" w:space="0" w:color="000000"/>
              <w:right w:val="single" w:sz="5" w:space="0" w:color="000000"/>
            </w:tcBorders>
          </w:tcPr>
          <w:p w14:paraId="301992BC"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601F068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ain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sit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p>
          <w:p w14:paraId="214AF0F1"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ach</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530A1D5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bas</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ine</w:t>
            </w:r>
            <w:r w:rsidRPr="001F42EF">
              <w:rPr>
                <w:rFonts w:ascii="Times New Roman" w:eastAsia="Times New Roman" w:hAnsi="Times New Roman" w:cs="Times New Roman"/>
                <w:spacing w:val="-2"/>
                <w:sz w:val="16"/>
                <w:szCs w:val="16"/>
              </w:rPr>
              <w:t xml:space="preserve"> 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p>
          <w:p w14:paraId="4614CA54" w14:textId="77777777" w:rsidR="00D139DF" w:rsidRPr="001F42EF" w:rsidRDefault="005913CB">
            <w:pPr>
              <w:pStyle w:val="TableParagraph"/>
              <w:spacing w:line="184" w:lineRule="exact"/>
              <w:ind w:left="102" w:right="216"/>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39"/>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aci</w:t>
            </w:r>
            <w:r w:rsidRPr="001F42EF">
              <w:rPr>
                <w:rFonts w:ascii="Times New Roman" w:eastAsia="Times New Roman" w:hAnsi="Times New Roman" w:cs="Times New Roman"/>
                <w:spacing w:val="-2"/>
                <w:sz w:val="16"/>
                <w:szCs w:val="16"/>
              </w:rPr>
              <w:t>li</w:t>
            </w:r>
            <w:r w:rsidRPr="001F42EF">
              <w:rPr>
                <w:rFonts w:ascii="Times New Roman" w:eastAsia="Times New Roman" w:hAnsi="Times New Roman" w:cs="Times New Roman"/>
                <w:sz w:val="16"/>
                <w:szCs w:val="16"/>
              </w:rPr>
              <w:t>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da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it</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ar</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acc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ss</w:t>
            </w:r>
            <w:r w:rsidRPr="001F42EF">
              <w:rPr>
                <w:rFonts w:ascii="Times New Roman" w:eastAsia="Times New Roman" w:hAnsi="Times New Roman" w:cs="Times New Roman"/>
                <w:spacing w:val="-2"/>
                <w:sz w:val="16"/>
                <w:szCs w:val="16"/>
              </w:rPr>
              <w:t>ib</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3"/>
                <w:sz w:val="16"/>
                <w:szCs w:val="16"/>
              </w:rPr>
              <w:t>b</w:t>
            </w:r>
            <w:r w:rsidRPr="001F42EF">
              <w:rPr>
                <w:rFonts w:ascii="Times New Roman" w:eastAsia="Times New Roman" w:hAnsi="Times New Roman" w:cs="Times New Roman"/>
                <w:sz w:val="16"/>
                <w:szCs w:val="16"/>
              </w:rPr>
              <w:t xml:space="preserve">y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elev</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al</w:t>
            </w:r>
          </w:p>
          <w:p w14:paraId="26A2E10B"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 xml:space="preserve">e </w:t>
            </w:r>
            <w:r w:rsidRPr="001F42EF">
              <w:rPr>
                <w:rFonts w:ascii="Times New Roman" w:eastAsia="Times New Roman" w:hAnsi="Times New Roman" w:cs="Times New Roman"/>
                <w:spacing w:val="-2"/>
                <w:sz w:val="16"/>
                <w:szCs w:val="16"/>
              </w:rPr>
              <w:t>vol</w:t>
            </w:r>
            <w:r w:rsidRPr="001F42EF">
              <w:rPr>
                <w:rFonts w:ascii="Times New Roman" w:eastAsia="Times New Roman" w:hAnsi="Times New Roman" w:cs="Times New Roman"/>
                <w:sz w:val="16"/>
                <w:szCs w:val="16"/>
              </w:rPr>
              <w:t>ume</w:t>
            </w:r>
          </w:p>
          <w:p w14:paraId="51A02562" w14:textId="77777777" w:rsidR="00D139DF" w:rsidRPr="001F42EF" w:rsidRDefault="005913CB">
            <w:pPr>
              <w:pStyle w:val="TableParagraph"/>
              <w:spacing w:before="1"/>
              <w:ind w:left="102" w:right="173"/>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qui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i</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eez</w:t>
            </w:r>
            <w:r w:rsidRPr="001F42EF">
              <w:rPr>
                <w:rFonts w:ascii="Times New Roman" w:eastAsia="Times New Roman" w:hAnsi="Times New Roman" w:cs="Times New Roman"/>
                <w:sz w:val="16"/>
                <w:szCs w:val="16"/>
              </w:rPr>
              <w:t xml:space="preserve">ing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qui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sts</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ex</w:t>
            </w:r>
            <w:r w:rsidRPr="001F42EF">
              <w:rPr>
                <w:rFonts w:ascii="Times New Roman" w:eastAsia="Times New Roman" w:hAnsi="Times New Roman" w:cs="Times New Roman"/>
                <w:sz w:val="16"/>
                <w:szCs w:val="16"/>
              </w:rPr>
              <w:t>ist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p</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 xml:space="preserve">nt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lu</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 xml:space="preserve">ce </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w</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sts,</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 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 xml:space="preserve">nce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qui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ms,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acc</w:t>
            </w:r>
            <w:r w:rsidRPr="001F42EF">
              <w:rPr>
                <w:rFonts w:ascii="Times New Roman" w:eastAsia="Times New Roman" w:hAnsi="Times New Roman" w:cs="Times New Roman"/>
                <w:spacing w:val="-2"/>
                <w:sz w:val="16"/>
                <w:szCs w:val="16"/>
              </w:rPr>
              <w:t>ep</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bi</w:t>
            </w:r>
            <w:r w:rsidRPr="001F42EF">
              <w:rPr>
                <w:rFonts w:ascii="Times New Roman" w:eastAsia="Times New Roman" w:hAnsi="Times New Roman" w:cs="Times New Roman"/>
                <w:spacing w:val="-2"/>
                <w:sz w:val="16"/>
                <w:szCs w:val="16"/>
              </w:rPr>
              <w:t>li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 xml:space="preserve">d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ase</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07C6F7E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single" w:sz="5" w:space="0" w:color="000000"/>
              <w:left w:val="single" w:sz="5" w:space="0" w:color="000000"/>
              <w:bottom w:val="single" w:sz="5" w:space="0" w:color="000000"/>
              <w:right w:val="single" w:sz="5" w:space="0" w:color="000000"/>
            </w:tcBorders>
          </w:tcPr>
          <w:p w14:paraId="7720D71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41E98C50" w14:textId="77777777" w:rsidR="00D139DF" w:rsidRPr="001F42EF" w:rsidRDefault="005913CB">
            <w:pPr>
              <w:pStyle w:val="TableParagraph"/>
              <w:spacing w:line="184" w:lineRule="exact"/>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(S </w:t>
            </w:r>
            <w:proofErr w:type="spell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4"/>
                <w:sz w:val="16"/>
                <w:szCs w:val="16"/>
              </w:rPr>
              <w:t>y</w:t>
            </w:r>
            <w:proofErr w:type="spell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p>
          <w:p w14:paraId="37B8C0FD"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and</w:t>
            </w:r>
          </w:p>
          <w:p w14:paraId="45D08147" w14:textId="77777777" w:rsidR="00D139DF" w:rsidRPr="001F42EF" w:rsidRDefault="005913CB">
            <w:pPr>
              <w:pStyle w:val="TableParagraph"/>
              <w:spacing w:before="1" w:line="239" w:lineRule="auto"/>
              <w:ind w:left="102" w:right="210"/>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 sta</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f</w:t>
            </w:r>
          </w:p>
        </w:tc>
      </w:tr>
      <w:tr w:rsidR="00D139DF" w:rsidRPr="001F42EF" w14:paraId="62FA58E6" w14:textId="77777777">
        <w:trPr>
          <w:trHeight w:hRule="exact" w:val="286"/>
        </w:trPr>
        <w:tc>
          <w:tcPr>
            <w:tcW w:w="2288" w:type="dxa"/>
            <w:vMerge/>
            <w:tcBorders>
              <w:left w:val="single" w:sz="5" w:space="0" w:color="000000"/>
              <w:right w:val="single" w:sz="5" w:space="0" w:color="000000"/>
            </w:tcBorders>
          </w:tcPr>
          <w:p w14:paraId="6CFD183B"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449777A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ego</w:t>
            </w:r>
            <w:r w:rsidRPr="001F42EF">
              <w:rPr>
                <w:rFonts w:ascii="Times New Roman" w:eastAsia="Times New Roman" w:hAnsi="Times New Roman" w:cs="Times New Roman"/>
                <w:sz w:val="16"/>
                <w:szCs w:val="16"/>
              </w:rPr>
              <w:t>tiate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S</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pacing w:val="-1"/>
                <w:sz w:val="16"/>
                <w:szCs w:val="16"/>
              </w:rPr>
              <w:t>-</w:t>
            </w:r>
            <w:proofErr w:type="gramStart"/>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proofErr w:type="gramEnd"/>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01D65B5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ina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c>
          <w:tcPr>
            <w:tcW w:w="1126" w:type="dxa"/>
            <w:tcBorders>
              <w:top w:val="single" w:sz="5" w:space="0" w:color="000000"/>
              <w:left w:val="single" w:sz="5" w:space="0" w:color="000000"/>
              <w:bottom w:val="single" w:sz="5" w:space="0" w:color="000000"/>
              <w:right w:val="single" w:sz="5" w:space="0" w:color="000000"/>
            </w:tcBorders>
          </w:tcPr>
          <w:p w14:paraId="177B2DB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2</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single" w:sz="5" w:space="0" w:color="000000"/>
              <w:left w:val="single" w:sz="5" w:space="0" w:color="000000"/>
              <w:bottom w:val="single" w:sz="5" w:space="0" w:color="000000"/>
              <w:right w:val="single" w:sz="5" w:space="0" w:color="000000"/>
            </w:tcBorders>
          </w:tcPr>
          <w:p w14:paraId="6B958AC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U</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6"/>
                <w:sz w:val="16"/>
                <w:szCs w:val="16"/>
              </w:rPr>
              <w:t>I</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344B8012" w14:textId="77777777">
        <w:trPr>
          <w:trHeight w:hRule="exact" w:val="475"/>
        </w:trPr>
        <w:tc>
          <w:tcPr>
            <w:tcW w:w="2288" w:type="dxa"/>
            <w:vMerge/>
            <w:tcBorders>
              <w:left w:val="single" w:sz="5" w:space="0" w:color="000000"/>
              <w:bottom w:val="single" w:sz="5" w:space="0" w:color="000000"/>
              <w:right w:val="single" w:sz="5" w:space="0" w:color="000000"/>
            </w:tcBorders>
          </w:tcPr>
          <w:p w14:paraId="39315096"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33ED6CF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ele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uni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z w:val="16"/>
                <w:szCs w:val="16"/>
              </w:rPr>
              <w:t>o C</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mbi</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w:t>
            </w:r>
          </w:p>
          <w:p w14:paraId="367973AE"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p>
        </w:tc>
        <w:tc>
          <w:tcPr>
            <w:tcW w:w="3005" w:type="dxa"/>
            <w:tcBorders>
              <w:top w:val="single" w:sz="5" w:space="0" w:color="000000"/>
              <w:left w:val="single" w:sz="5" w:space="0" w:color="000000"/>
              <w:bottom w:val="single" w:sz="5" w:space="0" w:color="000000"/>
              <w:right w:val="single" w:sz="5" w:space="0" w:color="000000"/>
            </w:tcBorders>
          </w:tcPr>
          <w:p w14:paraId="6C57A60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z w:val="16"/>
                <w:szCs w:val="16"/>
              </w:rPr>
              <w:t>o</w:t>
            </w:r>
          </w:p>
          <w:p w14:paraId="7989A093"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al</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2FE22A9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2</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single" w:sz="5" w:space="0" w:color="000000"/>
              <w:left w:val="single" w:sz="5" w:space="0" w:color="000000"/>
              <w:bottom w:val="single" w:sz="5" w:space="0" w:color="000000"/>
              <w:right w:val="single" w:sz="5" w:space="0" w:color="000000"/>
            </w:tcBorders>
          </w:tcPr>
          <w:p w14:paraId="128931E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U</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6"/>
                <w:sz w:val="16"/>
                <w:szCs w:val="16"/>
              </w:rPr>
              <w:t>I</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bl>
    <w:p w14:paraId="4F7D0BA1" w14:textId="77777777" w:rsidR="00D139DF" w:rsidRPr="001F42EF" w:rsidRDefault="00D139DF">
      <w:pPr>
        <w:spacing w:line="178" w:lineRule="exact"/>
        <w:rPr>
          <w:rFonts w:ascii="Times New Roman" w:eastAsia="Times New Roman" w:hAnsi="Times New Roman" w:cs="Times New Roman"/>
          <w:sz w:val="16"/>
          <w:szCs w:val="16"/>
        </w:rPr>
      </w:pPr>
    </w:p>
    <w:p w14:paraId="0B33F835" w14:textId="77777777" w:rsidR="00395E8A" w:rsidRPr="001F42EF" w:rsidRDefault="00395E8A">
      <w:pPr>
        <w:spacing w:before="4" w:line="9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2288"/>
        <w:gridCol w:w="3927"/>
        <w:gridCol w:w="3005"/>
        <w:gridCol w:w="1126"/>
        <w:gridCol w:w="1333"/>
      </w:tblGrid>
      <w:tr w:rsidR="00D139DF" w:rsidRPr="001F42EF" w14:paraId="07136292" w14:textId="77777777">
        <w:trPr>
          <w:trHeight w:hRule="exact" w:val="1294"/>
        </w:trPr>
        <w:tc>
          <w:tcPr>
            <w:tcW w:w="2288" w:type="dxa"/>
            <w:tcBorders>
              <w:top w:val="nil"/>
              <w:left w:val="single" w:sz="5" w:space="0" w:color="000000"/>
              <w:bottom w:val="single" w:sz="5" w:space="0" w:color="000000"/>
              <w:right w:val="single" w:sz="5" w:space="0" w:color="000000"/>
            </w:tcBorders>
          </w:tcPr>
          <w:p w14:paraId="63C5BF20" w14:textId="77777777" w:rsidR="00D139DF" w:rsidRPr="001F42EF" w:rsidRDefault="00D139DF"/>
        </w:tc>
        <w:tc>
          <w:tcPr>
            <w:tcW w:w="3927" w:type="dxa"/>
            <w:tcBorders>
              <w:top w:val="nil"/>
              <w:left w:val="single" w:sz="5" w:space="0" w:color="000000"/>
              <w:bottom w:val="single" w:sz="5" w:space="0" w:color="000000"/>
              <w:right w:val="single" w:sz="5" w:space="0" w:color="000000"/>
            </w:tcBorders>
          </w:tcPr>
          <w:p w14:paraId="34421F78"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cal</w:t>
            </w:r>
          </w:p>
          <w:p w14:paraId="67BE0732"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d</w:t>
            </w:r>
            <w:r w:rsidRPr="001F42EF">
              <w:rPr>
                <w:rFonts w:ascii="Times New Roman" w:eastAsia="Times New Roman" w:hAnsi="Times New Roman" w:cs="Times New Roman"/>
                <w:sz w:val="16"/>
                <w:szCs w:val="16"/>
              </w:rPr>
              <w:t>ist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ib</w:t>
            </w:r>
            <w:r w:rsidRPr="001F42EF">
              <w:rPr>
                <w:rFonts w:ascii="Times New Roman" w:eastAsia="Times New Roman" w:hAnsi="Times New Roman" w:cs="Times New Roman"/>
                <w:sz w:val="16"/>
                <w:szCs w:val="16"/>
              </w:rPr>
              <w:t>ute</w:t>
            </w:r>
            <w:r w:rsidRPr="001F42EF">
              <w:rPr>
                <w:rFonts w:ascii="Times New Roman" w:eastAsia="Times New Roman" w:hAnsi="Times New Roman" w:cs="Times New Roman"/>
                <w:spacing w:val="-2"/>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un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ts.</w:t>
            </w:r>
          </w:p>
        </w:tc>
        <w:tc>
          <w:tcPr>
            <w:tcW w:w="3005" w:type="dxa"/>
            <w:tcBorders>
              <w:top w:val="nil"/>
              <w:left w:val="single" w:sz="5" w:space="0" w:color="000000"/>
              <w:bottom w:val="single" w:sz="5" w:space="0" w:color="000000"/>
              <w:right w:val="single" w:sz="5" w:space="0" w:color="000000"/>
            </w:tcBorders>
          </w:tcPr>
          <w:p w14:paraId="002709BF"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z w:val="16"/>
                <w:szCs w:val="16"/>
              </w:rPr>
              <w:t>o</w:t>
            </w:r>
          </w:p>
          <w:p w14:paraId="74AD8C2C"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ci</w:t>
            </w:r>
            <w:r w:rsidRPr="001F42EF">
              <w:rPr>
                <w:rFonts w:ascii="Times New Roman" w:eastAsia="Times New Roman" w:hAnsi="Times New Roman" w:cs="Times New Roman"/>
                <w:spacing w:val="-2"/>
                <w:sz w:val="16"/>
                <w:szCs w:val="16"/>
              </w:rPr>
              <w:t>li</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ea</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1126" w:type="dxa"/>
            <w:tcBorders>
              <w:top w:val="nil"/>
              <w:left w:val="single" w:sz="5" w:space="0" w:color="000000"/>
              <w:bottom w:val="single" w:sz="5" w:space="0" w:color="000000"/>
              <w:right w:val="single" w:sz="5" w:space="0" w:color="000000"/>
            </w:tcBorders>
          </w:tcPr>
          <w:p w14:paraId="40E75F22"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2</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nil"/>
              <w:left w:val="single" w:sz="5" w:space="0" w:color="000000"/>
              <w:bottom w:val="single" w:sz="5" w:space="0" w:color="000000"/>
              <w:right w:val="single" w:sz="5" w:space="0" w:color="000000"/>
            </w:tcBorders>
          </w:tcPr>
          <w:p w14:paraId="073979D7"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4303E274" w14:textId="77777777" w:rsidR="00D139DF" w:rsidRPr="001F42EF" w:rsidRDefault="005913CB">
            <w:pPr>
              <w:pStyle w:val="TableParagraph"/>
              <w:spacing w:before="1"/>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(S </w:t>
            </w:r>
            <w:proofErr w:type="spell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4"/>
                <w:sz w:val="16"/>
                <w:szCs w:val="16"/>
              </w:rPr>
              <w:t>y</w:t>
            </w:r>
            <w:proofErr w:type="spell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 xml:space="preserve">T </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and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p>
        </w:tc>
      </w:tr>
      <w:tr w:rsidR="00D139DF" w:rsidRPr="001F42EF" w14:paraId="7B3B4EAB" w14:textId="77777777">
        <w:trPr>
          <w:trHeight w:hRule="exact" w:val="1481"/>
        </w:trPr>
        <w:tc>
          <w:tcPr>
            <w:tcW w:w="2288" w:type="dxa"/>
            <w:vMerge w:val="restart"/>
            <w:tcBorders>
              <w:top w:val="single" w:sz="5" w:space="0" w:color="000000"/>
              <w:left w:val="single" w:sz="5" w:space="0" w:color="000000"/>
              <w:right w:val="single" w:sz="5" w:space="0" w:color="000000"/>
            </w:tcBorders>
          </w:tcPr>
          <w:p w14:paraId="0DB93A2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olle</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p>
          <w:p w14:paraId="15F7DB95"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ev</w:t>
            </w:r>
            <w:r w:rsidRPr="001F42EF">
              <w:rPr>
                <w:rFonts w:ascii="Times New Roman" w:eastAsia="Times New Roman" w:hAnsi="Times New Roman" w:cs="Times New Roman"/>
                <w:sz w:val="16"/>
                <w:szCs w:val="16"/>
              </w:rPr>
              <w:t>ant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ec</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ta</w:t>
            </w:r>
          </w:p>
        </w:tc>
        <w:tc>
          <w:tcPr>
            <w:tcW w:w="3927" w:type="dxa"/>
            <w:tcBorders>
              <w:top w:val="single" w:sz="5" w:space="0" w:color="000000"/>
              <w:left w:val="single" w:sz="5" w:space="0" w:color="000000"/>
              <w:bottom w:val="single" w:sz="5" w:space="0" w:color="000000"/>
              <w:right w:val="single" w:sz="5" w:space="0" w:color="000000"/>
            </w:tcBorders>
          </w:tcPr>
          <w:p w14:paraId="60AFA39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nsta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S</w:t>
            </w:r>
            <w:r w:rsidRPr="001F42EF">
              <w:rPr>
                <w:rFonts w:ascii="Times New Roman" w:eastAsia="Times New Roman" w:hAnsi="Times New Roman" w:cs="Times New Roman"/>
                <w:spacing w:val="1"/>
                <w:sz w:val="16"/>
                <w:szCs w:val="16"/>
              </w:rPr>
              <w:t>C</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unit</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4D22D39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nsta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z w:val="16"/>
                <w:szCs w:val="16"/>
              </w:rPr>
              <w:t>o</w:t>
            </w:r>
          </w:p>
          <w:p w14:paraId="4C1CCAA8"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ci</w:t>
            </w:r>
            <w:r w:rsidRPr="001F42EF">
              <w:rPr>
                <w:rFonts w:ascii="Times New Roman" w:eastAsia="Times New Roman" w:hAnsi="Times New Roman" w:cs="Times New Roman"/>
                <w:spacing w:val="-2"/>
                <w:sz w:val="16"/>
                <w:szCs w:val="16"/>
              </w:rPr>
              <w:t>li</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ea</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079777B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3</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single" w:sz="5" w:space="0" w:color="000000"/>
              <w:left w:val="single" w:sz="5" w:space="0" w:color="000000"/>
              <w:bottom w:val="single" w:sz="5" w:space="0" w:color="000000"/>
              <w:right w:val="single" w:sz="5" w:space="0" w:color="000000"/>
            </w:tcBorders>
          </w:tcPr>
          <w:p w14:paraId="58D82B1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77F96D50" w14:textId="77777777" w:rsidR="00D139DF" w:rsidRPr="001F42EF" w:rsidRDefault="005913CB">
            <w:pPr>
              <w:pStyle w:val="TableParagraph"/>
              <w:spacing w:line="184" w:lineRule="exact"/>
              <w:ind w:left="102" w:right="13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(S </w:t>
            </w:r>
            <w:proofErr w:type="spell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4"/>
                <w:sz w:val="16"/>
                <w:szCs w:val="16"/>
              </w:rPr>
              <w:t>y</w:t>
            </w:r>
            <w:proofErr w:type="spell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p>
          <w:p w14:paraId="36E3881B"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and</w:t>
            </w:r>
          </w:p>
          <w:p w14:paraId="51E938F7" w14:textId="77777777" w:rsidR="00D139DF" w:rsidRPr="001F42EF" w:rsidRDefault="005913CB">
            <w:pPr>
              <w:pStyle w:val="TableParagraph"/>
              <w:spacing w:before="1" w:line="239" w:lineRule="auto"/>
              <w:ind w:left="102" w:right="114"/>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 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f</w:t>
            </w:r>
          </w:p>
        </w:tc>
      </w:tr>
      <w:tr w:rsidR="00D139DF" w:rsidRPr="001F42EF" w14:paraId="2D043893" w14:textId="77777777">
        <w:trPr>
          <w:trHeight w:hRule="exact" w:val="1412"/>
        </w:trPr>
        <w:tc>
          <w:tcPr>
            <w:tcW w:w="2288" w:type="dxa"/>
            <w:vMerge/>
            <w:tcBorders>
              <w:left w:val="single" w:sz="5" w:space="0" w:color="000000"/>
              <w:right w:val="single" w:sz="5" w:space="0" w:color="000000"/>
            </w:tcBorders>
          </w:tcPr>
          <w:p w14:paraId="2D45E863"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6DF0F7F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ce</w:t>
            </w:r>
          </w:p>
          <w:p w14:paraId="50652B40" w14:textId="77777777" w:rsidR="00D139DF" w:rsidRPr="001F42EF" w:rsidRDefault="005913CB">
            <w:pPr>
              <w:pStyle w:val="TableParagraph"/>
              <w:spacing w:before="1"/>
              <w:ind w:left="102" w:right="130"/>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ics</w:t>
            </w:r>
            <w:proofErr w:type="gramEnd"/>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 xml:space="preserve">ta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g</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r w:rsidR="00E45B88"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z w:val="16"/>
                <w:szCs w:val="16"/>
              </w:rPr>
              <w:t>db</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ck</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ata</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3"/>
                <w:sz w:val="16"/>
                <w:szCs w:val="16"/>
              </w:rPr>
              <w:t>w</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31</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da</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pacing w:val="-2"/>
                <w:sz w:val="16"/>
                <w:szCs w:val="16"/>
              </w:rPr>
              <w:t>ot</w:t>
            </w:r>
            <w:r w:rsidRPr="001F42EF">
              <w:rPr>
                <w:rFonts w:ascii="Times New Roman" w:eastAsia="Times New Roman" w:hAnsi="Times New Roman" w:cs="Times New Roman"/>
                <w:sz w:val="16"/>
                <w:szCs w:val="16"/>
              </w:rPr>
              <w:t>al 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60</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at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0</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12</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ti</w:t>
            </w:r>
            <w:r w:rsidRPr="001F42EF">
              <w:rPr>
                <w:rFonts w:ascii="Times New Roman" w:eastAsia="Times New Roman" w:hAnsi="Times New Roman" w:cs="Times New Roman"/>
                <w:sz w:val="16"/>
                <w:szCs w:val="16"/>
              </w:rPr>
              <w:t>me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3</w:t>
            </w:r>
            <w:r w:rsidRPr="001F42EF">
              <w:rPr>
                <w:rFonts w:ascii="Times New Roman" w:eastAsia="Times New Roman" w:hAnsi="Times New Roman" w:cs="Times New Roman"/>
                <w:sz w:val="16"/>
                <w:szCs w:val="16"/>
              </w:rPr>
              <w:t>3 da</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 x</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time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99</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5439076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ata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olle</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p>
          <w:p w14:paraId="2ADDA308"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13C42E9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p>
          <w:p w14:paraId="683D2C87" w14:textId="77777777" w:rsidR="00D139DF" w:rsidRPr="001F42EF" w:rsidRDefault="005913CB">
            <w:pPr>
              <w:pStyle w:val="TableParagraph"/>
              <w:spacing w:before="1"/>
              <w:ind w:left="102" w:right="143"/>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 0,</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1</w:t>
            </w:r>
            <w:r w:rsidRPr="001F42EF">
              <w:rPr>
                <w:rFonts w:ascii="Times New Roman" w:eastAsia="Times New Roman" w:hAnsi="Times New Roman" w:cs="Times New Roman"/>
                <w:sz w:val="16"/>
                <w:szCs w:val="16"/>
              </w:rPr>
              <w:t>2 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hs</w:t>
            </w:r>
          </w:p>
        </w:tc>
        <w:tc>
          <w:tcPr>
            <w:tcW w:w="1333" w:type="dxa"/>
            <w:tcBorders>
              <w:top w:val="single" w:sz="5" w:space="0" w:color="000000"/>
              <w:left w:val="single" w:sz="5" w:space="0" w:color="000000"/>
              <w:bottom w:val="single" w:sz="5" w:space="0" w:color="000000"/>
              <w:right w:val="single" w:sz="5" w:space="0" w:color="000000"/>
            </w:tcBorders>
          </w:tcPr>
          <w:p w14:paraId="0DE21BA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p>
          <w:p w14:paraId="364C6D27" w14:textId="77777777" w:rsidR="00D139DF" w:rsidRPr="001F42EF" w:rsidRDefault="005913CB">
            <w:pPr>
              <w:pStyle w:val="TableParagraph"/>
              <w:spacing w:before="1"/>
              <w:ind w:left="102" w:right="141"/>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H sta</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f</w:t>
            </w:r>
          </w:p>
        </w:tc>
      </w:tr>
      <w:tr w:rsidR="00D139DF" w:rsidRPr="001F42EF" w14:paraId="4574CE6B" w14:textId="77777777">
        <w:trPr>
          <w:trHeight w:hRule="exact" w:val="746"/>
        </w:trPr>
        <w:tc>
          <w:tcPr>
            <w:tcW w:w="2288" w:type="dxa"/>
            <w:vMerge/>
            <w:tcBorders>
              <w:left w:val="single" w:sz="5" w:space="0" w:color="000000"/>
              <w:bottom w:val="single" w:sz="5" w:space="0" w:color="000000"/>
              <w:right w:val="single" w:sz="5" w:space="0" w:color="000000"/>
            </w:tcBorders>
          </w:tcPr>
          <w:p w14:paraId="15FB3D37"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62682A5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sis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logge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p>
          <w:p w14:paraId="512D30C2"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qu</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4DB4648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ce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c>
          <w:tcPr>
            <w:tcW w:w="1126" w:type="dxa"/>
            <w:tcBorders>
              <w:top w:val="single" w:sz="5" w:space="0" w:color="000000"/>
              <w:left w:val="single" w:sz="5" w:space="0" w:color="000000"/>
              <w:bottom w:val="single" w:sz="5" w:space="0" w:color="000000"/>
              <w:right w:val="single" w:sz="5" w:space="0" w:color="000000"/>
            </w:tcBorders>
          </w:tcPr>
          <w:p w14:paraId="1C8292E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p>
          <w:p w14:paraId="58495571" w14:textId="77777777" w:rsidR="00D139DF" w:rsidRPr="001F42EF" w:rsidRDefault="005913CB">
            <w:pPr>
              <w:pStyle w:val="TableParagraph"/>
              <w:spacing w:before="1" w:line="239" w:lineRule="auto"/>
              <w:ind w:left="102" w:right="58"/>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 0,</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1</w:t>
            </w:r>
            <w:r w:rsidRPr="001F42EF">
              <w:rPr>
                <w:rFonts w:ascii="Times New Roman" w:eastAsia="Times New Roman" w:hAnsi="Times New Roman" w:cs="Times New Roman"/>
                <w:sz w:val="16"/>
                <w:szCs w:val="16"/>
              </w:rPr>
              <w:t>2 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hs</w:t>
            </w:r>
          </w:p>
        </w:tc>
        <w:tc>
          <w:tcPr>
            <w:tcW w:w="1333" w:type="dxa"/>
            <w:tcBorders>
              <w:top w:val="single" w:sz="5" w:space="0" w:color="000000"/>
              <w:left w:val="single" w:sz="5" w:space="0" w:color="000000"/>
              <w:bottom w:val="single" w:sz="5" w:space="0" w:color="000000"/>
              <w:right w:val="single" w:sz="5" w:space="0" w:color="000000"/>
            </w:tcBorders>
          </w:tcPr>
          <w:p w14:paraId="105FC77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r w:rsidR="00D139DF" w:rsidRPr="001F42EF" w14:paraId="39C37A85" w14:textId="77777777">
        <w:trPr>
          <w:trHeight w:hRule="exact" w:val="3046"/>
        </w:trPr>
        <w:tc>
          <w:tcPr>
            <w:tcW w:w="2288" w:type="dxa"/>
            <w:vMerge w:val="restart"/>
            <w:tcBorders>
              <w:top w:val="single" w:sz="5" w:space="0" w:color="000000"/>
              <w:left w:val="single" w:sz="5" w:space="0" w:color="000000"/>
              <w:right w:val="single" w:sz="5" w:space="0" w:color="000000"/>
            </w:tcBorders>
          </w:tcPr>
          <w:p w14:paraId="2D1FA7B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p>
          <w:p w14:paraId="32716D26" w14:textId="77777777" w:rsidR="00D139DF" w:rsidRPr="001F42EF" w:rsidRDefault="005913CB">
            <w:pPr>
              <w:pStyle w:val="TableParagraph"/>
              <w:spacing w:before="4" w:line="182" w:lineRule="exact"/>
              <w:ind w:left="102" w:right="158"/>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 xml:space="preserve">he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 xml:space="preserve">B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p>
        </w:tc>
        <w:tc>
          <w:tcPr>
            <w:tcW w:w="3927" w:type="dxa"/>
            <w:tcBorders>
              <w:top w:val="single" w:sz="5" w:space="0" w:color="000000"/>
              <w:left w:val="single" w:sz="5" w:space="0" w:color="000000"/>
              <w:bottom w:val="single" w:sz="5" w:space="0" w:color="000000"/>
              <w:right w:val="single" w:sz="5" w:space="0" w:color="000000"/>
            </w:tcBorders>
          </w:tcPr>
          <w:p w14:paraId="44750C9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m </w:t>
            </w:r>
            <w:proofErr w:type="spellStart"/>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sit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5970E92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as</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ine</w:t>
            </w:r>
            <w:r w:rsidRPr="001F42EF">
              <w:rPr>
                <w:rFonts w:ascii="Times New Roman" w:eastAsia="Times New Roman" w:hAnsi="Times New Roman" w:cs="Times New Roman"/>
                <w:spacing w:val="-2"/>
                <w:sz w:val="16"/>
                <w:szCs w:val="16"/>
              </w:rPr>
              <w:t xml:space="preserve"> 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w:t>
            </w:r>
          </w:p>
          <w:p w14:paraId="5BAC5C85" w14:textId="77777777" w:rsidR="00D139DF" w:rsidRPr="001F42EF" w:rsidRDefault="005913CB">
            <w:pPr>
              <w:pStyle w:val="TableParagraph"/>
              <w:spacing w:before="1"/>
              <w:ind w:left="102" w:right="116"/>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aci</w:t>
            </w:r>
            <w:r w:rsidRPr="001F42EF">
              <w:rPr>
                <w:rFonts w:ascii="Times New Roman" w:eastAsia="Times New Roman" w:hAnsi="Times New Roman" w:cs="Times New Roman"/>
                <w:spacing w:val="-2"/>
                <w:sz w:val="16"/>
                <w:szCs w:val="16"/>
              </w:rPr>
              <w:t>li</w:t>
            </w:r>
            <w:r w:rsidRPr="001F42EF">
              <w:rPr>
                <w:rFonts w:ascii="Times New Roman" w:eastAsia="Times New Roman" w:hAnsi="Times New Roman" w:cs="Times New Roman"/>
                <w:sz w:val="16"/>
                <w:szCs w:val="16"/>
              </w:rPr>
              <w:t>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data</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 xml:space="preserve">ar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cc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bi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by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elev</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pacing w:val="-2"/>
                <w:sz w:val="16"/>
                <w:szCs w:val="16"/>
              </w:rPr>
              <w:t>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 xml:space="preserve">e </w:t>
            </w:r>
            <w:r w:rsidRPr="001F42EF">
              <w:rPr>
                <w:rFonts w:ascii="Times New Roman" w:eastAsia="Times New Roman" w:hAnsi="Times New Roman" w:cs="Times New Roman"/>
                <w:spacing w:val="-2"/>
                <w:sz w:val="16"/>
                <w:szCs w:val="16"/>
              </w:rPr>
              <w:t>vol</w:t>
            </w:r>
            <w:r w:rsidRPr="001F42EF">
              <w:rPr>
                <w:rFonts w:ascii="Times New Roman" w:eastAsia="Times New Roman" w:hAnsi="Times New Roman" w:cs="Times New Roman"/>
                <w:sz w:val="16"/>
                <w:szCs w:val="16"/>
              </w:rPr>
              <w:t>ume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q</w:t>
            </w:r>
            <w:r w:rsidRPr="001F42EF">
              <w:rPr>
                <w:rFonts w:ascii="Times New Roman" w:eastAsia="Times New Roman" w:hAnsi="Times New Roman" w:cs="Times New Roman"/>
                <w:sz w:val="16"/>
                <w:szCs w:val="16"/>
              </w:rPr>
              <w:t>ui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ck</w:t>
            </w:r>
            <w:r w:rsidRPr="001F42EF">
              <w:rPr>
                <w:rFonts w:ascii="Times New Roman" w:eastAsia="Times New Roman" w:hAnsi="Times New Roman" w:cs="Times New Roman"/>
                <w:spacing w:val="-1"/>
                <w:sz w:val="16"/>
                <w:szCs w:val="16"/>
              </w:rPr>
              <w:t xml:space="preserve"> fr</w:t>
            </w:r>
            <w:r w:rsidRPr="001F42EF">
              <w:rPr>
                <w:rFonts w:ascii="Times New Roman" w:eastAsia="Times New Roman" w:hAnsi="Times New Roman" w:cs="Times New Roman"/>
                <w:spacing w:val="-2"/>
                <w:sz w:val="16"/>
                <w:szCs w:val="16"/>
              </w:rPr>
              <w:t>eez</w:t>
            </w:r>
            <w:r w:rsidRPr="001F42EF">
              <w:rPr>
                <w:rFonts w:ascii="Times New Roman" w:eastAsia="Times New Roman" w:hAnsi="Times New Roman" w:cs="Times New Roman"/>
                <w:sz w:val="16"/>
                <w:szCs w:val="16"/>
              </w:rPr>
              <w:t xml:space="preserve">ing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qui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sts</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ex</w:t>
            </w:r>
            <w:r w:rsidRPr="001F42EF">
              <w:rPr>
                <w:rFonts w:ascii="Times New Roman" w:eastAsia="Times New Roman" w:hAnsi="Times New Roman" w:cs="Times New Roman"/>
                <w:sz w:val="16"/>
                <w:szCs w:val="16"/>
              </w:rPr>
              <w:t>ist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p</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 xml:space="preserve">nt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lu</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 xml:space="preserve">ce </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w</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sts,</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 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 xml:space="preserve">nce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qui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ms,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acc</w:t>
            </w:r>
            <w:r w:rsidRPr="001F42EF">
              <w:rPr>
                <w:rFonts w:ascii="Times New Roman" w:eastAsia="Times New Roman" w:hAnsi="Times New Roman" w:cs="Times New Roman"/>
                <w:spacing w:val="-2"/>
                <w:sz w:val="16"/>
                <w:szCs w:val="16"/>
              </w:rPr>
              <w:t>ep</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bi</w:t>
            </w:r>
            <w:r w:rsidRPr="001F42EF">
              <w:rPr>
                <w:rFonts w:ascii="Times New Roman" w:eastAsia="Times New Roman" w:hAnsi="Times New Roman" w:cs="Times New Roman"/>
                <w:spacing w:val="-2"/>
                <w:sz w:val="16"/>
                <w:szCs w:val="16"/>
              </w:rPr>
              <w:t>li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 xml:space="preserve">d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ase</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7E6649B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12</w:t>
            </w:r>
          </w:p>
        </w:tc>
        <w:tc>
          <w:tcPr>
            <w:tcW w:w="1333" w:type="dxa"/>
            <w:tcBorders>
              <w:top w:val="single" w:sz="5" w:space="0" w:color="000000"/>
              <w:left w:val="single" w:sz="5" w:space="0" w:color="000000"/>
              <w:bottom w:val="single" w:sz="5" w:space="0" w:color="000000"/>
              <w:right w:val="single" w:sz="5" w:space="0" w:color="000000"/>
            </w:tcBorders>
          </w:tcPr>
          <w:p w14:paraId="35278EF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al</w:t>
            </w:r>
          </w:p>
          <w:p w14:paraId="49A428F1" w14:textId="77777777" w:rsidR="00D139DF" w:rsidRPr="001F42EF" w:rsidRDefault="005913CB">
            <w:pPr>
              <w:pStyle w:val="TableParagraph"/>
              <w:spacing w:before="1"/>
              <w:ind w:left="102" w:right="114"/>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(S </w:t>
            </w:r>
            <w:proofErr w:type="spell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4"/>
                <w:sz w:val="16"/>
                <w:szCs w:val="16"/>
              </w:rPr>
              <w:t>y</w:t>
            </w:r>
            <w:proofErr w:type="spell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 xml:space="preserve">T </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and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 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f</w:t>
            </w:r>
          </w:p>
        </w:tc>
      </w:tr>
      <w:tr w:rsidR="00D139DF" w:rsidRPr="001F42EF" w14:paraId="6BA7F4EB" w14:textId="77777777">
        <w:trPr>
          <w:trHeight w:hRule="exact" w:val="1412"/>
        </w:trPr>
        <w:tc>
          <w:tcPr>
            <w:tcW w:w="2288" w:type="dxa"/>
            <w:vMerge/>
            <w:tcBorders>
              <w:left w:val="single" w:sz="5" w:space="0" w:color="000000"/>
              <w:right w:val="single" w:sz="5" w:space="0" w:color="000000"/>
            </w:tcBorders>
          </w:tcPr>
          <w:p w14:paraId="1B401969"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051B838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cum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w</w:t>
            </w:r>
            <w:r w:rsidRPr="001F42EF">
              <w:rPr>
                <w:rFonts w:ascii="Times New Roman" w:eastAsia="Times New Roman" w:hAnsi="Times New Roman" w:cs="Times New Roman"/>
                <w:spacing w:val="-3"/>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pacing w:val="1"/>
                <w:sz w:val="16"/>
                <w:szCs w:val="16"/>
              </w:rPr>
              <w:t>l</w:t>
            </w:r>
            <w:proofErr w:type="spellEnd"/>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un</w:t>
            </w:r>
            <w:r w:rsidRPr="001F42EF">
              <w:rPr>
                <w:rFonts w:ascii="Times New Roman" w:eastAsia="Times New Roman" w:hAnsi="Times New Roman" w:cs="Times New Roman"/>
                <w:sz w:val="16"/>
                <w:szCs w:val="16"/>
              </w:rPr>
              <w:t>its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mu</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p>
          <w:p w14:paraId="0B907B61" w14:textId="77777777" w:rsidR="00D139DF" w:rsidRPr="001F42EF" w:rsidRDefault="005913CB" w:rsidP="00072C03">
            <w:pPr>
              <w:pStyle w:val="TableParagraph"/>
              <w:spacing w:before="1"/>
              <w:ind w:left="102" w:right="108"/>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w:t>
            </w:r>
            <w:proofErr w:type="gramEnd"/>
            <w:r w:rsidRPr="001F42EF">
              <w:rPr>
                <w:rFonts w:ascii="Times New Roman" w:eastAsia="Times New Roman" w:hAnsi="Times New Roman" w:cs="Times New Roman"/>
                <w:sz w:val="16"/>
                <w:szCs w:val="16"/>
              </w:rPr>
              <w:t xml:space="preserve"> in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sts</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te</w:t>
            </w:r>
            <w:r w:rsidRPr="001F42EF">
              <w:rPr>
                <w:rFonts w:ascii="Times New Roman" w:eastAsia="Times New Roman" w:hAnsi="Times New Roman" w:cs="Times New Roman"/>
                <w:sz w:val="16"/>
                <w:szCs w:val="16"/>
              </w:rPr>
              <w:t>stin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39"/>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olle</w:t>
            </w:r>
            <w:r w:rsidRPr="001F42EF">
              <w:rPr>
                <w:rFonts w:ascii="Times New Roman" w:eastAsia="Times New Roman" w:hAnsi="Times New Roman" w:cs="Times New Roman"/>
                <w:sz w:val="16"/>
                <w:szCs w:val="16"/>
              </w:rPr>
              <w:t>ct</w:t>
            </w:r>
            <w:r w:rsidR="00E45B88"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 xml:space="preserve">d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ani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tai</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B</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ate 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w:t>
            </w:r>
            <w:r w:rsidR="00072C03" w:rsidRPr="001F42EF">
              <w:rPr>
                <w:rFonts w:ascii="Times New Roman" w:eastAsia="Times New Roman" w:hAnsi="Times New Roman" w:cs="Times New Roman"/>
                <w:spacing w:val="-5"/>
                <w:sz w:val="16"/>
                <w:szCs w:val="16"/>
              </w:rPr>
              <w:t>partnering manufacturers in Swaziland, Columbia, qualifying international manufacturers)</w:t>
            </w:r>
          </w:p>
        </w:tc>
        <w:tc>
          <w:tcPr>
            <w:tcW w:w="3005" w:type="dxa"/>
            <w:tcBorders>
              <w:top w:val="single" w:sz="5" w:space="0" w:color="000000"/>
              <w:left w:val="single" w:sz="5" w:space="0" w:color="000000"/>
              <w:bottom w:val="single" w:sz="5" w:space="0" w:color="000000"/>
              <w:right w:val="single" w:sz="5" w:space="0" w:color="000000"/>
            </w:tcBorders>
          </w:tcPr>
          <w:p w14:paraId="40D9DC5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ci</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oc</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p>
          <w:p w14:paraId="00E757AB" w14:textId="77777777" w:rsidR="00D139DF" w:rsidRPr="001F42EF" w:rsidRDefault="005913CB">
            <w:pPr>
              <w:pStyle w:val="TableParagraph"/>
              <w:spacing w:before="4" w:line="182" w:lineRule="exact"/>
              <w:ind w:left="102" w:right="395"/>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base</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ial</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 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tu</w:t>
            </w:r>
            <w:r w:rsidRPr="001F42EF">
              <w:rPr>
                <w:rFonts w:ascii="Times New Roman" w:eastAsia="Times New Roman" w:hAnsi="Times New Roman" w:cs="Times New Roman"/>
                <w:sz w:val="16"/>
                <w:szCs w:val="16"/>
              </w:rPr>
              <w:t>s.</w:t>
            </w:r>
          </w:p>
        </w:tc>
        <w:tc>
          <w:tcPr>
            <w:tcW w:w="1126" w:type="dxa"/>
            <w:tcBorders>
              <w:top w:val="single" w:sz="5" w:space="0" w:color="000000"/>
              <w:left w:val="single" w:sz="5" w:space="0" w:color="000000"/>
              <w:bottom w:val="single" w:sz="5" w:space="0" w:color="000000"/>
              <w:right w:val="single" w:sz="5" w:space="0" w:color="000000"/>
            </w:tcBorders>
          </w:tcPr>
          <w:p w14:paraId="461AEEF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12</w:t>
            </w:r>
          </w:p>
        </w:tc>
        <w:tc>
          <w:tcPr>
            <w:tcW w:w="1333" w:type="dxa"/>
            <w:tcBorders>
              <w:top w:val="single" w:sz="5" w:space="0" w:color="000000"/>
              <w:left w:val="single" w:sz="5" w:space="0" w:color="000000"/>
              <w:bottom w:val="single" w:sz="5" w:space="0" w:color="000000"/>
              <w:right w:val="single" w:sz="5" w:space="0" w:color="000000"/>
            </w:tcBorders>
          </w:tcPr>
          <w:p w14:paraId="124E949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r w:rsidR="00D139DF" w:rsidRPr="001F42EF" w14:paraId="39FF0BC7" w14:textId="77777777">
        <w:trPr>
          <w:trHeight w:hRule="exact" w:val="478"/>
        </w:trPr>
        <w:tc>
          <w:tcPr>
            <w:tcW w:w="2288" w:type="dxa"/>
            <w:vMerge/>
            <w:tcBorders>
              <w:left w:val="single" w:sz="5" w:space="0" w:color="000000"/>
              <w:bottom w:val="single" w:sz="5" w:space="0" w:color="000000"/>
              <w:right w:val="single" w:sz="5" w:space="0" w:color="000000"/>
            </w:tcBorders>
          </w:tcPr>
          <w:p w14:paraId="256BC9D1"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332A26E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sts</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pe</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f</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1"/>
                <w:sz w:val="16"/>
                <w:szCs w:val="16"/>
              </w:rPr>
              <w:t>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us</w:t>
            </w:r>
          </w:p>
          <w:p w14:paraId="732231F1"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c>
          <w:tcPr>
            <w:tcW w:w="3005" w:type="dxa"/>
            <w:tcBorders>
              <w:top w:val="single" w:sz="5" w:space="0" w:color="000000"/>
              <w:left w:val="single" w:sz="5" w:space="0" w:color="000000"/>
              <w:bottom w:val="single" w:sz="5" w:space="0" w:color="000000"/>
              <w:right w:val="single" w:sz="5" w:space="0" w:color="000000"/>
            </w:tcBorders>
          </w:tcPr>
          <w:p w14:paraId="01E2F13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5"/>
                <w:sz w:val="16"/>
                <w:szCs w:val="16"/>
              </w:rPr>
              <w:t>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ts.</w:t>
            </w:r>
          </w:p>
        </w:tc>
        <w:tc>
          <w:tcPr>
            <w:tcW w:w="1126" w:type="dxa"/>
            <w:tcBorders>
              <w:top w:val="single" w:sz="5" w:space="0" w:color="000000"/>
              <w:left w:val="single" w:sz="5" w:space="0" w:color="000000"/>
              <w:bottom w:val="single" w:sz="5" w:space="0" w:color="000000"/>
              <w:right w:val="single" w:sz="5" w:space="0" w:color="000000"/>
            </w:tcBorders>
          </w:tcPr>
          <w:p w14:paraId="7A4BF4BC"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12</w:t>
            </w:r>
          </w:p>
        </w:tc>
        <w:tc>
          <w:tcPr>
            <w:tcW w:w="1333" w:type="dxa"/>
            <w:tcBorders>
              <w:top w:val="single" w:sz="5" w:space="0" w:color="000000"/>
              <w:left w:val="single" w:sz="5" w:space="0" w:color="000000"/>
              <w:bottom w:val="single" w:sz="5" w:space="0" w:color="000000"/>
              <w:right w:val="single" w:sz="5" w:space="0" w:color="000000"/>
            </w:tcBorders>
          </w:tcPr>
          <w:p w14:paraId="4EF8CDE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bl>
    <w:p w14:paraId="08739F5F" w14:textId="77777777" w:rsidR="00D139DF" w:rsidRPr="001F42EF" w:rsidRDefault="00D139DF">
      <w:pPr>
        <w:spacing w:line="178" w:lineRule="exact"/>
        <w:rPr>
          <w:rFonts w:ascii="Times New Roman" w:eastAsia="Times New Roman" w:hAnsi="Times New Roman" w:cs="Times New Roman"/>
          <w:sz w:val="16"/>
          <w:szCs w:val="16"/>
        </w:rPr>
      </w:pPr>
    </w:p>
    <w:p w14:paraId="56B5BD54" w14:textId="77777777" w:rsidR="00395E8A" w:rsidRPr="001F42EF" w:rsidRDefault="00395E8A">
      <w:pPr>
        <w:spacing w:before="4" w:line="9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2288"/>
        <w:gridCol w:w="3927"/>
        <w:gridCol w:w="3005"/>
        <w:gridCol w:w="1126"/>
        <w:gridCol w:w="1333"/>
      </w:tblGrid>
      <w:tr w:rsidR="00D139DF" w:rsidRPr="001F42EF" w14:paraId="51A33C3F" w14:textId="77777777" w:rsidTr="00C12D4E">
        <w:trPr>
          <w:trHeight w:hRule="exact" w:val="706"/>
        </w:trPr>
        <w:tc>
          <w:tcPr>
            <w:tcW w:w="2288" w:type="dxa"/>
            <w:vMerge w:val="restart"/>
            <w:tcBorders>
              <w:top w:val="nil"/>
              <w:left w:val="single" w:sz="6" w:space="0" w:color="000000"/>
              <w:right w:val="single" w:sz="6" w:space="0" w:color="000000"/>
            </w:tcBorders>
          </w:tcPr>
          <w:p w14:paraId="152D13BD" w14:textId="77777777" w:rsidR="00D139DF" w:rsidRPr="001F42EF" w:rsidRDefault="00D139DF"/>
        </w:tc>
        <w:tc>
          <w:tcPr>
            <w:tcW w:w="3927" w:type="dxa"/>
            <w:tcBorders>
              <w:top w:val="nil"/>
              <w:left w:val="single" w:sz="6" w:space="0" w:color="000000"/>
              <w:bottom w:val="single" w:sz="5" w:space="0" w:color="000000"/>
              <w:right w:val="single" w:sz="6" w:space="0" w:color="000000"/>
            </w:tcBorders>
          </w:tcPr>
          <w:p w14:paraId="7D5AF36D"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ate</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imp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cu</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p>
          <w:p w14:paraId="25399E86"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mbia,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3"/>
                <w:sz w:val="16"/>
                <w:szCs w:val="16"/>
              </w:rPr>
              <w:t>n</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p>
        </w:tc>
        <w:tc>
          <w:tcPr>
            <w:tcW w:w="3005" w:type="dxa"/>
            <w:tcBorders>
              <w:top w:val="nil"/>
              <w:left w:val="single" w:sz="6" w:space="0" w:color="000000"/>
              <w:bottom w:val="single" w:sz="5" w:space="0" w:color="000000"/>
              <w:right w:val="single" w:sz="6" w:space="0" w:color="000000"/>
            </w:tcBorders>
          </w:tcPr>
          <w:p w14:paraId="2E835352"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exe</w:t>
            </w:r>
            <w:r w:rsidRPr="001F42EF">
              <w:rPr>
                <w:rFonts w:ascii="Times New Roman" w:eastAsia="Times New Roman" w:hAnsi="Times New Roman" w:cs="Times New Roman"/>
                <w:sz w:val="16"/>
                <w:szCs w:val="16"/>
              </w:rPr>
              <w:t>cut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
        </w:tc>
        <w:tc>
          <w:tcPr>
            <w:tcW w:w="1126" w:type="dxa"/>
            <w:tcBorders>
              <w:top w:val="nil"/>
              <w:left w:val="single" w:sz="6" w:space="0" w:color="000000"/>
              <w:bottom w:val="single" w:sz="5" w:space="0" w:color="000000"/>
              <w:right w:val="single" w:sz="6" w:space="0" w:color="000000"/>
            </w:tcBorders>
          </w:tcPr>
          <w:p w14:paraId="7F20460E"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12</w:t>
            </w:r>
          </w:p>
        </w:tc>
        <w:tc>
          <w:tcPr>
            <w:tcW w:w="1333" w:type="dxa"/>
            <w:tcBorders>
              <w:top w:val="nil"/>
              <w:left w:val="single" w:sz="6" w:space="0" w:color="000000"/>
              <w:bottom w:val="single" w:sz="5" w:space="0" w:color="000000"/>
              <w:right w:val="single" w:sz="6" w:space="0" w:color="000000"/>
            </w:tcBorders>
          </w:tcPr>
          <w:p w14:paraId="142C7C0D"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p>
          <w:p w14:paraId="099FC708" w14:textId="77777777" w:rsidR="00D139DF" w:rsidRPr="001F42EF" w:rsidRDefault="005913CB">
            <w:pPr>
              <w:pStyle w:val="TableParagraph"/>
              <w:spacing w:before="4" w:line="182" w:lineRule="exact"/>
              <w:ind w:left="102" w:right="160"/>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nsu</w:t>
            </w:r>
            <w:r w:rsidRPr="001F42EF">
              <w:rPr>
                <w:rFonts w:ascii="Times New Roman" w:eastAsia="Times New Roman" w:hAnsi="Times New Roman" w:cs="Times New Roman"/>
                <w:spacing w:val="-2"/>
                <w:sz w:val="16"/>
                <w:szCs w:val="16"/>
              </w:rPr>
              <w:t>lt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n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r w:rsidR="00D139DF" w:rsidRPr="001F42EF" w14:paraId="307DF2C6" w14:textId="77777777" w:rsidTr="00C12D4E">
        <w:trPr>
          <w:trHeight w:hRule="exact" w:val="1114"/>
        </w:trPr>
        <w:tc>
          <w:tcPr>
            <w:tcW w:w="2288" w:type="dxa"/>
            <w:vMerge/>
            <w:tcBorders>
              <w:left w:val="single" w:sz="6" w:space="0" w:color="000000"/>
              <w:right w:val="single" w:sz="6" w:space="0" w:color="000000"/>
            </w:tcBorders>
          </w:tcPr>
          <w:p w14:paraId="7E4B1B85" w14:textId="77777777" w:rsidR="00D139DF" w:rsidRPr="001F42EF" w:rsidRDefault="00D139DF"/>
        </w:tc>
        <w:tc>
          <w:tcPr>
            <w:tcW w:w="3927" w:type="dxa"/>
            <w:tcBorders>
              <w:top w:val="single" w:sz="5" w:space="0" w:color="000000"/>
              <w:left w:val="single" w:sz="6" w:space="0" w:color="000000"/>
              <w:bottom w:val="single" w:sz="5" w:space="0" w:color="000000"/>
              <w:right w:val="single" w:sz="6" w:space="0" w:color="000000"/>
            </w:tcBorders>
          </w:tcPr>
          <w:p w14:paraId="226BA6F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 xml:space="preserve">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cal</w:t>
            </w:r>
          </w:p>
          <w:p w14:paraId="16F13011"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d</w:t>
            </w:r>
            <w:r w:rsidRPr="001F42EF">
              <w:rPr>
                <w:rFonts w:ascii="Times New Roman" w:eastAsia="Times New Roman" w:hAnsi="Times New Roman" w:cs="Times New Roman"/>
                <w:sz w:val="16"/>
                <w:szCs w:val="16"/>
              </w:rPr>
              <w:t>ist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ib</w:t>
            </w:r>
            <w:r w:rsidRPr="001F42EF">
              <w:rPr>
                <w:rFonts w:ascii="Times New Roman" w:eastAsia="Times New Roman" w:hAnsi="Times New Roman" w:cs="Times New Roman"/>
                <w:sz w:val="16"/>
                <w:szCs w:val="16"/>
              </w:rPr>
              <w:t>ute</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un</w:t>
            </w:r>
            <w:r w:rsidRPr="001F42EF">
              <w:rPr>
                <w:rFonts w:ascii="Times New Roman" w:eastAsia="Times New Roman" w:hAnsi="Times New Roman" w:cs="Times New Roman"/>
                <w:sz w:val="16"/>
                <w:szCs w:val="16"/>
              </w:rPr>
              <w:t>its.</w:t>
            </w:r>
          </w:p>
        </w:tc>
        <w:tc>
          <w:tcPr>
            <w:tcW w:w="3005" w:type="dxa"/>
            <w:tcBorders>
              <w:top w:val="single" w:sz="5" w:space="0" w:color="000000"/>
              <w:left w:val="single" w:sz="6" w:space="0" w:color="000000"/>
              <w:bottom w:val="single" w:sz="5" w:space="0" w:color="000000"/>
              <w:right w:val="single" w:sz="6" w:space="0" w:color="000000"/>
            </w:tcBorders>
          </w:tcPr>
          <w:p w14:paraId="3DCDC9F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nsta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z w:val="16"/>
                <w:szCs w:val="16"/>
              </w:rPr>
              <w:t>o</w:t>
            </w:r>
          </w:p>
          <w:p w14:paraId="1AC95DF3"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ci</w:t>
            </w:r>
            <w:r w:rsidRPr="001F42EF">
              <w:rPr>
                <w:rFonts w:ascii="Times New Roman" w:eastAsia="Times New Roman" w:hAnsi="Times New Roman" w:cs="Times New Roman"/>
                <w:spacing w:val="-2"/>
                <w:sz w:val="16"/>
                <w:szCs w:val="16"/>
              </w:rPr>
              <w:t>li</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ea</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1126" w:type="dxa"/>
            <w:tcBorders>
              <w:top w:val="single" w:sz="5" w:space="0" w:color="000000"/>
              <w:left w:val="single" w:sz="6" w:space="0" w:color="000000"/>
              <w:bottom w:val="single" w:sz="5" w:space="0" w:color="000000"/>
              <w:right w:val="single" w:sz="6" w:space="0" w:color="000000"/>
            </w:tcBorders>
          </w:tcPr>
          <w:p w14:paraId="3A25F19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12</w:t>
            </w:r>
          </w:p>
        </w:tc>
        <w:tc>
          <w:tcPr>
            <w:tcW w:w="1333" w:type="dxa"/>
            <w:tcBorders>
              <w:top w:val="single" w:sz="5" w:space="0" w:color="000000"/>
              <w:left w:val="single" w:sz="6" w:space="0" w:color="000000"/>
              <w:bottom w:val="single" w:sz="5" w:space="0" w:color="000000"/>
              <w:right w:val="single" w:sz="6" w:space="0" w:color="000000"/>
            </w:tcBorders>
          </w:tcPr>
          <w:p w14:paraId="5CB3190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p>
          <w:p w14:paraId="5DD4318E" w14:textId="77777777" w:rsidR="00D139DF" w:rsidRPr="001F42EF" w:rsidRDefault="005913CB">
            <w:pPr>
              <w:pStyle w:val="TableParagraph"/>
              <w:spacing w:before="1"/>
              <w:ind w:left="102" w:right="119"/>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 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 xml:space="preserve">f </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ial su</w:t>
            </w:r>
            <w:r w:rsidRPr="001F42EF">
              <w:rPr>
                <w:rFonts w:ascii="Times New Roman" w:eastAsia="Times New Roman" w:hAnsi="Times New Roman" w:cs="Times New Roman"/>
                <w:spacing w:val="-2"/>
                <w:sz w:val="16"/>
                <w:szCs w:val="16"/>
              </w:rPr>
              <w:t>p</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720563D2" w14:textId="77777777" w:rsidTr="00C12D4E">
        <w:trPr>
          <w:trHeight w:hRule="exact" w:val="1411"/>
        </w:trPr>
        <w:tc>
          <w:tcPr>
            <w:tcW w:w="2288" w:type="dxa"/>
            <w:vMerge/>
            <w:tcBorders>
              <w:left w:val="single" w:sz="6" w:space="0" w:color="000000"/>
              <w:right w:val="single" w:sz="6" w:space="0" w:color="000000"/>
            </w:tcBorders>
          </w:tcPr>
          <w:p w14:paraId="6AD755C4" w14:textId="77777777" w:rsidR="00D139DF" w:rsidRPr="001F42EF" w:rsidRDefault="00D139DF"/>
        </w:tc>
        <w:tc>
          <w:tcPr>
            <w:tcW w:w="3927" w:type="dxa"/>
            <w:tcBorders>
              <w:top w:val="single" w:sz="5" w:space="0" w:color="000000"/>
              <w:left w:val="single" w:sz="6" w:space="0" w:color="000000"/>
              <w:bottom w:val="single" w:sz="5" w:space="0" w:color="000000"/>
              <w:right w:val="single" w:sz="6" w:space="0" w:color="000000"/>
            </w:tcBorders>
          </w:tcPr>
          <w:p w14:paraId="6202371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ce</w:t>
            </w:r>
          </w:p>
          <w:p w14:paraId="0A093791" w14:textId="77777777" w:rsidR="00D139DF" w:rsidRPr="001F42EF" w:rsidRDefault="005913CB">
            <w:pPr>
              <w:pStyle w:val="TableParagraph"/>
              <w:spacing w:before="1"/>
              <w:ind w:left="102" w:right="146"/>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ics</w:t>
            </w:r>
            <w:proofErr w:type="gramEnd"/>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 xml:space="preserve">ta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g</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r w:rsidR="00E45B88"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ee</w:t>
            </w:r>
            <w:r w:rsidRPr="001F42EF">
              <w:rPr>
                <w:rFonts w:ascii="Times New Roman" w:eastAsia="Times New Roman" w:hAnsi="Times New Roman" w:cs="Times New Roman"/>
                <w:sz w:val="16"/>
                <w:szCs w:val="16"/>
              </w:rPr>
              <w:t>db</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ck</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ata</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3"/>
                <w:sz w:val="16"/>
                <w:szCs w:val="16"/>
              </w:rPr>
              <w:t>w</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da</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tal 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12</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 at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0</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12</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ti</w:t>
            </w:r>
            <w:r w:rsidRPr="001F42EF">
              <w:rPr>
                <w:rFonts w:ascii="Times New Roman" w:eastAsia="Times New Roman" w:hAnsi="Times New Roman" w:cs="Times New Roman"/>
                <w:sz w:val="16"/>
                <w:szCs w:val="16"/>
              </w:rPr>
              <w:t>me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6 da</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 x</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time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18</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w:t>
            </w:r>
          </w:p>
        </w:tc>
        <w:tc>
          <w:tcPr>
            <w:tcW w:w="3005" w:type="dxa"/>
            <w:tcBorders>
              <w:top w:val="single" w:sz="5" w:space="0" w:color="000000"/>
              <w:left w:val="single" w:sz="6" w:space="0" w:color="000000"/>
              <w:bottom w:val="single" w:sz="5" w:space="0" w:color="000000"/>
              <w:right w:val="single" w:sz="6" w:space="0" w:color="000000"/>
            </w:tcBorders>
          </w:tcPr>
          <w:p w14:paraId="1EA57BF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ata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pacing w:val="-2"/>
                <w:sz w:val="16"/>
                <w:szCs w:val="16"/>
              </w:rPr>
              <w:t>lle</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p>
          <w:p w14:paraId="4D914E61"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z w:val="16"/>
                <w:szCs w:val="16"/>
              </w:rPr>
              <w:t>.</w:t>
            </w:r>
          </w:p>
        </w:tc>
        <w:tc>
          <w:tcPr>
            <w:tcW w:w="1126" w:type="dxa"/>
            <w:tcBorders>
              <w:top w:val="single" w:sz="5" w:space="0" w:color="000000"/>
              <w:left w:val="single" w:sz="6" w:space="0" w:color="000000"/>
              <w:bottom w:val="single" w:sz="5" w:space="0" w:color="000000"/>
              <w:right w:val="single" w:sz="6" w:space="0" w:color="000000"/>
            </w:tcBorders>
          </w:tcPr>
          <w:p w14:paraId="5A78BA0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p>
          <w:p w14:paraId="64866441" w14:textId="77777777" w:rsidR="00D139DF" w:rsidRPr="001F42EF" w:rsidRDefault="005913CB">
            <w:pPr>
              <w:pStyle w:val="TableParagraph"/>
              <w:spacing w:before="1" w:line="239" w:lineRule="auto"/>
              <w:ind w:left="102" w:right="58"/>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 0,</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1</w:t>
            </w:r>
            <w:r w:rsidRPr="001F42EF">
              <w:rPr>
                <w:rFonts w:ascii="Times New Roman" w:eastAsia="Times New Roman" w:hAnsi="Times New Roman" w:cs="Times New Roman"/>
                <w:sz w:val="16"/>
                <w:szCs w:val="16"/>
              </w:rPr>
              <w:t>2 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hs</w:t>
            </w:r>
          </w:p>
        </w:tc>
        <w:tc>
          <w:tcPr>
            <w:tcW w:w="1333" w:type="dxa"/>
            <w:tcBorders>
              <w:top w:val="single" w:sz="5" w:space="0" w:color="000000"/>
              <w:left w:val="single" w:sz="6" w:space="0" w:color="000000"/>
              <w:bottom w:val="single" w:sz="5" w:space="0" w:color="000000"/>
              <w:right w:val="single" w:sz="6" w:space="0" w:color="000000"/>
            </w:tcBorders>
          </w:tcPr>
          <w:p w14:paraId="12C1022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p>
          <w:p w14:paraId="117C8BA1" w14:textId="77777777" w:rsidR="00D139DF" w:rsidRPr="001F42EF" w:rsidRDefault="005913CB">
            <w:pPr>
              <w:pStyle w:val="TableParagraph"/>
              <w:spacing w:before="1" w:line="239" w:lineRule="auto"/>
              <w:ind w:left="102" w:right="141"/>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H sta</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f</w:t>
            </w:r>
          </w:p>
        </w:tc>
      </w:tr>
      <w:tr w:rsidR="00D139DF" w:rsidRPr="001F42EF" w14:paraId="543FC12B" w14:textId="77777777" w:rsidTr="00C12D4E">
        <w:trPr>
          <w:trHeight w:hRule="exact" w:val="747"/>
        </w:trPr>
        <w:tc>
          <w:tcPr>
            <w:tcW w:w="2288" w:type="dxa"/>
            <w:vMerge/>
            <w:tcBorders>
              <w:left w:val="single" w:sz="6" w:space="0" w:color="000000"/>
              <w:bottom w:val="single" w:sz="5" w:space="0" w:color="000000"/>
              <w:right w:val="single" w:sz="6" w:space="0" w:color="000000"/>
            </w:tcBorders>
          </w:tcPr>
          <w:p w14:paraId="53D3624E" w14:textId="77777777" w:rsidR="00D139DF" w:rsidRPr="001F42EF" w:rsidRDefault="00D139DF"/>
        </w:tc>
        <w:tc>
          <w:tcPr>
            <w:tcW w:w="3927" w:type="dxa"/>
            <w:tcBorders>
              <w:top w:val="single" w:sz="5" w:space="0" w:color="000000"/>
              <w:left w:val="single" w:sz="6" w:space="0" w:color="000000"/>
              <w:bottom w:val="single" w:sz="5" w:space="0" w:color="000000"/>
              <w:right w:val="single" w:sz="6" w:space="0" w:color="000000"/>
            </w:tcBorders>
          </w:tcPr>
          <w:p w14:paraId="6F6F1D4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sis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logge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p>
          <w:p w14:paraId="14C32FEC"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qu</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c>
          <w:tcPr>
            <w:tcW w:w="3005" w:type="dxa"/>
            <w:tcBorders>
              <w:top w:val="single" w:sz="5" w:space="0" w:color="000000"/>
              <w:left w:val="single" w:sz="6" w:space="0" w:color="000000"/>
              <w:bottom w:val="single" w:sz="5" w:space="0" w:color="000000"/>
              <w:right w:val="single" w:sz="6" w:space="0" w:color="000000"/>
            </w:tcBorders>
          </w:tcPr>
          <w:p w14:paraId="1F121F6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ce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c>
          <w:tcPr>
            <w:tcW w:w="1126" w:type="dxa"/>
            <w:tcBorders>
              <w:top w:val="single" w:sz="5" w:space="0" w:color="000000"/>
              <w:left w:val="single" w:sz="6" w:space="0" w:color="000000"/>
              <w:bottom w:val="single" w:sz="5" w:space="0" w:color="000000"/>
              <w:right w:val="single" w:sz="6" w:space="0" w:color="000000"/>
            </w:tcBorders>
          </w:tcPr>
          <w:p w14:paraId="154C059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p>
          <w:p w14:paraId="207E6046" w14:textId="77777777" w:rsidR="00D139DF" w:rsidRPr="001F42EF" w:rsidRDefault="005913CB">
            <w:pPr>
              <w:pStyle w:val="TableParagraph"/>
              <w:spacing w:before="1" w:line="239" w:lineRule="auto"/>
              <w:ind w:left="102" w:right="58"/>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 0,</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6</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1</w:t>
            </w:r>
            <w:r w:rsidRPr="001F42EF">
              <w:rPr>
                <w:rFonts w:ascii="Times New Roman" w:eastAsia="Times New Roman" w:hAnsi="Times New Roman" w:cs="Times New Roman"/>
                <w:sz w:val="16"/>
                <w:szCs w:val="16"/>
              </w:rPr>
              <w:t>2 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hs</w:t>
            </w:r>
          </w:p>
        </w:tc>
        <w:tc>
          <w:tcPr>
            <w:tcW w:w="1333" w:type="dxa"/>
            <w:tcBorders>
              <w:top w:val="single" w:sz="5" w:space="0" w:color="000000"/>
              <w:left w:val="single" w:sz="6" w:space="0" w:color="000000"/>
              <w:bottom w:val="single" w:sz="5" w:space="0" w:color="000000"/>
              <w:right w:val="single" w:sz="6" w:space="0" w:color="000000"/>
            </w:tcBorders>
          </w:tcPr>
          <w:p w14:paraId="2B4013A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r w:rsidR="00256944" w:rsidRPr="00256944" w14:paraId="20B00677" w14:textId="77777777" w:rsidTr="00C12D4E">
        <w:trPr>
          <w:trHeight w:hRule="exact" w:val="747"/>
        </w:trPr>
        <w:tc>
          <w:tcPr>
            <w:tcW w:w="2288" w:type="dxa"/>
            <w:tcBorders>
              <w:left w:val="single" w:sz="6" w:space="0" w:color="000000"/>
              <w:bottom w:val="single" w:sz="5" w:space="0" w:color="000000"/>
              <w:right w:val="single" w:sz="6" w:space="0" w:color="000000"/>
            </w:tcBorders>
          </w:tcPr>
          <w:p w14:paraId="2CE268FC" w14:textId="77777777" w:rsidR="00256944" w:rsidRPr="00256944" w:rsidRDefault="00256944">
            <w:pPr>
              <w:rPr>
                <w:i/>
              </w:rPr>
            </w:pPr>
          </w:p>
        </w:tc>
        <w:tc>
          <w:tcPr>
            <w:tcW w:w="3927" w:type="dxa"/>
            <w:tcBorders>
              <w:top w:val="single" w:sz="5" w:space="0" w:color="000000"/>
              <w:left w:val="single" w:sz="6" w:space="0" w:color="000000"/>
              <w:bottom w:val="single" w:sz="5" w:space="0" w:color="000000"/>
              <w:right w:val="single" w:sz="6" w:space="0" w:color="000000"/>
            </w:tcBorders>
          </w:tcPr>
          <w:p w14:paraId="04E267A3" w14:textId="77777777" w:rsidR="00256944" w:rsidRPr="00256944" w:rsidRDefault="00256944">
            <w:pPr>
              <w:pStyle w:val="TableParagraph"/>
              <w:spacing w:line="178" w:lineRule="exact"/>
              <w:ind w:left="102"/>
              <w:rPr>
                <w:rFonts w:ascii="Times New Roman" w:eastAsia="Times New Roman" w:hAnsi="Times New Roman" w:cs="Times New Roman"/>
                <w:i/>
                <w:spacing w:val="-4"/>
                <w:sz w:val="16"/>
                <w:szCs w:val="16"/>
              </w:rPr>
            </w:pPr>
            <w:r w:rsidRPr="000F35B1">
              <w:rPr>
                <w:rFonts w:ascii="Times New Roman" w:eastAsia="Times New Roman" w:hAnsi="Times New Roman" w:cs="Times New Roman"/>
                <w:color w:val="000000"/>
                <w:sz w:val="14"/>
                <w:szCs w:val="18"/>
                <w:highlight w:val="yellow"/>
              </w:rPr>
              <w:t xml:space="preserve">Broker to connect financing organizations (micro-financing and venture capitalists) for increased market penetration of </w:t>
            </w:r>
            <w:proofErr w:type="spellStart"/>
            <w:r w:rsidRPr="000F35B1">
              <w:rPr>
                <w:rFonts w:ascii="Times New Roman" w:eastAsia="Times New Roman" w:hAnsi="Times New Roman" w:cs="Times New Roman"/>
                <w:color w:val="000000"/>
                <w:sz w:val="14"/>
                <w:szCs w:val="18"/>
                <w:highlight w:val="yellow"/>
              </w:rPr>
              <w:t>solarchill</w:t>
            </w:r>
            <w:proofErr w:type="spellEnd"/>
            <w:r w:rsidRPr="000F35B1">
              <w:rPr>
                <w:rFonts w:ascii="Times New Roman" w:eastAsia="Times New Roman" w:hAnsi="Times New Roman" w:cs="Times New Roman"/>
                <w:color w:val="000000"/>
                <w:sz w:val="14"/>
                <w:szCs w:val="18"/>
                <w:highlight w:val="yellow"/>
              </w:rPr>
              <w:t xml:space="preserve"> B</w:t>
            </w:r>
          </w:p>
        </w:tc>
        <w:tc>
          <w:tcPr>
            <w:tcW w:w="3005" w:type="dxa"/>
            <w:tcBorders>
              <w:top w:val="single" w:sz="5" w:space="0" w:color="000000"/>
              <w:left w:val="single" w:sz="6" w:space="0" w:color="000000"/>
              <w:bottom w:val="single" w:sz="5" w:space="0" w:color="000000"/>
              <w:right w:val="single" w:sz="6" w:space="0" w:color="000000"/>
            </w:tcBorders>
          </w:tcPr>
          <w:p w14:paraId="7CAE94C1" w14:textId="77777777" w:rsidR="00256944" w:rsidRPr="00C12D4E" w:rsidRDefault="00C12D4E" w:rsidP="00C12D4E">
            <w:pPr>
              <w:pStyle w:val="TableParagraph"/>
              <w:spacing w:line="178" w:lineRule="exact"/>
              <w:rPr>
                <w:rFonts w:ascii="Times New Roman" w:eastAsia="Times New Roman" w:hAnsi="Times New Roman" w:cs="Times New Roman"/>
                <w:sz w:val="16"/>
                <w:szCs w:val="16"/>
              </w:rPr>
            </w:pPr>
            <w:r>
              <w:rPr>
                <w:rFonts w:ascii="Times New Roman" w:eastAsia="Times New Roman" w:hAnsi="Times New Roman" w:cs="Times New Roman"/>
                <w:i/>
                <w:sz w:val="16"/>
                <w:szCs w:val="16"/>
              </w:rPr>
              <w:t xml:space="preserve"> </w:t>
            </w:r>
            <w:r w:rsidRPr="00C12D4E">
              <w:rPr>
                <w:rFonts w:ascii="Times New Roman" w:eastAsia="Times New Roman" w:hAnsi="Times New Roman" w:cs="Times New Roman"/>
                <w:sz w:val="16"/>
                <w:szCs w:val="16"/>
                <w:highlight w:val="yellow"/>
              </w:rPr>
              <w:t>Meeting records with financiers</w:t>
            </w:r>
          </w:p>
        </w:tc>
        <w:tc>
          <w:tcPr>
            <w:tcW w:w="1126" w:type="dxa"/>
            <w:tcBorders>
              <w:top w:val="single" w:sz="5" w:space="0" w:color="000000"/>
              <w:left w:val="single" w:sz="6" w:space="0" w:color="000000"/>
              <w:bottom w:val="single" w:sz="5" w:space="0" w:color="000000"/>
              <w:right w:val="single" w:sz="6" w:space="0" w:color="000000"/>
            </w:tcBorders>
          </w:tcPr>
          <w:p w14:paraId="508DA753" w14:textId="77777777" w:rsidR="00256944" w:rsidRPr="00256944" w:rsidRDefault="00256944" w:rsidP="00C12D4E">
            <w:pPr>
              <w:pStyle w:val="TableParagraph"/>
              <w:spacing w:line="178" w:lineRule="exact"/>
              <w:ind w:left="102"/>
              <w:rPr>
                <w:rFonts w:ascii="Times New Roman" w:eastAsia="Times New Roman" w:hAnsi="Times New Roman" w:cs="Times New Roman"/>
                <w:spacing w:val="-1"/>
                <w:sz w:val="16"/>
                <w:szCs w:val="16"/>
              </w:rPr>
            </w:pPr>
            <w:r w:rsidRPr="00256944">
              <w:rPr>
                <w:rFonts w:ascii="Times New Roman" w:eastAsia="Times New Roman" w:hAnsi="Times New Roman" w:cs="Times New Roman"/>
                <w:spacing w:val="-1"/>
                <w:sz w:val="16"/>
                <w:szCs w:val="16"/>
              </w:rPr>
              <w:t>Months 12-</w:t>
            </w:r>
            <w:r w:rsidR="00C12D4E">
              <w:rPr>
                <w:rFonts w:ascii="Times New Roman" w:eastAsia="Times New Roman" w:hAnsi="Times New Roman" w:cs="Times New Roman"/>
                <w:spacing w:val="-1"/>
                <w:sz w:val="16"/>
                <w:szCs w:val="16"/>
              </w:rPr>
              <w:t>30</w:t>
            </w:r>
          </w:p>
        </w:tc>
        <w:tc>
          <w:tcPr>
            <w:tcW w:w="1333" w:type="dxa"/>
            <w:tcBorders>
              <w:top w:val="single" w:sz="5" w:space="0" w:color="000000"/>
              <w:left w:val="single" w:sz="6" w:space="0" w:color="000000"/>
              <w:bottom w:val="single" w:sz="5" w:space="0" w:color="000000"/>
              <w:right w:val="single" w:sz="6" w:space="0" w:color="000000"/>
            </w:tcBorders>
          </w:tcPr>
          <w:p w14:paraId="6558F4B1" w14:textId="77777777" w:rsidR="00256944" w:rsidRPr="00256944" w:rsidRDefault="00256944">
            <w:pPr>
              <w:pStyle w:val="TableParagraph"/>
              <w:spacing w:line="178" w:lineRule="exact"/>
              <w:ind w:left="102"/>
              <w:rPr>
                <w:rFonts w:ascii="Times New Roman" w:eastAsia="Times New Roman" w:hAnsi="Times New Roman" w:cs="Times New Roman"/>
                <w:spacing w:val="-1"/>
                <w:sz w:val="16"/>
                <w:szCs w:val="16"/>
              </w:rPr>
            </w:pPr>
            <w:r w:rsidRPr="00256944">
              <w:rPr>
                <w:rFonts w:ascii="Times New Roman" w:eastAsia="Times New Roman" w:hAnsi="Times New Roman" w:cs="Times New Roman"/>
                <w:spacing w:val="-1"/>
                <w:sz w:val="16"/>
                <w:szCs w:val="16"/>
              </w:rPr>
              <w:t>GIZ</w:t>
            </w:r>
          </w:p>
        </w:tc>
      </w:tr>
      <w:tr w:rsidR="00D139DF" w:rsidRPr="001F42EF" w14:paraId="231A64C2" w14:textId="77777777" w:rsidTr="00C12D4E">
        <w:trPr>
          <w:trHeight w:hRule="exact" w:val="478"/>
        </w:trPr>
        <w:tc>
          <w:tcPr>
            <w:tcW w:w="2288" w:type="dxa"/>
            <w:vMerge w:val="restart"/>
            <w:tcBorders>
              <w:top w:val="single" w:sz="5" w:space="0" w:color="000000"/>
              <w:left w:val="single" w:sz="6" w:space="0" w:color="000000"/>
              <w:right w:val="single" w:sz="6" w:space="0" w:color="000000"/>
            </w:tcBorders>
          </w:tcPr>
          <w:p w14:paraId="1BF4C6B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ans</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p>
        </w:tc>
        <w:tc>
          <w:tcPr>
            <w:tcW w:w="3927" w:type="dxa"/>
            <w:tcBorders>
              <w:top w:val="single" w:sz="5" w:space="0" w:color="000000"/>
              <w:left w:val="single" w:sz="6" w:space="0" w:color="000000"/>
              <w:bottom w:val="single" w:sz="5" w:space="0" w:color="000000"/>
              <w:right w:val="single" w:sz="6" w:space="0" w:color="000000"/>
            </w:tcBorders>
          </w:tcPr>
          <w:p w14:paraId="187933C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te</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pt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mi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bt</w:t>
            </w:r>
            <w:r w:rsidRPr="001F42EF">
              <w:rPr>
                <w:rFonts w:ascii="Times New Roman" w:eastAsia="Times New Roman" w:hAnsi="Times New Roman" w:cs="Times New Roman"/>
                <w:spacing w:val="-2"/>
                <w:sz w:val="16"/>
                <w:szCs w:val="16"/>
              </w:rPr>
              <w:t>ai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O</w:t>
            </w:r>
          </w:p>
          <w:p w14:paraId="7CC32696"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3005" w:type="dxa"/>
            <w:tcBorders>
              <w:top w:val="single" w:sz="5" w:space="0" w:color="000000"/>
              <w:left w:val="single" w:sz="6" w:space="0" w:color="000000"/>
              <w:bottom w:val="single" w:sz="5" w:space="0" w:color="000000"/>
              <w:right w:val="single" w:sz="6" w:space="0" w:color="000000"/>
            </w:tcBorders>
          </w:tcPr>
          <w:p w14:paraId="65AC408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qua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p>
        </w:tc>
        <w:tc>
          <w:tcPr>
            <w:tcW w:w="1126" w:type="dxa"/>
            <w:tcBorders>
              <w:top w:val="single" w:sz="5" w:space="0" w:color="000000"/>
              <w:left w:val="single" w:sz="6" w:space="0" w:color="000000"/>
              <w:bottom w:val="single" w:sz="5" w:space="0" w:color="000000"/>
              <w:right w:val="single" w:sz="6" w:space="0" w:color="000000"/>
            </w:tcBorders>
          </w:tcPr>
          <w:p w14:paraId="1C34549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3</w:t>
            </w:r>
          </w:p>
        </w:tc>
        <w:tc>
          <w:tcPr>
            <w:tcW w:w="1333" w:type="dxa"/>
            <w:tcBorders>
              <w:top w:val="single" w:sz="5" w:space="0" w:color="000000"/>
              <w:left w:val="single" w:sz="6" w:space="0" w:color="000000"/>
              <w:bottom w:val="single" w:sz="5" w:space="0" w:color="000000"/>
              <w:right w:val="single" w:sz="6" w:space="0" w:color="000000"/>
            </w:tcBorders>
          </w:tcPr>
          <w:p w14:paraId="1E9DB44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720F3D81" w14:textId="77777777" w:rsidTr="00C12D4E">
        <w:trPr>
          <w:trHeight w:hRule="exact" w:val="943"/>
        </w:trPr>
        <w:tc>
          <w:tcPr>
            <w:tcW w:w="2288" w:type="dxa"/>
            <w:vMerge/>
            <w:tcBorders>
              <w:left w:val="single" w:sz="6" w:space="0" w:color="000000"/>
              <w:right w:val="single" w:sz="6" w:space="0" w:color="000000"/>
            </w:tcBorders>
          </w:tcPr>
          <w:p w14:paraId="46983334" w14:textId="77777777" w:rsidR="00D139DF" w:rsidRPr="001F42EF" w:rsidRDefault="00D139DF"/>
        </w:tc>
        <w:tc>
          <w:tcPr>
            <w:tcW w:w="3927" w:type="dxa"/>
            <w:tcBorders>
              <w:top w:val="single" w:sz="5" w:space="0" w:color="000000"/>
              <w:left w:val="single" w:sz="6" w:space="0" w:color="000000"/>
              <w:bottom w:val="single" w:sz="5" w:space="0" w:color="000000"/>
              <w:right w:val="single" w:sz="6" w:space="0" w:color="000000"/>
            </w:tcBorders>
          </w:tcPr>
          <w:p w14:paraId="57F12BB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f</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ms;</w:t>
            </w:r>
          </w:p>
          <w:p w14:paraId="5A27769B" w14:textId="77777777" w:rsidR="00D139DF" w:rsidRPr="001F42EF" w:rsidRDefault="005913CB">
            <w:pPr>
              <w:pStyle w:val="TableParagraph"/>
              <w:spacing w:before="4" w:line="182" w:lineRule="exact"/>
              <w:ind w:left="102" w:right="25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3"/>
                <w:sz w:val="16"/>
                <w:szCs w:val="16"/>
              </w:rPr>
              <w:t>n</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ana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 xml:space="preserve">sis </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ed</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al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w:t>
            </w:r>
          </w:p>
        </w:tc>
        <w:tc>
          <w:tcPr>
            <w:tcW w:w="3005" w:type="dxa"/>
            <w:tcBorders>
              <w:top w:val="single" w:sz="5" w:space="0" w:color="000000"/>
              <w:left w:val="single" w:sz="6" w:space="0" w:color="000000"/>
              <w:bottom w:val="single" w:sz="5" w:space="0" w:color="000000"/>
              <w:right w:val="single" w:sz="6" w:space="0" w:color="000000"/>
            </w:tcBorders>
          </w:tcPr>
          <w:p w14:paraId="36FDF1B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eg</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p>
        </w:tc>
        <w:tc>
          <w:tcPr>
            <w:tcW w:w="1126" w:type="dxa"/>
            <w:tcBorders>
              <w:top w:val="single" w:sz="5" w:space="0" w:color="000000"/>
              <w:left w:val="single" w:sz="6" w:space="0" w:color="000000"/>
              <w:bottom w:val="single" w:sz="5" w:space="0" w:color="000000"/>
              <w:right w:val="single" w:sz="6" w:space="0" w:color="000000"/>
            </w:tcBorders>
          </w:tcPr>
          <w:p w14:paraId="472E2E4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single" w:sz="5" w:space="0" w:color="000000"/>
              <w:left w:val="single" w:sz="6" w:space="0" w:color="000000"/>
              <w:bottom w:val="single" w:sz="5" w:space="0" w:color="000000"/>
              <w:right w:val="single" w:sz="6" w:space="0" w:color="000000"/>
            </w:tcBorders>
          </w:tcPr>
          <w:p w14:paraId="51B13F5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 th</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h</w:t>
            </w:r>
          </w:p>
          <w:p w14:paraId="17D8C521"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su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p>
        </w:tc>
      </w:tr>
      <w:tr w:rsidR="00D139DF" w:rsidRPr="001F42EF" w14:paraId="413FDD04" w14:textId="77777777" w:rsidTr="00C12D4E">
        <w:trPr>
          <w:trHeight w:hRule="exact" w:val="478"/>
        </w:trPr>
        <w:tc>
          <w:tcPr>
            <w:tcW w:w="2288" w:type="dxa"/>
            <w:vMerge/>
            <w:tcBorders>
              <w:left w:val="single" w:sz="6" w:space="0" w:color="000000"/>
              <w:right w:val="single" w:sz="6" w:space="0" w:color="000000"/>
            </w:tcBorders>
          </w:tcPr>
          <w:p w14:paraId="4DB778BF" w14:textId="77777777" w:rsidR="00D139DF" w:rsidRPr="001F42EF" w:rsidRDefault="00D139DF"/>
        </w:tc>
        <w:tc>
          <w:tcPr>
            <w:tcW w:w="3927" w:type="dxa"/>
            <w:tcBorders>
              <w:top w:val="single" w:sz="5" w:space="0" w:color="000000"/>
              <w:left w:val="single" w:sz="6" w:space="0" w:color="000000"/>
              <w:bottom w:val="single" w:sz="5" w:space="0" w:color="000000"/>
              <w:right w:val="single" w:sz="6" w:space="0" w:color="000000"/>
            </w:tcBorders>
          </w:tcPr>
          <w:p w14:paraId="12A00D0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evelo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w:t>
            </w:r>
          </w:p>
          <w:p w14:paraId="2120B6FD"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 xml:space="preserve">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3005" w:type="dxa"/>
            <w:tcBorders>
              <w:top w:val="single" w:sz="5" w:space="0" w:color="000000"/>
              <w:left w:val="single" w:sz="6" w:space="0" w:color="000000"/>
              <w:bottom w:val="single" w:sz="5" w:space="0" w:color="000000"/>
              <w:right w:val="single" w:sz="6" w:space="0" w:color="000000"/>
            </w:tcBorders>
          </w:tcPr>
          <w:p w14:paraId="7F18BB8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du</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w:t>
            </w:r>
          </w:p>
        </w:tc>
        <w:tc>
          <w:tcPr>
            <w:tcW w:w="1126" w:type="dxa"/>
            <w:tcBorders>
              <w:top w:val="single" w:sz="5" w:space="0" w:color="000000"/>
              <w:left w:val="single" w:sz="6" w:space="0" w:color="000000"/>
              <w:bottom w:val="single" w:sz="5" w:space="0" w:color="000000"/>
              <w:right w:val="single" w:sz="6" w:space="0" w:color="000000"/>
            </w:tcBorders>
          </w:tcPr>
          <w:p w14:paraId="72DF566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12</w:t>
            </w:r>
          </w:p>
        </w:tc>
        <w:tc>
          <w:tcPr>
            <w:tcW w:w="1333" w:type="dxa"/>
            <w:tcBorders>
              <w:top w:val="single" w:sz="5" w:space="0" w:color="000000"/>
              <w:left w:val="single" w:sz="6" w:space="0" w:color="000000"/>
              <w:bottom w:val="single" w:sz="5" w:space="0" w:color="000000"/>
              <w:right w:val="single" w:sz="6" w:space="0" w:color="000000"/>
            </w:tcBorders>
          </w:tcPr>
          <w:p w14:paraId="7D01986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13FA3E89" w14:textId="77777777" w:rsidTr="00C12D4E">
        <w:trPr>
          <w:trHeight w:hRule="exact" w:val="1412"/>
        </w:trPr>
        <w:tc>
          <w:tcPr>
            <w:tcW w:w="2288" w:type="dxa"/>
            <w:vMerge/>
            <w:tcBorders>
              <w:left w:val="single" w:sz="6" w:space="0" w:color="000000"/>
              <w:right w:val="single" w:sz="6" w:space="0" w:color="000000"/>
            </w:tcBorders>
          </w:tcPr>
          <w:p w14:paraId="4A0EAE35" w14:textId="77777777" w:rsidR="00D139DF" w:rsidRPr="001F42EF" w:rsidRDefault="00D139DF"/>
        </w:tc>
        <w:tc>
          <w:tcPr>
            <w:tcW w:w="3927" w:type="dxa"/>
            <w:tcBorders>
              <w:top w:val="single" w:sz="5" w:space="0" w:color="000000"/>
              <w:left w:val="single" w:sz="6" w:space="0" w:color="000000"/>
              <w:bottom w:val="single" w:sz="5" w:space="0" w:color="000000"/>
              <w:right w:val="single" w:sz="6" w:space="0" w:color="000000"/>
            </w:tcBorders>
          </w:tcPr>
          <w:p w14:paraId="303DF33C"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 xml:space="preserve"> b</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ss </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ocu</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w:t>
            </w:r>
          </w:p>
          <w:p w14:paraId="53A8FF51" w14:textId="77777777" w:rsidR="00D139DF" w:rsidRPr="001F42EF" w:rsidRDefault="005913CB">
            <w:pPr>
              <w:pStyle w:val="TableParagraph"/>
              <w:spacing w:before="1"/>
              <w:ind w:left="102" w:right="12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4"/>
                <w:sz w:val="16"/>
                <w:szCs w:val="16"/>
              </w:rPr>
              <w:t>v</w:t>
            </w:r>
            <w:r w:rsidRPr="001F42EF">
              <w:rPr>
                <w:rFonts w:ascii="Times New Roman" w:eastAsia="Times New Roman" w:hAnsi="Times New Roman" w:cs="Times New Roman"/>
                <w:sz w:val="16"/>
                <w:szCs w:val="16"/>
              </w:rPr>
              <w:t>iti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sts 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by</w:t>
            </w:r>
            <w:r w:rsidRPr="001F42EF">
              <w:rPr>
                <w:rFonts w:ascii="Times New Roman" w:eastAsia="Times New Roman" w:hAnsi="Times New Roman" w:cs="Times New Roman"/>
                <w:spacing w:val="-3"/>
                <w:sz w:val="16"/>
                <w:szCs w:val="16"/>
              </w:rPr>
              <w:t xml:space="preserve"> 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id</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act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ve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ir 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ss</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z w:val="16"/>
                <w:szCs w:val="16"/>
              </w:rPr>
              <w:t>o</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be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 a</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4"/>
                <w:sz w:val="16"/>
                <w:szCs w:val="16"/>
              </w:rPr>
              <w:t>t</w:t>
            </w:r>
            <w:r w:rsidRPr="001F42EF">
              <w:rPr>
                <w:rFonts w:ascii="Times New Roman" w:eastAsia="Times New Roman" w:hAnsi="Times New Roman" w:cs="Times New Roman"/>
                <w:sz w:val="16"/>
                <w:szCs w:val="16"/>
              </w:rPr>
              <w:t>.</w:t>
            </w:r>
          </w:p>
        </w:tc>
        <w:tc>
          <w:tcPr>
            <w:tcW w:w="3005" w:type="dxa"/>
            <w:tcBorders>
              <w:top w:val="single" w:sz="5" w:space="0" w:color="000000"/>
              <w:left w:val="single" w:sz="6" w:space="0" w:color="000000"/>
              <w:bottom w:val="single" w:sz="5" w:space="0" w:color="000000"/>
              <w:right w:val="single" w:sz="6" w:space="0" w:color="000000"/>
            </w:tcBorders>
          </w:tcPr>
          <w:p w14:paraId="15579AF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Bu</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w:t>
            </w:r>
          </w:p>
        </w:tc>
        <w:tc>
          <w:tcPr>
            <w:tcW w:w="1126" w:type="dxa"/>
            <w:tcBorders>
              <w:top w:val="single" w:sz="5" w:space="0" w:color="000000"/>
              <w:left w:val="single" w:sz="6" w:space="0" w:color="000000"/>
              <w:bottom w:val="single" w:sz="5" w:space="0" w:color="000000"/>
              <w:right w:val="single" w:sz="6" w:space="0" w:color="000000"/>
            </w:tcBorders>
          </w:tcPr>
          <w:p w14:paraId="5CE00B8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8</w:t>
            </w:r>
          </w:p>
        </w:tc>
        <w:tc>
          <w:tcPr>
            <w:tcW w:w="1333" w:type="dxa"/>
            <w:tcBorders>
              <w:top w:val="single" w:sz="5" w:space="0" w:color="000000"/>
              <w:left w:val="single" w:sz="6" w:space="0" w:color="000000"/>
              <w:bottom w:val="single" w:sz="5" w:space="0" w:color="000000"/>
              <w:right w:val="single" w:sz="6" w:space="0" w:color="000000"/>
            </w:tcBorders>
          </w:tcPr>
          <w:p w14:paraId="1A28380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p>
        </w:tc>
      </w:tr>
      <w:tr w:rsidR="00D139DF" w:rsidRPr="001F42EF" w14:paraId="44F5A389" w14:textId="77777777" w:rsidTr="00C12D4E">
        <w:trPr>
          <w:trHeight w:hRule="exact" w:val="943"/>
        </w:trPr>
        <w:tc>
          <w:tcPr>
            <w:tcW w:w="2288" w:type="dxa"/>
            <w:vMerge/>
            <w:tcBorders>
              <w:left w:val="single" w:sz="6" w:space="0" w:color="000000"/>
              <w:right w:val="single" w:sz="6" w:space="0" w:color="000000"/>
            </w:tcBorders>
          </w:tcPr>
          <w:p w14:paraId="023DC705" w14:textId="77777777" w:rsidR="00D139DF" w:rsidRPr="001F42EF" w:rsidRDefault="00D139DF"/>
        </w:tc>
        <w:tc>
          <w:tcPr>
            <w:tcW w:w="3927" w:type="dxa"/>
            <w:tcBorders>
              <w:top w:val="single" w:sz="5" w:space="0" w:color="000000"/>
              <w:left w:val="single" w:sz="6" w:space="0" w:color="000000"/>
              <w:bottom w:val="single" w:sz="5" w:space="0" w:color="000000"/>
              <w:right w:val="single" w:sz="6" w:space="0" w:color="000000"/>
            </w:tcBorders>
          </w:tcPr>
          <w:p w14:paraId="1708B59A"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t</w:t>
            </w:r>
            <w:r w:rsidRPr="001F42EF">
              <w:rPr>
                <w:rFonts w:ascii="Times New Roman" w:eastAsia="Times New Roman" w:hAnsi="Times New Roman" w:cs="Times New Roman"/>
                <w:sz w:val="16"/>
                <w:szCs w:val="16"/>
              </w:rPr>
              <w:t>o</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ass</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 xml:space="preserve">ss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p>
          <w:p w14:paraId="442BA3EC" w14:textId="77777777" w:rsidR="00D139DF" w:rsidRPr="001F42EF" w:rsidRDefault="005913CB">
            <w:pPr>
              <w:pStyle w:val="TableParagraph"/>
              <w:spacing w:before="4" w:line="182" w:lineRule="exact"/>
              <w:ind w:left="102" w:right="431"/>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in</w:t>
            </w:r>
            <w:proofErr w:type="gramEnd"/>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ll</w:t>
            </w:r>
            <w:proofErr w:type="spellEnd"/>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ex</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may su</w:t>
            </w:r>
            <w:r w:rsidRPr="001F42EF">
              <w:rPr>
                <w:rFonts w:ascii="Times New Roman" w:eastAsia="Times New Roman" w:hAnsi="Times New Roman" w:cs="Times New Roman"/>
                <w:spacing w:val="-2"/>
                <w:sz w:val="16"/>
                <w:szCs w:val="16"/>
              </w:rPr>
              <w:t>p</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ir</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5"/>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d.</w:t>
            </w:r>
          </w:p>
        </w:tc>
        <w:tc>
          <w:tcPr>
            <w:tcW w:w="3005" w:type="dxa"/>
            <w:vMerge w:val="restart"/>
            <w:tcBorders>
              <w:top w:val="single" w:sz="5" w:space="0" w:color="000000"/>
              <w:left w:val="single" w:sz="6" w:space="0" w:color="000000"/>
              <w:right w:val="single" w:sz="6" w:space="0" w:color="000000"/>
            </w:tcBorders>
          </w:tcPr>
          <w:p w14:paraId="593C707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base</w:t>
            </w:r>
            <w:r w:rsidRPr="001F42EF">
              <w:rPr>
                <w:rFonts w:ascii="Times New Roman" w:eastAsia="Times New Roman" w:hAnsi="Times New Roman" w:cs="Times New Roman"/>
                <w:spacing w:val="-2"/>
                <w:sz w:val="16"/>
                <w:szCs w:val="16"/>
              </w:rPr>
              <w:t xml:space="preserve"> 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p w14:paraId="7EB2ABD6"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 d</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tu</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w:t>
            </w:r>
          </w:p>
        </w:tc>
        <w:tc>
          <w:tcPr>
            <w:tcW w:w="1126" w:type="dxa"/>
            <w:tcBorders>
              <w:top w:val="single" w:sz="5" w:space="0" w:color="000000"/>
              <w:left w:val="single" w:sz="6" w:space="0" w:color="000000"/>
              <w:bottom w:val="single" w:sz="5" w:space="0" w:color="000000"/>
              <w:right w:val="single" w:sz="6" w:space="0" w:color="000000"/>
            </w:tcBorders>
          </w:tcPr>
          <w:p w14:paraId="27773C8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20</w:t>
            </w:r>
          </w:p>
        </w:tc>
        <w:tc>
          <w:tcPr>
            <w:tcW w:w="1333" w:type="dxa"/>
            <w:tcBorders>
              <w:top w:val="single" w:sz="5" w:space="0" w:color="000000"/>
              <w:left w:val="single" w:sz="6" w:space="0" w:color="000000"/>
              <w:bottom w:val="single" w:sz="5" w:space="0" w:color="000000"/>
              <w:right w:val="single" w:sz="6" w:space="0" w:color="000000"/>
            </w:tcBorders>
          </w:tcPr>
          <w:p w14:paraId="245B11B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p</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p w14:paraId="54C281AD" w14:textId="77777777" w:rsidR="00D139DF" w:rsidRPr="001F42EF" w:rsidRDefault="005913CB">
            <w:pPr>
              <w:pStyle w:val="TableParagraph"/>
              <w:spacing w:before="4" w:line="182" w:lineRule="exact"/>
              <w:ind w:left="102" w:right="364"/>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1"/>
                <w:sz w:val="16"/>
                <w:szCs w:val="16"/>
              </w:rPr>
              <w:t>PA</w:t>
            </w: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p>
        </w:tc>
      </w:tr>
      <w:tr w:rsidR="00D139DF" w:rsidRPr="001F42EF" w14:paraId="417AA800" w14:textId="77777777" w:rsidTr="00C12D4E">
        <w:trPr>
          <w:trHeight w:hRule="exact" w:val="1179"/>
        </w:trPr>
        <w:tc>
          <w:tcPr>
            <w:tcW w:w="2288" w:type="dxa"/>
            <w:vMerge/>
            <w:tcBorders>
              <w:left w:val="single" w:sz="6" w:space="0" w:color="000000"/>
              <w:bottom w:val="single" w:sz="6" w:space="0" w:color="000000"/>
              <w:right w:val="single" w:sz="6" w:space="0" w:color="000000"/>
            </w:tcBorders>
          </w:tcPr>
          <w:p w14:paraId="1E8FA8DF" w14:textId="77777777" w:rsidR="00D139DF" w:rsidRPr="001F42EF" w:rsidRDefault="00D139DF"/>
        </w:tc>
        <w:tc>
          <w:tcPr>
            <w:tcW w:w="3927" w:type="dxa"/>
            <w:tcBorders>
              <w:top w:val="single" w:sz="5" w:space="0" w:color="000000"/>
              <w:left w:val="single" w:sz="6" w:space="0" w:color="000000"/>
              <w:bottom w:val="single" w:sz="6" w:space="0" w:color="000000"/>
              <w:right w:val="single" w:sz="6" w:space="0" w:color="000000"/>
            </w:tcBorders>
          </w:tcPr>
          <w:p w14:paraId="084E2E49" w14:textId="77777777" w:rsidR="00D139DF" w:rsidRPr="001F42EF" w:rsidRDefault="005913CB">
            <w:pPr>
              <w:pStyle w:val="TableParagraph"/>
              <w:spacing w:line="178" w:lineRule="exact"/>
              <w:ind w:left="102" w:right="200"/>
              <w:jc w:val="both"/>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ha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b</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ss </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ans</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ka</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p>
          <w:p w14:paraId="3A524DA2" w14:textId="77777777" w:rsidR="00D139DF" w:rsidRPr="001F42EF" w:rsidRDefault="005913CB">
            <w:pPr>
              <w:pStyle w:val="TableParagraph"/>
              <w:spacing w:before="1"/>
              <w:ind w:left="102" w:right="174"/>
              <w:jc w:val="both"/>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lu</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cal issu</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ace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ic</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it</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w:t>
            </w:r>
          </w:p>
        </w:tc>
        <w:tc>
          <w:tcPr>
            <w:tcW w:w="3005" w:type="dxa"/>
            <w:vMerge/>
            <w:tcBorders>
              <w:left w:val="single" w:sz="6" w:space="0" w:color="000000"/>
              <w:bottom w:val="single" w:sz="6" w:space="0" w:color="000000"/>
              <w:right w:val="single" w:sz="6" w:space="0" w:color="000000"/>
            </w:tcBorders>
          </w:tcPr>
          <w:p w14:paraId="027912A7" w14:textId="77777777" w:rsidR="00D139DF" w:rsidRPr="001F42EF" w:rsidRDefault="00D139DF"/>
        </w:tc>
        <w:tc>
          <w:tcPr>
            <w:tcW w:w="1126" w:type="dxa"/>
            <w:tcBorders>
              <w:top w:val="single" w:sz="5" w:space="0" w:color="000000"/>
              <w:left w:val="single" w:sz="6" w:space="0" w:color="000000"/>
              <w:bottom w:val="single" w:sz="6" w:space="0" w:color="000000"/>
              <w:right w:val="single" w:sz="6" w:space="0" w:color="000000"/>
            </w:tcBorders>
          </w:tcPr>
          <w:p w14:paraId="79CD392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20</w:t>
            </w:r>
          </w:p>
        </w:tc>
        <w:tc>
          <w:tcPr>
            <w:tcW w:w="1333" w:type="dxa"/>
            <w:tcBorders>
              <w:top w:val="single" w:sz="5" w:space="0" w:color="000000"/>
              <w:left w:val="single" w:sz="6" w:space="0" w:color="000000"/>
              <w:bottom w:val="single" w:sz="6" w:space="0" w:color="000000"/>
              <w:right w:val="single" w:sz="6" w:space="0" w:color="000000"/>
            </w:tcBorders>
          </w:tcPr>
          <w:p w14:paraId="5115842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bl>
    <w:p w14:paraId="198BE2D1" w14:textId="77777777" w:rsidR="00D139DF" w:rsidRPr="001F42EF" w:rsidRDefault="00D139DF">
      <w:pPr>
        <w:spacing w:line="178" w:lineRule="exact"/>
        <w:rPr>
          <w:rFonts w:ascii="Times New Roman" w:eastAsia="Times New Roman" w:hAnsi="Times New Roman" w:cs="Times New Roman"/>
          <w:sz w:val="16"/>
          <w:szCs w:val="16"/>
        </w:rPr>
      </w:pPr>
    </w:p>
    <w:p w14:paraId="26892519" w14:textId="77777777" w:rsidR="00395E8A" w:rsidRPr="001F42EF" w:rsidRDefault="00395E8A">
      <w:pPr>
        <w:spacing w:before="4" w:line="90" w:lineRule="exact"/>
        <w:rPr>
          <w:sz w:val="9"/>
          <w:szCs w:val="9"/>
        </w:rPr>
      </w:pPr>
    </w:p>
    <w:tbl>
      <w:tblPr>
        <w:tblW w:w="0" w:type="auto"/>
        <w:tblInd w:w="99" w:type="dxa"/>
        <w:tblLayout w:type="fixed"/>
        <w:tblCellMar>
          <w:left w:w="0" w:type="dxa"/>
          <w:right w:w="0" w:type="dxa"/>
        </w:tblCellMar>
        <w:tblLook w:val="01E0" w:firstRow="1" w:lastRow="1" w:firstColumn="1" w:lastColumn="1" w:noHBand="0" w:noVBand="0"/>
      </w:tblPr>
      <w:tblGrid>
        <w:gridCol w:w="2288"/>
        <w:gridCol w:w="3927"/>
        <w:gridCol w:w="3005"/>
        <w:gridCol w:w="1126"/>
        <w:gridCol w:w="1333"/>
      </w:tblGrid>
      <w:tr w:rsidR="00D139DF" w:rsidRPr="001F42EF" w14:paraId="409E4F10" w14:textId="77777777">
        <w:trPr>
          <w:trHeight w:hRule="exact" w:val="939"/>
        </w:trPr>
        <w:tc>
          <w:tcPr>
            <w:tcW w:w="2288" w:type="dxa"/>
            <w:vMerge w:val="restart"/>
            <w:tcBorders>
              <w:top w:val="nil"/>
              <w:left w:val="single" w:sz="5" w:space="0" w:color="000000"/>
              <w:right w:val="single" w:sz="5" w:space="0" w:color="000000"/>
            </w:tcBorders>
          </w:tcPr>
          <w:p w14:paraId="7660FA42" w14:textId="77777777" w:rsidR="00D139DF" w:rsidRPr="001F42EF" w:rsidRDefault="00D139DF"/>
        </w:tc>
        <w:tc>
          <w:tcPr>
            <w:tcW w:w="3927" w:type="dxa"/>
            <w:tcBorders>
              <w:top w:val="nil"/>
              <w:left w:val="single" w:sz="5" w:space="0" w:color="000000"/>
              <w:bottom w:val="single" w:sz="5" w:space="0" w:color="000000"/>
              <w:right w:val="single" w:sz="5" w:space="0" w:color="000000"/>
            </w:tcBorders>
          </w:tcPr>
          <w:p w14:paraId="016DAF71"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ans</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g</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p>
          <w:p w14:paraId="67F02018" w14:textId="77777777" w:rsidR="00D139DF" w:rsidRPr="001F42EF" w:rsidRDefault="005913CB">
            <w:pPr>
              <w:pStyle w:val="TableParagraph"/>
              <w:spacing w:before="4" w:line="182" w:lineRule="exact"/>
              <w:ind w:left="102" w:right="197"/>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h</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qu</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ss</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ole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anc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 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5"/>
                <w:sz w:val="16"/>
                <w:szCs w:val="16"/>
              </w:rPr>
              <w:t>e</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w:t>
            </w:r>
          </w:p>
        </w:tc>
        <w:tc>
          <w:tcPr>
            <w:tcW w:w="3005" w:type="dxa"/>
            <w:tcBorders>
              <w:top w:val="nil"/>
              <w:left w:val="single" w:sz="5" w:space="0" w:color="000000"/>
              <w:bottom w:val="single" w:sz="5" w:space="0" w:color="000000"/>
              <w:right w:val="single" w:sz="5" w:space="0" w:color="000000"/>
            </w:tcBorders>
          </w:tcPr>
          <w:p w14:paraId="020C32B5"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3"/>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ain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
        </w:tc>
        <w:tc>
          <w:tcPr>
            <w:tcW w:w="1126" w:type="dxa"/>
            <w:tcBorders>
              <w:top w:val="nil"/>
              <w:left w:val="single" w:sz="5" w:space="0" w:color="000000"/>
              <w:bottom w:val="single" w:sz="5" w:space="0" w:color="000000"/>
              <w:right w:val="single" w:sz="5" w:space="0" w:color="000000"/>
            </w:tcBorders>
          </w:tcPr>
          <w:p w14:paraId="2901FD9B"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25</w:t>
            </w:r>
          </w:p>
        </w:tc>
        <w:tc>
          <w:tcPr>
            <w:tcW w:w="1333" w:type="dxa"/>
            <w:tcBorders>
              <w:top w:val="nil"/>
              <w:left w:val="single" w:sz="5" w:space="0" w:color="000000"/>
              <w:bottom w:val="single" w:sz="5" w:space="0" w:color="000000"/>
              <w:right w:val="single" w:sz="5" w:space="0" w:color="000000"/>
            </w:tcBorders>
          </w:tcPr>
          <w:p w14:paraId="4C6AF176" w14:textId="77777777" w:rsidR="00D139DF" w:rsidRPr="001F42EF" w:rsidRDefault="005913CB">
            <w:pPr>
              <w:pStyle w:val="TableParagraph"/>
              <w:spacing w:line="179"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ly</w:t>
            </w:r>
          </w:p>
          <w:p w14:paraId="3DBE17A8" w14:textId="77777777" w:rsidR="00D139DF" w:rsidRPr="001F42EF" w:rsidRDefault="005913CB">
            <w:pPr>
              <w:pStyle w:val="TableParagraph"/>
              <w:spacing w:before="4" w:line="182" w:lineRule="exact"/>
              <w:ind w:left="102" w:right="20"/>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h su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p>
        </w:tc>
      </w:tr>
      <w:tr w:rsidR="00D139DF" w:rsidRPr="001F42EF" w14:paraId="15437A01" w14:textId="77777777">
        <w:trPr>
          <w:trHeight w:hRule="exact" w:val="562"/>
        </w:trPr>
        <w:tc>
          <w:tcPr>
            <w:tcW w:w="2288" w:type="dxa"/>
            <w:vMerge/>
            <w:tcBorders>
              <w:left w:val="single" w:sz="5" w:space="0" w:color="000000"/>
              <w:right w:val="single" w:sz="5" w:space="0" w:color="000000"/>
            </w:tcBorders>
          </w:tcPr>
          <w:p w14:paraId="144BFA26"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41C8356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Pr</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imina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sting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pe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c>
          <w:tcPr>
            <w:tcW w:w="3005" w:type="dxa"/>
            <w:tcBorders>
              <w:top w:val="single" w:sz="5" w:space="0" w:color="000000"/>
              <w:left w:val="single" w:sz="5" w:space="0" w:color="000000"/>
              <w:bottom w:val="single" w:sz="5" w:space="0" w:color="000000"/>
              <w:right w:val="single" w:sz="5" w:space="0" w:color="000000"/>
            </w:tcBorders>
          </w:tcPr>
          <w:p w14:paraId="38B5BA1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5"/>
                <w:sz w:val="16"/>
                <w:szCs w:val="16"/>
              </w:rPr>
              <w:t>L</w:t>
            </w:r>
            <w:r w:rsidRPr="001F42EF">
              <w:rPr>
                <w:rFonts w:ascii="Times New Roman" w:eastAsia="Times New Roman" w:hAnsi="Times New Roman" w:cs="Times New Roman"/>
                <w:sz w:val="16"/>
                <w:szCs w:val="16"/>
              </w:rPr>
              <w:t>ab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ts.</w:t>
            </w:r>
          </w:p>
        </w:tc>
        <w:tc>
          <w:tcPr>
            <w:tcW w:w="1126" w:type="dxa"/>
            <w:tcBorders>
              <w:top w:val="single" w:sz="5" w:space="0" w:color="000000"/>
              <w:left w:val="single" w:sz="5" w:space="0" w:color="000000"/>
              <w:bottom w:val="single" w:sz="5" w:space="0" w:color="000000"/>
              <w:right w:val="single" w:sz="5" w:space="0" w:color="000000"/>
            </w:tcBorders>
          </w:tcPr>
          <w:p w14:paraId="2EAFC52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12</w:t>
            </w:r>
          </w:p>
        </w:tc>
        <w:tc>
          <w:tcPr>
            <w:tcW w:w="1333" w:type="dxa"/>
            <w:tcBorders>
              <w:top w:val="single" w:sz="5" w:space="0" w:color="000000"/>
              <w:left w:val="single" w:sz="5" w:space="0" w:color="000000"/>
              <w:bottom w:val="single" w:sz="5" w:space="0" w:color="000000"/>
              <w:right w:val="single" w:sz="5" w:space="0" w:color="000000"/>
            </w:tcBorders>
          </w:tcPr>
          <w:p w14:paraId="282ABAF0"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ly</w:t>
            </w:r>
          </w:p>
          <w:p w14:paraId="0A526042" w14:textId="77777777" w:rsidR="00D139DF" w:rsidRPr="001F42EF" w:rsidRDefault="005913CB">
            <w:pPr>
              <w:pStyle w:val="TableParagraph"/>
              <w:spacing w:before="1"/>
              <w:ind w:left="102" w:right="20"/>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h su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p>
        </w:tc>
      </w:tr>
      <w:tr w:rsidR="00D139DF" w:rsidRPr="001F42EF" w14:paraId="6F29B07A" w14:textId="77777777">
        <w:trPr>
          <w:trHeight w:hRule="exact" w:val="562"/>
        </w:trPr>
        <w:tc>
          <w:tcPr>
            <w:tcW w:w="2288" w:type="dxa"/>
            <w:vMerge/>
            <w:tcBorders>
              <w:left w:val="single" w:sz="5" w:space="0" w:color="000000"/>
              <w:right w:val="single" w:sz="5" w:space="0" w:color="000000"/>
            </w:tcBorders>
          </w:tcPr>
          <w:p w14:paraId="58AC2A6A"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5FE40B3C"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x</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elo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cal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pe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p>
          <w:p w14:paraId="4A8FD7C2"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z w:val="16"/>
                <w:szCs w:val="16"/>
              </w:rPr>
              <w:t>uti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za</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omb</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p>
        </w:tc>
        <w:tc>
          <w:tcPr>
            <w:tcW w:w="3005" w:type="dxa"/>
            <w:vMerge w:val="restart"/>
            <w:tcBorders>
              <w:top w:val="single" w:sz="5" w:space="0" w:color="000000"/>
              <w:left w:val="single" w:sz="5" w:space="0" w:color="000000"/>
              <w:right w:val="single" w:sz="5" w:space="0" w:color="000000"/>
            </w:tcBorders>
          </w:tcPr>
          <w:p w14:paraId="0B551AF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tin</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3"/>
                <w:sz w:val="16"/>
                <w:szCs w:val="16"/>
              </w:rPr>
              <w:t>w</w:t>
            </w:r>
            <w:r w:rsidRPr="001F42EF">
              <w:rPr>
                <w:rFonts w:ascii="Times New Roman" w:eastAsia="Times New Roman" w:hAnsi="Times New Roman" w:cs="Times New Roman"/>
                <w:sz w:val="16"/>
                <w:szCs w:val="16"/>
              </w:rPr>
              <w:t>ith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nu</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p>
          <w:p w14:paraId="5AF79E37"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evelo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nts.</w:t>
            </w:r>
          </w:p>
        </w:tc>
        <w:tc>
          <w:tcPr>
            <w:tcW w:w="1126" w:type="dxa"/>
            <w:tcBorders>
              <w:top w:val="single" w:sz="5" w:space="0" w:color="000000"/>
              <w:left w:val="single" w:sz="5" w:space="0" w:color="000000"/>
              <w:bottom w:val="single" w:sz="5" w:space="0" w:color="000000"/>
              <w:right w:val="single" w:sz="5" w:space="0" w:color="000000"/>
            </w:tcBorders>
          </w:tcPr>
          <w:p w14:paraId="687D77D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25</w:t>
            </w:r>
          </w:p>
        </w:tc>
        <w:tc>
          <w:tcPr>
            <w:tcW w:w="1333" w:type="dxa"/>
            <w:tcBorders>
              <w:top w:val="single" w:sz="5" w:space="0" w:color="000000"/>
              <w:left w:val="single" w:sz="5" w:space="0" w:color="000000"/>
              <w:bottom w:val="single" w:sz="5" w:space="0" w:color="000000"/>
              <w:right w:val="single" w:sz="5" w:space="0" w:color="000000"/>
            </w:tcBorders>
          </w:tcPr>
          <w:p w14:paraId="306ABD4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ly</w:t>
            </w:r>
          </w:p>
          <w:p w14:paraId="09ED4982" w14:textId="77777777" w:rsidR="00D139DF" w:rsidRPr="001F42EF" w:rsidRDefault="005913CB">
            <w:pPr>
              <w:pStyle w:val="TableParagraph"/>
              <w:spacing w:before="1"/>
              <w:ind w:left="102" w:right="20"/>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h su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p>
        </w:tc>
      </w:tr>
      <w:tr w:rsidR="00D139DF" w:rsidRPr="001F42EF" w14:paraId="3D347E37" w14:textId="77777777">
        <w:trPr>
          <w:trHeight w:hRule="exact" w:val="564"/>
        </w:trPr>
        <w:tc>
          <w:tcPr>
            <w:tcW w:w="2288" w:type="dxa"/>
            <w:vMerge/>
            <w:tcBorders>
              <w:left w:val="single" w:sz="5" w:space="0" w:color="000000"/>
              <w:right w:val="single" w:sz="5" w:space="0" w:color="000000"/>
            </w:tcBorders>
          </w:tcPr>
          <w:p w14:paraId="2D6437A0"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78B6BFFA"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x</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v</w:t>
            </w:r>
            <w:r w:rsidRPr="001F42EF">
              <w:rPr>
                <w:rFonts w:ascii="Times New Roman" w:eastAsia="Times New Roman" w:hAnsi="Times New Roman" w:cs="Times New Roman"/>
                <w:spacing w:val="-2"/>
                <w:sz w:val="16"/>
                <w:szCs w:val="16"/>
              </w:rPr>
              <w:t>elo</w:t>
            </w:r>
            <w:r w:rsidRPr="001F42EF">
              <w:rPr>
                <w:rFonts w:ascii="Times New Roman" w:eastAsia="Times New Roman" w:hAnsi="Times New Roman" w:cs="Times New Roman"/>
                <w:sz w:val="16"/>
                <w:szCs w:val="16"/>
              </w:rPr>
              <w:t>pm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cal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pe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p>
          <w:p w14:paraId="15EFC545" w14:textId="77777777" w:rsidR="00D139DF" w:rsidRPr="001F42EF" w:rsidRDefault="005913CB">
            <w:pPr>
              <w:pStyle w:val="TableParagraph"/>
              <w:spacing w:line="182"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mbia</w:t>
            </w:r>
          </w:p>
        </w:tc>
        <w:tc>
          <w:tcPr>
            <w:tcW w:w="3005" w:type="dxa"/>
            <w:vMerge/>
            <w:tcBorders>
              <w:left w:val="single" w:sz="5" w:space="0" w:color="000000"/>
              <w:right w:val="single" w:sz="5" w:space="0" w:color="000000"/>
            </w:tcBorders>
          </w:tcPr>
          <w:p w14:paraId="2A6FADD4" w14:textId="77777777" w:rsidR="00D139DF" w:rsidRPr="001F42EF" w:rsidRDefault="00D139DF"/>
        </w:tc>
        <w:tc>
          <w:tcPr>
            <w:tcW w:w="1126" w:type="dxa"/>
            <w:tcBorders>
              <w:top w:val="single" w:sz="5" w:space="0" w:color="000000"/>
              <w:left w:val="single" w:sz="5" w:space="0" w:color="000000"/>
              <w:bottom w:val="single" w:sz="5" w:space="0" w:color="000000"/>
              <w:right w:val="single" w:sz="5" w:space="0" w:color="000000"/>
            </w:tcBorders>
          </w:tcPr>
          <w:p w14:paraId="196C559D"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25</w:t>
            </w:r>
          </w:p>
        </w:tc>
        <w:tc>
          <w:tcPr>
            <w:tcW w:w="1333" w:type="dxa"/>
            <w:tcBorders>
              <w:top w:val="single" w:sz="5" w:space="0" w:color="000000"/>
              <w:left w:val="single" w:sz="5" w:space="0" w:color="000000"/>
              <w:bottom w:val="single" w:sz="5" w:space="0" w:color="000000"/>
              <w:right w:val="single" w:sz="5" w:space="0" w:color="000000"/>
            </w:tcBorders>
          </w:tcPr>
          <w:p w14:paraId="6C1D3954" w14:textId="77777777" w:rsidR="00D139DF" w:rsidRPr="001F42EF" w:rsidRDefault="005913CB">
            <w:pPr>
              <w:pStyle w:val="TableParagraph"/>
              <w:spacing w:line="180"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pacing w:val="-3"/>
                <w:sz w:val="16"/>
                <w:szCs w:val="16"/>
              </w:rPr>
              <w:t>Z</w:t>
            </w:r>
            <w:r w:rsidRPr="001F42EF">
              <w:rPr>
                <w:rFonts w:ascii="Times New Roman" w:eastAsia="Times New Roman" w:hAnsi="Times New Roman" w:cs="Times New Roman"/>
                <w:sz w:val="16"/>
                <w:szCs w:val="16"/>
              </w:rPr>
              <w:t>,</w:t>
            </w:r>
          </w:p>
          <w:p w14:paraId="382D4ECA" w14:textId="77777777" w:rsidR="00D139DF" w:rsidRPr="001F42EF" w:rsidRDefault="005913CB">
            <w:pPr>
              <w:pStyle w:val="TableParagraph"/>
              <w:spacing w:line="184" w:lineRule="exact"/>
              <w:ind w:left="102" w:right="148"/>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2"/>
                <w:sz w:val="16"/>
                <w:szCs w:val="16"/>
              </w:rPr>
              <w:t>ll</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th</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h su</w:t>
            </w:r>
            <w:r w:rsidRPr="001F42EF">
              <w:rPr>
                <w:rFonts w:ascii="Times New Roman" w:eastAsia="Times New Roman" w:hAnsi="Times New Roman" w:cs="Times New Roman"/>
                <w:spacing w:val="-2"/>
                <w:sz w:val="16"/>
                <w:szCs w:val="16"/>
              </w:rPr>
              <w:t>b</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w:t>
            </w:r>
          </w:p>
        </w:tc>
      </w:tr>
      <w:tr w:rsidR="00D139DF" w:rsidRPr="001F42EF" w14:paraId="7C4370DA" w14:textId="77777777">
        <w:trPr>
          <w:trHeight w:hRule="exact" w:val="711"/>
        </w:trPr>
        <w:tc>
          <w:tcPr>
            <w:tcW w:w="2288" w:type="dxa"/>
            <w:vMerge/>
            <w:tcBorders>
              <w:left w:val="single" w:sz="5" w:space="0" w:color="000000"/>
              <w:bottom w:val="single" w:sz="5" w:space="0" w:color="000000"/>
              <w:right w:val="single" w:sz="5" w:space="0" w:color="000000"/>
            </w:tcBorders>
          </w:tcPr>
          <w:p w14:paraId="21DACDDD"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62184E8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p</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vi</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nu</w:t>
            </w:r>
            <w:r w:rsidRPr="001F42EF">
              <w:rPr>
                <w:rFonts w:ascii="Times New Roman" w:eastAsia="Times New Roman" w:hAnsi="Times New Roman" w:cs="Times New Roman"/>
                <w:spacing w:val="-4"/>
                <w:sz w:val="16"/>
                <w:szCs w:val="16"/>
              </w:rPr>
              <w:t>f</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p>
          <w:p w14:paraId="5988A60B" w14:textId="77777777" w:rsidR="00D139DF" w:rsidRPr="001F42EF" w:rsidRDefault="005913CB">
            <w:pPr>
              <w:pStyle w:val="TableParagraph"/>
              <w:spacing w:line="184" w:lineRule="exact"/>
              <w:ind w:left="102" w:right="361"/>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bu</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ss</w:t>
            </w:r>
            <w:proofErr w:type="gramEnd"/>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 xml:space="preserve">ns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4"/>
                <w:sz w:val="16"/>
                <w:szCs w:val="16"/>
              </w:rPr>
              <w:t>l</w:t>
            </w:r>
            <w:r w:rsidRPr="001F42EF">
              <w:rPr>
                <w:rFonts w:ascii="Times New Roman" w:eastAsia="Times New Roman" w:hAnsi="Times New Roman" w:cs="Times New Roman"/>
                <w:sz w:val="16"/>
                <w:szCs w:val="16"/>
              </w:rPr>
              <w:t>ue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ts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z w:val="16"/>
                <w:szCs w:val="16"/>
              </w:rPr>
              <w:t xml:space="preserve"> 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p>
        </w:tc>
        <w:tc>
          <w:tcPr>
            <w:tcW w:w="3005" w:type="dxa"/>
            <w:vMerge/>
            <w:tcBorders>
              <w:left w:val="single" w:sz="5" w:space="0" w:color="000000"/>
              <w:bottom w:val="single" w:sz="5" w:space="0" w:color="000000"/>
              <w:right w:val="single" w:sz="5" w:space="0" w:color="000000"/>
            </w:tcBorders>
          </w:tcPr>
          <w:p w14:paraId="6A56E583" w14:textId="77777777" w:rsidR="00D139DF" w:rsidRPr="001F42EF" w:rsidRDefault="00D139DF"/>
        </w:tc>
        <w:tc>
          <w:tcPr>
            <w:tcW w:w="1126" w:type="dxa"/>
            <w:tcBorders>
              <w:top w:val="single" w:sz="5" w:space="0" w:color="000000"/>
              <w:left w:val="single" w:sz="5" w:space="0" w:color="000000"/>
              <w:bottom w:val="single" w:sz="5" w:space="0" w:color="000000"/>
              <w:right w:val="single" w:sz="5" w:space="0" w:color="000000"/>
            </w:tcBorders>
          </w:tcPr>
          <w:p w14:paraId="22AFB38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25</w:t>
            </w:r>
          </w:p>
        </w:tc>
        <w:tc>
          <w:tcPr>
            <w:tcW w:w="1333" w:type="dxa"/>
            <w:tcBorders>
              <w:top w:val="single" w:sz="5" w:space="0" w:color="000000"/>
              <w:left w:val="single" w:sz="5" w:space="0" w:color="000000"/>
              <w:bottom w:val="single" w:sz="5" w:space="0" w:color="000000"/>
              <w:right w:val="single" w:sz="5" w:space="0" w:color="000000"/>
            </w:tcBorders>
          </w:tcPr>
          <w:p w14:paraId="4987DD5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27F452E8" w14:textId="77777777">
        <w:trPr>
          <w:trHeight w:hRule="exact" w:val="2868"/>
        </w:trPr>
        <w:tc>
          <w:tcPr>
            <w:tcW w:w="2288" w:type="dxa"/>
            <w:tcBorders>
              <w:top w:val="single" w:sz="5" w:space="0" w:color="000000"/>
              <w:left w:val="single" w:sz="5" w:space="0" w:color="000000"/>
              <w:bottom w:val="single" w:sz="5" w:space="0" w:color="000000"/>
              <w:right w:val="single" w:sz="5" w:space="0" w:color="000000"/>
            </w:tcBorders>
          </w:tcPr>
          <w:p w14:paraId="424D4D03"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 ma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p>
          <w:p w14:paraId="2A9042A2" w14:textId="77777777" w:rsidR="00D139DF" w:rsidRPr="001F42EF" w:rsidRDefault="005913CB">
            <w:pPr>
              <w:pStyle w:val="TableParagraph"/>
              <w:spacing w:before="1" w:line="239" w:lineRule="auto"/>
              <w:ind w:left="102" w:right="139"/>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mark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t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ec</w:t>
            </w:r>
            <w:r w:rsidRPr="001F42EF">
              <w:rPr>
                <w:rFonts w:ascii="Times New Roman" w:eastAsia="Times New Roman" w:hAnsi="Times New Roman" w:cs="Times New Roman"/>
                <w:sz w:val="16"/>
                <w:szCs w:val="16"/>
              </w:rPr>
              <w:t>hn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 xml:space="preserve">in </w:t>
            </w:r>
            <w:r w:rsidRPr="001F42EF">
              <w:rPr>
                <w:rFonts w:ascii="Times New Roman" w:eastAsia="Times New Roman" w:hAnsi="Times New Roman" w:cs="Times New Roman"/>
                <w:spacing w:val="-2"/>
                <w:sz w:val="16"/>
                <w:szCs w:val="16"/>
              </w:rPr>
              <w:t>v</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us </w:t>
            </w:r>
            <w:r w:rsidRPr="001F42EF">
              <w:rPr>
                <w:rFonts w:ascii="Times New Roman" w:eastAsia="Times New Roman" w:hAnsi="Times New Roman" w:cs="Times New Roman"/>
                <w:spacing w:val="-2"/>
                <w:sz w:val="16"/>
                <w:szCs w:val="16"/>
              </w:rPr>
              <w:t>ap</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p>
        </w:tc>
        <w:tc>
          <w:tcPr>
            <w:tcW w:w="3927" w:type="dxa"/>
            <w:tcBorders>
              <w:top w:val="single" w:sz="5" w:space="0" w:color="000000"/>
              <w:left w:val="single" w:sz="5" w:space="0" w:color="000000"/>
              <w:bottom w:val="single" w:sz="5" w:space="0" w:color="000000"/>
              <w:right w:val="single" w:sz="5" w:space="0" w:color="000000"/>
            </w:tcBorders>
          </w:tcPr>
          <w:p w14:paraId="7B5912D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b/>
                <w:bCs/>
                <w:spacing w:val="-1"/>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bas</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ine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1"/>
                <w:sz w:val="16"/>
                <w:szCs w:val="16"/>
              </w:rPr>
              <w:t>rr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nu</w:t>
            </w:r>
            <w:r w:rsidRPr="001F42EF">
              <w:rPr>
                <w:rFonts w:ascii="Times New Roman" w:eastAsia="Times New Roman" w:hAnsi="Times New Roman" w:cs="Times New Roman"/>
                <w:sz w:val="16"/>
                <w:szCs w:val="16"/>
              </w:rPr>
              <w:t>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sts</w:t>
            </w:r>
          </w:p>
          <w:p w14:paraId="2333F78E" w14:textId="77777777" w:rsidR="00D139DF" w:rsidRPr="001F42EF" w:rsidRDefault="005913CB">
            <w:pPr>
              <w:pStyle w:val="TableParagraph"/>
              <w:spacing w:before="4" w:line="182" w:lineRule="exact"/>
              <w:ind w:left="102" w:right="203"/>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ic,</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as</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ve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00F05895" w:rsidRPr="001F42EF">
              <w:rPr>
                <w:rFonts w:ascii="Times New Roman" w:eastAsia="Times New Roman" w:hAnsi="Times New Roman" w:cs="Times New Roman"/>
                <w:sz w:val="16"/>
                <w:szCs w:val="16"/>
              </w:rPr>
              <w:t>ach</w:t>
            </w:r>
            <w:r w:rsidRPr="001F42EF">
              <w:rPr>
                <w:rFonts w:ascii="Times New Roman" w:eastAsia="Times New Roman" w:hAnsi="Times New Roman" w:cs="Times New Roman"/>
                <w:sz w:val="16"/>
                <w:szCs w:val="16"/>
              </w:rPr>
              <w:t xml:space="preserv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1BACC06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of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sts </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th</w:t>
            </w:r>
            <w:r w:rsidRPr="001F42EF">
              <w:rPr>
                <w:rFonts w:ascii="Times New Roman" w:eastAsia="Times New Roman" w:hAnsi="Times New Roman" w:cs="Times New Roman"/>
                <w:sz w:val="16"/>
                <w:szCs w:val="16"/>
              </w:rPr>
              <w:t>e</w:t>
            </w:r>
          </w:p>
          <w:p w14:paraId="4D5E03A3" w14:textId="77777777" w:rsidR="00D139DF" w:rsidRPr="001F42EF" w:rsidRDefault="005913CB">
            <w:pPr>
              <w:pStyle w:val="TableParagraph"/>
              <w:spacing w:before="1"/>
              <w:ind w:left="102" w:right="167"/>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ice</w:t>
            </w:r>
            <w:proofErr w:type="gramEnd"/>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nsp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log</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ics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el</w:t>
            </w:r>
            <w:r w:rsidRPr="001F42EF">
              <w:rPr>
                <w:rFonts w:ascii="Times New Roman" w:eastAsia="Times New Roman" w:hAnsi="Times New Roman" w:cs="Times New Roman"/>
                <w:sz w:val="16"/>
                <w:szCs w:val="16"/>
              </w:rPr>
              <w:t>, ma</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en</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ce</w:t>
            </w:r>
            <w:r w:rsidRPr="001F42EF">
              <w:rPr>
                <w:rFonts w:ascii="Times New Roman" w:eastAsia="Times New Roman" w:hAnsi="Times New Roman" w:cs="Times New Roman"/>
                <w:spacing w:val="-2"/>
                <w:sz w:val="16"/>
                <w:szCs w:val="16"/>
              </w:rPr>
              <w:t xml:space="preserve"> 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pair</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sts </w:t>
            </w:r>
            <w:r w:rsidRPr="001F42EF">
              <w:rPr>
                <w:rFonts w:ascii="Times New Roman" w:eastAsia="Times New Roman" w:hAnsi="Times New Roman" w:cs="Times New Roman"/>
                <w:spacing w:val="-3"/>
                <w:sz w:val="16"/>
                <w:szCs w:val="16"/>
              </w:rPr>
              <w:t>w</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be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mpa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ta</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olle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d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o</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s </w:t>
            </w:r>
            <w:r w:rsidRPr="001F42EF">
              <w:rPr>
                <w:rFonts w:ascii="Times New Roman" w:eastAsia="Times New Roman" w:hAnsi="Times New Roman" w:cs="Times New Roman"/>
                <w:spacing w:val="1"/>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ea</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ou</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4"/>
                <w:sz w:val="16"/>
                <w:szCs w:val="16"/>
              </w:rPr>
              <w:t>y</w:t>
            </w:r>
            <w:r w:rsidRPr="001F42EF">
              <w:rPr>
                <w:rFonts w:ascii="Times New Roman" w:eastAsia="Times New Roman" w:hAnsi="Times New Roman" w:cs="Times New Roman"/>
                <w:sz w:val="16"/>
                <w:szCs w:val="16"/>
              </w:rPr>
              <w:t>.</w:t>
            </w:r>
            <w:r w:rsidR="00E45B88"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6"/>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 xml:space="preserve">n,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stimat</w:t>
            </w:r>
            <w:r w:rsidRPr="001F42EF">
              <w:rPr>
                <w:rFonts w:ascii="Times New Roman" w:eastAsia="Times New Roman" w:hAnsi="Times New Roman" w:cs="Times New Roman"/>
                <w:spacing w:val="-5"/>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missi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ed</w:t>
            </w:r>
            <w:r w:rsidRPr="001F42EF">
              <w:rPr>
                <w:rFonts w:ascii="Times New Roman" w:eastAsia="Times New Roman" w:hAnsi="Times New Roman" w:cs="Times New Roman"/>
                <w:spacing w:val="3"/>
                <w:sz w:val="16"/>
                <w:szCs w:val="16"/>
              </w:rPr>
              <w:t>u</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5"/>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ill be</w:t>
            </w:r>
            <w:r w:rsidRPr="001F42EF">
              <w:rPr>
                <w:rFonts w:ascii="Times New Roman" w:eastAsia="Times New Roman" w:hAnsi="Times New Roman" w:cs="Times New Roman"/>
                <w:spacing w:val="-2"/>
                <w:sz w:val="16"/>
                <w:szCs w:val="16"/>
              </w:rPr>
              <w:t xml:space="preserve"> q</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39"/>
                <w:sz w:val="16"/>
                <w:szCs w:val="16"/>
              </w:rPr>
              <w:t xml:space="preserve"> </w:t>
            </w: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pacing w:val="-2"/>
                <w:sz w:val="16"/>
                <w:szCs w:val="16"/>
              </w:rPr>
              <w:t>ve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pacing w:val="-1"/>
                <w:sz w:val="16"/>
                <w:szCs w:val="16"/>
              </w:rPr>
              <w: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cti</w:t>
            </w:r>
            <w:r w:rsidRPr="001F42EF">
              <w:rPr>
                <w:rFonts w:ascii="Times New Roman" w:eastAsia="Times New Roman" w:hAnsi="Times New Roman" w:cs="Times New Roman"/>
                <w:spacing w:val="-2"/>
                <w:sz w:val="16"/>
                <w:szCs w:val="16"/>
              </w:rPr>
              <w:t>ve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ss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imp</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ng</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ar</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ge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be ca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cu</w:t>
            </w:r>
            <w:r w:rsidRPr="001F42EF">
              <w:rPr>
                <w:rFonts w:ascii="Times New Roman" w:eastAsia="Times New Roman" w:hAnsi="Times New Roman" w:cs="Times New Roman"/>
                <w:spacing w:val="-2"/>
                <w:sz w:val="16"/>
                <w:szCs w:val="16"/>
              </w:rPr>
              <w:t>la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ex</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ove</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 xml:space="preserve">the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cast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3"/>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ar</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it</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2ABE645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1</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z w:val="16"/>
                <w:szCs w:val="16"/>
              </w:rPr>
              <w:t>6</w:t>
            </w:r>
          </w:p>
        </w:tc>
        <w:tc>
          <w:tcPr>
            <w:tcW w:w="1333" w:type="dxa"/>
            <w:tcBorders>
              <w:top w:val="single" w:sz="5" w:space="0" w:color="000000"/>
              <w:left w:val="single" w:sz="5" w:space="0" w:color="000000"/>
              <w:bottom w:val="single" w:sz="5" w:space="0" w:color="000000"/>
              <w:right w:val="single" w:sz="5" w:space="0" w:color="000000"/>
            </w:tcBorders>
          </w:tcPr>
          <w:p w14:paraId="651C85E4"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ith</w:t>
            </w:r>
          </w:p>
          <w:p w14:paraId="12497AAF" w14:textId="77777777" w:rsidR="00D139DF" w:rsidRPr="001F42EF" w:rsidRDefault="005913CB">
            <w:pPr>
              <w:pStyle w:val="TableParagraph"/>
              <w:spacing w:before="4" w:line="182" w:lineRule="exact"/>
              <w:ind w:left="102" w:right="160"/>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 c</w:t>
            </w:r>
            <w:r w:rsidRPr="001F42EF">
              <w:rPr>
                <w:rFonts w:ascii="Times New Roman" w:eastAsia="Times New Roman" w:hAnsi="Times New Roman" w:cs="Times New Roman"/>
                <w:spacing w:val="-2"/>
                <w:sz w:val="16"/>
                <w:szCs w:val="16"/>
              </w:rPr>
              <w:t>oo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r>
      <w:tr w:rsidR="00D139DF" w:rsidRPr="001F42EF" w14:paraId="6FC2E38D" w14:textId="77777777">
        <w:trPr>
          <w:trHeight w:hRule="exact" w:val="943"/>
        </w:trPr>
        <w:tc>
          <w:tcPr>
            <w:tcW w:w="2288" w:type="dxa"/>
            <w:vMerge w:val="restart"/>
            <w:tcBorders>
              <w:top w:val="single" w:sz="5" w:space="0" w:color="000000"/>
              <w:left w:val="single" w:sz="5" w:space="0" w:color="000000"/>
              <w:right w:val="single" w:sz="5" w:space="0" w:color="000000"/>
            </w:tcBorders>
          </w:tcPr>
          <w:p w14:paraId="631D651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 xml:space="preserve">ss </w:t>
            </w:r>
            <w:r w:rsidRPr="001F42EF">
              <w:rPr>
                <w:rFonts w:ascii="Times New Roman" w:eastAsia="Times New Roman" w:hAnsi="Times New Roman" w:cs="Times New Roman"/>
                <w:spacing w:val="-1"/>
                <w:sz w:val="16"/>
                <w:szCs w:val="16"/>
              </w:rPr>
              <w:t>Gr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nh</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use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4"/>
                <w:sz w:val="16"/>
                <w:szCs w:val="16"/>
              </w:rPr>
              <w:t>G</w:t>
            </w:r>
            <w:r w:rsidRPr="001F42EF">
              <w:rPr>
                <w:rFonts w:ascii="Times New Roman" w:eastAsia="Times New Roman" w:hAnsi="Times New Roman" w:cs="Times New Roman"/>
                <w:sz w:val="16"/>
                <w:szCs w:val="16"/>
              </w:rPr>
              <w:t>as</w:t>
            </w:r>
          </w:p>
          <w:p w14:paraId="79BD441A"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missi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 r</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c</w:t>
            </w:r>
            <w:r w:rsidRPr="001F42EF">
              <w:rPr>
                <w:rFonts w:ascii="Times New Roman" w:eastAsia="Times New Roman" w:hAnsi="Times New Roman" w:cs="Times New Roman"/>
                <w:sz w:val="16"/>
                <w:szCs w:val="16"/>
              </w:rPr>
              <w:t>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00E45B88"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en</w:t>
            </w:r>
            <w:r w:rsidRPr="001F42EF">
              <w:rPr>
                <w:rFonts w:ascii="Times New Roman" w:eastAsia="Times New Roman" w:hAnsi="Times New Roman" w:cs="Times New Roman"/>
                <w:sz w:val="16"/>
                <w:szCs w:val="16"/>
              </w:rPr>
              <w:t>tial</w:t>
            </w:r>
          </w:p>
        </w:tc>
        <w:tc>
          <w:tcPr>
            <w:tcW w:w="3927" w:type="dxa"/>
            <w:tcBorders>
              <w:top w:val="single" w:sz="5" w:space="0" w:color="000000"/>
              <w:left w:val="single" w:sz="5" w:space="0" w:color="000000"/>
              <w:bottom w:val="single" w:sz="5" w:space="0" w:color="000000"/>
              <w:right w:val="single" w:sz="5" w:space="0" w:color="000000"/>
            </w:tcBorders>
          </w:tcPr>
          <w:p w14:paraId="6CEAA49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Esti</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ate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pp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ial</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p>
          <w:p w14:paraId="00B8F42D" w14:textId="77777777" w:rsidR="00D139DF" w:rsidRPr="001F42EF" w:rsidRDefault="005913CB">
            <w:pPr>
              <w:pStyle w:val="TableParagraph"/>
              <w:spacing w:before="1" w:line="239" w:lineRule="auto"/>
              <w:ind w:left="102" w:right="508"/>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A</w:t>
            </w:r>
            <w:r w:rsidRPr="001F42EF">
              <w:rPr>
                <w:rFonts w:ascii="Times New Roman" w:eastAsia="Times New Roman" w:hAnsi="Times New Roman" w:cs="Times New Roman"/>
                <w:spacing w:val="-3"/>
                <w:sz w:val="16"/>
                <w:szCs w:val="16"/>
              </w:rPr>
              <w:t>&amp;</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z w:val="16"/>
                <w:szCs w:val="16"/>
              </w:rPr>
              <w:t>ig</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at</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glo</w:t>
            </w:r>
            <w:r w:rsidRPr="001F42EF">
              <w:rPr>
                <w:rFonts w:ascii="Times New Roman" w:eastAsia="Times New Roman" w:hAnsi="Times New Roman" w:cs="Times New Roman"/>
                <w:sz w:val="16"/>
                <w:szCs w:val="16"/>
              </w:rPr>
              <w:t>ba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3</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2"/>
                <w:sz w:val="16"/>
                <w:szCs w:val="16"/>
              </w:rPr>
              <w:t>lc</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in</w:t>
            </w:r>
            <w:r w:rsidRPr="001F42EF">
              <w:rPr>
                <w:rFonts w:ascii="Times New Roman" w:eastAsia="Times New Roman" w:hAnsi="Times New Roman" w:cs="Times New Roman"/>
                <w:sz w:val="16"/>
                <w:szCs w:val="16"/>
              </w:rPr>
              <w:t>di</w:t>
            </w:r>
            <w:r w:rsidRPr="001F42EF">
              <w:rPr>
                <w:rFonts w:ascii="Times New Roman" w:eastAsia="Times New Roman" w:hAnsi="Times New Roman" w:cs="Times New Roman"/>
                <w:spacing w:val="-4"/>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missi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 xml:space="preserve">ns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duc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 the</w:t>
            </w:r>
            <w:r w:rsidRPr="001F42EF">
              <w:rPr>
                <w:rFonts w:ascii="Times New Roman" w:eastAsia="Times New Roman" w:hAnsi="Times New Roman" w:cs="Times New Roman"/>
                <w:spacing w:val="-4"/>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
        </w:tc>
        <w:tc>
          <w:tcPr>
            <w:tcW w:w="3005" w:type="dxa"/>
            <w:tcBorders>
              <w:top w:val="single" w:sz="5" w:space="0" w:color="000000"/>
              <w:left w:val="single" w:sz="5" w:space="0" w:color="000000"/>
              <w:bottom w:val="single" w:sz="5" w:space="0" w:color="000000"/>
              <w:right w:val="single" w:sz="5" w:space="0" w:color="000000"/>
            </w:tcBorders>
          </w:tcPr>
          <w:p w14:paraId="527C023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miss</w:t>
            </w:r>
            <w:r w:rsidRPr="001F42EF">
              <w:rPr>
                <w:rFonts w:ascii="Times New Roman" w:eastAsia="Times New Roman" w:hAnsi="Times New Roman" w:cs="Times New Roman"/>
                <w:spacing w:val="1"/>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 r</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7A6CF33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1</w:t>
            </w:r>
            <w:r w:rsidRPr="001F42EF">
              <w:rPr>
                <w:rFonts w:ascii="Times New Roman" w:eastAsia="Times New Roman" w:hAnsi="Times New Roman" w:cs="Times New Roman"/>
                <w:sz w:val="16"/>
                <w:szCs w:val="16"/>
              </w:rPr>
              <w:t>5</w:t>
            </w:r>
          </w:p>
          <w:p w14:paraId="40BB22A7"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662D37C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 /</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r w:rsidR="00D139DF" w:rsidRPr="001F42EF" w14:paraId="34331531" w14:textId="77777777">
        <w:trPr>
          <w:trHeight w:hRule="exact" w:val="478"/>
        </w:trPr>
        <w:tc>
          <w:tcPr>
            <w:tcW w:w="2288" w:type="dxa"/>
            <w:vMerge/>
            <w:tcBorders>
              <w:left w:val="single" w:sz="5" w:space="0" w:color="000000"/>
              <w:bottom w:val="single" w:sz="5" w:space="0" w:color="000000"/>
              <w:right w:val="single" w:sz="5" w:space="0" w:color="000000"/>
            </w:tcBorders>
          </w:tcPr>
          <w:p w14:paraId="22A092E2"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052FA8EB"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asu</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mis</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duc</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fr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 the</w:t>
            </w:r>
          </w:p>
          <w:p w14:paraId="106FF76C"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j</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ct</w:t>
            </w:r>
            <w:proofErr w:type="gramEnd"/>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3273989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missi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ns r</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17B2A99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1</w:t>
            </w:r>
            <w:r w:rsidRPr="001F42EF">
              <w:rPr>
                <w:rFonts w:ascii="Times New Roman" w:eastAsia="Times New Roman" w:hAnsi="Times New Roman" w:cs="Times New Roman"/>
                <w:sz w:val="16"/>
                <w:szCs w:val="16"/>
              </w:rPr>
              <w:t>5</w:t>
            </w:r>
          </w:p>
          <w:p w14:paraId="3C209E35"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4A62325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 /</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r w:rsidR="00D139DF" w:rsidRPr="001F42EF" w14:paraId="7C2C1EC8" w14:textId="77777777">
        <w:trPr>
          <w:trHeight w:hRule="exact" w:val="1179"/>
        </w:trPr>
        <w:tc>
          <w:tcPr>
            <w:tcW w:w="2288" w:type="dxa"/>
            <w:vMerge w:val="restart"/>
            <w:tcBorders>
              <w:top w:val="single" w:sz="5" w:space="0" w:color="000000"/>
              <w:left w:val="single" w:sz="5" w:space="0" w:color="000000"/>
              <w:right w:val="single" w:sz="5" w:space="0" w:color="000000"/>
            </w:tcBorders>
          </w:tcPr>
          <w:p w14:paraId="26C0D8DC"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mark</w:t>
            </w:r>
            <w:r w:rsidRPr="001F42EF">
              <w:rPr>
                <w:rFonts w:ascii="Times New Roman" w:eastAsia="Times New Roman" w:hAnsi="Times New Roman" w:cs="Times New Roman"/>
                <w:spacing w:val="-2"/>
                <w:sz w:val="16"/>
                <w:szCs w:val="16"/>
              </w:rPr>
              <w:t>et</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p>
          <w:p w14:paraId="4F4C4484"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p>
        </w:tc>
        <w:tc>
          <w:tcPr>
            <w:tcW w:w="3927" w:type="dxa"/>
            <w:tcBorders>
              <w:top w:val="single" w:sz="5" w:space="0" w:color="000000"/>
              <w:left w:val="single" w:sz="5" w:space="0" w:color="000000"/>
              <w:bottom w:val="single" w:sz="5" w:space="0" w:color="000000"/>
              <w:right w:val="single" w:sz="5" w:space="0" w:color="000000"/>
            </w:tcBorders>
          </w:tcPr>
          <w:p w14:paraId="3BED5891"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U</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ate</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va</w:t>
            </w:r>
            <w:r w:rsidRPr="001F42EF">
              <w:rPr>
                <w:rFonts w:ascii="Times New Roman" w:eastAsia="Times New Roman" w:hAnsi="Times New Roman" w:cs="Times New Roman"/>
                <w:sz w:val="16"/>
                <w:szCs w:val="16"/>
              </w:rPr>
              <w:t>nce</w:t>
            </w:r>
            <w:r w:rsidRPr="001F42EF">
              <w:rPr>
                <w:rFonts w:ascii="Times New Roman" w:eastAsia="Times New Roman" w:hAnsi="Times New Roman" w:cs="Times New Roman"/>
                <w:spacing w:val="-2"/>
                <w:sz w:val="16"/>
                <w:szCs w:val="16"/>
              </w:rPr>
              <w:t xml:space="preserve"> 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bsite</w:t>
            </w:r>
            <w:r w:rsidRPr="001F42EF">
              <w:rPr>
                <w:rFonts w:ascii="Times New Roman" w:eastAsia="Times New Roman" w:hAnsi="Times New Roman" w:cs="Times New Roman"/>
                <w:spacing w:val="-2"/>
                <w:sz w:val="16"/>
                <w:szCs w:val="16"/>
              </w:rPr>
              <w:t xml:space="preserve"> an</w:t>
            </w:r>
            <w:r w:rsidRPr="001F42EF">
              <w:rPr>
                <w:rFonts w:ascii="Times New Roman" w:eastAsia="Times New Roman" w:hAnsi="Times New Roman" w:cs="Times New Roman"/>
                <w:sz w:val="16"/>
                <w:szCs w:val="16"/>
              </w:rPr>
              <w:t>d</w:t>
            </w:r>
          </w:p>
          <w:p w14:paraId="1B6B79A3" w14:textId="77777777" w:rsidR="00D139DF" w:rsidRPr="001F42EF" w:rsidRDefault="005913CB">
            <w:pPr>
              <w:pStyle w:val="TableParagraph"/>
              <w:spacing w:before="1"/>
              <w:ind w:left="102" w:right="236"/>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ass</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ci</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roofErr w:type="gramEnd"/>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2"/>
                <w:sz w:val="16"/>
                <w:szCs w:val="16"/>
              </w:rPr>
              <w:t>et</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37"/>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exe</w:t>
            </w:r>
            <w:r w:rsidRPr="001F42EF">
              <w:rPr>
                <w:rFonts w:ascii="Times New Roman" w:eastAsia="Times New Roman" w:hAnsi="Times New Roman" w:cs="Times New Roman"/>
                <w:sz w:val="16"/>
                <w:szCs w:val="16"/>
              </w:rPr>
              <w:t>cute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 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1"/>
                <w:sz w:val="16"/>
                <w:szCs w:val="16"/>
              </w:rPr>
              <w:t>m</w:t>
            </w:r>
            <w:r w:rsidRPr="001F42EF">
              <w:rPr>
                <w:rFonts w:ascii="Times New Roman" w:eastAsia="Times New Roman" w:hAnsi="Times New Roman" w:cs="Times New Roman"/>
                <w:spacing w:val="-2"/>
                <w:sz w:val="16"/>
                <w:szCs w:val="16"/>
              </w:rPr>
              <w:t>u</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ca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vo</w:t>
            </w:r>
            <w:r w:rsidRPr="001F42EF">
              <w:rPr>
                <w:rFonts w:ascii="Times New Roman" w:eastAsia="Times New Roman" w:hAnsi="Times New Roman" w:cs="Times New Roman"/>
                <w:sz w:val="16"/>
                <w:szCs w:val="16"/>
              </w:rPr>
              <w:t>cacy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1"/>
                <w:sz w:val="16"/>
                <w:szCs w:val="16"/>
              </w:rPr>
              <w:t xml:space="preserve"> 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r</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Chi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and B</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ns</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ing</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the</w:t>
            </w:r>
            <w:r w:rsidRPr="001F42EF">
              <w:rPr>
                <w:rFonts w:ascii="Times New Roman" w:eastAsia="Times New Roman" w:hAnsi="Times New Roman" w:cs="Times New Roman"/>
                <w:spacing w:val="-2"/>
                <w:sz w:val="16"/>
                <w:szCs w:val="16"/>
              </w:rPr>
              <w:t xml:space="preserve"> ob</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in</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ce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us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r in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w:t>
            </w:r>
          </w:p>
        </w:tc>
        <w:tc>
          <w:tcPr>
            <w:tcW w:w="3005" w:type="dxa"/>
            <w:tcBorders>
              <w:top w:val="single" w:sz="5" w:space="0" w:color="000000"/>
              <w:left w:val="single" w:sz="5" w:space="0" w:color="000000"/>
              <w:bottom w:val="single" w:sz="5" w:space="0" w:color="000000"/>
              <w:right w:val="single" w:sz="5" w:space="0" w:color="000000"/>
            </w:tcBorders>
          </w:tcPr>
          <w:p w14:paraId="05261638"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z w:val="16"/>
                <w:szCs w:val="16"/>
              </w:rPr>
              <w:t>ew</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bsite</w:t>
            </w:r>
            <w:r w:rsidRPr="001F42EF">
              <w:rPr>
                <w:rFonts w:ascii="Times New Roman" w:eastAsia="Times New Roman" w:hAnsi="Times New Roman" w:cs="Times New Roman"/>
                <w:spacing w:val="-2"/>
                <w:sz w:val="16"/>
                <w:szCs w:val="16"/>
              </w:rPr>
              <w:t xml:space="preserve"> l</w:t>
            </w:r>
            <w:r w:rsidRPr="001F42EF">
              <w:rPr>
                <w:rFonts w:ascii="Times New Roman" w:eastAsia="Times New Roman" w:hAnsi="Times New Roman" w:cs="Times New Roman"/>
                <w:sz w:val="16"/>
                <w:szCs w:val="16"/>
              </w:rPr>
              <w:t>au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ch</w:t>
            </w:r>
            <w:r w:rsidRPr="001F42EF">
              <w:rPr>
                <w:rFonts w:ascii="Times New Roman" w:eastAsia="Times New Roman" w:hAnsi="Times New Roman" w:cs="Times New Roman"/>
                <w:spacing w:val="-2"/>
                <w:sz w:val="16"/>
                <w:szCs w:val="16"/>
              </w:rPr>
              <w:t>ed</w:t>
            </w:r>
            <w:r w:rsidRPr="001F42EF">
              <w:rPr>
                <w:rFonts w:ascii="Times New Roman" w:eastAsia="Times New Roman" w:hAnsi="Times New Roman" w:cs="Times New Roman"/>
                <w:sz w:val="16"/>
                <w:szCs w:val="16"/>
              </w:rPr>
              <w:t>.</w:t>
            </w:r>
          </w:p>
          <w:p w14:paraId="212F1812"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2"/>
                <w:sz w:val="16"/>
                <w:szCs w:val="16"/>
              </w:rPr>
              <w:t>vo</w:t>
            </w:r>
            <w:r w:rsidRPr="001F42EF">
              <w:rPr>
                <w:rFonts w:ascii="Times New Roman" w:eastAsia="Times New Roman" w:hAnsi="Times New Roman" w:cs="Times New Roman"/>
                <w:sz w:val="16"/>
                <w:szCs w:val="16"/>
              </w:rPr>
              <w:t>cacy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an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ze</w:t>
            </w:r>
            <w:r w:rsidRPr="001F42EF">
              <w:rPr>
                <w:rFonts w:ascii="Times New Roman" w:eastAsia="Times New Roman" w:hAnsi="Times New Roman" w:cs="Times New Roman"/>
                <w:sz w:val="16"/>
                <w:szCs w:val="16"/>
              </w:rPr>
              <w:t>d.</w:t>
            </w:r>
          </w:p>
        </w:tc>
        <w:tc>
          <w:tcPr>
            <w:tcW w:w="1126" w:type="dxa"/>
            <w:tcBorders>
              <w:top w:val="single" w:sz="5" w:space="0" w:color="000000"/>
              <w:left w:val="single" w:sz="5" w:space="0" w:color="000000"/>
              <w:bottom w:val="single" w:sz="5" w:space="0" w:color="000000"/>
              <w:right w:val="single" w:sz="5" w:space="0" w:color="000000"/>
            </w:tcBorders>
          </w:tcPr>
          <w:p w14:paraId="26BB2715"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20</w:t>
            </w:r>
          </w:p>
        </w:tc>
        <w:tc>
          <w:tcPr>
            <w:tcW w:w="1333" w:type="dxa"/>
            <w:tcBorders>
              <w:top w:val="single" w:sz="5" w:space="0" w:color="000000"/>
              <w:left w:val="single" w:sz="5" w:space="0" w:color="000000"/>
              <w:bottom w:val="single" w:sz="5" w:space="0" w:color="000000"/>
              <w:right w:val="single" w:sz="5" w:space="0" w:color="000000"/>
            </w:tcBorders>
          </w:tcPr>
          <w:p w14:paraId="74D7217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TH</w:t>
            </w:r>
          </w:p>
        </w:tc>
      </w:tr>
      <w:tr w:rsidR="00D139DF" w:rsidRPr="001F42EF" w14:paraId="0F71C7BB" w14:textId="77777777">
        <w:trPr>
          <w:trHeight w:hRule="exact" w:val="710"/>
        </w:trPr>
        <w:tc>
          <w:tcPr>
            <w:tcW w:w="2288" w:type="dxa"/>
            <w:vMerge/>
            <w:tcBorders>
              <w:left w:val="single" w:sz="5" w:space="0" w:color="000000"/>
              <w:right w:val="single" w:sz="5" w:space="0" w:color="000000"/>
            </w:tcBorders>
          </w:tcPr>
          <w:p w14:paraId="43A5DA5D"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4CB6F76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iss</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mi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ati</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ma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a</w:t>
            </w: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th</w:t>
            </w:r>
            <w:r w:rsidRPr="001F42EF">
              <w:rPr>
                <w:rFonts w:ascii="Times New Roman" w:eastAsia="Times New Roman" w:hAnsi="Times New Roman" w:cs="Times New Roman"/>
                <w:sz w:val="16"/>
                <w:szCs w:val="16"/>
              </w:rPr>
              <w:t>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chn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a</w:t>
            </w:r>
          </w:p>
          <w:p w14:paraId="223F020B" w14:textId="77777777" w:rsidR="00D139DF" w:rsidRPr="001F42EF" w:rsidRDefault="005913CB">
            <w:pPr>
              <w:pStyle w:val="TableParagraph"/>
              <w:spacing w:before="4" w:line="182" w:lineRule="exact"/>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proofErr w:type="gramEnd"/>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and</w:t>
            </w:r>
            <w:r w:rsidRPr="001F42EF">
              <w:rPr>
                <w:rFonts w:ascii="Times New Roman" w:eastAsia="Times New Roman" w:hAnsi="Times New Roman" w:cs="Times New Roman"/>
                <w:spacing w:val="-1"/>
                <w:sz w:val="16"/>
                <w:szCs w:val="16"/>
              </w:rPr>
              <w:t xml:space="preserve"> r</w:t>
            </w:r>
            <w:r w:rsidRPr="001F42EF">
              <w:rPr>
                <w:rFonts w:ascii="Times New Roman" w:eastAsia="Times New Roman" w:hAnsi="Times New Roman" w:cs="Times New Roman"/>
                <w:spacing w:val="-2"/>
                <w:sz w:val="16"/>
                <w:szCs w:val="16"/>
              </w:rPr>
              <w:t>eg</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lev</w:t>
            </w:r>
            <w:r w:rsidRPr="001F42EF">
              <w:rPr>
                <w:rFonts w:ascii="Times New Roman" w:eastAsia="Times New Roman" w:hAnsi="Times New Roman" w:cs="Times New Roman"/>
                <w:sz w:val="16"/>
                <w:szCs w:val="16"/>
              </w:rPr>
              <w:t>el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to</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du</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2"/>
                <w:sz w:val="16"/>
                <w:szCs w:val="16"/>
              </w:rPr>
              <w:t>le</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 and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icy ma</w:t>
            </w:r>
            <w:r w:rsidRPr="001F42EF">
              <w:rPr>
                <w:rFonts w:ascii="Times New Roman" w:eastAsia="Times New Roman" w:hAnsi="Times New Roman" w:cs="Times New Roman"/>
                <w:spacing w:val="1"/>
                <w:sz w:val="16"/>
                <w:szCs w:val="16"/>
              </w:rPr>
              <w:t>k</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s.</w:t>
            </w:r>
          </w:p>
        </w:tc>
        <w:tc>
          <w:tcPr>
            <w:tcW w:w="3005" w:type="dxa"/>
            <w:tcBorders>
              <w:top w:val="single" w:sz="5" w:space="0" w:color="000000"/>
              <w:left w:val="single" w:sz="5" w:space="0" w:color="000000"/>
              <w:bottom w:val="single" w:sz="5" w:space="0" w:color="000000"/>
              <w:right w:val="single" w:sz="5" w:space="0" w:color="000000"/>
            </w:tcBorders>
          </w:tcPr>
          <w:p w14:paraId="663E139F"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B</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ad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d</w:t>
            </w:r>
            <w:r w:rsidRPr="001F42EF">
              <w:rPr>
                <w:rFonts w:ascii="Times New Roman" w:eastAsia="Times New Roman" w:hAnsi="Times New Roman" w:cs="Times New Roman"/>
                <w:sz w:val="16"/>
                <w:szCs w:val="16"/>
              </w:rPr>
              <w:t>iss</w:t>
            </w:r>
            <w:r w:rsidRPr="001F42EF">
              <w:rPr>
                <w:rFonts w:ascii="Times New Roman" w:eastAsia="Times New Roman" w:hAnsi="Times New Roman" w:cs="Times New Roman"/>
                <w:spacing w:val="-3"/>
                <w:sz w:val="16"/>
                <w:szCs w:val="16"/>
              </w:rPr>
              <w:t>e</w:t>
            </w:r>
            <w:r w:rsidRPr="001F42EF">
              <w:rPr>
                <w:rFonts w:ascii="Times New Roman" w:eastAsia="Times New Roman" w:hAnsi="Times New Roman" w:cs="Times New Roman"/>
                <w:sz w:val="16"/>
                <w:szCs w:val="16"/>
              </w:rPr>
              <w:t>mi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k</w:t>
            </w:r>
            <w:r w:rsidRPr="001F42EF">
              <w:rPr>
                <w:rFonts w:ascii="Times New Roman" w:eastAsia="Times New Roman" w:hAnsi="Times New Roman" w:cs="Times New Roman"/>
                <w:spacing w:val="-2"/>
                <w:sz w:val="16"/>
                <w:szCs w:val="16"/>
              </w:rPr>
              <w:t>et</w:t>
            </w:r>
            <w:r w:rsidRPr="001F42EF">
              <w:rPr>
                <w:rFonts w:ascii="Times New Roman" w:eastAsia="Times New Roman" w:hAnsi="Times New Roman" w:cs="Times New Roman"/>
                <w:sz w:val="16"/>
                <w:szCs w:val="16"/>
              </w:rPr>
              <w:t>ing</w:t>
            </w:r>
          </w:p>
          <w:p w14:paraId="76839A5E"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mat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ia</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w:t>
            </w:r>
          </w:p>
        </w:tc>
        <w:tc>
          <w:tcPr>
            <w:tcW w:w="1126" w:type="dxa"/>
            <w:tcBorders>
              <w:top w:val="single" w:sz="5" w:space="0" w:color="000000"/>
              <w:left w:val="single" w:sz="5" w:space="0" w:color="000000"/>
              <w:bottom w:val="single" w:sz="5" w:space="0" w:color="000000"/>
              <w:right w:val="single" w:sz="5" w:space="0" w:color="000000"/>
            </w:tcBorders>
          </w:tcPr>
          <w:p w14:paraId="31C5FFA9"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6</w:t>
            </w:r>
            <w:r w:rsidRPr="001F42EF">
              <w:rPr>
                <w:rFonts w:ascii="Times New Roman" w:eastAsia="Times New Roman" w:hAnsi="Times New Roman" w:cs="Times New Roman"/>
                <w:spacing w:val="-4"/>
                <w:sz w:val="16"/>
                <w:szCs w:val="16"/>
              </w:rPr>
              <w:t>-</w:t>
            </w:r>
            <w:r w:rsidRPr="001F42EF">
              <w:rPr>
                <w:rFonts w:ascii="Times New Roman" w:eastAsia="Times New Roman" w:hAnsi="Times New Roman" w:cs="Times New Roman"/>
                <w:spacing w:val="1"/>
                <w:sz w:val="16"/>
                <w:szCs w:val="16"/>
              </w:rPr>
              <w:t>20</w:t>
            </w:r>
          </w:p>
        </w:tc>
        <w:tc>
          <w:tcPr>
            <w:tcW w:w="1333" w:type="dxa"/>
            <w:tcBorders>
              <w:top w:val="single" w:sz="5" w:space="0" w:color="000000"/>
              <w:left w:val="single" w:sz="5" w:space="0" w:color="000000"/>
              <w:bottom w:val="single" w:sz="5" w:space="0" w:color="000000"/>
              <w:right w:val="single" w:sz="5" w:space="0" w:color="000000"/>
            </w:tcBorders>
          </w:tcPr>
          <w:p w14:paraId="13EDC572"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w:t>
            </w:r>
          </w:p>
          <w:p w14:paraId="23BC7218"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p>
        </w:tc>
      </w:tr>
      <w:tr w:rsidR="00D139DF" w:rsidRPr="001F42EF" w14:paraId="1DF201E6" w14:textId="77777777">
        <w:trPr>
          <w:trHeight w:hRule="exact" w:val="670"/>
        </w:trPr>
        <w:tc>
          <w:tcPr>
            <w:tcW w:w="2288" w:type="dxa"/>
            <w:vMerge/>
            <w:tcBorders>
              <w:left w:val="single" w:sz="5" w:space="0" w:color="000000"/>
              <w:bottom w:val="single" w:sz="5" w:space="0" w:color="000000"/>
              <w:right w:val="single" w:sz="5" w:space="0" w:color="000000"/>
            </w:tcBorders>
          </w:tcPr>
          <w:p w14:paraId="1B080F94" w14:textId="77777777" w:rsidR="00D139DF" w:rsidRPr="001F42EF" w:rsidRDefault="00D139DF"/>
        </w:tc>
        <w:tc>
          <w:tcPr>
            <w:tcW w:w="3927" w:type="dxa"/>
            <w:tcBorders>
              <w:top w:val="single" w:sz="5" w:space="0" w:color="000000"/>
              <w:left w:val="single" w:sz="5" w:space="0" w:color="000000"/>
              <w:bottom w:val="single" w:sz="5" w:space="0" w:color="000000"/>
              <w:right w:val="single" w:sz="5" w:space="0" w:color="000000"/>
            </w:tcBorders>
          </w:tcPr>
          <w:p w14:paraId="1F4A4E8D"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O</w:t>
            </w:r>
            <w:r w:rsidRPr="001F42EF">
              <w:rPr>
                <w:rFonts w:ascii="Times New Roman" w:eastAsia="Times New Roman" w:hAnsi="Times New Roman" w:cs="Times New Roman"/>
                <w:sz w:val="16"/>
                <w:szCs w:val="16"/>
              </w:rPr>
              <w:t>pp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u</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is</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ic</w:t>
            </w:r>
            <w:r w:rsidRPr="001F42EF">
              <w:rPr>
                <w:rFonts w:ascii="Times New Roman" w:eastAsia="Times New Roman" w:hAnsi="Times New Roman" w:cs="Times New Roman"/>
                <w:spacing w:val="-2"/>
                <w:sz w:val="16"/>
                <w:szCs w:val="16"/>
              </w:rPr>
              <w:t xml:space="preserve"> ex</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bi</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he</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4"/>
                <w:sz w:val="16"/>
                <w:szCs w:val="16"/>
              </w:rPr>
              <w:t>o</w:t>
            </w:r>
            <w:r w:rsidRPr="001F42EF">
              <w:rPr>
                <w:rFonts w:ascii="Times New Roman" w:eastAsia="Times New Roman" w:hAnsi="Times New Roman" w:cs="Times New Roman"/>
                <w:spacing w:val="-2"/>
                <w:sz w:val="16"/>
                <w:szCs w:val="16"/>
              </w:rPr>
              <w:t>lo</w:t>
            </w:r>
            <w:r w:rsidRPr="001F42EF">
              <w:rPr>
                <w:rFonts w:ascii="Times New Roman" w:eastAsia="Times New Roman" w:hAnsi="Times New Roman" w:cs="Times New Roman"/>
                <w:sz w:val="16"/>
                <w:szCs w:val="16"/>
              </w:rPr>
              <w:t>gy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z w:val="16"/>
                <w:szCs w:val="16"/>
              </w:rPr>
              <w:t>at</w:t>
            </w:r>
          </w:p>
          <w:p w14:paraId="00B42A07" w14:textId="77777777" w:rsidR="00D139DF" w:rsidRPr="001F42EF" w:rsidRDefault="005913CB">
            <w:pPr>
              <w:pStyle w:val="TableParagraph"/>
              <w:spacing w:before="1"/>
              <w:ind w:left="102"/>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na</w:t>
            </w:r>
            <w:r w:rsidRPr="001F42EF">
              <w:rPr>
                <w:rFonts w:ascii="Times New Roman" w:eastAsia="Times New Roman" w:hAnsi="Times New Roman" w:cs="Times New Roman"/>
                <w:spacing w:val="-2"/>
                <w:sz w:val="16"/>
                <w:szCs w:val="16"/>
              </w:rPr>
              <w:t>t</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al</w:t>
            </w:r>
            <w:proofErr w:type="gramEnd"/>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eve</w:t>
            </w:r>
            <w:r w:rsidRPr="001F42EF">
              <w:rPr>
                <w:rFonts w:ascii="Times New Roman" w:eastAsia="Times New Roman" w:hAnsi="Times New Roman" w:cs="Times New Roman"/>
                <w:sz w:val="16"/>
                <w:szCs w:val="16"/>
              </w:rPr>
              <w:t>nts.</w:t>
            </w:r>
          </w:p>
        </w:tc>
        <w:tc>
          <w:tcPr>
            <w:tcW w:w="3005" w:type="dxa"/>
            <w:tcBorders>
              <w:top w:val="single" w:sz="5" w:space="0" w:color="000000"/>
              <w:left w:val="single" w:sz="5" w:space="0" w:color="000000"/>
              <w:bottom w:val="single" w:sz="5" w:space="0" w:color="000000"/>
              <w:right w:val="single" w:sz="5" w:space="0" w:color="000000"/>
            </w:tcBorders>
          </w:tcPr>
          <w:p w14:paraId="1ABD07DE"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dt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 xml:space="preserve">m </w:t>
            </w:r>
            <w:r w:rsidRPr="001F42EF">
              <w:rPr>
                <w:rFonts w:ascii="Times New Roman" w:eastAsia="Times New Roman" w:hAnsi="Times New Roman" w:cs="Times New Roman"/>
                <w:spacing w:val="-2"/>
                <w:sz w:val="16"/>
                <w:szCs w:val="16"/>
              </w:rPr>
              <w:t>an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i</w:t>
            </w:r>
            <w:r w:rsidRPr="001F42EF">
              <w:rPr>
                <w:rFonts w:ascii="Times New Roman" w:eastAsia="Times New Roman" w:hAnsi="Times New Roman" w:cs="Times New Roman"/>
                <w:sz w:val="16"/>
                <w:szCs w:val="16"/>
              </w:rPr>
              <w:t>nal</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3"/>
                <w:sz w:val="16"/>
                <w:szCs w:val="16"/>
              </w:rPr>
              <w:t>s</w:t>
            </w:r>
            <w:r w:rsidRPr="001F42EF">
              <w:rPr>
                <w:rFonts w:ascii="Times New Roman" w:eastAsia="Times New Roman" w:hAnsi="Times New Roman" w:cs="Times New Roman"/>
                <w:sz w:val="16"/>
                <w:szCs w:val="16"/>
              </w:rPr>
              <w:t>um</w:t>
            </w:r>
            <w:r w:rsidRPr="001F42EF">
              <w:rPr>
                <w:rFonts w:ascii="Times New Roman" w:eastAsia="Times New Roman" w:hAnsi="Times New Roman" w:cs="Times New Roman"/>
                <w:spacing w:val="-4"/>
                <w:sz w:val="16"/>
                <w:szCs w:val="16"/>
              </w:rPr>
              <w:t>m</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y</w:t>
            </w:r>
            <w:r w:rsidRPr="001F42EF">
              <w:rPr>
                <w:rFonts w:ascii="Times New Roman" w:eastAsia="Times New Roman" w:hAnsi="Times New Roman" w:cs="Times New Roman"/>
                <w:spacing w:val="-3"/>
                <w:sz w:val="16"/>
                <w:szCs w:val="16"/>
              </w:rPr>
              <w:t xml:space="preserve"> </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p</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f</w:t>
            </w:r>
          </w:p>
          <w:p w14:paraId="60E38166" w14:textId="77777777" w:rsidR="00D139DF" w:rsidRPr="001F42EF" w:rsidRDefault="005913CB">
            <w:pPr>
              <w:pStyle w:val="TableParagraph"/>
              <w:spacing w:before="1"/>
              <w:ind w:left="102" w:right="835"/>
              <w:rPr>
                <w:rFonts w:ascii="Times New Roman" w:eastAsia="Times New Roman" w:hAnsi="Times New Roman" w:cs="Times New Roman"/>
                <w:sz w:val="16"/>
                <w:szCs w:val="16"/>
              </w:rPr>
            </w:pPr>
            <w:proofErr w:type="gramStart"/>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f</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nc</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proofErr w:type="gramEnd"/>
            <w:r w:rsidRPr="001F42EF">
              <w:rPr>
                <w:rFonts w:ascii="Times New Roman" w:eastAsia="Times New Roman" w:hAnsi="Times New Roman" w:cs="Times New Roman"/>
                <w:sz w:val="16"/>
                <w:szCs w:val="16"/>
              </w:rPr>
              <w:t xml:space="preserve"> </w:t>
            </w:r>
            <w:r w:rsidRPr="001F42EF">
              <w:rPr>
                <w:rFonts w:ascii="Times New Roman" w:eastAsia="Times New Roman" w:hAnsi="Times New Roman" w:cs="Times New Roman"/>
                <w:spacing w:val="1"/>
                <w:sz w:val="16"/>
                <w:szCs w:val="16"/>
              </w:rPr>
              <w:t>i</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2"/>
                <w:sz w:val="16"/>
                <w:szCs w:val="16"/>
              </w:rPr>
              <w:t>ic</w:t>
            </w:r>
            <w:r w:rsidRPr="001F42EF">
              <w:rPr>
                <w:rFonts w:ascii="Times New Roman" w:eastAsia="Times New Roman" w:hAnsi="Times New Roman" w:cs="Times New Roman"/>
                <w:sz w:val="16"/>
                <w:szCs w:val="16"/>
              </w:rPr>
              <w:t>h</w:t>
            </w:r>
            <w:r w:rsidRPr="001F42EF">
              <w:rPr>
                <w:rFonts w:ascii="Times New Roman" w:eastAsia="Times New Roman" w:hAnsi="Times New Roman" w:cs="Times New Roman"/>
                <w:spacing w:val="1"/>
                <w:sz w:val="16"/>
                <w:szCs w:val="16"/>
              </w:rPr>
              <w:t xml:space="preserve"> </w:t>
            </w:r>
            <w:proofErr w:type="spellStart"/>
            <w:r w:rsidRPr="001F42EF">
              <w:rPr>
                <w:rFonts w:ascii="Times New Roman" w:eastAsia="Times New Roman" w:hAnsi="Times New Roman" w:cs="Times New Roman"/>
                <w:spacing w:val="-1"/>
                <w:sz w:val="16"/>
                <w:szCs w:val="16"/>
              </w:rPr>
              <w:t>S</w:t>
            </w:r>
            <w:r w:rsidRPr="001F42EF">
              <w:rPr>
                <w:rFonts w:ascii="Times New Roman" w:eastAsia="Times New Roman" w:hAnsi="Times New Roman" w:cs="Times New Roman"/>
                <w:spacing w:val="-2"/>
                <w:sz w:val="16"/>
                <w:szCs w:val="16"/>
              </w:rPr>
              <w:t>ol</w:t>
            </w: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i</w:t>
            </w:r>
            <w:r w:rsidRPr="001F42EF">
              <w:rPr>
                <w:rFonts w:ascii="Times New Roman" w:eastAsia="Times New Roman" w:hAnsi="Times New Roman" w:cs="Times New Roman"/>
                <w:spacing w:val="-2"/>
                <w:sz w:val="16"/>
                <w:szCs w:val="16"/>
              </w:rPr>
              <w:t>l</w:t>
            </w:r>
            <w:r w:rsidRPr="001F42EF">
              <w:rPr>
                <w:rFonts w:ascii="Times New Roman" w:eastAsia="Times New Roman" w:hAnsi="Times New Roman" w:cs="Times New Roman"/>
                <w:sz w:val="16"/>
                <w:szCs w:val="16"/>
              </w:rPr>
              <w:t>l</w:t>
            </w:r>
            <w:proofErr w:type="spellEnd"/>
            <w:r w:rsidRPr="001F42EF">
              <w:rPr>
                <w:rFonts w:ascii="Times New Roman" w:eastAsia="Times New Roman" w:hAnsi="Times New Roman" w:cs="Times New Roman"/>
                <w:sz w:val="16"/>
                <w:szCs w:val="16"/>
              </w:rPr>
              <w:t xml:space="preserve"> 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c</w:t>
            </w:r>
            <w:r w:rsidRPr="001F42EF">
              <w:rPr>
                <w:rFonts w:ascii="Times New Roman" w:eastAsia="Times New Roman" w:hAnsi="Times New Roman" w:cs="Times New Roman"/>
                <w:spacing w:val="-2"/>
                <w:sz w:val="16"/>
                <w:szCs w:val="16"/>
              </w:rPr>
              <w:t>h</w:t>
            </w:r>
            <w:r w:rsidRPr="001F42EF">
              <w:rPr>
                <w:rFonts w:ascii="Times New Roman" w:eastAsia="Times New Roman" w:hAnsi="Times New Roman" w:cs="Times New Roman"/>
                <w:sz w:val="16"/>
                <w:szCs w:val="16"/>
              </w:rPr>
              <w:t>n</w:t>
            </w:r>
            <w:r w:rsidRPr="001F42EF">
              <w:rPr>
                <w:rFonts w:ascii="Times New Roman" w:eastAsia="Times New Roman" w:hAnsi="Times New Roman" w:cs="Times New Roman"/>
                <w:spacing w:val="-2"/>
                <w:sz w:val="16"/>
                <w:szCs w:val="16"/>
              </w:rPr>
              <w:t>olo</w:t>
            </w:r>
            <w:r w:rsidRPr="001F42EF">
              <w:rPr>
                <w:rFonts w:ascii="Times New Roman" w:eastAsia="Times New Roman" w:hAnsi="Times New Roman" w:cs="Times New Roman"/>
                <w:sz w:val="16"/>
                <w:szCs w:val="16"/>
              </w:rPr>
              <w:t>gy</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4"/>
                <w:sz w:val="16"/>
                <w:szCs w:val="16"/>
              </w:rPr>
              <w:t>w</w:t>
            </w:r>
            <w:r w:rsidRPr="001F42EF">
              <w:rPr>
                <w:rFonts w:ascii="Times New Roman" w:eastAsia="Times New Roman" w:hAnsi="Times New Roman" w:cs="Times New Roman"/>
                <w:sz w:val="16"/>
                <w:szCs w:val="16"/>
              </w:rPr>
              <w:t xml:space="preserve">as </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1"/>
                <w:sz w:val="16"/>
                <w:szCs w:val="16"/>
              </w:rPr>
              <w:t>r</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nt</w:t>
            </w:r>
            <w:r w:rsidRPr="001F42EF">
              <w:rPr>
                <w:rFonts w:ascii="Times New Roman" w:eastAsia="Times New Roman" w:hAnsi="Times New Roman" w:cs="Times New Roman"/>
                <w:spacing w:val="-2"/>
                <w:sz w:val="16"/>
                <w:szCs w:val="16"/>
              </w:rPr>
              <w:t>e</w:t>
            </w:r>
            <w:r w:rsidRPr="001F42EF">
              <w:rPr>
                <w:rFonts w:ascii="Times New Roman" w:eastAsia="Times New Roman" w:hAnsi="Times New Roman" w:cs="Times New Roman"/>
                <w:sz w:val="16"/>
                <w:szCs w:val="16"/>
              </w:rPr>
              <w:t>d.</w:t>
            </w:r>
          </w:p>
        </w:tc>
        <w:tc>
          <w:tcPr>
            <w:tcW w:w="1126" w:type="dxa"/>
            <w:tcBorders>
              <w:top w:val="single" w:sz="5" w:space="0" w:color="000000"/>
              <w:left w:val="single" w:sz="5" w:space="0" w:color="000000"/>
              <w:bottom w:val="single" w:sz="5" w:space="0" w:color="000000"/>
              <w:right w:val="single" w:sz="5" w:space="0" w:color="000000"/>
            </w:tcBorders>
          </w:tcPr>
          <w:p w14:paraId="12E822C7"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M</w:t>
            </w:r>
            <w:r w:rsidRPr="001F42EF">
              <w:rPr>
                <w:rFonts w:ascii="Times New Roman" w:eastAsia="Times New Roman" w:hAnsi="Times New Roman" w:cs="Times New Roman"/>
                <w:spacing w:val="-2"/>
                <w:sz w:val="16"/>
                <w:szCs w:val="16"/>
              </w:rPr>
              <w:t>on</w:t>
            </w:r>
            <w:r w:rsidRPr="001F42EF">
              <w:rPr>
                <w:rFonts w:ascii="Times New Roman" w:eastAsia="Times New Roman" w:hAnsi="Times New Roman" w:cs="Times New Roman"/>
                <w:sz w:val="16"/>
                <w:szCs w:val="16"/>
              </w:rPr>
              <w:t>ths</w:t>
            </w:r>
            <w:r w:rsidRPr="001F42EF">
              <w:rPr>
                <w:rFonts w:ascii="Times New Roman" w:eastAsia="Times New Roman" w:hAnsi="Times New Roman" w:cs="Times New Roman"/>
                <w:spacing w:val="-2"/>
                <w:sz w:val="16"/>
                <w:szCs w:val="16"/>
              </w:rPr>
              <w:t xml:space="preserve"> 1</w:t>
            </w:r>
            <w:r w:rsidRPr="001F42EF">
              <w:rPr>
                <w:rFonts w:ascii="Times New Roman" w:eastAsia="Times New Roman" w:hAnsi="Times New Roman" w:cs="Times New Roman"/>
                <w:sz w:val="16"/>
                <w:szCs w:val="16"/>
              </w:rPr>
              <w:t>5</w:t>
            </w:r>
          </w:p>
          <w:p w14:paraId="6E8AD9B2"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a</w:t>
            </w:r>
            <w:r w:rsidRPr="001F42EF">
              <w:rPr>
                <w:rFonts w:ascii="Times New Roman" w:eastAsia="Times New Roman" w:hAnsi="Times New Roman" w:cs="Times New Roman"/>
                <w:spacing w:val="-2"/>
                <w:sz w:val="16"/>
                <w:szCs w:val="16"/>
              </w:rPr>
              <w:t>n</w:t>
            </w:r>
            <w:r w:rsidRPr="001F42EF">
              <w:rPr>
                <w:rFonts w:ascii="Times New Roman" w:eastAsia="Times New Roman" w:hAnsi="Times New Roman" w:cs="Times New Roman"/>
                <w:sz w:val="16"/>
                <w:szCs w:val="16"/>
              </w:rPr>
              <w:t>d</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z w:val="16"/>
                <w:szCs w:val="16"/>
              </w:rPr>
              <w:t>30</w:t>
            </w:r>
          </w:p>
        </w:tc>
        <w:tc>
          <w:tcPr>
            <w:tcW w:w="1333" w:type="dxa"/>
            <w:tcBorders>
              <w:top w:val="single" w:sz="5" w:space="0" w:color="000000"/>
              <w:left w:val="single" w:sz="5" w:space="0" w:color="000000"/>
              <w:bottom w:val="single" w:sz="5" w:space="0" w:color="000000"/>
              <w:right w:val="single" w:sz="5" w:space="0" w:color="000000"/>
            </w:tcBorders>
          </w:tcPr>
          <w:p w14:paraId="5FCE84B6" w14:textId="77777777" w:rsidR="00D139DF" w:rsidRPr="001F42EF" w:rsidRDefault="005913CB">
            <w:pPr>
              <w:pStyle w:val="TableParagraph"/>
              <w:spacing w:line="178" w:lineRule="exact"/>
              <w:ind w:left="102"/>
              <w:rPr>
                <w:rFonts w:ascii="Times New Roman" w:eastAsia="Times New Roman" w:hAnsi="Times New Roman" w:cs="Times New Roman"/>
                <w:sz w:val="16"/>
                <w:szCs w:val="16"/>
              </w:rPr>
            </w:pPr>
            <w:r w:rsidRPr="001F42EF">
              <w:rPr>
                <w:rFonts w:ascii="Times New Roman" w:eastAsia="Times New Roman" w:hAnsi="Times New Roman" w:cs="Times New Roman"/>
                <w:sz w:val="16"/>
                <w:szCs w:val="16"/>
              </w:rPr>
              <w:t>Ja</w:t>
            </w:r>
            <w:r w:rsidRPr="001F42EF">
              <w:rPr>
                <w:rFonts w:ascii="Times New Roman" w:eastAsia="Times New Roman" w:hAnsi="Times New Roman" w:cs="Times New Roman"/>
                <w:spacing w:val="1"/>
                <w:sz w:val="16"/>
                <w:szCs w:val="16"/>
              </w:rPr>
              <w:t>n</w:t>
            </w:r>
            <w:r w:rsidRPr="001F42EF">
              <w:rPr>
                <w:rFonts w:ascii="Times New Roman" w:eastAsia="Times New Roman" w:hAnsi="Times New Roman" w:cs="Times New Roman"/>
                <w:spacing w:val="-2"/>
                <w:sz w:val="16"/>
                <w:szCs w:val="16"/>
              </w:rPr>
              <w:t>o</w:t>
            </w:r>
            <w:r w:rsidRPr="001F42EF">
              <w:rPr>
                <w:rFonts w:ascii="Times New Roman" w:eastAsia="Times New Roman" w:hAnsi="Times New Roman" w:cs="Times New Roman"/>
                <w:sz w:val="16"/>
                <w:szCs w:val="16"/>
              </w:rPr>
              <w:t>s,</w:t>
            </w:r>
            <w:r w:rsidRPr="001F42EF">
              <w:rPr>
                <w:rFonts w:ascii="Times New Roman" w:eastAsia="Times New Roman" w:hAnsi="Times New Roman" w:cs="Times New Roman"/>
                <w:spacing w:val="-2"/>
                <w:sz w:val="16"/>
                <w:szCs w:val="16"/>
              </w:rPr>
              <w:t xml:space="preserve"> </w:t>
            </w:r>
            <w:r w:rsidRPr="001F42EF">
              <w:rPr>
                <w:rFonts w:ascii="Times New Roman" w:eastAsia="Times New Roman" w:hAnsi="Times New Roman" w:cs="Times New Roman"/>
                <w:spacing w:val="-1"/>
                <w:sz w:val="16"/>
                <w:szCs w:val="16"/>
              </w:rPr>
              <w:t>P</w:t>
            </w:r>
            <w:r w:rsidRPr="001F42EF">
              <w:rPr>
                <w:rFonts w:ascii="Times New Roman" w:eastAsia="Times New Roman" w:hAnsi="Times New Roman" w:cs="Times New Roman"/>
                <w:spacing w:val="-4"/>
                <w:sz w:val="16"/>
                <w:szCs w:val="16"/>
              </w:rPr>
              <w:t>A</w:t>
            </w:r>
            <w:r w:rsidRPr="001F42EF">
              <w:rPr>
                <w:rFonts w:ascii="Times New Roman" w:eastAsia="Times New Roman" w:hAnsi="Times New Roman" w:cs="Times New Roman"/>
                <w:sz w:val="16"/>
                <w:szCs w:val="16"/>
              </w:rPr>
              <w:t>T</w:t>
            </w:r>
            <w:r w:rsidRPr="001F42EF">
              <w:rPr>
                <w:rFonts w:ascii="Times New Roman" w:eastAsia="Times New Roman" w:hAnsi="Times New Roman" w:cs="Times New Roman"/>
                <w:spacing w:val="-1"/>
                <w:sz w:val="16"/>
                <w:szCs w:val="16"/>
              </w:rPr>
              <w:t>H</w:t>
            </w:r>
            <w:r w:rsidRPr="001F42EF">
              <w:rPr>
                <w:rFonts w:ascii="Times New Roman" w:eastAsia="Times New Roman" w:hAnsi="Times New Roman" w:cs="Times New Roman"/>
                <w:sz w:val="16"/>
                <w:szCs w:val="16"/>
              </w:rPr>
              <w:t>,</w:t>
            </w:r>
          </w:p>
          <w:p w14:paraId="10C62E7C" w14:textId="77777777" w:rsidR="00D139DF" w:rsidRPr="001F42EF" w:rsidRDefault="005913CB">
            <w:pPr>
              <w:pStyle w:val="TableParagraph"/>
              <w:spacing w:before="1"/>
              <w:ind w:left="102"/>
              <w:rPr>
                <w:rFonts w:ascii="Times New Roman" w:eastAsia="Times New Roman" w:hAnsi="Times New Roman" w:cs="Times New Roman"/>
                <w:sz w:val="16"/>
                <w:szCs w:val="16"/>
              </w:rPr>
            </w:pPr>
            <w:r w:rsidRPr="001F42EF">
              <w:rPr>
                <w:rFonts w:ascii="Times New Roman" w:eastAsia="Times New Roman" w:hAnsi="Times New Roman" w:cs="Times New Roman"/>
                <w:spacing w:val="-1"/>
                <w:sz w:val="16"/>
                <w:szCs w:val="16"/>
              </w:rPr>
              <w:t>G</w:t>
            </w:r>
            <w:r w:rsidRPr="001F42EF">
              <w:rPr>
                <w:rFonts w:ascii="Times New Roman" w:eastAsia="Times New Roman" w:hAnsi="Times New Roman" w:cs="Times New Roman"/>
                <w:spacing w:val="-4"/>
                <w:sz w:val="16"/>
                <w:szCs w:val="16"/>
              </w:rPr>
              <w:t>I</w:t>
            </w:r>
            <w:r w:rsidRPr="001F42EF">
              <w:rPr>
                <w:rFonts w:ascii="Times New Roman" w:eastAsia="Times New Roman" w:hAnsi="Times New Roman" w:cs="Times New Roman"/>
                <w:sz w:val="16"/>
                <w:szCs w:val="16"/>
              </w:rPr>
              <w:t>Z,</w:t>
            </w:r>
            <w:r w:rsidRPr="001F42EF">
              <w:rPr>
                <w:rFonts w:ascii="Times New Roman" w:eastAsia="Times New Roman" w:hAnsi="Times New Roman" w:cs="Times New Roman"/>
                <w:spacing w:val="1"/>
                <w:sz w:val="16"/>
                <w:szCs w:val="16"/>
              </w:rPr>
              <w:t xml:space="preserve"> </w:t>
            </w:r>
            <w:r w:rsidRPr="001F42EF">
              <w:rPr>
                <w:rFonts w:ascii="Times New Roman" w:eastAsia="Times New Roman" w:hAnsi="Times New Roman" w:cs="Times New Roman"/>
                <w:spacing w:val="-1"/>
                <w:sz w:val="16"/>
                <w:szCs w:val="16"/>
              </w:rPr>
              <w:t>D</w:t>
            </w:r>
            <w:r w:rsidRPr="001F42EF">
              <w:rPr>
                <w:rFonts w:ascii="Times New Roman" w:eastAsia="Times New Roman" w:hAnsi="Times New Roman" w:cs="Times New Roman"/>
                <w:sz w:val="16"/>
                <w:szCs w:val="16"/>
              </w:rPr>
              <w:t>TI</w:t>
            </w:r>
          </w:p>
        </w:tc>
      </w:tr>
    </w:tbl>
    <w:p w14:paraId="683F8688" w14:textId="77777777" w:rsidR="00D139DF" w:rsidRPr="001F42EF" w:rsidRDefault="00D139DF">
      <w:pPr>
        <w:rPr>
          <w:rFonts w:ascii="Times New Roman" w:eastAsia="Times New Roman" w:hAnsi="Times New Roman" w:cs="Times New Roman"/>
          <w:sz w:val="16"/>
          <w:szCs w:val="16"/>
        </w:rPr>
        <w:sectPr w:rsidR="00D139DF" w:rsidRPr="001F42EF" w:rsidSect="008161E4">
          <w:footerReference w:type="default" r:id="rId38"/>
          <w:pgSz w:w="16834" w:h="11909" w:orient="landscape" w:code="9"/>
          <w:pgMar w:top="1440" w:right="1440" w:bottom="1440" w:left="1440" w:header="0" w:footer="979" w:gutter="0"/>
          <w:cols w:space="720"/>
          <w:docGrid w:linePitch="299"/>
        </w:sectPr>
      </w:pPr>
    </w:p>
    <w:p w14:paraId="6818EF2A" w14:textId="77777777" w:rsidR="00D139DF" w:rsidRPr="001F42EF" w:rsidRDefault="005913CB">
      <w:pPr>
        <w:pStyle w:val="BodyText"/>
        <w:spacing w:before="74"/>
        <w:ind w:left="100"/>
      </w:pPr>
      <w:r w:rsidRPr="001F42EF">
        <w:rPr>
          <w:spacing w:val="-2"/>
        </w:rPr>
        <w:t>A</w:t>
      </w:r>
      <w:r w:rsidRPr="001F42EF">
        <w:rPr>
          <w:spacing w:val="1"/>
        </w:rPr>
        <w:t>NN</w:t>
      </w:r>
      <w:r w:rsidRPr="001F42EF">
        <w:rPr>
          <w:spacing w:val="-3"/>
        </w:rPr>
        <w:t>E</w:t>
      </w:r>
      <w:r w:rsidRPr="001F42EF">
        <w:t>X</w:t>
      </w:r>
      <w:r w:rsidRPr="001F42EF">
        <w:rPr>
          <w:spacing w:val="-2"/>
        </w:rPr>
        <w:t xml:space="preserve"> </w:t>
      </w:r>
      <w:r w:rsidRPr="001F42EF">
        <w:t>K</w:t>
      </w:r>
      <w:r w:rsidRPr="001F42EF">
        <w:rPr>
          <w:spacing w:val="2"/>
        </w:rPr>
        <w:t xml:space="preserve"> </w:t>
      </w:r>
      <w:r w:rsidRPr="001F42EF">
        <w:rPr>
          <w:rFonts w:cs="Times New Roman"/>
        </w:rPr>
        <w:t>–</w:t>
      </w:r>
      <w:r w:rsidRPr="001F42EF">
        <w:rPr>
          <w:rFonts w:cs="Times New Roman"/>
          <w:spacing w:val="-3"/>
        </w:rPr>
        <w:t xml:space="preserve"> </w:t>
      </w:r>
      <w:r w:rsidRPr="001F42EF">
        <w:rPr>
          <w:spacing w:val="1"/>
        </w:rPr>
        <w:t>O</w:t>
      </w:r>
      <w:r w:rsidRPr="001F42EF">
        <w:t>FP</w:t>
      </w:r>
      <w:r w:rsidRPr="001F42EF">
        <w:rPr>
          <w:spacing w:val="-1"/>
        </w:rPr>
        <w:t xml:space="preserve"> </w:t>
      </w:r>
      <w:r w:rsidRPr="001F42EF">
        <w:rPr>
          <w:spacing w:val="-3"/>
        </w:rPr>
        <w:t>E</w:t>
      </w:r>
      <w:r w:rsidRPr="001F42EF">
        <w:rPr>
          <w:spacing w:val="-2"/>
        </w:rPr>
        <w:t>ND</w:t>
      </w:r>
      <w:r w:rsidRPr="001F42EF">
        <w:rPr>
          <w:spacing w:val="1"/>
        </w:rPr>
        <w:t>O</w:t>
      </w:r>
      <w:r w:rsidRPr="001F42EF">
        <w:rPr>
          <w:spacing w:val="-4"/>
        </w:rPr>
        <w:t>R</w:t>
      </w:r>
      <w:r w:rsidRPr="001F42EF">
        <w:t>S</w:t>
      </w:r>
      <w:r w:rsidRPr="001F42EF">
        <w:rPr>
          <w:spacing w:val="-1"/>
        </w:rPr>
        <w:t>E</w:t>
      </w:r>
      <w:r w:rsidRPr="001F42EF">
        <w:t>ME</w:t>
      </w:r>
      <w:r w:rsidRPr="001F42EF">
        <w:rPr>
          <w:spacing w:val="-2"/>
        </w:rPr>
        <w:t>N</w:t>
      </w:r>
      <w:r w:rsidRPr="001F42EF">
        <w:t>T</w:t>
      </w:r>
      <w:r w:rsidRPr="001F42EF">
        <w:rPr>
          <w:spacing w:val="1"/>
        </w:rPr>
        <w:t xml:space="preserve"> </w:t>
      </w:r>
      <w:r w:rsidRPr="001F42EF">
        <w:t>L</w:t>
      </w:r>
      <w:r w:rsidRPr="001F42EF">
        <w:rPr>
          <w:spacing w:val="-4"/>
        </w:rPr>
        <w:t>E</w:t>
      </w:r>
      <w:r w:rsidRPr="001F42EF">
        <w:t>T</w:t>
      </w:r>
      <w:r w:rsidRPr="001F42EF">
        <w:rPr>
          <w:spacing w:val="1"/>
        </w:rPr>
        <w:t>T</w:t>
      </w:r>
      <w:r w:rsidRPr="001F42EF">
        <w:t>ER</w:t>
      </w:r>
    </w:p>
    <w:p w14:paraId="1F9BFD58" w14:textId="77777777" w:rsidR="00A76E68" w:rsidRPr="001F42EF" w:rsidRDefault="00C75021">
      <w:pPr>
        <w:pStyle w:val="BodyText"/>
        <w:spacing w:before="74"/>
        <w:ind w:left="100"/>
      </w:pPr>
      <w:r w:rsidRPr="001F42EF">
        <w:rPr>
          <w:noProof/>
        </w:rPr>
        <w:drawing>
          <wp:inline distT="0" distB="0" distL="0" distR="0" wp14:anchorId="047B5FB3" wp14:editId="0C12FB6C">
            <wp:extent cx="5734050" cy="7829550"/>
            <wp:effectExtent l="0" t="0" r="0" b="0"/>
            <wp:docPr id="1" name="Picture 1" descr="C:\Users\magarec\Pictures\New Pict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arec\Pictures\New Picture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3415" cy="7828683"/>
                    </a:xfrm>
                    <a:prstGeom prst="rect">
                      <a:avLst/>
                    </a:prstGeom>
                    <a:noFill/>
                    <a:ln>
                      <a:noFill/>
                    </a:ln>
                  </pic:spPr>
                </pic:pic>
              </a:graphicData>
            </a:graphic>
          </wp:inline>
        </w:drawing>
      </w:r>
    </w:p>
    <w:p w14:paraId="3E52DFB4" w14:textId="77777777" w:rsidR="00A76E68" w:rsidRPr="001F42EF" w:rsidRDefault="00A76E68">
      <w:pPr>
        <w:pStyle w:val="BodyText"/>
        <w:spacing w:before="74"/>
        <w:ind w:left="100"/>
      </w:pPr>
    </w:p>
    <w:p w14:paraId="0C5CC1DA" w14:textId="77777777" w:rsidR="00A76E68" w:rsidRPr="001F42EF" w:rsidRDefault="00A76E68">
      <w:pPr>
        <w:pStyle w:val="BodyText"/>
        <w:spacing w:before="74"/>
        <w:ind w:left="100"/>
      </w:pPr>
    </w:p>
    <w:p w14:paraId="5D858A48" w14:textId="77777777" w:rsidR="00A76E68" w:rsidRPr="001F42EF" w:rsidRDefault="00A76E68">
      <w:pPr>
        <w:pStyle w:val="BodyText"/>
        <w:spacing w:before="74"/>
        <w:ind w:left="100"/>
        <w:rPr>
          <w:noProof/>
        </w:rPr>
      </w:pPr>
    </w:p>
    <w:p w14:paraId="6716CDF0" w14:textId="77777777" w:rsidR="00C167BD" w:rsidRPr="001F42EF" w:rsidRDefault="00C167BD">
      <w:pPr>
        <w:pStyle w:val="BodyText"/>
        <w:spacing w:before="74"/>
        <w:ind w:left="100"/>
      </w:pPr>
      <w:r w:rsidRPr="001F42EF">
        <w:rPr>
          <w:noProof/>
        </w:rPr>
        <w:drawing>
          <wp:inline distT="0" distB="0" distL="0" distR="0" wp14:anchorId="4F4403D9" wp14:editId="7F547CB6">
            <wp:extent cx="5733415" cy="8109139"/>
            <wp:effectExtent l="0" t="0" r="635" b="6350"/>
            <wp:docPr id="2" name="Picture 2" descr="C:\Users\magarec\Pictures\Kenya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arec\Pictures\Kenya_Page_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3415" cy="8109139"/>
                    </a:xfrm>
                    <a:prstGeom prst="rect">
                      <a:avLst/>
                    </a:prstGeom>
                    <a:noFill/>
                    <a:ln>
                      <a:noFill/>
                    </a:ln>
                  </pic:spPr>
                </pic:pic>
              </a:graphicData>
            </a:graphic>
          </wp:inline>
        </w:drawing>
      </w:r>
    </w:p>
    <w:p w14:paraId="70E74B99" w14:textId="77777777" w:rsidR="00A76E68" w:rsidRPr="001F42EF" w:rsidRDefault="00A76E68">
      <w:pPr>
        <w:pStyle w:val="BodyText"/>
        <w:spacing w:before="74"/>
        <w:ind w:left="100"/>
      </w:pPr>
    </w:p>
    <w:p w14:paraId="744C1D7F" w14:textId="77777777" w:rsidR="00A76E68" w:rsidRPr="001F42EF" w:rsidRDefault="00A76E68">
      <w:pPr>
        <w:spacing w:before="78"/>
        <w:ind w:left="220"/>
        <w:rPr>
          <w:rFonts w:ascii="Times New Roman" w:eastAsia="Times New Roman" w:hAnsi="Times New Roman" w:cs="Times New Roman"/>
          <w:b/>
          <w:bCs/>
          <w:spacing w:val="-1"/>
        </w:rPr>
      </w:pPr>
    </w:p>
    <w:p w14:paraId="27148727" w14:textId="77777777" w:rsidR="0070286C" w:rsidRPr="001F42EF" w:rsidRDefault="0070286C">
      <w:pPr>
        <w:spacing w:before="78"/>
        <w:ind w:left="220"/>
        <w:rPr>
          <w:rFonts w:ascii="Times New Roman" w:eastAsia="Times New Roman" w:hAnsi="Times New Roman" w:cs="Times New Roman"/>
          <w:b/>
          <w:bCs/>
          <w:spacing w:val="-1"/>
        </w:rPr>
      </w:pPr>
    </w:p>
    <w:p w14:paraId="599199F0" w14:textId="77777777" w:rsidR="00AA7901" w:rsidRPr="001F42EF" w:rsidRDefault="00AA7901">
      <w:pPr>
        <w:spacing w:before="78"/>
        <w:ind w:left="220"/>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67414CFF" wp14:editId="4F33CEA4">
            <wp:extent cx="5733415" cy="7880560"/>
            <wp:effectExtent l="0" t="0" r="635" b="6350"/>
            <wp:docPr id="7" name="Picture 7" descr="C:\Users\magarec\Pictures\New Pict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arec\Pictures\New Picture (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3415" cy="7880560"/>
                    </a:xfrm>
                    <a:prstGeom prst="rect">
                      <a:avLst/>
                    </a:prstGeom>
                    <a:noFill/>
                    <a:ln>
                      <a:noFill/>
                    </a:ln>
                  </pic:spPr>
                </pic:pic>
              </a:graphicData>
            </a:graphic>
          </wp:inline>
        </w:drawing>
      </w:r>
    </w:p>
    <w:p w14:paraId="41CB83EC" w14:textId="77777777" w:rsidR="0070286C" w:rsidRPr="001F42EF" w:rsidRDefault="0070286C">
      <w:pPr>
        <w:spacing w:before="78"/>
        <w:ind w:left="220"/>
        <w:rPr>
          <w:rFonts w:ascii="Times New Roman" w:eastAsia="Times New Roman" w:hAnsi="Times New Roman" w:cs="Times New Roman"/>
          <w:b/>
          <w:bCs/>
          <w:spacing w:val="-1"/>
        </w:rPr>
      </w:pPr>
    </w:p>
    <w:p w14:paraId="3790D89D" w14:textId="77777777" w:rsidR="0070286C" w:rsidRPr="001F42EF" w:rsidRDefault="0070286C">
      <w:pPr>
        <w:spacing w:before="78"/>
        <w:ind w:left="220"/>
        <w:rPr>
          <w:rFonts w:ascii="Times New Roman" w:eastAsia="Times New Roman" w:hAnsi="Times New Roman" w:cs="Times New Roman"/>
          <w:b/>
          <w:bCs/>
          <w:spacing w:val="-1"/>
        </w:rPr>
      </w:pPr>
    </w:p>
    <w:p w14:paraId="4AD2DDBF" w14:textId="77777777" w:rsidR="0070286C" w:rsidRPr="001F42EF" w:rsidRDefault="0070286C">
      <w:pPr>
        <w:spacing w:before="78"/>
        <w:ind w:left="220"/>
        <w:rPr>
          <w:rFonts w:ascii="Times New Roman" w:eastAsia="Times New Roman" w:hAnsi="Times New Roman" w:cs="Times New Roman"/>
          <w:b/>
          <w:bCs/>
          <w:spacing w:val="-1"/>
        </w:rPr>
      </w:pPr>
    </w:p>
    <w:p w14:paraId="1691B2A5" w14:textId="77777777" w:rsidR="0070286C" w:rsidRPr="001F42EF" w:rsidRDefault="0070286C">
      <w:pPr>
        <w:spacing w:before="78"/>
        <w:ind w:left="220"/>
        <w:rPr>
          <w:rFonts w:ascii="Times New Roman" w:eastAsia="Times New Roman" w:hAnsi="Times New Roman" w:cs="Times New Roman"/>
          <w:b/>
          <w:bCs/>
          <w:spacing w:val="-1"/>
        </w:rPr>
      </w:pPr>
    </w:p>
    <w:p w14:paraId="6E7F17A4" w14:textId="77777777" w:rsidR="00AA7901" w:rsidRPr="001F42EF" w:rsidRDefault="00AA7901">
      <w:pPr>
        <w:spacing w:before="78"/>
        <w:ind w:left="220"/>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118B5B06" wp14:editId="2A2FA8CF">
            <wp:extent cx="5733415" cy="7880560"/>
            <wp:effectExtent l="0" t="0" r="635" b="6350"/>
            <wp:docPr id="27" name="Picture 27" descr="C:\Users\magarec\Pictures\New Pict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arec\Pictures\New Picture (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33415" cy="7880560"/>
                    </a:xfrm>
                    <a:prstGeom prst="rect">
                      <a:avLst/>
                    </a:prstGeom>
                    <a:noFill/>
                    <a:ln>
                      <a:noFill/>
                    </a:ln>
                  </pic:spPr>
                </pic:pic>
              </a:graphicData>
            </a:graphic>
          </wp:inline>
        </w:drawing>
      </w:r>
    </w:p>
    <w:p w14:paraId="1CBAD528" w14:textId="77777777" w:rsidR="0070286C" w:rsidRPr="001F42EF" w:rsidRDefault="0070286C">
      <w:pPr>
        <w:spacing w:before="78"/>
        <w:ind w:left="220"/>
        <w:rPr>
          <w:rFonts w:ascii="Times New Roman" w:eastAsia="Times New Roman" w:hAnsi="Times New Roman" w:cs="Times New Roman"/>
          <w:b/>
          <w:bCs/>
          <w:spacing w:val="-1"/>
        </w:rPr>
      </w:pPr>
    </w:p>
    <w:p w14:paraId="46902CA2" w14:textId="77777777" w:rsidR="0070286C" w:rsidRPr="001F42EF" w:rsidRDefault="0070286C">
      <w:pPr>
        <w:spacing w:before="78"/>
        <w:ind w:left="220"/>
        <w:rPr>
          <w:rFonts w:ascii="Times New Roman" w:eastAsia="Times New Roman" w:hAnsi="Times New Roman" w:cs="Times New Roman"/>
          <w:b/>
          <w:bCs/>
          <w:spacing w:val="-1"/>
        </w:rPr>
      </w:pPr>
    </w:p>
    <w:p w14:paraId="240D192C" w14:textId="77777777" w:rsidR="0070286C" w:rsidRPr="001F42EF" w:rsidRDefault="0070286C">
      <w:pPr>
        <w:spacing w:before="78"/>
        <w:ind w:left="220"/>
        <w:rPr>
          <w:rFonts w:ascii="Times New Roman" w:eastAsia="Times New Roman" w:hAnsi="Times New Roman" w:cs="Times New Roman"/>
          <w:b/>
          <w:bCs/>
          <w:spacing w:val="-1"/>
        </w:rPr>
      </w:pPr>
    </w:p>
    <w:p w14:paraId="258B6A0E" w14:textId="77777777" w:rsidR="0070286C" w:rsidRPr="001F42EF" w:rsidRDefault="0070286C">
      <w:pPr>
        <w:spacing w:before="78"/>
        <w:ind w:left="220"/>
        <w:rPr>
          <w:rFonts w:ascii="Times New Roman" w:eastAsia="Times New Roman" w:hAnsi="Times New Roman" w:cs="Times New Roman"/>
          <w:b/>
          <w:bCs/>
          <w:spacing w:val="-1"/>
        </w:rPr>
      </w:pPr>
    </w:p>
    <w:p w14:paraId="70704FFC" w14:textId="77777777" w:rsidR="00CC0614" w:rsidRPr="001F42EF" w:rsidRDefault="00CC0614">
      <w:pPr>
        <w:spacing w:before="78"/>
        <w:ind w:left="220"/>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016BC673" wp14:editId="1EA8D490">
            <wp:extent cx="5733415" cy="7428057"/>
            <wp:effectExtent l="0" t="0" r="635" b="1905"/>
            <wp:docPr id="30" name="Picture 30" descr="C:\Users\magarec\Pictures\New Pict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garec\Pictures\New Picture (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3415" cy="7428057"/>
                    </a:xfrm>
                    <a:prstGeom prst="rect">
                      <a:avLst/>
                    </a:prstGeom>
                    <a:noFill/>
                    <a:ln>
                      <a:noFill/>
                    </a:ln>
                  </pic:spPr>
                </pic:pic>
              </a:graphicData>
            </a:graphic>
          </wp:inline>
        </w:drawing>
      </w:r>
    </w:p>
    <w:p w14:paraId="1FB95988" w14:textId="77777777" w:rsidR="00CC0614" w:rsidRPr="001F42EF" w:rsidRDefault="00CC0614">
      <w:pPr>
        <w:spacing w:before="78"/>
        <w:ind w:left="220"/>
        <w:rPr>
          <w:rFonts w:ascii="Times New Roman" w:eastAsia="Times New Roman" w:hAnsi="Times New Roman" w:cs="Times New Roman"/>
          <w:b/>
          <w:bCs/>
          <w:spacing w:val="-1"/>
        </w:rPr>
      </w:pPr>
    </w:p>
    <w:p w14:paraId="24AC67F0" w14:textId="77777777" w:rsidR="00CC0614" w:rsidRPr="001F42EF" w:rsidRDefault="00CC0614">
      <w:pPr>
        <w:spacing w:before="78"/>
        <w:ind w:left="220"/>
        <w:rPr>
          <w:rFonts w:ascii="Times New Roman" w:eastAsia="Times New Roman" w:hAnsi="Times New Roman" w:cs="Times New Roman"/>
          <w:b/>
          <w:bCs/>
          <w:spacing w:val="-1"/>
        </w:rPr>
      </w:pPr>
    </w:p>
    <w:p w14:paraId="051C1824" w14:textId="77777777" w:rsidR="00CC0614" w:rsidRPr="001F42EF" w:rsidRDefault="00CC0614">
      <w:pPr>
        <w:spacing w:before="78"/>
        <w:ind w:left="220"/>
        <w:rPr>
          <w:rFonts w:ascii="Times New Roman" w:eastAsia="Times New Roman" w:hAnsi="Times New Roman" w:cs="Times New Roman"/>
          <w:b/>
          <w:bCs/>
          <w:spacing w:val="-1"/>
        </w:rPr>
      </w:pPr>
    </w:p>
    <w:p w14:paraId="21D6C82A" w14:textId="77777777" w:rsidR="00CC0614" w:rsidRPr="001F42EF" w:rsidRDefault="00CC0614">
      <w:pPr>
        <w:spacing w:before="78"/>
        <w:ind w:left="220"/>
        <w:rPr>
          <w:rFonts w:ascii="Times New Roman" w:eastAsia="Times New Roman" w:hAnsi="Times New Roman" w:cs="Times New Roman"/>
          <w:b/>
          <w:bCs/>
          <w:spacing w:val="-1"/>
        </w:rPr>
      </w:pPr>
    </w:p>
    <w:p w14:paraId="47C9B7BE" w14:textId="77777777" w:rsidR="00CC0614" w:rsidRPr="001F42EF" w:rsidRDefault="00CC0614">
      <w:pPr>
        <w:spacing w:before="78"/>
        <w:ind w:left="220"/>
        <w:rPr>
          <w:rFonts w:ascii="Times New Roman" w:eastAsia="Times New Roman" w:hAnsi="Times New Roman" w:cs="Times New Roman"/>
          <w:b/>
          <w:bCs/>
          <w:spacing w:val="-1"/>
        </w:rPr>
      </w:pPr>
    </w:p>
    <w:p w14:paraId="209ACE9D" w14:textId="77777777" w:rsidR="00CC0614" w:rsidRPr="001F42EF" w:rsidRDefault="00CC0614">
      <w:pPr>
        <w:spacing w:before="78"/>
        <w:ind w:left="220"/>
        <w:rPr>
          <w:rFonts w:ascii="Times New Roman" w:eastAsia="Times New Roman" w:hAnsi="Times New Roman" w:cs="Times New Roman"/>
          <w:b/>
          <w:bCs/>
          <w:spacing w:val="-1"/>
        </w:rPr>
      </w:pPr>
    </w:p>
    <w:p w14:paraId="6DF527A9" w14:textId="77777777" w:rsidR="00CC0614" w:rsidRPr="001F42EF" w:rsidRDefault="00CC0614">
      <w:pPr>
        <w:spacing w:before="78"/>
        <w:ind w:left="220"/>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4DEF674A" wp14:editId="745A5217">
            <wp:extent cx="5733415" cy="7420592"/>
            <wp:effectExtent l="0" t="0" r="635" b="9525"/>
            <wp:docPr id="33" name="Picture 33" descr="C:\Users\magarec\Pictures\New Pict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garec\Pictures\New Picture (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3415" cy="7420592"/>
                    </a:xfrm>
                    <a:prstGeom prst="rect">
                      <a:avLst/>
                    </a:prstGeom>
                    <a:noFill/>
                    <a:ln>
                      <a:noFill/>
                    </a:ln>
                  </pic:spPr>
                </pic:pic>
              </a:graphicData>
            </a:graphic>
          </wp:inline>
        </w:drawing>
      </w:r>
    </w:p>
    <w:p w14:paraId="70FF7B4C" w14:textId="77777777" w:rsidR="00CC0614" w:rsidRPr="001F42EF" w:rsidRDefault="00CC0614">
      <w:pPr>
        <w:spacing w:before="78"/>
        <w:ind w:left="220"/>
        <w:rPr>
          <w:rFonts w:ascii="Times New Roman" w:eastAsia="Times New Roman" w:hAnsi="Times New Roman" w:cs="Times New Roman"/>
          <w:b/>
          <w:bCs/>
          <w:spacing w:val="-1"/>
        </w:rPr>
      </w:pPr>
    </w:p>
    <w:p w14:paraId="142A0B06" w14:textId="77777777" w:rsidR="00CC0614" w:rsidRPr="001F42EF" w:rsidRDefault="00CC0614">
      <w:pPr>
        <w:spacing w:before="78"/>
        <w:ind w:left="220"/>
        <w:rPr>
          <w:rFonts w:ascii="Times New Roman" w:eastAsia="Times New Roman" w:hAnsi="Times New Roman" w:cs="Times New Roman"/>
          <w:b/>
          <w:bCs/>
          <w:noProof/>
          <w:spacing w:val="-1"/>
        </w:rPr>
      </w:pPr>
    </w:p>
    <w:p w14:paraId="2BF594C3" w14:textId="77777777" w:rsidR="0070286C" w:rsidRPr="001F42EF" w:rsidRDefault="0070286C">
      <w:pPr>
        <w:spacing w:before="78"/>
        <w:ind w:left="220"/>
        <w:rPr>
          <w:rFonts w:ascii="Times New Roman" w:eastAsia="Times New Roman" w:hAnsi="Times New Roman" w:cs="Times New Roman"/>
          <w:b/>
          <w:bCs/>
          <w:spacing w:val="-1"/>
        </w:rPr>
      </w:pPr>
    </w:p>
    <w:p w14:paraId="0758BD6F" w14:textId="77777777" w:rsidR="0070286C" w:rsidRPr="001F42EF" w:rsidRDefault="0070286C">
      <w:pPr>
        <w:spacing w:before="78"/>
        <w:ind w:left="220"/>
        <w:rPr>
          <w:rFonts w:ascii="Times New Roman" w:eastAsia="Times New Roman" w:hAnsi="Times New Roman" w:cs="Times New Roman"/>
          <w:b/>
          <w:bCs/>
          <w:spacing w:val="-1"/>
        </w:rPr>
      </w:pPr>
    </w:p>
    <w:p w14:paraId="7267EE76" w14:textId="77777777" w:rsidR="0070286C" w:rsidRPr="001F42EF" w:rsidRDefault="0070286C">
      <w:pPr>
        <w:spacing w:before="78"/>
        <w:ind w:left="220"/>
        <w:rPr>
          <w:rFonts w:ascii="Times New Roman" w:eastAsia="Times New Roman" w:hAnsi="Times New Roman" w:cs="Times New Roman"/>
          <w:b/>
          <w:bCs/>
          <w:spacing w:val="-1"/>
        </w:rPr>
      </w:pPr>
    </w:p>
    <w:p w14:paraId="18342C57" w14:textId="77777777" w:rsidR="0070286C" w:rsidRPr="001F42EF" w:rsidRDefault="0070286C">
      <w:pPr>
        <w:spacing w:before="78"/>
        <w:ind w:left="220"/>
        <w:rPr>
          <w:rFonts w:ascii="Times New Roman" w:eastAsia="Times New Roman" w:hAnsi="Times New Roman" w:cs="Times New Roman"/>
          <w:b/>
          <w:bCs/>
          <w:spacing w:val="-1"/>
        </w:rPr>
      </w:pPr>
    </w:p>
    <w:p w14:paraId="2495C8AB" w14:textId="77777777" w:rsidR="0070286C" w:rsidRPr="001F42EF" w:rsidRDefault="0070286C">
      <w:pPr>
        <w:spacing w:before="78"/>
        <w:ind w:left="220"/>
        <w:rPr>
          <w:rFonts w:ascii="Times New Roman" w:eastAsia="Times New Roman" w:hAnsi="Times New Roman" w:cs="Times New Roman"/>
          <w:b/>
          <w:bCs/>
          <w:spacing w:val="-1"/>
        </w:rPr>
      </w:pPr>
    </w:p>
    <w:p w14:paraId="21401167" w14:textId="77777777" w:rsidR="0070286C" w:rsidRPr="001F42EF" w:rsidRDefault="0070286C">
      <w:pPr>
        <w:spacing w:before="78"/>
        <w:ind w:left="220"/>
        <w:rPr>
          <w:rFonts w:ascii="Times New Roman" w:eastAsia="Times New Roman" w:hAnsi="Times New Roman" w:cs="Times New Roman"/>
          <w:b/>
          <w:bCs/>
          <w:spacing w:val="-1"/>
        </w:rPr>
      </w:pPr>
    </w:p>
    <w:p w14:paraId="31E8689F" w14:textId="77777777" w:rsidR="0070286C" w:rsidRPr="001F42EF" w:rsidRDefault="0070286C">
      <w:pPr>
        <w:spacing w:before="78"/>
        <w:ind w:left="220"/>
        <w:rPr>
          <w:rFonts w:ascii="Times New Roman" w:eastAsia="Times New Roman" w:hAnsi="Times New Roman" w:cs="Times New Roman"/>
          <w:b/>
          <w:bCs/>
          <w:spacing w:val="-1"/>
        </w:rPr>
      </w:pPr>
    </w:p>
    <w:p w14:paraId="3C026B30" w14:textId="77777777" w:rsidR="0070286C" w:rsidRPr="001F42EF" w:rsidRDefault="0070286C">
      <w:pPr>
        <w:spacing w:before="78"/>
        <w:ind w:left="220"/>
        <w:rPr>
          <w:rFonts w:ascii="Times New Roman" w:eastAsia="Times New Roman" w:hAnsi="Times New Roman" w:cs="Times New Roman"/>
          <w:b/>
          <w:bCs/>
          <w:spacing w:val="-1"/>
        </w:rPr>
      </w:pPr>
    </w:p>
    <w:p w14:paraId="43D6D898" w14:textId="77777777" w:rsidR="0070286C" w:rsidRPr="001F42EF" w:rsidRDefault="0070286C">
      <w:pPr>
        <w:spacing w:before="78"/>
        <w:ind w:left="220"/>
        <w:rPr>
          <w:rFonts w:ascii="Times New Roman" w:eastAsia="Times New Roman" w:hAnsi="Times New Roman" w:cs="Times New Roman"/>
          <w:b/>
          <w:bCs/>
          <w:spacing w:val="-1"/>
        </w:rPr>
      </w:pPr>
    </w:p>
    <w:p w14:paraId="244015FD" w14:textId="77777777" w:rsidR="008D3BAD" w:rsidRPr="001F42EF" w:rsidRDefault="008D3BAD">
      <w:pPr>
        <w:spacing w:before="78"/>
        <w:ind w:left="220"/>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480C3A89" wp14:editId="182E6F1E">
            <wp:extent cx="5733415" cy="7420592"/>
            <wp:effectExtent l="0" t="0" r="635" b="9525"/>
            <wp:docPr id="29" name="Picture 29" descr="C:\Users\magarec\Pictures\cOLO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garec\Pictures\cOLOMBI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3415" cy="7420592"/>
                    </a:xfrm>
                    <a:prstGeom prst="rect">
                      <a:avLst/>
                    </a:prstGeom>
                    <a:noFill/>
                    <a:ln>
                      <a:noFill/>
                    </a:ln>
                  </pic:spPr>
                </pic:pic>
              </a:graphicData>
            </a:graphic>
          </wp:inline>
        </w:drawing>
      </w:r>
    </w:p>
    <w:p w14:paraId="49984B6C" w14:textId="77777777" w:rsidR="000079D5" w:rsidRPr="001F42EF" w:rsidRDefault="000079D5" w:rsidP="000079D5"/>
    <w:p w14:paraId="72925722" w14:textId="77777777" w:rsidR="00676D3D" w:rsidRPr="001F42EF" w:rsidRDefault="00676D3D" w:rsidP="000079D5"/>
    <w:p w14:paraId="73259894" w14:textId="77777777" w:rsidR="00676D3D" w:rsidRPr="001F42EF" w:rsidRDefault="00676D3D" w:rsidP="000079D5">
      <w:r w:rsidRPr="001F42EF">
        <w:rPr>
          <w:noProof/>
        </w:rPr>
        <w:drawing>
          <wp:inline distT="0" distB="0" distL="0" distR="0" wp14:anchorId="4869811A" wp14:editId="128AACEC">
            <wp:extent cx="5733415" cy="7420592"/>
            <wp:effectExtent l="0" t="0" r="635" b="9525"/>
            <wp:docPr id="34" name="Picture 34" descr="C:\Users\magarec\Pictures\New Pict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arec\Pictures\New Picture (7).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3415" cy="7420592"/>
                    </a:xfrm>
                    <a:prstGeom prst="rect">
                      <a:avLst/>
                    </a:prstGeom>
                    <a:noFill/>
                    <a:ln>
                      <a:noFill/>
                    </a:ln>
                  </pic:spPr>
                </pic:pic>
              </a:graphicData>
            </a:graphic>
          </wp:inline>
        </w:drawing>
      </w:r>
    </w:p>
    <w:p w14:paraId="045B4EE5" w14:textId="77777777" w:rsidR="0070286C" w:rsidRPr="001F42EF" w:rsidRDefault="0070286C">
      <w:pPr>
        <w:spacing w:before="78"/>
        <w:ind w:left="220"/>
        <w:rPr>
          <w:rFonts w:ascii="Times New Roman" w:eastAsia="Times New Roman" w:hAnsi="Times New Roman" w:cs="Times New Roman"/>
          <w:b/>
          <w:bCs/>
          <w:spacing w:val="-1"/>
        </w:rPr>
      </w:pPr>
    </w:p>
    <w:p w14:paraId="3DEE54AC" w14:textId="77777777" w:rsidR="0070286C" w:rsidRPr="001F42EF" w:rsidRDefault="0070286C">
      <w:pPr>
        <w:spacing w:before="78"/>
        <w:ind w:left="220"/>
        <w:rPr>
          <w:rFonts w:ascii="Times New Roman" w:eastAsia="Times New Roman" w:hAnsi="Times New Roman" w:cs="Times New Roman"/>
          <w:b/>
          <w:bCs/>
          <w:spacing w:val="-1"/>
        </w:rPr>
      </w:pPr>
    </w:p>
    <w:p w14:paraId="7B332E23" w14:textId="77777777" w:rsidR="0070286C" w:rsidRPr="001F42EF" w:rsidRDefault="0070286C">
      <w:pPr>
        <w:spacing w:before="78"/>
        <w:ind w:left="220"/>
        <w:rPr>
          <w:rFonts w:ascii="Times New Roman" w:eastAsia="Times New Roman" w:hAnsi="Times New Roman" w:cs="Times New Roman"/>
          <w:b/>
          <w:bCs/>
          <w:spacing w:val="-1"/>
        </w:rPr>
      </w:pPr>
    </w:p>
    <w:p w14:paraId="757DE4E1" w14:textId="77777777" w:rsidR="0070286C" w:rsidRPr="001F42EF" w:rsidRDefault="0070286C">
      <w:pPr>
        <w:spacing w:before="78"/>
        <w:ind w:left="220"/>
        <w:rPr>
          <w:rFonts w:ascii="Times New Roman" w:eastAsia="Times New Roman" w:hAnsi="Times New Roman" w:cs="Times New Roman"/>
          <w:b/>
          <w:bCs/>
          <w:spacing w:val="-1"/>
        </w:rPr>
        <w:sectPr w:rsidR="0070286C" w:rsidRPr="001F42EF" w:rsidSect="0070286C">
          <w:footerReference w:type="default" r:id="rId47"/>
          <w:pgSz w:w="11909" w:h="16834" w:code="9"/>
          <w:pgMar w:top="1440" w:right="1440" w:bottom="1440" w:left="1440" w:header="0" w:footer="1166" w:gutter="0"/>
          <w:cols w:space="720"/>
          <w:docGrid w:linePitch="299"/>
        </w:sectPr>
      </w:pPr>
    </w:p>
    <w:p w14:paraId="79C288CA" w14:textId="77777777" w:rsidR="000E14CB" w:rsidRPr="001F42EF" w:rsidRDefault="000E14CB">
      <w:pPr>
        <w:spacing w:before="78"/>
        <w:ind w:left="220"/>
        <w:rPr>
          <w:rFonts w:ascii="Times New Roman" w:eastAsia="Times New Roman" w:hAnsi="Times New Roman" w:cs="Times New Roman"/>
          <w:b/>
          <w:bCs/>
          <w:spacing w:val="-1"/>
        </w:rPr>
      </w:pPr>
      <w:r w:rsidRPr="001F42EF">
        <w:rPr>
          <w:rFonts w:ascii="Times New Roman" w:eastAsia="Times New Roman" w:hAnsi="Times New Roman" w:cs="Times New Roman"/>
          <w:b/>
          <w:bCs/>
          <w:spacing w:val="-1"/>
        </w:rPr>
        <w:t>ANNEX L:  CO-FINANCE LETTERS</w:t>
      </w:r>
    </w:p>
    <w:p w14:paraId="3706B3BB" w14:textId="77777777" w:rsidR="000E14CB" w:rsidRPr="001F42EF" w:rsidRDefault="00311A28">
      <w:pPr>
        <w:spacing w:before="78"/>
        <w:ind w:left="220"/>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6D18917B" wp14:editId="6291FAEA">
            <wp:extent cx="5733415" cy="8109139"/>
            <wp:effectExtent l="0" t="0" r="635" b="6350"/>
            <wp:docPr id="28" name="Picture 28" descr="C:\Users\magarec\Pictures\Memo to M. Fu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garec\Pictures\Memo to M. Fuller.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3415" cy="8109139"/>
                    </a:xfrm>
                    <a:prstGeom prst="rect">
                      <a:avLst/>
                    </a:prstGeom>
                    <a:noFill/>
                    <a:ln>
                      <a:noFill/>
                    </a:ln>
                  </pic:spPr>
                </pic:pic>
              </a:graphicData>
            </a:graphic>
          </wp:inline>
        </w:drawing>
      </w:r>
    </w:p>
    <w:p w14:paraId="1729DAA3" w14:textId="77777777" w:rsidR="001F1695" w:rsidRPr="001F42EF" w:rsidRDefault="001F1695">
      <w:pPr>
        <w:spacing w:before="78"/>
        <w:ind w:left="220"/>
        <w:rPr>
          <w:rFonts w:ascii="Times New Roman" w:eastAsia="Times New Roman" w:hAnsi="Times New Roman" w:cs="Times New Roman"/>
          <w:b/>
          <w:bCs/>
          <w:spacing w:val="-1"/>
        </w:rPr>
      </w:pPr>
    </w:p>
    <w:p w14:paraId="3BB5608E" w14:textId="77777777" w:rsidR="000E14CB" w:rsidRPr="001F42EF" w:rsidRDefault="000E14CB">
      <w:pPr>
        <w:rPr>
          <w:rFonts w:ascii="Times New Roman" w:eastAsia="Times New Roman" w:hAnsi="Times New Roman" w:cs="Times New Roman"/>
          <w:b/>
          <w:bCs/>
          <w:spacing w:val="-1"/>
        </w:rPr>
      </w:pPr>
      <w:r w:rsidRPr="001F42EF">
        <w:rPr>
          <w:rFonts w:ascii="Times New Roman" w:eastAsia="Times New Roman" w:hAnsi="Times New Roman" w:cs="Times New Roman"/>
          <w:b/>
          <w:bCs/>
          <w:spacing w:val="-1"/>
        </w:rPr>
        <w:br w:type="page"/>
      </w:r>
    </w:p>
    <w:p w14:paraId="3845EA0C" w14:textId="77777777" w:rsidR="001F1695" w:rsidRPr="001F42EF" w:rsidRDefault="001F1695">
      <w:pPr>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1553DE1E" wp14:editId="4D7CE915">
            <wp:extent cx="5734050" cy="8067675"/>
            <wp:effectExtent l="0" t="0" r="0" b="9525"/>
            <wp:docPr id="32" name="Picture 32" descr="C:\Users\magarec\Pictures\New 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garec\Pictures\New Pictur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8066782"/>
                    </a:xfrm>
                    <a:prstGeom prst="rect">
                      <a:avLst/>
                    </a:prstGeom>
                    <a:noFill/>
                    <a:ln>
                      <a:noFill/>
                    </a:ln>
                  </pic:spPr>
                </pic:pic>
              </a:graphicData>
            </a:graphic>
          </wp:inline>
        </w:drawing>
      </w:r>
    </w:p>
    <w:p w14:paraId="6D30AC9E" w14:textId="77777777" w:rsidR="000E14CB" w:rsidRPr="001F42EF" w:rsidRDefault="000E14CB">
      <w:pPr>
        <w:rPr>
          <w:rFonts w:ascii="Times New Roman" w:eastAsia="Times New Roman" w:hAnsi="Times New Roman" w:cs="Times New Roman"/>
          <w:b/>
          <w:bCs/>
          <w:spacing w:val="-1"/>
        </w:rPr>
      </w:pPr>
    </w:p>
    <w:p w14:paraId="7F5B1691" w14:textId="77777777" w:rsidR="000E14CB" w:rsidRPr="001F42EF" w:rsidRDefault="000E14CB">
      <w:pPr>
        <w:rPr>
          <w:rFonts w:ascii="Times New Roman" w:eastAsia="Times New Roman" w:hAnsi="Times New Roman" w:cs="Times New Roman"/>
          <w:b/>
          <w:bCs/>
          <w:spacing w:val="-1"/>
        </w:rPr>
      </w:pPr>
    </w:p>
    <w:p w14:paraId="647DAB8A" w14:textId="77777777" w:rsidR="00AA3B4A" w:rsidRPr="001F42EF" w:rsidRDefault="00AA3B4A">
      <w:pPr>
        <w:rPr>
          <w:rFonts w:ascii="Times New Roman" w:eastAsia="Times New Roman" w:hAnsi="Times New Roman" w:cs="Times New Roman"/>
          <w:b/>
          <w:bCs/>
          <w:spacing w:val="-1"/>
        </w:rPr>
      </w:pPr>
    </w:p>
    <w:p w14:paraId="442AB881" w14:textId="77777777" w:rsidR="00AA3B4A" w:rsidRPr="001F42EF" w:rsidRDefault="00AA3B4A">
      <w:pPr>
        <w:rPr>
          <w:rFonts w:ascii="Times New Roman" w:eastAsia="Times New Roman" w:hAnsi="Times New Roman" w:cs="Times New Roman"/>
          <w:b/>
          <w:bCs/>
          <w:spacing w:val="-1"/>
        </w:rPr>
      </w:pPr>
    </w:p>
    <w:p w14:paraId="35F511DE" w14:textId="77777777" w:rsidR="00AA3B4A" w:rsidRPr="001F42EF" w:rsidRDefault="00AA3B4A">
      <w:pPr>
        <w:rPr>
          <w:rFonts w:ascii="Times New Roman" w:eastAsia="Times New Roman" w:hAnsi="Times New Roman" w:cs="Times New Roman"/>
          <w:b/>
          <w:bCs/>
          <w:spacing w:val="-1"/>
        </w:rPr>
      </w:pPr>
    </w:p>
    <w:p w14:paraId="15BB45CC" w14:textId="77777777" w:rsidR="00AA3B4A" w:rsidRPr="001F42EF" w:rsidRDefault="001F1695">
      <w:pPr>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4C06AFB5" wp14:editId="378F8DDE">
            <wp:extent cx="5733415" cy="7607226"/>
            <wp:effectExtent l="0" t="0" r="635" b="0"/>
            <wp:docPr id="31" name="Picture 31" descr="C:\Users\magarec\Pictures\New Pic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arec\Pictures\New Picture (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3415" cy="7607226"/>
                    </a:xfrm>
                    <a:prstGeom prst="rect">
                      <a:avLst/>
                    </a:prstGeom>
                    <a:noFill/>
                    <a:ln>
                      <a:noFill/>
                    </a:ln>
                  </pic:spPr>
                </pic:pic>
              </a:graphicData>
            </a:graphic>
          </wp:inline>
        </w:drawing>
      </w:r>
    </w:p>
    <w:p w14:paraId="4C7155E9" w14:textId="77777777" w:rsidR="00AA3B4A" w:rsidRPr="001F42EF" w:rsidRDefault="00AA3B4A">
      <w:pPr>
        <w:rPr>
          <w:rFonts w:ascii="Times New Roman" w:eastAsia="Times New Roman" w:hAnsi="Times New Roman" w:cs="Times New Roman"/>
          <w:b/>
          <w:bCs/>
          <w:spacing w:val="-1"/>
        </w:rPr>
      </w:pPr>
    </w:p>
    <w:p w14:paraId="32F9AB54" w14:textId="77777777" w:rsidR="00AA3B4A" w:rsidRPr="001F42EF" w:rsidRDefault="00AA3B4A">
      <w:pPr>
        <w:rPr>
          <w:rFonts w:ascii="Times New Roman" w:eastAsia="Times New Roman" w:hAnsi="Times New Roman" w:cs="Times New Roman"/>
          <w:b/>
          <w:bCs/>
          <w:spacing w:val="-1"/>
        </w:rPr>
      </w:pPr>
    </w:p>
    <w:p w14:paraId="2F2E8DA2" w14:textId="77777777" w:rsidR="00AA3B4A" w:rsidRPr="001F42EF" w:rsidRDefault="00AA3B4A">
      <w:pPr>
        <w:rPr>
          <w:rFonts w:ascii="Times New Roman" w:eastAsia="Times New Roman" w:hAnsi="Times New Roman" w:cs="Times New Roman"/>
          <w:b/>
          <w:bCs/>
          <w:spacing w:val="-1"/>
        </w:rPr>
      </w:pPr>
    </w:p>
    <w:p w14:paraId="27FC4AB5" w14:textId="77777777" w:rsidR="00AA3B4A" w:rsidRPr="001F42EF" w:rsidRDefault="00AA3B4A">
      <w:pPr>
        <w:rPr>
          <w:rFonts w:ascii="Times New Roman" w:eastAsia="Times New Roman" w:hAnsi="Times New Roman" w:cs="Times New Roman"/>
          <w:b/>
          <w:bCs/>
          <w:spacing w:val="-1"/>
        </w:rPr>
      </w:pPr>
    </w:p>
    <w:p w14:paraId="14CAC6D7" w14:textId="77777777" w:rsidR="00AA3B4A" w:rsidRPr="001F42EF" w:rsidRDefault="00AA3B4A">
      <w:pPr>
        <w:rPr>
          <w:rFonts w:ascii="Times New Roman" w:eastAsia="Times New Roman" w:hAnsi="Times New Roman" w:cs="Times New Roman"/>
          <w:b/>
          <w:bCs/>
          <w:spacing w:val="-1"/>
        </w:rPr>
      </w:pPr>
    </w:p>
    <w:p w14:paraId="423AEBB7" w14:textId="77777777" w:rsidR="00AA3B4A" w:rsidRPr="001F42EF" w:rsidRDefault="00AA3B4A">
      <w:pPr>
        <w:rPr>
          <w:rFonts w:ascii="Times New Roman" w:eastAsia="Times New Roman" w:hAnsi="Times New Roman" w:cs="Times New Roman"/>
          <w:b/>
          <w:bCs/>
          <w:spacing w:val="-1"/>
        </w:rPr>
      </w:pPr>
    </w:p>
    <w:p w14:paraId="69719B80" w14:textId="77777777" w:rsidR="00AA3B4A" w:rsidRPr="001F42EF" w:rsidRDefault="00AA3B4A">
      <w:pPr>
        <w:rPr>
          <w:rFonts w:ascii="Times New Roman" w:eastAsia="Times New Roman" w:hAnsi="Times New Roman" w:cs="Times New Roman"/>
          <w:b/>
          <w:bCs/>
          <w:spacing w:val="-1"/>
        </w:rPr>
      </w:pPr>
    </w:p>
    <w:p w14:paraId="46677D67" w14:textId="77777777" w:rsidR="00AA3B4A" w:rsidRPr="001F42EF" w:rsidRDefault="00AA3B4A">
      <w:pPr>
        <w:rPr>
          <w:rFonts w:ascii="Times New Roman" w:eastAsia="Times New Roman" w:hAnsi="Times New Roman" w:cs="Times New Roman"/>
          <w:b/>
          <w:bCs/>
          <w:spacing w:val="-1"/>
        </w:rPr>
      </w:pPr>
    </w:p>
    <w:p w14:paraId="0B42B495" w14:textId="77777777" w:rsidR="00AA3B4A" w:rsidRPr="001F42EF" w:rsidRDefault="00AA3B4A">
      <w:pPr>
        <w:rPr>
          <w:rFonts w:ascii="Times New Roman" w:eastAsia="Times New Roman" w:hAnsi="Times New Roman" w:cs="Times New Roman"/>
          <w:b/>
          <w:bCs/>
          <w:spacing w:val="-1"/>
        </w:rPr>
      </w:pPr>
    </w:p>
    <w:p w14:paraId="19167BA4" w14:textId="77777777" w:rsidR="00AA3B4A" w:rsidRPr="001F42EF" w:rsidRDefault="00AA3B4A">
      <w:pPr>
        <w:rPr>
          <w:rFonts w:ascii="Times New Roman" w:eastAsia="Times New Roman" w:hAnsi="Times New Roman" w:cs="Times New Roman"/>
          <w:b/>
          <w:bCs/>
          <w:spacing w:val="-1"/>
        </w:rPr>
      </w:pPr>
    </w:p>
    <w:p w14:paraId="0E920F4F" w14:textId="77777777" w:rsidR="00AA3B4A" w:rsidRPr="001F42EF" w:rsidRDefault="00AA3B4A">
      <w:pPr>
        <w:rPr>
          <w:rFonts w:ascii="Times New Roman" w:eastAsia="Times New Roman" w:hAnsi="Times New Roman" w:cs="Times New Roman"/>
          <w:b/>
          <w:bCs/>
          <w:spacing w:val="-1"/>
        </w:rPr>
      </w:pPr>
    </w:p>
    <w:p w14:paraId="1461FD2E" w14:textId="77777777" w:rsidR="00AA3B4A" w:rsidRPr="001F42EF" w:rsidRDefault="00311A28">
      <w:pPr>
        <w:rPr>
          <w:rFonts w:ascii="Times New Roman" w:eastAsia="Times New Roman" w:hAnsi="Times New Roman" w:cs="Times New Roman"/>
          <w:b/>
          <w:bCs/>
          <w:spacing w:val="-1"/>
        </w:rPr>
      </w:pPr>
      <w:r w:rsidRPr="001F42EF">
        <w:rPr>
          <w:rFonts w:ascii="Times New Roman" w:eastAsia="Times New Roman" w:hAnsi="Times New Roman" w:cs="Times New Roman"/>
          <w:b/>
          <w:bCs/>
          <w:noProof/>
          <w:spacing w:val="-1"/>
        </w:rPr>
        <w:drawing>
          <wp:inline distT="0" distB="0" distL="0" distR="0" wp14:anchorId="194252B2" wp14:editId="206B305C">
            <wp:extent cx="5733415" cy="7405661"/>
            <wp:effectExtent l="0" t="0" r="635" b="5080"/>
            <wp:docPr id="8" name="Picture 8" descr="C:\Users\magarec\Pictures\Co-financing letter_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garec\Pictures\Co-financing letter_Path.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3415" cy="7405661"/>
                    </a:xfrm>
                    <a:prstGeom prst="rect">
                      <a:avLst/>
                    </a:prstGeom>
                    <a:noFill/>
                    <a:ln>
                      <a:noFill/>
                    </a:ln>
                  </pic:spPr>
                </pic:pic>
              </a:graphicData>
            </a:graphic>
          </wp:inline>
        </w:drawing>
      </w:r>
    </w:p>
    <w:p w14:paraId="0E3A7906" w14:textId="77777777" w:rsidR="00AA3B4A" w:rsidRPr="001F42EF" w:rsidRDefault="00AA3B4A">
      <w:pPr>
        <w:rPr>
          <w:rFonts w:ascii="Times New Roman" w:eastAsia="Times New Roman" w:hAnsi="Times New Roman" w:cs="Times New Roman"/>
          <w:b/>
          <w:bCs/>
          <w:spacing w:val="-1"/>
        </w:rPr>
      </w:pPr>
    </w:p>
    <w:p w14:paraId="74418E34" w14:textId="77777777" w:rsidR="00AA3B4A" w:rsidRPr="001F42EF" w:rsidRDefault="00AA3B4A">
      <w:pPr>
        <w:rPr>
          <w:rFonts w:ascii="Times New Roman" w:eastAsia="Times New Roman" w:hAnsi="Times New Roman" w:cs="Times New Roman"/>
          <w:b/>
          <w:bCs/>
          <w:spacing w:val="-1"/>
        </w:rPr>
      </w:pPr>
    </w:p>
    <w:p w14:paraId="11F9557B" w14:textId="77777777" w:rsidR="00AA3B4A" w:rsidRPr="001F42EF" w:rsidRDefault="00AA3B4A">
      <w:pPr>
        <w:rPr>
          <w:rFonts w:ascii="Times New Roman" w:eastAsia="Times New Roman" w:hAnsi="Times New Roman" w:cs="Times New Roman"/>
          <w:b/>
          <w:bCs/>
          <w:spacing w:val="-1"/>
        </w:rPr>
      </w:pPr>
    </w:p>
    <w:p w14:paraId="25511B70" w14:textId="77777777" w:rsidR="00AA3B4A" w:rsidRPr="001F42EF" w:rsidRDefault="00AA3B4A">
      <w:pPr>
        <w:rPr>
          <w:rFonts w:ascii="Times New Roman" w:eastAsia="Times New Roman" w:hAnsi="Times New Roman" w:cs="Times New Roman"/>
          <w:b/>
          <w:bCs/>
          <w:spacing w:val="-1"/>
        </w:rPr>
        <w:sectPr w:rsidR="00AA3B4A" w:rsidRPr="001F42EF" w:rsidSect="000E14CB">
          <w:pgSz w:w="11909" w:h="16834" w:code="9"/>
          <w:pgMar w:top="1440" w:right="1440" w:bottom="1440" w:left="1440" w:header="0" w:footer="1166" w:gutter="0"/>
          <w:cols w:space="720"/>
          <w:docGrid w:linePitch="299"/>
        </w:sectPr>
      </w:pPr>
    </w:p>
    <w:p w14:paraId="339663AA" w14:textId="77777777" w:rsidR="00D139DF" w:rsidRPr="001F42EF" w:rsidRDefault="005913CB">
      <w:pPr>
        <w:spacing w:before="78"/>
        <w:ind w:left="220"/>
        <w:rPr>
          <w:rFonts w:ascii="Times New Roman" w:eastAsia="Times New Roman" w:hAnsi="Times New Roman" w:cs="Times New Roman"/>
          <w:sz w:val="18"/>
          <w:szCs w:val="18"/>
        </w:rPr>
      </w:pPr>
      <w:r w:rsidRPr="001F42EF">
        <w:rPr>
          <w:rFonts w:ascii="Times New Roman" w:eastAsia="Times New Roman" w:hAnsi="Times New Roman" w:cs="Times New Roman"/>
          <w:b/>
          <w:bCs/>
          <w:spacing w:val="-1"/>
        </w:rPr>
        <w:t>A</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pacing w:val="2"/>
          <w:sz w:val="18"/>
          <w:szCs w:val="18"/>
        </w:rPr>
        <w:t>E</w:t>
      </w:r>
      <w:r w:rsidRPr="001F42EF">
        <w:rPr>
          <w:rFonts w:ascii="Times New Roman" w:eastAsia="Times New Roman" w:hAnsi="Times New Roman" w:cs="Times New Roman"/>
          <w:b/>
          <w:bCs/>
          <w:sz w:val="18"/>
          <w:szCs w:val="18"/>
        </w:rPr>
        <w:t>X</w:t>
      </w:r>
      <w:r w:rsidRPr="001F42EF">
        <w:rPr>
          <w:rFonts w:ascii="Times New Roman" w:eastAsia="Times New Roman" w:hAnsi="Times New Roman" w:cs="Times New Roman"/>
          <w:b/>
          <w:bCs/>
          <w:spacing w:val="-2"/>
          <w:sz w:val="18"/>
          <w:szCs w:val="18"/>
        </w:rPr>
        <w:t xml:space="preserve"> </w:t>
      </w:r>
      <w:r w:rsidRPr="001F42EF">
        <w:rPr>
          <w:rFonts w:ascii="Times New Roman" w:eastAsia="Times New Roman" w:hAnsi="Times New Roman" w:cs="Times New Roman"/>
          <w:b/>
          <w:bCs/>
        </w:rPr>
        <w:t>M:</w:t>
      </w:r>
      <w:r w:rsidRPr="001F42EF">
        <w:rPr>
          <w:rFonts w:ascii="Times New Roman" w:eastAsia="Times New Roman" w:hAnsi="Times New Roman" w:cs="Times New Roman"/>
          <w:b/>
          <w:bCs/>
          <w:spacing w:val="-9"/>
        </w:rPr>
        <w:t xml:space="preserve"> </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4"/>
          <w:sz w:val="18"/>
          <w:szCs w:val="18"/>
        </w:rPr>
        <w:t>V</w:t>
      </w:r>
      <w:r w:rsidRPr="001F42EF">
        <w:rPr>
          <w:rFonts w:ascii="Times New Roman" w:eastAsia="Times New Roman" w:hAnsi="Times New Roman" w:cs="Times New Roman"/>
          <w:b/>
          <w:bCs/>
          <w:sz w:val="18"/>
          <w:szCs w:val="18"/>
        </w:rPr>
        <w:t>I</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N</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ENT</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L A</w:t>
      </w:r>
      <w:r w:rsidRPr="001F42EF">
        <w:rPr>
          <w:rFonts w:ascii="Times New Roman" w:eastAsia="Times New Roman" w:hAnsi="Times New Roman" w:cs="Times New Roman"/>
          <w:b/>
          <w:bCs/>
          <w:spacing w:val="-1"/>
          <w:sz w:val="18"/>
          <w:szCs w:val="18"/>
        </w:rPr>
        <w:t>N</w:t>
      </w:r>
      <w:r w:rsidRPr="001F42EF">
        <w:rPr>
          <w:rFonts w:ascii="Times New Roman" w:eastAsia="Times New Roman" w:hAnsi="Times New Roman" w:cs="Times New Roman"/>
          <w:b/>
          <w:bCs/>
          <w:sz w:val="18"/>
          <w:szCs w:val="18"/>
        </w:rPr>
        <w:t xml:space="preserve">D </w:t>
      </w:r>
      <w:r w:rsidRPr="001F42EF">
        <w:rPr>
          <w:rFonts w:ascii="Times New Roman" w:eastAsia="Times New Roman" w:hAnsi="Times New Roman" w:cs="Times New Roman"/>
          <w:b/>
          <w:bCs/>
        </w:rPr>
        <w:t>S</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C</w:t>
      </w:r>
      <w:r w:rsidRPr="001F42EF">
        <w:rPr>
          <w:rFonts w:ascii="Times New Roman" w:eastAsia="Times New Roman" w:hAnsi="Times New Roman" w:cs="Times New Roman"/>
          <w:b/>
          <w:bCs/>
          <w:spacing w:val="-1"/>
          <w:sz w:val="18"/>
          <w:szCs w:val="18"/>
        </w:rPr>
        <w:t>I</w:t>
      </w:r>
      <w:r w:rsidRPr="001F42EF">
        <w:rPr>
          <w:rFonts w:ascii="Times New Roman" w:eastAsia="Times New Roman" w:hAnsi="Times New Roman" w:cs="Times New Roman"/>
          <w:b/>
          <w:bCs/>
          <w:sz w:val="18"/>
          <w:szCs w:val="18"/>
        </w:rPr>
        <w:t xml:space="preserve">AL </w:t>
      </w:r>
      <w:r w:rsidRPr="001F42EF">
        <w:rPr>
          <w:rFonts w:ascii="Times New Roman" w:eastAsia="Times New Roman" w:hAnsi="Times New Roman" w:cs="Times New Roman"/>
          <w:b/>
          <w:bCs/>
          <w:spacing w:val="-1"/>
        </w:rPr>
        <w:t>S</w:t>
      </w:r>
      <w:r w:rsidRPr="001F42EF">
        <w:rPr>
          <w:rFonts w:ascii="Times New Roman" w:eastAsia="Times New Roman" w:hAnsi="Times New Roman" w:cs="Times New Roman"/>
          <w:b/>
          <w:bCs/>
          <w:sz w:val="18"/>
          <w:szCs w:val="18"/>
        </w:rPr>
        <w:t>AFE</w:t>
      </w:r>
      <w:r w:rsidRPr="001F42EF">
        <w:rPr>
          <w:rFonts w:ascii="Times New Roman" w:eastAsia="Times New Roman" w:hAnsi="Times New Roman" w:cs="Times New Roman"/>
          <w:b/>
          <w:bCs/>
          <w:spacing w:val="-1"/>
          <w:sz w:val="18"/>
          <w:szCs w:val="18"/>
        </w:rPr>
        <w:t>G</w:t>
      </w:r>
      <w:r w:rsidRPr="001F42EF">
        <w:rPr>
          <w:rFonts w:ascii="Times New Roman" w:eastAsia="Times New Roman" w:hAnsi="Times New Roman" w:cs="Times New Roman"/>
          <w:b/>
          <w:bCs/>
          <w:spacing w:val="1"/>
          <w:sz w:val="18"/>
          <w:szCs w:val="18"/>
        </w:rPr>
        <w:t>U</w:t>
      </w:r>
      <w:r w:rsidRPr="001F42EF">
        <w:rPr>
          <w:rFonts w:ascii="Times New Roman" w:eastAsia="Times New Roman" w:hAnsi="Times New Roman" w:cs="Times New Roman"/>
          <w:b/>
          <w:bCs/>
          <w:sz w:val="18"/>
          <w:szCs w:val="18"/>
        </w:rPr>
        <w:t>A</w:t>
      </w:r>
      <w:r w:rsidRPr="001F42EF">
        <w:rPr>
          <w:rFonts w:ascii="Times New Roman" w:eastAsia="Times New Roman" w:hAnsi="Times New Roman" w:cs="Times New Roman"/>
          <w:b/>
          <w:bCs/>
          <w:spacing w:val="-1"/>
          <w:sz w:val="18"/>
          <w:szCs w:val="18"/>
        </w:rPr>
        <w:t>R</w:t>
      </w:r>
      <w:r w:rsidRPr="001F42EF">
        <w:rPr>
          <w:rFonts w:ascii="Times New Roman" w:eastAsia="Times New Roman" w:hAnsi="Times New Roman" w:cs="Times New Roman"/>
          <w:b/>
          <w:bCs/>
          <w:sz w:val="18"/>
          <w:szCs w:val="18"/>
        </w:rPr>
        <w:t>DS</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pacing w:val="-1"/>
        </w:rPr>
        <w:t>C</w:t>
      </w:r>
      <w:r w:rsidRPr="001F42EF">
        <w:rPr>
          <w:rFonts w:ascii="Times New Roman" w:eastAsia="Times New Roman" w:hAnsi="Times New Roman" w:cs="Times New Roman"/>
          <w:b/>
          <w:bCs/>
          <w:spacing w:val="-1"/>
          <w:sz w:val="18"/>
          <w:szCs w:val="18"/>
        </w:rPr>
        <w:t>H</w:t>
      </w:r>
      <w:r w:rsidRPr="001F42EF">
        <w:rPr>
          <w:rFonts w:ascii="Times New Roman" w:eastAsia="Times New Roman" w:hAnsi="Times New Roman" w:cs="Times New Roman"/>
          <w:b/>
          <w:bCs/>
          <w:sz w:val="18"/>
          <w:szCs w:val="18"/>
        </w:rPr>
        <w:t>ECKLIST</w:t>
      </w:r>
    </w:p>
    <w:p w14:paraId="2B7A51A4" w14:textId="77777777" w:rsidR="00D139DF" w:rsidRPr="001F42EF" w:rsidRDefault="00D139DF">
      <w:pPr>
        <w:spacing w:before="1" w:line="200" w:lineRule="exact"/>
        <w:rPr>
          <w:sz w:val="20"/>
          <w:szCs w:val="20"/>
        </w:rPr>
      </w:pPr>
    </w:p>
    <w:p w14:paraId="0E9AD51A" w14:textId="77777777" w:rsidR="00D139DF" w:rsidRPr="001F42EF" w:rsidRDefault="005913CB">
      <w:pPr>
        <w:spacing w:line="276" w:lineRule="auto"/>
        <w:ind w:left="580" w:right="767"/>
        <w:rPr>
          <w:rFonts w:ascii="Calibri" w:eastAsia="Calibri" w:hAnsi="Calibri" w:cs="Calibri"/>
          <w:sz w:val="20"/>
          <w:szCs w:val="20"/>
        </w:rPr>
      </w:pPr>
      <w:r w:rsidRPr="001F42EF">
        <w:rPr>
          <w:rFonts w:ascii="Calibri" w:eastAsia="Calibri" w:hAnsi="Calibri" w:cs="Calibri"/>
          <w:sz w:val="20"/>
          <w:szCs w:val="20"/>
        </w:rPr>
        <w:t>As</w:t>
      </w:r>
      <w:r w:rsidRPr="001F42EF">
        <w:rPr>
          <w:rFonts w:ascii="Calibri" w:eastAsia="Calibri" w:hAnsi="Calibri" w:cs="Calibri"/>
          <w:spacing w:val="-8"/>
          <w:sz w:val="20"/>
          <w:szCs w:val="20"/>
        </w:rPr>
        <w:t xml:space="preserve"> </w:t>
      </w:r>
      <w:r w:rsidRPr="001F42EF">
        <w:rPr>
          <w:rFonts w:ascii="Calibri" w:eastAsia="Calibri" w:hAnsi="Calibri" w:cs="Calibri"/>
          <w:spacing w:val="1"/>
          <w:sz w:val="20"/>
          <w:szCs w:val="20"/>
        </w:rPr>
        <w:t>p</w:t>
      </w:r>
      <w:r w:rsidRPr="001F42EF">
        <w:rPr>
          <w:rFonts w:ascii="Calibri" w:eastAsia="Calibri" w:hAnsi="Calibri" w:cs="Calibri"/>
          <w:sz w:val="20"/>
          <w:szCs w:val="20"/>
        </w:rPr>
        <w:t>art</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of</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the</w:t>
      </w:r>
      <w:r w:rsidRPr="001F42EF">
        <w:rPr>
          <w:rFonts w:ascii="Calibri" w:eastAsia="Calibri" w:hAnsi="Calibri" w:cs="Calibri"/>
          <w:spacing w:val="-7"/>
          <w:sz w:val="20"/>
          <w:szCs w:val="20"/>
        </w:rPr>
        <w:t xml:space="preserve"> </w:t>
      </w:r>
      <w:r w:rsidRPr="001F42EF">
        <w:rPr>
          <w:rFonts w:ascii="Calibri" w:eastAsia="Calibri" w:hAnsi="Calibri" w:cs="Calibri"/>
          <w:sz w:val="20"/>
          <w:szCs w:val="20"/>
        </w:rPr>
        <w:t>GE</w:t>
      </w:r>
      <w:r w:rsidRPr="001F42EF">
        <w:rPr>
          <w:rFonts w:ascii="Calibri" w:eastAsia="Calibri" w:hAnsi="Calibri" w:cs="Calibri"/>
          <w:spacing w:val="2"/>
          <w:sz w:val="20"/>
          <w:szCs w:val="20"/>
        </w:rPr>
        <w:t>F</w:t>
      </w:r>
      <w:r w:rsidRPr="001F42EF">
        <w:rPr>
          <w:rFonts w:ascii="Calibri" w:eastAsia="Calibri" w:hAnsi="Calibri" w:cs="Calibri"/>
          <w:sz w:val="20"/>
          <w:szCs w:val="20"/>
        </w:rPr>
        <w:t>s</w:t>
      </w:r>
      <w:r w:rsidRPr="001F42EF">
        <w:rPr>
          <w:rFonts w:ascii="Calibri" w:eastAsia="Calibri" w:hAnsi="Calibri" w:cs="Calibri"/>
          <w:spacing w:val="-7"/>
          <w:sz w:val="20"/>
          <w:szCs w:val="20"/>
        </w:rPr>
        <w:t xml:space="preserve"> </w:t>
      </w:r>
      <w:r w:rsidRPr="001F42EF">
        <w:rPr>
          <w:rFonts w:ascii="Calibri" w:eastAsia="Calibri" w:hAnsi="Calibri" w:cs="Calibri"/>
          <w:spacing w:val="2"/>
          <w:sz w:val="20"/>
          <w:szCs w:val="20"/>
        </w:rPr>
        <w:t>e</w:t>
      </w:r>
      <w:r w:rsidRPr="001F42EF">
        <w:rPr>
          <w:rFonts w:ascii="Calibri" w:eastAsia="Calibri" w:hAnsi="Calibri" w:cs="Calibri"/>
          <w:spacing w:val="-2"/>
          <w:sz w:val="20"/>
          <w:szCs w:val="20"/>
        </w:rPr>
        <w:t>v</w:t>
      </w:r>
      <w:r w:rsidRPr="001F42EF">
        <w:rPr>
          <w:rFonts w:ascii="Calibri" w:eastAsia="Calibri" w:hAnsi="Calibri" w:cs="Calibri"/>
          <w:sz w:val="20"/>
          <w:szCs w:val="20"/>
        </w:rPr>
        <w:t>ol</w:t>
      </w:r>
      <w:r w:rsidRPr="001F42EF">
        <w:rPr>
          <w:rFonts w:ascii="Calibri" w:eastAsia="Calibri" w:hAnsi="Calibri" w:cs="Calibri"/>
          <w:spacing w:val="-2"/>
          <w:sz w:val="20"/>
          <w:szCs w:val="20"/>
        </w:rPr>
        <w:t>v</w:t>
      </w:r>
      <w:r w:rsidRPr="001F42EF">
        <w:rPr>
          <w:rFonts w:ascii="Calibri" w:eastAsia="Calibri" w:hAnsi="Calibri" w:cs="Calibri"/>
          <w:sz w:val="20"/>
          <w:szCs w:val="20"/>
        </w:rPr>
        <w:t>ing</w:t>
      </w:r>
      <w:r w:rsidRPr="001F42EF">
        <w:rPr>
          <w:rFonts w:ascii="Calibri" w:eastAsia="Calibri" w:hAnsi="Calibri" w:cs="Calibri"/>
          <w:spacing w:val="-4"/>
          <w:sz w:val="20"/>
          <w:szCs w:val="20"/>
        </w:rPr>
        <w:t xml:space="preserve"> </w:t>
      </w:r>
      <w:r w:rsidRPr="001F42EF">
        <w:rPr>
          <w:rFonts w:ascii="Calibri" w:eastAsia="Calibri" w:hAnsi="Calibri" w:cs="Calibri"/>
          <w:sz w:val="20"/>
          <w:szCs w:val="20"/>
        </w:rPr>
        <w:t>F</w:t>
      </w:r>
      <w:r w:rsidRPr="001F42EF">
        <w:rPr>
          <w:rFonts w:ascii="Calibri" w:eastAsia="Calibri" w:hAnsi="Calibri" w:cs="Calibri"/>
          <w:spacing w:val="1"/>
          <w:sz w:val="20"/>
          <w:szCs w:val="20"/>
        </w:rPr>
        <w:t>i</w:t>
      </w:r>
      <w:r w:rsidRPr="001F42EF">
        <w:rPr>
          <w:rFonts w:ascii="Calibri" w:eastAsia="Calibri" w:hAnsi="Calibri" w:cs="Calibri"/>
          <w:sz w:val="20"/>
          <w:szCs w:val="20"/>
        </w:rPr>
        <w:t>duciary</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Sta</w:t>
      </w:r>
      <w:r w:rsidRPr="001F42EF">
        <w:rPr>
          <w:rFonts w:ascii="Calibri" w:eastAsia="Calibri" w:hAnsi="Calibri" w:cs="Calibri"/>
          <w:spacing w:val="1"/>
          <w:sz w:val="20"/>
          <w:szCs w:val="20"/>
        </w:rPr>
        <w:t>n</w:t>
      </w:r>
      <w:r w:rsidRPr="001F42EF">
        <w:rPr>
          <w:rFonts w:ascii="Calibri" w:eastAsia="Calibri" w:hAnsi="Calibri" w:cs="Calibri"/>
          <w:sz w:val="20"/>
          <w:szCs w:val="20"/>
        </w:rPr>
        <w:t>dards</w:t>
      </w:r>
      <w:r w:rsidRPr="001F42EF">
        <w:rPr>
          <w:rFonts w:ascii="Calibri" w:eastAsia="Calibri" w:hAnsi="Calibri" w:cs="Calibri"/>
          <w:spacing w:val="-7"/>
          <w:sz w:val="20"/>
          <w:szCs w:val="20"/>
        </w:rPr>
        <w:t xml:space="preserve"> </w:t>
      </w:r>
      <w:r w:rsidRPr="001F42EF">
        <w:rPr>
          <w:rFonts w:ascii="Calibri" w:eastAsia="Calibri" w:hAnsi="Calibri" w:cs="Calibri"/>
          <w:sz w:val="20"/>
          <w:szCs w:val="20"/>
        </w:rPr>
        <w:t>that</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I</w:t>
      </w:r>
      <w:r w:rsidRPr="001F42EF">
        <w:rPr>
          <w:rFonts w:ascii="Calibri" w:eastAsia="Calibri" w:hAnsi="Calibri" w:cs="Calibri"/>
          <w:spacing w:val="-1"/>
          <w:sz w:val="20"/>
          <w:szCs w:val="20"/>
        </w:rPr>
        <w:t>m</w:t>
      </w:r>
      <w:r w:rsidRPr="001F42EF">
        <w:rPr>
          <w:rFonts w:ascii="Calibri" w:eastAsia="Calibri" w:hAnsi="Calibri" w:cs="Calibri"/>
          <w:sz w:val="20"/>
          <w:szCs w:val="20"/>
        </w:rPr>
        <w:t>pl</w:t>
      </w:r>
      <w:r w:rsidRPr="001F42EF">
        <w:rPr>
          <w:rFonts w:ascii="Calibri" w:eastAsia="Calibri" w:hAnsi="Calibri" w:cs="Calibri"/>
          <w:spacing w:val="-1"/>
          <w:sz w:val="20"/>
          <w:szCs w:val="20"/>
        </w:rPr>
        <w:t>eme</w:t>
      </w:r>
      <w:r w:rsidRPr="001F42EF">
        <w:rPr>
          <w:rFonts w:ascii="Calibri" w:eastAsia="Calibri" w:hAnsi="Calibri" w:cs="Calibri"/>
          <w:sz w:val="20"/>
          <w:szCs w:val="20"/>
        </w:rPr>
        <w:t>nti</w:t>
      </w:r>
      <w:r w:rsidRPr="001F42EF">
        <w:rPr>
          <w:rFonts w:ascii="Calibri" w:eastAsia="Calibri" w:hAnsi="Calibri" w:cs="Calibri"/>
          <w:spacing w:val="1"/>
          <w:sz w:val="20"/>
          <w:szCs w:val="20"/>
        </w:rPr>
        <w:t>n</w:t>
      </w:r>
      <w:r w:rsidRPr="001F42EF">
        <w:rPr>
          <w:rFonts w:ascii="Calibri" w:eastAsia="Calibri" w:hAnsi="Calibri" w:cs="Calibri"/>
          <w:sz w:val="20"/>
          <w:szCs w:val="20"/>
        </w:rPr>
        <w:t>g</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A</w:t>
      </w:r>
      <w:r w:rsidRPr="001F42EF">
        <w:rPr>
          <w:rFonts w:ascii="Calibri" w:eastAsia="Calibri" w:hAnsi="Calibri" w:cs="Calibri"/>
          <w:spacing w:val="2"/>
          <w:sz w:val="20"/>
          <w:szCs w:val="20"/>
        </w:rPr>
        <w:t>g</w:t>
      </w:r>
      <w:r w:rsidRPr="001F42EF">
        <w:rPr>
          <w:rFonts w:ascii="Calibri" w:eastAsia="Calibri" w:hAnsi="Calibri" w:cs="Calibri"/>
          <w:spacing w:val="-1"/>
          <w:sz w:val="20"/>
          <w:szCs w:val="20"/>
        </w:rPr>
        <w:t>e</w:t>
      </w:r>
      <w:r w:rsidRPr="001F42EF">
        <w:rPr>
          <w:rFonts w:ascii="Calibri" w:eastAsia="Calibri" w:hAnsi="Calibri" w:cs="Calibri"/>
          <w:sz w:val="20"/>
          <w:szCs w:val="20"/>
        </w:rPr>
        <w:t>nci</w:t>
      </w:r>
      <w:r w:rsidRPr="001F42EF">
        <w:rPr>
          <w:rFonts w:ascii="Calibri" w:eastAsia="Calibri" w:hAnsi="Calibri" w:cs="Calibri"/>
          <w:spacing w:val="1"/>
          <w:sz w:val="20"/>
          <w:szCs w:val="20"/>
        </w:rPr>
        <w:t>e</w:t>
      </w:r>
      <w:r w:rsidRPr="001F42EF">
        <w:rPr>
          <w:rFonts w:ascii="Calibri" w:eastAsia="Calibri" w:hAnsi="Calibri" w:cs="Calibri"/>
          <w:sz w:val="20"/>
          <w:szCs w:val="20"/>
        </w:rPr>
        <w:t>s</w:t>
      </w:r>
      <w:r w:rsidRPr="001F42EF">
        <w:rPr>
          <w:rFonts w:ascii="Calibri" w:eastAsia="Calibri" w:hAnsi="Calibri" w:cs="Calibri"/>
          <w:spacing w:val="-8"/>
          <w:sz w:val="20"/>
          <w:szCs w:val="20"/>
        </w:rPr>
        <w:t xml:space="preserve"> </w:t>
      </w:r>
      <w:r w:rsidRPr="001F42EF">
        <w:rPr>
          <w:rFonts w:ascii="Calibri" w:eastAsia="Calibri" w:hAnsi="Calibri" w:cs="Calibri"/>
          <w:spacing w:val="1"/>
          <w:sz w:val="20"/>
          <w:szCs w:val="20"/>
        </w:rPr>
        <w:t>h</w:t>
      </w:r>
      <w:r w:rsidRPr="001F42EF">
        <w:rPr>
          <w:rFonts w:ascii="Calibri" w:eastAsia="Calibri" w:hAnsi="Calibri" w:cs="Calibri"/>
          <w:sz w:val="20"/>
          <w:szCs w:val="20"/>
        </w:rPr>
        <w:t>a</w:t>
      </w:r>
      <w:r w:rsidRPr="001F42EF">
        <w:rPr>
          <w:rFonts w:ascii="Calibri" w:eastAsia="Calibri" w:hAnsi="Calibri" w:cs="Calibri"/>
          <w:spacing w:val="1"/>
          <w:sz w:val="20"/>
          <w:szCs w:val="20"/>
        </w:rPr>
        <w:t>v</w:t>
      </w:r>
      <w:r w:rsidRPr="001F42EF">
        <w:rPr>
          <w:rFonts w:ascii="Calibri" w:eastAsia="Calibri" w:hAnsi="Calibri" w:cs="Calibri"/>
          <w:sz w:val="20"/>
          <w:szCs w:val="20"/>
        </w:rPr>
        <w:t>e</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to</w:t>
      </w:r>
      <w:r w:rsidRPr="001F42EF">
        <w:rPr>
          <w:rFonts w:ascii="Calibri" w:eastAsia="Calibri" w:hAnsi="Calibri" w:cs="Calibri"/>
          <w:spacing w:val="-6"/>
          <w:sz w:val="20"/>
          <w:szCs w:val="20"/>
        </w:rPr>
        <w:t xml:space="preserve"> </w:t>
      </w:r>
      <w:r w:rsidRPr="001F42EF">
        <w:rPr>
          <w:rFonts w:ascii="Calibri" w:eastAsia="Calibri" w:hAnsi="Calibri" w:cs="Calibri"/>
          <w:spacing w:val="1"/>
          <w:sz w:val="20"/>
          <w:szCs w:val="20"/>
        </w:rPr>
        <w:t>a</w:t>
      </w:r>
      <w:r w:rsidRPr="001F42EF">
        <w:rPr>
          <w:rFonts w:ascii="Calibri" w:eastAsia="Calibri" w:hAnsi="Calibri" w:cs="Calibri"/>
          <w:sz w:val="20"/>
          <w:szCs w:val="20"/>
        </w:rPr>
        <w:t>ddr</w:t>
      </w:r>
      <w:r w:rsidRPr="001F42EF">
        <w:rPr>
          <w:rFonts w:ascii="Calibri" w:eastAsia="Calibri" w:hAnsi="Calibri" w:cs="Calibri"/>
          <w:spacing w:val="-1"/>
          <w:sz w:val="20"/>
          <w:szCs w:val="20"/>
        </w:rPr>
        <w:t>e</w:t>
      </w:r>
      <w:r w:rsidRPr="001F42EF">
        <w:rPr>
          <w:rFonts w:ascii="Calibri" w:eastAsia="Calibri" w:hAnsi="Calibri" w:cs="Calibri"/>
          <w:spacing w:val="1"/>
          <w:sz w:val="20"/>
          <w:szCs w:val="20"/>
        </w:rPr>
        <w:t>s</w:t>
      </w:r>
      <w:r w:rsidRPr="001F42EF">
        <w:rPr>
          <w:rFonts w:ascii="Calibri" w:eastAsia="Calibri" w:hAnsi="Calibri" w:cs="Calibri"/>
          <w:sz w:val="20"/>
          <w:szCs w:val="20"/>
        </w:rPr>
        <w:t>s</w:t>
      </w:r>
      <w:r w:rsidRPr="001F42EF">
        <w:rPr>
          <w:rFonts w:ascii="Calibri" w:eastAsia="Calibri" w:hAnsi="Calibri" w:cs="Calibri"/>
          <w:spacing w:val="-7"/>
          <w:sz w:val="20"/>
          <w:szCs w:val="20"/>
        </w:rPr>
        <w:t xml:space="preserve"> </w:t>
      </w:r>
      <w:r w:rsidRPr="001F42EF">
        <w:rPr>
          <w:rFonts w:ascii="Calibri" w:eastAsia="Calibri" w:hAnsi="Calibri" w:cs="Calibri"/>
          <w:spacing w:val="1"/>
          <w:sz w:val="20"/>
          <w:szCs w:val="20"/>
        </w:rPr>
        <w:t>‘E</w:t>
      </w:r>
      <w:r w:rsidRPr="001F42EF">
        <w:rPr>
          <w:rFonts w:ascii="Calibri" w:eastAsia="Calibri" w:hAnsi="Calibri" w:cs="Calibri"/>
          <w:sz w:val="20"/>
          <w:szCs w:val="20"/>
        </w:rPr>
        <w:t>n</w:t>
      </w:r>
      <w:r w:rsidRPr="001F42EF">
        <w:rPr>
          <w:rFonts w:ascii="Calibri" w:eastAsia="Calibri" w:hAnsi="Calibri" w:cs="Calibri"/>
          <w:spacing w:val="-2"/>
          <w:sz w:val="20"/>
          <w:szCs w:val="20"/>
        </w:rPr>
        <w:t>v</w:t>
      </w:r>
      <w:r w:rsidRPr="001F42EF">
        <w:rPr>
          <w:rFonts w:ascii="Calibri" w:eastAsia="Calibri" w:hAnsi="Calibri" w:cs="Calibri"/>
          <w:sz w:val="20"/>
          <w:szCs w:val="20"/>
        </w:rPr>
        <w:t>iro</w:t>
      </w:r>
      <w:r w:rsidRPr="001F42EF">
        <w:rPr>
          <w:rFonts w:ascii="Calibri" w:eastAsia="Calibri" w:hAnsi="Calibri" w:cs="Calibri"/>
          <w:spacing w:val="1"/>
          <w:sz w:val="20"/>
          <w:szCs w:val="20"/>
        </w:rPr>
        <w:t>n</w:t>
      </w:r>
      <w:r w:rsidRPr="001F42EF">
        <w:rPr>
          <w:rFonts w:ascii="Calibri" w:eastAsia="Calibri" w:hAnsi="Calibri" w:cs="Calibri"/>
          <w:spacing w:val="-1"/>
          <w:sz w:val="20"/>
          <w:szCs w:val="20"/>
        </w:rPr>
        <w:t>me</w:t>
      </w:r>
      <w:r w:rsidRPr="001F42EF">
        <w:rPr>
          <w:rFonts w:ascii="Calibri" w:eastAsia="Calibri" w:hAnsi="Calibri" w:cs="Calibri"/>
          <w:sz w:val="20"/>
          <w:szCs w:val="20"/>
        </w:rPr>
        <w:t>ntal</w:t>
      </w:r>
      <w:r w:rsidRPr="001F42EF">
        <w:rPr>
          <w:rFonts w:ascii="Calibri" w:eastAsia="Calibri" w:hAnsi="Calibri" w:cs="Calibri"/>
          <w:spacing w:val="-7"/>
          <w:sz w:val="20"/>
          <w:szCs w:val="20"/>
        </w:rPr>
        <w:t xml:space="preserve"> </w:t>
      </w:r>
      <w:r w:rsidRPr="001F42EF">
        <w:rPr>
          <w:rFonts w:ascii="Calibri" w:eastAsia="Calibri" w:hAnsi="Calibri" w:cs="Calibri"/>
          <w:sz w:val="20"/>
          <w:szCs w:val="20"/>
        </w:rPr>
        <w:t>and</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Soci</w:t>
      </w:r>
      <w:r w:rsidRPr="001F42EF">
        <w:rPr>
          <w:rFonts w:ascii="Calibri" w:eastAsia="Calibri" w:hAnsi="Calibri" w:cs="Calibri"/>
          <w:spacing w:val="2"/>
          <w:sz w:val="20"/>
          <w:szCs w:val="20"/>
        </w:rPr>
        <w:t>a</w:t>
      </w:r>
      <w:r w:rsidRPr="001F42EF">
        <w:rPr>
          <w:rFonts w:ascii="Calibri" w:eastAsia="Calibri" w:hAnsi="Calibri" w:cs="Calibri"/>
          <w:sz w:val="20"/>
          <w:szCs w:val="20"/>
        </w:rPr>
        <w:t>l Saf</w:t>
      </w:r>
      <w:r w:rsidRPr="001F42EF">
        <w:rPr>
          <w:rFonts w:ascii="Calibri" w:eastAsia="Calibri" w:hAnsi="Calibri" w:cs="Calibri"/>
          <w:spacing w:val="-2"/>
          <w:sz w:val="20"/>
          <w:szCs w:val="20"/>
        </w:rPr>
        <w:t>e</w:t>
      </w:r>
      <w:r w:rsidRPr="001F42EF">
        <w:rPr>
          <w:rFonts w:ascii="Calibri" w:eastAsia="Calibri" w:hAnsi="Calibri" w:cs="Calibri"/>
          <w:sz w:val="20"/>
          <w:szCs w:val="20"/>
        </w:rPr>
        <w:t>guard</w:t>
      </w:r>
      <w:r w:rsidRPr="001F42EF">
        <w:rPr>
          <w:rFonts w:ascii="Calibri" w:eastAsia="Calibri" w:hAnsi="Calibri" w:cs="Calibri"/>
          <w:spacing w:val="-1"/>
          <w:sz w:val="20"/>
          <w:szCs w:val="20"/>
        </w:rPr>
        <w:t>s</w:t>
      </w:r>
      <w:r w:rsidRPr="001F42EF">
        <w:rPr>
          <w:rFonts w:ascii="Calibri" w:eastAsia="Calibri" w:hAnsi="Calibri" w:cs="Calibri"/>
          <w:sz w:val="20"/>
          <w:szCs w:val="20"/>
        </w:rPr>
        <w:t>’.</w:t>
      </w:r>
      <w:r w:rsidRPr="001F42EF">
        <w:rPr>
          <w:rFonts w:ascii="Calibri" w:eastAsia="Calibri" w:hAnsi="Calibri" w:cs="Calibri"/>
          <w:spacing w:val="38"/>
          <w:sz w:val="20"/>
          <w:szCs w:val="20"/>
        </w:rPr>
        <w:t xml:space="preserve"> </w:t>
      </w:r>
      <w:r w:rsidRPr="001F42EF">
        <w:rPr>
          <w:rFonts w:ascii="Calibri" w:eastAsia="Calibri" w:hAnsi="Calibri" w:cs="Calibri"/>
          <w:spacing w:val="-1"/>
          <w:sz w:val="20"/>
          <w:szCs w:val="20"/>
        </w:rPr>
        <w:t>T</w:t>
      </w:r>
      <w:r w:rsidRPr="001F42EF">
        <w:rPr>
          <w:rFonts w:ascii="Calibri" w:eastAsia="Calibri" w:hAnsi="Calibri" w:cs="Calibri"/>
          <w:sz w:val="20"/>
          <w:szCs w:val="20"/>
        </w:rPr>
        <w:t>o</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fi</w:t>
      </w:r>
      <w:r w:rsidRPr="001F42EF">
        <w:rPr>
          <w:rFonts w:ascii="Calibri" w:eastAsia="Calibri" w:hAnsi="Calibri" w:cs="Calibri"/>
          <w:spacing w:val="-1"/>
          <w:sz w:val="20"/>
          <w:szCs w:val="20"/>
        </w:rPr>
        <w:t>l</w:t>
      </w:r>
      <w:r w:rsidRPr="001F42EF">
        <w:rPr>
          <w:rFonts w:ascii="Calibri" w:eastAsia="Calibri" w:hAnsi="Calibri" w:cs="Calibri"/>
          <w:sz w:val="20"/>
          <w:szCs w:val="20"/>
        </w:rPr>
        <w:t>l</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this</w:t>
      </w:r>
      <w:r w:rsidRPr="001F42EF">
        <w:rPr>
          <w:rFonts w:ascii="Calibri" w:eastAsia="Calibri" w:hAnsi="Calibri" w:cs="Calibri"/>
          <w:spacing w:val="-4"/>
          <w:sz w:val="20"/>
          <w:szCs w:val="20"/>
        </w:rPr>
        <w:t xml:space="preserve"> </w:t>
      </w:r>
      <w:r w:rsidRPr="001F42EF">
        <w:rPr>
          <w:rFonts w:ascii="Calibri" w:eastAsia="Calibri" w:hAnsi="Calibri" w:cs="Calibri"/>
          <w:sz w:val="20"/>
          <w:szCs w:val="20"/>
        </w:rPr>
        <w:t>ch</w:t>
      </w:r>
      <w:r w:rsidRPr="001F42EF">
        <w:rPr>
          <w:rFonts w:ascii="Calibri" w:eastAsia="Calibri" w:hAnsi="Calibri" w:cs="Calibri"/>
          <w:spacing w:val="-1"/>
          <w:sz w:val="20"/>
          <w:szCs w:val="20"/>
        </w:rPr>
        <w:t>e</w:t>
      </w:r>
      <w:r w:rsidRPr="001F42EF">
        <w:rPr>
          <w:rFonts w:ascii="Calibri" w:eastAsia="Calibri" w:hAnsi="Calibri" w:cs="Calibri"/>
          <w:sz w:val="20"/>
          <w:szCs w:val="20"/>
        </w:rPr>
        <w:t>ck</w:t>
      </w:r>
      <w:r w:rsidRPr="001F42EF">
        <w:rPr>
          <w:rFonts w:ascii="Calibri" w:eastAsia="Calibri" w:hAnsi="Calibri" w:cs="Calibri"/>
          <w:spacing w:val="2"/>
          <w:sz w:val="20"/>
          <w:szCs w:val="20"/>
        </w:rPr>
        <w:t>l</w:t>
      </w:r>
      <w:r w:rsidRPr="001F42EF">
        <w:rPr>
          <w:rFonts w:ascii="Calibri" w:eastAsia="Calibri" w:hAnsi="Calibri" w:cs="Calibri"/>
          <w:sz w:val="20"/>
          <w:szCs w:val="20"/>
        </w:rPr>
        <w:t>i</w:t>
      </w:r>
      <w:r w:rsidRPr="001F42EF">
        <w:rPr>
          <w:rFonts w:ascii="Calibri" w:eastAsia="Calibri" w:hAnsi="Calibri" w:cs="Calibri"/>
          <w:spacing w:val="-2"/>
          <w:sz w:val="20"/>
          <w:szCs w:val="20"/>
        </w:rPr>
        <w:t>s</w:t>
      </w:r>
      <w:r w:rsidRPr="001F42EF">
        <w:rPr>
          <w:rFonts w:ascii="Calibri" w:eastAsia="Calibri" w:hAnsi="Calibri" w:cs="Calibri"/>
          <w:sz w:val="20"/>
          <w:szCs w:val="20"/>
        </w:rPr>
        <w:t>t:</w:t>
      </w:r>
    </w:p>
    <w:p w14:paraId="64EDF5B9" w14:textId="77777777" w:rsidR="00D139DF" w:rsidRPr="001F42EF" w:rsidRDefault="005913CB" w:rsidP="00D7100E">
      <w:pPr>
        <w:numPr>
          <w:ilvl w:val="1"/>
          <w:numId w:val="1"/>
        </w:numPr>
        <w:tabs>
          <w:tab w:val="left" w:pos="1300"/>
        </w:tabs>
        <w:spacing w:before="1"/>
        <w:ind w:left="1300"/>
        <w:rPr>
          <w:rFonts w:ascii="Calibri" w:eastAsia="Calibri" w:hAnsi="Calibri" w:cs="Calibri"/>
          <w:sz w:val="20"/>
          <w:szCs w:val="20"/>
        </w:rPr>
      </w:pPr>
      <w:r w:rsidRPr="001F42EF">
        <w:rPr>
          <w:rFonts w:ascii="Calibri" w:eastAsia="Calibri" w:hAnsi="Calibri" w:cs="Calibri"/>
          <w:sz w:val="20"/>
          <w:szCs w:val="20"/>
        </w:rPr>
        <w:t>S</w:t>
      </w:r>
      <w:r w:rsidRPr="001F42EF">
        <w:rPr>
          <w:rFonts w:ascii="Calibri" w:eastAsia="Calibri" w:hAnsi="Calibri" w:cs="Calibri"/>
          <w:spacing w:val="-2"/>
          <w:sz w:val="20"/>
          <w:szCs w:val="20"/>
        </w:rPr>
        <w:t>T</w:t>
      </w:r>
      <w:r w:rsidRPr="001F42EF">
        <w:rPr>
          <w:rFonts w:ascii="Calibri" w:eastAsia="Calibri" w:hAnsi="Calibri" w:cs="Calibri"/>
          <w:sz w:val="20"/>
          <w:szCs w:val="20"/>
        </w:rPr>
        <w:t>EP</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1:</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Initially</w:t>
      </w:r>
      <w:r w:rsidRPr="001F42EF">
        <w:rPr>
          <w:rFonts w:ascii="Calibri" w:eastAsia="Calibri" w:hAnsi="Calibri" w:cs="Calibri"/>
          <w:spacing w:val="-3"/>
          <w:sz w:val="20"/>
          <w:szCs w:val="20"/>
        </w:rPr>
        <w:t xml:space="preserve"> </w:t>
      </w:r>
      <w:r w:rsidRPr="001F42EF">
        <w:rPr>
          <w:rFonts w:ascii="Calibri" w:eastAsia="Calibri" w:hAnsi="Calibri" w:cs="Calibri"/>
          <w:sz w:val="20"/>
          <w:szCs w:val="20"/>
        </w:rPr>
        <w:t>a</w:t>
      </w:r>
      <w:r w:rsidRPr="001F42EF">
        <w:rPr>
          <w:rFonts w:ascii="Calibri" w:eastAsia="Calibri" w:hAnsi="Calibri" w:cs="Calibri"/>
          <w:spacing w:val="1"/>
          <w:sz w:val="20"/>
          <w:szCs w:val="20"/>
        </w:rPr>
        <w:t>s</w:t>
      </w:r>
      <w:r w:rsidRPr="001F42EF">
        <w:rPr>
          <w:rFonts w:ascii="Calibri" w:eastAsia="Calibri" w:hAnsi="Calibri" w:cs="Calibri"/>
          <w:spacing w:val="-1"/>
          <w:sz w:val="20"/>
          <w:szCs w:val="20"/>
        </w:rPr>
        <w:t>s</w:t>
      </w:r>
      <w:r w:rsidRPr="001F42EF">
        <w:rPr>
          <w:rFonts w:ascii="Calibri" w:eastAsia="Calibri" w:hAnsi="Calibri" w:cs="Calibri"/>
          <w:spacing w:val="1"/>
          <w:sz w:val="20"/>
          <w:szCs w:val="20"/>
        </w:rPr>
        <w:t>e</w:t>
      </w:r>
      <w:r w:rsidRPr="001F42EF">
        <w:rPr>
          <w:rFonts w:ascii="Calibri" w:eastAsia="Calibri" w:hAnsi="Calibri" w:cs="Calibri"/>
          <w:spacing w:val="-1"/>
          <w:sz w:val="20"/>
          <w:szCs w:val="20"/>
        </w:rPr>
        <w:t>s</w:t>
      </w:r>
      <w:r w:rsidRPr="001F42EF">
        <w:rPr>
          <w:rFonts w:ascii="Calibri" w:eastAsia="Calibri" w:hAnsi="Calibri" w:cs="Calibri"/>
          <w:sz w:val="20"/>
          <w:szCs w:val="20"/>
        </w:rPr>
        <w:t>s</w:t>
      </w:r>
      <w:r w:rsidRPr="001F42EF">
        <w:rPr>
          <w:rFonts w:ascii="Calibri" w:eastAsia="Calibri" w:hAnsi="Calibri" w:cs="Calibri"/>
          <w:spacing w:val="-7"/>
          <w:sz w:val="20"/>
          <w:szCs w:val="20"/>
        </w:rPr>
        <w:t xml:space="preserve"> </w:t>
      </w:r>
      <w:r w:rsidRPr="001F42EF">
        <w:rPr>
          <w:rFonts w:ascii="Calibri" w:eastAsia="Calibri" w:hAnsi="Calibri" w:cs="Calibri"/>
          <w:spacing w:val="1"/>
          <w:sz w:val="20"/>
          <w:szCs w:val="20"/>
        </w:rPr>
        <w:t>E</w:t>
      </w:r>
      <w:r w:rsidRPr="001F42EF">
        <w:rPr>
          <w:rFonts w:ascii="Calibri" w:eastAsia="Calibri" w:hAnsi="Calibri" w:cs="Calibri"/>
          <w:sz w:val="20"/>
          <w:szCs w:val="20"/>
        </w:rPr>
        <w:t>&amp;S</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Sa</w:t>
      </w:r>
      <w:r w:rsidRPr="001F42EF">
        <w:rPr>
          <w:rFonts w:ascii="Calibri" w:eastAsia="Calibri" w:hAnsi="Calibri" w:cs="Calibri"/>
          <w:spacing w:val="1"/>
          <w:sz w:val="20"/>
          <w:szCs w:val="20"/>
        </w:rPr>
        <w:t>f</w:t>
      </w:r>
      <w:r w:rsidRPr="001F42EF">
        <w:rPr>
          <w:rFonts w:ascii="Calibri" w:eastAsia="Calibri" w:hAnsi="Calibri" w:cs="Calibri"/>
          <w:spacing w:val="-1"/>
          <w:sz w:val="20"/>
          <w:szCs w:val="20"/>
        </w:rPr>
        <w:t>e</w:t>
      </w:r>
      <w:r w:rsidRPr="001F42EF">
        <w:rPr>
          <w:rFonts w:ascii="Calibri" w:eastAsia="Calibri" w:hAnsi="Calibri" w:cs="Calibri"/>
          <w:sz w:val="20"/>
          <w:szCs w:val="20"/>
        </w:rPr>
        <w:t>guards</w:t>
      </w:r>
      <w:r w:rsidRPr="001F42EF">
        <w:rPr>
          <w:rFonts w:ascii="Calibri" w:eastAsia="Calibri" w:hAnsi="Calibri" w:cs="Calibri"/>
          <w:spacing w:val="-6"/>
          <w:sz w:val="20"/>
          <w:szCs w:val="20"/>
        </w:rPr>
        <w:t xml:space="preserve"> </w:t>
      </w:r>
      <w:r w:rsidRPr="001F42EF">
        <w:rPr>
          <w:rFonts w:ascii="Calibri" w:eastAsia="Calibri" w:hAnsi="Calibri" w:cs="Calibri"/>
          <w:spacing w:val="1"/>
          <w:sz w:val="20"/>
          <w:szCs w:val="20"/>
        </w:rPr>
        <w:t>a</w:t>
      </w:r>
      <w:r w:rsidRPr="001F42EF">
        <w:rPr>
          <w:rFonts w:ascii="Calibri" w:eastAsia="Calibri" w:hAnsi="Calibri" w:cs="Calibri"/>
          <w:sz w:val="20"/>
          <w:szCs w:val="20"/>
        </w:rPr>
        <w:t>s</w:t>
      </w:r>
      <w:r w:rsidRPr="001F42EF">
        <w:rPr>
          <w:rFonts w:ascii="Calibri" w:eastAsia="Calibri" w:hAnsi="Calibri" w:cs="Calibri"/>
          <w:spacing w:val="-6"/>
          <w:sz w:val="20"/>
          <w:szCs w:val="20"/>
        </w:rPr>
        <w:t xml:space="preserve"> </w:t>
      </w:r>
      <w:r w:rsidRPr="001F42EF">
        <w:rPr>
          <w:rFonts w:ascii="Calibri" w:eastAsia="Calibri" w:hAnsi="Calibri" w:cs="Calibri"/>
          <w:spacing w:val="1"/>
          <w:sz w:val="20"/>
          <w:szCs w:val="20"/>
        </w:rPr>
        <w:t>p</w:t>
      </w:r>
      <w:r w:rsidRPr="001F42EF">
        <w:rPr>
          <w:rFonts w:ascii="Calibri" w:eastAsia="Calibri" w:hAnsi="Calibri" w:cs="Calibri"/>
          <w:sz w:val="20"/>
          <w:szCs w:val="20"/>
        </w:rPr>
        <w:t>art</w:t>
      </w:r>
      <w:r w:rsidRPr="001F42EF">
        <w:rPr>
          <w:rFonts w:ascii="Calibri" w:eastAsia="Calibri" w:hAnsi="Calibri" w:cs="Calibri"/>
          <w:spacing w:val="-4"/>
          <w:sz w:val="20"/>
          <w:szCs w:val="20"/>
        </w:rPr>
        <w:t xml:space="preserve"> </w:t>
      </w:r>
      <w:r w:rsidRPr="001F42EF">
        <w:rPr>
          <w:rFonts w:ascii="Calibri" w:eastAsia="Calibri" w:hAnsi="Calibri" w:cs="Calibri"/>
          <w:sz w:val="20"/>
          <w:szCs w:val="20"/>
        </w:rPr>
        <w:t>of</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PIF</w:t>
      </w:r>
      <w:r w:rsidRPr="001F42EF">
        <w:rPr>
          <w:rFonts w:ascii="Calibri" w:eastAsia="Calibri" w:hAnsi="Calibri" w:cs="Calibri"/>
          <w:spacing w:val="-5"/>
          <w:sz w:val="20"/>
          <w:szCs w:val="20"/>
        </w:rPr>
        <w:t xml:space="preserve"> </w:t>
      </w:r>
      <w:r w:rsidRPr="001F42EF">
        <w:rPr>
          <w:rFonts w:ascii="Calibri" w:eastAsia="Calibri" w:hAnsi="Calibri" w:cs="Calibri"/>
          <w:spacing w:val="1"/>
          <w:sz w:val="20"/>
          <w:szCs w:val="20"/>
        </w:rPr>
        <w:t>de</w:t>
      </w:r>
      <w:r w:rsidRPr="001F42EF">
        <w:rPr>
          <w:rFonts w:ascii="Calibri" w:eastAsia="Calibri" w:hAnsi="Calibri" w:cs="Calibri"/>
          <w:spacing w:val="-2"/>
          <w:sz w:val="20"/>
          <w:szCs w:val="20"/>
        </w:rPr>
        <w:t>v</w:t>
      </w:r>
      <w:r w:rsidRPr="001F42EF">
        <w:rPr>
          <w:rFonts w:ascii="Calibri" w:eastAsia="Calibri" w:hAnsi="Calibri" w:cs="Calibri"/>
          <w:spacing w:val="-1"/>
          <w:sz w:val="20"/>
          <w:szCs w:val="20"/>
        </w:rPr>
        <w:t>e</w:t>
      </w:r>
      <w:r w:rsidRPr="001F42EF">
        <w:rPr>
          <w:rFonts w:ascii="Calibri" w:eastAsia="Calibri" w:hAnsi="Calibri" w:cs="Calibri"/>
          <w:sz w:val="20"/>
          <w:szCs w:val="20"/>
        </w:rPr>
        <w:t>lo</w:t>
      </w:r>
      <w:r w:rsidRPr="001F42EF">
        <w:rPr>
          <w:rFonts w:ascii="Calibri" w:eastAsia="Calibri" w:hAnsi="Calibri" w:cs="Calibri"/>
          <w:spacing w:val="3"/>
          <w:sz w:val="20"/>
          <w:szCs w:val="20"/>
        </w:rPr>
        <w:t>p</w:t>
      </w:r>
      <w:r w:rsidRPr="001F42EF">
        <w:rPr>
          <w:rFonts w:ascii="Calibri" w:eastAsia="Calibri" w:hAnsi="Calibri" w:cs="Calibri"/>
          <w:spacing w:val="-1"/>
          <w:sz w:val="20"/>
          <w:szCs w:val="20"/>
        </w:rPr>
        <w:t>me</w:t>
      </w:r>
      <w:r w:rsidRPr="001F42EF">
        <w:rPr>
          <w:rFonts w:ascii="Calibri" w:eastAsia="Calibri" w:hAnsi="Calibri" w:cs="Calibri"/>
          <w:sz w:val="20"/>
          <w:szCs w:val="20"/>
        </w:rPr>
        <w:t>nt.</w:t>
      </w:r>
      <w:r w:rsidRPr="001F42EF">
        <w:rPr>
          <w:rFonts w:ascii="Calibri" w:eastAsia="Calibri" w:hAnsi="Calibri" w:cs="Calibri"/>
          <w:spacing w:val="-4"/>
          <w:sz w:val="20"/>
          <w:szCs w:val="20"/>
        </w:rPr>
        <w:t xml:space="preserve"> </w:t>
      </w:r>
      <w:r w:rsidRPr="001F42EF">
        <w:rPr>
          <w:rFonts w:ascii="Calibri" w:eastAsia="Calibri" w:hAnsi="Calibri" w:cs="Calibri"/>
          <w:sz w:val="20"/>
          <w:szCs w:val="20"/>
        </w:rPr>
        <w:t>The</w:t>
      </w:r>
      <w:r w:rsidRPr="001F42EF">
        <w:rPr>
          <w:rFonts w:ascii="Calibri" w:eastAsia="Calibri" w:hAnsi="Calibri" w:cs="Calibri"/>
          <w:spacing w:val="-3"/>
          <w:sz w:val="20"/>
          <w:szCs w:val="20"/>
        </w:rPr>
        <w:t xml:space="preserve"> </w:t>
      </w:r>
      <w:r w:rsidRPr="001F42EF">
        <w:rPr>
          <w:rFonts w:ascii="Calibri" w:eastAsia="Calibri" w:hAnsi="Calibri" w:cs="Calibri"/>
          <w:sz w:val="20"/>
          <w:szCs w:val="20"/>
        </w:rPr>
        <w:t>ch</w:t>
      </w:r>
      <w:r w:rsidRPr="001F42EF">
        <w:rPr>
          <w:rFonts w:ascii="Calibri" w:eastAsia="Calibri" w:hAnsi="Calibri" w:cs="Calibri"/>
          <w:spacing w:val="-1"/>
          <w:sz w:val="20"/>
          <w:szCs w:val="20"/>
        </w:rPr>
        <w:t>e</w:t>
      </w:r>
      <w:r w:rsidRPr="001F42EF">
        <w:rPr>
          <w:rFonts w:ascii="Calibri" w:eastAsia="Calibri" w:hAnsi="Calibri" w:cs="Calibri"/>
          <w:sz w:val="20"/>
          <w:szCs w:val="20"/>
        </w:rPr>
        <w:t>ckl</w:t>
      </w:r>
      <w:r w:rsidRPr="001F42EF">
        <w:rPr>
          <w:rFonts w:ascii="Calibri" w:eastAsia="Calibri" w:hAnsi="Calibri" w:cs="Calibri"/>
          <w:spacing w:val="2"/>
          <w:sz w:val="20"/>
          <w:szCs w:val="20"/>
        </w:rPr>
        <w:t>i</w:t>
      </w:r>
      <w:r w:rsidRPr="001F42EF">
        <w:rPr>
          <w:rFonts w:ascii="Calibri" w:eastAsia="Calibri" w:hAnsi="Calibri" w:cs="Calibri"/>
          <w:spacing w:val="-1"/>
          <w:sz w:val="20"/>
          <w:szCs w:val="20"/>
        </w:rPr>
        <w:t>s</w:t>
      </w:r>
      <w:r w:rsidRPr="001F42EF">
        <w:rPr>
          <w:rFonts w:ascii="Calibri" w:eastAsia="Calibri" w:hAnsi="Calibri" w:cs="Calibri"/>
          <w:sz w:val="20"/>
          <w:szCs w:val="20"/>
        </w:rPr>
        <w:t>t</w:t>
      </w:r>
      <w:r w:rsidRPr="001F42EF">
        <w:rPr>
          <w:rFonts w:ascii="Calibri" w:eastAsia="Calibri" w:hAnsi="Calibri" w:cs="Calibri"/>
          <w:spacing w:val="-4"/>
          <w:sz w:val="20"/>
          <w:szCs w:val="20"/>
        </w:rPr>
        <w:t xml:space="preserve"> </w:t>
      </w:r>
      <w:r w:rsidRPr="001F42EF">
        <w:rPr>
          <w:rFonts w:ascii="Calibri" w:eastAsia="Calibri" w:hAnsi="Calibri" w:cs="Calibri"/>
          <w:sz w:val="20"/>
          <w:szCs w:val="20"/>
        </w:rPr>
        <w:t>is</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to</w:t>
      </w:r>
      <w:r w:rsidRPr="001F42EF">
        <w:rPr>
          <w:rFonts w:ascii="Calibri" w:eastAsia="Calibri" w:hAnsi="Calibri" w:cs="Calibri"/>
          <w:spacing w:val="-5"/>
          <w:sz w:val="20"/>
          <w:szCs w:val="20"/>
        </w:rPr>
        <w:t xml:space="preserve"> </w:t>
      </w:r>
      <w:r w:rsidRPr="001F42EF">
        <w:rPr>
          <w:rFonts w:ascii="Calibri" w:eastAsia="Calibri" w:hAnsi="Calibri" w:cs="Calibri"/>
          <w:spacing w:val="1"/>
          <w:sz w:val="20"/>
          <w:szCs w:val="20"/>
        </w:rPr>
        <w:t>b</w:t>
      </w:r>
      <w:r w:rsidRPr="001F42EF">
        <w:rPr>
          <w:rFonts w:ascii="Calibri" w:eastAsia="Calibri" w:hAnsi="Calibri" w:cs="Calibri"/>
          <w:sz w:val="20"/>
          <w:szCs w:val="20"/>
        </w:rPr>
        <w:t>e</w:t>
      </w:r>
      <w:r w:rsidRPr="001F42EF">
        <w:rPr>
          <w:rFonts w:ascii="Calibri" w:eastAsia="Calibri" w:hAnsi="Calibri" w:cs="Calibri"/>
          <w:spacing w:val="-3"/>
          <w:sz w:val="20"/>
          <w:szCs w:val="20"/>
        </w:rPr>
        <w:t xml:space="preserve"> </w:t>
      </w:r>
      <w:r w:rsidRPr="001F42EF">
        <w:rPr>
          <w:rFonts w:ascii="Calibri" w:eastAsia="Calibri" w:hAnsi="Calibri" w:cs="Calibri"/>
          <w:spacing w:val="-1"/>
          <w:sz w:val="20"/>
          <w:szCs w:val="20"/>
        </w:rPr>
        <w:t>s</w:t>
      </w:r>
      <w:r w:rsidRPr="001F42EF">
        <w:rPr>
          <w:rFonts w:ascii="Calibri" w:eastAsia="Calibri" w:hAnsi="Calibri" w:cs="Calibri"/>
          <w:sz w:val="20"/>
          <w:szCs w:val="20"/>
        </w:rPr>
        <w:t>ub</w:t>
      </w:r>
      <w:r w:rsidRPr="001F42EF">
        <w:rPr>
          <w:rFonts w:ascii="Calibri" w:eastAsia="Calibri" w:hAnsi="Calibri" w:cs="Calibri"/>
          <w:spacing w:val="-1"/>
          <w:sz w:val="20"/>
          <w:szCs w:val="20"/>
        </w:rPr>
        <w:t>m</w:t>
      </w:r>
      <w:r w:rsidRPr="001F42EF">
        <w:rPr>
          <w:rFonts w:ascii="Calibri" w:eastAsia="Calibri" w:hAnsi="Calibri" w:cs="Calibri"/>
          <w:sz w:val="20"/>
          <w:szCs w:val="20"/>
        </w:rPr>
        <w:t>itt</w:t>
      </w:r>
      <w:r w:rsidRPr="001F42EF">
        <w:rPr>
          <w:rFonts w:ascii="Calibri" w:eastAsia="Calibri" w:hAnsi="Calibri" w:cs="Calibri"/>
          <w:spacing w:val="-1"/>
          <w:sz w:val="20"/>
          <w:szCs w:val="20"/>
        </w:rPr>
        <w:t>e</w:t>
      </w:r>
      <w:r w:rsidRPr="001F42EF">
        <w:rPr>
          <w:rFonts w:ascii="Calibri" w:eastAsia="Calibri" w:hAnsi="Calibri" w:cs="Calibri"/>
          <w:sz w:val="20"/>
          <w:szCs w:val="20"/>
        </w:rPr>
        <w:t>d</w:t>
      </w:r>
      <w:r w:rsidRPr="001F42EF">
        <w:rPr>
          <w:rFonts w:ascii="Calibri" w:eastAsia="Calibri" w:hAnsi="Calibri" w:cs="Calibri"/>
          <w:spacing w:val="-4"/>
          <w:sz w:val="20"/>
          <w:szCs w:val="20"/>
        </w:rPr>
        <w:t xml:space="preserve"> </w:t>
      </w:r>
      <w:r w:rsidRPr="001F42EF">
        <w:rPr>
          <w:rFonts w:ascii="Calibri" w:eastAsia="Calibri" w:hAnsi="Calibri" w:cs="Calibri"/>
          <w:sz w:val="20"/>
          <w:szCs w:val="20"/>
        </w:rPr>
        <w:t>for</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t</w:t>
      </w:r>
      <w:r w:rsidRPr="001F42EF">
        <w:rPr>
          <w:rFonts w:ascii="Calibri" w:eastAsia="Calibri" w:hAnsi="Calibri" w:cs="Calibri"/>
          <w:spacing w:val="1"/>
          <w:sz w:val="20"/>
          <w:szCs w:val="20"/>
        </w:rPr>
        <w:t>h</w:t>
      </w:r>
      <w:r w:rsidRPr="001F42EF">
        <w:rPr>
          <w:rFonts w:ascii="Calibri" w:eastAsia="Calibri" w:hAnsi="Calibri" w:cs="Calibri"/>
          <w:sz w:val="20"/>
          <w:szCs w:val="20"/>
        </w:rPr>
        <w:t>e</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C</w:t>
      </w:r>
      <w:r w:rsidRPr="001F42EF">
        <w:rPr>
          <w:rFonts w:ascii="Calibri" w:eastAsia="Calibri" w:hAnsi="Calibri" w:cs="Calibri"/>
          <w:spacing w:val="1"/>
          <w:sz w:val="20"/>
          <w:szCs w:val="20"/>
        </w:rPr>
        <w:t>R</w:t>
      </w:r>
      <w:r w:rsidRPr="001F42EF">
        <w:rPr>
          <w:rFonts w:ascii="Calibri" w:eastAsia="Calibri" w:hAnsi="Calibri" w:cs="Calibri"/>
          <w:sz w:val="20"/>
          <w:szCs w:val="20"/>
        </w:rPr>
        <w:t>C.</w:t>
      </w:r>
    </w:p>
    <w:p w14:paraId="17F8ABA7" w14:textId="77777777" w:rsidR="00D139DF" w:rsidRPr="001F42EF" w:rsidRDefault="005913CB" w:rsidP="00D7100E">
      <w:pPr>
        <w:numPr>
          <w:ilvl w:val="1"/>
          <w:numId w:val="1"/>
        </w:numPr>
        <w:tabs>
          <w:tab w:val="left" w:pos="1300"/>
        </w:tabs>
        <w:spacing w:line="254" w:lineRule="exact"/>
        <w:ind w:left="1300"/>
        <w:rPr>
          <w:rFonts w:ascii="Calibri" w:eastAsia="Calibri" w:hAnsi="Calibri" w:cs="Calibri"/>
          <w:sz w:val="20"/>
          <w:szCs w:val="20"/>
        </w:rPr>
      </w:pPr>
      <w:r w:rsidRPr="001F42EF">
        <w:rPr>
          <w:rFonts w:ascii="Calibri" w:eastAsia="Calibri" w:hAnsi="Calibri" w:cs="Calibri"/>
          <w:sz w:val="20"/>
          <w:szCs w:val="20"/>
        </w:rPr>
        <w:t>S</w:t>
      </w:r>
      <w:r w:rsidRPr="001F42EF">
        <w:rPr>
          <w:rFonts w:ascii="Calibri" w:eastAsia="Calibri" w:hAnsi="Calibri" w:cs="Calibri"/>
          <w:spacing w:val="-2"/>
          <w:sz w:val="20"/>
          <w:szCs w:val="20"/>
        </w:rPr>
        <w:t>T</w:t>
      </w:r>
      <w:r w:rsidRPr="001F42EF">
        <w:rPr>
          <w:rFonts w:ascii="Calibri" w:eastAsia="Calibri" w:hAnsi="Calibri" w:cs="Calibri"/>
          <w:sz w:val="20"/>
          <w:szCs w:val="20"/>
        </w:rPr>
        <w:t>EP</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2</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Ch</w:t>
      </w:r>
      <w:r w:rsidRPr="001F42EF">
        <w:rPr>
          <w:rFonts w:ascii="Calibri" w:eastAsia="Calibri" w:hAnsi="Calibri" w:cs="Calibri"/>
          <w:spacing w:val="1"/>
          <w:sz w:val="20"/>
          <w:szCs w:val="20"/>
        </w:rPr>
        <w:t>e</w:t>
      </w:r>
      <w:r w:rsidRPr="001F42EF">
        <w:rPr>
          <w:rFonts w:ascii="Calibri" w:eastAsia="Calibri" w:hAnsi="Calibri" w:cs="Calibri"/>
          <w:sz w:val="20"/>
          <w:szCs w:val="20"/>
        </w:rPr>
        <w:t>ck</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li</w:t>
      </w:r>
      <w:r w:rsidRPr="001F42EF">
        <w:rPr>
          <w:rFonts w:ascii="Calibri" w:eastAsia="Calibri" w:hAnsi="Calibri" w:cs="Calibri"/>
          <w:spacing w:val="-2"/>
          <w:sz w:val="20"/>
          <w:szCs w:val="20"/>
        </w:rPr>
        <w:t>s</w:t>
      </w:r>
      <w:r w:rsidRPr="001F42EF">
        <w:rPr>
          <w:rFonts w:ascii="Calibri" w:eastAsia="Calibri" w:hAnsi="Calibri" w:cs="Calibri"/>
          <w:sz w:val="20"/>
          <w:szCs w:val="20"/>
        </w:rPr>
        <w:t>t</w:t>
      </w:r>
      <w:r w:rsidRPr="001F42EF">
        <w:rPr>
          <w:rFonts w:ascii="Calibri" w:eastAsia="Calibri" w:hAnsi="Calibri" w:cs="Calibri"/>
          <w:spacing w:val="-5"/>
          <w:sz w:val="20"/>
          <w:szCs w:val="20"/>
        </w:rPr>
        <w:t xml:space="preserve"> </w:t>
      </w:r>
      <w:r w:rsidRPr="001F42EF">
        <w:rPr>
          <w:rFonts w:ascii="Calibri" w:eastAsia="Calibri" w:hAnsi="Calibri" w:cs="Calibri"/>
          <w:spacing w:val="2"/>
          <w:sz w:val="20"/>
          <w:szCs w:val="20"/>
        </w:rPr>
        <w:t>i</w:t>
      </w:r>
      <w:r w:rsidRPr="001F42EF">
        <w:rPr>
          <w:rFonts w:ascii="Calibri" w:eastAsia="Calibri" w:hAnsi="Calibri" w:cs="Calibri"/>
          <w:sz w:val="20"/>
          <w:szCs w:val="20"/>
        </w:rPr>
        <w:t>s</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r</w:t>
      </w:r>
      <w:r w:rsidRPr="001F42EF">
        <w:rPr>
          <w:rFonts w:ascii="Calibri" w:eastAsia="Calibri" w:hAnsi="Calibri" w:cs="Calibri"/>
          <w:spacing w:val="1"/>
          <w:sz w:val="20"/>
          <w:szCs w:val="20"/>
        </w:rPr>
        <w:t>e</w:t>
      </w:r>
      <w:r w:rsidRPr="001F42EF">
        <w:rPr>
          <w:rFonts w:ascii="Calibri" w:eastAsia="Calibri" w:hAnsi="Calibri" w:cs="Calibri"/>
          <w:spacing w:val="-2"/>
          <w:sz w:val="20"/>
          <w:szCs w:val="20"/>
        </w:rPr>
        <w:t>v</w:t>
      </w:r>
      <w:r w:rsidRPr="001F42EF">
        <w:rPr>
          <w:rFonts w:ascii="Calibri" w:eastAsia="Calibri" w:hAnsi="Calibri" w:cs="Calibri"/>
          <w:sz w:val="20"/>
          <w:szCs w:val="20"/>
        </w:rPr>
        <w:t>i</w:t>
      </w:r>
      <w:r w:rsidRPr="001F42EF">
        <w:rPr>
          <w:rFonts w:ascii="Calibri" w:eastAsia="Calibri" w:hAnsi="Calibri" w:cs="Calibri"/>
          <w:spacing w:val="1"/>
          <w:sz w:val="20"/>
          <w:szCs w:val="20"/>
        </w:rPr>
        <w:t>e</w:t>
      </w:r>
      <w:r w:rsidRPr="001F42EF">
        <w:rPr>
          <w:rFonts w:ascii="Calibri" w:eastAsia="Calibri" w:hAnsi="Calibri" w:cs="Calibri"/>
          <w:spacing w:val="-1"/>
          <w:sz w:val="20"/>
          <w:szCs w:val="20"/>
        </w:rPr>
        <w:t>we</w:t>
      </w:r>
      <w:r w:rsidRPr="001F42EF">
        <w:rPr>
          <w:rFonts w:ascii="Calibri" w:eastAsia="Calibri" w:hAnsi="Calibri" w:cs="Calibri"/>
          <w:sz w:val="20"/>
          <w:szCs w:val="20"/>
        </w:rPr>
        <w:t>d</w:t>
      </w:r>
      <w:r w:rsidRPr="001F42EF">
        <w:rPr>
          <w:rFonts w:ascii="Calibri" w:eastAsia="Calibri" w:hAnsi="Calibri" w:cs="Calibri"/>
          <w:spacing w:val="-3"/>
          <w:sz w:val="20"/>
          <w:szCs w:val="20"/>
        </w:rPr>
        <w:t xml:space="preserve"> </w:t>
      </w:r>
      <w:r w:rsidRPr="001F42EF">
        <w:rPr>
          <w:rFonts w:ascii="Calibri" w:eastAsia="Calibri" w:hAnsi="Calibri" w:cs="Calibri"/>
          <w:spacing w:val="1"/>
          <w:sz w:val="20"/>
          <w:szCs w:val="20"/>
        </w:rPr>
        <w:t>d</w:t>
      </w:r>
      <w:r w:rsidRPr="001F42EF">
        <w:rPr>
          <w:rFonts w:ascii="Calibri" w:eastAsia="Calibri" w:hAnsi="Calibri" w:cs="Calibri"/>
          <w:sz w:val="20"/>
          <w:szCs w:val="20"/>
        </w:rPr>
        <w:t>uring</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PPG</w:t>
      </w:r>
      <w:r w:rsidRPr="001F42EF">
        <w:rPr>
          <w:rFonts w:ascii="Calibri" w:eastAsia="Calibri" w:hAnsi="Calibri" w:cs="Calibri"/>
          <w:spacing w:val="-6"/>
          <w:sz w:val="20"/>
          <w:szCs w:val="20"/>
        </w:rPr>
        <w:t xml:space="preserve"> </w:t>
      </w:r>
      <w:r w:rsidRPr="001F42EF">
        <w:rPr>
          <w:rFonts w:ascii="Calibri" w:eastAsia="Calibri" w:hAnsi="Calibri" w:cs="Calibri"/>
          <w:spacing w:val="1"/>
          <w:sz w:val="20"/>
          <w:szCs w:val="20"/>
        </w:rPr>
        <w:t>p</w:t>
      </w:r>
      <w:r w:rsidRPr="001F42EF">
        <w:rPr>
          <w:rFonts w:ascii="Calibri" w:eastAsia="Calibri" w:hAnsi="Calibri" w:cs="Calibri"/>
          <w:sz w:val="20"/>
          <w:szCs w:val="20"/>
        </w:rPr>
        <w:t>roje</w:t>
      </w:r>
      <w:r w:rsidRPr="001F42EF">
        <w:rPr>
          <w:rFonts w:ascii="Calibri" w:eastAsia="Calibri" w:hAnsi="Calibri" w:cs="Calibri"/>
          <w:spacing w:val="-1"/>
          <w:sz w:val="20"/>
          <w:szCs w:val="20"/>
        </w:rPr>
        <w:t>c</w:t>
      </w:r>
      <w:r w:rsidRPr="001F42EF">
        <w:rPr>
          <w:rFonts w:ascii="Calibri" w:eastAsia="Calibri" w:hAnsi="Calibri" w:cs="Calibri"/>
          <w:sz w:val="20"/>
          <w:szCs w:val="20"/>
        </w:rPr>
        <w:t>t</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pr</w:t>
      </w:r>
      <w:r w:rsidRPr="001F42EF">
        <w:rPr>
          <w:rFonts w:ascii="Calibri" w:eastAsia="Calibri" w:hAnsi="Calibri" w:cs="Calibri"/>
          <w:spacing w:val="-1"/>
          <w:sz w:val="20"/>
          <w:szCs w:val="20"/>
        </w:rPr>
        <w:t>e</w:t>
      </w:r>
      <w:r w:rsidRPr="001F42EF">
        <w:rPr>
          <w:rFonts w:ascii="Calibri" w:eastAsia="Calibri" w:hAnsi="Calibri" w:cs="Calibri"/>
          <w:sz w:val="20"/>
          <w:szCs w:val="20"/>
        </w:rPr>
        <w:t>paration</w:t>
      </w:r>
      <w:r w:rsidRPr="001F42EF">
        <w:rPr>
          <w:rFonts w:ascii="Calibri" w:eastAsia="Calibri" w:hAnsi="Calibri" w:cs="Calibri"/>
          <w:spacing w:val="-4"/>
          <w:sz w:val="20"/>
          <w:szCs w:val="20"/>
        </w:rPr>
        <w:t xml:space="preserve"> </w:t>
      </w:r>
      <w:r w:rsidRPr="001F42EF">
        <w:rPr>
          <w:rFonts w:ascii="Calibri" w:eastAsia="Calibri" w:hAnsi="Calibri" w:cs="Calibri"/>
          <w:spacing w:val="1"/>
          <w:sz w:val="20"/>
          <w:szCs w:val="20"/>
        </w:rPr>
        <w:t>p</w:t>
      </w:r>
      <w:r w:rsidRPr="001F42EF">
        <w:rPr>
          <w:rFonts w:ascii="Calibri" w:eastAsia="Calibri" w:hAnsi="Calibri" w:cs="Calibri"/>
          <w:sz w:val="20"/>
          <w:szCs w:val="20"/>
        </w:rPr>
        <w:t>hase</w:t>
      </w:r>
      <w:r w:rsidRPr="001F42EF">
        <w:rPr>
          <w:rFonts w:ascii="Calibri" w:eastAsia="Calibri" w:hAnsi="Calibri" w:cs="Calibri"/>
          <w:spacing w:val="-7"/>
          <w:sz w:val="20"/>
          <w:szCs w:val="20"/>
        </w:rPr>
        <w:t xml:space="preserve"> </w:t>
      </w:r>
      <w:r w:rsidRPr="001F42EF">
        <w:rPr>
          <w:rFonts w:ascii="Calibri" w:eastAsia="Calibri" w:hAnsi="Calibri" w:cs="Calibri"/>
          <w:spacing w:val="1"/>
          <w:sz w:val="20"/>
          <w:szCs w:val="20"/>
        </w:rPr>
        <w:t>a</w:t>
      </w:r>
      <w:r w:rsidRPr="001F42EF">
        <w:rPr>
          <w:rFonts w:ascii="Calibri" w:eastAsia="Calibri" w:hAnsi="Calibri" w:cs="Calibri"/>
          <w:sz w:val="20"/>
          <w:szCs w:val="20"/>
        </w:rPr>
        <w:t>nd</w:t>
      </w:r>
      <w:r w:rsidRPr="001F42EF">
        <w:rPr>
          <w:rFonts w:ascii="Calibri" w:eastAsia="Calibri" w:hAnsi="Calibri" w:cs="Calibri"/>
          <w:spacing w:val="-4"/>
          <w:sz w:val="20"/>
          <w:szCs w:val="20"/>
        </w:rPr>
        <w:t xml:space="preserve"> </w:t>
      </w:r>
      <w:r w:rsidRPr="001F42EF">
        <w:rPr>
          <w:rFonts w:ascii="Calibri" w:eastAsia="Calibri" w:hAnsi="Calibri" w:cs="Calibri"/>
          <w:spacing w:val="1"/>
          <w:sz w:val="20"/>
          <w:szCs w:val="20"/>
        </w:rPr>
        <w:t>u</w:t>
      </w:r>
      <w:r w:rsidRPr="001F42EF">
        <w:rPr>
          <w:rFonts w:ascii="Calibri" w:eastAsia="Calibri" w:hAnsi="Calibri" w:cs="Calibri"/>
          <w:sz w:val="20"/>
          <w:szCs w:val="20"/>
        </w:rPr>
        <w:t>pd</w:t>
      </w:r>
      <w:r w:rsidRPr="001F42EF">
        <w:rPr>
          <w:rFonts w:ascii="Calibri" w:eastAsia="Calibri" w:hAnsi="Calibri" w:cs="Calibri"/>
          <w:spacing w:val="-2"/>
          <w:sz w:val="20"/>
          <w:szCs w:val="20"/>
        </w:rPr>
        <w:t>a</w:t>
      </w:r>
      <w:r w:rsidRPr="001F42EF">
        <w:rPr>
          <w:rFonts w:ascii="Calibri" w:eastAsia="Calibri" w:hAnsi="Calibri" w:cs="Calibri"/>
          <w:sz w:val="20"/>
          <w:szCs w:val="20"/>
        </w:rPr>
        <w:t>ted</w:t>
      </w:r>
      <w:r w:rsidRPr="001F42EF">
        <w:rPr>
          <w:rFonts w:ascii="Calibri" w:eastAsia="Calibri" w:hAnsi="Calibri" w:cs="Calibri"/>
          <w:spacing w:val="-5"/>
          <w:sz w:val="20"/>
          <w:szCs w:val="20"/>
        </w:rPr>
        <w:t xml:space="preserve"> </w:t>
      </w:r>
      <w:r w:rsidRPr="001F42EF">
        <w:rPr>
          <w:rFonts w:ascii="Calibri" w:eastAsia="Calibri" w:hAnsi="Calibri" w:cs="Calibri"/>
          <w:spacing w:val="1"/>
          <w:sz w:val="20"/>
          <w:szCs w:val="20"/>
        </w:rPr>
        <w:t>a</w:t>
      </w:r>
      <w:r w:rsidRPr="001F42EF">
        <w:rPr>
          <w:rFonts w:ascii="Calibri" w:eastAsia="Calibri" w:hAnsi="Calibri" w:cs="Calibri"/>
          <w:sz w:val="20"/>
          <w:szCs w:val="20"/>
        </w:rPr>
        <w:t>s</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r</w:t>
      </w:r>
      <w:r w:rsidRPr="001F42EF">
        <w:rPr>
          <w:rFonts w:ascii="Calibri" w:eastAsia="Calibri" w:hAnsi="Calibri" w:cs="Calibri"/>
          <w:spacing w:val="-1"/>
          <w:sz w:val="20"/>
          <w:szCs w:val="20"/>
        </w:rPr>
        <w:t>e</w:t>
      </w:r>
      <w:r w:rsidRPr="001F42EF">
        <w:rPr>
          <w:rFonts w:ascii="Calibri" w:eastAsia="Calibri" w:hAnsi="Calibri" w:cs="Calibri"/>
          <w:sz w:val="20"/>
          <w:szCs w:val="20"/>
        </w:rPr>
        <w:t>quir</w:t>
      </w:r>
      <w:r w:rsidRPr="001F42EF">
        <w:rPr>
          <w:rFonts w:ascii="Calibri" w:eastAsia="Calibri" w:hAnsi="Calibri" w:cs="Calibri"/>
          <w:spacing w:val="-1"/>
          <w:sz w:val="20"/>
          <w:szCs w:val="20"/>
        </w:rPr>
        <w:t>e</w:t>
      </w:r>
      <w:r w:rsidRPr="001F42EF">
        <w:rPr>
          <w:rFonts w:ascii="Calibri" w:eastAsia="Calibri" w:hAnsi="Calibri" w:cs="Calibri"/>
          <w:sz w:val="20"/>
          <w:szCs w:val="20"/>
        </w:rPr>
        <w:t>d</w:t>
      </w:r>
    </w:p>
    <w:p w14:paraId="39DDD94B" w14:textId="77777777" w:rsidR="00D139DF" w:rsidRPr="001F42EF" w:rsidRDefault="005913CB" w:rsidP="00D7100E">
      <w:pPr>
        <w:numPr>
          <w:ilvl w:val="1"/>
          <w:numId w:val="1"/>
        </w:numPr>
        <w:tabs>
          <w:tab w:val="left" w:pos="1300"/>
        </w:tabs>
        <w:spacing w:line="254" w:lineRule="exact"/>
        <w:ind w:left="1300"/>
        <w:rPr>
          <w:rFonts w:ascii="Calibri" w:eastAsia="Calibri" w:hAnsi="Calibri" w:cs="Calibri"/>
          <w:sz w:val="20"/>
          <w:szCs w:val="20"/>
        </w:rPr>
      </w:pPr>
      <w:r w:rsidRPr="001F42EF">
        <w:rPr>
          <w:rFonts w:ascii="Calibri" w:eastAsia="Calibri" w:hAnsi="Calibri" w:cs="Calibri"/>
          <w:sz w:val="20"/>
          <w:szCs w:val="20"/>
        </w:rPr>
        <w:t>S</w:t>
      </w:r>
      <w:r w:rsidRPr="001F42EF">
        <w:rPr>
          <w:rFonts w:ascii="Calibri" w:eastAsia="Calibri" w:hAnsi="Calibri" w:cs="Calibri"/>
          <w:spacing w:val="-2"/>
          <w:sz w:val="20"/>
          <w:szCs w:val="20"/>
        </w:rPr>
        <w:t>T</w:t>
      </w:r>
      <w:r w:rsidRPr="001F42EF">
        <w:rPr>
          <w:rFonts w:ascii="Calibri" w:eastAsia="Calibri" w:hAnsi="Calibri" w:cs="Calibri"/>
          <w:sz w:val="20"/>
          <w:szCs w:val="20"/>
        </w:rPr>
        <w:t>EP</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3</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w:t>
      </w:r>
      <w:r w:rsidRPr="001F42EF">
        <w:rPr>
          <w:rFonts w:ascii="Calibri" w:eastAsia="Calibri" w:hAnsi="Calibri" w:cs="Calibri"/>
          <w:spacing w:val="-6"/>
          <w:sz w:val="20"/>
          <w:szCs w:val="20"/>
        </w:rPr>
        <w:t xml:space="preserve"> </w:t>
      </w:r>
      <w:r w:rsidRPr="001F42EF">
        <w:rPr>
          <w:rFonts w:ascii="Calibri" w:eastAsia="Calibri" w:hAnsi="Calibri" w:cs="Calibri"/>
          <w:sz w:val="20"/>
          <w:szCs w:val="20"/>
        </w:rPr>
        <w:t>Final</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ch</w:t>
      </w:r>
      <w:r w:rsidRPr="001F42EF">
        <w:rPr>
          <w:rFonts w:ascii="Calibri" w:eastAsia="Calibri" w:hAnsi="Calibri" w:cs="Calibri"/>
          <w:spacing w:val="1"/>
          <w:sz w:val="20"/>
          <w:szCs w:val="20"/>
        </w:rPr>
        <w:t>e</w:t>
      </w:r>
      <w:r w:rsidRPr="001F42EF">
        <w:rPr>
          <w:rFonts w:ascii="Calibri" w:eastAsia="Calibri" w:hAnsi="Calibri" w:cs="Calibri"/>
          <w:sz w:val="20"/>
          <w:szCs w:val="20"/>
        </w:rPr>
        <w:t>ck</w:t>
      </w:r>
      <w:r w:rsidRPr="001F42EF">
        <w:rPr>
          <w:rFonts w:ascii="Calibri" w:eastAsia="Calibri" w:hAnsi="Calibri" w:cs="Calibri"/>
          <w:spacing w:val="-4"/>
          <w:sz w:val="20"/>
          <w:szCs w:val="20"/>
        </w:rPr>
        <w:t xml:space="preserve"> </w:t>
      </w:r>
      <w:r w:rsidRPr="001F42EF">
        <w:rPr>
          <w:rFonts w:ascii="Calibri" w:eastAsia="Calibri" w:hAnsi="Calibri" w:cs="Calibri"/>
          <w:sz w:val="20"/>
          <w:szCs w:val="20"/>
        </w:rPr>
        <w:t>li</w:t>
      </w:r>
      <w:r w:rsidRPr="001F42EF">
        <w:rPr>
          <w:rFonts w:ascii="Calibri" w:eastAsia="Calibri" w:hAnsi="Calibri" w:cs="Calibri"/>
          <w:spacing w:val="-2"/>
          <w:sz w:val="20"/>
          <w:szCs w:val="20"/>
        </w:rPr>
        <w:t>s</w:t>
      </w:r>
      <w:r w:rsidRPr="001F42EF">
        <w:rPr>
          <w:rFonts w:ascii="Calibri" w:eastAsia="Calibri" w:hAnsi="Calibri" w:cs="Calibri"/>
          <w:sz w:val="20"/>
          <w:szCs w:val="20"/>
        </w:rPr>
        <w:t>t</w:t>
      </w:r>
      <w:r w:rsidRPr="001F42EF">
        <w:rPr>
          <w:rFonts w:ascii="Calibri" w:eastAsia="Calibri" w:hAnsi="Calibri" w:cs="Calibri"/>
          <w:spacing w:val="-5"/>
          <w:sz w:val="20"/>
          <w:szCs w:val="20"/>
        </w:rPr>
        <w:t xml:space="preserve"> </w:t>
      </w:r>
      <w:r w:rsidRPr="001F42EF">
        <w:rPr>
          <w:rFonts w:ascii="Calibri" w:eastAsia="Calibri" w:hAnsi="Calibri" w:cs="Calibri"/>
          <w:spacing w:val="-1"/>
          <w:sz w:val="20"/>
          <w:szCs w:val="20"/>
        </w:rPr>
        <w:t>s</w:t>
      </w:r>
      <w:r w:rsidRPr="001F42EF">
        <w:rPr>
          <w:rFonts w:ascii="Calibri" w:eastAsia="Calibri" w:hAnsi="Calibri" w:cs="Calibri"/>
          <w:sz w:val="20"/>
          <w:szCs w:val="20"/>
        </w:rPr>
        <w:t>u</w:t>
      </w:r>
      <w:r w:rsidRPr="001F42EF">
        <w:rPr>
          <w:rFonts w:ascii="Calibri" w:eastAsia="Calibri" w:hAnsi="Calibri" w:cs="Calibri"/>
          <w:spacing w:val="3"/>
          <w:sz w:val="20"/>
          <w:szCs w:val="20"/>
        </w:rPr>
        <w:t>b</w:t>
      </w:r>
      <w:r w:rsidRPr="001F42EF">
        <w:rPr>
          <w:rFonts w:ascii="Calibri" w:eastAsia="Calibri" w:hAnsi="Calibri" w:cs="Calibri"/>
          <w:spacing w:val="-1"/>
          <w:sz w:val="20"/>
          <w:szCs w:val="20"/>
        </w:rPr>
        <w:t>m</w:t>
      </w:r>
      <w:r w:rsidRPr="001F42EF">
        <w:rPr>
          <w:rFonts w:ascii="Calibri" w:eastAsia="Calibri" w:hAnsi="Calibri" w:cs="Calibri"/>
          <w:spacing w:val="2"/>
          <w:sz w:val="20"/>
          <w:szCs w:val="20"/>
        </w:rPr>
        <w:t>i</w:t>
      </w:r>
      <w:r w:rsidRPr="001F42EF">
        <w:rPr>
          <w:rFonts w:ascii="Calibri" w:eastAsia="Calibri" w:hAnsi="Calibri" w:cs="Calibri"/>
          <w:sz w:val="20"/>
          <w:szCs w:val="20"/>
        </w:rPr>
        <w:t>tt</w:t>
      </w:r>
      <w:r w:rsidRPr="001F42EF">
        <w:rPr>
          <w:rFonts w:ascii="Calibri" w:eastAsia="Calibri" w:hAnsi="Calibri" w:cs="Calibri"/>
          <w:spacing w:val="-1"/>
          <w:sz w:val="20"/>
          <w:szCs w:val="20"/>
        </w:rPr>
        <w:t>e</w:t>
      </w:r>
      <w:r w:rsidRPr="001F42EF">
        <w:rPr>
          <w:rFonts w:ascii="Calibri" w:eastAsia="Calibri" w:hAnsi="Calibri" w:cs="Calibri"/>
          <w:sz w:val="20"/>
          <w:szCs w:val="20"/>
        </w:rPr>
        <w:t>d</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for</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PRC</w:t>
      </w:r>
      <w:r w:rsidRPr="001F42EF">
        <w:rPr>
          <w:rFonts w:ascii="Calibri" w:eastAsia="Calibri" w:hAnsi="Calibri" w:cs="Calibri"/>
          <w:spacing w:val="-6"/>
          <w:sz w:val="20"/>
          <w:szCs w:val="20"/>
        </w:rPr>
        <w:t xml:space="preserve"> </w:t>
      </w:r>
      <w:r w:rsidRPr="001F42EF">
        <w:rPr>
          <w:rFonts w:ascii="Calibri" w:eastAsia="Calibri" w:hAnsi="Calibri" w:cs="Calibri"/>
          <w:spacing w:val="-1"/>
          <w:sz w:val="20"/>
          <w:szCs w:val="20"/>
        </w:rPr>
        <w:t>s</w:t>
      </w:r>
      <w:r w:rsidRPr="001F42EF">
        <w:rPr>
          <w:rFonts w:ascii="Calibri" w:eastAsia="Calibri" w:hAnsi="Calibri" w:cs="Calibri"/>
          <w:sz w:val="20"/>
          <w:szCs w:val="20"/>
        </w:rPr>
        <w:t>h</w:t>
      </w:r>
      <w:r w:rsidRPr="001F42EF">
        <w:rPr>
          <w:rFonts w:ascii="Calibri" w:eastAsia="Calibri" w:hAnsi="Calibri" w:cs="Calibri"/>
          <w:spacing w:val="2"/>
          <w:sz w:val="20"/>
          <w:szCs w:val="20"/>
        </w:rPr>
        <w:t>o</w:t>
      </w:r>
      <w:r w:rsidRPr="001F42EF">
        <w:rPr>
          <w:rFonts w:ascii="Calibri" w:eastAsia="Calibri" w:hAnsi="Calibri" w:cs="Calibri"/>
          <w:spacing w:val="-1"/>
          <w:sz w:val="20"/>
          <w:szCs w:val="20"/>
        </w:rPr>
        <w:t>w</w:t>
      </w:r>
      <w:r w:rsidRPr="001F42EF">
        <w:rPr>
          <w:rFonts w:ascii="Calibri" w:eastAsia="Calibri" w:hAnsi="Calibri" w:cs="Calibri"/>
          <w:sz w:val="20"/>
          <w:szCs w:val="20"/>
        </w:rPr>
        <w:t>ing</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what</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ac</w:t>
      </w:r>
      <w:r w:rsidRPr="001F42EF">
        <w:rPr>
          <w:rFonts w:ascii="Calibri" w:eastAsia="Calibri" w:hAnsi="Calibri" w:cs="Calibri"/>
          <w:spacing w:val="3"/>
          <w:sz w:val="20"/>
          <w:szCs w:val="20"/>
        </w:rPr>
        <w:t>t</w:t>
      </w:r>
      <w:r w:rsidRPr="001F42EF">
        <w:rPr>
          <w:rFonts w:ascii="Calibri" w:eastAsia="Calibri" w:hAnsi="Calibri" w:cs="Calibri"/>
          <w:sz w:val="20"/>
          <w:szCs w:val="20"/>
        </w:rPr>
        <w:t>i</w:t>
      </w:r>
      <w:r w:rsidRPr="001F42EF">
        <w:rPr>
          <w:rFonts w:ascii="Calibri" w:eastAsia="Calibri" w:hAnsi="Calibri" w:cs="Calibri"/>
          <w:spacing w:val="-2"/>
          <w:sz w:val="20"/>
          <w:szCs w:val="20"/>
        </w:rPr>
        <w:t>v</w:t>
      </w:r>
      <w:r w:rsidRPr="001F42EF">
        <w:rPr>
          <w:rFonts w:ascii="Calibri" w:eastAsia="Calibri" w:hAnsi="Calibri" w:cs="Calibri"/>
          <w:sz w:val="20"/>
          <w:szCs w:val="20"/>
        </w:rPr>
        <w:t>iti</w:t>
      </w:r>
      <w:r w:rsidRPr="001F42EF">
        <w:rPr>
          <w:rFonts w:ascii="Calibri" w:eastAsia="Calibri" w:hAnsi="Calibri" w:cs="Calibri"/>
          <w:spacing w:val="1"/>
          <w:sz w:val="20"/>
          <w:szCs w:val="20"/>
        </w:rPr>
        <w:t>e</w:t>
      </w:r>
      <w:r w:rsidRPr="001F42EF">
        <w:rPr>
          <w:rFonts w:ascii="Calibri" w:eastAsia="Calibri" w:hAnsi="Calibri" w:cs="Calibri"/>
          <w:sz w:val="20"/>
          <w:szCs w:val="20"/>
        </w:rPr>
        <w:t>s</w:t>
      </w:r>
      <w:r w:rsidRPr="001F42EF">
        <w:rPr>
          <w:rFonts w:ascii="Calibri" w:eastAsia="Calibri" w:hAnsi="Calibri" w:cs="Calibri"/>
          <w:spacing w:val="-7"/>
          <w:sz w:val="20"/>
          <w:szCs w:val="20"/>
        </w:rPr>
        <w:t xml:space="preserve"> </w:t>
      </w:r>
      <w:r w:rsidRPr="001F42EF">
        <w:rPr>
          <w:rFonts w:ascii="Calibri" w:eastAsia="Calibri" w:hAnsi="Calibri" w:cs="Calibri"/>
          <w:spacing w:val="1"/>
          <w:sz w:val="20"/>
          <w:szCs w:val="20"/>
        </w:rPr>
        <w:t>a</w:t>
      </w:r>
      <w:r w:rsidRPr="001F42EF">
        <w:rPr>
          <w:rFonts w:ascii="Calibri" w:eastAsia="Calibri" w:hAnsi="Calibri" w:cs="Calibri"/>
          <w:sz w:val="20"/>
          <w:szCs w:val="20"/>
        </w:rPr>
        <w:t>re</w:t>
      </w:r>
      <w:r w:rsidRPr="001F42EF">
        <w:rPr>
          <w:rFonts w:ascii="Calibri" w:eastAsia="Calibri" w:hAnsi="Calibri" w:cs="Calibri"/>
          <w:spacing w:val="-5"/>
          <w:sz w:val="20"/>
          <w:szCs w:val="20"/>
        </w:rPr>
        <w:t xml:space="preserve"> </w:t>
      </w:r>
      <w:r w:rsidRPr="001F42EF">
        <w:rPr>
          <w:rFonts w:ascii="Calibri" w:eastAsia="Calibri" w:hAnsi="Calibri" w:cs="Calibri"/>
          <w:spacing w:val="1"/>
          <w:sz w:val="20"/>
          <w:szCs w:val="20"/>
        </w:rPr>
        <w:t>b</w:t>
      </w:r>
      <w:r w:rsidRPr="001F42EF">
        <w:rPr>
          <w:rFonts w:ascii="Calibri" w:eastAsia="Calibri" w:hAnsi="Calibri" w:cs="Calibri"/>
          <w:spacing w:val="-1"/>
          <w:sz w:val="20"/>
          <w:szCs w:val="20"/>
        </w:rPr>
        <w:t>e</w:t>
      </w:r>
      <w:r w:rsidRPr="001F42EF">
        <w:rPr>
          <w:rFonts w:ascii="Calibri" w:eastAsia="Calibri" w:hAnsi="Calibri" w:cs="Calibri"/>
          <w:sz w:val="20"/>
          <w:szCs w:val="20"/>
        </w:rPr>
        <w:t>i</w:t>
      </w:r>
      <w:r w:rsidRPr="001F42EF">
        <w:rPr>
          <w:rFonts w:ascii="Calibri" w:eastAsia="Calibri" w:hAnsi="Calibri" w:cs="Calibri"/>
          <w:spacing w:val="3"/>
          <w:sz w:val="20"/>
          <w:szCs w:val="20"/>
        </w:rPr>
        <w:t>n</w:t>
      </w:r>
      <w:r w:rsidRPr="001F42EF">
        <w:rPr>
          <w:rFonts w:ascii="Calibri" w:eastAsia="Calibri" w:hAnsi="Calibri" w:cs="Calibri"/>
          <w:sz w:val="20"/>
          <w:szCs w:val="20"/>
        </w:rPr>
        <w:t>g</w:t>
      </w:r>
      <w:r w:rsidRPr="001F42EF">
        <w:rPr>
          <w:rFonts w:ascii="Calibri" w:eastAsia="Calibri" w:hAnsi="Calibri" w:cs="Calibri"/>
          <w:spacing w:val="-6"/>
          <w:sz w:val="20"/>
          <w:szCs w:val="20"/>
        </w:rPr>
        <w:t xml:space="preserve"> </w:t>
      </w:r>
      <w:r w:rsidRPr="001F42EF">
        <w:rPr>
          <w:rFonts w:ascii="Calibri" w:eastAsia="Calibri" w:hAnsi="Calibri" w:cs="Calibri"/>
          <w:spacing w:val="1"/>
          <w:sz w:val="20"/>
          <w:szCs w:val="20"/>
        </w:rPr>
        <w:t>u</w:t>
      </w:r>
      <w:r w:rsidRPr="001F42EF">
        <w:rPr>
          <w:rFonts w:ascii="Calibri" w:eastAsia="Calibri" w:hAnsi="Calibri" w:cs="Calibri"/>
          <w:sz w:val="20"/>
          <w:szCs w:val="20"/>
        </w:rPr>
        <w:t>nd</w:t>
      </w:r>
      <w:r w:rsidRPr="001F42EF">
        <w:rPr>
          <w:rFonts w:ascii="Calibri" w:eastAsia="Calibri" w:hAnsi="Calibri" w:cs="Calibri"/>
          <w:spacing w:val="-1"/>
          <w:sz w:val="20"/>
          <w:szCs w:val="20"/>
        </w:rPr>
        <w:t>e</w:t>
      </w:r>
      <w:r w:rsidRPr="001F42EF">
        <w:rPr>
          <w:rFonts w:ascii="Calibri" w:eastAsia="Calibri" w:hAnsi="Calibri" w:cs="Calibri"/>
          <w:sz w:val="20"/>
          <w:szCs w:val="20"/>
        </w:rPr>
        <w:t>rt</w:t>
      </w:r>
      <w:r w:rsidRPr="001F42EF">
        <w:rPr>
          <w:rFonts w:ascii="Calibri" w:eastAsia="Calibri" w:hAnsi="Calibri" w:cs="Calibri"/>
          <w:spacing w:val="1"/>
          <w:sz w:val="20"/>
          <w:szCs w:val="20"/>
        </w:rPr>
        <w:t>a</w:t>
      </w:r>
      <w:r w:rsidRPr="001F42EF">
        <w:rPr>
          <w:rFonts w:ascii="Calibri" w:eastAsia="Calibri" w:hAnsi="Calibri" w:cs="Calibri"/>
          <w:sz w:val="20"/>
          <w:szCs w:val="20"/>
        </w:rPr>
        <w:t>ken</w:t>
      </w:r>
      <w:r w:rsidRPr="001F42EF">
        <w:rPr>
          <w:rFonts w:ascii="Calibri" w:eastAsia="Calibri" w:hAnsi="Calibri" w:cs="Calibri"/>
          <w:spacing w:val="-5"/>
          <w:sz w:val="20"/>
          <w:szCs w:val="20"/>
        </w:rPr>
        <w:t xml:space="preserve"> </w:t>
      </w:r>
      <w:r w:rsidRPr="001F42EF">
        <w:rPr>
          <w:rFonts w:ascii="Calibri" w:eastAsia="Calibri" w:hAnsi="Calibri" w:cs="Calibri"/>
          <w:sz w:val="20"/>
          <w:szCs w:val="20"/>
        </w:rPr>
        <w:t>to</w:t>
      </w:r>
      <w:r w:rsidRPr="001F42EF">
        <w:rPr>
          <w:rFonts w:ascii="Calibri" w:eastAsia="Calibri" w:hAnsi="Calibri" w:cs="Calibri"/>
          <w:spacing w:val="-5"/>
          <w:sz w:val="20"/>
          <w:szCs w:val="20"/>
        </w:rPr>
        <w:t xml:space="preserve"> </w:t>
      </w:r>
      <w:r w:rsidRPr="001F42EF">
        <w:rPr>
          <w:rFonts w:ascii="Calibri" w:eastAsia="Calibri" w:hAnsi="Calibri" w:cs="Calibri"/>
          <w:spacing w:val="1"/>
          <w:sz w:val="20"/>
          <w:szCs w:val="20"/>
        </w:rPr>
        <w:t>a</w:t>
      </w:r>
      <w:r w:rsidRPr="001F42EF">
        <w:rPr>
          <w:rFonts w:ascii="Calibri" w:eastAsia="Calibri" w:hAnsi="Calibri" w:cs="Calibri"/>
          <w:sz w:val="20"/>
          <w:szCs w:val="20"/>
        </w:rPr>
        <w:t>ddr</w:t>
      </w:r>
      <w:r w:rsidRPr="001F42EF">
        <w:rPr>
          <w:rFonts w:ascii="Calibri" w:eastAsia="Calibri" w:hAnsi="Calibri" w:cs="Calibri"/>
          <w:spacing w:val="-1"/>
          <w:sz w:val="20"/>
          <w:szCs w:val="20"/>
        </w:rPr>
        <w:t>es</w:t>
      </w:r>
      <w:r w:rsidRPr="001F42EF">
        <w:rPr>
          <w:rFonts w:ascii="Calibri" w:eastAsia="Calibri" w:hAnsi="Calibri" w:cs="Calibri"/>
          <w:sz w:val="20"/>
          <w:szCs w:val="20"/>
        </w:rPr>
        <w:t>s</w:t>
      </w:r>
      <w:r w:rsidRPr="001F42EF">
        <w:rPr>
          <w:rFonts w:ascii="Calibri" w:eastAsia="Calibri" w:hAnsi="Calibri" w:cs="Calibri"/>
          <w:spacing w:val="-6"/>
          <w:sz w:val="20"/>
          <w:szCs w:val="20"/>
        </w:rPr>
        <w:t xml:space="preserve"> </w:t>
      </w:r>
      <w:r w:rsidRPr="001F42EF">
        <w:rPr>
          <w:rFonts w:ascii="Calibri" w:eastAsia="Calibri" w:hAnsi="Calibri" w:cs="Calibri"/>
          <w:spacing w:val="2"/>
          <w:sz w:val="20"/>
          <w:szCs w:val="20"/>
        </w:rPr>
        <w:t>i</w:t>
      </w:r>
      <w:r w:rsidRPr="001F42EF">
        <w:rPr>
          <w:rFonts w:ascii="Calibri" w:eastAsia="Calibri" w:hAnsi="Calibri" w:cs="Calibri"/>
          <w:spacing w:val="-1"/>
          <w:sz w:val="20"/>
          <w:szCs w:val="20"/>
        </w:rPr>
        <w:t>ss</w:t>
      </w:r>
      <w:r w:rsidRPr="001F42EF">
        <w:rPr>
          <w:rFonts w:ascii="Calibri" w:eastAsia="Calibri" w:hAnsi="Calibri" w:cs="Calibri"/>
          <w:sz w:val="20"/>
          <w:szCs w:val="20"/>
        </w:rPr>
        <w:t>u</w:t>
      </w:r>
      <w:r w:rsidRPr="001F42EF">
        <w:rPr>
          <w:rFonts w:ascii="Calibri" w:eastAsia="Calibri" w:hAnsi="Calibri" w:cs="Calibri"/>
          <w:spacing w:val="1"/>
          <w:sz w:val="20"/>
          <w:szCs w:val="20"/>
        </w:rPr>
        <w:t>e</w:t>
      </w:r>
      <w:r w:rsidRPr="001F42EF">
        <w:rPr>
          <w:rFonts w:ascii="Calibri" w:eastAsia="Calibri" w:hAnsi="Calibri" w:cs="Calibri"/>
          <w:sz w:val="20"/>
          <w:szCs w:val="20"/>
        </w:rPr>
        <w:t>s</w:t>
      </w:r>
      <w:r w:rsidRPr="001F42EF">
        <w:rPr>
          <w:rFonts w:ascii="Calibri" w:eastAsia="Calibri" w:hAnsi="Calibri" w:cs="Calibri"/>
          <w:spacing w:val="-7"/>
          <w:sz w:val="20"/>
          <w:szCs w:val="20"/>
        </w:rPr>
        <w:t xml:space="preserve"> </w:t>
      </w:r>
      <w:r w:rsidRPr="001F42EF">
        <w:rPr>
          <w:rFonts w:ascii="Calibri" w:eastAsia="Calibri" w:hAnsi="Calibri" w:cs="Calibri"/>
          <w:sz w:val="20"/>
          <w:szCs w:val="20"/>
        </w:rPr>
        <w:t>i</w:t>
      </w:r>
      <w:r w:rsidRPr="001F42EF">
        <w:rPr>
          <w:rFonts w:ascii="Calibri" w:eastAsia="Calibri" w:hAnsi="Calibri" w:cs="Calibri"/>
          <w:spacing w:val="1"/>
          <w:sz w:val="20"/>
          <w:szCs w:val="20"/>
        </w:rPr>
        <w:t>d</w:t>
      </w:r>
      <w:r w:rsidRPr="001F42EF">
        <w:rPr>
          <w:rFonts w:ascii="Calibri" w:eastAsia="Calibri" w:hAnsi="Calibri" w:cs="Calibri"/>
          <w:spacing w:val="-1"/>
          <w:sz w:val="20"/>
          <w:szCs w:val="20"/>
        </w:rPr>
        <w:t>e</w:t>
      </w:r>
      <w:r w:rsidRPr="001F42EF">
        <w:rPr>
          <w:rFonts w:ascii="Calibri" w:eastAsia="Calibri" w:hAnsi="Calibri" w:cs="Calibri"/>
          <w:sz w:val="20"/>
          <w:szCs w:val="20"/>
        </w:rPr>
        <w:t>nti</w:t>
      </w:r>
      <w:r w:rsidRPr="001F42EF">
        <w:rPr>
          <w:rFonts w:ascii="Calibri" w:eastAsia="Calibri" w:hAnsi="Calibri" w:cs="Calibri"/>
          <w:spacing w:val="1"/>
          <w:sz w:val="20"/>
          <w:szCs w:val="20"/>
        </w:rPr>
        <w:t>f</w:t>
      </w:r>
      <w:r w:rsidRPr="001F42EF">
        <w:rPr>
          <w:rFonts w:ascii="Calibri" w:eastAsia="Calibri" w:hAnsi="Calibri" w:cs="Calibri"/>
          <w:sz w:val="20"/>
          <w:szCs w:val="20"/>
        </w:rPr>
        <w:t>i</w:t>
      </w:r>
      <w:r w:rsidRPr="001F42EF">
        <w:rPr>
          <w:rFonts w:ascii="Calibri" w:eastAsia="Calibri" w:hAnsi="Calibri" w:cs="Calibri"/>
          <w:spacing w:val="-1"/>
          <w:sz w:val="20"/>
          <w:szCs w:val="20"/>
        </w:rPr>
        <w:t>e</w:t>
      </w:r>
      <w:r w:rsidRPr="001F42EF">
        <w:rPr>
          <w:rFonts w:ascii="Calibri" w:eastAsia="Calibri" w:hAnsi="Calibri" w:cs="Calibri"/>
          <w:sz w:val="20"/>
          <w:szCs w:val="20"/>
        </w:rPr>
        <w:t>d</w:t>
      </w:r>
    </w:p>
    <w:p w14:paraId="0EE5F1DC" w14:textId="77777777" w:rsidR="00D139DF" w:rsidRPr="001F42EF" w:rsidRDefault="00D139DF">
      <w:pPr>
        <w:spacing w:before="4" w:line="240" w:lineRule="exact"/>
        <w:rPr>
          <w:sz w:val="24"/>
          <w:szCs w:val="24"/>
        </w:rPr>
      </w:pPr>
    </w:p>
    <w:p w14:paraId="267C2FB5" w14:textId="77777777" w:rsidR="00D139DF" w:rsidRPr="001F42EF" w:rsidRDefault="005913CB">
      <w:pPr>
        <w:pStyle w:val="Heading1"/>
        <w:rPr>
          <w:b w:val="0"/>
          <w:bCs w:val="0"/>
        </w:rPr>
      </w:pPr>
      <w:r w:rsidRPr="001F42EF">
        <w:rPr>
          <w:color w:val="1F487C"/>
          <w:spacing w:val="-1"/>
        </w:rPr>
        <w:t>U</w:t>
      </w:r>
      <w:r w:rsidRPr="001F42EF">
        <w:rPr>
          <w:color w:val="1F487C"/>
        </w:rPr>
        <w:t>NE</w:t>
      </w:r>
      <w:r w:rsidRPr="001F42EF">
        <w:rPr>
          <w:color w:val="1F487C"/>
          <w:spacing w:val="-2"/>
        </w:rPr>
        <w:t>P</w:t>
      </w:r>
      <w:r w:rsidRPr="001F42EF">
        <w:rPr>
          <w:color w:val="1F487C"/>
        </w:rPr>
        <w:t>/GEF</w:t>
      </w:r>
      <w:r w:rsidRPr="001F42EF">
        <w:rPr>
          <w:color w:val="1F487C"/>
          <w:spacing w:val="-1"/>
        </w:rPr>
        <w:t xml:space="preserve"> </w:t>
      </w:r>
      <w:r w:rsidRPr="001F42EF">
        <w:rPr>
          <w:color w:val="1F487C"/>
        </w:rPr>
        <w:t>Env</w:t>
      </w:r>
      <w:r w:rsidRPr="001F42EF">
        <w:rPr>
          <w:color w:val="1F487C"/>
          <w:spacing w:val="-3"/>
        </w:rPr>
        <w:t>i</w:t>
      </w:r>
      <w:r w:rsidRPr="001F42EF">
        <w:rPr>
          <w:color w:val="1F487C"/>
        </w:rPr>
        <w:t>ro</w:t>
      </w:r>
      <w:r w:rsidRPr="001F42EF">
        <w:rPr>
          <w:color w:val="1F487C"/>
          <w:spacing w:val="-2"/>
        </w:rPr>
        <w:t>n</w:t>
      </w:r>
      <w:r w:rsidRPr="001F42EF">
        <w:rPr>
          <w:color w:val="1F487C"/>
          <w:spacing w:val="-3"/>
        </w:rPr>
        <w:t>m</w:t>
      </w:r>
      <w:r w:rsidRPr="001F42EF">
        <w:rPr>
          <w:color w:val="1F487C"/>
        </w:rPr>
        <w:t>ental a</w:t>
      </w:r>
      <w:r w:rsidRPr="001F42EF">
        <w:rPr>
          <w:color w:val="1F487C"/>
          <w:spacing w:val="-3"/>
        </w:rPr>
        <w:t>n</w:t>
      </w:r>
      <w:r w:rsidRPr="001F42EF">
        <w:rPr>
          <w:color w:val="1F487C"/>
        </w:rPr>
        <w:t xml:space="preserve">d </w:t>
      </w:r>
      <w:r w:rsidRPr="001F42EF">
        <w:rPr>
          <w:color w:val="1F487C"/>
          <w:spacing w:val="-2"/>
        </w:rPr>
        <w:t>S</w:t>
      </w:r>
      <w:r w:rsidRPr="001F42EF">
        <w:rPr>
          <w:color w:val="1F487C"/>
        </w:rPr>
        <w:t>oci</w:t>
      </w:r>
      <w:r w:rsidRPr="001F42EF">
        <w:rPr>
          <w:color w:val="1F487C"/>
          <w:spacing w:val="-2"/>
        </w:rPr>
        <w:t>a</w:t>
      </w:r>
      <w:r w:rsidRPr="001F42EF">
        <w:rPr>
          <w:color w:val="1F487C"/>
        </w:rPr>
        <w:t xml:space="preserve">l </w:t>
      </w:r>
      <w:r w:rsidRPr="001F42EF">
        <w:rPr>
          <w:color w:val="1F487C"/>
          <w:spacing w:val="-2"/>
        </w:rPr>
        <w:t>S</w:t>
      </w:r>
      <w:r w:rsidRPr="001F42EF">
        <w:rPr>
          <w:color w:val="1F487C"/>
        </w:rPr>
        <w:t>af</w:t>
      </w:r>
      <w:r w:rsidRPr="001F42EF">
        <w:rPr>
          <w:color w:val="1F487C"/>
          <w:spacing w:val="-2"/>
        </w:rPr>
        <w:t>eg</w:t>
      </w:r>
      <w:r w:rsidRPr="001F42EF">
        <w:rPr>
          <w:color w:val="1F487C"/>
        </w:rPr>
        <w:t>uar</w:t>
      </w:r>
      <w:r w:rsidRPr="001F42EF">
        <w:rPr>
          <w:color w:val="1F487C"/>
          <w:spacing w:val="-2"/>
        </w:rPr>
        <w:t>d</w:t>
      </w:r>
      <w:r w:rsidRPr="001F42EF">
        <w:rPr>
          <w:color w:val="1F487C"/>
        </w:rPr>
        <w:t>s Ch</w:t>
      </w:r>
      <w:r w:rsidRPr="001F42EF">
        <w:rPr>
          <w:color w:val="1F487C"/>
          <w:spacing w:val="-2"/>
        </w:rPr>
        <w:t>e</w:t>
      </w:r>
      <w:r w:rsidRPr="001F42EF">
        <w:rPr>
          <w:color w:val="1F487C"/>
        </w:rPr>
        <w:t>ckl</w:t>
      </w:r>
      <w:r w:rsidRPr="001F42EF">
        <w:rPr>
          <w:color w:val="1F487C"/>
          <w:spacing w:val="-2"/>
        </w:rPr>
        <w:t>i</w:t>
      </w:r>
      <w:r w:rsidRPr="001F42EF">
        <w:rPr>
          <w:color w:val="1F487C"/>
        </w:rPr>
        <w:t>st</w:t>
      </w:r>
    </w:p>
    <w:p w14:paraId="053F01BB" w14:textId="77777777" w:rsidR="00D139DF" w:rsidRPr="001F42EF" w:rsidRDefault="00D139DF">
      <w:pPr>
        <w:spacing w:before="3" w:line="240" w:lineRule="exact"/>
        <w:rPr>
          <w:sz w:val="24"/>
          <w:szCs w:val="24"/>
        </w:rPr>
      </w:pPr>
    </w:p>
    <w:tbl>
      <w:tblPr>
        <w:tblW w:w="9221" w:type="dxa"/>
        <w:tblInd w:w="106" w:type="dxa"/>
        <w:tblLayout w:type="fixed"/>
        <w:tblCellMar>
          <w:left w:w="0" w:type="dxa"/>
          <w:right w:w="0" w:type="dxa"/>
        </w:tblCellMar>
        <w:tblLook w:val="01E0" w:firstRow="1" w:lastRow="1" w:firstColumn="1" w:lastColumn="1" w:noHBand="0" w:noVBand="0"/>
      </w:tblPr>
      <w:tblGrid>
        <w:gridCol w:w="3493"/>
        <w:gridCol w:w="1652"/>
        <w:gridCol w:w="2410"/>
        <w:gridCol w:w="1666"/>
      </w:tblGrid>
      <w:tr w:rsidR="00D139DF" w:rsidRPr="001F42EF" w14:paraId="554DCD2B" w14:textId="77777777" w:rsidTr="0051186F">
        <w:trPr>
          <w:trHeight w:hRule="exact" w:val="252"/>
        </w:trPr>
        <w:tc>
          <w:tcPr>
            <w:tcW w:w="3493" w:type="dxa"/>
            <w:tcBorders>
              <w:top w:val="single" w:sz="5" w:space="0" w:color="000000"/>
              <w:left w:val="single" w:sz="5" w:space="0" w:color="000000"/>
              <w:bottom w:val="single" w:sz="5" w:space="0" w:color="000000"/>
              <w:right w:val="single" w:sz="5" w:space="0" w:color="000000"/>
            </w:tcBorders>
            <w:shd w:val="clear" w:color="auto" w:fill="F3F3F3"/>
          </w:tcPr>
          <w:p w14:paraId="5D3227A4" w14:textId="77777777" w:rsidR="00D139DF" w:rsidRPr="001F42EF" w:rsidRDefault="005913CB">
            <w:pPr>
              <w:pStyle w:val="TableParagraph"/>
              <w:spacing w:line="240" w:lineRule="exact"/>
              <w:ind w:left="462"/>
              <w:rPr>
                <w:rFonts w:ascii="Verdana" w:eastAsia="Verdana" w:hAnsi="Verdana" w:cs="Verdana"/>
                <w:sz w:val="20"/>
                <w:szCs w:val="20"/>
              </w:rPr>
            </w:pPr>
            <w:r w:rsidRPr="001F42EF">
              <w:rPr>
                <w:rFonts w:ascii="Verdana" w:eastAsia="Verdana" w:hAnsi="Verdana" w:cs="Verdana"/>
                <w:b/>
                <w:bCs/>
                <w:i/>
                <w:sz w:val="20"/>
                <w:szCs w:val="20"/>
              </w:rPr>
              <w:t>Pro</w:t>
            </w:r>
            <w:r w:rsidRPr="001F42EF">
              <w:rPr>
                <w:rFonts w:ascii="Verdana" w:eastAsia="Verdana" w:hAnsi="Verdana" w:cs="Verdana"/>
                <w:b/>
                <w:bCs/>
                <w:i/>
                <w:spacing w:val="1"/>
                <w:sz w:val="20"/>
                <w:szCs w:val="20"/>
              </w:rPr>
              <w:t>j</w:t>
            </w:r>
            <w:r w:rsidRPr="001F42EF">
              <w:rPr>
                <w:rFonts w:ascii="Verdana" w:eastAsia="Verdana" w:hAnsi="Verdana" w:cs="Verdana"/>
                <w:b/>
                <w:bCs/>
                <w:i/>
                <w:sz w:val="20"/>
                <w:szCs w:val="20"/>
              </w:rPr>
              <w:t>ect</w:t>
            </w:r>
            <w:r w:rsidRPr="001F42EF">
              <w:rPr>
                <w:rFonts w:ascii="Verdana" w:eastAsia="Verdana" w:hAnsi="Verdana" w:cs="Verdana"/>
                <w:b/>
                <w:bCs/>
                <w:i/>
                <w:spacing w:val="-15"/>
                <w:sz w:val="20"/>
                <w:szCs w:val="20"/>
              </w:rPr>
              <w:t xml:space="preserve"> </w:t>
            </w:r>
            <w:r w:rsidRPr="001F42EF">
              <w:rPr>
                <w:rFonts w:ascii="Verdana" w:eastAsia="Verdana" w:hAnsi="Verdana" w:cs="Verdana"/>
                <w:b/>
                <w:bCs/>
                <w:i/>
                <w:sz w:val="20"/>
                <w:szCs w:val="20"/>
              </w:rPr>
              <w:t>Ti</w:t>
            </w:r>
            <w:r w:rsidRPr="001F42EF">
              <w:rPr>
                <w:rFonts w:ascii="Verdana" w:eastAsia="Verdana" w:hAnsi="Verdana" w:cs="Verdana"/>
                <w:b/>
                <w:bCs/>
                <w:i/>
                <w:spacing w:val="2"/>
                <w:sz w:val="20"/>
                <w:szCs w:val="20"/>
              </w:rPr>
              <w:t>t</w:t>
            </w:r>
            <w:r w:rsidRPr="001F42EF">
              <w:rPr>
                <w:rFonts w:ascii="Verdana" w:eastAsia="Verdana" w:hAnsi="Verdana" w:cs="Verdana"/>
                <w:b/>
                <w:bCs/>
                <w:i/>
                <w:spacing w:val="-1"/>
                <w:sz w:val="20"/>
                <w:szCs w:val="20"/>
              </w:rPr>
              <w:t>l</w:t>
            </w:r>
            <w:r w:rsidRPr="001F42EF">
              <w:rPr>
                <w:rFonts w:ascii="Verdana" w:eastAsia="Verdana" w:hAnsi="Verdana" w:cs="Verdana"/>
                <w:b/>
                <w:bCs/>
                <w:i/>
                <w:spacing w:val="1"/>
                <w:sz w:val="20"/>
                <w:szCs w:val="20"/>
              </w:rPr>
              <w:t>e</w:t>
            </w:r>
            <w:r w:rsidRPr="001F42EF">
              <w:rPr>
                <w:rFonts w:ascii="Verdana" w:eastAsia="Verdana" w:hAnsi="Verdana" w:cs="Verdana"/>
                <w:b/>
                <w:bCs/>
                <w:i/>
                <w:sz w:val="20"/>
                <w:szCs w:val="20"/>
              </w:rPr>
              <w:t>:</w:t>
            </w:r>
          </w:p>
        </w:tc>
        <w:tc>
          <w:tcPr>
            <w:tcW w:w="5728" w:type="dxa"/>
            <w:gridSpan w:val="3"/>
            <w:tcBorders>
              <w:top w:val="single" w:sz="5" w:space="0" w:color="000000"/>
              <w:left w:val="single" w:sz="5" w:space="0" w:color="000000"/>
              <w:bottom w:val="single" w:sz="5" w:space="0" w:color="000000"/>
              <w:right w:val="single" w:sz="5" w:space="0" w:color="000000"/>
            </w:tcBorders>
          </w:tcPr>
          <w:p w14:paraId="6827AE12" w14:textId="77777777" w:rsidR="00D139DF" w:rsidRPr="001F42EF" w:rsidRDefault="005913CB">
            <w:pPr>
              <w:pStyle w:val="TableParagraph"/>
              <w:spacing w:line="222" w:lineRule="exact"/>
              <w:ind w:left="462"/>
              <w:rPr>
                <w:rFonts w:ascii="Times New Roman" w:eastAsia="Times New Roman" w:hAnsi="Times New Roman" w:cs="Times New Roman"/>
                <w:sz w:val="20"/>
                <w:szCs w:val="20"/>
              </w:rPr>
            </w:pPr>
            <w:proofErr w:type="spellStart"/>
            <w:r w:rsidRPr="001F42EF">
              <w:rPr>
                <w:rFonts w:ascii="Times New Roman" w:eastAsia="Times New Roman" w:hAnsi="Times New Roman" w:cs="Times New Roman"/>
                <w:sz w:val="20"/>
                <w:szCs w:val="20"/>
              </w:rPr>
              <w:t>Solar</w:t>
            </w:r>
            <w:r w:rsidRPr="001F42EF">
              <w:rPr>
                <w:rFonts w:ascii="Times New Roman" w:eastAsia="Times New Roman" w:hAnsi="Times New Roman" w:cs="Times New Roman"/>
                <w:spacing w:val="-1"/>
                <w:sz w:val="20"/>
                <w:szCs w:val="20"/>
              </w:rPr>
              <w:t>C</w:t>
            </w:r>
            <w:r w:rsidRPr="001F42EF">
              <w:rPr>
                <w:rFonts w:ascii="Times New Roman" w:eastAsia="Times New Roman" w:hAnsi="Times New Roman" w:cs="Times New Roman"/>
                <w:spacing w:val="-2"/>
                <w:sz w:val="20"/>
                <w:szCs w:val="20"/>
              </w:rPr>
              <w:t>h</w:t>
            </w:r>
            <w:r w:rsidRPr="001F42EF">
              <w:rPr>
                <w:rFonts w:ascii="Times New Roman" w:eastAsia="Times New Roman" w:hAnsi="Times New Roman" w:cs="Times New Roman"/>
                <w:sz w:val="20"/>
                <w:szCs w:val="20"/>
              </w:rPr>
              <w:t>i</w:t>
            </w:r>
            <w:r w:rsidRPr="001F42EF">
              <w:rPr>
                <w:rFonts w:ascii="Times New Roman" w:eastAsia="Times New Roman" w:hAnsi="Times New Roman" w:cs="Times New Roman"/>
                <w:spacing w:val="1"/>
                <w:sz w:val="20"/>
                <w:szCs w:val="20"/>
              </w:rPr>
              <w:t>l</w:t>
            </w:r>
            <w:r w:rsidRPr="001F42EF">
              <w:rPr>
                <w:rFonts w:ascii="Times New Roman" w:eastAsia="Times New Roman" w:hAnsi="Times New Roman" w:cs="Times New Roman"/>
                <w:sz w:val="20"/>
                <w:szCs w:val="20"/>
              </w:rPr>
              <w:t>l</w:t>
            </w:r>
            <w:proofErr w:type="spellEnd"/>
            <w:r w:rsidRPr="001F42EF">
              <w:rPr>
                <w:rFonts w:ascii="Times New Roman" w:eastAsia="Times New Roman" w:hAnsi="Times New Roman" w:cs="Times New Roman"/>
                <w:spacing w:val="-10"/>
                <w:sz w:val="20"/>
                <w:szCs w:val="20"/>
              </w:rPr>
              <w:t xml:space="preserve"> </w:t>
            </w:r>
            <w:r w:rsidRPr="001F42EF">
              <w:rPr>
                <w:rFonts w:ascii="Times New Roman" w:eastAsia="Times New Roman" w:hAnsi="Times New Roman" w:cs="Times New Roman"/>
                <w:sz w:val="20"/>
                <w:szCs w:val="20"/>
              </w:rPr>
              <w:t>De</w:t>
            </w:r>
            <w:r w:rsidRPr="001F42EF">
              <w:rPr>
                <w:rFonts w:ascii="Times New Roman" w:eastAsia="Times New Roman" w:hAnsi="Times New Roman" w:cs="Times New Roman"/>
                <w:spacing w:val="-1"/>
                <w:sz w:val="20"/>
                <w:szCs w:val="20"/>
              </w:rPr>
              <w:t>v</w:t>
            </w:r>
            <w:r w:rsidRPr="001F42EF">
              <w:rPr>
                <w:rFonts w:ascii="Times New Roman" w:eastAsia="Times New Roman" w:hAnsi="Times New Roman" w:cs="Times New Roman"/>
                <w:sz w:val="20"/>
                <w:szCs w:val="20"/>
              </w:rPr>
              <w:t>el</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pacing w:val="3"/>
                <w:sz w:val="20"/>
                <w:szCs w:val="20"/>
              </w:rPr>
              <w:t>p</w:t>
            </w:r>
            <w:r w:rsidRPr="001F42EF">
              <w:rPr>
                <w:rFonts w:ascii="Times New Roman" w:eastAsia="Times New Roman" w:hAnsi="Times New Roman" w:cs="Times New Roman"/>
                <w:spacing w:val="-2"/>
                <w:sz w:val="20"/>
                <w:szCs w:val="20"/>
              </w:rPr>
              <w:t>m</w:t>
            </w:r>
            <w:r w:rsidRPr="001F42EF">
              <w:rPr>
                <w:rFonts w:ascii="Times New Roman" w:eastAsia="Times New Roman" w:hAnsi="Times New Roman" w:cs="Times New Roman"/>
                <w:sz w:val="20"/>
                <w:szCs w:val="20"/>
              </w:rPr>
              <w:t>e</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z w:val="20"/>
                <w:szCs w:val="20"/>
              </w:rPr>
              <w:t>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est</w:t>
            </w:r>
            <w:r w:rsidRPr="001F42EF">
              <w:rPr>
                <w:rFonts w:ascii="Times New Roman" w:eastAsia="Times New Roman" w:hAnsi="Times New Roman" w:cs="Times New Roman"/>
                <w:spacing w:val="1"/>
                <w:sz w:val="20"/>
                <w:szCs w:val="20"/>
              </w:rPr>
              <w:t>i</w:t>
            </w:r>
            <w:r w:rsidRPr="001F42EF">
              <w:rPr>
                <w:rFonts w:ascii="Times New Roman" w:eastAsia="Times New Roman" w:hAnsi="Times New Roman" w:cs="Times New Roman"/>
                <w:spacing w:val="-2"/>
                <w:sz w:val="20"/>
                <w:szCs w:val="20"/>
              </w:rPr>
              <w:t>ng</w:t>
            </w:r>
            <w:r w:rsidRPr="001F42EF">
              <w:rPr>
                <w:rFonts w:ascii="Times New Roman" w:eastAsia="Times New Roman" w:hAnsi="Times New Roman" w:cs="Times New Roman"/>
                <w:sz w:val="20"/>
                <w:szCs w:val="20"/>
              </w:rPr>
              <w:t>,</w:t>
            </w:r>
            <w:r w:rsidRPr="001F42EF">
              <w:rPr>
                <w:rFonts w:ascii="Times New Roman" w:eastAsia="Times New Roman" w:hAnsi="Times New Roman" w:cs="Times New Roman"/>
                <w:spacing w:val="-9"/>
                <w:sz w:val="20"/>
                <w:szCs w:val="20"/>
              </w:rPr>
              <w:t xml:space="preserve"> </w:t>
            </w:r>
            <w:r w:rsidRPr="001F42EF">
              <w:rPr>
                <w:rFonts w:ascii="Times New Roman" w:eastAsia="Times New Roman" w:hAnsi="Times New Roman" w:cs="Times New Roman"/>
                <w:spacing w:val="2"/>
                <w:sz w:val="20"/>
                <w:szCs w:val="20"/>
              </w:rPr>
              <w:t>a</w:t>
            </w:r>
            <w:r w:rsidRPr="001F42EF">
              <w:rPr>
                <w:rFonts w:ascii="Times New Roman" w:eastAsia="Times New Roman" w:hAnsi="Times New Roman" w:cs="Times New Roman"/>
                <w:spacing w:val="-2"/>
                <w:sz w:val="20"/>
                <w:szCs w:val="20"/>
              </w:rPr>
              <w:t>n</w:t>
            </w:r>
            <w:r w:rsidRPr="001F42EF">
              <w:rPr>
                <w:rFonts w:ascii="Times New Roman" w:eastAsia="Times New Roman" w:hAnsi="Times New Roman" w:cs="Times New Roman"/>
                <w:sz w:val="20"/>
                <w:szCs w:val="20"/>
              </w:rPr>
              <w:t>d</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ec</w:t>
            </w:r>
            <w:r w:rsidRPr="001F42EF">
              <w:rPr>
                <w:rFonts w:ascii="Times New Roman" w:eastAsia="Times New Roman" w:hAnsi="Times New Roman" w:cs="Times New Roman"/>
                <w:spacing w:val="-2"/>
                <w:sz w:val="20"/>
                <w:szCs w:val="20"/>
              </w:rPr>
              <w:t>hn</w:t>
            </w:r>
            <w:r w:rsidRPr="001F42EF">
              <w:rPr>
                <w:rFonts w:ascii="Times New Roman" w:eastAsia="Times New Roman" w:hAnsi="Times New Roman" w:cs="Times New Roman"/>
                <w:spacing w:val="1"/>
                <w:sz w:val="20"/>
                <w:szCs w:val="20"/>
              </w:rPr>
              <w:t>o</w:t>
            </w:r>
            <w:r w:rsidRPr="001F42EF">
              <w:rPr>
                <w:rFonts w:ascii="Times New Roman" w:eastAsia="Times New Roman" w:hAnsi="Times New Roman" w:cs="Times New Roman"/>
                <w:sz w:val="20"/>
                <w:szCs w:val="20"/>
              </w:rPr>
              <w:t>lo</w:t>
            </w:r>
            <w:r w:rsidRPr="001F42EF">
              <w:rPr>
                <w:rFonts w:ascii="Times New Roman" w:eastAsia="Times New Roman" w:hAnsi="Times New Roman" w:cs="Times New Roman"/>
                <w:spacing w:val="1"/>
                <w:sz w:val="20"/>
                <w:szCs w:val="20"/>
              </w:rPr>
              <w:t>g</w:t>
            </w:r>
            <w:r w:rsidRPr="001F42EF">
              <w:rPr>
                <w:rFonts w:ascii="Times New Roman" w:eastAsia="Times New Roman" w:hAnsi="Times New Roman" w:cs="Times New Roman"/>
                <w:sz w:val="20"/>
                <w:szCs w:val="20"/>
              </w:rPr>
              <w:t>y</w:t>
            </w:r>
            <w:r w:rsidRPr="001F42EF">
              <w:rPr>
                <w:rFonts w:ascii="Times New Roman" w:eastAsia="Times New Roman" w:hAnsi="Times New Roman" w:cs="Times New Roman"/>
                <w:spacing w:val="-12"/>
                <w:sz w:val="20"/>
                <w:szCs w:val="20"/>
              </w:rPr>
              <w:t xml:space="preserve"> </w:t>
            </w:r>
            <w:r w:rsidRPr="001F42EF">
              <w:rPr>
                <w:rFonts w:ascii="Times New Roman" w:eastAsia="Times New Roman" w:hAnsi="Times New Roman" w:cs="Times New Roman"/>
                <w:spacing w:val="3"/>
                <w:sz w:val="20"/>
                <w:szCs w:val="20"/>
              </w:rPr>
              <w:t>T</w:t>
            </w:r>
            <w:r w:rsidRPr="001F42EF">
              <w:rPr>
                <w:rFonts w:ascii="Times New Roman" w:eastAsia="Times New Roman" w:hAnsi="Times New Roman" w:cs="Times New Roman"/>
                <w:sz w:val="20"/>
                <w:szCs w:val="20"/>
              </w:rPr>
              <w:t>ra</w:t>
            </w:r>
            <w:r w:rsidRPr="001F42EF">
              <w:rPr>
                <w:rFonts w:ascii="Times New Roman" w:eastAsia="Times New Roman" w:hAnsi="Times New Roman" w:cs="Times New Roman"/>
                <w:spacing w:val="-1"/>
                <w:sz w:val="20"/>
                <w:szCs w:val="20"/>
              </w:rPr>
              <w:t>n</w:t>
            </w:r>
            <w:r w:rsidRPr="001F42EF">
              <w:rPr>
                <w:rFonts w:ascii="Times New Roman" w:eastAsia="Times New Roman" w:hAnsi="Times New Roman" w:cs="Times New Roman"/>
                <w:spacing w:val="1"/>
                <w:sz w:val="20"/>
                <w:szCs w:val="20"/>
              </w:rPr>
              <w:t>s</w:t>
            </w:r>
            <w:r w:rsidRPr="001F42EF">
              <w:rPr>
                <w:rFonts w:ascii="Times New Roman" w:eastAsia="Times New Roman" w:hAnsi="Times New Roman" w:cs="Times New Roman"/>
                <w:spacing w:val="-2"/>
                <w:sz w:val="20"/>
                <w:szCs w:val="20"/>
              </w:rPr>
              <w:t>f</w:t>
            </w:r>
            <w:r w:rsidRPr="001F42EF">
              <w:rPr>
                <w:rFonts w:ascii="Times New Roman" w:eastAsia="Times New Roman" w:hAnsi="Times New Roman" w:cs="Times New Roman"/>
                <w:sz w:val="20"/>
                <w:szCs w:val="20"/>
              </w:rPr>
              <w:t>er</w:t>
            </w:r>
            <w:r w:rsidRPr="001F42EF">
              <w:rPr>
                <w:rFonts w:ascii="Times New Roman" w:eastAsia="Times New Roman" w:hAnsi="Times New Roman" w:cs="Times New Roman"/>
                <w:spacing w:val="-8"/>
                <w:sz w:val="20"/>
                <w:szCs w:val="20"/>
              </w:rPr>
              <w:t xml:space="preserve"> </w:t>
            </w:r>
            <w:r w:rsidRPr="001F42EF">
              <w:rPr>
                <w:rFonts w:ascii="Times New Roman" w:eastAsia="Times New Roman" w:hAnsi="Times New Roman" w:cs="Times New Roman"/>
                <w:sz w:val="20"/>
                <w:szCs w:val="20"/>
              </w:rPr>
              <w:t>O</w:t>
            </w:r>
            <w:r w:rsidRPr="001F42EF">
              <w:rPr>
                <w:rFonts w:ascii="Times New Roman" w:eastAsia="Times New Roman" w:hAnsi="Times New Roman" w:cs="Times New Roman"/>
                <w:spacing w:val="-1"/>
                <w:sz w:val="20"/>
                <w:szCs w:val="20"/>
              </w:rPr>
              <w:t>u</w:t>
            </w:r>
            <w:r w:rsidRPr="001F42EF">
              <w:rPr>
                <w:rFonts w:ascii="Times New Roman" w:eastAsia="Times New Roman" w:hAnsi="Times New Roman" w:cs="Times New Roman"/>
                <w:sz w:val="20"/>
                <w:szCs w:val="20"/>
              </w:rPr>
              <w:t>treach</w:t>
            </w:r>
          </w:p>
        </w:tc>
      </w:tr>
      <w:tr w:rsidR="00D139DF" w:rsidRPr="001F42EF" w14:paraId="698BC755" w14:textId="77777777" w:rsidTr="0051186F">
        <w:trPr>
          <w:trHeight w:hRule="exact" w:val="602"/>
        </w:trPr>
        <w:tc>
          <w:tcPr>
            <w:tcW w:w="3493" w:type="dxa"/>
            <w:tcBorders>
              <w:top w:val="single" w:sz="5" w:space="0" w:color="000000"/>
              <w:left w:val="single" w:sz="5" w:space="0" w:color="000000"/>
              <w:bottom w:val="single" w:sz="5" w:space="0" w:color="000000"/>
              <w:right w:val="single" w:sz="5" w:space="0" w:color="000000"/>
            </w:tcBorders>
            <w:shd w:val="clear" w:color="auto" w:fill="F3F3F3"/>
          </w:tcPr>
          <w:p w14:paraId="24C4C24A" w14:textId="77777777" w:rsidR="00D139DF" w:rsidRPr="001F42EF" w:rsidRDefault="005913CB">
            <w:pPr>
              <w:pStyle w:val="TableParagraph"/>
              <w:spacing w:before="52" w:line="241" w:lineRule="auto"/>
              <w:ind w:left="462" w:right="215"/>
              <w:rPr>
                <w:rFonts w:ascii="Verdana" w:eastAsia="Verdana" w:hAnsi="Verdana" w:cs="Verdana"/>
                <w:sz w:val="20"/>
                <w:szCs w:val="20"/>
              </w:rPr>
            </w:pPr>
            <w:r w:rsidRPr="001F42EF">
              <w:rPr>
                <w:rFonts w:ascii="Verdana" w:eastAsia="Verdana" w:hAnsi="Verdana" w:cs="Verdana"/>
                <w:b/>
                <w:bCs/>
                <w:i/>
                <w:spacing w:val="-1"/>
                <w:sz w:val="20"/>
                <w:szCs w:val="20"/>
              </w:rPr>
              <w:t>G</w:t>
            </w:r>
            <w:r w:rsidRPr="001F42EF">
              <w:rPr>
                <w:rFonts w:ascii="Verdana" w:eastAsia="Verdana" w:hAnsi="Verdana" w:cs="Verdana"/>
                <w:b/>
                <w:bCs/>
                <w:i/>
                <w:sz w:val="20"/>
                <w:szCs w:val="20"/>
              </w:rPr>
              <w:t>EF</w:t>
            </w:r>
            <w:r w:rsidRPr="001F42EF">
              <w:rPr>
                <w:rFonts w:ascii="Verdana" w:eastAsia="Verdana" w:hAnsi="Verdana" w:cs="Verdana"/>
                <w:b/>
                <w:bCs/>
                <w:i/>
                <w:spacing w:val="-8"/>
                <w:sz w:val="20"/>
                <w:szCs w:val="20"/>
              </w:rPr>
              <w:t xml:space="preserve"> </w:t>
            </w:r>
            <w:r w:rsidRPr="001F42EF">
              <w:rPr>
                <w:rFonts w:ascii="Verdana" w:eastAsia="Verdana" w:hAnsi="Verdana" w:cs="Verdana"/>
                <w:b/>
                <w:bCs/>
                <w:i/>
                <w:spacing w:val="2"/>
                <w:sz w:val="20"/>
                <w:szCs w:val="20"/>
              </w:rPr>
              <w:t>p</w:t>
            </w:r>
            <w:r w:rsidRPr="001F42EF">
              <w:rPr>
                <w:rFonts w:ascii="Verdana" w:eastAsia="Verdana" w:hAnsi="Verdana" w:cs="Verdana"/>
                <w:b/>
                <w:bCs/>
                <w:i/>
                <w:spacing w:val="-1"/>
                <w:sz w:val="20"/>
                <w:szCs w:val="20"/>
              </w:rPr>
              <w:t>r</w:t>
            </w:r>
            <w:r w:rsidRPr="001F42EF">
              <w:rPr>
                <w:rFonts w:ascii="Verdana" w:eastAsia="Verdana" w:hAnsi="Verdana" w:cs="Verdana"/>
                <w:b/>
                <w:bCs/>
                <w:i/>
                <w:spacing w:val="2"/>
                <w:sz w:val="20"/>
                <w:szCs w:val="20"/>
              </w:rPr>
              <w:t>o</w:t>
            </w:r>
            <w:r w:rsidRPr="001F42EF">
              <w:rPr>
                <w:rFonts w:ascii="Verdana" w:eastAsia="Verdana" w:hAnsi="Verdana" w:cs="Verdana"/>
                <w:b/>
                <w:bCs/>
                <w:i/>
                <w:spacing w:val="-1"/>
                <w:sz w:val="20"/>
                <w:szCs w:val="20"/>
              </w:rPr>
              <w:t>j</w:t>
            </w:r>
            <w:r w:rsidRPr="001F42EF">
              <w:rPr>
                <w:rFonts w:ascii="Verdana" w:eastAsia="Verdana" w:hAnsi="Verdana" w:cs="Verdana"/>
                <w:b/>
                <w:bCs/>
                <w:i/>
                <w:sz w:val="20"/>
                <w:szCs w:val="20"/>
              </w:rPr>
              <w:t>ect</w:t>
            </w:r>
            <w:r w:rsidRPr="001F42EF">
              <w:rPr>
                <w:rFonts w:ascii="Verdana" w:eastAsia="Verdana" w:hAnsi="Verdana" w:cs="Verdana"/>
                <w:b/>
                <w:bCs/>
                <w:i/>
                <w:spacing w:val="-5"/>
                <w:sz w:val="20"/>
                <w:szCs w:val="20"/>
              </w:rPr>
              <w:t xml:space="preserve"> </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D</w:t>
            </w:r>
            <w:r w:rsidRPr="001F42EF">
              <w:rPr>
                <w:rFonts w:ascii="Verdana" w:eastAsia="Verdana" w:hAnsi="Verdana" w:cs="Verdana"/>
                <w:b/>
                <w:bCs/>
                <w:i/>
                <w:spacing w:val="-6"/>
                <w:sz w:val="20"/>
                <w:szCs w:val="20"/>
              </w:rPr>
              <w:t xml:space="preserve"> </w:t>
            </w:r>
            <w:r w:rsidRPr="001F42EF">
              <w:rPr>
                <w:rFonts w:ascii="Verdana" w:eastAsia="Verdana" w:hAnsi="Verdana" w:cs="Verdana"/>
                <w:b/>
                <w:bCs/>
                <w:i/>
                <w:spacing w:val="1"/>
                <w:sz w:val="20"/>
                <w:szCs w:val="20"/>
              </w:rPr>
              <w:t>a</w:t>
            </w:r>
            <w:r w:rsidRPr="001F42EF">
              <w:rPr>
                <w:rFonts w:ascii="Verdana" w:eastAsia="Verdana" w:hAnsi="Verdana" w:cs="Verdana"/>
                <w:b/>
                <w:bCs/>
                <w:i/>
                <w:sz w:val="20"/>
                <w:szCs w:val="20"/>
              </w:rPr>
              <w:t>nd</w:t>
            </w:r>
            <w:r w:rsidRPr="001F42EF">
              <w:rPr>
                <w:rFonts w:ascii="Verdana" w:eastAsia="Verdana" w:hAnsi="Verdana" w:cs="Verdana"/>
                <w:b/>
                <w:bCs/>
                <w:i/>
                <w:spacing w:val="-6"/>
                <w:sz w:val="20"/>
                <w:szCs w:val="20"/>
              </w:rPr>
              <w:t xml:space="preserve"> </w:t>
            </w:r>
            <w:r w:rsidRPr="001F42EF">
              <w:rPr>
                <w:rFonts w:ascii="Verdana" w:eastAsia="Verdana" w:hAnsi="Verdana" w:cs="Verdana"/>
                <w:b/>
                <w:bCs/>
                <w:i/>
                <w:spacing w:val="1"/>
                <w:sz w:val="20"/>
                <w:szCs w:val="20"/>
              </w:rPr>
              <w:t>U</w:t>
            </w:r>
            <w:r w:rsidRPr="001F42EF">
              <w:rPr>
                <w:rFonts w:ascii="Verdana" w:eastAsia="Verdana" w:hAnsi="Verdana" w:cs="Verdana"/>
                <w:b/>
                <w:bCs/>
                <w:i/>
                <w:spacing w:val="-1"/>
                <w:sz w:val="20"/>
                <w:szCs w:val="20"/>
              </w:rPr>
              <w:t>N</w:t>
            </w:r>
            <w:r w:rsidRPr="001F42EF">
              <w:rPr>
                <w:rFonts w:ascii="Verdana" w:eastAsia="Verdana" w:hAnsi="Verdana" w:cs="Verdana"/>
                <w:b/>
                <w:bCs/>
                <w:i/>
                <w:sz w:val="20"/>
                <w:szCs w:val="20"/>
              </w:rPr>
              <w:t>EP</w:t>
            </w:r>
            <w:r w:rsidRPr="001F42EF">
              <w:rPr>
                <w:rFonts w:ascii="Verdana" w:eastAsia="Verdana" w:hAnsi="Verdana" w:cs="Verdana"/>
                <w:b/>
                <w:bCs/>
                <w:i/>
                <w:w w:val="99"/>
                <w:sz w:val="20"/>
                <w:szCs w:val="20"/>
              </w:rPr>
              <w:t xml:space="preserve"> </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D</w:t>
            </w:r>
            <w:r w:rsidRPr="001F42EF">
              <w:rPr>
                <w:rFonts w:ascii="Verdana" w:eastAsia="Verdana" w:hAnsi="Verdana" w:cs="Verdana"/>
                <w:b/>
                <w:bCs/>
                <w:i/>
                <w:spacing w:val="1"/>
                <w:sz w:val="20"/>
                <w:szCs w:val="20"/>
              </w:rPr>
              <w:t>/</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M</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S</w:t>
            </w:r>
            <w:r w:rsidRPr="001F42EF">
              <w:rPr>
                <w:rFonts w:ascii="Verdana" w:eastAsia="Verdana" w:hAnsi="Verdana" w:cs="Verdana"/>
                <w:b/>
                <w:bCs/>
                <w:i/>
                <w:spacing w:val="-18"/>
                <w:sz w:val="20"/>
                <w:szCs w:val="20"/>
              </w:rPr>
              <w:t xml:space="preserve"> </w:t>
            </w:r>
            <w:r w:rsidRPr="001F42EF">
              <w:rPr>
                <w:rFonts w:ascii="Verdana" w:eastAsia="Verdana" w:hAnsi="Verdana" w:cs="Verdana"/>
                <w:b/>
                <w:bCs/>
                <w:i/>
                <w:spacing w:val="1"/>
                <w:sz w:val="20"/>
                <w:szCs w:val="20"/>
              </w:rPr>
              <w:t>N</w:t>
            </w:r>
            <w:r w:rsidRPr="001F42EF">
              <w:rPr>
                <w:rFonts w:ascii="Verdana" w:eastAsia="Verdana" w:hAnsi="Verdana" w:cs="Verdana"/>
                <w:b/>
                <w:bCs/>
                <w:i/>
                <w:sz w:val="20"/>
                <w:szCs w:val="20"/>
              </w:rPr>
              <w:t>um</w:t>
            </w:r>
            <w:r w:rsidRPr="001F42EF">
              <w:rPr>
                <w:rFonts w:ascii="Verdana" w:eastAsia="Verdana" w:hAnsi="Verdana" w:cs="Verdana"/>
                <w:b/>
                <w:bCs/>
                <w:i/>
                <w:spacing w:val="2"/>
                <w:sz w:val="20"/>
                <w:szCs w:val="20"/>
              </w:rPr>
              <w:t>b</w:t>
            </w:r>
            <w:r w:rsidRPr="001F42EF">
              <w:rPr>
                <w:rFonts w:ascii="Verdana" w:eastAsia="Verdana" w:hAnsi="Verdana" w:cs="Verdana"/>
                <w:b/>
                <w:bCs/>
                <w:i/>
                <w:sz w:val="20"/>
                <w:szCs w:val="20"/>
              </w:rPr>
              <w:t>er</w:t>
            </w:r>
          </w:p>
        </w:tc>
        <w:tc>
          <w:tcPr>
            <w:tcW w:w="1652" w:type="dxa"/>
            <w:tcBorders>
              <w:top w:val="single" w:sz="5" w:space="0" w:color="000000"/>
              <w:left w:val="single" w:sz="5" w:space="0" w:color="000000"/>
              <w:bottom w:val="single" w:sz="5" w:space="0" w:color="000000"/>
              <w:right w:val="single" w:sz="5" w:space="0" w:color="000000"/>
            </w:tcBorders>
          </w:tcPr>
          <w:p w14:paraId="2B5E584B" w14:textId="77777777" w:rsidR="00D139DF" w:rsidRPr="001F42EF" w:rsidRDefault="005913CB">
            <w:pPr>
              <w:pStyle w:val="TableParagraph"/>
              <w:spacing w:line="222" w:lineRule="exact"/>
              <w:ind w:left="462"/>
              <w:rPr>
                <w:rFonts w:ascii="Times New Roman" w:eastAsia="Times New Roman" w:hAnsi="Times New Roman" w:cs="Times New Roman"/>
                <w:sz w:val="20"/>
                <w:szCs w:val="20"/>
              </w:rPr>
            </w:pPr>
            <w:r w:rsidRPr="001F42EF">
              <w:rPr>
                <w:rFonts w:ascii="Times New Roman" w:eastAsia="Times New Roman" w:hAnsi="Times New Roman" w:cs="Times New Roman"/>
                <w:spacing w:val="1"/>
                <w:sz w:val="20"/>
                <w:szCs w:val="20"/>
              </w:rPr>
              <w:t>4682</w:t>
            </w:r>
          </w:p>
        </w:tc>
        <w:tc>
          <w:tcPr>
            <w:tcW w:w="2410" w:type="dxa"/>
            <w:tcBorders>
              <w:top w:val="single" w:sz="5" w:space="0" w:color="000000"/>
              <w:left w:val="single" w:sz="5" w:space="0" w:color="000000"/>
              <w:bottom w:val="single" w:sz="5" w:space="0" w:color="000000"/>
              <w:right w:val="single" w:sz="5" w:space="0" w:color="000000"/>
            </w:tcBorders>
          </w:tcPr>
          <w:p w14:paraId="5D6DECB1" w14:textId="77777777" w:rsidR="00D139DF" w:rsidRPr="001F42EF" w:rsidRDefault="005913CB">
            <w:pPr>
              <w:pStyle w:val="TableParagraph"/>
              <w:spacing w:before="52" w:line="241" w:lineRule="auto"/>
              <w:ind w:left="462" w:right="1082"/>
              <w:rPr>
                <w:rFonts w:ascii="Verdana" w:eastAsia="Verdana" w:hAnsi="Verdana" w:cs="Verdana"/>
                <w:sz w:val="20"/>
                <w:szCs w:val="20"/>
              </w:rPr>
            </w:pPr>
            <w:r w:rsidRPr="001F42EF">
              <w:rPr>
                <w:rFonts w:ascii="Verdana" w:eastAsia="Verdana" w:hAnsi="Verdana" w:cs="Verdana"/>
                <w:b/>
                <w:bCs/>
                <w:i/>
                <w:spacing w:val="-1"/>
                <w:sz w:val="20"/>
                <w:szCs w:val="20"/>
              </w:rPr>
              <w:t>V</w:t>
            </w:r>
            <w:r w:rsidRPr="001F42EF">
              <w:rPr>
                <w:rFonts w:ascii="Verdana" w:eastAsia="Verdana" w:hAnsi="Verdana" w:cs="Verdana"/>
                <w:b/>
                <w:bCs/>
                <w:i/>
                <w:sz w:val="20"/>
                <w:szCs w:val="20"/>
              </w:rPr>
              <w:t>e</w:t>
            </w:r>
            <w:r w:rsidRPr="001F42EF">
              <w:rPr>
                <w:rFonts w:ascii="Verdana" w:eastAsia="Verdana" w:hAnsi="Verdana" w:cs="Verdana"/>
                <w:b/>
                <w:bCs/>
                <w:i/>
                <w:spacing w:val="1"/>
                <w:sz w:val="20"/>
                <w:szCs w:val="20"/>
              </w:rPr>
              <w:t>r</w:t>
            </w:r>
            <w:r w:rsidRPr="001F42EF">
              <w:rPr>
                <w:rFonts w:ascii="Verdana" w:eastAsia="Verdana" w:hAnsi="Verdana" w:cs="Verdana"/>
                <w:b/>
                <w:bCs/>
                <w:i/>
                <w:sz w:val="20"/>
                <w:szCs w:val="20"/>
              </w:rPr>
              <w:t>s</w:t>
            </w:r>
            <w:r w:rsidRPr="001F42EF">
              <w:rPr>
                <w:rFonts w:ascii="Verdana" w:eastAsia="Verdana" w:hAnsi="Verdana" w:cs="Verdana"/>
                <w:b/>
                <w:bCs/>
                <w:i/>
                <w:spacing w:val="-2"/>
                <w:sz w:val="20"/>
                <w:szCs w:val="20"/>
              </w:rPr>
              <w:t>i</w:t>
            </w:r>
            <w:r w:rsidRPr="001F42EF">
              <w:rPr>
                <w:rFonts w:ascii="Verdana" w:eastAsia="Verdana" w:hAnsi="Verdana" w:cs="Verdana"/>
                <w:b/>
                <w:bCs/>
                <w:i/>
                <w:spacing w:val="2"/>
                <w:sz w:val="20"/>
                <w:szCs w:val="20"/>
              </w:rPr>
              <w:t>o</w:t>
            </w:r>
            <w:r w:rsidRPr="001F42EF">
              <w:rPr>
                <w:rFonts w:ascii="Verdana" w:eastAsia="Verdana" w:hAnsi="Verdana" w:cs="Verdana"/>
                <w:b/>
                <w:bCs/>
                <w:i/>
                <w:sz w:val="20"/>
                <w:szCs w:val="20"/>
              </w:rPr>
              <w:t>n</w:t>
            </w:r>
            <w:r w:rsidRPr="001F42EF">
              <w:rPr>
                <w:rFonts w:ascii="Verdana" w:eastAsia="Verdana" w:hAnsi="Verdana" w:cs="Verdana"/>
                <w:b/>
                <w:bCs/>
                <w:i/>
                <w:spacing w:val="-13"/>
                <w:sz w:val="20"/>
                <w:szCs w:val="20"/>
              </w:rPr>
              <w:t xml:space="preserve"> </w:t>
            </w:r>
            <w:r w:rsidRPr="001F42EF">
              <w:rPr>
                <w:rFonts w:ascii="Verdana" w:eastAsia="Verdana" w:hAnsi="Verdana" w:cs="Verdana"/>
                <w:b/>
                <w:bCs/>
                <w:i/>
                <w:spacing w:val="2"/>
                <w:sz w:val="20"/>
                <w:szCs w:val="20"/>
              </w:rPr>
              <w:t>o</w:t>
            </w:r>
            <w:r w:rsidRPr="001F42EF">
              <w:rPr>
                <w:rFonts w:ascii="Verdana" w:eastAsia="Verdana" w:hAnsi="Verdana" w:cs="Verdana"/>
                <w:b/>
                <w:bCs/>
                <w:i/>
                <w:sz w:val="20"/>
                <w:szCs w:val="20"/>
              </w:rPr>
              <w:t>f</w:t>
            </w:r>
            <w:r w:rsidRPr="001F42EF">
              <w:rPr>
                <w:rFonts w:ascii="Verdana" w:eastAsia="Verdana" w:hAnsi="Verdana" w:cs="Verdana"/>
                <w:b/>
                <w:bCs/>
                <w:i/>
                <w:w w:val="99"/>
                <w:sz w:val="20"/>
                <w:szCs w:val="20"/>
              </w:rPr>
              <w:t xml:space="preserve"> </w:t>
            </w:r>
            <w:r w:rsidRPr="001F42EF">
              <w:rPr>
                <w:rFonts w:ascii="Verdana" w:eastAsia="Verdana" w:hAnsi="Verdana" w:cs="Verdana"/>
                <w:b/>
                <w:bCs/>
                <w:i/>
                <w:sz w:val="20"/>
                <w:szCs w:val="20"/>
              </w:rPr>
              <w:t>check</w:t>
            </w:r>
            <w:r w:rsidRPr="001F42EF">
              <w:rPr>
                <w:rFonts w:ascii="Verdana" w:eastAsia="Verdana" w:hAnsi="Verdana" w:cs="Verdana"/>
                <w:b/>
                <w:bCs/>
                <w:i/>
                <w:spacing w:val="1"/>
                <w:sz w:val="20"/>
                <w:szCs w:val="20"/>
              </w:rPr>
              <w:t>l</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st</w:t>
            </w:r>
          </w:p>
        </w:tc>
        <w:tc>
          <w:tcPr>
            <w:tcW w:w="1666" w:type="dxa"/>
            <w:tcBorders>
              <w:top w:val="single" w:sz="5" w:space="0" w:color="000000"/>
              <w:left w:val="single" w:sz="5" w:space="0" w:color="000000"/>
              <w:bottom w:val="single" w:sz="5" w:space="0" w:color="000000"/>
              <w:right w:val="single" w:sz="5" w:space="0" w:color="000000"/>
            </w:tcBorders>
          </w:tcPr>
          <w:p w14:paraId="5D1E2C06" w14:textId="77777777" w:rsidR="00D139DF" w:rsidRPr="001F42EF" w:rsidRDefault="005913CB">
            <w:pPr>
              <w:pStyle w:val="TableParagraph"/>
              <w:spacing w:line="243" w:lineRule="exact"/>
              <w:ind w:left="462"/>
              <w:rPr>
                <w:rFonts w:ascii="Verdana" w:eastAsia="Verdana" w:hAnsi="Verdana" w:cs="Verdana"/>
                <w:sz w:val="20"/>
                <w:szCs w:val="20"/>
              </w:rPr>
            </w:pPr>
            <w:r w:rsidRPr="001F42EF">
              <w:rPr>
                <w:rFonts w:ascii="Verdana" w:eastAsia="Verdana" w:hAnsi="Verdana" w:cs="Verdana"/>
                <w:b/>
                <w:bCs/>
                <w:i/>
                <w:sz w:val="20"/>
                <w:szCs w:val="20"/>
              </w:rPr>
              <w:t>2</w:t>
            </w:r>
          </w:p>
        </w:tc>
      </w:tr>
      <w:tr w:rsidR="00D139DF" w:rsidRPr="001F42EF" w14:paraId="0A98B6E8" w14:textId="77777777" w:rsidTr="0051186F">
        <w:trPr>
          <w:trHeight w:hRule="exact" w:val="984"/>
        </w:trPr>
        <w:tc>
          <w:tcPr>
            <w:tcW w:w="3493" w:type="dxa"/>
            <w:tcBorders>
              <w:top w:val="single" w:sz="5" w:space="0" w:color="000000"/>
              <w:left w:val="single" w:sz="5" w:space="0" w:color="000000"/>
              <w:bottom w:val="single" w:sz="5" w:space="0" w:color="000000"/>
              <w:right w:val="single" w:sz="5" w:space="0" w:color="000000"/>
            </w:tcBorders>
            <w:shd w:val="clear" w:color="auto" w:fill="F3F3F3"/>
          </w:tcPr>
          <w:p w14:paraId="326AE9F6" w14:textId="77777777" w:rsidR="00D139DF" w:rsidRPr="001F42EF" w:rsidRDefault="005913CB">
            <w:pPr>
              <w:pStyle w:val="TableParagraph"/>
              <w:spacing w:before="5" w:line="244" w:lineRule="exact"/>
              <w:ind w:left="462" w:right="1451"/>
              <w:rPr>
                <w:rFonts w:ascii="Verdana" w:eastAsia="Verdana" w:hAnsi="Verdana" w:cs="Verdana"/>
                <w:sz w:val="20"/>
                <w:szCs w:val="20"/>
              </w:rPr>
            </w:pPr>
            <w:r w:rsidRPr="001F42EF">
              <w:rPr>
                <w:rFonts w:ascii="Verdana" w:eastAsia="Verdana" w:hAnsi="Verdana" w:cs="Verdana"/>
                <w:b/>
                <w:bCs/>
                <w:i/>
                <w:sz w:val="20"/>
                <w:szCs w:val="20"/>
              </w:rPr>
              <w:t>Pro</w:t>
            </w:r>
            <w:r w:rsidRPr="001F42EF">
              <w:rPr>
                <w:rFonts w:ascii="Verdana" w:eastAsia="Verdana" w:hAnsi="Verdana" w:cs="Verdana"/>
                <w:b/>
                <w:bCs/>
                <w:i/>
                <w:spacing w:val="1"/>
                <w:sz w:val="20"/>
                <w:szCs w:val="20"/>
              </w:rPr>
              <w:t>j</w:t>
            </w:r>
            <w:r w:rsidRPr="001F42EF">
              <w:rPr>
                <w:rFonts w:ascii="Verdana" w:eastAsia="Verdana" w:hAnsi="Verdana" w:cs="Verdana"/>
                <w:b/>
                <w:bCs/>
                <w:i/>
                <w:sz w:val="20"/>
                <w:szCs w:val="20"/>
              </w:rPr>
              <w:t>ect</w:t>
            </w:r>
            <w:r w:rsidRPr="001F42EF">
              <w:rPr>
                <w:rFonts w:ascii="Verdana" w:eastAsia="Verdana" w:hAnsi="Verdana" w:cs="Verdana"/>
                <w:b/>
                <w:bCs/>
                <w:i/>
                <w:spacing w:val="-16"/>
                <w:sz w:val="20"/>
                <w:szCs w:val="20"/>
              </w:rPr>
              <w:t xml:space="preserve"> </w:t>
            </w:r>
            <w:r w:rsidRPr="001F42EF">
              <w:rPr>
                <w:rFonts w:ascii="Verdana" w:eastAsia="Verdana" w:hAnsi="Verdana" w:cs="Verdana"/>
                <w:b/>
                <w:bCs/>
                <w:i/>
                <w:spacing w:val="-1"/>
                <w:sz w:val="20"/>
                <w:szCs w:val="20"/>
              </w:rPr>
              <w:t>s</w:t>
            </w:r>
            <w:r w:rsidRPr="001F42EF">
              <w:rPr>
                <w:rFonts w:ascii="Verdana" w:eastAsia="Verdana" w:hAnsi="Verdana" w:cs="Verdana"/>
                <w:b/>
                <w:bCs/>
                <w:i/>
                <w:spacing w:val="2"/>
                <w:sz w:val="20"/>
                <w:szCs w:val="20"/>
              </w:rPr>
              <w:t>t</w:t>
            </w:r>
            <w:r w:rsidRPr="001F42EF">
              <w:rPr>
                <w:rFonts w:ascii="Verdana" w:eastAsia="Verdana" w:hAnsi="Verdana" w:cs="Verdana"/>
                <w:b/>
                <w:bCs/>
                <w:i/>
                <w:spacing w:val="-1"/>
                <w:sz w:val="20"/>
                <w:szCs w:val="20"/>
              </w:rPr>
              <w:t>a</w:t>
            </w:r>
            <w:r w:rsidRPr="001F42EF">
              <w:rPr>
                <w:rFonts w:ascii="Verdana" w:eastAsia="Verdana" w:hAnsi="Verdana" w:cs="Verdana"/>
                <w:b/>
                <w:bCs/>
                <w:i/>
                <w:sz w:val="20"/>
                <w:szCs w:val="20"/>
              </w:rPr>
              <w:t>t</w:t>
            </w:r>
            <w:r w:rsidRPr="001F42EF">
              <w:rPr>
                <w:rFonts w:ascii="Verdana" w:eastAsia="Verdana" w:hAnsi="Verdana" w:cs="Verdana"/>
                <w:b/>
                <w:bCs/>
                <w:i/>
                <w:spacing w:val="2"/>
                <w:sz w:val="20"/>
                <w:szCs w:val="20"/>
              </w:rPr>
              <w:t>u</w:t>
            </w:r>
            <w:r w:rsidRPr="001F42EF">
              <w:rPr>
                <w:rFonts w:ascii="Verdana" w:eastAsia="Verdana" w:hAnsi="Verdana" w:cs="Verdana"/>
                <w:b/>
                <w:bCs/>
                <w:i/>
                <w:sz w:val="20"/>
                <w:szCs w:val="20"/>
              </w:rPr>
              <w:t>s</w:t>
            </w:r>
            <w:r w:rsidRPr="001F42EF">
              <w:rPr>
                <w:rFonts w:ascii="Verdana" w:eastAsia="Verdana" w:hAnsi="Verdana" w:cs="Verdana"/>
                <w:b/>
                <w:bCs/>
                <w:i/>
                <w:w w:val="99"/>
                <w:sz w:val="20"/>
                <w:szCs w:val="20"/>
              </w:rPr>
              <w:t xml:space="preserve"> </w:t>
            </w:r>
            <w:r w:rsidRPr="001F42EF">
              <w:rPr>
                <w:rFonts w:ascii="Verdana" w:eastAsia="Verdana" w:hAnsi="Verdana" w:cs="Verdana"/>
                <w:b/>
                <w:bCs/>
                <w:i/>
                <w:sz w:val="20"/>
                <w:szCs w:val="20"/>
              </w:rPr>
              <w:t>(p</w:t>
            </w:r>
            <w:r w:rsidRPr="001F42EF">
              <w:rPr>
                <w:rFonts w:ascii="Verdana" w:eastAsia="Verdana" w:hAnsi="Verdana" w:cs="Verdana"/>
                <w:b/>
                <w:bCs/>
                <w:i/>
                <w:spacing w:val="-1"/>
                <w:sz w:val="20"/>
                <w:szCs w:val="20"/>
              </w:rPr>
              <w:t>r</w:t>
            </w:r>
            <w:r w:rsidRPr="001F42EF">
              <w:rPr>
                <w:rFonts w:ascii="Verdana" w:eastAsia="Verdana" w:hAnsi="Verdana" w:cs="Verdana"/>
                <w:b/>
                <w:bCs/>
                <w:i/>
                <w:spacing w:val="1"/>
                <w:sz w:val="20"/>
                <w:szCs w:val="20"/>
              </w:rPr>
              <w:t>e</w:t>
            </w:r>
            <w:r w:rsidRPr="001F42EF">
              <w:rPr>
                <w:rFonts w:ascii="Verdana" w:eastAsia="Verdana" w:hAnsi="Verdana" w:cs="Verdana"/>
                <w:b/>
                <w:bCs/>
                <w:i/>
                <w:sz w:val="20"/>
                <w:szCs w:val="20"/>
              </w:rPr>
              <w:t>pa</w:t>
            </w:r>
            <w:r w:rsidRPr="001F42EF">
              <w:rPr>
                <w:rFonts w:ascii="Verdana" w:eastAsia="Verdana" w:hAnsi="Verdana" w:cs="Verdana"/>
                <w:b/>
                <w:bCs/>
                <w:i/>
                <w:spacing w:val="-1"/>
                <w:sz w:val="20"/>
                <w:szCs w:val="20"/>
              </w:rPr>
              <w:t>ra</w:t>
            </w:r>
            <w:r w:rsidRPr="001F42EF">
              <w:rPr>
                <w:rFonts w:ascii="Verdana" w:eastAsia="Verdana" w:hAnsi="Verdana" w:cs="Verdana"/>
                <w:b/>
                <w:bCs/>
                <w:i/>
                <w:spacing w:val="2"/>
                <w:sz w:val="20"/>
                <w:szCs w:val="20"/>
              </w:rPr>
              <w:t>t</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on,</w:t>
            </w:r>
          </w:p>
          <w:p w14:paraId="4A9E534A" w14:textId="77777777" w:rsidR="00D139DF" w:rsidRPr="001F42EF" w:rsidRDefault="005913CB">
            <w:pPr>
              <w:pStyle w:val="TableParagraph"/>
              <w:spacing w:line="236" w:lineRule="exact"/>
              <w:ind w:left="462"/>
              <w:rPr>
                <w:rFonts w:ascii="Verdana" w:eastAsia="Verdana" w:hAnsi="Verdana" w:cs="Verdana"/>
                <w:sz w:val="20"/>
                <w:szCs w:val="20"/>
              </w:rPr>
            </w:pP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mp</w:t>
            </w:r>
            <w:r w:rsidRPr="001F42EF">
              <w:rPr>
                <w:rFonts w:ascii="Verdana" w:eastAsia="Verdana" w:hAnsi="Verdana" w:cs="Verdana"/>
                <w:b/>
                <w:bCs/>
                <w:i/>
                <w:spacing w:val="1"/>
                <w:sz w:val="20"/>
                <w:szCs w:val="20"/>
              </w:rPr>
              <w:t>l</w:t>
            </w:r>
            <w:r w:rsidRPr="001F42EF">
              <w:rPr>
                <w:rFonts w:ascii="Verdana" w:eastAsia="Verdana" w:hAnsi="Verdana" w:cs="Verdana"/>
                <w:b/>
                <w:bCs/>
                <w:i/>
                <w:sz w:val="20"/>
                <w:szCs w:val="20"/>
              </w:rPr>
              <w:t>em</w:t>
            </w:r>
            <w:r w:rsidRPr="001F42EF">
              <w:rPr>
                <w:rFonts w:ascii="Verdana" w:eastAsia="Verdana" w:hAnsi="Verdana" w:cs="Verdana"/>
                <w:b/>
                <w:bCs/>
                <w:i/>
                <w:spacing w:val="2"/>
                <w:sz w:val="20"/>
                <w:szCs w:val="20"/>
              </w:rPr>
              <w:t>e</w:t>
            </w:r>
            <w:r w:rsidRPr="001F42EF">
              <w:rPr>
                <w:rFonts w:ascii="Verdana" w:eastAsia="Verdana" w:hAnsi="Verdana" w:cs="Verdana"/>
                <w:b/>
                <w:bCs/>
                <w:i/>
                <w:sz w:val="20"/>
                <w:szCs w:val="20"/>
              </w:rPr>
              <w:t>nt</w:t>
            </w:r>
            <w:r w:rsidRPr="001F42EF">
              <w:rPr>
                <w:rFonts w:ascii="Verdana" w:eastAsia="Verdana" w:hAnsi="Verdana" w:cs="Verdana"/>
                <w:b/>
                <w:bCs/>
                <w:i/>
                <w:spacing w:val="-1"/>
                <w:sz w:val="20"/>
                <w:szCs w:val="20"/>
              </w:rPr>
              <w:t>a</w:t>
            </w:r>
            <w:r w:rsidRPr="001F42EF">
              <w:rPr>
                <w:rFonts w:ascii="Verdana" w:eastAsia="Verdana" w:hAnsi="Verdana" w:cs="Verdana"/>
                <w:b/>
                <w:bCs/>
                <w:i/>
                <w:spacing w:val="2"/>
                <w:sz w:val="20"/>
                <w:szCs w:val="20"/>
              </w:rPr>
              <w:t>t</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on,</w:t>
            </w:r>
          </w:p>
          <w:p w14:paraId="36EE1E51" w14:textId="77777777" w:rsidR="00D139DF" w:rsidRPr="001F42EF" w:rsidRDefault="005913CB">
            <w:pPr>
              <w:pStyle w:val="TableParagraph"/>
              <w:spacing w:line="242" w:lineRule="exact"/>
              <w:ind w:left="462"/>
              <w:rPr>
                <w:rFonts w:ascii="Verdana" w:eastAsia="Verdana" w:hAnsi="Verdana" w:cs="Verdana"/>
                <w:sz w:val="20"/>
                <w:szCs w:val="20"/>
              </w:rPr>
            </w:pPr>
            <w:r w:rsidRPr="001F42EF">
              <w:rPr>
                <w:rFonts w:ascii="Verdana" w:eastAsia="Verdana" w:hAnsi="Verdana" w:cs="Verdana"/>
                <w:b/>
                <w:bCs/>
                <w:i/>
                <w:sz w:val="20"/>
                <w:szCs w:val="20"/>
              </w:rPr>
              <w:t>MTE/M</w:t>
            </w:r>
            <w:r w:rsidRPr="001F42EF">
              <w:rPr>
                <w:rFonts w:ascii="Verdana" w:eastAsia="Verdana" w:hAnsi="Verdana" w:cs="Verdana"/>
                <w:b/>
                <w:bCs/>
                <w:i/>
                <w:spacing w:val="1"/>
                <w:sz w:val="20"/>
                <w:szCs w:val="20"/>
              </w:rPr>
              <w:t>T</w:t>
            </w:r>
            <w:r w:rsidRPr="001F42EF">
              <w:rPr>
                <w:rFonts w:ascii="Verdana" w:eastAsia="Verdana" w:hAnsi="Verdana" w:cs="Verdana"/>
                <w:b/>
                <w:bCs/>
                <w:i/>
                <w:sz w:val="20"/>
                <w:szCs w:val="20"/>
              </w:rPr>
              <w:t>R,</w:t>
            </w:r>
            <w:r w:rsidRPr="001F42EF">
              <w:rPr>
                <w:rFonts w:ascii="Verdana" w:eastAsia="Verdana" w:hAnsi="Verdana" w:cs="Verdana"/>
                <w:b/>
                <w:bCs/>
                <w:i/>
                <w:spacing w:val="-17"/>
                <w:sz w:val="20"/>
                <w:szCs w:val="20"/>
              </w:rPr>
              <w:t xml:space="preserve"> </w:t>
            </w:r>
            <w:r w:rsidRPr="001F42EF">
              <w:rPr>
                <w:rFonts w:ascii="Verdana" w:eastAsia="Verdana" w:hAnsi="Verdana" w:cs="Verdana"/>
                <w:b/>
                <w:bCs/>
                <w:i/>
                <w:sz w:val="20"/>
                <w:szCs w:val="20"/>
              </w:rPr>
              <w:t>TE)</w:t>
            </w:r>
          </w:p>
        </w:tc>
        <w:tc>
          <w:tcPr>
            <w:tcW w:w="1652" w:type="dxa"/>
            <w:tcBorders>
              <w:top w:val="single" w:sz="5" w:space="0" w:color="000000"/>
              <w:left w:val="single" w:sz="5" w:space="0" w:color="000000"/>
              <w:bottom w:val="single" w:sz="5" w:space="0" w:color="000000"/>
              <w:right w:val="single" w:sz="5" w:space="0" w:color="000000"/>
            </w:tcBorders>
          </w:tcPr>
          <w:p w14:paraId="680DDA7F" w14:textId="77777777" w:rsidR="00D139DF" w:rsidRPr="001F42EF" w:rsidRDefault="005913CB">
            <w:pPr>
              <w:pStyle w:val="TableParagraph"/>
              <w:spacing w:line="243" w:lineRule="exact"/>
              <w:ind w:left="102"/>
              <w:rPr>
                <w:rFonts w:ascii="Verdana" w:eastAsia="Verdana" w:hAnsi="Verdana" w:cs="Verdana"/>
                <w:sz w:val="20"/>
                <w:szCs w:val="20"/>
              </w:rPr>
            </w:pPr>
            <w:r w:rsidRPr="001F42EF">
              <w:rPr>
                <w:rFonts w:ascii="Verdana" w:eastAsia="Verdana" w:hAnsi="Verdana" w:cs="Verdana"/>
                <w:b/>
                <w:bCs/>
                <w:i/>
                <w:sz w:val="20"/>
                <w:szCs w:val="20"/>
              </w:rPr>
              <w:t>CEO</w:t>
            </w:r>
          </w:p>
          <w:p w14:paraId="76842881" w14:textId="77777777" w:rsidR="00D139DF" w:rsidRPr="001F42EF" w:rsidRDefault="005913CB">
            <w:pPr>
              <w:pStyle w:val="TableParagraph"/>
              <w:spacing w:before="1"/>
              <w:ind w:left="102"/>
              <w:rPr>
                <w:rFonts w:ascii="Verdana" w:eastAsia="Verdana" w:hAnsi="Verdana" w:cs="Verdana"/>
                <w:sz w:val="20"/>
                <w:szCs w:val="20"/>
              </w:rPr>
            </w:pPr>
            <w:r w:rsidRPr="001F42EF">
              <w:rPr>
                <w:rFonts w:ascii="Verdana" w:eastAsia="Verdana" w:hAnsi="Verdana" w:cs="Verdana"/>
                <w:b/>
                <w:bCs/>
                <w:i/>
                <w:sz w:val="20"/>
                <w:szCs w:val="20"/>
              </w:rPr>
              <w:t>Endo</w:t>
            </w:r>
            <w:r w:rsidRPr="001F42EF">
              <w:rPr>
                <w:rFonts w:ascii="Verdana" w:eastAsia="Verdana" w:hAnsi="Verdana" w:cs="Verdana"/>
                <w:b/>
                <w:bCs/>
                <w:i/>
                <w:spacing w:val="1"/>
                <w:sz w:val="20"/>
                <w:szCs w:val="20"/>
              </w:rPr>
              <w:t>r</w:t>
            </w:r>
            <w:r w:rsidRPr="001F42EF">
              <w:rPr>
                <w:rFonts w:ascii="Verdana" w:eastAsia="Verdana" w:hAnsi="Verdana" w:cs="Verdana"/>
                <w:b/>
                <w:bCs/>
                <w:i/>
                <w:sz w:val="20"/>
                <w:szCs w:val="20"/>
              </w:rPr>
              <w:t>s</w:t>
            </w:r>
            <w:r w:rsidRPr="001F42EF">
              <w:rPr>
                <w:rFonts w:ascii="Verdana" w:eastAsia="Verdana" w:hAnsi="Verdana" w:cs="Verdana"/>
                <w:b/>
                <w:bCs/>
                <w:i/>
                <w:spacing w:val="-1"/>
                <w:sz w:val="20"/>
                <w:szCs w:val="20"/>
              </w:rPr>
              <w:t>e</w:t>
            </w:r>
            <w:r w:rsidRPr="001F42EF">
              <w:rPr>
                <w:rFonts w:ascii="Verdana" w:eastAsia="Verdana" w:hAnsi="Verdana" w:cs="Verdana"/>
                <w:b/>
                <w:bCs/>
                <w:i/>
                <w:sz w:val="20"/>
                <w:szCs w:val="20"/>
              </w:rPr>
              <w:t>m</w:t>
            </w:r>
            <w:r w:rsidRPr="001F42EF">
              <w:rPr>
                <w:rFonts w:ascii="Verdana" w:eastAsia="Verdana" w:hAnsi="Verdana" w:cs="Verdana"/>
                <w:b/>
                <w:bCs/>
                <w:i/>
                <w:spacing w:val="2"/>
                <w:sz w:val="20"/>
                <w:szCs w:val="20"/>
              </w:rPr>
              <w:t>e</w:t>
            </w:r>
            <w:r w:rsidRPr="001F42EF">
              <w:rPr>
                <w:rFonts w:ascii="Verdana" w:eastAsia="Verdana" w:hAnsi="Verdana" w:cs="Verdana"/>
                <w:b/>
                <w:bCs/>
                <w:i/>
                <w:sz w:val="20"/>
                <w:szCs w:val="20"/>
              </w:rPr>
              <w:t>nt</w:t>
            </w:r>
          </w:p>
        </w:tc>
        <w:tc>
          <w:tcPr>
            <w:tcW w:w="2410" w:type="dxa"/>
            <w:tcBorders>
              <w:top w:val="single" w:sz="5" w:space="0" w:color="000000"/>
              <w:left w:val="single" w:sz="5" w:space="0" w:color="000000"/>
              <w:bottom w:val="single" w:sz="5" w:space="0" w:color="000000"/>
              <w:right w:val="single" w:sz="5" w:space="0" w:color="000000"/>
            </w:tcBorders>
          </w:tcPr>
          <w:p w14:paraId="4712CC0F" w14:textId="77777777" w:rsidR="00D139DF" w:rsidRPr="001F42EF" w:rsidRDefault="00D139DF">
            <w:pPr>
              <w:pStyle w:val="TableParagraph"/>
              <w:spacing w:before="12" w:line="240" w:lineRule="exact"/>
              <w:rPr>
                <w:sz w:val="24"/>
                <w:szCs w:val="24"/>
              </w:rPr>
            </w:pPr>
          </w:p>
          <w:p w14:paraId="372B2435" w14:textId="77777777" w:rsidR="00D139DF" w:rsidRPr="001F42EF" w:rsidRDefault="005913CB">
            <w:pPr>
              <w:pStyle w:val="TableParagraph"/>
              <w:spacing w:line="242" w:lineRule="exact"/>
              <w:ind w:left="462" w:right="920"/>
              <w:rPr>
                <w:rFonts w:ascii="Verdana" w:eastAsia="Verdana" w:hAnsi="Verdana" w:cs="Verdana"/>
                <w:sz w:val="20"/>
                <w:szCs w:val="20"/>
              </w:rPr>
            </w:pPr>
            <w:r w:rsidRPr="001F42EF">
              <w:rPr>
                <w:rFonts w:ascii="Verdana" w:eastAsia="Verdana" w:hAnsi="Verdana" w:cs="Verdana"/>
                <w:b/>
                <w:bCs/>
                <w:i/>
                <w:sz w:val="20"/>
                <w:szCs w:val="20"/>
              </w:rPr>
              <w:t>D</w:t>
            </w:r>
            <w:r w:rsidRPr="001F42EF">
              <w:rPr>
                <w:rFonts w:ascii="Verdana" w:eastAsia="Verdana" w:hAnsi="Verdana" w:cs="Verdana"/>
                <w:b/>
                <w:bCs/>
                <w:i/>
                <w:spacing w:val="-1"/>
                <w:sz w:val="20"/>
                <w:szCs w:val="20"/>
              </w:rPr>
              <w:t>a</w:t>
            </w:r>
            <w:r w:rsidRPr="001F42EF">
              <w:rPr>
                <w:rFonts w:ascii="Verdana" w:eastAsia="Verdana" w:hAnsi="Verdana" w:cs="Verdana"/>
                <w:b/>
                <w:bCs/>
                <w:i/>
                <w:sz w:val="20"/>
                <w:szCs w:val="20"/>
              </w:rPr>
              <w:t>te</w:t>
            </w:r>
            <w:r w:rsidRPr="001F42EF">
              <w:rPr>
                <w:rFonts w:ascii="Verdana" w:eastAsia="Verdana" w:hAnsi="Verdana" w:cs="Verdana"/>
                <w:b/>
                <w:bCs/>
                <w:i/>
                <w:spacing w:val="-5"/>
                <w:sz w:val="20"/>
                <w:szCs w:val="20"/>
              </w:rPr>
              <w:t xml:space="preserve"> </w:t>
            </w:r>
            <w:r w:rsidRPr="001F42EF">
              <w:rPr>
                <w:rFonts w:ascii="Verdana" w:eastAsia="Verdana" w:hAnsi="Verdana" w:cs="Verdana"/>
                <w:b/>
                <w:bCs/>
                <w:i/>
                <w:sz w:val="20"/>
                <w:szCs w:val="20"/>
              </w:rPr>
              <w:t>of</w:t>
            </w:r>
            <w:r w:rsidRPr="001F42EF">
              <w:rPr>
                <w:rFonts w:ascii="Verdana" w:eastAsia="Verdana" w:hAnsi="Verdana" w:cs="Verdana"/>
                <w:b/>
                <w:bCs/>
                <w:i/>
                <w:spacing w:val="-8"/>
                <w:sz w:val="20"/>
                <w:szCs w:val="20"/>
              </w:rPr>
              <w:t xml:space="preserve"> </w:t>
            </w:r>
            <w:r w:rsidRPr="001F42EF">
              <w:rPr>
                <w:rFonts w:ascii="Verdana" w:eastAsia="Verdana" w:hAnsi="Verdana" w:cs="Verdana"/>
                <w:b/>
                <w:bCs/>
                <w:i/>
                <w:spacing w:val="2"/>
                <w:sz w:val="20"/>
                <w:szCs w:val="20"/>
              </w:rPr>
              <w:t>t</w:t>
            </w:r>
            <w:r w:rsidRPr="001F42EF">
              <w:rPr>
                <w:rFonts w:ascii="Verdana" w:eastAsia="Verdana" w:hAnsi="Verdana" w:cs="Verdana"/>
                <w:b/>
                <w:bCs/>
                <w:i/>
                <w:sz w:val="20"/>
                <w:szCs w:val="20"/>
              </w:rPr>
              <w:t>his</w:t>
            </w:r>
            <w:r w:rsidRPr="001F42EF">
              <w:rPr>
                <w:rFonts w:ascii="Verdana" w:eastAsia="Verdana" w:hAnsi="Verdana" w:cs="Verdana"/>
                <w:b/>
                <w:bCs/>
                <w:i/>
                <w:w w:val="99"/>
                <w:sz w:val="20"/>
                <w:szCs w:val="20"/>
              </w:rPr>
              <w:t xml:space="preserve"> </w:t>
            </w:r>
            <w:r w:rsidRPr="001F42EF">
              <w:rPr>
                <w:rFonts w:ascii="Verdana" w:eastAsia="Verdana" w:hAnsi="Verdana" w:cs="Verdana"/>
                <w:b/>
                <w:bCs/>
                <w:i/>
                <w:sz w:val="20"/>
                <w:szCs w:val="20"/>
              </w:rPr>
              <w:t>ver</w:t>
            </w:r>
            <w:r w:rsidRPr="001F42EF">
              <w:rPr>
                <w:rFonts w:ascii="Verdana" w:eastAsia="Verdana" w:hAnsi="Verdana" w:cs="Verdana"/>
                <w:b/>
                <w:bCs/>
                <w:i/>
                <w:spacing w:val="1"/>
                <w:sz w:val="20"/>
                <w:szCs w:val="20"/>
              </w:rPr>
              <w:t>s</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o</w:t>
            </w:r>
            <w:r w:rsidRPr="001F42EF">
              <w:rPr>
                <w:rFonts w:ascii="Verdana" w:eastAsia="Verdana" w:hAnsi="Verdana" w:cs="Verdana"/>
                <w:b/>
                <w:bCs/>
                <w:i/>
                <w:spacing w:val="2"/>
                <w:sz w:val="20"/>
                <w:szCs w:val="20"/>
              </w:rPr>
              <w:t>n</w:t>
            </w:r>
            <w:r w:rsidRPr="001F42EF">
              <w:rPr>
                <w:rFonts w:ascii="Verdana" w:eastAsia="Verdana" w:hAnsi="Verdana" w:cs="Verdana"/>
                <w:b/>
                <w:bCs/>
                <w:i/>
                <w:sz w:val="20"/>
                <w:szCs w:val="20"/>
              </w:rPr>
              <w:t>:</w:t>
            </w:r>
          </w:p>
        </w:tc>
        <w:tc>
          <w:tcPr>
            <w:tcW w:w="1666" w:type="dxa"/>
            <w:tcBorders>
              <w:top w:val="single" w:sz="5" w:space="0" w:color="000000"/>
              <w:left w:val="single" w:sz="5" w:space="0" w:color="000000"/>
              <w:bottom w:val="single" w:sz="5" w:space="0" w:color="000000"/>
              <w:right w:val="single" w:sz="5" w:space="0" w:color="000000"/>
            </w:tcBorders>
          </w:tcPr>
          <w:p w14:paraId="0D18C70B" w14:textId="77777777" w:rsidR="00D139DF" w:rsidRPr="001F42EF" w:rsidRDefault="005913CB">
            <w:pPr>
              <w:pStyle w:val="TableParagraph"/>
              <w:spacing w:line="243" w:lineRule="exact"/>
              <w:ind w:left="462"/>
              <w:rPr>
                <w:rFonts w:ascii="Verdana" w:eastAsia="Verdana" w:hAnsi="Verdana" w:cs="Verdana"/>
                <w:sz w:val="20"/>
                <w:szCs w:val="20"/>
              </w:rPr>
            </w:pPr>
            <w:r w:rsidRPr="001F42EF">
              <w:rPr>
                <w:rFonts w:ascii="Verdana" w:eastAsia="Verdana" w:hAnsi="Verdana" w:cs="Verdana"/>
                <w:b/>
                <w:bCs/>
                <w:i/>
                <w:sz w:val="20"/>
                <w:szCs w:val="20"/>
              </w:rPr>
              <w:t>20.6.2</w:t>
            </w:r>
            <w:r w:rsidRPr="001F42EF">
              <w:rPr>
                <w:rFonts w:ascii="Verdana" w:eastAsia="Verdana" w:hAnsi="Verdana" w:cs="Verdana"/>
                <w:b/>
                <w:bCs/>
                <w:i/>
                <w:spacing w:val="2"/>
                <w:sz w:val="20"/>
                <w:szCs w:val="20"/>
              </w:rPr>
              <w:t>0</w:t>
            </w:r>
            <w:r w:rsidRPr="001F42EF">
              <w:rPr>
                <w:rFonts w:ascii="Verdana" w:eastAsia="Verdana" w:hAnsi="Verdana" w:cs="Verdana"/>
                <w:b/>
                <w:bCs/>
                <w:i/>
                <w:sz w:val="20"/>
                <w:szCs w:val="20"/>
              </w:rPr>
              <w:t>13</w:t>
            </w:r>
          </w:p>
        </w:tc>
      </w:tr>
      <w:tr w:rsidR="00D139DF" w:rsidRPr="001F42EF" w14:paraId="32B70BD8" w14:textId="77777777" w:rsidTr="0051186F">
        <w:trPr>
          <w:trHeight w:hRule="exact" w:val="740"/>
        </w:trPr>
        <w:tc>
          <w:tcPr>
            <w:tcW w:w="3493" w:type="dxa"/>
            <w:tcBorders>
              <w:top w:val="single" w:sz="5" w:space="0" w:color="000000"/>
              <w:left w:val="single" w:sz="5" w:space="0" w:color="000000"/>
              <w:bottom w:val="single" w:sz="5" w:space="0" w:color="000000"/>
              <w:right w:val="single" w:sz="5" w:space="0" w:color="000000"/>
            </w:tcBorders>
            <w:shd w:val="clear" w:color="auto" w:fill="F3F3F3"/>
          </w:tcPr>
          <w:p w14:paraId="1FADA7D1" w14:textId="77777777" w:rsidR="00D139DF" w:rsidRPr="001F42EF" w:rsidRDefault="005913CB">
            <w:pPr>
              <w:pStyle w:val="TableParagraph"/>
              <w:spacing w:before="7" w:line="242" w:lineRule="exact"/>
              <w:ind w:left="462" w:right="579"/>
              <w:rPr>
                <w:rFonts w:ascii="Verdana" w:eastAsia="Verdana" w:hAnsi="Verdana" w:cs="Verdana"/>
                <w:sz w:val="20"/>
                <w:szCs w:val="20"/>
              </w:rPr>
            </w:pPr>
            <w:r w:rsidRPr="001F42EF">
              <w:rPr>
                <w:rFonts w:ascii="Verdana" w:eastAsia="Verdana" w:hAnsi="Verdana" w:cs="Verdana"/>
                <w:b/>
                <w:bCs/>
                <w:i/>
                <w:sz w:val="20"/>
                <w:szCs w:val="20"/>
              </w:rPr>
              <w:t>Ch</w:t>
            </w:r>
            <w:r w:rsidRPr="001F42EF">
              <w:rPr>
                <w:rFonts w:ascii="Verdana" w:eastAsia="Verdana" w:hAnsi="Verdana" w:cs="Verdana"/>
                <w:b/>
                <w:bCs/>
                <w:i/>
                <w:spacing w:val="-1"/>
                <w:sz w:val="20"/>
                <w:szCs w:val="20"/>
              </w:rPr>
              <w:t>e</w:t>
            </w:r>
            <w:r w:rsidRPr="001F42EF">
              <w:rPr>
                <w:rFonts w:ascii="Verdana" w:eastAsia="Verdana" w:hAnsi="Verdana" w:cs="Verdana"/>
                <w:b/>
                <w:bCs/>
                <w:i/>
                <w:sz w:val="20"/>
                <w:szCs w:val="20"/>
              </w:rPr>
              <w:t>ck</w:t>
            </w:r>
            <w:r w:rsidRPr="001F42EF">
              <w:rPr>
                <w:rFonts w:ascii="Verdana" w:eastAsia="Verdana" w:hAnsi="Verdana" w:cs="Verdana"/>
                <w:b/>
                <w:bCs/>
                <w:i/>
                <w:spacing w:val="1"/>
                <w:sz w:val="20"/>
                <w:szCs w:val="20"/>
              </w:rPr>
              <w:t>l</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st</w:t>
            </w:r>
            <w:r w:rsidRPr="001F42EF">
              <w:rPr>
                <w:rFonts w:ascii="Verdana" w:eastAsia="Verdana" w:hAnsi="Verdana" w:cs="Verdana"/>
                <w:b/>
                <w:bCs/>
                <w:i/>
                <w:spacing w:val="-12"/>
                <w:sz w:val="20"/>
                <w:szCs w:val="20"/>
              </w:rPr>
              <w:t xml:space="preserve"> </w:t>
            </w:r>
            <w:r w:rsidRPr="001F42EF">
              <w:rPr>
                <w:rFonts w:ascii="Verdana" w:eastAsia="Verdana" w:hAnsi="Verdana" w:cs="Verdana"/>
                <w:b/>
                <w:bCs/>
                <w:i/>
                <w:spacing w:val="2"/>
                <w:sz w:val="20"/>
                <w:szCs w:val="20"/>
              </w:rPr>
              <w:t>p</w:t>
            </w:r>
            <w:r w:rsidRPr="001F42EF">
              <w:rPr>
                <w:rFonts w:ascii="Verdana" w:eastAsia="Verdana" w:hAnsi="Verdana" w:cs="Verdana"/>
                <w:b/>
                <w:bCs/>
                <w:i/>
                <w:spacing w:val="-1"/>
                <w:sz w:val="20"/>
                <w:szCs w:val="20"/>
              </w:rPr>
              <w:t>r</w:t>
            </w:r>
            <w:r w:rsidRPr="001F42EF">
              <w:rPr>
                <w:rFonts w:ascii="Verdana" w:eastAsia="Verdana" w:hAnsi="Verdana" w:cs="Verdana"/>
                <w:b/>
                <w:bCs/>
                <w:i/>
                <w:sz w:val="20"/>
                <w:szCs w:val="20"/>
              </w:rPr>
              <w:t>e</w:t>
            </w:r>
            <w:r w:rsidRPr="001F42EF">
              <w:rPr>
                <w:rFonts w:ascii="Verdana" w:eastAsia="Verdana" w:hAnsi="Verdana" w:cs="Verdana"/>
                <w:b/>
                <w:bCs/>
                <w:i/>
                <w:spacing w:val="1"/>
                <w:sz w:val="20"/>
                <w:szCs w:val="20"/>
              </w:rPr>
              <w:t>p</w:t>
            </w:r>
            <w:r w:rsidRPr="001F42EF">
              <w:rPr>
                <w:rFonts w:ascii="Verdana" w:eastAsia="Verdana" w:hAnsi="Verdana" w:cs="Verdana"/>
                <w:b/>
                <w:bCs/>
                <w:i/>
                <w:spacing w:val="-1"/>
                <w:sz w:val="20"/>
                <w:szCs w:val="20"/>
              </w:rPr>
              <w:t>a</w:t>
            </w:r>
            <w:r w:rsidRPr="001F42EF">
              <w:rPr>
                <w:rFonts w:ascii="Verdana" w:eastAsia="Verdana" w:hAnsi="Verdana" w:cs="Verdana"/>
                <w:b/>
                <w:bCs/>
                <w:i/>
                <w:spacing w:val="1"/>
                <w:sz w:val="20"/>
                <w:szCs w:val="20"/>
              </w:rPr>
              <w:t>r</w:t>
            </w:r>
            <w:r w:rsidRPr="001F42EF">
              <w:rPr>
                <w:rFonts w:ascii="Verdana" w:eastAsia="Verdana" w:hAnsi="Verdana" w:cs="Verdana"/>
                <w:b/>
                <w:bCs/>
                <w:i/>
                <w:sz w:val="20"/>
                <w:szCs w:val="20"/>
              </w:rPr>
              <w:t>ed</w:t>
            </w:r>
            <w:r w:rsidRPr="001F42EF">
              <w:rPr>
                <w:rFonts w:ascii="Verdana" w:eastAsia="Verdana" w:hAnsi="Verdana" w:cs="Verdana"/>
                <w:b/>
                <w:bCs/>
                <w:i/>
                <w:spacing w:val="-12"/>
                <w:sz w:val="20"/>
                <w:szCs w:val="20"/>
              </w:rPr>
              <w:t xml:space="preserve"> </w:t>
            </w:r>
            <w:r w:rsidRPr="001F42EF">
              <w:rPr>
                <w:rFonts w:ascii="Verdana" w:eastAsia="Verdana" w:hAnsi="Verdana" w:cs="Verdana"/>
                <w:b/>
                <w:bCs/>
                <w:i/>
                <w:sz w:val="20"/>
                <w:szCs w:val="20"/>
              </w:rPr>
              <w:t>by</w:t>
            </w:r>
            <w:r w:rsidRPr="001F42EF">
              <w:rPr>
                <w:rFonts w:ascii="Verdana" w:eastAsia="Verdana" w:hAnsi="Verdana" w:cs="Verdana"/>
                <w:b/>
                <w:bCs/>
                <w:i/>
                <w:w w:val="99"/>
                <w:sz w:val="20"/>
                <w:szCs w:val="20"/>
              </w:rPr>
              <w:t xml:space="preserve"> </w:t>
            </w:r>
            <w:r w:rsidRPr="001F42EF">
              <w:rPr>
                <w:rFonts w:ascii="Verdana" w:eastAsia="Verdana" w:hAnsi="Verdana" w:cs="Verdana"/>
                <w:b/>
                <w:bCs/>
                <w:i/>
                <w:sz w:val="20"/>
                <w:szCs w:val="20"/>
              </w:rPr>
              <w:t>(</w:t>
            </w:r>
            <w:r w:rsidRPr="001F42EF">
              <w:rPr>
                <w:rFonts w:ascii="Verdana" w:eastAsia="Verdana" w:hAnsi="Verdana" w:cs="Verdana"/>
                <w:b/>
                <w:bCs/>
                <w:i/>
                <w:spacing w:val="1"/>
                <w:sz w:val="20"/>
                <w:szCs w:val="20"/>
              </w:rPr>
              <w:t>N</w:t>
            </w:r>
            <w:r w:rsidRPr="001F42EF">
              <w:rPr>
                <w:rFonts w:ascii="Verdana" w:eastAsia="Verdana" w:hAnsi="Verdana" w:cs="Verdana"/>
                <w:b/>
                <w:bCs/>
                <w:i/>
                <w:spacing w:val="-1"/>
                <w:sz w:val="20"/>
                <w:szCs w:val="20"/>
              </w:rPr>
              <w:t>a</w:t>
            </w:r>
            <w:r w:rsidRPr="001F42EF">
              <w:rPr>
                <w:rFonts w:ascii="Verdana" w:eastAsia="Verdana" w:hAnsi="Verdana" w:cs="Verdana"/>
                <w:b/>
                <w:bCs/>
                <w:i/>
                <w:sz w:val="20"/>
                <w:szCs w:val="20"/>
              </w:rPr>
              <w:t>me,</w:t>
            </w:r>
            <w:r w:rsidRPr="001F42EF">
              <w:rPr>
                <w:rFonts w:ascii="Verdana" w:eastAsia="Verdana" w:hAnsi="Verdana" w:cs="Verdana"/>
                <w:b/>
                <w:bCs/>
                <w:i/>
                <w:spacing w:val="-9"/>
                <w:sz w:val="20"/>
                <w:szCs w:val="20"/>
              </w:rPr>
              <w:t xml:space="preserve"> </w:t>
            </w:r>
            <w:r w:rsidRPr="001F42EF">
              <w:rPr>
                <w:rFonts w:ascii="Verdana" w:eastAsia="Verdana" w:hAnsi="Verdana" w:cs="Verdana"/>
                <w:b/>
                <w:bCs/>
                <w:i/>
                <w:sz w:val="20"/>
                <w:szCs w:val="20"/>
              </w:rPr>
              <w:t>T</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t</w:t>
            </w:r>
            <w:r w:rsidRPr="001F42EF">
              <w:rPr>
                <w:rFonts w:ascii="Verdana" w:eastAsia="Verdana" w:hAnsi="Verdana" w:cs="Verdana"/>
                <w:b/>
                <w:bCs/>
                <w:i/>
                <w:spacing w:val="1"/>
                <w:sz w:val="20"/>
                <w:szCs w:val="20"/>
              </w:rPr>
              <w:t>l</w:t>
            </w:r>
            <w:r w:rsidRPr="001F42EF">
              <w:rPr>
                <w:rFonts w:ascii="Verdana" w:eastAsia="Verdana" w:hAnsi="Verdana" w:cs="Verdana"/>
                <w:b/>
                <w:bCs/>
                <w:i/>
                <w:sz w:val="20"/>
                <w:szCs w:val="20"/>
              </w:rPr>
              <w:t>e,</w:t>
            </w:r>
            <w:r w:rsidRPr="001F42EF">
              <w:rPr>
                <w:rFonts w:ascii="Verdana" w:eastAsia="Verdana" w:hAnsi="Verdana" w:cs="Verdana"/>
                <w:b/>
                <w:bCs/>
                <w:i/>
                <w:spacing w:val="-9"/>
                <w:sz w:val="20"/>
                <w:szCs w:val="20"/>
              </w:rPr>
              <w:t xml:space="preserve"> </w:t>
            </w:r>
            <w:r w:rsidRPr="001F42EF">
              <w:rPr>
                <w:rFonts w:ascii="Verdana" w:eastAsia="Verdana" w:hAnsi="Verdana" w:cs="Verdana"/>
                <w:b/>
                <w:bCs/>
                <w:i/>
                <w:spacing w:val="-1"/>
                <w:sz w:val="20"/>
                <w:szCs w:val="20"/>
              </w:rPr>
              <w:t>a</w:t>
            </w:r>
            <w:r w:rsidRPr="001F42EF">
              <w:rPr>
                <w:rFonts w:ascii="Verdana" w:eastAsia="Verdana" w:hAnsi="Verdana" w:cs="Verdana"/>
                <w:b/>
                <w:bCs/>
                <w:i/>
                <w:spacing w:val="1"/>
                <w:sz w:val="20"/>
                <w:szCs w:val="20"/>
              </w:rPr>
              <w:t>n</w:t>
            </w:r>
            <w:r w:rsidRPr="001F42EF">
              <w:rPr>
                <w:rFonts w:ascii="Verdana" w:eastAsia="Verdana" w:hAnsi="Verdana" w:cs="Verdana"/>
                <w:b/>
                <w:bCs/>
                <w:i/>
                <w:sz w:val="20"/>
                <w:szCs w:val="20"/>
              </w:rPr>
              <w:t>d</w:t>
            </w:r>
            <w:r w:rsidRPr="001F42EF">
              <w:rPr>
                <w:rFonts w:ascii="Verdana" w:eastAsia="Verdana" w:hAnsi="Verdana" w:cs="Verdana"/>
                <w:b/>
                <w:bCs/>
                <w:i/>
                <w:w w:val="99"/>
                <w:sz w:val="20"/>
                <w:szCs w:val="20"/>
              </w:rPr>
              <w:t xml:space="preserve"> </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n</w:t>
            </w:r>
            <w:r w:rsidRPr="001F42EF">
              <w:rPr>
                <w:rFonts w:ascii="Verdana" w:eastAsia="Verdana" w:hAnsi="Verdana" w:cs="Verdana"/>
                <w:b/>
                <w:bCs/>
                <w:i/>
                <w:spacing w:val="-1"/>
                <w:sz w:val="20"/>
                <w:szCs w:val="20"/>
              </w:rPr>
              <w:t>s</w:t>
            </w:r>
            <w:r w:rsidRPr="001F42EF">
              <w:rPr>
                <w:rFonts w:ascii="Verdana" w:eastAsia="Verdana" w:hAnsi="Verdana" w:cs="Verdana"/>
                <w:b/>
                <w:bCs/>
                <w:i/>
                <w:spacing w:val="2"/>
                <w:sz w:val="20"/>
                <w:szCs w:val="20"/>
              </w:rPr>
              <w:t>t</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tu</w:t>
            </w:r>
            <w:r w:rsidRPr="001F42EF">
              <w:rPr>
                <w:rFonts w:ascii="Verdana" w:eastAsia="Verdana" w:hAnsi="Verdana" w:cs="Verdana"/>
                <w:b/>
                <w:bCs/>
                <w:i/>
                <w:spacing w:val="2"/>
                <w:sz w:val="20"/>
                <w:szCs w:val="20"/>
              </w:rPr>
              <w:t>t</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on)</w:t>
            </w:r>
          </w:p>
        </w:tc>
        <w:tc>
          <w:tcPr>
            <w:tcW w:w="5728" w:type="dxa"/>
            <w:gridSpan w:val="3"/>
            <w:tcBorders>
              <w:top w:val="single" w:sz="5" w:space="0" w:color="000000"/>
              <w:left w:val="single" w:sz="5" w:space="0" w:color="000000"/>
              <w:bottom w:val="single" w:sz="5" w:space="0" w:color="000000"/>
              <w:right w:val="single" w:sz="5" w:space="0" w:color="000000"/>
            </w:tcBorders>
          </w:tcPr>
          <w:p w14:paraId="640BC5FB" w14:textId="77777777" w:rsidR="00D139DF" w:rsidRPr="001F42EF" w:rsidRDefault="005913CB">
            <w:pPr>
              <w:pStyle w:val="TableParagraph"/>
              <w:ind w:left="462"/>
              <w:rPr>
                <w:rFonts w:ascii="Verdana" w:eastAsia="Verdana" w:hAnsi="Verdana" w:cs="Verdana"/>
                <w:sz w:val="20"/>
                <w:szCs w:val="20"/>
              </w:rPr>
            </w:pPr>
            <w:r w:rsidRPr="001F42EF">
              <w:rPr>
                <w:rFonts w:ascii="Verdana" w:eastAsia="Verdana" w:hAnsi="Verdana" w:cs="Verdana"/>
                <w:b/>
                <w:bCs/>
                <w:i/>
                <w:spacing w:val="-1"/>
                <w:sz w:val="20"/>
                <w:szCs w:val="20"/>
              </w:rPr>
              <w:t>G</w:t>
            </w:r>
            <w:r w:rsidRPr="001F42EF">
              <w:rPr>
                <w:rFonts w:ascii="Verdana" w:eastAsia="Verdana" w:hAnsi="Verdana" w:cs="Verdana"/>
                <w:b/>
                <w:bCs/>
                <w:i/>
                <w:sz w:val="20"/>
                <w:szCs w:val="20"/>
              </w:rPr>
              <w:t>eo</w:t>
            </w:r>
            <w:r w:rsidRPr="001F42EF">
              <w:rPr>
                <w:rFonts w:ascii="Verdana" w:eastAsia="Verdana" w:hAnsi="Verdana" w:cs="Verdana"/>
                <w:b/>
                <w:bCs/>
                <w:i/>
                <w:spacing w:val="1"/>
                <w:sz w:val="20"/>
                <w:szCs w:val="20"/>
              </w:rPr>
              <w:t>r</w:t>
            </w:r>
            <w:r w:rsidRPr="001F42EF">
              <w:rPr>
                <w:rFonts w:ascii="Verdana" w:eastAsia="Verdana" w:hAnsi="Verdana" w:cs="Verdana"/>
                <w:b/>
                <w:bCs/>
                <w:i/>
                <w:sz w:val="20"/>
                <w:szCs w:val="20"/>
              </w:rPr>
              <w:t>d</w:t>
            </w:r>
            <w:r w:rsidRPr="001F42EF">
              <w:rPr>
                <w:rFonts w:ascii="Verdana" w:eastAsia="Verdana" w:hAnsi="Verdana" w:cs="Verdana"/>
                <w:b/>
                <w:bCs/>
                <w:i/>
                <w:spacing w:val="1"/>
                <w:sz w:val="20"/>
                <w:szCs w:val="20"/>
              </w:rPr>
              <w:t>i</w:t>
            </w:r>
            <w:r w:rsidRPr="001F42EF">
              <w:rPr>
                <w:rFonts w:ascii="Verdana" w:eastAsia="Verdana" w:hAnsi="Verdana" w:cs="Verdana"/>
                <w:b/>
                <w:bCs/>
                <w:i/>
                <w:sz w:val="20"/>
                <w:szCs w:val="20"/>
              </w:rPr>
              <w:t>e</w:t>
            </w:r>
            <w:r w:rsidRPr="001F42EF">
              <w:rPr>
                <w:rFonts w:ascii="Verdana" w:eastAsia="Verdana" w:hAnsi="Verdana" w:cs="Verdana"/>
                <w:b/>
                <w:bCs/>
                <w:i/>
                <w:spacing w:val="-12"/>
                <w:sz w:val="20"/>
                <w:szCs w:val="20"/>
              </w:rPr>
              <w:t xml:space="preserve"> </w:t>
            </w:r>
            <w:r w:rsidRPr="001F42EF">
              <w:rPr>
                <w:rFonts w:ascii="Verdana" w:eastAsia="Verdana" w:hAnsi="Verdana" w:cs="Verdana"/>
                <w:b/>
                <w:bCs/>
                <w:i/>
                <w:spacing w:val="2"/>
                <w:sz w:val="20"/>
                <w:szCs w:val="20"/>
              </w:rPr>
              <w:t>C</w:t>
            </w:r>
            <w:r w:rsidRPr="001F42EF">
              <w:rPr>
                <w:rFonts w:ascii="Verdana" w:eastAsia="Verdana" w:hAnsi="Verdana" w:cs="Verdana"/>
                <w:b/>
                <w:bCs/>
                <w:i/>
                <w:sz w:val="20"/>
                <w:szCs w:val="20"/>
              </w:rPr>
              <w:t>o</w:t>
            </w:r>
            <w:r w:rsidRPr="001F42EF">
              <w:rPr>
                <w:rFonts w:ascii="Verdana" w:eastAsia="Verdana" w:hAnsi="Verdana" w:cs="Verdana"/>
                <w:b/>
                <w:bCs/>
                <w:i/>
                <w:spacing w:val="-1"/>
                <w:sz w:val="20"/>
                <w:szCs w:val="20"/>
              </w:rPr>
              <w:t>l</w:t>
            </w:r>
            <w:r w:rsidRPr="001F42EF">
              <w:rPr>
                <w:rFonts w:ascii="Verdana" w:eastAsia="Verdana" w:hAnsi="Verdana" w:cs="Verdana"/>
                <w:b/>
                <w:bCs/>
                <w:i/>
                <w:spacing w:val="2"/>
                <w:sz w:val="20"/>
                <w:szCs w:val="20"/>
              </w:rPr>
              <w:t>v</w:t>
            </w:r>
            <w:r w:rsidRPr="001F42EF">
              <w:rPr>
                <w:rFonts w:ascii="Verdana" w:eastAsia="Verdana" w:hAnsi="Verdana" w:cs="Verdana"/>
                <w:b/>
                <w:bCs/>
                <w:i/>
                <w:spacing w:val="-1"/>
                <w:sz w:val="20"/>
                <w:szCs w:val="20"/>
              </w:rPr>
              <w:t>i</w:t>
            </w:r>
            <w:r w:rsidRPr="001F42EF">
              <w:rPr>
                <w:rFonts w:ascii="Verdana" w:eastAsia="Verdana" w:hAnsi="Verdana" w:cs="Verdana"/>
                <w:b/>
                <w:bCs/>
                <w:i/>
                <w:spacing w:val="1"/>
                <w:sz w:val="20"/>
                <w:szCs w:val="20"/>
              </w:rPr>
              <w:t>l</w:t>
            </w:r>
            <w:r w:rsidRPr="001F42EF">
              <w:rPr>
                <w:rFonts w:ascii="Verdana" w:eastAsia="Verdana" w:hAnsi="Verdana" w:cs="Verdana"/>
                <w:b/>
                <w:bCs/>
                <w:i/>
                <w:spacing w:val="-1"/>
                <w:sz w:val="20"/>
                <w:szCs w:val="20"/>
              </w:rPr>
              <w:t>l</w:t>
            </w:r>
            <w:r w:rsidRPr="001F42EF">
              <w:rPr>
                <w:rFonts w:ascii="Verdana" w:eastAsia="Verdana" w:hAnsi="Verdana" w:cs="Verdana"/>
                <w:b/>
                <w:bCs/>
                <w:i/>
                <w:sz w:val="20"/>
                <w:szCs w:val="20"/>
              </w:rPr>
              <w:t>e,</w:t>
            </w:r>
            <w:r w:rsidRPr="001F42EF">
              <w:rPr>
                <w:rFonts w:ascii="Verdana" w:eastAsia="Verdana" w:hAnsi="Verdana" w:cs="Verdana"/>
                <w:b/>
                <w:bCs/>
                <w:i/>
                <w:spacing w:val="-10"/>
                <w:sz w:val="20"/>
                <w:szCs w:val="20"/>
              </w:rPr>
              <w:t xml:space="preserve"> </w:t>
            </w:r>
            <w:r w:rsidRPr="001F42EF">
              <w:rPr>
                <w:rFonts w:ascii="Verdana" w:eastAsia="Verdana" w:hAnsi="Verdana" w:cs="Verdana"/>
                <w:b/>
                <w:bCs/>
                <w:i/>
                <w:spacing w:val="1"/>
                <w:sz w:val="20"/>
                <w:szCs w:val="20"/>
              </w:rPr>
              <w:t>U</w:t>
            </w:r>
            <w:r w:rsidRPr="001F42EF">
              <w:rPr>
                <w:rFonts w:ascii="Verdana" w:eastAsia="Verdana" w:hAnsi="Verdana" w:cs="Verdana"/>
                <w:b/>
                <w:bCs/>
                <w:i/>
                <w:spacing w:val="-1"/>
                <w:sz w:val="20"/>
                <w:szCs w:val="20"/>
              </w:rPr>
              <w:t>N</w:t>
            </w:r>
            <w:r w:rsidRPr="001F42EF">
              <w:rPr>
                <w:rFonts w:ascii="Verdana" w:eastAsia="Verdana" w:hAnsi="Verdana" w:cs="Verdana"/>
                <w:b/>
                <w:bCs/>
                <w:i/>
                <w:spacing w:val="2"/>
                <w:sz w:val="20"/>
                <w:szCs w:val="20"/>
              </w:rPr>
              <w:t>E</w:t>
            </w:r>
            <w:r w:rsidRPr="001F42EF">
              <w:rPr>
                <w:rFonts w:ascii="Verdana" w:eastAsia="Verdana" w:hAnsi="Verdana" w:cs="Verdana"/>
                <w:b/>
                <w:bCs/>
                <w:i/>
                <w:sz w:val="20"/>
                <w:szCs w:val="20"/>
              </w:rPr>
              <w:t>P,</w:t>
            </w:r>
            <w:r w:rsidRPr="001F42EF">
              <w:rPr>
                <w:rFonts w:ascii="Verdana" w:eastAsia="Verdana" w:hAnsi="Verdana" w:cs="Verdana"/>
                <w:b/>
                <w:bCs/>
                <w:i/>
                <w:spacing w:val="-11"/>
                <w:sz w:val="20"/>
                <w:szCs w:val="20"/>
              </w:rPr>
              <w:t xml:space="preserve"> </w:t>
            </w:r>
            <w:r w:rsidRPr="001F42EF">
              <w:rPr>
                <w:rFonts w:ascii="Verdana" w:eastAsia="Verdana" w:hAnsi="Verdana" w:cs="Verdana"/>
                <w:b/>
                <w:bCs/>
                <w:i/>
                <w:sz w:val="20"/>
                <w:szCs w:val="20"/>
              </w:rPr>
              <w:t>T</w:t>
            </w:r>
            <w:r w:rsidRPr="001F42EF">
              <w:rPr>
                <w:rFonts w:ascii="Verdana" w:eastAsia="Verdana" w:hAnsi="Verdana" w:cs="Verdana"/>
                <w:b/>
                <w:bCs/>
                <w:i/>
                <w:spacing w:val="1"/>
                <w:sz w:val="20"/>
                <w:szCs w:val="20"/>
              </w:rPr>
              <w:t>a</w:t>
            </w:r>
            <w:r w:rsidRPr="001F42EF">
              <w:rPr>
                <w:rFonts w:ascii="Verdana" w:eastAsia="Verdana" w:hAnsi="Verdana" w:cs="Verdana"/>
                <w:b/>
                <w:bCs/>
                <w:i/>
                <w:sz w:val="20"/>
                <w:szCs w:val="20"/>
              </w:rPr>
              <w:t>sk</w:t>
            </w:r>
            <w:r w:rsidRPr="001F42EF">
              <w:rPr>
                <w:rFonts w:ascii="Verdana" w:eastAsia="Verdana" w:hAnsi="Verdana" w:cs="Verdana"/>
                <w:b/>
                <w:bCs/>
                <w:i/>
                <w:spacing w:val="-9"/>
                <w:sz w:val="20"/>
                <w:szCs w:val="20"/>
              </w:rPr>
              <w:t xml:space="preserve"> </w:t>
            </w:r>
            <w:r w:rsidRPr="001F42EF">
              <w:rPr>
                <w:rFonts w:ascii="Verdana" w:eastAsia="Verdana" w:hAnsi="Verdana" w:cs="Verdana"/>
                <w:b/>
                <w:bCs/>
                <w:i/>
                <w:spacing w:val="3"/>
                <w:sz w:val="20"/>
                <w:szCs w:val="20"/>
              </w:rPr>
              <w:t>M</w:t>
            </w:r>
            <w:r w:rsidRPr="001F42EF">
              <w:rPr>
                <w:rFonts w:ascii="Verdana" w:eastAsia="Verdana" w:hAnsi="Verdana" w:cs="Verdana"/>
                <w:b/>
                <w:bCs/>
                <w:i/>
                <w:spacing w:val="-1"/>
                <w:sz w:val="20"/>
                <w:szCs w:val="20"/>
              </w:rPr>
              <w:t>a</w:t>
            </w:r>
            <w:r w:rsidRPr="001F42EF">
              <w:rPr>
                <w:rFonts w:ascii="Verdana" w:eastAsia="Verdana" w:hAnsi="Verdana" w:cs="Verdana"/>
                <w:b/>
                <w:bCs/>
                <w:i/>
                <w:spacing w:val="1"/>
                <w:sz w:val="20"/>
                <w:szCs w:val="20"/>
              </w:rPr>
              <w:t>n</w:t>
            </w:r>
            <w:r w:rsidRPr="001F42EF">
              <w:rPr>
                <w:rFonts w:ascii="Verdana" w:eastAsia="Verdana" w:hAnsi="Verdana" w:cs="Verdana"/>
                <w:b/>
                <w:bCs/>
                <w:i/>
                <w:spacing w:val="-1"/>
                <w:sz w:val="20"/>
                <w:szCs w:val="20"/>
              </w:rPr>
              <w:t>a</w:t>
            </w:r>
            <w:r w:rsidRPr="001F42EF">
              <w:rPr>
                <w:rFonts w:ascii="Verdana" w:eastAsia="Verdana" w:hAnsi="Verdana" w:cs="Verdana"/>
                <w:b/>
                <w:bCs/>
                <w:i/>
                <w:sz w:val="20"/>
                <w:szCs w:val="20"/>
              </w:rPr>
              <w:t>g</w:t>
            </w:r>
            <w:r w:rsidRPr="001F42EF">
              <w:rPr>
                <w:rFonts w:ascii="Verdana" w:eastAsia="Verdana" w:hAnsi="Verdana" w:cs="Verdana"/>
                <w:b/>
                <w:bCs/>
                <w:i/>
                <w:spacing w:val="1"/>
                <w:sz w:val="20"/>
                <w:szCs w:val="20"/>
              </w:rPr>
              <w:t>e</w:t>
            </w:r>
            <w:r w:rsidRPr="001F42EF">
              <w:rPr>
                <w:rFonts w:ascii="Verdana" w:eastAsia="Verdana" w:hAnsi="Verdana" w:cs="Verdana"/>
                <w:b/>
                <w:bCs/>
                <w:i/>
                <w:sz w:val="20"/>
                <w:szCs w:val="20"/>
              </w:rPr>
              <w:t>r</w:t>
            </w:r>
          </w:p>
        </w:tc>
      </w:tr>
    </w:tbl>
    <w:p w14:paraId="334E3942" w14:textId="77777777" w:rsidR="00D139DF" w:rsidRPr="001F42EF" w:rsidRDefault="00D139DF">
      <w:pPr>
        <w:spacing w:before="2" w:line="150" w:lineRule="exact"/>
        <w:rPr>
          <w:sz w:val="15"/>
          <w:szCs w:val="15"/>
        </w:rPr>
      </w:pPr>
    </w:p>
    <w:p w14:paraId="5AF76002" w14:textId="77777777" w:rsidR="00D139DF" w:rsidRPr="001F42EF" w:rsidRDefault="005913CB">
      <w:pPr>
        <w:spacing w:before="69"/>
        <w:ind w:left="580"/>
        <w:rPr>
          <w:rFonts w:ascii="Times New Roman" w:eastAsia="Times New Roman" w:hAnsi="Times New Roman" w:cs="Times New Roman"/>
          <w:sz w:val="24"/>
          <w:szCs w:val="24"/>
        </w:rPr>
      </w:pPr>
      <w:r w:rsidRPr="001F42EF">
        <w:rPr>
          <w:rFonts w:ascii="Times New Roman" w:eastAsia="Times New Roman" w:hAnsi="Times New Roman" w:cs="Times New Roman"/>
          <w:i/>
          <w:sz w:val="24"/>
          <w:szCs w:val="24"/>
          <w:u w:val="single" w:color="000000"/>
        </w:rPr>
        <w:t xml:space="preserve">In </w:t>
      </w:r>
      <w:r w:rsidRPr="001F42EF">
        <w:rPr>
          <w:rFonts w:ascii="Times New Roman" w:eastAsia="Times New Roman" w:hAnsi="Times New Roman" w:cs="Times New Roman"/>
          <w:i/>
          <w:spacing w:val="-2"/>
          <w:sz w:val="24"/>
          <w:szCs w:val="24"/>
          <w:u w:val="single" w:color="000000"/>
        </w:rPr>
        <w:t>c</w:t>
      </w:r>
      <w:r w:rsidRPr="001F42EF">
        <w:rPr>
          <w:rFonts w:ascii="Times New Roman" w:eastAsia="Times New Roman" w:hAnsi="Times New Roman" w:cs="Times New Roman"/>
          <w:i/>
          <w:sz w:val="24"/>
          <w:szCs w:val="24"/>
          <w:u w:val="single" w:color="000000"/>
        </w:rPr>
        <w:t>ompl</w:t>
      </w:r>
      <w:r w:rsidRPr="001F42EF">
        <w:rPr>
          <w:rFonts w:ascii="Times New Roman" w:eastAsia="Times New Roman" w:hAnsi="Times New Roman" w:cs="Times New Roman"/>
          <w:i/>
          <w:spacing w:val="-1"/>
          <w:sz w:val="24"/>
          <w:szCs w:val="24"/>
          <w:u w:val="single" w:color="000000"/>
        </w:rPr>
        <w:t>e</w:t>
      </w:r>
      <w:r w:rsidRPr="001F42EF">
        <w:rPr>
          <w:rFonts w:ascii="Times New Roman" w:eastAsia="Times New Roman" w:hAnsi="Times New Roman" w:cs="Times New Roman"/>
          <w:i/>
          <w:sz w:val="24"/>
          <w:szCs w:val="24"/>
          <w:u w:val="single" w:color="000000"/>
        </w:rPr>
        <w:t xml:space="preserve">ting the </w:t>
      </w:r>
      <w:r w:rsidRPr="001F42EF">
        <w:rPr>
          <w:rFonts w:ascii="Times New Roman" w:eastAsia="Times New Roman" w:hAnsi="Times New Roman" w:cs="Times New Roman"/>
          <w:i/>
          <w:spacing w:val="-2"/>
          <w:sz w:val="24"/>
          <w:szCs w:val="24"/>
          <w:u w:val="single" w:color="000000"/>
        </w:rPr>
        <w:t>c</w:t>
      </w:r>
      <w:r w:rsidRPr="001F42EF">
        <w:rPr>
          <w:rFonts w:ascii="Times New Roman" w:eastAsia="Times New Roman" w:hAnsi="Times New Roman" w:cs="Times New Roman"/>
          <w:i/>
          <w:spacing w:val="2"/>
          <w:sz w:val="24"/>
          <w:szCs w:val="24"/>
          <w:u w:val="single" w:color="000000"/>
        </w:rPr>
        <w:t>h</w:t>
      </w:r>
      <w:r w:rsidRPr="001F42EF">
        <w:rPr>
          <w:rFonts w:ascii="Times New Roman" w:eastAsia="Times New Roman" w:hAnsi="Times New Roman" w:cs="Times New Roman"/>
          <w:i/>
          <w:spacing w:val="-1"/>
          <w:sz w:val="24"/>
          <w:szCs w:val="24"/>
          <w:u w:val="single" w:color="000000"/>
        </w:rPr>
        <w:t>eck</w:t>
      </w:r>
      <w:r w:rsidRPr="001F42EF">
        <w:rPr>
          <w:rFonts w:ascii="Times New Roman" w:eastAsia="Times New Roman" w:hAnsi="Times New Roman" w:cs="Times New Roman"/>
          <w:i/>
          <w:sz w:val="24"/>
          <w:szCs w:val="24"/>
          <w:u w:val="single" w:color="000000"/>
        </w:rPr>
        <w:t>l</w:t>
      </w:r>
      <w:r w:rsidRPr="001F42EF">
        <w:rPr>
          <w:rFonts w:ascii="Times New Roman" w:eastAsia="Times New Roman" w:hAnsi="Times New Roman" w:cs="Times New Roman"/>
          <w:i/>
          <w:spacing w:val="3"/>
          <w:sz w:val="24"/>
          <w:szCs w:val="24"/>
          <w:u w:val="single" w:color="000000"/>
        </w:rPr>
        <w:t>i</w:t>
      </w:r>
      <w:r w:rsidRPr="001F42EF">
        <w:rPr>
          <w:rFonts w:ascii="Times New Roman" w:eastAsia="Times New Roman" w:hAnsi="Times New Roman" w:cs="Times New Roman"/>
          <w:i/>
          <w:sz w:val="24"/>
          <w:szCs w:val="24"/>
          <w:u w:val="single" w:color="000000"/>
        </w:rPr>
        <w:t>st both shor</w:t>
      </w:r>
      <w:r w:rsidRPr="001F42EF">
        <w:rPr>
          <w:rFonts w:ascii="Times New Roman" w:eastAsia="Times New Roman" w:hAnsi="Times New Roman" w:cs="Times New Roman"/>
          <w:i/>
          <w:spacing w:val="2"/>
          <w:sz w:val="24"/>
          <w:szCs w:val="24"/>
          <w:u w:val="single" w:color="000000"/>
        </w:rPr>
        <w:t>t</w:t>
      </w:r>
      <w:r w:rsidRPr="001F42EF">
        <w:rPr>
          <w:rFonts w:ascii="Times New Roman" w:eastAsia="Times New Roman" w:hAnsi="Times New Roman" w:cs="Times New Roman"/>
          <w:i/>
          <w:sz w:val="24"/>
          <w:szCs w:val="24"/>
          <w:u w:val="single" w:color="000000"/>
        </w:rPr>
        <w:t>-</w:t>
      </w:r>
      <w:r w:rsidRPr="001F42EF">
        <w:rPr>
          <w:rFonts w:ascii="Times New Roman" w:eastAsia="Times New Roman" w:hAnsi="Times New Roman" w:cs="Times New Roman"/>
          <w:i/>
          <w:spacing w:val="-1"/>
          <w:sz w:val="24"/>
          <w:szCs w:val="24"/>
          <w:u w:val="single" w:color="000000"/>
        </w:rPr>
        <w:t xml:space="preserve"> </w:t>
      </w:r>
      <w:r w:rsidRPr="001F42EF">
        <w:rPr>
          <w:rFonts w:ascii="Times New Roman" w:eastAsia="Times New Roman" w:hAnsi="Times New Roman" w:cs="Times New Roman"/>
          <w:i/>
          <w:sz w:val="24"/>
          <w:szCs w:val="24"/>
          <w:u w:val="single" w:color="000000"/>
        </w:rPr>
        <w:t>and long</w:t>
      </w:r>
      <w:r w:rsidRPr="001F42EF">
        <w:rPr>
          <w:rFonts w:ascii="Times New Roman" w:eastAsia="Times New Roman" w:hAnsi="Times New Roman" w:cs="Times New Roman"/>
          <w:i/>
          <w:spacing w:val="-1"/>
          <w:sz w:val="24"/>
          <w:szCs w:val="24"/>
          <w:u w:val="single" w:color="000000"/>
        </w:rPr>
        <w:t>-</w:t>
      </w:r>
      <w:r w:rsidRPr="001F42EF">
        <w:rPr>
          <w:rFonts w:ascii="Times New Roman" w:eastAsia="Times New Roman" w:hAnsi="Times New Roman" w:cs="Times New Roman"/>
          <w:i/>
          <w:sz w:val="24"/>
          <w:szCs w:val="24"/>
          <w:u w:val="single" w:color="000000"/>
        </w:rPr>
        <w:t>term</w:t>
      </w:r>
      <w:r w:rsidRPr="001F42EF">
        <w:rPr>
          <w:rFonts w:ascii="Times New Roman" w:eastAsia="Times New Roman" w:hAnsi="Times New Roman" w:cs="Times New Roman"/>
          <w:i/>
          <w:spacing w:val="-1"/>
          <w:sz w:val="24"/>
          <w:szCs w:val="24"/>
          <w:u w:val="single" w:color="000000"/>
        </w:rPr>
        <w:t xml:space="preserve"> </w:t>
      </w:r>
      <w:r w:rsidRPr="001F42EF">
        <w:rPr>
          <w:rFonts w:ascii="Times New Roman" w:eastAsia="Times New Roman" w:hAnsi="Times New Roman" w:cs="Times New Roman"/>
          <w:i/>
          <w:sz w:val="24"/>
          <w:szCs w:val="24"/>
          <w:u w:val="single" w:color="000000"/>
        </w:rPr>
        <w:t>impa</w:t>
      </w:r>
      <w:r w:rsidRPr="001F42EF">
        <w:rPr>
          <w:rFonts w:ascii="Times New Roman" w:eastAsia="Times New Roman" w:hAnsi="Times New Roman" w:cs="Times New Roman"/>
          <w:i/>
          <w:spacing w:val="-1"/>
          <w:sz w:val="24"/>
          <w:szCs w:val="24"/>
          <w:u w:val="single" w:color="000000"/>
        </w:rPr>
        <w:t>c</w:t>
      </w:r>
      <w:r w:rsidRPr="001F42EF">
        <w:rPr>
          <w:rFonts w:ascii="Times New Roman" w:eastAsia="Times New Roman" w:hAnsi="Times New Roman" w:cs="Times New Roman"/>
          <w:i/>
          <w:sz w:val="24"/>
          <w:szCs w:val="24"/>
          <w:u w:val="single" w:color="000000"/>
        </w:rPr>
        <w:t xml:space="preserve">t shall be </w:t>
      </w:r>
      <w:r w:rsidRPr="001F42EF">
        <w:rPr>
          <w:rFonts w:ascii="Times New Roman" w:eastAsia="Times New Roman" w:hAnsi="Times New Roman" w:cs="Times New Roman"/>
          <w:i/>
          <w:spacing w:val="-2"/>
          <w:sz w:val="24"/>
          <w:szCs w:val="24"/>
          <w:u w:val="single" w:color="000000"/>
        </w:rPr>
        <w:t>c</w:t>
      </w:r>
      <w:r w:rsidRPr="001F42EF">
        <w:rPr>
          <w:rFonts w:ascii="Times New Roman" w:eastAsia="Times New Roman" w:hAnsi="Times New Roman" w:cs="Times New Roman"/>
          <w:i/>
          <w:sz w:val="24"/>
          <w:szCs w:val="24"/>
          <w:u w:val="single" w:color="000000"/>
        </w:rPr>
        <w:t>onsid</w:t>
      </w:r>
      <w:r w:rsidRPr="001F42EF">
        <w:rPr>
          <w:rFonts w:ascii="Times New Roman" w:eastAsia="Times New Roman" w:hAnsi="Times New Roman" w:cs="Times New Roman"/>
          <w:i/>
          <w:spacing w:val="-1"/>
          <w:sz w:val="24"/>
          <w:szCs w:val="24"/>
          <w:u w:val="single" w:color="000000"/>
        </w:rPr>
        <w:t>e</w:t>
      </w:r>
      <w:r w:rsidRPr="001F42EF">
        <w:rPr>
          <w:rFonts w:ascii="Times New Roman" w:eastAsia="Times New Roman" w:hAnsi="Times New Roman" w:cs="Times New Roman"/>
          <w:i/>
          <w:sz w:val="24"/>
          <w:szCs w:val="24"/>
          <w:u w:val="single" w:color="000000"/>
        </w:rPr>
        <w:t>r</w:t>
      </w:r>
      <w:r w:rsidRPr="001F42EF">
        <w:rPr>
          <w:rFonts w:ascii="Times New Roman" w:eastAsia="Times New Roman" w:hAnsi="Times New Roman" w:cs="Times New Roman"/>
          <w:i/>
          <w:spacing w:val="-1"/>
          <w:sz w:val="24"/>
          <w:szCs w:val="24"/>
          <w:u w:val="single" w:color="000000"/>
        </w:rPr>
        <w:t>e</w:t>
      </w:r>
      <w:r w:rsidRPr="001F42EF">
        <w:rPr>
          <w:rFonts w:ascii="Times New Roman" w:eastAsia="Times New Roman" w:hAnsi="Times New Roman" w:cs="Times New Roman"/>
          <w:i/>
          <w:sz w:val="24"/>
          <w:szCs w:val="24"/>
          <w:u w:val="single" w:color="000000"/>
        </w:rPr>
        <w:t>d</w:t>
      </w:r>
      <w:r w:rsidRPr="001F42EF">
        <w:rPr>
          <w:rFonts w:ascii="Times New Roman" w:eastAsia="Times New Roman" w:hAnsi="Times New Roman" w:cs="Times New Roman"/>
          <w:sz w:val="24"/>
          <w:szCs w:val="24"/>
          <w:u w:val="single" w:color="000000"/>
        </w:rPr>
        <w:t>.</w:t>
      </w:r>
    </w:p>
    <w:p w14:paraId="5F2B0E0F" w14:textId="77777777" w:rsidR="00D139DF" w:rsidRPr="001F42EF" w:rsidRDefault="00D139DF">
      <w:pPr>
        <w:spacing w:before="1" w:line="170" w:lineRule="exact"/>
        <w:rPr>
          <w:sz w:val="17"/>
          <w:szCs w:val="17"/>
        </w:rPr>
      </w:pPr>
    </w:p>
    <w:p w14:paraId="11C72D6B" w14:textId="77777777" w:rsidR="00D139DF" w:rsidRPr="001F42EF" w:rsidRDefault="00D139DF">
      <w:pPr>
        <w:spacing w:line="200" w:lineRule="exact"/>
        <w:rPr>
          <w:sz w:val="20"/>
          <w:szCs w:val="20"/>
        </w:rPr>
      </w:pPr>
    </w:p>
    <w:p w14:paraId="21261ECA" w14:textId="77777777" w:rsidR="00D139DF" w:rsidRPr="001F42EF" w:rsidRDefault="005913CB">
      <w:pPr>
        <w:pStyle w:val="Heading3"/>
        <w:spacing w:before="61"/>
        <w:ind w:left="580"/>
        <w:rPr>
          <w:rFonts w:ascii="Verdana" w:eastAsia="Verdana" w:hAnsi="Verdana" w:cs="Verdana"/>
          <w:b w:val="0"/>
          <w:bCs w:val="0"/>
          <w:i w:val="0"/>
        </w:rPr>
      </w:pPr>
      <w:r w:rsidRPr="001F42EF">
        <w:rPr>
          <w:rFonts w:ascii="Verdana" w:eastAsia="Verdana" w:hAnsi="Verdana" w:cs="Verdana"/>
          <w:spacing w:val="-1"/>
        </w:rPr>
        <w:t>S</w:t>
      </w:r>
      <w:r w:rsidRPr="001F42EF">
        <w:rPr>
          <w:rFonts w:ascii="Verdana" w:eastAsia="Verdana" w:hAnsi="Verdana" w:cs="Verdana"/>
        </w:rPr>
        <w:t>ect</w:t>
      </w:r>
      <w:r w:rsidRPr="001F42EF">
        <w:rPr>
          <w:rFonts w:ascii="Verdana" w:eastAsia="Verdana" w:hAnsi="Verdana" w:cs="Verdana"/>
          <w:spacing w:val="-2"/>
        </w:rPr>
        <w:t>i</w:t>
      </w:r>
      <w:r w:rsidRPr="001F42EF">
        <w:rPr>
          <w:rFonts w:ascii="Verdana" w:eastAsia="Verdana" w:hAnsi="Verdana" w:cs="Verdana"/>
        </w:rPr>
        <w:t>on</w:t>
      </w:r>
      <w:r w:rsidRPr="001F42EF">
        <w:rPr>
          <w:rFonts w:ascii="Verdana" w:eastAsia="Verdana" w:hAnsi="Verdana" w:cs="Verdana"/>
          <w:spacing w:val="-1"/>
        </w:rPr>
        <w:t xml:space="preserve"> A</w:t>
      </w:r>
      <w:r w:rsidRPr="001F42EF">
        <w:rPr>
          <w:rFonts w:ascii="Verdana" w:eastAsia="Verdana" w:hAnsi="Verdana" w:cs="Verdana"/>
        </w:rPr>
        <w:t>:</w:t>
      </w:r>
      <w:r w:rsidRPr="001F42EF">
        <w:rPr>
          <w:rFonts w:ascii="Verdana" w:eastAsia="Verdana" w:hAnsi="Verdana" w:cs="Verdana"/>
          <w:spacing w:val="-1"/>
        </w:rPr>
        <w:t xml:space="preserve"> </w:t>
      </w:r>
      <w:r w:rsidRPr="001F42EF">
        <w:rPr>
          <w:rFonts w:ascii="Verdana" w:eastAsia="Verdana" w:hAnsi="Verdana" w:cs="Verdana"/>
          <w:spacing w:val="-2"/>
        </w:rPr>
        <w:t>P</w:t>
      </w:r>
      <w:r w:rsidRPr="001F42EF">
        <w:rPr>
          <w:rFonts w:ascii="Verdana" w:eastAsia="Verdana" w:hAnsi="Verdana" w:cs="Verdana"/>
        </w:rPr>
        <w:t>roject</w:t>
      </w:r>
      <w:r w:rsidRPr="001F42EF">
        <w:rPr>
          <w:rFonts w:ascii="Verdana" w:eastAsia="Verdana" w:hAnsi="Verdana" w:cs="Verdana"/>
          <w:spacing w:val="-1"/>
        </w:rPr>
        <w:t xml:space="preserve"> </w:t>
      </w:r>
      <w:r w:rsidRPr="001F42EF">
        <w:rPr>
          <w:rFonts w:ascii="Verdana" w:eastAsia="Verdana" w:hAnsi="Verdana" w:cs="Verdana"/>
          <w:spacing w:val="-2"/>
        </w:rPr>
        <w:t>l</w:t>
      </w:r>
      <w:r w:rsidRPr="001F42EF">
        <w:rPr>
          <w:rFonts w:ascii="Verdana" w:eastAsia="Verdana" w:hAnsi="Verdana" w:cs="Verdana"/>
        </w:rPr>
        <w:t>oc</w:t>
      </w:r>
      <w:r w:rsidRPr="001F42EF">
        <w:rPr>
          <w:rFonts w:ascii="Verdana" w:eastAsia="Verdana" w:hAnsi="Verdana" w:cs="Verdana"/>
          <w:spacing w:val="-2"/>
        </w:rPr>
        <w:t>a</w:t>
      </w:r>
      <w:r w:rsidRPr="001F42EF">
        <w:rPr>
          <w:rFonts w:ascii="Verdana" w:eastAsia="Verdana" w:hAnsi="Verdana" w:cs="Verdana"/>
        </w:rPr>
        <w:t>t</w:t>
      </w:r>
      <w:r w:rsidRPr="001F42EF">
        <w:rPr>
          <w:rFonts w:ascii="Verdana" w:eastAsia="Verdana" w:hAnsi="Verdana" w:cs="Verdana"/>
          <w:spacing w:val="-1"/>
        </w:rPr>
        <w:t>i</w:t>
      </w:r>
      <w:r w:rsidRPr="001F42EF">
        <w:rPr>
          <w:rFonts w:ascii="Verdana" w:eastAsia="Verdana" w:hAnsi="Verdana" w:cs="Verdana"/>
        </w:rPr>
        <w:t>on</w:t>
      </w:r>
    </w:p>
    <w:p w14:paraId="4E77F8B5" w14:textId="77777777" w:rsidR="00D139DF" w:rsidRPr="001F42EF" w:rsidRDefault="00D139DF">
      <w:pPr>
        <w:spacing w:before="1" w:line="170" w:lineRule="exact"/>
        <w:rPr>
          <w:sz w:val="17"/>
          <w:szCs w:val="17"/>
        </w:rPr>
      </w:pPr>
    </w:p>
    <w:p w14:paraId="6B8D22F9" w14:textId="77777777" w:rsidR="00D139DF" w:rsidRPr="001F42EF" w:rsidRDefault="005913CB">
      <w:pPr>
        <w:spacing w:line="242" w:lineRule="exact"/>
        <w:ind w:left="580" w:right="459"/>
        <w:rPr>
          <w:rFonts w:ascii="Verdana" w:eastAsia="Verdana" w:hAnsi="Verdana" w:cs="Verdana"/>
          <w:sz w:val="20"/>
          <w:szCs w:val="20"/>
        </w:rPr>
      </w:pPr>
      <w:r w:rsidRPr="001F42EF">
        <w:rPr>
          <w:rFonts w:ascii="Verdana" w:eastAsia="Verdana" w:hAnsi="Verdana" w:cs="Verdana"/>
          <w:spacing w:val="-3"/>
          <w:sz w:val="20"/>
          <w:szCs w:val="20"/>
        </w:rPr>
        <w:t>I</w:t>
      </w:r>
      <w:r w:rsidRPr="001F42EF">
        <w:rPr>
          <w:rFonts w:ascii="Verdana" w:eastAsia="Verdana" w:hAnsi="Verdana" w:cs="Verdana"/>
          <w:sz w:val="20"/>
          <w:szCs w:val="20"/>
        </w:rPr>
        <w:t>f</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nega</w:t>
      </w:r>
      <w:r w:rsidRPr="001F42EF">
        <w:rPr>
          <w:rFonts w:ascii="Verdana" w:eastAsia="Verdana" w:hAnsi="Verdana" w:cs="Verdana"/>
          <w:spacing w:val="1"/>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ve</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act</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ant</w:t>
      </w:r>
      <w:r w:rsidRPr="001F42EF">
        <w:rPr>
          <w:rFonts w:ascii="Verdana" w:eastAsia="Verdana" w:hAnsi="Verdana" w:cs="Verdana"/>
          <w:spacing w:val="2"/>
          <w:sz w:val="20"/>
          <w:szCs w:val="20"/>
        </w:rPr>
        <w:t>i</w:t>
      </w:r>
      <w:r w:rsidRPr="001F42EF">
        <w:rPr>
          <w:rFonts w:ascii="Verdana" w:eastAsia="Verdana" w:hAnsi="Verdana" w:cs="Verdana"/>
          <w:sz w:val="20"/>
          <w:szCs w:val="20"/>
        </w:rPr>
        <w:t>c</w:t>
      </w:r>
      <w:r w:rsidRPr="001F42EF">
        <w:rPr>
          <w:rFonts w:ascii="Verdana" w:eastAsia="Verdana" w:hAnsi="Verdana" w:cs="Verdana"/>
          <w:spacing w:val="2"/>
          <w:sz w:val="20"/>
          <w:szCs w:val="20"/>
        </w:rPr>
        <w:t>i</w:t>
      </w:r>
      <w:r w:rsidRPr="001F42EF">
        <w:rPr>
          <w:rFonts w:ascii="Verdana" w:eastAsia="Verdana" w:hAnsi="Verdana" w:cs="Verdana"/>
          <w:sz w:val="20"/>
          <w:szCs w:val="20"/>
        </w:rPr>
        <w:t>pat</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2"/>
          <w:sz w:val="20"/>
          <w:szCs w:val="20"/>
        </w:rPr>
        <w:t>h</w:t>
      </w:r>
      <w:r w:rsidRPr="001F42EF">
        <w:rPr>
          <w:rFonts w:ascii="Verdana" w:eastAsia="Verdana" w:hAnsi="Verdana" w:cs="Verdana"/>
          <w:sz w:val="20"/>
          <w:szCs w:val="20"/>
        </w:rPr>
        <w:t>e</w:t>
      </w:r>
      <w:r w:rsidRPr="001F42EF">
        <w:rPr>
          <w:rFonts w:ascii="Verdana" w:eastAsia="Verdana" w:hAnsi="Verdana" w:cs="Verdana"/>
          <w:spacing w:val="-9"/>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2"/>
          <w:sz w:val="20"/>
          <w:szCs w:val="20"/>
        </w:rPr>
        <w:t>/</w:t>
      </w:r>
      <w:r w:rsidRPr="001F42EF">
        <w:rPr>
          <w:rFonts w:ascii="Verdana" w:eastAsia="Verdana" w:hAnsi="Verdana" w:cs="Verdana"/>
          <w:spacing w:val="-2"/>
          <w:sz w:val="20"/>
          <w:szCs w:val="20"/>
        </w:rPr>
        <w:t>E</w:t>
      </w:r>
      <w:r w:rsidRPr="001F42EF">
        <w:rPr>
          <w:rFonts w:ascii="Verdana" w:eastAsia="Verdana" w:hAnsi="Verdana" w:cs="Verdana"/>
          <w:sz w:val="20"/>
          <w:szCs w:val="20"/>
        </w:rPr>
        <w:t>xp</w:t>
      </w:r>
      <w:r w:rsidRPr="001F42EF">
        <w:rPr>
          <w:rFonts w:ascii="Verdana" w:eastAsia="Verdana" w:hAnsi="Verdana" w:cs="Verdana"/>
          <w:spacing w:val="3"/>
          <w:sz w:val="20"/>
          <w:szCs w:val="20"/>
        </w:rPr>
        <w:t>l</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a</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o</w:t>
      </w:r>
      <w:r w:rsidRPr="001F42EF">
        <w:rPr>
          <w:rFonts w:ascii="Verdana" w:eastAsia="Verdana" w:hAnsi="Verdana" w:cs="Verdana"/>
          <w:sz w:val="20"/>
          <w:szCs w:val="20"/>
        </w:rPr>
        <w:t>n</w:t>
      </w:r>
      <w:r w:rsidRPr="001F42EF">
        <w:rPr>
          <w:rFonts w:ascii="Verdana" w:eastAsia="Verdana" w:hAnsi="Verdana" w:cs="Verdana"/>
          <w:spacing w:val="-8"/>
          <w:sz w:val="20"/>
          <w:szCs w:val="20"/>
        </w:rPr>
        <w:t xml:space="preserve"> </w:t>
      </w:r>
      <w:r w:rsidRPr="001F42EF">
        <w:rPr>
          <w:rFonts w:ascii="Verdana" w:eastAsia="Verdana" w:hAnsi="Verdana" w:cs="Verdana"/>
          <w:spacing w:val="-1"/>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pacing w:val="2"/>
          <w:sz w:val="20"/>
          <w:szCs w:val="20"/>
        </w:rPr>
        <w:t>l</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w:t>
      </w:r>
      <w:r w:rsidRPr="001F42EF">
        <w:rPr>
          <w:rFonts w:ascii="Verdana" w:eastAsia="Verdana" w:hAnsi="Verdana" w:cs="Verdana"/>
          <w:spacing w:val="-2"/>
          <w:sz w:val="20"/>
          <w:szCs w:val="20"/>
        </w:rPr>
        <w:t>e</w:t>
      </w:r>
      <w:r w:rsidRPr="001F42EF">
        <w:rPr>
          <w:rFonts w:ascii="Verdana" w:eastAsia="Verdana" w:hAnsi="Verdana" w:cs="Verdana"/>
          <w:sz w:val="20"/>
          <w:szCs w:val="20"/>
        </w:rPr>
        <w:t>ds</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to</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pacing w:val="-3"/>
          <w:sz w:val="20"/>
          <w:szCs w:val="20"/>
        </w:rPr>
        <w:t>c</w:t>
      </w:r>
      <w:r w:rsidRPr="001F42EF">
        <w:rPr>
          <w:rFonts w:ascii="Verdana" w:eastAsia="Verdana" w:hAnsi="Verdana" w:cs="Verdana"/>
          <w:spacing w:val="2"/>
          <w:sz w:val="20"/>
          <w:szCs w:val="20"/>
        </w:rPr>
        <w:t>l</w:t>
      </w:r>
      <w:r w:rsidRPr="001F42EF">
        <w:rPr>
          <w:rFonts w:ascii="Verdana" w:eastAsia="Verdana" w:hAnsi="Verdana" w:cs="Verdana"/>
          <w:spacing w:val="1"/>
          <w:sz w:val="20"/>
          <w:szCs w:val="20"/>
        </w:rPr>
        <w:t>u</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P</w:t>
      </w:r>
      <w:r w:rsidRPr="001F42EF">
        <w:rPr>
          <w:rFonts w:ascii="Verdana" w:eastAsia="Verdana" w:hAnsi="Verdana" w:cs="Verdana"/>
          <w:spacing w:val="-2"/>
          <w:sz w:val="20"/>
          <w:szCs w:val="20"/>
        </w:rPr>
        <w:t>r</w:t>
      </w:r>
      <w:r w:rsidRPr="001F42EF">
        <w:rPr>
          <w:rFonts w:ascii="Verdana" w:eastAsia="Verdana" w:hAnsi="Verdana" w:cs="Verdana"/>
          <w:spacing w:val="-1"/>
          <w:sz w:val="20"/>
          <w:szCs w:val="20"/>
        </w:rPr>
        <w:t>o</w:t>
      </w:r>
      <w:r w:rsidRPr="001F42EF">
        <w:rPr>
          <w:rFonts w:ascii="Verdana" w:eastAsia="Verdana" w:hAnsi="Verdana" w:cs="Verdana"/>
          <w:spacing w:val="3"/>
          <w:sz w:val="20"/>
          <w:szCs w:val="20"/>
        </w:rPr>
        <w:t>j</w:t>
      </w:r>
      <w:r w:rsidRPr="001F42EF">
        <w:rPr>
          <w:rFonts w:ascii="Verdana" w:eastAsia="Verdana" w:hAnsi="Verdana" w:cs="Verdana"/>
          <w:spacing w:val="-2"/>
          <w:sz w:val="20"/>
          <w:szCs w:val="20"/>
        </w:rPr>
        <w:t>e</w:t>
      </w:r>
      <w:r w:rsidRPr="001F42EF">
        <w:rPr>
          <w:rFonts w:ascii="Verdana" w:eastAsia="Verdana" w:hAnsi="Verdana" w:cs="Verdana"/>
          <w:sz w:val="20"/>
          <w:szCs w:val="20"/>
        </w:rPr>
        <w:t>ct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sta</w:t>
      </w:r>
      <w:r w:rsidRPr="001F42EF">
        <w:rPr>
          <w:rFonts w:ascii="Verdana" w:eastAsia="Verdana" w:hAnsi="Verdana" w:cs="Verdana"/>
          <w:spacing w:val="1"/>
          <w:sz w:val="20"/>
          <w:szCs w:val="20"/>
        </w:rPr>
        <w:t>g</w:t>
      </w:r>
      <w:r w:rsidRPr="001F42EF">
        <w:rPr>
          <w:rFonts w:ascii="Verdana" w:eastAsia="Verdana" w:hAnsi="Verdana" w:cs="Verdana"/>
          <w:sz w:val="20"/>
          <w:szCs w:val="20"/>
        </w:rPr>
        <w:t>e</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for</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3"/>
          <w:sz w:val="20"/>
          <w:szCs w:val="20"/>
        </w:rPr>
        <w:t>d</w:t>
      </w:r>
      <w:r w:rsidRPr="001F42EF">
        <w:rPr>
          <w:rFonts w:ascii="Verdana" w:eastAsia="Verdana" w:hAnsi="Verdana" w:cs="Verdana"/>
          <w:spacing w:val="-1"/>
          <w:sz w:val="20"/>
          <w:szCs w:val="20"/>
        </w:rPr>
        <w:t>r</w:t>
      </w:r>
      <w:r w:rsidRPr="001F42EF">
        <w:rPr>
          <w:rFonts w:ascii="Verdana" w:eastAsia="Verdana" w:hAnsi="Verdana" w:cs="Verdana"/>
          <w:spacing w:val="1"/>
          <w:sz w:val="20"/>
          <w:szCs w:val="20"/>
        </w:rPr>
        <w:t>es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R</w:t>
      </w:r>
      <w:r w:rsidRPr="001F42EF">
        <w:rPr>
          <w:rFonts w:ascii="Verdana" w:eastAsia="Verdana" w:hAnsi="Verdana" w:cs="Verdana"/>
          <w:spacing w:val="-1"/>
          <w:sz w:val="20"/>
          <w:szCs w:val="20"/>
        </w:rPr>
        <w:t>e</w:t>
      </w:r>
      <w:r w:rsidRPr="001F42EF">
        <w:rPr>
          <w:rFonts w:ascii="Verdana" w:eastAsia="Verdana" w:hAnsi="Verdana" w:cs="Verdana"/>
          <w:sz w:val="20"/>
          <w:szCs w:val="20"/>
        </w:rPr>
        <w:t>s</w:t>
      </w:r>
      <w:r w:rsidRPr="001F42EF">
        <w:rPr>
          <w:rFonts w:ascii="Verdana" w:eastAsia="Verdana" w:hAnsi="Verdana" w:cs="Verdana"/>
          <w:spacing w:val="2"/>
          <w:sz w:val="20"/>
          <w:szCs w:val="20"/>
        </w:rPr>
        <w:t>p</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z w:val="20"/>
          <w:szCs w:val="20"/>
        </w:rPr>
        <w:t>bility</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f</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1"/>
          <w:sz w:val="20"/>
          <w:szCs w:val="20"/>
        </w:rPr>
        <w:t>dr</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Budg</w:t>
      </w:r>
      <w:r w:rsidRPr="001F42EF">
        <w:rPr>
          <w:rFonts w:ascii="Verdana" w:eastAsia="Verdana" w:hAnsi="Verdana" w:cs="Verdana"/>
          <w:spacing w:val="-2"/>
          <w:sz w:val="20"/>
          <w:szCs w:val="20"/>
        </w:rPr>
        <w:t>e</w:t>
      </w:r>
      <w:r w:rsidRPr="001F42EF">
        <w:rPr>
          <w:rFonts w:ascii="Verdana" w:eastAsia="Verdana" w:hAnsi="Verdana" w:cs="Verdana"/>
          <w:sz w:val="20"/>
          <w:szCs w:val="20"/>
        </w:rPr>
        <w:t>t</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l</w:t>
      </w:r>
      <w:r w:rsidRPr="001F42EF">
        <w:rPr>
          <w:rFonts w:ascii="Verdana" w:eastAsia="Verdana" w:hAnsi="Verdana" w:cs="Verdana"/>
          <w:spacing w:val="2"/>
          <w:sz w:val="20"/>
          <w:szCs w:val="20"/>
        </w:rPr>
        <w:t>i</w:t>
      </w:r>
      <w:r w:rsidRPr="001F42EF">
        <w:rPr>
          <w:rFonts w:ascii="Verdana" w:eastAsia="Verdana" w:hAnsi="Verdana" w:cs="Verdana"/>
          <w:sz w:val="20"/>
          <w:szCs w:val="20"/>
        </w:rPr>
        <w:t>ca</w:t>
      </w:r>
      <w:r w:rsidRPr="001F42EF">
        <w:rPr>
          <w:rFonts w:ascii="Verdana" w:eastAsia="Verdana" w:hAnsi="Verdana" w:cs="Verdana"/>
          <w:spacing w:val="-2"/>
          <w:sz w:val="20"/>
          <w:szCs w:val="20"/>
        </w:rPr>
        <w:t>t</w:t>
      </w:r>
      <w:r w:rsidRPr="001F42EF">
        <w:rPr>
          <w:rFonts w:ascii="Verdana" w:eastAsia="Verdana" w:hAnsi="Verdana" w:cs="Verdana"/>
          <w:sz w:val="20"/>
          <w:szCs w:val="20"/>
        </w:rPr>
        <w:t>i</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d</w:t>
      </w:r>
      <w:r w:rsidRPr="001F42EF">
        <w:rPr>
          <w:rFonts w:ascii="Verdana" w:eastAsia="Verdana" w:hAnsi="Verdana" w:cs="Verdana"/>
          <w:spacing w:val="-11"/>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pacing w:val="-2"/>
          <w:sz w:val="20"/>
          <w:szCs w:val="20"/>
        </w:rPr>
        <w:t>e</w:t>
      </w:r>
      <w:r w:rsidRPr="001F42EF">
        <w:rPr>
          <w:rFonts w:ascii="Verdana" w:eastAsia="Verdana" w:hAnsi="Verdana" w:cs="Verdana"/>
          <w:sz w:val="20"/>
          <w:szCs w:val="20"/>
        </w:rPr>
        <w:t>r</w:t>
      </w:r>
      <w:r w:rsidRPr="001F42EF">
        <w:rPr>
          <w:rFonts w:ascii="Verdana" w:eastAsia="Verdana" w:hAnsi="Verdana" w:cs="Verdana"/>
          <w:spacing w:val="-10"/>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1"/>
          <w:sz w:val="20"/>
          <w:szCs w:val="20"/>
        </w:rPr>
        <w:t>s</w:t>
      </w:r>
      <w:r w:rsidRPr="001F42EF">
        <w:rPr>
          <w:rFonts w:ascii="Verdana" w:eastAsia="Verdana" w:hAnsi="Verdana" w:cs="Verdana"/>
          <w:sz w:val="20"/>
          <w:szCs w:val="20"/>
        </w:rPr>
        <w:t>.</w:t>
      </w:r>
    </w:p>
    <w:tbl>
      <w:tblPr>
        <w:tblW w:w="8849" w:type="dxa"/>
        <w:tblInd w:w="116" w:type="dxa"/>
        <w:tblLayout w:type="fixed"/>
        <w:tblCellMar>
          <w:left w:w="0" w:type="dxa"/>
          <w:right w:w="0" w:type="dxa"/>
        </w:tblCellMar>
        <w:tblLook w:val="01E0" w:firstRow="1" w:lastRow="1" w:firstColumn="1" w:lastColumn="1" w:noHBand="0" w:noVBand="0"/>
      </w:tblPr>
      <w:tblGrid>
        <w:gridCol w:w="4607"/>
        <w:gridCol w:w="70"/>
        <w:gridCol w:w="1539"/>
        <w:gridCol w:w="70"/>
        <w:gridCol w:w="2563"/>
      </w:tblGrid>
      <w:tr w:rsidR="00D139DF" w:rsidRPr="001F42EF" w14:paraId="0379E672" w14:textId="77777777" w:rsidTr="0051186F">
        <w:trPr>
          <w:trHeight w:hRule="exact" w:val="252"/>
        </w:trPr>
        <w:tc>
          <w:tcPr>
            <w:tcW w:w="4607" w:type="dxa"/>
            <w:tcBorders>
              <w:top w:val="single" w:sz="5" w:space="0" w:color="000000"/>
              <w:left w:val="single" w:sz="27" w:space="0" w:color="A6A6A6"/>
              <w:bottom w:val="single" w:sz="5" w:space="0" w:color="000000"/>
              <w:right w:val="single" w:sz="27" w:space="0" w:color="A6A6A6"/>
            </w:tcBorders>
            <w:shd w:val="clear" w:color="auto" w:fill="A6A6A6"/>
          </w:tcPr>
          <w:p w14:paraId="2083A7E4" w14:textId="77777777" w:rsidR="00D139DF" w:rsidRPr="001F42EF" w:rsidRDefault="00D139DF"/>
        </w:tc>
        <w:tc>
          <w:tcPr>
            <w:tcW w:w="70" w:type="dxa"/>
            <w:tcBorders>
              <w:top w:val="single" w:sz="5" w:space="0" w:color="000000"/>
              <w:left w:val="single" w:sz="27" w:space="0" w:color="A6A6A6"/>
              <w:bottom w:val="single" w:sz="10" w:space="0" w:color="A6A6A6"/>
              <w:right w:val="nil"/>
            </w:tcBorders>
          </w:tcPr>
          <w:p w14:paraId="75CC8C00" w14:textId="77777777" w:rsidR="00D139DF" w:rsidRPr="001F42EF" w:rsidRDefault="00D139DF"/>
        </w:tc>
        <w:tc>
          <w:tcPr>
            <w:tcW w:w="1539" w:type="dxa"/>
            <w:tcBorders>
              <w:top w:val="single" w:sz="5" w:space="0" w:color="000000"/>
              <w:left w:val="nil"/>
              <w:bottom w:val="single" w:sz="10" w:space="0" w:color="A6A6A6"/>
              <w:right w:val="single" w:sz="27" w:space="0" w:color="A6A6A6"/>
            </w:tcBorders>
            <w:shd w:val="clear" w:color="auto" w:fill="A6A6A6"/>
          </w:tcPr>
          <w:p w14:paraId="4323C25A" w14:textId="77777777" w:rsidR="00D139DF" w:rsidRPr="001F42EF" w:rsidRDefault="005913CB">
            <w:pPr>
              <w:pStyle w:val="TableParagraph"/>
              <w:spacing w:line="213" w:lineRule="exact"/>
              <w:ind w:left="360"/>
              <w:rPr>
                <w:rFonts w:ascii="Verdana" w:eastAsia="Verdana" w:hAnsi="Verdana" w:cs="Verdana"/>
                <w:sz w:val="18"/>
                <w:szCs w:val="18"/>
              </w:rPr>
            </w:pPr>
            <w:r w:rsidRPr="001F42EF">
              <w:rPr>
                <w:rFonts w:ascii="Verdana" w:eastAsia="Verdana" w:hAnsi="Verdana" w:cs="Verdana"/>
                <w:i/>
                <w:sz w:val="18"/>
                <w:szCs w:val="18"/>
              </w:rPr>
              <w:t>Yes/No/N</w:t>
            </w:r>
            <w:r w:rsidRPr="001F42EF">
              <w:rPr>
                <w:rFonts w:ascii="Verdana" w:eastAsia="Verdana" w:hAnsi="Verdana" w:cs="Verdana"/>
                <w:i/>
                <w:spacing w:val="-2"/>
                <w:sz w:val="18"/>
                <w:szCs w:val="18"/>
              </w:rPr>
              <w:t>.</w:t>
            </w:r>
            <w:r w:rsidRPr="001F42EF">
              <w:rPr>
                <w:rFonts w:ascii="Verdana" w:eastAsia="Verdana" w:hAnsi="Verdana" w:cs="Verdana"/>
                <w:i/>
                <w:spacing w:val="-1"/>
                <w:sz w:val="18"/>
                <w:szCs w:val="18"/>
              </w:rPr>
              <w:t>A</w:t>
            </w:r>
            <w:r w:rsidRPr="001F42EF">
              <w:rPr>
                <w:rFonts w:ascii="Verdana" w:eastAsia="Verdana" w:hAnsi="Verdana" w:cs="Verdana"/>
                <w:i/>
                <w:sz w:val="18"/>
                <w:szCs w:val="18"/>
              </w:rPr>
              <w:t>.</w:t>
            </w:r>
          </w:p>
        </w:tc>
        <w:tc>
          <w:tcPr>
            <w:tcW w:w="70" w:type="dxa"/>
            <w:tcBorders>
              <w:top w:val="single" w:sz="5" w:space="0" w:color="000000"/>
              <w:left w:val="single" w:sz="27" w:space="0" w:color="A6A6A6"/>
              <w:bottom w:val="single" w:sz="10" w:space="0" w:color="A6A6A6"/>
              <w:right w:val="nil"/>
            </w:tcBorders>
          </w:tcPr>
          <w:p w14:paraId="4DE3D554" w14:textId="77777777" w:rsidR="00D139DF" w:rsidRPr="001F42EF" w:rsidRDefault="00D139DF"/>
        </w:tc>
        <w:tc>
          <w:tcPr>
            <w:tcW w:w="2563" w:type="dxa"/>
            <w:tcBorders>
              <w:top w:val="single" w:sz="5" w:space="0" w:color="000000"/>
              <w:left w:val="nil"/>
              <w:bottom w:val="single" w:sz="10" w:space="0" w:color="A6A6A6"/>
              <w:right w:val="single" w:sz="27" w:space="0" w:color="A6A6A6"/>
            </w:tcBorders>
            <w:shd w:val="clear" w:color="auto" w:fill="A6A6A6"/>
          </w:tcPr>
          <w:p w14:paraId="387BE12A" w14:textId="77777777" w:rsidR="00D139DF" w:rsidRPr="001F42EF" w:rsidRDefault="005913CB">
            <w:pPr>
              <w:pStyle w:val="TableParagraph"/>
              <w:spacing w:line="213" w:lineRule="exact"/>
              <w:ind w:left="360"/>
              <w:rPr>
                <w:rFonts w:ascii="Verdana" w:eastAsia="Verdana" w:hAnsi="Verdana" w:cs="Verdana"/>
                <w:sz w:val="18"/>
                <w:szCs w:val="18"/>
              </w:rPr>
            </w:pPr>
            <w:r w:rsidRPr="001F42EF">
              <w:rPr>
                <w:rFonts w:ascii="Verdana" w:eastAsia="Verdana" w:hAnsi="Verdana" w:cs="Verdana"/>
                <w:i/>
                <w:spacing w:val="-1"/>
                <w:sz w:val="18"/>
                <w:szCs w:val="18"/>
              </w:rPr>
              <w:t>C</w:t>
            </w:r>
            <w:r w:rsidRPr="001F42EF">
              <w:rPr>
                <w:rFonts w:ascii="Verdana" w:eastAsia="Verdana" w:hAnsi="Verdana" w:cs="Verdana"/>
                <w:i/>
                <w:sz w:val="18"/>
                <w:szCs w:val="18"/>
              </w:rPr>
              <w:t>omme</w:t>
            </w:r>
            <w:r w:rsidRPr="001F42EF">
              <w:rPr>
                <w:rFonts w:ascii="Verdana" w:eastAsia="Verdana" w:hAnsi="Verdana" w:cs="Verdana"/>
                <w:i/>
                <w:spacing w:val="-2"/>
                <w:sz w:val="18"/>
                <w:szCs w:val="18"/>
              </w:rPr>
              <w:t>n</w:t>
            </w:r>
            <w:r w:rsidRPr="001F42EF">
              <w:rPr>
                <w:rFonts w:ascii="Verdana" w:eastAsia="Verdana" w:hAnsi="Verdana" w:cs="Verdana"/>
                <w:i/>
                <w:sz w:val="18"/>
                <w:szCs w:val="18"/>
              </w:rPr>
              <w:t>t/e</w:t>
            </w:r>
            <w:r w:rsidRPr="001F42EF">
              <w:rPr>
                <w:rFonts w:ascii="Verdana" w:eastAsia="Verdana" w:hAnsi="Verdana" w:cs="Verdana"/>
                <w:i/>
                <w:spacing w:val="-1"/>
                <w:sz w:val="18"/>
                <w:szCs w:val="18"/>
              </w:rPr>
              <w:t>x</w:t>
            </w:r>
            <w:r w:rsidRPr="001F42EF">
              <w:rPr>
                <w:rFonts w:ascii="Verdana" w:eastAsia="Verdana" w:hAnsi="Verdana" w:cs="Verdana"/>
                <w:i/>
                <w:sz w:val="18"/>
                <w:szCs w:val="18"/>
              </w:rPr>
              <w:t>pla</w:t>
            </w:r>
            <w:r w:rsidRPr="001F42EF">
              <w:rPr>
                <w:rFonts w:ascii="Verdana" w:eastAsia="Verdana" w:hAnsi="Verdana" w:cs="Verdana"/>
                <w:i/>
                <w:spacing w:val="-2"/>
                <w:sz w:val="18"/>
                <w:szCs w:val="18"/>
              </w:rPr>
              <w:t>n</w:t>
            </w:r>
            <w:r w:rsidRPr="001F42EF">
              <w:rPr>
                <w:rFonts w:ascii="Verdana" w:eastAsia="Verdana" w:hAnsi="Verdana" w:cs="Verdana"/>
                <w:i/>
                <w:sz w:val="18"/>
                <w:szCs w:val="18"/>
              </w:rPr>
              <w:t>at</w:t>
            </w:r>
            <w:r w:rsidRPr="001F42EF">
              <w:rPr>
                <w:rFonts w:ascii="Verdana" w:eastAsia="Verdana" w:hAnsi="Verdana" w:cs="Verdana"/>
                <w:i/>
                <w:spacing w:val="-2"/>
                <w:sz w:val="18"/>
                <w:szCs w:val="18"/>
              </w:rPr>
              <w:t>i</w:t>
            </w:r>
            <w:r w:rsidRPr="001F42EF">
              <w:rPr>
                <w:rFonts w:ascii="Verdana" w:eastAsia="Verdana" w:hAnsi="Verdana" w:cs="Verdana"/>
                <w:i/>
                <w:sz w:val="18"/>
                <w:szCs w:val="18"/>
              </w:rPr>
              <w:t>on</w:t>
            </w:r>
          </w:p>
        </w:tc>
      </w:tr>
      <w:tr w:rsidR="00D139DF" w:rsidRPr="001F42EF" w14:paraId="536B45D9" w14:textId="77777777" w:rsidTr="0051186F">
        <w:trPr>
          <w:trHeight w:hRule="exact" w:val="286"/>
        </w:trPr>
        <w:tc>
          <w:tcPr>
            <w:tcW w:w="4607" w:type="dxa"/>
            <w:tcBorders>
              <w:top w:val="single" w:sz="5" w:space="0" w:color="000000"/>
              <w:left w:val="single" w:sz="5" w:space="0" w:color="000000"/>
              <w:bottom w:val="single" w:sz="5" w:space="0" w:color="000000"/>
              <w:right w:val="single" w:sz="27" w:space="0" w:color="A6A6A6"/>
            </w:tcBorders>
          </w:tcPr>
          <w:p w14:paraId="768A6340"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Is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w:t>
            </w:r>
          </w:p>
        </w:tc>
        <w:tc>
          <w:tcPr>
            <w:tcW w:w="70" w:type="dxa"/>
            <w:tcBorders>
              <w:top w:val="single" w:sz="10" w:space="0" w:color="A6A6A6"/>
              <w:left w:val="single" w:sz="27" w:space="0" w:color="A6A6A6"/>
              <w:bottom w:val="single" w:sz="5" w:space="0" w:color="000000"/>
              <w:right w:val="nil"/>
            </w:tcBorders>
          </w:tcPr>
          <w:p w14:paraId="360E852A" w14:textId="77777777" w:rsidR="00D139DF" w:rsidRPr="001F42EF" w:rsidRDefault="00D139DF"/>
        </w:tc>
        <w:tc>
          <w:tcPr>
            <w:tcW w:w="1539" w:type="dxa"/>
            <w:tcBorders>
              <w:top w:val="single" w:sz="10" w:space="0" w:color="A6A6A6"/>
              <w:left w:val="nil"/>
              <w:bottom w:val="single" w:sz="5" w:space="0" w:color="000000"/>
              <w:right w:val="single" w:sz="27" w:space="0" w:color="A6A6A6"/>
            </w:tcBorders>
            <w:shd w:val="clear" w:color="auto" w:fill="A6A6A6"/>
          </w:tcPr>
          <w:p w14:paraId="661759EC" w14:textId="77777777" w:rsidR="00D139DF" w:rsidRPr="001F42EF" w:rsidRDefault="00D139DF"/>
        </w:tc>
        <w:tc>
          <w:tcPr>
            <w:tcW w:w="70" w:type="dxa"/>
            <w:tcBorders>
              <w:top w:val="single" w:sz="10" w:space="0" w:color="A6A6A6"/>
              <w:left w:val="single" w:sz="27" w:space="0" w:color="A6A6A6"/>
              <w:bottom w:val="single" w:sz="5" w:space="0" w:color="000000"/>
              <w:right w:val="nil"/>
            </w:tcBorders>
          </w:tcPr>
          <w:p w14:paraId="28E19F62" w14:textId="77777777" w:rsidR="00D139DF" w:rsidRPr="001F42EF" w:rsidRDefault="00D139DF"/>
        </w:tc>
        <w:tc>
          <w:tcPr>
            <w:tcW w:w="2563" w:type="dxa"/>
            <w:tcBorders>
              <w:top w:val="single" w:sz="10" w:space="0" w:color="A6A6A6"/>
              <w:left w:val="nil"/>
              <w:bottom w:val="single" w:sz="5" w:space="0" w:color="000000"/>
              <w:right w:val="single" w:sz="27" w:space="0" w:color="A6A6A6"/>
            </w:tcBorders>
            <w:shd w:val="clear" w:color="auto" w:fill="A6A6A6"/>
          </w:tcPr>
          <w:p w14:paraId="72AC349C" w14:textId="77777777" w:rsidR="00D139DF" w:rsidRPr="001F42EF" w:rsidRDefault="00D139DF"/>
        </w:tc>
      </w:tr>
      <w:tr w:rsidR="00D139DF" w:rsidRPr="001F42EF" w14:paraId="45C8995F" w14:textId="77777777" w:rsidTr="0051186F">
        <w:trPr>
          <w:trHeight w:hRule="exact" w:val="286"/>
        </w:trPr>
        <w:tc>
          <w:tcPr>
            <w:tcW w:w="4607" w:type="dxa"/>
            <w:tcBorders>
              <w:top w:val="single" w:sz="5" w:space="0" w:color="000000"/>
              <w:left w:val="single" w:sz="5" w:space="0" w:color="000000"/>
              <w:bottom w:val="single" w:sz="5" w:space="0" w:color="000000"/>
              <w:right w:val="single" w:sz="5" w:space="0" w:color="000000"/>
            </w:tcBorders>
          </w:tcPr>
          <w:p w14:paraId="5563755D"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ly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pop</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lat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p>
        </w:tc>
        <w:tc>
          <w:tcPr>
            <w:tcW w:w="1609" w:type="dxa"/>
            <w:gridSpan w:val="2"/>
            <w:tcBorders>
              <w:top w:val="single" w:sz="5" w:space="0" w:color="000000"/>
              <w:left w:val="single" w:sz="5" w:space="0" w:color="000000"/>
              <w:bottom w:val="single" w:sz="5" w:space="0" w:color="000000"/>
              <w:right w:val="single" w:sz="5" w:space="0" w:color="000000"/>
            </w:tcBorders>
          </w:tcPr>
          <w:p w14:paraId="639A6153" w14:textId="77777777" w:rsidR="00D139DF" w:rsidRPr="001F42EF" w:rsidRDefault="005913CB">
            <w:pPr>
              <w:pStyle w:val="TableParagraph"/>
              <w:spacing w:line="261"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3494A69D" w14:textId="77777777" w:rsidR="00D139DF" w:rsidRPr="001F42EF" w:rsidRDefault="00D139DF"/>
        </w:tc>
      </w:tr>
      <w:tr w:rsidR="00D139DF" w:rsidRPr="001F42EF" w14:paraId="3535C0AD" w14:textId="77777777" w:rsidTr="0051186F">
        <w:trPr>
          <w:trHeight w:hRule="exact" w:val="288"/>
        </w:trPr>
        <w:tc>
          <w:tcPr>
            <w:tcW w:w="4607" w:type="dxa"/>
            <w:tcBorders>
              <w:top w:val="single" w:sz="5" w:space="0" w:color="000000"/>
              <w:left w:val="single" w:sz="5" w:space="0" w:color="000000"/>
              <w:bottom w:val="single" w:sz="5" w:space="0" w:color="000000"/>
              <w:right w:val="single" w:sz="5" w:space="0" w:color="000000"/>
            </w:tcBorders>
          </w:tcPr>
          <w:p w14:paraId="3BB09E2A" w14:textId="77777777" w:rsidR="00D139DF" w:rsidRPr="001F42EF" w:rsidRDefault="005913CB">
            <w:pPr>
              <w:pStyle w:val="TableParagraph"/>
              <w:spacing w:line="197"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rit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site</w:t>
            </w:r>
          </w:p>
        </w:tc>
        <w:tc>
          <w:tcPr>
            <w:tcW w:w="1609" w:type="dxa"/>
            <w:gridSpan w:val="2"/>
            <w:tcBorders>
              <w:top w:val="single" w:sz="5" w:space="0" w:color="000000"/>
              <w:left w:val="single" w:sz="5" w:space="0" w:color="000000"/>
              <w:bottom w:val="single" w:sz="5" w:space="0" w:color="000000"/>
              <w:right w:val="single" w:sz="5" w:space="0" w:color="000000"/>
            </w:tcBorders>
          </w:tcPr>
          <w:p w14:paraId="01B08422" w14:textId="77777777" w:rsidR="00D139DF" w:rsidRPr="001F42EF" w:rsidRDefault="005913CB">
            <w:pPr>
              <w:pStyle w:val="TableParagraph"/>
              <w:spacing w:line="263"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6BC9BBC7" w14:textId="77777777" w:rsidR="00D139DF" w:rsidRPr="001F42EF" w:rsidRDefault="00D139DF"/>
        </w:tc>
      </w:tr>
      <w:tr w:rsidR="00D139DF" w:rsidRPr="001F42EF" w14:paraId="38589DDA" w14:textId="77777777" w:rsidTr="0051186F">
        <w:trPr>
          <w:trHeight w:hRule="exact" w:val="286"/>
        </w:trPr>
        <w:tc>
          <w:tcPr>
            <w:tcW w:w="4607" w:type="dxa"/>
            <w:tcBorders>
              <w:top w:val="single" w:sz="5" w:space="0" w:color="000000"/>
              <w:left w:val="single" w:sz="5" w:space="0" w:color="000000"/>
              <w:bottom w:val="single" w:sz="5" w:space="0" w:color="000000"/>
              <w:right w:val="single" w:sz="5" w:space="0" w:color="000000"/>
            </w:tcBorders>
          </w:tcPr>
          <w:p w14:paraId="6A2D6F4F"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p>
        </w:tc>
        <w:tc>
          <w:tcPr>
            <w:tcW w:w="1609" w:type="dxa"/>
            <w:gridSpan w:val="2"/>
            <w:tcBorders>
              <w:top w:val="single" w:sz="5" w:space="0" w:color="000000"/>
              <w:left w:val="single" w:sz="5" w:space="0" w:color="000000"/>
              <w:bottom w:val="single" w:sz="5" w:space="0" w:color="000000"/>
              <w:right w:val="single" w:sz="5" w:space="0" w:color="000000"/>
            </w:tcBorders>
          </w:tcPr>
          <w:p w14:paraId="6C1407F5" w14:textId="77777777" w:rsidR="00D139DF" w:rsidRPr="001F42EF" w:rsidRDefault="005913CB">
            <w:pPr>
              <w:pStyle w:val="TableParagraph"/>
              <w:spacing w:line="261"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57822F2C" w14:textId="77777777" w:rsidR="00D139DF" w:rsidRPr="001F42EF" w:rsidRDefault="00D139DF"/>
        </w:tc>
      </w:tr>
      <w:tr w:rsidR="00D139DF" w:rsidRPr="001F42EF" w14:paraId="2FC2A135" w14:textId="77777777" w:rsidTr="0051186F">
        <w:trPr>
          <w:trHeight w:hRule="exact" w:val="286"/>
        </w:trPr>
        <w:tc>
          <w:tcPr>
            <w:tcW w:w="4607" w:type="dxa"/>
            <w:tcBorders>
              <w:top w:val="single" w:sz="5" w:space="0" w:color="000000"/>
              <w:left w:val="single" w:sz="5" w:space="0" w:color="000000"/>
              <w:bottom w:val="single" w:sz="5" w:space="0" w:color="000000"/>
              <w:right w:val="single" w:sz="5" w:space="0" w:color="000000"/>
            </w:tcBorders>
          </w:tcPr>
          <w:p w14:paraId="3AAC7921"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tc>
        <w:tc>
          <w:tcPr>
            <w:tcW w:w="1609" w:type="dxa"/>
            <w:gridSpan w:val="2"/>
            <w:tcBorders>
              <w:top w:val="single" w:sz="5" w:space="0" w:color="000000"/>
              <w:left w:val="single" w:sz="5" w:space="0" w:color="000000"/>
              <w:bottom w:val="single" w:sz="5" w:space="0" w:color="000000"/>
              <w:right w:val="single" w:sz="5" w:space="0" w:color="000000"/>
            </w:tcBorders>
          </w:tcPr>
          <w:p w14:paraId="05AFC507" w14:textId="77777777" w:rsidR="00D139DF" w:rsidRPr="001F42EF" w:rsidRDefault="005913CB">
            <w:pPr>
              <w:pStyle w:val="TableParagraph"/>
              <w:spacing w:line="261"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43264F72" w14:textId="77777777" w:rsidR="00D139DF" w:rsidRPr="001F42EF" w:rsidRDefault="00D139DF"/>
        </w:tc>
      </w:tr>
      <w:tr w:rsidR="00D139DF" w:rsidRPr="001F42EF" w14:paraId="1157259A" w14:textId="77777777" w:rsidTr="0051186F">
        <w:trPr>
          <w:trHeight w:hRule="exact" w:val="286"/>
        </w:trPr>
        <w:tc>
          <w:tcPr>
            <w:tcW w:w="4607" w:type="dxa"/>
            <w:tcBorders>
              <w:top w:val="single" w:sz="5" w:space="0" w:color="000000"/>
              <w:left w:val="single" w:sz="5" w:space="0" w:color="000000"/>
              <w:bottom w:val="single" w:sz="5" w:space="0" w:color="000000"/>
              <w:right w:val="single" w:sz="5" w:space="0" w:color="000000"/>
            </w:tcBorders>
          </w:tcPr>
          <w:p w14:paraId="58AF2B18"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ov</w:t>
            </w:r>
            <w:r w:rsidRPr="001F42EF">
              <w:rPr>
                <w:rFonts w:ascii="Times New Roman" w:eastAsia="Times New Roman" w:hAnsi="Times New Roman" w:cs="Times New Roman"/>
                <w:sz w:val="18"/>
                <w:szCs w:val="18"/>
              </w:rPr>
              <w:t>e</w:t>
            </w:r>
          </w:p>
        </w:tc>
        <w:tc>
          <w:tcPr>
            <w:tcW w:w="1609" w:type="dxa"/>
            <w:gridSpan w:val="2"/>
            <w:tcBorders>
              <w:top w:val="single" w:sz="5" w:space="0" w:color="000000"/>
              <w:left w:val="single" w:sz="5" w:space="0" w:color="000000"/>
              <w:bottom w:val="single" w:sz="5" w:space="0" w:color="000000"/>
              <w:right w:val="single" w:sz="5" w:space="0" w:color="000000"/>
            </w:tcBorders>
          </w:tcPr>
          <w:p w14:paraId="53152470" w14:textId="77777777" w:rsidR="00D139DF" w:rsidRPr="001F42EF" w:rsidRDefault="005913CB">
            <w:pPr>
              <w:pStyle w:val="TableParagraph"/>
              <w:spacing w:line="261"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6D23CC07" w14:textId="77777777" w:rsidR="00D139DF" w:rsidRPr="001F42EF" w:rsidRDefault="00D139DF"/>
        </w:tc>
      </w:tr>
      <w:tr w:rsidR="00D139DF" w:rsidRPr="001F42EF" w14:paraId="262A6657" w14:textId="77777777" w:rsidTr="0051186F">
        <w:trPr>
          <w:trHeight w:hRule="exact" w:val="286"/>
        </w:trPr>
        <w:tc>
          <w:tcPr>
            <w:tcW w:w="4607" w:type="dxa"/>
            <w:tcBorders>
              <w:top w:val="single" w:sz="5" w:space="0" w:color="000000"/>
              <w:left w:val="single" w:sz="5" w:space="0" w:color="000000"/>
              <w:bottom w:val="single" w:sz="5" w:space="0" w:color="000000"/>
              <w:right w:val="single" w:sz="5" w:space="0" w:color="000000"/>
            </w:tcBorders>
          </w:tcPr>
          <w:p w14:paraId="574A3E90"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stu</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e</w:t>
            </w:r>
          </w:p>
        </w:tc>
        <w:tc>
          <w:tcPr>
            <w:tcW w:w="1609" w:type="dxa"/>
            <w:gridSpan w:val="2"/>
            <w:tcBorders>
              <w:top w:val="single" w:sz="5" w:space="0" w:color="000000"/>
              <w:left w:val="single" w:sz="5" w:space="0" w:color="000000"/>
              <w:bottom w:val="single" w:sz="5" w:space="0" w:color="000000"/>
              <w:right w:val="single" w:sz="5" w:space="0" w:color="000000"/>
            </w:tcBorders>
          </w:tcPr>
          <w:p w14:paraId="564F0E4D" w14:textId="77777777" w:rsidR="00D139DF" w:rsidRPr="001F42EF" w:rsidRDefault="005913CB">
            <w:pPr>
              <w:pStyle w:val="TableParagraph"/>
              <w:spacing w:line="261"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31E480B5" w14:textId="77777777" w:rsidR="00D139DF" w:rsidRPr="001F42EF" w:rsidRDefault="00D139DF"/>
        </w:tc>
      </w:tr>
      <w:tr w:rsidR="00D139DF" w:rsidRPr="001F42EF" w14:paraId="777585F5" w14:textId="77777777" w:rsidTr="0051186F">
        <w:trPr>
          <w:trHeight w:hRule="exact" w:val="286"/>
        </w:trPr>
        <w:tc>
          <w:tcPr>
            <w:tcW w:w="4607" w:type="dxa"/>
            <w:tcBorders>
              <w:top w:val="single" w:sz="5" w:space="0" w:color="000000"/>
              <w:left w:val="single" w:sz="5" w:space="0" w:color="000000"/>
              <w:bottom w:val="single" w:sz="5" w:space="0" w:color="000000"/>
              <w:right w:val="single" w:sz="5" w:space="0" w:color="000000"/>
            </w:tcBorders>
          </w:tcPr>
          <w:p w14:paraId="43A4CF21"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bu</w:t>
            </w:r>
            <w:r w:rsidRPr="001F42EF">
              <w:rPr>
                <w:rFonts w:ascii="Times New Roman" w:eastAsia="Times New Roman" w:hAnsi="Times New Roman" w:cs="Times New Roman"/>
                <w:spacing w:val="-3"/>
                <w:sz w:val="18"/>
                <w:szCs w:val="18"/>
              </w:rPr>
              <w:t>ff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z</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p>
        </w:tc>
        <w:tc>
          <w:tcPr>
            <w:tcW w:w="1609" w:type="dxa"/>
            <w:gridSpan w:val="2"/>
            <w:tcBorders>
              <w:top w:val="single" w:sz="5" w:space="0" w:color="000000"/>
              <w:left w:val="single" w:sz="5" w:space="0" w:color="000000"/>
              <w:bottom w:val="single" w:sz="5" w:space="0" w:color="000000"/>
              <w:right w:val="single" w:sz="5" w:space="0" w:color="000000"/>
            </w:tcBorders>
          </w:tcPr>
          <w:p w14:paraId="24AAEF52" w14:textId="77777777" w:rsidR="00D139DF" w:rsidRPr="001F42EF" w:rsidRDefault="005913CB">
            <w:pPr>
              <w:pStyle w:val="TableParagraph"/>
              <w:spacing w:line="261"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4CABD775" w14:textId="77777777" w:rsidR="00D139DF" w:rsidRPr="001F42EF" w:rsidRDefault="00D139DF"/>
        </w:tc>
      </w:tr>
      <w:tr w:rsidR="00D139DF" w:rsidRPr="001F42EF" w14:paraId="6C3814BC" w14:textId="77777777" w:rsidTr="0051186F">
        <w:trPr>
          <w:trHeight w:hRule="exact" w:val="286"/>
        </w:trPr>
        <w:tc>
          <w:tcPr>
            <w:tcW w:w="4607" w:type="dxa"/>
            <w:tcBorders>
              <w:top w:val="single" w:sz="5" w:space="0" w:color="000000"/>
              <w:left w:val="single" w:sz="5" w:space="0" w:color="000000"/>
              <w:bottom w:val="single" w:sz="5" w:space="0" w:color="000000"/>
              <w:right w:val="single" w:sz="5" w:space="0" w:color="000000"/>
            </w:tcBorders>
          </w:tcPr>
          <w:p w14:paraId="72A0FBC4" w14:textId="77777777" w:rsidR="00D139DF" w:rsidRPr="001F42EF" w:rsidRDefault="005913CB">
            <w:pPr>
              <w:pStyle w:val="TableParagraph"/>
              <w:spacing w:line="195"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sp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 xml:space="preserve">ial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io</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ve</w:t>
            </w:r>
            <w:r w:rsidRPr="001F42EF">
              <w:rPr>
                <w:rFonts w:ascii="Times New Roman" w:eastAsia="Times New Roman" w:hAnsi="Times New Roman" w:cs="Times New Roman"/>
                <w:sz w:val="18"/>
                <w:szCs w:val="18"/>
              </w:rPr>
              <w:t>rsity</w:t>
            </w:r>
          </w:p>
        </w:tc>
        <w:tc>
          <w:tcPr>
            <w:tcW w:w="1609" w:type="dxa"/>
            <w:gridSpan w:val="2"/>
            <w:tcBorders>
              <w:top w:val="single" w:sz="5" w:space="0" w:color="000000"/>
              <w:left w:val="single" w:sz="5" w:space="0" w:color="000000"/>
              <w:bottom w:val="single" w:sz="5" w:space="0" w:color="000000"/>
              <w:right w:val="single" w:sz="5" w:space="0" w:color="000000"/>
            </w:tcBorders>
          </w:tcPr>
          <w:p w14:paraId="24E78079" w14:textId="77777777" w:rsidR="00D139DF" w:rsidRPr="001F42EF" w:rsidRDefault="005913CB">
            <w:pPr>
              <w:pStyle w:val="TableParagraph"/>
              <w:spacing w:line="261"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60385595" w14:textId="77777777" w:rsidR="00D139DF" w:rsidRPr="001F42EF" w:rsidRDefault="00D139DF"/>
        </w:tc>
      </w:tr>
      <w:tr w:rsidR="00D139DF" w:rsidRPr="001F42EF" w14:paraId="26DE6099" w14:textId="77777777" w:rsidTr="0051186F">
        <w:trPr>
          <w:trHeight w:hRule="exact" w:val="425"/>
        </w:trPr>
        <w:tc>
          <w:tcPr>
            <w:tcW w:w="4607" w:type="dxa"/>
            <w:tcBorders>
              <w:top w:val="single" w:sz="5" w:space="0" w:color="000000"/>
              <w:left w:val="single" w:sz="5" w:space="0" w:color="000000"/>
              <w:bottom w:val="single" w:sz="5" w:space="0" w:color="000000"/>
              <w:right w:val="single" w:sz="5" w:space="0" w:color="000000"/>
            </w:tcBorders>
          </w:tcPr>
          <w:p w14:paraId="3E8067CF" w14:textId="77777777" w:rsidR="00D139DF" w:rsidRPr="001F42EF" w:rsidRDefault="005913CB">
            <w:pPr>
              <w:pStyle w:val="TableParagraph"/>
              <w:spacing w:line="197"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q</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ire 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su</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rt</w:t>
            </w:r>
          </w:p>
          <w:p w14:paraId="5F1B3F3F"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ilitie</w:t>
            </w:r>
            <w:r w:rsidRPr="001F42EF">
              <w:rPr>
                <w:rFonts w:ascii="Times New Roman" w:eastAsia="Times New Roman" w:hAnsi="Times New Roman" w:cs="Times New Roman"/>
                <w:spacing w:val="-1"/>
                <w:sz w:val="18"/>
                <w:szCs w:val="18"/>
              </w:rPr>
              <w:t>s</w:t>
            </w:r>
            <w:proofErr w:type="gramEnd"/>
            <w:r w:rsidRPr="001F42EF">
              <w:rPr>
                <w:rFonts w:ascii="Times New Roman" w:eastAsia="Times New Roman" w:hAnsi="Times New Roman" w:cs="Times New Roman"/>
                <w:sz w:val="18"/>
                <w:szCs w:val="18"/>
              </w:rPr>
              <w:t>?</w:t>
            </w:r>
          </w:p>
        </w:tc>
        <w:tc>
          <w:tcPr>
            <w:tcW w:w="1609" w:type="dxa"/>
            <w:gridSpan w:val="2"/>
            <w:tcBorders>
              <w:top w:val="single" w:sz="5" w:space="0" w:color="000000"/>
              <w:left w:val="single" w:sz="5" w:space="0" w:color="000000"/>
              <w:bottom w:val="single" w:sz="5" w:space="0" w:color="000000"/>
              <w:right w:val="single" w:sz="5" w:space="0" w:color="000000"/>
            </w:tcBorders>
          </w:tcPr>
          <w:p w14:paraId="335645EE" w14:textId="77777777" w:rsidR="00D139DF" w:rsidRPr="001F42EF" w:rsidRDefault="005913CB">
            <w:pPr>
              <w:pStyle w:val="TableParagraph"/>
              <w:spacing w:line="263" w:lineRule="exact"/>
              <w:ind w:left="423"/>
              <w:rPr>
                <w:rFonts w:ascii="Times New Roman" w:eastAsia="Times New Roman" w:hAnsi="Times New Roman" w:cs="Times New Roman"/>
                <w:sz w:val="24"/>
                <w:szCs w:val="24"/>
              </w:rPr>
            </w:pPr>
            <w:r w:rsidRPr="001F42EF">
              <w:rPr>
                <w:rFonts w:ascii="Times New Roman" w:eastAsia="Times New Roman" w:hAnsi="Times New Roman" w:cs="Times New Roman"/>
                <w:spacing w:val="-1"/>
                <w:sz w:val="24"/>
                <w:szCs w:val="24"/>
              </w:rPr>
              <w:t>No</w:t>
            </w:r>
          </w:p>
        </w:tc>
        <w:tc>
          <w:tcPr>
            <w:tcW w:w="2633" w:type="dxa"/>
            <w:gridSpan w:val="2"/>
            <w:tcBorders>
              <w:top w:val="single" w:sz="5" w:space="0" w:color="000000"/>
              <w:left w:val="single" w:sz="5" w:space="0" w:color="000000"/>
              <w:bottom w:val="single" w:sz="5" w:space="0" w:color="000000"/>
              <w:right w:val="single" w:sz="5" w:space="0" w:color="000000"/>
            </w:tcBorders>
          </w:tcPr>
          <w:p w14:paraId="0FC58079" w14:textId="77777777" w:rsidR="00D139DF" w:rsidRPr="001F42EF" w:rsidRDefault="00D139DF"/>
        </w:tc>
      </w:tr>
      <w:tr w:rsidR="00D139DF" w:rsidRPr="001F42EF" w14:paraId="552B4CFB" w14:textId="77777777" w:rsidTr="0051186F">
        <w:trPr>
          <w:trHeight w:hRule="exact" w:val="425"/>
        </w:trPr>
        <w:tc>
          <w:tcPr>
            <w:tcW w:w="8849" w:type="dxa"/>
            <w:gridSpan w:val="5"/>
            <w:tcBorders>
              <w:top w:val="single" w:sz="5" w:space="0" w:color="000000"/>
              <w:left w:val="single" w:sz="27" w:space="0" w:color="D9D9D9"/>
              <w:bottom w:val="single" w:sz="5" w:space="0" w:color="000000"/>
              <w:right w:val="single" w:sz="27" w:space="0" w:color="D9D9D9"/>
            </w:tcBorders>
            <w:shd w:val="clear" w:color="auto" w:fill="D9D9D9"/>
          </w:tcPr>
          <w:p w14:paraId="3C2CA1BA" w14:textId="77777777" w:rsidR="00D139DF" w:rsidRPr="001F42EF" w:rsidRDefault="005913CB">
            <w:pPr>
              <w:pStyle w:val="TableParagraph"/>
              <w:spacing w:line="195" w:lineRule="exact"/>
              <w:ind w:left="396"/>
              <w:rPr>
                <w:rFonts w:ascii="Times New Roman" w:eastAsia="Times New Roman" w:hAnsi="Times New Roman" w:cs="Times New Roman"/>
                <w:sz w:val="18"/>
                <w:szCs w:val="18"/>
              </w:rPr>
            </w:pPr>
            <w:r w:rsidRPr="001F42EF">
              <w:rPr>
                <w:rFonts w:ascii="Times New Roman" w:eastAsia="Times New Roman" w:hAnsi="Times New Roman" w:cs="Times New Roman"/>
                <w:i/>
                <w:sz w:val="18"/>
                <w:szCs w:val="18"/>
              </w:rPr>
              <w:t>If 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p</w:t>
            </w:r>
            <w:r w:rsidRPr="001F42EF">
              <w:rPr>
                <w:rFonts w:ascii="Times New Roman" w:eastAsia="Times New Roman" w:hAnsi="Times New Roman" w:cs="Times New Roman"/>
                <w:i/>
                <w:sz w:val="18"/>
                <w:szCs w:val="18"/>
              </w:rPr>
              <w:t>roje</w:t>
            </w:r>
            <w:r w:rsidRPr="001F42EF">
              <w:rPr>
                <w:rFonts w:ascii="Times New Roman" w:eastAsia="Times New Roman" w:hAnsi="Times New Roman" w:cs="Times New Roman"/>
                <w:i/>
                <w:spacing w:val="-2"/>
                <w:sz w:val="18"/>
                <w:szCs w:val="18"/>
              </w:rPr>
              <w:t>c</w:t>
            </w:r>
            <w:r w:rsidRPr="001F42EF">
              <w:rPr>
                <w:rFonts w:ascii="Times New Roman" w:eastAsia="Times New Roman" w:hAnsi="Times New Roman" w:cs="Times New Roman"/>
                <w:i/>
                <w:sz w:val="18"/>
                <w:szCs w:val="18"/>
              </w:rPr>
              <w:t>t is</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an</w:t>
            </w:r>
            <w:r w:rsidRPr="001F42EF">
              <w:rPr>
                <w:rFonts w:ascii="Times New Roman" w:eastAsia="Times New Roman" w:hAnsi="Times New Roman" w:cs="Times New Roman"/>
                <w:i/>
                <w:sz w:val="18"/>
                <w:szCs w:val="18"/>
              </w:rPr>
              <w:t>ti</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2"/>
                <w:sz w:val="18"/>
                <w:szCs w:val="18"/>
              </w:rPr>
              <w:t>i</w:t>
            </w:r>
            <w:r w:rsidRPr="001F42EF">
              <w:rPr>
                <w:rFonts w:ascii="Times New Roman" w:eastAsia="Times New Roman" w:hAnsi="Times New Roman" w:cs="Times New Roman"/>
                <w:i/>
                <w:spacing w:val="1"/>
                <w:sz w:val="18"/>
                <w:szCs w:val="18"/>
              </w:rPr>
              <w:t>pa</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3"/>
                <w:sz w:val="18"/>
                <w:szCs w:val="18"/>
              </w:rPr>
              <w:t>e</w:t>
            </w:r>
            <w:r w:rsidRPr="001F42EF">
              <w:rPr>
                <w:rFonts w:ascii="Times New Roman" w:eastAsia="Times New Roman" w:hAnsi="Times New Roman" w:cs="Times New Roman"/>
                <w:i/>
                <w:sz w:val="18"/>
                <w:szCs w:val="18"/>
              </w:rPr>
              <w:t>d</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z w:val="18"/>
                <w:szCs w:val="18"/>
              </w:rPr>
              <w:t>o</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im</w:t>
            </w:r>
            <w:r w:rsidRPr="001F42EF">
              <w:rPr>
                <w:rFonts w:ascii="Times New Roman" w:eastAsia="Times New Roman" w:hAnsi="Times New Roman" w:cs="Times New Roman"/>
                <w:i/>
                <w:spacing w:val="-2"/>
                <w:sz w:val="18"/>
                <w:szCs w:val="18"/>
              </w:rPr>
              <w:t>p</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z w:val="18"/>
                <w:szCs w:val="18"/>
              </w:rPr>
              <w:t xml:space="preserve">t </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z w:val="18"/>
                <w:szCs w:val="18"/>
              </w:rPr>
              <w:t>y</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f</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2"/>
                <w:sz w:val="18"/>
                <w:szCs w:val="18"/>
              </w:rPr>
              <w:t>b</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pacing w:val="-1"/>
                <w:sz w:val="18"/>
                <w:szCs w:val="18"/>
              </w:rPr>
              <w:t>v</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e</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 xml:space="preserve">s </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E</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pacing w:val="-1"/>
                <w:sz w:val="18"/>
                <w:szCs w:val="18"/>
              </w:rPr>
              <w:t>v</w:t>
            </w:r>
            <w:r w:rsidRPr="001F42EF">
              <w:rPr>
                <w:rFonts w:ascii="Times New Roman" w:eastAsia="Times New Roman" w:hAnsi="Times New Roman" w:cs="Times New Roman"/>
                <w:i/>
                <w:sz w:val="18"/>
                <w:szCs w:val="18"/>
              </w:rPr>
              <w:t>iro</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z w:val="18"/>
                <w:szCs w:val="18"/>
              </w:rPr>
              <w:t>m</w:t>
            </w:r>
            <w:r w:rsidRPr="001F42EF">
              <w:rPr>
                <w:rFonts w:ascii="Times New Roman" w:eastAsia="Times New Roman" w:hAnsi="Times New Roman" w:cs="Times New Roman"/>
                <w:i/>
                <w:spacing w:val="-2"/>
                <w:sz w:val="18"/>
                <w:szCs w:val="18"/>
              </w:rPr>
              <w:t>e</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l</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Su</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v</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z w:val="18"/>
                <w:szCs w:val="18"/>
              </w:rPr>
              <w:t>y</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 xml:space="preserve">will </w:t>
            </w:r>
            <w:r w:rsidRPr="001F42EF">
              <w:rPr>
                <w:rFonts w:ascii="Times New Roman" w:eastAsia="Times New Roman" w:hAnsi="Times New Roman" w:cs="Times New Roman"/>
                <w:i/>
                <w:spacing w:val="1"/>
                <w:sz w:val="18"/>
                <w:szCs w:val="18"/>
              </w:rPr>
              <w:t>b</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pacing w:val="-1"/>
                <w:sz w:val="18"/>
                <w:szCs w:val="18"/>
              </w:rPr>
              <w:t>ee</w:t>
            </w:r>
            <w:r w:rsidRPr="001F42EF">
              <w:rPr>
                <w:rFonts w:ascii="Times New Roman" w:eastAsia="Times New Roman" w:hAnsi="Times New Roman" w:cs="Times New Roman"/>
                <w:i/>
                <w:spacing w:val="1"/>
                <w:sz w:val="18"/>
                <w:szCs w:val="18"/>
              </w:rPr>
              <w:t>d</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z w:val="18"/>
                <w:szCs w:val="18"/>
              </w:rPr>
              <w:t>d</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to</w:t>
            </w:r>
            <w:r w:rsidRPr="001F42EF">
              <w:rPr>
                <w:rFonts w:ascii="Times New Roman" w:eastAsia="Times New Roman" w:hAnsi="Times New Roman" w:cs="Times New Roman"/>
                <w:i/>
                <w:spacing w:val="1"/>
                <w:sz w:val="18"/>
                <w:szCs w:val="18"/>
              </w:rPr>
              <w:t xml:space="preserve"> d</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z w:val="18"/>
                <w:szCs w:val="18"/>
              </w:rPr>
              <w:t>te</w:t>
            </w:r>
            <w:r w:rsidRPr="001F42EF">
              <w:rPr>
                <w:rFonts w:ascii="Times New Roman" w:eastAsia="Times New Roman" w:hAnsi="Times New Roman" w:cs="Times New Roman"/>
                <w:i/>
                <w:spacing w:val="-1"/>
                <w:sz w:val="18"/>
                <w:szCs w:val="18"/>
              </w:rPr>
              <w:t>r</w:t>
            </w:r>
            <w:r w:rsidRPr="001F42EF">
              <w:rPr>
                <w:rFonts w:ascii="Times New Roman" w:eastAsia="Times New Roman" w:hAnsi="Times New Roman" w:cs="Times New Roman"/>
                <w:i/>
                <w:sz w:val="18"/>
                <w:szCs w:val="18"/>
              </w:rPr>
              <w:t>mi</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i</w:t>
            </w:r>
            <w:r w:rsidRPr="001F42EF">
              <w:rPr>
                <w:rFonts w:ascii="Times New Roman" w:eastAsia="Times New Roman" w:hAnsi="Times New Roman" w:cs="Times New Roman"/>
                <w:i/>
                <w:sz w:val="18"/>
                <w:szCs w:val="18"/>
              </w:rPr>
              <w:t>f 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p</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10"/>
                <w:sz w:val="18"/>
                <w:szCs w:val="18"/>
              </w:rPr>
              <w:t>o</w:t>
            </w:r>
            <w:r w:rsidRPr="001F42EF">
              <w:rPr>
                <w:rFonts w:ascii="Times New Roman" w:eastAsia="Times New Roman" w:hAnsi="Times New Roman" w:cs="Times New Roman"/>
                <w:i/>
                <w:sz w:val="18"/>
                <w:szCs w:val="18"/>
              </w:rPr>
              <w:t>je</w:t>
            </w:r>
            <w:r w:rsidRPr="001F42EF">
              <w:rPr>
                <w:rFonts w:ascii="Times New Roman" w:eastAsia="Times New Roman" w:hAnsi="Times New Roman" w:cs="Times New Roman"/>
                <w:i/>
                <w:spacing w:val="-2"/>
                <w:sz w:val="18"/>
                <w:szCs w:val="18"/>
              </w:rPr>
              <w:t>c</w:t>
            </w:r>
            <w:r w:rsidRPr="001F42EF">
              <w:rPr>
                <w:rFonts w:ascii="Times New Roman" w:eastAsia="Times New Roman" w:hAnsi="Times New Roman" w:cs="Times New Roman"/>
                <w:i/>
                <w:sz w:val="18"/>
                <w:szCs w:val="18"/>
              </w:rPr>
              <w:t>t is</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in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4"/>
                <w:sz w:val="18"/>
                <w:szCs w:val="18"/>
              </w:rPr>
              <w:t>c</w:t>
            </w:r>
            <w:r w:rsidRPr="001F42EF">
              <w:rPr>
                <w:rFonts w:ascii="Times New Roman" w:eastAsia="Times New Roman" w:hAnsi="Times New Roman" w:cs="Times New Roman"/>
                <w:i/>
                <w:spacing w:val="-2"/>
                <w:sz w:val="18"/>
                <w:szCs w:val="18"/>
              </w:rPr>
              <w:t>o</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z w:val="18"/>
                <w:szCs w:val="18"/>
              </w:rPr>
              <w:t>flict</w:t>
            </w:r>
          </w:p>
          <w:p w14:paraId="174535BD" w14:textId="77777777" w:rsidR="00D139DF" w:rsidRPr="001F42EF" w:rsidRDefault="005913CB">
            <w:pPr>
              <w:pStyle w:val="TableParagraph"/>
              <w:spacing w:before="2"/>
              <w:ind w:left="39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i/>
                <w:sz w:val="18"/>
                <w:szCs w:val="18"/>
              </w:rPr>
              <w:t>with</w:t>
            </w:r>
            <w:proofErr w:type="gramEnd"/>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p</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o</w:t>
            </w:r>
            <w:r w:rsidRPr="001F42EF">
              <w:rPr>
                <w:rFonts w:ascii="Times New Roman" w:eastAsia="Times New Roman" w:hAnsi="Times New Roman" w:cs="Times New Roman"/>
                <w:i/>
                <w:sz w:val="18"/>
                <w:szCs w:val="18"/>
              </w:rPr>
              <w:t>te</w:t>
            </w:r>
            <w:r w:rsidRPr="001F42EF">
              <w:rPr>
                <w:rFonts w:ascii="Times New Roman" w:eastAsia="Times New Roman" w:hAnsi="Times New Roman" w:cs="Times New Roman"/>
                <w:i/>
                <w:spacing w:val="-2"/>
                <w:sz w:val="18"/>
                <w:szCs w:val="18"/>
              </w:rPr>
              <w:t>c</w:t>
            </w:r>
            <w:r w:rsidRPr="001F42EF">
              <w:rPr>
                <w:rFonts w:ascii="Times New Roman" w:eastAsia="Times New Roman" w:hAnsi="Times New Roman" w:cs="Times New Roman"/>
                <w:i/>
                <w:sz w:val="18"/>
                <w:szCs w:val="18"/>
              </w:rPr>
              <w:t>ti</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f</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e</w:t>
            </w:r>
            <w:r w:rsidRPr="001F42EF">
              <w:rPr>
                <w:rFonts w:ascii="Times New Roman" w:eastAsia="Times New Roman" w:hAnsi="Times New Roman" w:cs="Times New Roman"/>
                <w:i/>
                <w:sz w:val="18"/>
                <w:szCs w:val="18"/>
              </w:rPr>
              <w:t>a</w:t>
            </w:r>
            <w:r w:rsidRPr="001F42EF">
              <w:rPr>
                <w:rFonts w:ascii="Times New Roman" w:eastAsia="Times New Roman" w:hAnsi="Times New Roman" w:cs="Times New Roman"/>
                <w:i/>
                <w:spacing w:val="1"/>
                <w:sz w:val="18"/>
                <w:szCs w:val="18"/>
              </w:rPr>
              <w:t xml:space="preserve"> o</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z w:val="18"/>
                <w:szCs w:val="18"/>
              </w:rPr>
              <w:t>if</w:t>
            </w:r>
            <w:r w:rsidRPr="001F42EF">
              <w:rPr>
                <w:rFonts w:ascii="Times New Roman" w:eastAsia="Times New Roman" w:hAnsi="Times New Roman" w:cs="Times New Roman"/>
                <w:i/>
                <w:spacing w:val="4"/>
                <w:sz w:val="18"/>
                <w:szCs w:val="18"/>
              </w:rPr>
              <w:t xml:space="preserve"> </w:t>
            </w:r>
            <w:r w:rsidRPr="001F42EF">
              <w:rPr>
                <w:rFonts w:ascii="Times New Roman" w:eastAsia="Times New Roman" w:hAnsi="Times New Roman" w:cs="Times New Roman"/>
                <w:i/>
                <w:sz w:val="18"/>
                <w:szCs w:val="18"/>
              </w:rPr>
              <w:t>it wi</w:t>
            </w:r>
            <w:r w:rsidRPr="001F42EF">
              <w:rPr>
                <w:rFonts w:ascii="Times New Roman" w:eastAsia="Times New Roman" w:hAnsi="Times New Roman" w:cs="Times New Roman"/>
                <w:i/>
                <w:spacing w:val="-2"/>
                <w:sz w:val="18"/>
                <w:szCs w:val="18"/>
              </w:rPr>
              <w:t>l</w:t>
            </w:r>
            <w:r w:rsidRPr="001F42EF">
              <w:rPr>
                <w:rFonts w:ascii="Times New Roman" w:eastAsia="Times New Roman" w:hAnsi="Times New Roman" w:cs="Times New Roman"/>
                <w:i/>
                <w:sz w:val="18"/>
                <w:szCs w:val="18"/>
              </w:rPr>
              <w:t xml:space="preserve">l </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pacing w:val="1"/>
                <w:sz w:val="18"/>
                <w:szCs w:val="18"/>
              </w:rPr>
              <w:t>u</w:t>
            </w:r>
            <w:r w:rsidRPr="001F42EF">
              <w:rPr>
                <w:rFonts w:ascii="Times New Roman" w:eastAsia="Times New Roman" w:hAnsi="Times New Roman" w:cs="Times New Roman"/>
                <w:i/>
                <w:sz w:val="18"/>
                <w:szCs w:val="18"/>
              </w:rPr>
              <w:t>se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sig</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pacing w:val="-2"/>
                <w:sz w:val="18"/>
                <w:szCs w:val="18"/>
              </w:rPr>
              <w:t>i</w:t>
            </w:r>
            <w:r w:rsidRPr="001F42EF">
              <w:rPr>
                <w:rFonts w:ascii="Times New Roman" w:eastAsia="Times New Roman" w:hAnsi="Times New Roman" w:cs="Times New Roman"/>
                <w:i/>
                <w:sz w:val="18"/>
                <w:szCs w:val="18"/>
              </w:rPr>
              <w:t>fi</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2"/>
                <w:sz w:val="18"/>
                <w:szCs w:val="18"/>
              </w:rPr>
              <w:t>n</w:t>
            </w:r>
            <w:r w:rsidRPr="001F42EF">
              <w:rPr>
                <w:rFonts w:ascii="Times New Roman" w:eastAsia="Times New Roman" w:hAnsi="Times New Roman" w:cs="Times New Roman"/>
                <w:i/>
                <w:sz w:val="18"/>
                <w:szCs w:val="18"/>
              </w:rPr>
              <w:t xml:space="preserve">t </w:t>
            </w:r>
            <w:r w:rsidRPr="001F42EF">
              <w:rPr>
                <w:rFonts w:ascii="Times New Roman" w:eastAsia="Times New Roman" w:hAnsi="Times New Roman" w:cs="Times New Roman"/>
                <w:i/>
                <w:spacing w:val="-2"/>
                <w:sz w:val="18"/>
                <w:szCs w:val="18"/>
              </w:rPr>
              <w:t>d</w:t>
            </w:r>
            <w:r w:rsidRPr="001F42EF">
              <w:rPr>
                <w:rFonts w:ascii="Times New Roman" w:eastAsia="Times New Roman" w:hAnsi="Times New Roman" w:cs="Times New Roman"/>
                <w:i/>
                <w:sz w:val="18"/>
                <w:szCs w:val="18"/>
              </w:rPr>
              <w:t>ist</w:t>
            </w:r>
            <w:r w:rsidRPr="001F42EF">
              <w:rPr>
                <w:rFonts w:ascii="Times New Roman" w:eastAsia="Times New Roman" w:hAnsi="Times New Roman" w:cs="Times New Roman"/>
                <w:i/>
                <w:spacing w:val="1"/>
                <w:sz w:val="18"/>
                <w:szCs w:val="18"/>
              </w:rPr>
              <w:t>u</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b</w:t>
            </w:r>
            <w:r w:rsidRPr="001F42EF">
              <w:rPr>
                <w:rFonts w:ascii="Times New Roman" w:eastAsia="Times New Roman" w:hAnsi="Times New Roman" w:cs="Times New Roman"/>
                <w:i/>
                <w:spacing w:val="1"/>
                <w:sz w:val="18"/>
                <w:szCs w:val="18"/>
              </w:rPr>
              <w:t>an</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to</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e</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w:t>
            </w:r>
          </w:p>
        </w:tc>
      </w:tr>
    </w:tbl>
    <w:p w14:paraId="7935114C" w14:textId="77777777" w:rsidR="00D139DF" w:rsidRPr="001F42EF" w:rsidRDefault="00D139DF">
      <w:pPr>
        <w:rPr>
          <w:rFonts w:ascii="Times New Roman" w:eastAsia="Times New Roman" w:hAnsi="Times New Roman" w:cs="Times New Roman"/>
          <w:sz w:val="18"/>
          <w:szCs w:val="18"/>
        </w:rPr>
      </w:pPr>
    </w:p>
    <w:p w14:paraId="03E581D4" w14:textId="77777777" w:rsidR="00D139DF" w:rsidRPr="001F42EF" w:rsidRDefault="005913CB">
      <w:pPr>
        <w:pStyle w:val="Heading3"/>
        <w:spacing w:before="57"/>
        <w:ind w:left="540"/>
        <w:rPr>
          <w:rFonts w:ascii="Verdana" w:eastAsia="Verdana" w:hAnsi="Verdana" w:cs="Verdana"/>
          <w:b w:val="0"/>
          <w:bCs w:val="0"/>
          <w:i w:val="0"/>
        </w:rPr>
      </w:pPr>
      <w:r w:rsidRPr="001F42EF">
        <w:rPr>
          <w:rFonts w:ascii="Verdana" w:eastAsia="Verdana" w:hAnsi="Verdana" w:cs="Verdana"/>
          <w:spacing w:val="-1"/>
        </w:rPr>
        <w:t>S</w:t>
      </w:r>
      <w:r w:rsidRPr="001F42EF">
        <w:rPr>
          <w:rFonts w:ascii="Verdana" w:eastAsia="Verdana" w:hAnsi="Verdana" w:cs="Verdana"/>
        </w:rPr>
        <w:t>ect</w:t>
      </w:r>
      <w:r w:rsidRPr="001F42EF">
        <w:rPr>
          <w:rFonts w:ascii="Verdana" w:eastAsia="Verdana" w:hAnsi="Verdana" w:cs="Verdana"/>
          <w:spacing w:val="-2"/>
        </w:rPr>
        <w:t>i</w:t>
      </w:r>
      <w:r w:rsidRPr="001F42EF">
        <w:rPr>
          <w:rFonts w:ascii="Verdana" w:eastAsia="Verdana" w:hAnsi="Verdana" w:cs="Verdana"/>
        </w:rPr>
        <w:t>on</w:t>
      </w:r>
      <w:r w:rsidRPr="001F42EF">
        <w:rPr>
          <w:rFonts w:ascii="Verdana" w:eastAsia="Verdana" w:hAnsi="Verdana" w:cs="Verdana"/>
          <w:spacing w:val="-1"/>
        </w:rPr>
        <w:t xml:space="preserve"> </w:t>
      </w:r>
      <w:r w:rsidRPr="001F42EF">
        <w:rPr>
          <w:rFonts w:ascii="Verdana" w:eastAsia="Verdana" w:hAnsi="Verdana" w:cs="Verdana"/>
        </w:rPr>
        <w:t>B:</w:t>
      </w:r>
      <w:r w:rsidRPr="001F42EF">
        <w:rPr>
          <w:rFonts w:ascii="Verdana" w:eastAsia="Verdana" w:hAnsi="Verdana" w:cs="Verdana"/>
          <w:spacing w:val="-2"/>
        </w:rPr>
        <w:t xml:space="preserve"> </w:t>
      </w:r>
      <w:r w:rsidRPr="001F42EF">
        <w:rPr>
          <w:rFonts w:ascii="Verdana" w:eastAsia="Verdana" w:hAnsi="Verdana" w:cs="Verdana"/>
        </w:rPr>
        <w:t>E</w:t>
      </w:r>
      <w:r w:rsidRPr="001F42EF">
        <w:rPr>
          <w:rFonts w:ascii="Verdana" w:eastAsia="Verdana" w:hAnsi="Verdana" w:cs="Verdana"/>
          <w:spacing w:val="-1"/>
        </w:rPr>
        <w:t>n</w:t>
      </w:r>
      <w:r w:rsidRPr="001F42EF">
        <w:rPr>
          <w:rFonts w:ascii="Verdana" w:eastAsia="Verdana" w:hAnsi="Verdana" w:cs="Verdana"/>
        </w:rPr>
        <w:t>v</w:t>
      </w:r>
      <w:r w:rsidRPr="001F42EF">
        <w:rPr>
          <w:rFonts w:ascii="Verdana" w:eastAsia="Verdana" w:hAnsi="Verdana" w:cs="Verdana"/>
          <w:spacing w:val="-2"/>
        </w:rPr>
        <w:t>i</w:t>
      </w:r>
      <w:r w:rsidRPr="001F42EF">
        <w:rPr>
          <w:rFonts w:ascii="Verdana" w:eastAsia="Verdana" w:hAnsi="Verdana" w:cs="Verdana"/>
        </w:rPr>
        <w:t>r</w:t>
      </w:r>
      <w:r w:rsidRPr="001F42EF">
        <w:rPr>
          <w:rFonts w:ascii="Verdana" w:eastAsia="Verdana" w:hAnsi="Verdana" w:cs="Verdana"/>
          <w:spacing w:val="-2"/>
        </w:rPr>
        <w:t>on</w:t>
      </w:r>
      <w:r w:rsidRPr="001F42EF">
        <w:rPr>
          <w:rFonts w:ascii="Verdana" w:eastAsia="Verdana" w:hAnsi="Verdana" w:cs="Verdana"/>
          <w:spacing w:val="-1"/>
        </w:rPr>
        <w:t>m</w:t>
      </w:r>
      <w:r w:rsidRPr="001F42EF">
        <w:rPr>
          <w:rFonts w:ascii="Verdana" w:eastAsia="Verdana" w:hAnsi="Verdana" w:cs="Verdana"/>
        </w:rPr>
        <w:t>ent</w:t>
      </w:r>
      <w:r w:rsidRPr="001F42EF">
        <w:rPr>
          <w:rFonts w:ascii="Verdana" w:eastAsia="Verdana" w:hAnsi="Verdana" w:cs="Verdana"/>
          <w:spacing w:val="-1"/>
        </w:rPr>
        <w:t>a</w:t>
      </w:r>
      <w:r w:rsidRPr="001F42EF">
        <w:rPr>
          <w:rFonts w:ascii="Verdana" w:eastAsia="Verdana" w:hAnsi="Verdana" w:cs="Verdana"/>
        </w:rPr>
        <w:t>l</w:t>
      </w:r>
      <w:r w:rsidRPr="001F42EF">
        <w:rPr>
          <w:rFonts w:ascii="Verdana" w:eastAsia="Verdana" w:hAnsi="Verdana" w:cs="Verdana"/>
          <w:spacing w:val="-2"/>
        </w:rPr>
        <w:t xml:space="preserve"> i</w:t>
      </w:r>
      <w:r w:rsidRPr="001F42EF">
        <w:rPr>
          <w:rFonts w:ascii="Verdana" w:eastAsia="Verdana" w:hAnsi="Verdana" w:cs="Verdana"/>
          <w:spacing w:val="-1"/>
        </w:rPr>
        <w:t>mp</w:t>
      </w:r>
      <w:r w:rsidRPr="001F42EF">
        <w:rPr>
          <w:rFonts w:ascii="Verdana" w:eastAsia="Verdana" w:hAnsi="Verdana" w:cs="Verdana"/>
          <w:spacing w:val="-2"/>
        </w:rPr>
        <w:t>a</w:t>
      </w:r>
      <w:r w:rsidRPr="001F42EF">
        <w:rPr>
          <w:rFonts w:ascii="Verdana" w:eastAsia="Verdana" w:hAnsi="Verdana" w:cs="Verdana"/>
        </w:rPr>
        <w:t>cts</w:t>
      </w:r>
    </w:p>
    <w:p w14:paraId="16B2672D" w14:textId="77777777" w:rsidR="00D139DF" w:rsidRPr="001F42EF" w:rsidRDefault="00D139DF">
      <w:pPr>
        <w:spacing w:before="2" w:line="240" w:lineRule="exact"/>
        <w:rPr>
          <w:sz w:val="24"/>
          <w:szCs w:val="24"/>
        </w:rPr>
      </w:pPr>
    </w:p>
    <w:p w14:paraId="552CF5EC" w14:textId="77777777" w:rsidR="00D139DF" w:rsidRPr="001F42EF" w:rsidRDefault="005913CB">
      <w:pPr>
        <w:ind w:left="540" w:right="333"/>
        <w:rPr>
          <w:rFonts w:ascii="Verdana" w:eastAsia="Verdana" w:hAnsi="Verdana" w:cs="Verdana"/>
          <w:sz w:val="20"/>
          <w:szCs w:val="20"/>
        </w:rPr>
      </w:pPr>
      <w:r w:rsidRPr="001F42EF">
        <w:rPr>
          <w:rFonts w:ascii="Verdana" w:eastAsia="Verdana" w:hAnsi="Verdana" w:cs="Verdana"/>
          <w:spacing w:val="-3"/>
          <w:sz w:val="20"/>
          <w:szCs w:val="20"/>
        </w:rPr>
        <w:t>I</w:t>
      </w:r>
      <w:r w:rsidRPr="001F42EF">
        <w:rPr>
          <w:rFonts w:ascii="Verdana" w:eastAsia="Verdana" w:hAnsi="Verdana" w:cs="Verdana"/>
          <w:sz w:val="20"/>
          <w:szCs w:val="20"/>
        </w:rPr>
        <w:t>f</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nega</w:t>
      </w:r>
      <w:r w:rsidRPr="001F42EF">
        <w:rPr>
          <w:rFonts w:ascii="Verdana" w:eastAsia="Verdana" w:hAnsi="Verdana" w:cs="Verdana"/>
          <w:spacing w:val="1"/>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ve</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act</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ant</w:t>
      </w:r>
      <w:r w:rsidRPr="001F42EF">
        <w:rPr>
          <w:rFonts w:ascii="Verdana" w:eastAsia="Verdana" w:hAnsi="Verdana" w:cs="Verdana"/>
          <w:spacing w:val="2"/>
          <w:sz w:val="20"/>
          <w:szCs w:val="20"/>
        </w:rPr>
        <w:t>i</w:t>
      </w:r>
      <w:r w:rsidRPr="001F42EF">
        <w:rPr>
          <w:rFonts w:ascii="Verdana" w:eastAsia="Verdana" w:hAnsi="Verdana" w:cs="Verdana"/>
          <w:sz w:val="20"/>
          <w:szCs w:val="20"/>
        </w:rPr>
        <w:t>c</w:t>
      </w:r>
      <w:r w:rsidRPr="001F42EF">
        <w:rPr>
          <w:rFonts w:ascii="Verdana" w:eastAsia="Verdana" w:hAnsi="Verdana" w:cs="Verdana"/>
          <w:spacing w:val="2"/>
          <w:sz w:val="20"/>
          <w:szCs w:val="20"/>
        </w:rPr>
        <w:t>i</w:t>
      </w:r>
      <w:r w:rsidRPr="001F42EF">
        <w:rPr>
          <w:rFonts w:ascii="Verdana" w:eastAsia="Verdana" w:hAnsi="Verdana" w:cs="Verdana"/>
          <w:sz w:val="20"/>
          <w:szCs w:val="20"/>
        </w:rPr>
        <w:t>pat</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2"/>
          <w:sz w:val="20"/>
          <w:szCs w:val="20"/>
        </w:rPr>
        <w:t>h</w:t>
      </w:r>
      <w:r w:rsidRPr="001F42EF">
        <w:rPr>
          <w:rFonts w:ascii="Verdana" w:eastAsia="Verdana" w:hAnsi="Verdana" w:cs="Verdana"/>
          <w:sz w:val="20"/>
          <w:szCs w:val="20"/>
        </w:rPr>
        <w:t>e</w:t>
      </w:r>
      <w:r w:rsidRPr="001F42EF">
        <w:rPr>
          <w:rFonts w:ascii="Verdana" w:eastAsia="Verdana" w:hAnsi="Verdana" w:cs="Verdana"/>
          <w:spacing w:val="-9"/>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2"/>
          <w:sz w:val="20"/>
          <w:szCs w:val="20"/>
        </w:rPr>
        <w:t>/</w:t>
      </w:r>
      <w:r w:rsidRPr="001F42EF">
        <w:rPr>
          <w:rFonts w:ascii="Verdana" w:eastAsia="Verdana" w:hAnsi="Verdana" w:cs="Verdana"/>
          <w:spacing w:val="-2"/>
          <w:sz w:val="20"/>
          <w:szCs w:val="20"/>
        </w:rPr>
        <w:t>E</w:t>
      </w:r>
      <w:r w:rsidRPr="001F42EF">
        <w:rPr>
          <w:rFonts w:ascii="Verdana" w:eastAsia="Verdana" w:hAnsi="Verdana" w:cs="Verdana"/>
          <w:sz w:val="20"/>
          <w:szCs w:val="20"/>
        </w:rPr>
        <w:t>xp</w:t>
      </w:r>
      <w:r w:rsidRPr="001F42EF">
        <w:rPr>
          <w:rFonts w:ascii="Verdana" w:eastAsia="Verdana" w:hAnsi="Verdana" w:cs="Verdana"/>
          <w:spacing w:val="3"/>
          <w:sz w:val="20"/>
          <w:szCs w:val="20"/>
        </w:rPr>
        <w:t>l</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a</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o</w:t>
      </w:r>
      <w:r w:rsidRPr="001F42EF">
        <w:rPr>
          <w:rFonts w:ascii="Verdana" w:eastAsia="Verdana" w:hAnsi="Verdana" w:cs="Verdana"/>
          <w:sz w:val="20"/>
          <w:szCs w:val="20"/>
        </w:rPr>
        <w:t>n</w:t>
      </w:r>
      <w:r w:rsidRPr="001F42EF">
        <w:rPr>
          <w:rFonts w:ascii="Verdana" w:eastAsia="Verdana" w:hAnsi="Verdana" w:cs="Verdana"/>
          <w:spacing w:val="-8"/>
          <w:sz w:val="20"/>
          <w:szCs w:val="20"/>
        </w:rPr>
        <w:t xml:space="preserve"> </w:t>
      </w:r>
      <w:r w:rsidRPr="001F42EF">
        <w:rPr>
          <w:rFonts w:ascii="Verdana" w:eastAsia="Verdana" w:hAnsi="Verdana" w:cs="Verdana"/>
          <w:spacing w:val="-1"/>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pacing w:val="2"/>
          <w:sz w:val="20"/>
          <w:szCs w:val="20"/>
        </w:rPr>
        <w:t>l</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w:t>
      </w:r>
      <w:r w:rsidRPr="001F42EF">
        <w:rPr>
          <w:rFonts w:ascii="Verdana" w:eastAsia="Verdana" w:hAnsi="Verdana" w:cs="Verdana"/>
          <w:spacing w:val="-2"/>
          <w:sz w:val="20"/>
          <w:szCs w:val="20"/>
        </w:rPr>
        <w:t>e</w:t>
      </w:r>
      <w:r w:rsidRPr="001F42EF">
        <w:rPr>
          <w:rFonts w:ascii="Verdana" w:eastAsia="Verdana" w:hAnsi="Verdana" w:cs="Verdana"/>
          <w:sz w:val="20"/>
          <w:szCs w:val="20"/>
        </w:rPr>
        <w:t>ds</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to</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pacing w:val="-3"/>
          <w:sz w:val="20"/>
          <w:szCs w:val="20"/>
        </w:rPr>
        <w:t>c</w:t>
      </w:r>
      <w:r w:rsidRPr="001F42EF">
        <w:rPr>
          <w:rFonts w:ascii="Verdana" w:eastAsia="Verdana" w:hAnsi="Verdana" w:cs="Verdana"/>
          <w:spacing w:val="2"/>
          <w:sz w:val="20"/>
          <w:szCs w:val="20"/>
        </w:rPr>
        <w:t>l</w:t>
      </w:r>
      <w:r w:rsidRPr="001F42EF">
        <w:rPr>
          <w:rFonts w:ascii="Verdana" w:eastAsia="Verdana" w:hAnsi="Verdana" w:cs="Verdana"/>
          <w:spacing w:val="1"/>
          <w:sz w:val="20"/>
          <w:szCs w:val="20"/>
        </w:rPr>
        <w:t>u</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P</w:t>
      </w:r>
      <w:r w:rsidRPr="001F42EF">
        <w:rPr>
          <w:rFonts w:ascii="Verdana" w:eastAsia="Verdana" w:hAnsi="Verdana" w:cs="Verdana"/>
          <w:spacing w:val="-2"/>
          <w:sz w:val="20"/>
          <w:szCs w:val="20"/>
        </w:rPr>
        <w:t>r</w:t>
      </w:r>
      <w:r w:rsidRPr="001F42EF">
        <w:rPr>
          <w:rFonts w:ascii="Verdana" w:eastAsia="Verdana" w:hAnsi="Verdana" w:cs="Verdana"/>
          <w:spacing w:val="-1"/>
          <w:sz w:val="20"/>
          <w:szCs w:val="20"/>
        </w:rPr>
        <w:t>o</w:t>
      </w:r>
      <w:r w:rsidRPr="001F42EF">
        <w:rPr>
          <w:rFonts w:ascii="Verdana" w:eastAsia="Verdana" w:hAnsi="Verdana" w:cs="Verdana"/>
          <w:spacing w:val="3"/>
          <w:sz w:val="20"/>
          <w:szCs w:val="20"/>
        </w:rPr>
        <w:t>j</w:t>
      </w:r>
      <w:r w:rsidRPr="001F42EF">
        <w:rPr>
          <w:rFonts w:ascii="Verdana" w:eastAsia="Verdana" w:hAnsi="Verdana" w:cs="Verdana"/>
          <w:spacing w:val="-2"/>
          <w:sz w:val="20"/>
          <w:szCs w:val="20"/>
        </w:rPr>
        <w:t>e</w:t>
      </w:r>
      <w:r w:rsidRPr="001F42EF">
        <w:rPr>
          <w:rFonts w:ascii="Verdana" w:eastAsia="Verdana" w:hAnsi="Verdana" w:cs="Verdana"/>
          <w:sz w:val="20"/>
          <w:szCs w:val="20"/>
        </w:rPr>
        <w:t>ct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sta</w:t>
      </w:r>
      <w:r w:rsidRPr="001F42EF">
        <w:rPr>
          <w:rFonts w:ascii="Verdana" w:eastAsia="Verdana" w:hAnsi="Verdana" w:cs="Verdana"/>
          <w:spacing w:val="1"/>
          <w:sz w:val="20"/>
          <w:szCs w:val="20"/>
        </w:rPr>
        <w:t>g</w:t>
      </w:r>
      <w:r w:rsidRPr="001F42EF">
        <w:rPr>
          <w:rFonts w:ascii="Verdana" w:eastAsia="Verdana" w:hAnsi="Verdana" w:cs="Verdana"/>
          <w:sz w:val="20"/>
          <w:szCs w:val="20"/>
        </w:rPr>
        <w:t>e</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for</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3"/>
          <w:sz w:val="20"/>
          <w:szCs w:val="20"/>
        </w:rPr>
        <w:t>d</w:t>
      </w:r>
      <w:r w:rsidRPr="001F42EF">
        <w:rPr>
          <w:rFonts w:ascii="Verdana" w:eastAsia="Verdana" w:hAnsi="Verdana" w:cs="Verdana"/>
          <w:spacing w:val="-1"/>
          <w:sz w:val="20"/>
          <w:szCs w:val="20"/>
        </w:rPr>
        <w:t>r</w:t>
      </w:r>
      <w:r w:rsidRPr="001F42EF">
        <w:rPr>
          <w:rFonts w:ascii="Verdana" w:eastAsia="Verdana" w:hAnsi="Verdana" w:cs="Verdana"/>
          <w:spacing w:val="1"/>
          <w:sz w:val="20"/>
          <w:szCs w:val="20"/>
        </w:rPr>
        <w:t>es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R</w:t>
      </w:r>
      <w:r w:rsidRPr="001F42EF">
        <w:rPr>
          <w:rFonts w:ascii="Verdana" w:eastAsia="Verdana" w:hAnsi="Verdana" w:cs="Verdana"/>
          <w:spacing w:val="-1"/>
          <w:sz w:val="20"/>
          <w:szCs w:val="20"/>
        </w:rPr>
        <w:t>e</w:t>
      </w:r>
      <w:r w:rsidRPr="001F42EF">
        <w:rPr>
          <w:rFonts w:ascii="Verdana" w:eastAsia="Verdana" w:hAnsi="Verdana" w:cs="Verdana"/>
          <w:sz w:val="20"/>
          <w:szCs w:val="20"/>
        </w:rPr>
        <w:t>s</w:t>
      </w:r>
      <w:r w:rsidRPr="001F42EF">
        <w:rPr>
          <w:rFonts w:ascii="Verdana" w:eastAsia="Verdana" w:hAnsi="Verdana" w:cs="Verdana"/>
          <w:spacing w:val="2"/>
          <w:sz w:val="20"/>
          <w:szCs w:val="20"/>
        </w:rPr>
        <w:t>p</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z w:val="20"/>
          <w:szCs w:val="20"/>
        </w:rPr>
        <w:t>bility</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f</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1"/>
          <w:sz w:val="20"/>
          <w:szCs w:val="20"/>
        </w:rPr>
        <w:t>dr</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Budg</w:t>
      </w:r>
      <w:r w:rsidRPr="001F42EF">
        <w:rPr>
          <w:rFonts w:ascii="Verdana" w:eastAsia="Verdana" w:hAnsi="Verdana" w:cs="Verdana"/>
          <w:spacing w:val="-2"/>
          <w:sz w:val="20"/>
          <w:szCs w:val="20"/>
        </w:rPr>
        <w:t>e</w:t>
      </w:r>
      <w:r w:rsidRPr="001F42EF">
        <w:rPr>
          <w:rFonts w:ascii="Verdana" w:eastAsia="Verdana" w:hAnsi="Verdana" w:cs="Verdana"/>
          <w:sz w:val="20"/>
          <w:szCs w:val="20"/>
        </w:rPr>
        <w:t>t</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l</w:t>
      </w:r>
      <w:r w:rsidRPr="001F42EF">
        <w:rPr>
          <w:rFonts w:ascii="Verdana" w:eastAsia="Verdana" w:hAnsi="Verdana" w:cs="Verdana"/>
          <w:spacing w:val="2"/>
          <w:sz w:val="20"/>
          <w:szCs w:val="20"/>
        </w:rPr>
        <w:t>i</w:t>
      </w:r>
      <w:r w:rsidRPr="001F42EF">
        <w:rPr>
          <w:rFonts w:ascii="Verdana" w:eastAsia="Verdana" w:hAnsi="Verdana" w:cs="Verdana"/>
          <w:sz w:val="20"/>
          <w:szCs w:val="20"/>
        </w:rPr>
        <w:t>ca</w:t>
      </w:r>
      <w:r w:rsidRPr="001F42EF">
        <w:rPr>
          <w:rFonts w:ascii="Verdana" w:eastAsia="Verdana" w:hAnsi="Verdana" w:cs="Verdana"/>
          <w:spacing w:val="-2"/>
          <w:sz w:val="20"/>
          <w:szCs w:val="20"/>
        </w:rPr>
        <w:t>t</w:t>
      </w:r>
      <w:r w:rsidRPr="001F42EF">
        <w:rPr>
          <w:rFonts w:ascii="Verdana" w:eastAsia="Verdana" w:hAnsi="Verdana" w:cs="Verdana"/>
          <w:sz w:val="20"/>
          <w:szCs w:val="20"/>
        </w:rPr>
        <w:t>i</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d</w:t>
      </w:r>
      <w:r w:rsidRPr="001F42EF">
        <w:rPr>
          <w:rFonts w:ascii="Verdana" w:eastAsia="Verdana" w:hAnsi="Verdana" w:cs="Verdana"/>
          <w:spacing w:val="-11"/>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pacing w:val="-2"/>
          <w:sz w:val="20"/>
          <w:szCs w:val="20"/>
        </w:rPr>
        <w:t>e</w:t>
      </w:r>
      <w:r w:rsidRPr="001F42EF">
        <w:rPr>
          <w:rFonts w:ascii="Verdana" w:eastAsia="Verdana" w:hAnsi="Verdana" w:cs="Verdana"/>
          <w:sz w:val="20"/>
          <w:szCs w:val="20"/>
        </w:rPr>
        <w:t>r</w:t>
      </w:r>
      <w:r w:rsidRPr="001F42EF">
        <w:rPr>
          <w:rFonts w:ascii="Verdana" w:eastAsia="Verdana" w:hAnsi="Verdana" w:cs="Verdana"/>
          <w:spacing w:val="-10"/>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1"/>
          <w:sz w:val="20"/>
          <w:szCs w:val="20"/>
        </w:rPr>
        <w:t>s</w:t>
      </w:r>
      <w:r w:rsidRPr="001F42EF">
        <w:rPr>
          <w:rFonts w:ascii="Verdana" w:eastAsia="Verdana" w:hAnsi="Verdana" w:cs="Verdana"/>
          <w:sz w:val="20"/>
          <w:szCs w:val="20"/>
        </w:rPr>
        <w:t>.</w:t>
      </w:r>
    </w:p>
    <w:tbl>
      <w:tblPr>
        <w:tblW w:w="0" w:type="auto"/>
        <w:tblInd w:w="76" w:type="dxa"/>
        <w:tblLayout w:type="fixed"/>
        <w:tblCellMar>
          <w:left w:w="0" w:type="dxa"/>
          <w:right w:w="0" w:type="dxa"/>
        </w:tblCellMar>
        <w:tblLook w:val="01E0" w:firstRow="1" w:lastRow="1" w:firstColumn="1" w:lastColumn="1" w:noHBand="0" w:noVBand="0"/>
      </w:tblPr>
      <w:tblGrid>
        <w:gridCol w:w="5345"/>
        <w:gridCol w:w="926"/>
        <w:gridCol w:w="2618"/>
      </w:tblGrid>
      <w:tr w:rsidR="00D139DF" w:rsidRPr="001F42EF" w14:paraId="5E667C98" w14:textId="77777777" w:rsidTr="0051186F">
        <w:trPr>
          <w:trHeight w:hRule="exact" w:val="766"/>
        </w:trPr>
        <w:tc>
          <w:tcPr>
            <w:tcW w:w="5345" w:type="dxa"/>
            <w:tcBorders>
              <w:top w:val="single" w:sz="5" w:space="0" w:color="000000"/>
              <w:left w:val="single" w:sz="27" w:space="0" w:color="B3B3B3"/>
              <w:bottom w:val="single" w:sz="5" w:space="0" w:color="000000"/>
              <w:right w:val="single" w:sz="5" w:space="0" w:color="000000"/>
            </w:tcBorders>
            <w:shd w:val="clear" w:color="auto" w:fill="B3B3B3"/>
          </w:tcPr>
          <w:p w14:paraId="38E35100" w14:textId="77777777" w:rsidR="00D139DF" w:rsidRPr="001F42EF" w:rsidRDefault="00D139DF"/>
        </w:tc>
        <w:tc>
          <w:tcPr>
            <w:tcW w:w="926" w:type="dxa"/>
            <w:tcBorders>
              <w:top w:val="single" w:sz="5" w:space="0" w:color="000000"/>
              <w:left w:val="single" w:sz="5" w:space="0" w:color="000000"/>
              <w:bottom w:val="single" w:sz="5" w:space="0" w:color="000000"/>
              <w:right w:val="single" w:sz="5" w:space="0" w:color="000000"/>
            </w:tcBorders>
            <w:shd w:val="clear" w:color="auto" w:fill="B3B3B3"/>
          </w:tcPr>
          <w:p w14:paraId="03A746EB" w14:textId="77777777" w:rsidR="00D139DF" w:rsidRPr="001F42EF" w:rsidRDefault="005913CB">
            <w:pPr>
              <w:pStyle w:val="TableParagraph"/>
              <w:spacing w:line="214" w:lineRule="exact"/>
              <w:ind w:left="423"/>
              <w:rPr>
                <w:rFonts w:ascii="Verdana" w:eastAsia="Verdana" w:hAnsi="Verdana" w:cs="Verdana"/>
                <w:sz w:val="18"/>
                <w:szCs w:val="18"/>
              </w:rPr>
            </w:pPr>
            <w:r w:rsidRPr="001F42EF">
              <w:rPr>
                <w:rFonts w:ascii="Verdana" w:eastAsia="Verdana" w:hAnsi="Verdana" w:cs="Verdana"/>
                <w:i/>
                <w:sz w:val="18"/>
                <w:szCs w:val="18"/>
              </w:rPr>
              <w:t>Yes/</w:t>
            </w:r>
          </w:p>
          <w:p w14:paraId="435857A6" w14:textId="77777777" w:rsidR="00D139DF" w:rsidRPr="001F42EF" w:rsidRDefault="005913CB">
            <w:pPr>
              <w:pStyle w:val="TableParagraph"/>
              <w:spacing w:before="33" w:line="276" w:lineRule="auto"/>
              <w:ind w:left="423" w:right="103"/>
              <w:rPr>
                <w:rFonts w:ascii="Verdana" w:eastAsia="Verdana" w:hAnsi="Verdana" w:cs="Verdana"/>
                <w:sz w:val="18"/>
                <w:szCs w:val="18"/>
              </w:rPr>
            </w:pPr>
            <w:r w:rsidRPr="001F42EF">
              <w:rPr>
                <w:rFonts w:ascii="Verdana" w:eastAsia="Verdana" w:hAnsi="Verdana" w:cs="Verdana"/>
                <w:i/>
                <w:sz w:val="18"/>
                <w:szCs w:val="18"/>
              </w:rPr>
              <w:t xml:space="preserve">No/ </w:t>
            </w:r>
            <w:r w:rsidRPr="001F42EF">
              <w:rPr>
                <w:rFonts w:ascii="Verdana" w:eastAsia="Verdana" w:hAnsi="Verdana" w:cs="Verdana"/>
                <w:i/>
                <w:w w:val="95"/>
                <w:sz w:val="18"/>
                <w:szCs w:val="18"/>
              </w:rPr>
              <w:t>N</w:t>
            </w:r>
            <w:r w:rsidRPr="001F42EF">
              <w:rPr>
                <w:rFonts w:ascii="Verdana" w:eastAsia="Verdana" w:hAnsi="Verdana" w:cs="Verdana"/>
                <w:i/>
                <w:spacing w:val="-1"/>
                <w:w w:val="95"/>
                <w:sz w:val="18"/>
                <w:szCs w:val="18"/>
              </w:rPr>
              <w:t>.A</w:t>
            </w:r>
            <w:r w:rsidRPr="001F42EF">
              <w:rPr>
                <w:rFonts w:ascii="Verdana" w:eastAsia="Verdana" w:hAnsi="Verdana" w:cs="Verdana"/>
                <w:i/>
                <w:w w:val="95"/>
                <w:sz w:val="18"/>
                <w:szCs w:val="18"/>
              </w:rPr>
              <w:t>.</w:t>
            </w:r>
          </w:p>
        </w:tc>
        <w:tc>
          <w:tcPr>
            <w:tcW w:w="2618" w:type="dxa"/>
            <w:tcBorders>
              <w:top w:val="single" w:sz="5" w:space="0" w:color="000000"/>
              <w:left w:val="single" w:sz="5" w:space="0" w:color="000000"/>
              <w:bottom w:val="single" w:sz="5" w:space="0" w:color="000000"/>
              <w:right w:val="single" w:sz="27" w:space="0" w:color="B3B3B3"/>
            </w:tcBorders>
            <w:shd w:val="clear" w:color="auto" w:fill="B3B3B3"/>
          </w:tcPr>
          <w:p w14:paraId="2F275093" w14:textId="77777777" w:rsidR="00D139DF" w:rsidRPr="001F42EF" w:rsidRDefault="005913CB">
            <w:pPr>
              <w:pStyle w:val="TableParagraph"/>
              <w:spacing w:line="214" w:lineRule="exact"/>
              <w:ind w:left="423"/>
              <w:rPr>
                <w:rFonts w:ascii="Verdana" w:eastAsia="Verdana" w:hAnsi="Verdana" w:cs="Verdana"/>
                <w:sz w:val="18"/>
                <w:szCs w:val="18"/>
              </w:rPr>
            </w:pPr>
            <w:r w:rsidRPr="001F42EF">
              <w:rPr>
                <w:rFonts w:ascii="Verdana" w:eastAsia="Verdana" w:hAnsi="Verdana" w:cs="Verdana"/>
                <w:i/>
                <w:spacing w:val="-1"/>
                <w:sz w:val="18"/>
                <w:szCs w:val="18"/>
              </w:rPr>
              <w:t>C</w:t>
            </w:r>
            <w:r w:rsidRPr="001F42EF">
              <w:rPr>
                <w:rFonts w:ascii="Verdana" w:eastAsia="Verdana" w:hAnsi="Verdana" w:cs="Verdana"/>
                <w:i/>
                <w:sz w:val="18"/>
                <w:szCs w:val="18"/>
              </w:rPr>
              <w:t>omme</w:t>
            </w:r>
            <w:r w:rsidRPr="001F42EF">
              <w:rPr>
                <w:rFonts w:ascii="Verdana" w:eastAsia="Verdana" w:hAnsi="Verdana" w:cs="Verdana"/>
                <w:i/>
                <w:spacing w:val="-2"/>
                <w:sz w:val="18"/>
                <w:szCs w:val="18"/>
              </w:rPr>
              <w:t>n</w:t>
            </w:r>
            <w:r w:rsidRPr="001F42EF">
              <w:rPr>
                <w:rFonts w:ascii="Verdana" w:eastAsia="Verdana" w:hAnsi="Verdana" w:cs="Verdana"/>
                <w:i/>
                <w:sz w:val="18"/>
                <w:szCs w:val="18"/>
              </w:rPr>
              <w:t>t/</w:t>
            </w:r>
            <w:proofErr w:type="spellStart"/>
            <w:r w:rsidRPr="001F42EF">
              <w:rPr>
                <w:rFonts w:ascii="Verdana" w:eastAsia="Verdana" w:hAnsi="Verdana" w:cs="Verdana"/>
                <w:i/>
                <w:sz w:val="18"/>
                <w:szCs w:val="18"/>
              </w:rPr>
              <w:t>e</w:t>
            </w:r>
            <w:r w:rsidRPr="001F42EF">
              <w:rPr>
                <w:rFonts w:ascii="Verdana" w:eastAsia="Verdana" w:hAnsi="Verdana" w:cs="Verdana"/>
                <w:i/>
                <w:spacing w:val="-1"/>
                <w:sz w:val="18"/>
                <w:szCs w:val="18"/>
              </w:rPr>
              <w:t>x</w:t>
            </w:r>
            <w:r w:rsidRPr="001F42EF">
              <w:rPr>
                <w:rFonts w:ascii="Verdana" w:eastAsia="Verdana" w:hAnsi="Verdana" w:cs="Verdana"/>
                <w:i/>
                <w:sz w:val="18"/>
                <w:szCs w:val="18"/>
              </w:rPr>
              <w:t>pla</w:t>
            </w:r>
            <w:r w:rsidRPr="001F42EF">
              <w:rPr>
                <w:rFonts w:ascii="Verdana" w:eastAsia="Verdana" w:hAnsi="Verdana" w:cs="Verdana"/>
                <w:i/>
                <w:spacing w:val="-2"/>
                <w:sz w:val="18"/>
                <w:szCs w:val="18"/>
              </w:rPr>
              <w:t>n</w:t>
            </w:r>
            <w:r w:rsidRPr="001F42EF">
              <w:rPr>
                <w:rFonts w:ascii="Verdana" w:eastAsia="Verdana" w:hAnsi="Verdana" w:cs="Verdana"/>
                <w:i/>
                <w:sz w:val="18"/>
                <w:szCs w:val="18"/>
              </w:rPr>
              <w:t>ati</w:t>
            </w:r>
            <w:proofErr w:type="spellEnd"/>
          </w:p>
          <w:p w14:paraId="124AE601" w14:textId="77777777" w:rsidR="00D139DF" w:rsidRPr="001F42EF" w:rsidRDefault="005913CB">
            <w:pPr>
              <w:pStyle w:val="TableParagraph"/>
              <w:spacing w:before="33"/>
              <w:ind w:left="423"/>
              <w:rPr>
                <w:rFonts w:ascii="Verdana" w:eastAsia="Verdana" w:hAnsi="Verdana" w:cs="Verdana"/>
                <w:sz w:val="18"/>
                <w:szCs w:val="18"/>
              </w:rPr>
            </w:pPr>
            <w:r w:rsidRPr="001F42EF">
              <w:rPr>
                <w:rFonts w:ascii="Verdana" w:eastAsia="Verdana" w:hAnsi="Verdana" w:cs="Verdana"/>
                <w:i/>
                <w:spacing w:val="1"/>
                <w:sz w:val="18"/>
                <w:szCs w:val="18"/>
              </w:rPr>
              <w:t>on</w:t>
            </w:r>
          </w:p>
        </w:tc>
      </w:tr>
      <w:tr w:rsidR="00D139DF" w:rsidRPr="001F42EF" w14:paraId="201F9F70"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1CC6B0F5"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ec</w:t>
            </w:r>
            <w:r w:rsidRPr="001F42EF">
              <w:rPr>
                <w:rFonts w:ascii="Times New Roman" w:eastAsia="Times New Roman" w:hAnsi="Times New Roman" w:cs="Times New Roman"/>
                <w:spacing w:val="1"/>
                <w:sz w:val="18"/>
                <w:szCs w:val="18"/>
              </w:rPr>
              <w:t>os</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z w:val="18"/>
                <w:szCs w:val="18"/>
              </w:rPr>
              <w:t>s rel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ile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0D7F6366"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6B1502F7" w14:textId="77777777" w:rsidR="00D139DF" w:rsidRPr="001F42EF" w:rsidRDefault="00D139DF"/>
        </w:tc>
      </w:tr>
      <w:tr w:rsidR="00D139DF" w:rsidRPr="001F42EF" w14:paraId="73A4C420"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78346021"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s 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 xml:space="preserve">ic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s</w:t>
            </w:r>
          </w:p>
          <w:p w14:paraId="0C58C708" w14:textId="77777777" w:rsidR="00D139DF" w:rsidRPr="001F42EF" w:rsidRDefault="005913CB">
            <w:pPr>
              <w:pStyle w:val="TableParagraph"/>
              <w:spacing w:before="2"/>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z w:val="18"/>
                <w:szCs w:val="18"/>
              </w:rPr>
              <w:t>e</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44D826E4"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3358E061" w14:textId="77777777" w:rsidR="00D139DF" w:rsidRPr="001F42EF" w:rsidRDefault="00D139DF"/>
        </w:tc>
      </w:tr>
      <w:tr w:rsidR="00D139DF" w:rsidRPr="001F42EF" w14:paraId="7DA06530"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1304E621"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irm</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oppo</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itie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3DFD460C"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38750DD5" w14:textId="77777777" w:rsidR="00D139DF" w:rsidRPr="001F42EF" w:rsidRDefault="00D139DF"/>
        </w:tc>
      </w:tr>
      <w:tr w:rsidR="00D139DF" w:rsidRPr="001F42EF" w14:paraId="1446A41A"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0D56E737"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k</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oo</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ud</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p>
          <w:p w14:paraId="59F0D75C"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w</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ste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1"/>
                <w:sz w:val="18"/>
                <w:szCs w:val="18"/>
              </w:rPr>
              <w:t>r</w:t>
            </w:r>
            <w:r w:rsidRPr="001F42EF">
              <w:rPr>
                <w:rFonts w:ascii="Times New Roman" w:eastAsia="Times New Roman" w:hAnsi="Times New Roman" w:cs="Times New Roman"/>
                <w:sz w:val="18"/>
                <w:szCs w:val="18"/>
              </w:rPr>
              <w:t>s)</w:t>
            </w:r>
          </w:p>
        </w:tc>
        <w:tc>
          <w:tcPr>
            <w:tcW w:w="926" w:type="dxa"/>
            <w:tcBorders>
              <w:top w:val="single" w:sz="5" w:space="0" w:color="000000"/>
              <w:left w:val="single" w:sz="5" w:space="0" w:color="000000"/>
              <w:bottom w:val="single" w:sz="5" w:space="0" w:color="000000"/>
              <w:right w:val="single" w:sz="5" w:space="0" w:color="000000"/>
            </w:tcBorders>
          </w:tcPr>
          <w:p w14:paraId="0782CEF9"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404AE52C" w14:textId="77777777" w:rsidR="00D139DF" w:rsidRPr="001F42EF" w:rsidRDefault="00D139DF"/>
        </w:tc>
      </w:tr>
      <w:tr w:rsidR="00D139DF" w:rsidRPr="001F42EF" w14:paraId="16162EFA"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7512281F"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ter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549A33AF"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3ABD9552" w14:textId="77777777" w:rsidR="00D139DF" w:rsidRPr="001F42EF" w:rsidRDefault="00D139DF"/>
        </w:tc>
      </w:tr>
      <w:tr w:rsidR="00D139DF" w:rsidRPr="001F42EF" w14:paraId="1F2BFB94" w14:textId="77777777" w:rsidTr="0051186F">
        <w:trPr>
          <w:trHeight w:hRule="exact" w:val="218"/>
        </w:trPr>
        <w:tc>
          <w:tcPr>
            <w:tcW w:w="5345" w:type="dxa"/>
            <w:tcBorders>
              <w:top w:val="single" w:sz="5" w:space="0" w:color="000000"/>
              <w:left w:val="single" w:sz="5" w:space="0" w:color="000000"/>
              <w:bottom w:val="single" w:sz="5" w:space="0" w:color="000000"/>
              <w:right w:val="single" w:sz="5" w:space="0" w:color="000000"/>
            </w:tcBorders>
          </w:tcPr>
          <w:p w14:paraId="6C14EB88"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si</w:t>
            </w:r>
            <w:r w:rsidRPr="001F42EF">
              <w:rPr>
                <w:rFonts w:ascii="Times New Roman" w:eastAsia="Times New Roman" w:hAnsi="Times New Roman" w:cs="Times New Roman"/>
                <w:spacing w:val="-3"/>
                <w:sz w:val="18"/>
                <w:szCs w:val="18"/>
              </w:rPr>
              <w:t>l</w:t>
            </w:r>
            <w:r w:rsidRPr="001F42EF">
              <w:rPr>
                <w:rFonts w:ascii="Times New Roman" w:eastAsia="Times New Roman" w:hAnsi="Times New Roman" w:cs="Times New Roman"/>
                <w:sz w:val="18"/>
                <w:szCs w:val="18"/>
              </w:rPr>
              <w:t>tati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799CC1E1"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0DC6D026" w14:textId="77777777" w:rsidR="00D139DF" w:rsidRPr="001F42EF" w:rsidRDefault="00D139DF"/>
        </w:tc>
      </w:tr>
      <w:tr w:rsidR="00D139DF" w:rsidRPr="001F42EF" w14:paraId="7CB11158"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755F11F6"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proofErr w:type="gramStart"/>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5B410938"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690B971D" w14:textId="77777777" w:rsidR="00D139DF" w:rsidRPr="001F42EF" w:rsidRDefault="00D139DF"/>
        </w:tc>
      </w:tr>
      <w:tr w:rsidR="00D139DF" w:rsidRPr="001F42EF" w14:paraId="52D4DA85" w14:textId="77777777" w:rsidTr="0051186F">
        <w:trPr>
          <w:trHeight w:hRule="exact" w:val="218"/>
        </w:trPr>
        <w:tc>
          <w:tcPr>
            <w:tcW w:w="5345" w:type="dxa"/>
            <w:tcBorders>
              <w:top w:val="single" w:sz="5" w:space="0" w:color="000000"/>
              <w:left w:val="single" w:sz="5" w:space="0" w:color="000000"/>
              <w:bottom w:val="single" w:sz="5" w:space="0" w:color="000000"/>
              <w:right w:val="single" w:sz="5" w:space="0" w:color="000000"/>
            </w:tcBorders>
          </w:tcPr>
          <w:p w14:paraId="2FF346B2"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pacing w:val="-1"/>
                <w:sz w:val="18"/>
                <w:szCs w:val="18"/>
              </w:rPr>
              <w:t>za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dou</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5"/>
                <w:sz w:val="18"/>
                <w:szCs w:val="18"/>
              </w:rPr>
              <w:t>W</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22EBD988"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4D04F918" w14:textId="77777777" w:rsidR="00D139DF" w:rsidRPr="001F42EF" w:rsidRDefault="00D139DF"/>
        </w:tc>
      </w:tr>
      <w:tr w:rsidR="00D139DF" w:rsidRPr="001F42EF" w14:paraId="095D813E"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4AD00120"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t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os</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926" w:type="dxa"/>
            <w:tcBorders>
              <w:top w:val="single" w:sz="5" w:space="0" w:color="000000"/>
              <w:left w:val="single" w:sz="5" w:space="0" w:color="000000"/>
              <w:bottom w:val="single" w:sz="5" w:space="0" w:color="000000"/>
              <w:right w:val="single" w:sz="5" w:space="0" w:color="000000"/>
            </w:tcBorders>
          </w:tcPr>
          <w:p w14:paraId="28C7F62D"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1A3BF61D" w14:textId="77777777" w:rsidR="00D139DF" w:rsidRPr="001F42EF" w:rsidRDefault="00D139DF"/>
        </w:tc>
      </w:tr>
      <w:tr w:rsidR="00D139DF" w:rsidRPr="001F42EF" w14:paraId="1F9052C9"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6333DEAB" w14:textId="77777777" w:rsidR="00D139DF" w:rsidRPr="001F42EF" w:rsidRDefault="005913CB">
            <w:pPr>
              <w:pStyle w:val="TableParagraph"/>
              <w:spacing w:line="199"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ee</w:t>
            </w:r>
            <w:r w:rsidRPr="001F42EF">
              <w:rPr>
                <w:rFonts w:ascii="Times New Roman" w:eastAsia="Times New Roman" w:hAnsi="Times New Roman" w:cs="Times New Roman"/>
                <w:spacing w:val="1"/>
                <w:sz w:val="18"/>
                <w:szCs w:val="18"/>
              </w:rPr>
              <w:t>nhou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3"/>
                <w:sz w:val="18"/>
                <w:szCs w:val="18"/>
              </w:rPr>
              <w:t xml:space="preserve"> G</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
        </w:tc>
        <w:tc>
          <w:tcPr>
            <w:tcW w:w="926" w:type="dxa"/>
            <w:tcBorders>
              <w:top w:val="single" w:sz="5" w:space="0" w:color="000000"/>
              <w:left w:val="single" w:sz="5" w:space="0" w:color="000000"/>
              <w:bottom w:val="single" w:sz="5" w:space="0" w:color="000000"/>
              <w:right w:val="single" w:sz="5" w:space="0" w:color="000000"/>
            </w:tcBorders>
          </w:tcPr>
          <w:p w14:paraId="57F23A55" w14:textId="77777777" w:rsidR="00D139DF" w:rsidRPr="001F42EF" w:rsidRDefault="005913CB">
            <w:pPr>
              <w:pStyle w:val="TableParagraph"/>
              <w:spacing w:line="199"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02B4C485" w14:textId="77777777" w:rsidR="00D139DF" w:rsidRPr="001F42EF" w:rsidRDefault="005913CB">
            <w:pPr>
              <w:pStyle w:val="TableParagraph"/>
              <w:spacing w:line="199"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ill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du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G</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G</w:t>
            </w:r>
          </w:p>
          <w:p w14:paraId="6BE3DC89"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issio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w:t>
            </w:r>
          </w:p>
        </w:tc>
      </w:tr>
      <w:tr w:rsidR="00D139DF" w:rsidRPr="001F42EF" w14:paraId="570DB9B6"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7EC4997F"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Ot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tal issu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z w:val="18"/>
                <w:szCs w:val="18"/>
              </w:rPr>
              <w:t>ise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w:t>
            </w:r>
            <w:r w:rsidRPr="001F42EF">
              <w:rPr>
                <w:rFonts w:ascii="Times New Roman" w:eastAsia="Times New Roman" w:hAnsi="Times New Roman" w:cs="Times New Roman"/>
                <w:spacing w:val="-3"/>
                <w:sz w:val="18"/>
                <w:szCs w:val="18"/>
              </w:rPr>
              <w:t>ff</w:t>
            </w:r>
            <w:r w:rsidRPr="001F42EF">
              <w:rPr>
                <w:rFonts w:ascii="Times New Roman" w:eastAsia="Times New Roman" w:hAnsi="Times New Roman" w:cs="Times New Roman"/>
                <w:sz w:val="18"/>
                <w:szCs w:val="18"/>
              </w:rPr>
              <w:t>ic</w:t>
            </w:r>
          </w:p>
        </w:tc>
        <w:tc>
          <w:tcPr>
            <w:tcW w:w="926" w:type="dxa"/>
            <w:tcBorders>
              <w:top w:val="single" w:sz="5" w:space="0" w:color="000000"/>
              <w:left w:val="single" w:sz="5" w:space="0" w:color="000000"/>
              <w:bottom w:val="single" w:sz="5" w:space="0" w:color="000000"/>
              <w:right w:val="single" w:sz="5" w:space="0" w:color="000000"/>
            </w:tcBorders>
          </w:tcPr>
          <w:p w14:paraId="57418AFB"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2618" w:type="dxa"/>
            <w:tcBorders>
              <w:top w:val="single" w:sz="5" w:space="0" w:color="000000"/>
              <w:left w:val="single" w:sz="5" w:space="0" w:color="000000"/>
              <w:bottom w:val="single" w:sz="5" w:space="0" w:color="000000"/>
              <w:right w:val="single" w:sz="5" w:space="0" w:color="000000"/>
            </w:tcBorders>
          </w:tcPr>
          <w:p w14:paraId="087DA41E" w14:textId="77777777" w:rsidR="00D139DF" w:rsidRPr="001F42EF" w:rsidRDefault="00D139DF"/>
        </w:tc>
      </w:tr>
      <w:tr w:rsidR="00D139DF" w:rsidRPr="001F42EF" w14:paraId="202C2936" w14:textId="77777777" w:rsidTr="0051186F">
        <w:trPr>
          <w:trHeight w:hRule="exact" w:val="425"/>
        </w:trPr>
        <w:tc>
          <w:tcPr>
            <w:tcW w:w="8889" w:type="dxa"/>
            <w:gridSpan w:val="3"/>
            <w:tcBorders>
              <w:top w:val="single" w:sz="5" w:space="0" w:color="000000"/>
              <w:left w:val="single" w:sz="27" w:space="0" w:color="D9D9D9"/>
              <w:bottom w:val="single" w:sz="5" w:space="0" w:color="000000"/>
              <w:right w:val="single" w:sz="27" w:space="0" w:color="D9D9D9"/>
            </w:tcBorders>
            <w:shd w:val="clear" w:color="auto" w:fill="D9D9D9"/>
          </w:tcPr>
          <w:p w14:paraId="449A5867" w14:textId="77777777" w:rsidR="00D139DF" w:rsidRPr="001F42EF" w:rsidRDefault="005913CB">
            <w:pPr>
              <w:pStyle w:val="TableParagraph"/>
              <w:spacing w:line="198" w:lineRule="exact"/>
              <w:ind w:left="396"/>
              <w:rPr>
                <w:rFonts w:ascii="Times New Roman" w:eastAsia="Times New Roman" w:hAnsi="Times New Roman" w:cs="Times New Roman"/>
                <w:sz w:val="18"/>
                <w:szCs w:val="18"/>
              </w:rPr>
            </w:pPr>
            <w:r w:rsidRPr="001F42EF">
              <w:rPr>
                <w:rFonts w:ascii="Times New Roman" w:eastAsia="Times New Roman" w:hAnsi="Times New Roman" w:cs="Times New Roman"/>
                <w:i/>
                <w:sz w:val="18"/>
                <w:szCs w:val="18"/>
              </w:rPr>
              <w:t>Only if it</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b</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c</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e</w:t>
            </w:r>
            <w:r w:rsidRPr="001F42EF">
              <w:rPr>
                <w:rFonts w:ascii="Times New Roman" w:eastAsia="Times New Roman" w:hAnsi="Times New Roman" w:cs="Times New Roman"/>
                <w:i/>
                <w:sz w:val="18"/>
                <w:szCs w:val="18"/>
              </w:rPr>
              <w:t>f</w:t>
            </w:r>
            <w:r w:rsidRPr="001F42EF">
              <w:rPr>
                <w:rFonts w:ascii="Times New Roman" w:eastAsia="Times New Roman" w:hAnsi="Times New Roman" w:cs="Times New Roman"/>
                <w:i/>
                <w:spacing w:val="-1"/>
                <w:sz w:val="18"/>
                <w:szCs w:val="18"/>
              </w:rPr>
              <w:t>u</w:t>
            </w:r>
            <w:r w:rsidRPr="001F42EF">
              <w:rPr>
                <w:rFonts w:ascii="Times New Roman" w:eastAsia="Times New Roman" w:hAnsi="Times New Roman" w:cs="Times New Roman"/>
                <w:i/>
                <w:sz w:val="18"/>
                <w:szCs w:val="18"/>
              </w:rPr>
              <w:t>lly</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j</w:t>
            </w:r>
            <w:r w:rsidRPr="001F42EF">
              <w:rPr>
                <w:rFonts w:ascii="Times New Roman" w:eastAsia="Times New Roman" w:hAnsi="Times New Roman" w:cs="Times New Roman"/>
                <w:i/>
                <w:spacing w:val="1"/>
                <w:sz w:val="18"/>
                <w:szCs w:val="18"/>
              </w:rPr>
              <w:t>u</w:t>
            </w:r>
            <w:r w:rsidRPr="001F42EF">
              <w:rPr>
                <w:rFonts w:ascii="Times New Roman" w:eastAsia="Times New Roman" w:hAnsi="Times New Roman" w:cs="Times New Roman"/>
                <w:i/>
                <w:sz w:val="18"/>
                <w:szCs w:val="18"/>
              </w:rPr>
              <w:t>st</w:t>
            </w:r>
            <w:r w:rsidRPr="001F42EF">
              <w:rPr>
                <w:rFonts w:ascii="Times New Roman" w:eastAsia="Times New Roman" w:hAnsi="Times New Roman" w:cs="Times New Roman"/>
                <w:i/>
                <w:spacing w:val="-3"/>
                <w:sz w:val="18"/>
                <w:szCs w:val="18"/>
              </w:rPr>
              <w:t>i</w:t>
            </w:r>
            <w:r w:rsidRPr="001F42EF">
              <w:rPr>
                <w:rFonts w:ascii="Times New Roman" w:eastAsia="Times New Roman" w:hAnsi="Times New Roman" w:cs="Times New Roman"/>
                <w:i/>
                <w:sz w:val="18"/>
                <w:szCs w:val="18"/>
              </w:rPr>
              <w:t>fi</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z w:val="18"/>
                <w:szCs w:val="18"/>
              </w:rPr>
              <w:t>d</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an</w:t>
            </w:r>
            <w:r w:rsidRPr="001F42EF">
              <w:rPr>
                <w:rFonts w:ascii="Times New Roman" w:eastAsia="Times New Roman" w:hAnsi="Times New Roman" w:cs="Times New Roman"/>
                <w:i/>
                <w:sz w:val="18"/>
                <w:szCs w:val="18"/>
              </w:rPr>
              <w:t>y</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pacing w:val="1"/>
                <w:sz w:val="18"/>
                <w:szCs w:val="18"/>
              </w:rPr>
              <w:t>g</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z w:val="18"/>
                <w:szCs w:val="18"/>
              </w:rPr>
              <w:t>ti</w:t>
            </w:r>
            <w:r w:rsidRPr="001F42EF">
              <w:rPr>
                <w:rFonts w:ascii="Times New Roman" w:eastAsia="Times New Roman" w:hAnsi="Times New Roman" w:cs="Times New Roman"/>
                <w:i/>
                <w:spacing w:val="-1"/>
                <w:sz w:val="18"/>
                <w:szCs w:val="18"/>
              </w:rPr>
              <w:t>v</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im</w:t>
            </w:r>
            <w:r w:rsidRPr="001F42EF">
              <w:rPr>
                <w:rFonts w:ascii="Times New Roman" w:eastAsia="Times New Roman" w:hAnsi="Times New Roman" w:cs="Times New Roman"/>
                <w:i/>
                <w:spacing w:val="1"/>
                <w:sz w:val="18"/>
                <w:szCs w:val="18"/>
              </w:rPr>
              <w:t>pa</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 xml:space="preserve">from </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p</w:t>
            </w:r>
            <w:r w:rsidRPr="001F42EF">
              <w:rPr>
                <w:rFonts w:ascii="Times New Roman" w:eastAsia="Times New Roman" w:hAnsi="Times New Roman" w:cs="Times New Roman"/>
                <w:i/>
                <w:sz w:val="18"/>
                <w:szCs w:val="18"/>
              </w:rPr>
              <w:t>roje</w:t>
            </w:r>
            <w:r w:rsidRPr="001F42EF">
              <w:rPr>
                <w:rFonts w:ascii="Times New Roman" w:eastAsia="Times New Roman" w:hAnsi="Times New Roman" w:cs="Times New Roman"/>
                <w:i/>
                <w:spacing w:val="-2"/>
                <w:sz w:val="18"/>
                <w:szCs w:val="18"/>
              </w:rPr>
              <w:t>c</w:t>
            </w:r>
            <w:r w:rsidRPr="001F42EF">
              <w:rPr>
                <w:rFonts w:ascii="Times New Roman" w:eastAsia="Times New Roman" w:hAnsi="Times New Roman" w:cs="Times New Roman"/>
                <w:i/>
                <w:sz w:val="18"/>
                <w:szCs w:val="18"/>
              </w:rPr>
              <w:t xml:space="preserve">t </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b</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1"/>
                <w:sz w:val="18"/>
                <w:szCs w:val="18"/>
              </w:rPr>
              <w:t>v</w:t>
            </w:r>
            <w:r w:rsidRPr="001F42EF">
              <w:rPr>
                <w:rFonts w:ascii="Times New Roman" w:eastAsia="Times New Roman" w:hAnsi="Times New Roman" w:cs="Times New Roman"/>
                <w:i/>
                <w:spacing w:val="-2"/>
                <w:sz w:val="18"/>
                <w:szCs w:val="18"/>
              </w:rPr>
              <w:t>o</w:t>
            </w:r>
            <w:r w:rsidRPr="001F42EF">
              <w:rPr>
                <w:rFonts w:ascii="Times New Roman" w:eastAsia="Times New Roman" w:hAnsi="Times New Roman" w:cs="Times New Roman"/>
                <w:i/>
                <w:sz w:val="18"/>
                <w:szCs w:val="18"/>
              </w:rPr>
              <w:t>i</w:t>
            </w:r>
            <w:r w:rsidRPr="001F42EF">
              <w:rPr>
                <w:rFonts w:ascii="Times New Roman" w:eastAsia="Times New Roman" w:hAnsi="Times New Roman" w:cs="Times New Roman"/>
                <w:i/>
                <w:spacing w:val="1"/>
                <w:sz w:val="18"/>
                <w:szCs w:val="18"/>
              </w:rPr>
              <w:t>d</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z w:val="18"/>
                <w:szCs w:val="18"/>
              </w:rPr>
              <w:t>d</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r mit</w:t>
            </w:r>
            <w:r w:rsidRPr="001F42EF">
              <w:rPr>
                <w:rFonts w:ascii="Times New Roman" w:eastAsia="Times New Roman" w:hAnsi="Times New Roman" w:cs="Times New Roman"/>
                <w:i/>
                <w:spacing w:val="-2"/>
                <w:sz w:val="18"/>
                <w:szCs w:val="18"/>
              </w:rPr>
              <w:t>i</w:t>
            </w:r>
            <w:r w:rsidRPr="001F42EF">
              <w:rPr>
                <w:rFonts w:ascii="Times New Roman" w:eastAsia="Times New Roman" w:hAnsi="Times New Roman" w:cs="Times New Roman"/>
                <w:i/>
                <w:spacing w:val="1"/>
                <w:sz w:val="18"/>
                <w:szCs w:val="18"/>
              </w:rPr>
              <w:t>ga</w:t>
            </w:r>
            <w:r w:rsidRPr="001F42EF">
              <w:rPr>
                <w:rFonts w:ascii="Times New Roman" w:eastAsia="Times New Roman" w:hAnsi="Times New Roman" w:cs="Times New Roman"/>
                <w:i/>
                <w:sz w:val="18"/>
                <w:szCs w:val="18"/>
              </w:rPr>
              <w:t>ted</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satis</w:t>
            </w:r>
            <w:r w:rsidRPr="001F42EF">
              <w:rPr>
                <w:rFonts w:ascii="Times New Roman" w:eastAsia="Times New Roman" w:hAnsi="Times New Roman" w:cs="Times New Roman"/>
                <w:i/>
                <w:spacing w:val="-3"/>
                <w:sz w:val="18"/>
                <w:szCs w:val="18"/>
              </w:rPr>
              <w:t>f</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rily</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b</w:t>
            </w:r>
            <w:r w:rsidRPr="001F42EF">
              <w:rPr>
                <w:rFonts w:ascii="Times New Roman" w:eastAsia="Times New Roman" w:hAnsi="Times New Roman" w:cs="Times New Roman"/>
                <w:i/>
                <w:spacing w:val="11"/>
                <w:sz w:val="18"/>
                <w:szCs w:val="18"/>
              </w:rPr>
              <w:t>o</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z w:val="18"/>
                <w:szCs w:val="18"/>
              </w:rPr>
              <w:t>h</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i</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p>
          <w:p w14:paraId="703E46B9" w14:textId="77777777" w:rsidR="00D139DF" w:rsidRPr="001F42EF" w:rsidRDefault="005913CB">
            <w:pPr>
              <w:pStyle w:val="TableParagraph"/>
              <w:spacing w:before="2"/>
              <w:ind w:left="39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i/>
                <w:sz w:val="18"/>
                <w:szCs w:val="18"/>
              </w:rPr>
              <w:t>sh</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rt</w:t>
            </w:r>
            <w:proofErr w:type="gramEnd"/>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2"/>
                <w:sz w:val="18"/>
                <w:szCs w:val="18"/>
              </w:rPr>
              <w:t>n</w:t>
            </w:r>
            <w:r w:rsidRPr="001F42EF">
              <w:rPr>
                <w:rFonts w:ascii="Times New Roman" w:eastAsia="Times New Roman" w:hAnsi="Times New Roman" w:cs="Times New Roman"/>
                <w:i/>
                <w:sz w:val="18"/>
                <w:szCs w:val="18"/>
              </w:rPr>
              <w:t>d</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l</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pacing w:val="2"/>
                <w:sz w:val="18"/>
                <w:szCs w:val="18"/>
              </w:rPr>
              <w:t>g</w:t>
            </w:r>
            <w:r w:rsidRPr="001F42EF">
              <w:rPr>
                <w:rFonts w:ascii="Times New Roman" w:eastAsia="Times New Roman" w:hAnsi="Times New Roman" w:cs="Times New Roman"/>
                <w:i/>
                <w:spacing w:val="-3"/>
                <w:sz w:val="18"/>
                <w:szCs w:val="18"/>
              </w:rPr>
              <w:t>-</w:t>
            </w:r>
            <w:r w:rsidRPr="001F42EF">
              <w:rPr>
                <w:rFonts w:ascii="Times New Roman" w:eastAsia="Times New Roman" w:hAnsi="Times New Roman" w:cs="Times New Roman"/>
                <w:i/>
                <w:sz w:val="18"/>
                <w:szCs w:val="18"/>
              </w:rPr>
              <w:t>te</w:t>
            </w:r>
            <w:r w:rsidRPr="001F42EF">
              <w:rPr>
                <w:rFonts w:ascii="Times New Roman" w:eastAsia="Times New Roman" w:hAnsi="Times New Roman" w:cs="Times New Roman"/>
                <w:i/>
                <w:spacing w:val="-1"/>
                <w:sz w:val="18"/>
                <w:szCs w:val="18"/>
              </w:rPr>
              <w:t>r</w:t>
            </w:r>
            <w:r w:rsidRPr="001F42EF">
              <w:rPr>
                <w:rFonts w:ascii="Times New Roman" w:eastAsia="Times New Roman" w:hAnsi="Times New Roman" w:cs="Times New Roman"/>
                <w:i/>
                <w:sz w:val="18"/>
                <w:szCs w:val="18"/>
              </w:rPr>
              <w:t xml:space="preserve">m, </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p</w:t>
            </w:r>
            <w:r w:rsidRPr="001F42EF">
              <w:rPr>
                <w:rFonts w:ascii="Times New Roman" w:eastAsia="Times New Roman" w:hAnsi="Times New Roman" w:cs="Times New Roman"/>
                <w:i/>
                <w:sz w:val="18"/>
                <w:szCs w:val="18"/>
              </w:rPr>
              <w:t>ro</w:t>
            </w:r>
            <w:r w:rsidRPr="001F42EF">
              <w:rPr>
                <w:rFonts w:ascii="Times New Roman" w:eastAsia="Times New Roman" w:hAnsi="Times New Roman" w:cs="Times New Roman"/>
                <w:i/>
                <w:spacing w:val="-2"/>
                <w:sz w:val="18"/>
                <w:szCs w:val="18"/>
              </w:rPr>
              <w:t>j</w:t>
            </w:r>
            <w:r w:rsidRPr="001F42EF">
              <w:rPr>
                <w:rFonts w:ascii="Times New Roman" w:eastAsia="Times New Roman" w:hAnsi="Times New Roman" w:cs="Times New Roman"/>
                <w:i/>
                <w:spacing w:val="-1"/>
                <w:sz w:val="18"/>
                <w:szCs w:val="18"/>
              </w:rPr>
              <w:t>ec</w:t>
            </w:r>
            <w:r w:rsidRPr="001F42EF">
              <w:rPr>
                <w:rFonts w:ascii="Times New Roman" w:eastAsia="Times New Roman" w:hAnsi="Times New Roman" w:cs="Times New Roman"/>
                <w:i/>
                <w:sz w:val="18"/>
                <w:szCs w:val="18"/>
              </w:rPr>
              <w:t xml:space="preserve">t </w:t>
            </w:r>
            <w:r w:rsidRPr="001F42EF">
              <w:rPr>
                <w:rFonts w:ascii="Times New Roman" w:eastAsia="Times New Roman" w:hAnsi="Times New Roman" w:cs="Times New Roman"/>
                <w:i/>
                <w:spacing w:val="1"/>
                <w:sz w:val="18"/>
                <w:szCs w:val="18"/>
              </w:rPr>
              <w:t>g</w:t>
            </w:r>
            <w:r w:rsidRPr="001F42EF">
              <w:rPr>
                <w:rFonts w:ascii="Times New Roman" w:eastAsia="Times New Roman" w:hAnsi="Times New Roman" w:cs="Times New Roman"/>
                <w:i/>
                <w:sz w:val="18"/>
                <w:szCs w:val="18"/>
              </w:rPr>
              <w:t>o</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ah</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pacing w:val="1"/>
                <w:sz w:val="18"/>
                <w:szCs w:val="18"/>
              </w:rPr>
              <w:t>d</w:t>
            </w:r>
            <w:r w:rsidRPr="001F42EF">
              <w:rPr>
                <w:rFonts w:ascii="Times New Roman" w:eastAsia="Times New Roman" w:hAnsi="Times New Roman" w:cs="Times New Roman"/>
                <w:i/>
                <w:sz w:val="18"/>
                <w:szCs w:val="18"/>
              </w:rPr>
              <w:t>.</w:t>
            </w:r>
          </w:p>
        </w:tc>
      </w:tr>
    </w:tbl>
    <w:p w14:paraId="5935B5C9" w14:textId="77777777" w:rsidR="00D139DF" w:rsidRPr="001F42EF" w:rsidRDefault="00D139DF">
      <w:pPr>
        <w:spacing w:before="9" w:line="150" w:lineRule="exact"/>
        <w:rPr>
          <w:sz w:val="15"/>
          <w:szCs w:val="15"/>
        </w:rPr>
      </w:pPr>
    </w:p>
    <w:p w14:paraId="7C8BD08F" w14:textId="77777777" w:rsidR="00D139DF" w:rsidRPr="001F42EF" w:rsidRDefault="00D139DF">
      <w:pPr>
        <w:spacing w:line="200" w:lineRule="exact"/>
        <w:rPr>
          <w:sz w:val="20"/>
          <w:szCs w:val="20"/>
        </w:rPr>
      </w:pPr>
    </w:p>
    <w:p w14:paraId="1ACCF769" w14:textId="77777777" w:rsidR="00D139DF" w:rsidRPr="001F42EF" w:rsidRDefault="005913CB">
      <w:pPr>
        <w:pStyle w:val="Heading3"/>
        <w:spacing w:before="61"/>
        <w:ind w:left="540"/>
        <w:rPr>
          <w:rFonts w:ascii="Verdana" w:eastAsia="Verdana" w:hAnsi="Verdana" w:cs="Verdana"/>
          <w:b w:val="0"/>
          <w:bCs w:val="0"/>
          <w:i w:val="0"/>
        </w:rPr>
      </w:pPr>
      <w:r w:rsidRPr="001F42EF">
        <w:rPr>
          <w:rFonts w:ascii="Verdana" w:eastAsia="Verdana" w:hAnsi="Verdana" w:cs="Verdana"/>
          <w:spacing w:val="-1"/>
        </w:rPr>
        <w:t>S</w:t>
      </w:r>
      <w:r w:rsidRPr="001F42EF">
        <w:rPr>
          <w:rFonts w:ascii="Verdana" w:eastAsia="Verdana" w:hAnsi="Verdana" w:cs="Verdana"/>
        </w:rPr>
        <w:t>ect</w:t>
      </w:r>
      <w:r w:rsidRPr="001F42EF">
        <w:rPr>
          <w:rFonts w:ascii="Verdana" w:eastAsia="Verdana" w:hAnsi="Verdana" w:cs="Verdana"/>
          <w:spacing w:val="-2"/>
        </w:rPr>
        <w:t>i</w:t>
      </w:r>
      <w:r w:rsidRPr="001F42EF">
        <w:rPr>
          <w:rFonts w:ascii="Verdana" w:eastAsia="Verdana" w:hAnsi="Verdana" w:cs="Verdana"/>
        </w:rPr>
        <w:t>on</w:t>
      </w:r>
      <w:r w:rsidRPr="001F42EF">
        <w:rPr>
          <w:rFonts w:ascii="Verdana" w:eastAsia="Verdana" w:hAnsi="Verdana" w:cs="Verdana"/>
          <w:spacing w:val="-1"/>
        </w:rPr>
        <w:t xml:space="preserve"> </w:t>
      </w:r>
      <w:r w:rsidRPr="001F42EF">
        <w:rPr>
          <w:rFonts w:ascii="Verdana" w:eastAsia="Verdana" w:hAnsi="Verdana" w:cs="Verdana"/>
        </w:rPr>
        <w:t>C:</w:t>
      </w:r>
      <w:r w:rsidRPr="001F42EF">
        <w:rPr>
          <w:rFonts w:ascii="Verdana" w:eastAsia="Verdana" w:hAnsi="Verdana" w:cs="Verdana"/>
          <w:spacing w:val="-1"/>
        </w:rPr>
        <w:t xml:space="preserve"> S</w:t>
      </w:r>
      <w:r w:rsidRPr="001F42EF">
        <w:rPr>
          <w:rFonts w:ascii="Verdana" w:eastAsia="Verdana" w:hAnsi="Verdana" w:cs="Verdana"/>
        </w:rPr>
        <w:t>oc</w:t>
      </w:r>
      <w:r w:rsidRPr="001F42EF">
        <w:rPr>
          <w:rFonts w:ascii="Verdana" w:eastAsia="Verdana" w:hAnsi="Verdana" w:cs="Verdana"/>
          <w:spacing w:val="-2"/>
        </w:rPr>
        <w:t>ia</w:t>
      </w:r>
      <w:r w:rsidRPr="001F42EF">
        <w:rPr>
          <w:rFonts w:ascii="Verdana" w:eastAsia="Verdana" w:hAnsi="Verdana" w:cs="Verdana"/>
        </w:rPr>
        <w:t>l</w:t>
      </w:r>
      <w:r w:rsidRPr="001F42EF">
        <w:rPr>
          <w:rFonts w:ascii="Verdana" w:eastAsia="Verdana" w:hAnsi="Verdana" w:cs="Verdana"/>
          <w:spacing w:val="-2"/>
        </w:rPr>
        <w:t xml:space="preserve"> i</w:t>
      </w:r>
      <w:r w:rsidRPr="001F42EF">
        <w:rPr>
          <w:rFonts w:ascii="Verdana" w:eastAsia="Verdana" w:hAnsi="Verdana" w:cs="Verdana"/>
          <w:spacing w:val="1"/>
        </w:rPr>
        <w:t>m</w:t>
      </w:r>
      <w:r w:rsidRPr="001F42EF">
        <w:rPr>
          <w:rFonts w:ascii="Verdana" w:eastAsia="Verdana" w:hAnsi="Verdana" w:cs="Verdana"/>
          <w:spacing w:val="-1"/>
        </w:rPr>
        <w:t>p</w:t>
      </w:r>
      <w:r w:rsidRPr="001F42EF">
        <w:rPr>
          <w:rFonts w:ascii="Verdana" w:eastAsia="Verdana" w:hAnsi="Verdana" w:cs="Verdana"/>
          <w:spacing w:val="-2"/>
        </w:rPr>
        <w:t>a</w:t>
      </w:r>
      <w:r w:rsidRPr="001F42EF">
        <w:rPr>
          <w:rFonts w:ascii="Verdana" w:eastAsia="Verdana" w:hAnsi="Verdana" w:cs="Verdana"/>
        </w:rPr>
        <w:t>cts</w:t>
      </w:r>
    </w:p>
    <w:p w14:paraId="443C3B8E" w14:textId="77777777" w:rsidR="00D139DF" w:rsidRPr="001F42EF" w:rsidRDefault="00D139DF">
      <w:pPr>
        <w:spacing w:before="3" w:line="160" w:lineRule="exact"/>
        <w:rPr>
          <w:sz w:val="16"/>
          <w:szCs w:val="16"/>
        </w:rPr>
      </w:pPr>
    </w:p>
    <w:p w14:paraId="55C58A34" w14:textId="77777777" w:rsidR="00D139DF" w:rsidRPr="001F42EF" w:rsidRDefault="005913CB">
      <w:pPr>
        <w:ind w:left="540" w:right="333"/>
        <w:rPr>
          <w:rFonts w:ascii="Verdana" w:eastAsia="Verdana" w:hAnsi="Verdana" w:cs="Verdana"/>
          <w:sz w:val="20"/>
          <w:szCs w:val="20"/>
        </w:rPr>
      </w:pPr>
      <w:r w:rsidRPr="001F42EF">
        <w:rPr>
          <w:rFonts w:ascii="Verdana" w:eastAsia="Verdana" w:hAnsi="Verdana" w:cs="Verdana"/>
          <w:spacing w:val="-3"/>
          <w:sz w:val="20"/>
          <w:szCs w:val="20"/>
        </w:rPr>
        <w:t>I</w:t>
      </w:r>
      <w:r w:rsidRPr="001F42EF">
        <w:rPr>
          <w:rFonts w:ascii="Verdana" w:eastAsia="Verdana" w:hAnsi="Verdana" w:cs="Verdana"/>
          <w:sz w:val="20"/>
          <w:szCs w:val="20"/>
        </w:rPr>
        <w:t>f</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nega</w:t>
      </w:r>
      <w:r w:rsidRPr="001F42EF">
        <w:rPr>
          <w:rFonts w:ascii="Verdana" w:eastAsia="Verdana" w:hAnsi="Verdana" w:cs="Verdana"/>
          <w:spacing w:val="1"/>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ve</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act</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ant</w:t>
      </w:r>
      <w:r w:rsidRPr="001F42EF">
        <w:rPr>
          <w:rFonts w:ascii="Verdana" w:eastAsia="Verdana" w:hAnsi="Verdana" w:cs="Verdana"/>
          <w:spacing w:val="2"/>
          <w:sz w:val="20"/>
          <w:szCs w:val="20"/>
        </w:rPr>
        <w:t>i</w:t>
      </w:r>
      <w:r w:rsidRPr="001F42EF">
        <w:rPr>
          <w:rFonts w:ascii="Verdana" w:eastAsia="Verdana" w:hAnsi="Verdana" w:cs="Verdana"/>
          <w:sz w:val="20"/>
          <w:szCs w:val="20"/>
        </w:rPr>
        <w:t>c</w:t>
      </w:r>
      <w:r w:rsidRPr="001F42EF">
        <w:rPr>
          <w:rFonts w:ascii="Verdana" w:eastAsia="Verdana" w:hAnsi="Verdana" w:cs="Verdana"/>
          <w:spacing w:val="2"/>
          <w:sz w:val="20"/>
          <w:szCs w:val="20"/>
        </w:rPr>
        <w:t>i</w:t>
      </w:r>
      <w:r w:rsidRPr="001F42EF">
        <w:rPr>
          <w:rFonts w:ascii="Verdana" w:eastAsia="Verdana" w:hAnsi="Verdana" w:cs="Verdana"/>
          <w:sz w:val="20"/>
          <w:szCs w:val="20"/>
        </w:rPr>
        <w:t>pat</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2"/>
          <w:sz w:val="20"/>
          <w:szCs w:val="20"/>
        </w:rPr>
        <w:t>h</w:t>
      </w:r>
      <w:r w:rsidRPr="001F42EF">
        <w:rPr>
          <w:rFonts w:ascii="Verdana" w:eastAsia="Verdana" w:hAnsi="Verdana" w:cs="Verdana"/>
          <w:sz w:val="20"/>
          <w:szCs w:val="20"/>
        </w:rPr>
        <w:t>e</w:t>
      </w:r>
      <w:r w:rsidRPr="001F42EF">
        <w:rPr>
          <w:rFonts w:ascii="Verdana" w:eastAsia="Verdana" w:hAnsi="Verdana" w:cs="Verdana"/>
          <w:spacing w:val="-9"/>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2"/>
          <w:sz w:val="20"/>
          <w:szCs w:val="20"/>
        </w:rPr>
        <w:t>/</w:t>
      </w:r>
      <w:r w:rsidRPr="001F42EF">
        <w:rPr>
          <w:rFonts w:ascii="Verdana" w:eastAsia="Verdana" w:hAnsi="Verdana" w:cs="Verdana"/>
          <w:spacing w:val="-2"/>
          <w:sz w:val="20"/>
          <w:szCs w:val="20"/>
        </w:rPr>
        <w:t>E</w:t>
      </w:r>
      <w:r w:rsidRPr="001F42EF">
        <w:rPr>
          <w:rFonts w:ascii="Verdana" w:eastAsia="Verdana" w:hAnsi="Verdana" w:cs="Verdana"/>
          <w:sz w:val="20"/>
          <w:szCs w:val="20"/>
        </w:rPr>
        <w:t>xp</w:t>
      </w:r>
      <w:r w:rsidRPr="001F42EF">
        <w:rPr>
          <w:rFonts w:ascii="Verdana" w:eastAsia="Verdana" w:hAnsi="Verdana" w:cs="Verdana"/>
          <w:spacing w:val="3"/>
          <w:sz w:val="20"/>
          <w:szCs w:val="20"/>
        </w:rPr>
        <w:t>l</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a</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o</w:t>
      </w:r>
      <w:r w:rsidRPr="001F42EF">
        <w:rPr>
          <w:rFonts w:ascii="Verdana" w:eastAsia="Verdana" w:hAnsi="Verdana" w:cs="Verdana"/>
          <w:sz w:val="20"/>
          <w:szCs w:val="20"/>
        </w:rPr>
        <w:t>n</w:t>
      </w:r>
      <w:r w:rsidRPr="001F42EF">
        <w:rPr>
          <w:rFonts w:ascii="Verdana" w:eastAsia="Verdana" w:hAnsi="Verdana" w:cs="Verdana"/>
          <w:spacing w:val="-8"/>
          <w:sz w:val="20"/>
          <w:szCs w:val="20"/>
        </w:rPr>
        <w:t xml:space="preserve"> </w:t>
      </w:r>
      <w:r w:rsidRPr="001F42EF">
        <w:rPr>
          <w:rFonts w:ascii="Verdana" w:eastAsia="Verdana" w:hAnsi="Verdana" w:cs="Verdana"/>
          <w:spacing w:val="-1"/>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pacing w:val="2"/>
          <w:sz w:val="20"/>
          <w:szCs w:val="20"/>
        </w:rPr>
        <w:t>l</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w:t>
      </w:r>
      <w:r w:rsidRPr="001F42EF">
        <w:rPr>
          <w:rFonts w:ascii="Verdana" w:eastAsia="Verdana" w:hAnsi="Verdana" w:cs="Verdana"/>
          <w:spacing w:val="-2"/>
          <w:sz w:val="20"/>
          <w:szCs w:val="20"/>
        </w:rPr>
        <w:t>e</w:t>
      </w:r>
      <w:r w:rsidRPr="001F42EF">
        <w:rPr>
          <w:rFonts w:ascii="Verdana" w:eastAsia="Verdana" w:hAnsi="Verdana" w:cs="Verdana"/>
          <w:sz w:val="20"/>
          <w:szCs w:val="20"/>
        </w:rPr>
        <w:t>ds</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to</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pacing w:val="-3"/>
          <w:sz w:val="20"/>
          <w:szCs w:val="20"/>
        </w:rPr>
        <w:t>c</w:t>
      </w:r>
      <w:r w:rsidRPr="001F42EF">
        <w:rPr>
          <w:rFonts w:ascii="Verdana" w:eastAsia="Verdana" w:hAnsi="Verdana" w:cs="Verdana"/>
          <w:spacing w:val="2"/>
          <w:sz w:val="20"/>
          <w:szCs w:val="20"/>
        </w:rPr>
        <w:t>l</w:t>
      </w:r>
      <w:r w:rsidRPr="001F42EF">
        <w:rPr>
          <w:rFonts w:ascii="Verdana" w:eastAsia="Verdana" w:hAnsi="Verdana" w:cs="Verdana"/>
          <w:spacing w:val="1"/>
          <w:sz w:val="20"/>
          <w:szCs w:val="20"/>
        </w:rPr>
        <w:t>u</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P</w:t>
      </w:r>
      <w:r w:rsidRPr="001F42EF">
        <w:rPr>
          <w:rFonts w:ascii="Verdana" w:eastAsia="Verdana" w:hAnsi="Verdana" w:cs="Verdana"/>
          <w:spacing w:val="-2"/>
          <w:sz w:val="20"/>
          <w:szCs w:val="20"/>
        </w:rPr>
        <w:t>r</w:t>
      </w:r>
      <w:r w:rsidRPr="001F42EF">
        <w:rPr>
          <w:rFonts w:ascii="Verdana" w:eastAsia="Verdana" w:hAnsi="Verdana" w:cs="Verdana"/>
          <w:spacing w:val="-1"/>
          <w:sz w:val="20"/>
          <w:szCs w:val="20"/>
        </w:rPr>
        <w:t>o</w:t>
      </w:r>
      <w:r w:rsidRPr="001F42EF">
        <w:rPr>
          <w:rFonts w:ascii="Verdana" w:eastAsia="Verdana" w:hAnsi="Verdana" w:cs="Verdana"/>
          <w:spacing w:val="3"/>
          <w:sz w:val="20"/>
          <w:szCs w:val="20"/>
        </w:rPr>
        <w:t>j</w:t>
      </w:r>
      <w:r w:rsidRPr="001F42EF">
        <w:rPr>
          <w:rFonts w:ascii="Verdana" w:eastAsia="Verdana" w:hAnsi="Verdana" w:cs="Verdana"/>
          <w:spacing w:val="-2"/>
          <w:sz w:val="20"/>
          <w:szCs w:val="20"/>
        </w:rPr>
        <w:t>e</w:t>
      </w:r>
      <w:r w:rsidRPr="001F42EF">
        <w:rPr>
          <w:rFonts w:ascii="Verdana" w:eastAsia="Verdana" w:hAnsi="Verdana" w:cs="Verdana"/>
          <w:sz w:val="20"/>
          <w:szCs w:val="20"/>
        </w:rPr>
        <w:t>ct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sta</w:t>
      </w:r>
      <w:r w:rsidRPr="001F42EF">
        <w:rPr>
          <w:rFonts w:ascii="Verdana" w:eastAsia="Verdana" w:hAnsi="Verdana" w:cs="Verdana"/>
          <w:spacing w:val="1"/>
          <w:sz w:val="20"/>
          <w:szCs w:val="20"/>
        </w:rPr>
        <w:t>g</w:t>
      </w:r>
      <w:r w:rsidRPr="001F42EF">
        <w:rPr>
          <w:rFonts w:ascii="Verdana" w:eastAsia="Verdana" w:hAnsi="Verdana" w:cs="Verdana"/>
          <w:sz w:val="20"/>
          <w:szCs w:val="20"/>
        </w:rPr>
        <w:t>e</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for</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3"/>
          <w:sz w:val="20"/>
          <w:szCs w:val="20"/>
        </w:rPr>
        <w:t>d</w:t>
      </w:r>
      <w:r w:rsidRPr="001F42EF">
        <w:rPr>
          <w:rFonts w:ascii="Verdana" w:eastAsia="Verdana" w:hAnsi="Verdana" w:cs="Verdana"/>
          <w:spacing w:val="-1"/>
          <w:sz w:val="20"/>
          <w:szCs w:val="20"/>
        </w:rPr>
        <w:t>r</w:t>
      </w:r>
      <w:r w:rsidRPr="001F42EF">
        <w:rPr>
          <w:rFonts w:ascii="Verdana" w:eastAsia="Verdana" w:hAnsi="Verdana" w:cs="Verdana"/>
          <w:spacing w:val="1"/>
          <w:sz w:val="20"/>
          <w:szCs w:val="20"/>
        </w:rPr>
        <w:t>es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R</w:t>
      </w:r>
      <w:r w:rsidRPr="001F42EF">
        <w:rPr>
          <w:rFonts w:ascii="Verdana" w:eastAsia="Verdana" w:hAnsi="Verdana" w:cs="Verdana"/>
          <w:spacing w:val="-1"/>
          <w:sz w:val="20"/>
          <w:szCs w:val="20"/>
        </w:rPr>
        <w:t>e</w:t>
      </w:r>
      <w:r w:rsidRPr="001F42EF">
        <w:rPr>
          <w:rFonts w:ascii="Verdana" w:eastAsia="Verdana" w:hAnsi="Verdana" w:cs="Verdana"/>
          <w:sz w:val="20"/>
          <w:szCs w:val="20"/>
        </w:rPr>
        <w:t>s</w:t>
      </w:r>
      <w:r w:rsidRPr="001F42EF">
        <w:rPr>
          <w:rFonts w:ascii="Verdana" w:eastAsia="Verdana" w:hAnsi="Verdana" w:cs="Verdana"/>
          <w:spacing w:val="2"/>
          <w:sz w:val="20"/>
          <w:szCs w:val="20"/>
        </w:rPr>
        <w:t>p</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z w:val="20"/>
          <w:szCs w:val="20"/>
        </w:rPr>
        <w:t>bility</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f</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1"/>
          <w:sz w:val="20"/>
          <w:szCs w:val="20"/>
        </w:rPr>
        <w:t>dr</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Budg</w:t>
      </w:r>
      <w:r w:rsidRPr="001F42EF">
        <w:rPr>
          <w:rFonts w:ascii="Verdana" w:eastAsia="Verdana" w:hAnsi="Verdana" w:cs="Verdana"/>
          <w:spacing w:val="-2"/>
          <w:sz w:val="20"/>
          <w:szCs w:val="20"/>
        </w:rPr>
        <w:t>e</w:t>
      </w:r>
      <w:r w:rsidRPr="001F42EF">
        <w:rPr>
          <w:rFonts w:ascii="Verdana" w:eastAsia="Verdana" w:hAnsi="Verdana" w:cs="Verdana"/>
          <w:sz w:val="20"/>
          <w:szCs w:val="20"/>
        </w:rPr>
        <w:t>t</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l</w:t>
      </w:r>
      <w:r w:rsidRPr="001F42EF">
        <w:rPr>
          <w:rFonts w:ascii="Verdana" w:eastAsia="Verdana" w:hAnsi="Verdana" w:cs="Verdana"/>
          <w:spacing w:val="2"/>
          <w:sz w:val="20"/>
          <w:szCs w:val="20"/>
        </w:rPr>
        <w:t>i</w:t>
      </w:r>
      <w:r w:rsidRPr="001F42EF">
        <w:rPr>
          <w:rFonts w:ascii="Verdana" w:eastAsia="Verdana" w:hAnsi="Verdana" w:cs="Verdana"/>
          <w:sz w:val="20"/>
          <w:szCs w:val="20"/>
        </w:rPr>
        <w:t>ca</w:t>
      </w:r>
      <w:r w:rsidRPr="001F42EF">
        <w:rPr>
          <w:rFonts w:ascii="Verdana" w:eastAsia="Verdana" w:hAnsi="Verdana" w:cs="Verdana"/>
          <w:spacing w:val="-2"/>
          <w:sz w:val="20"/>
          <w:szCs w:val="20"/>
        </w:rPr>
        <w:t>t</w:t>
      </w:r>
      <w:r w:rsidRPr="001F42EF">
        <w:rPr>
          <w:rFonts w:ascii="Verdana" w:eastAsia="Verdana" w:hAnsi="Verdana" w:cs="Verdana"/>
          <w:sz w:val="20"/>
          <w:szCs w:val="20"/>
        </w:rPr>
        <w:t>i</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d</w:t>
      </w:r>
      <w:r w:rsidRPr="001F42EF">
        <w:rPr>
          <w:rFonts w:ascii="Verdana" w:eastAsia="Verdana" w:hAnsi="Verdana" w:cs="Verdana"/>
          <w:spacing w:val="-11"/>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pacing w:val="-2"/>
          <w:sz w:val="20"/>
          <w:szCs w:val="20"/>
        </w:rPr>
        <w:t>e</w:t>
      </w:r>
      <w:r w:rsidRPr="001F42EF">
        <w:rPr>
          <w:rFonts w:ascii="Verdana" w:eastAsia="Verdana" w:hAnsi="Verdana" w:cs="Verdana"/>
          <w:sz w:val="20"/>
          <w:szCs w:val="20"/>
        </w:rPr>
        <w:t>r</w:t>
      </w:r>
      <w:r w:rsidRPr="001F42EF">
        <w:rPr>
          <w:rFonts w:ascii="Verdana" w:eastAsia="Verdana" w:hAnsi="Verdana" w:cs="Verdana"/>
          <w:spacing w:val="-10"/>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1"/>
          <w:sz w:val="20"/>
          <w:szCs w:val="20"/>
        </w:rPr>
        <w:t>s</w:t>
      </w:r>
      <w:r w:rsidRPr="001F42EF">
        <w:rPr>
          <w:rFonts w:ascii="Verdana" w:eastAsia="Verdana" w:hAnsi="Verdana" w:cs="Verdana"/>
          <w:sz w:val="20"/>
          <w:szCs w:val="20"/>
        </w:rPr>
        <w:t>.</w:t>
      </w:r>
    </w:p>
    <w:tbl>
      <w:tblPr>
        <w:tblW w:w="8864" w:type="dxa"/>
        <w:tblInd w:w="76" w:type="dxa"/>
        <w:tblLayout w:type="fixed"/>
        <w:tblCellMar>
          <w:left w:w="0" w:type="dxa"/>
          <w:right w:w="0" w:type="dxa"/>
        </w:tblCellMar>
        <w:tblLook w:val="01E0" w:firstRow="1" w:lastRow="1" w:firstColumn="1" w:lastColumn="1" w:noHBand="0" w:noVBand="0"/>
      </w:tblPr>
      <w:tblGrid>
        <w:gridCol w:w="5345"/>
        <w:gridCol w:w="1608"/>
        <w:gridCol w:w="1911"/>
      </w:tblGrid>
      <w:tr w:rsidR="00D139DF" w:rsidRPr="001F42EF" w14:paraId="79B53F0E" w14:textId="77777777" w:rsidTr="0051186F">
        <w:trPr>
          <w:trHeight w:hRule="exact" w:val="317"/>
        </w:trPr>
        <w:tc>
          <w:tcPr>
            <w:tcW w:w="5345" w:type="dxa"/>
            <w:tcBorders>
              <w:top w:val="single" w:sz="5" w:space="0" w:color="000000"/>
              <w:left w:val="single" w:sz="27" w:space="0" w:color="B3B3B3"/>
              <w:bottom w:val="single" w:sz="5" w:space="0" w:color="000000"/>
              <w:right w:val="single" w:sz="5" w:space="0" w:color="000000"/>
            </w:tcBorders>
            <w:shd w:val="clear" w:color="auto" w:fill="B3B3B3"/>
          </w:tcPr>
          <w:p w14:paraId="1653E202" w14:textId="77777777" w:rsidR="00D139DF" w:rsidRPr="001F42EF" w:rsidRDefault="00D139DF"/>
        </w:tc>
        <w:tc>
          <w:tcPr>
            <w:tcW w:w="1608" w:type="dxa"/>
            <w:tcBorders>
              <w:top w:val="single" w:sz="5" w:space="0" w:color="000000"/>
              <w:left w:val="single" w:sz="5" w:space="0" w:color="000000"/>
              <w:bottom w:val="single" w:sz="5" w:space="0" w:color="000000"/>
              <w:right w:val="single" w:sz="5" w:space="0" w:color="000000"/>
            </w:tcBorders>
            <w:shd w:val="clear" w:color="auto" w:fill="B3B3B3"/>
          </w:tcPr>
          <w:p w14:paraId="2B121688" w14:textId="77777777" w:rsidR="00D139DF" w:rsidRPr="001F42EF" w:rsidRDefault="005913CB">
            <w:pPr>
              <w:pStyle w:val="TableParagraph"/>
              <w:spacing w:line="214" w:lineRule="exact"/>
              <w:ind w:left="423"/>
              <w:rPr>
                <w:rFonts w:ascii="Verdana" w:eastAsia="Verdana" w:hAnsi="Verdana" w:cs="Verdana"/>
                <w:sz w:val="18"/>
                <w:szCs w:val="18"/>
              </w:rPr>
            </w:pPr>
            <w:r w:rsidRPr="001F42EF">
              <w:rPr>
                <w:rFonts w:ascii="Verdana" w:eastAsia="Verdana" w:hAnsi="Verdana" w:cs="Verdana"/>
                <w:i/>
                <w:sz w:val="18"/>
                <w:szCs w:val="18"/>
              </w:rPr>
              <w:t>Yes/No/N</w:t>
            </w:r>
            <w:r w:rsidRPr="001F42EF">
              <w:rPr>
                <w:rFonts w:ascii="Verdana" w:eastAsia="Verdana" w:hAnsi="Verdana" w:cs="Verdana"/>
                <w:i/>
                <w:spacing w:val="-2"/>
                <w:sz w:val="18"/>
                <w:szCs w:val="18"/>
              </w:rPr>
              <w:t>.</w:t>
            </w:r>
            <w:r w:rsidRPr="001F42EF">
              <w:rPr>
                <w:rFonts w:ascii="Verdana" w:eastAsia="Verdana" w:hAnsi="Verdana" w:cs="Verdana"/>
                <w:i/>
                <w:spacing w:val="-1"/>
                <w:sz w:val="18"/>
                <w:szCs w:val="18"/>
              </w:rPr>
              <w:t>A</w:t>
            </w:r>
            <w:r w:rsidRPr="001F42EF">
              <w:rPr>
                <w:rFonts w:ascii="Verdana" w:eastAsia="Verdana" w:hAnsi="Verdana" w:cs="Verdana"/>
                <w:i/>
                <w:sz w:val="18"/>
                <w:szCs w:val="18"/>
              </w:rPr>
              <w:t>.</w:t>
            </w:r>
          </w:p>
        </w:tc>
        <w:tc>
          <w:tcPr>
            <w:tcW w:w="1911" w:type="dxa"/>
            <w:tcBorders>
              <w:top w:val="single" w:sz="5" w:space="0" w:color="000000"/>
              <w:left w:val="single" w:sz="5" w:space="0" w:color="000000"/>
              <w:bottom w:val="single" w:sz="5" w:space="0" w:color="000000"/>
              <w:right w:val="single" w:sz="27" w:space="0" w:color="B3B3B3"/>
            </w:tcBorders>
            <w:shd w:val="clear" w:color="auto" w:fill="B3B3B3"/>
          </w:tcPr>
          <w:p w14:paraId="6FF734E6" w14:textId="77777777" w:rsidR="00D139DF" w:rsidRPr="001F42EF" w:rsidRDefault="005913CB">
            <w:pPr>
              <w:pStyle w:val="TableParagraph"/>
              <w:spacing w:line="214" w:lineRule="exact"/>
              <w:ind w:left="424"/>
              <w:rPr>
                <w:rFonts w:ascii="Verdana" w:eastAsia="Verdana" w:hAnsi="Verdana" w:cs="Verdana"/>
                <w:sz w:val="18"/>
                <w:szCs w:val="18"/>
              </w:rPr>
            </w:pPr>
            <w:r w:rsidRPr="001F42EF">
              <w:rPr>
                <w:rFonts w:ascii="Verdana" w:eastAsia="Verdana" w:hAnsi="Verdana" w:cs="Verdana"/>
                <w:i/>
                <w:spacing w:val="-1"/>
                <w:sz w:val="18"/>
                <w:szCs w:val="18"/>
              </w:rPr>
              <w:t>C</w:t>
            </w:r>
            <w:r w:rsidRPr="001F42EF">
              <w:rPr>
                <w:rFonts w:ascii="Verdana" w:eastAsia="Verdana" w:hAnsi="Verdana" w:cs="Verdana"/>
                <w:i/>
                <w:sz w:val="18"/>
                <w:szCs w:val="18"/>
              </w:rPr>
              <w:t>omme</w:t>
            </w:r>
            <w:r w:rsidRPr="001F42EF">
              <w:rPr>
                <w:rFonts w:ascii="Verdana" w:eastAsia="Verdana" w:hAnsi="Verdana" w:cs="Verdana"/>
                <w:i/>
                <w:spacing w:val="-2"/>
                <w:sz w:val="18"/>
                <w:szCs w:val="18"/>
              </w:rPr>
              <w:t>n</w:t>
            </w:r>
            <w:r w:rsidRPr="001F42EF">
              <w:rPr>
                <w:rFonts w:ascii="Verdana" w:eastAsia="Verdana" w:hAnsi="Verdana" w:cs="Verdana"/>
                <w:i/>
                <w:sz w:val="18"/>
                <w:szCs w:val="18"/>
              </w:rPr>
              <w:t>t/e</w:t>
            </w:r>
            <w:r w:rsidRPr="001F42EF">
              <w:rPr>
                <w:rFonts w:ascii="Verdana" w:eastAsia="Verdana" w:hAnsi="Verdana" w:cs="Verdana"/>
                <w:i/>
                <w:spacing w:val="-1"/>
                <w:sz w:val="18"/>
                <w:szCs w:val="18"/>
              </w:rPr>
              <w:t>x</w:t>
            </w:r>
            <w:r w:rsidRPr="001F42EF">
              <w:rPr>
                <w:rFonts w:ascii="Verdana" w:eastAsia="Verdana" w:hAnsi="Verdana" w:cs="Verdana"/>
                <w:i/>
                <w:sz w:val="18"/>
                <w:szCs w:val="18"/>
              </w:rPr>
              <w:t>pla</w:t>
            </w:r>
            <w:r w:rsidRPr="001F42EF">
              <w:rPr>
                <w:rFonts w:ascii="Verdana" w:eastAsia="Verdana" w:hAnsi="Verdana" w:cs="Verdana"/>
                <w:i/>
                <w:spacing w:val="-2"/>
                <w:sz w:val="18"/>
                <w:szCs w:val="18"/>
              </w:rPr>
              <w:t>n</w:t>
            </w:r>
            <w:r w:rsidRPr="001F42EF">
              <w:rPr>
                <w:rFonts w:ascii="Verdana" w:eastAsia="Verdana" w:hAnsi="Verdana" w:cs="Verdana"/>
                <w:i/>
                <w:sz w:val="18"/>
                <w:szCs w:val="18"/>
              </w:rPr>
              <w:t>at</w:t>
            </w:r>
            <w:r w:rsidRPr="001F42EF">
              <w:rPr>
                <w:rFonts w:ascii="Verdana" w:eastAsia="Verdana" w:hAnsi="Verdana" w:cs="Verdana"/>
                <w:i/>
                <w:spacing w:val="-2"/>
                <w:sz w:val="18"/>
                <w:szCs w:val="18"/>
              </w:rPr>
              <w:t>i</w:t>
            </w:r>
            <w:r w:rsidRPr="001F42EF">
              <w:rPr>
                <w:rFonts w:ascii="Verdana" w:eastAsia="Verdana" w:hAnsi="Verdana" w:cs="Verdana"/>
                <w:i/>
                <w:sz w:val="18"/>
                <w:szCs w:val="18"/>
              </w:rPr>
              <w:t>on</w:t>
            </w:r>
          </w:p>
        </w:tc>
      </w:tr>
      <w:tr w:rsidR="00D139DF" w:rsidRPr="001F42EF" w14:paraId="0BCE96A5"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394104AE"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Do</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tern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lai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hu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ts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it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w:t>
            </w:r>
          </w:p>
          <w:p w14:paraId="0E5D6626" w14:textId="77777777" w:rsidR="00D139DF" w:rsidRPr="001F42EF" w:rsidRDefault="005913CB">
            <w:pPr>
              <w:pStyle w:val="TableParagraph"/>
              <w:spacing w:before="2"/>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roofErr w:type="gramEnd"/>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un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pacing w:val="-4"/>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ts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le?</w:t>
            </w:r>
          </w:p>
        </w:tc>
        <w:tc>
          <w:tcPr>
            <w:tcW w:w="1608" w:type="dxa"/>
            <w:tcBorders>
              <w:top w:val="single" w:sz="5" w:space="0" w:color="000000"/>
              <w:left w:val="single" w:sz="5" w:space="0" w:color="000000"/>
              <w:bottom w:val="single" w:sz="5" w:space="0" w:color="000000"/>
              <w:right w:val="single" w:sz="5" w:space="0" w:color="000000"/>
            </w:tcBorders>
          </w:tcPr>
          <w:p w14:paraId="3024789A"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w:t>
            </w:r>
          </w:p>
        </w:tc>
        <w:tc>
          <w:tcPr>
            <w:tcW w:w="1911" w:type="dxa"/>
            <w:tcBorders>
              <w:top w:val="single" w:sz="5" w:space="0" w:color="000000"/>
              <w:left w:val="single" w:sz="5" w:space="0" w:color="000000"/>
              <w:bottom w:val="single" w:sz="5" w:space="0" w:color="000000"/>
              <w:right w:val="single" w:sz="5" w:space="0" w:color="000000"/>
            </w:tcBorders>
          </w:tcPr>
          <w:p w14:paraId="023379A6" w14:textId="77777777" w:rsidR="00D139DF" w:rsidRPr="001F42EF" w:rsidRDefault="00D139DF"/>
        </w:tc>
      </w:tr>
      <w:tr w:rsidR="00D139DF" w:rsidRPr="001F42EF" w14:paraId="3BBEB166"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0F75FA69" w14:textId="77777777" w:rsidR="00D139DF" w:rsidRPr="001F42EF" w:rsidRDefault="005913CB">
            <w:pPr>
              <w:pStyle w:val="TableParagraph"/>
              <w:spacing w:line="199"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rty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ri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su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 la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iz</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5"/>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isti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3C1436AC"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4"/>
                <w:sz w:val="18"/>
                <w:szCs w:val="18"/>
              </w:rPr>
              <w:t>w</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in</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p>
        </w:tc>
        <w:tc>
          <w:tcPr>
            <w:tcW w:w="1608" w:type="dxa"/>
            <w:tcBorders>
              <w:top w:val="single" w:sz="5" w:space="0" w:color="000000"/>
              <w:left w:val="single" w:sz="5" w:space="0" w:color="000000"/>
              <w:bottom w:val="single" w:sz="5" w:space="0" w:color="000000"/>
              <w:right w:val="single" w:sz="5" w:space="0" w:color="000000"/>
            </w:tcBorders>
          </w:tcPr>
          <w:p w14:paraId="6E823957" w14:textId="77777777" w:rsidR="00D139DF" w:rsidRPr="001F42EF" w:rsidRDefault="005913CB">
            <w:pPr>
              <w:pStyle w:val="TableParagraph"/>
              <w:spacing w:line="199"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N/A</w:t>
            </w:r>
          </w:p>
        </w:tc>
        <w:tc>
          <w:tcPr>
            <w:tcW w:w="1911" w:type="dxa"/>
            <w:tcBorders>
              <w:top w:val="single" w:sz="5" w:space="0" w:color="000000"/>
              <w:left w:val="single" w:sz="5" w:space="0" w:color="000000"/>
              <w:bottom w:val="single" w:sz="5" w:space="0" w:color="000000"/>
              <w:right w:val="single" w:sz="5" w:space="0" w:color="000000"/>
            </w:tcBorders>
          </w:tcPr>
          <w:p w14:paraId="14DEA077" w14:textId="77777777" w:rsidR="00D139DF" w:rsidRPr="001F42EF" w:rsidRDefault="00D139DF"/>
        </w:tc>
      </w:tr>
      <w:tr w:rsidR="00D139DF" w:rsidRPr="001F42EF" w14:paraId="1F1F61CC" w14:textId="77777777" w:rsidTr="0051186F">
        <w:trPr>
          <w:trHeight w:hRule="exact" w:val="422"/>
        </w:trPr>
        <w:tc>
          <w:tcPr>
            <w:tcW w:w="5345" w:type="dxa"/>
            <w:tcBorders>
              <w:top w:val="single" w:sz="5" w:space="0" w:color="000000"/>
              <w:left w:val="single" w:sz="5" w:space="0" w:color="000000"/>
              <w:bottom w:val="single" w:sz="5" w:space="0" w:color="000000"/>
              <w:right w:val="single" w:sz="5" w:space="0" w:color="000000"/>
            </w:tcBorders>
          </w:tcPr>
          <w:p w14:paraId="1DA86A6D"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 xml:space="preserve">ial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s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ts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lat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3"/>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
          <w:p w14:paraId="61079F4D"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acce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to</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z w:val="18"/>
                <w:szCs w:val="18"/>
              </w:rPr>
              <w:t>s?</w:t>
            </w:r>
          </w:p>
        </w:tc>
        <w:tc>
          <w:tcPr>
            <w:tcW w:w="1608" w:type="dxa"/>
            <w:tcBorders>
              <w:top w:val="single" w:sz="5" w:space="0" w:color="000000"/>
              <w:left w:val="single" w:sz="5" w:space="0" w:color="000000"/>
              <w:bottom w:val="single" w:sz="5" w:space="0" w:color="000000"/>
              <w:right w:val="single" w:sz="5" w:space="0" w:color="000000"/>
            </w:tcBorders>
          </w:tcPr>
          <w:p w14:paraId="7C7746A7"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06DE7446" w14:textId="77777777" w:rsidR="00D139DF" w:rsidRPr="001F42EF" w:rsidRDefault="00D139DF"/>
        </w:tc>
      </w:tr>
      <w:tr w:rsidR="00D139DF" w:rsidRPr="001F42EF" w14:paraId="721CE3C4"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11F783B6"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Do</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to</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w</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ho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de</w:t>
            </w:r>
            <w:r w:rsidRPr="001F42EF">
              <w:rPr>
                <w:rFonts w:ascii="Times New Roman" w:eastAsia="Times New Roman" w:hAnsi="Times New Roman" w:cs="Times New Roman"/>
                <w:sz w:val="18"/>
                <w:szCs w:val="18"/>
              </w:rPr>
              <w:t>rs’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ma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p>
          <w:p w14:paraId="5F84A439" w14:textId="77777777" w:rsidR="00D139DF" w:rsidRPr="001F42EF" w:rsidRDefault="005913CB">
            <w:pPr>
              <w:pStyle w:val="TableParagraph"/>
              <w:spacing w:before="2"/>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sult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7E9D0701"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N/A</w:t>
            </w:r>
          </w:p>
        </w:tc>
        <w:tc>
          <w:tcPr>
            <w:tcW w:w="1911" w:type="dxa"/>
            <w:tcBorders>
              <w:top w:val="single" w:sz="5" w:space="0" w:color="000000"/>
              <w:left w:val="single" w:sz="5" w:space="0" w:color="000000"/>
              <w:bottom w:val="single" w:sz="5" w:space="0" w:color="000000"/>
              <w:right w:val="single" w:sz="5" w:space="0" w:color="000000"/>
            </w:tcBorders>
          </w:tcPr>
          <w:p w14:paraId="6922AB92" w14:textId="77777777" w:rsidR="00D139DF" w:rsidRPr="001F42EF" w:rsidRDefault="00D139DF"/>
        </w:tc>
      </w:tr>
      <w:tr w:rsidR="00D139DF" w:rsidRPr="001F42EF" w14:paraId="45540670"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595ACD57"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tar</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4"/>
                <w:sz w:val="18"/>
                <w:szCs w:val="18"/>
              </w:rPr>
              <w:t>(</w:t>
            </w:r>
            <w:r w:rsidRPr="001F42EF">
              <w:rPr>
                <w:rFonts w:ascii="Times New Roman" w:eastAsia="Times New Roman" w:hAnsi="Times New Roman" w:cs="Times New Roman"/>
                <w:sz w:val="18"/>
                <w:szCs w:val="18"/>
              </w:rPr>
              <w:t>-</w:t>
            </w:r>
            <w:proofErr w:type="spellStart"/>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1"/>
                <w:sz w:val="18"/>
                <w:szCs w:val="18"/>
              </w:rPr>
              <w:t>s</w:t>
            </w:r>
            <w:proofErr w:type="spellEnd"/>
            <w:r w:rsidRPr="001F42EF">
              <w:rPr>
                <w:rFonts w:ascii="Times New Roman" w:eastAsia="Times New Roman" w:hAnsi="Times New Roman" w:cs="Times New Roman"/>
                <w:sz w:val="18"/>
                <w:szCs w:val="18"/>
              </w:rPr>
              <w:t>’)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stit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w:t>
            </w:r>
          </w:p>
          <w:p w14:paraId="0B845541"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x</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6EC75F80"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71A796E0" w14:textId="77777777" w:rsidR="00D139DF" w:rsidRPr="001F42EF" w:rsidRDefault="00D139DF"/>
        </w:tc>
      </w:tr>
      <w:tr w:rsidR="00D139DF" w:rsidRPr="001F42EF" w14:paraId="781C05F3" w14:textId="77777777" w:rsidTr="0051186F">
        <w:trPr>
          <w:trHeight w:hRule="exact" w:val="422"/>
        </w:trPr>
        <w:tc>
          <w:tcPr>
            <w:tcW w:w="5345" w:type="dxa"/>
            <w:tcBorders>
              <w:top w:val="single" w:sz="5" w:space="0" w:color="000000"/>
              <w:left w:val="single" w:sz="5" w:space="0" w:color="000000"/>
              <w:bottom w:val="single" w:sz="5" w:space="0" w:color="000000"/>
              <w:right w:val="single" w:sz="5" w:space="0" w:color="000000"/>
            </w:tcBorders>
          </w:tcPr>
          <w:p w14:paraId="4387C24A"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land</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4"/>
                <w:sz w:val="18"/>
                <w:szCs w:val="18"/>
              </w:rPr>
              <w:t>c</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9"/>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4A357549"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do</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m</w:t>
            </w:r>
            <w:proofErr w:type="gramEnd"/>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ici</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 su</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ish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7FE15AA4"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035F3FB7" w14:textId="77777777" w:rsidR="00D139DF" w:rsidRPr="001F42EF" w:rsidRDefault="00D139DF"/>
        </w:tc>
      </w:tr>
      <w:tr w:rsidR="00D139DF" w:rsidRPr="001F42EF" w14:paraId="2F8FB27D"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661D3D80"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g</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land</w:t>
            </w:r>
            <w:r w:rsidRPr="001F42EF">
              <w:rPr>
                <w:rFonts w:ascii="Times New Roman" w:eastAsia="Times New Roman" w:hAnsi="Times New Roman" w:cs="Times New Roman"/>
                <w:spacing w:val="1"/>
                <w:sz w:val="18"/>
                <w:szCs w:val="18"/>
              </w:rPr>
              <w:t xml:space="preserve"> 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f</w:t>
            </w:r>
            <w:r w:rsidRPr="001F42EF">
              <w:rPr>
                <w:rFonts w:ascii="Times New Roman" w:eastAsia="Times New Roman" w:hAnsi="Times New Roman" w:cs="Times New Roman"/>
                <w:sz w:val="18"/>
                <w:szCs w:val="18"/>
              </w:rPr>
              <w: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p w14:paraId="0ACD4C04" w14:textId="77777777" w:rsidR="00D139DF" w:rsidRPr="001F42EF" w:rsidRDefault="005913CB">
            <w:pPr>
              <w:pStyle w:val="TableParagraph"/>
              <w:spacing w:before="2"/>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ial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ic a</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00E9FA3E"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2B31C643" w14:textId="77777777" w:rsidR="00D139DF" w:rsidRPr="001F42EF" w:rsidRDefault="00D139DF"/>
        </w:tc>
      </w:tr>
      <w:tr w:rsidR="00D139DF" w:rsidRPr="001F42EF" w14:paraId="458C325B"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36BF2297"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3"/>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tary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ttl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z w:val="18"/>
                <w:szCs w:val="18"/>
              </w:rPr>
              <w:t>le?</w:t>
            </w:r>
          </w:p>
        </w:tc>
        <w:tc>
          <w:tcPr>
            <w:tcW w:w="1608" w:type="dxa"/>
            <w:tcBorders>
              <w:top w:val="single" w:sz="5" w:space="0" w:color="000000"/>
              <w:left w:val="single" w:sz="5" w:space="0" w:color="000000"/>
              <w:bottom w:val="single" w:sz="5" w:space="0" w:color="000000"/>
              <w:right w:val="single" w:sz="5" w:space="0" w:color="000000"/>
            </w:tcBorders>
          </w:tcPr>
          <w:p w14:paraId="5D9ECD63"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303A3EE9" w14:textId="77777777" w:rsidR="00D139DF" w:rsidRPr="001F42EF" w:rsidRDefault="00D139DF"/>
        </w:tc>
      </w:tr>
      <w:tr w:rsidR="00D139DF" w:rsidRPr="001F42EF" w14:paraId="5297D1ED"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2E74B25D"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led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4"/>
                <w:sz w:val="18"/>
                <w:szCs w:val="18"/>
              </w:rPr>
              <w:t>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h</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t</w:t>
            </w: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pacing w:val="-3"/>
                <w:sz w:val="18"/>
                <w:szCs w:val="18"/>
              </w:rPr>
              <w:t>-</w:t>
            </w:r>
            <w:r w:rsidRPr="001F42EF">
              <w:rPr>
                <w:rFonts w:ascii="Times New Roman" w:eastAsia="Times New Roman" w:hAnsi="Times New Roman" w:cs="Times New Roman"/>
                <w:sz w:val="18"/>
                <w:szCs w:val="18"/>
              </w:rPr>
              <w:t>ter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p>
          <w:p w14:paraId="4DEB6370" w14:textId="77777777" w:rsidR="00D139DF" w:rsidRPr="001F42EF" w:rsidRDefault="005913CB">
            <w:pPr>
              <w:pStyle w:val="TableParagraph"/>
              <w:spacing w:before="2"/>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op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 and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po</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z w:val="18"/>
                <w:szCs w:val="18"/>
              </w:rPr>
              <w:t xml:space="preserve">sible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ial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str</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5A52AEBB"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31061D1E" w14:textId="77777777" w:rsidR="00D139DF" w:rsidRPr="001F42EF" w:rsidRDefault="00D139DF"/>
        </w:tc>
      </w:tr>
      <w:tr w:rsidR="00D139DF" w:rsidRPr="001F42EF" w14:paraId="01B52225" w14:textId="77777777" w:rsidTr="0051186F">
        <w:trPr>
          <w:trHeight w:hRule="exact" w:val="216"/>
        </w:trPr>
        <w:tc>
          <w:tcPr>
            <w:tcW w:w="5345" w:type="dxa"/>
            <w:tcBorders>
              <w:top w:val="single" w:sz="5" w:space="0" w:color="000000"/>
              <w:left w:val="single" w:sz="5" w:space="0" w:color="000000"/>
              <w:bottom w:val="single" w:sz="5" w:space="0" w:color="000000"/>
              <w:right w:val="single" w:sz="5" w:space="0" w:color="000000"/>
            </w:tcBorders>
          </w:tcPr>
          <w:p w14:paraId="255D5C9F"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proofErr w:type="gramStart"/>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pacing w:val="-1"/>
                <w:sz w:val="18"/>
                <w:szCs w:val="18"/>
              </w:rPr>
              <w:t>me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tc>
        <w:tc>
          <w:tcPr>
            <w:tcW w:w="1608" w:type="dxa"/>
            <w:tcBorders>
              <w:top w:val="single" w:sz="5" w:space="0" w:color="000000"/>
              <w:left w:val="single" w:sz="5" w:space="0" w:color="000000"/>
              <w:bottom w:val="single" w:sz="5" w:space="0" w:color="000000"/>
              <w:right w:val="single" w:sz="5" w:space="0" w:color="000000"/>
            </w:tcBorders>
          </w:tcPr>
          <w:p w14:paraId="09B70C58" w14:textId="77777777" w:rsidR="00D139DF" w:rsidRPr="001F42EF" w:rsidRDefault="00D139DF"/>
        </w:tc>
        <w:tc>
          <w:tcPr>
            <w:tcW w:w="1911" w:type="dxa"/>
            <w:tcBorders>
              <w:top w:val="single" w:sz="5" w:space="0" w:color="000000"/>
              <w:left w:val="single" w:sz="5" w:space="0" w:color="000000"/>
              <w:bottom w:val="single" w:sz="5" w:space="0" w:color="000000"/>
              <w:right w:val="single" w:sz="5" w:space="0" w:color="000000"/>
            </w:tcBorders>
          </w:tcPr>
          <w:p w14:paraId="4E613182" w14:textId="77777777" w:rsidR="00D139DF" w:rsidRPr="001F42EF" w:rsidRDefault="00D139DF"/>
        </w:tc>
      </w:tr>
      <w:tr w:rsidR="00D139DF" w:rsidRPr="001F42EF" w14:paraId="76763A14" w14:textId="77777777" w:rsidTr="0051186F">
        <w:trPr>
          <w:trHeight w:hRule="exact" w:val="838"/>
        </w:trPr>
        <w:tc>
          <w:tcPr>
            <w:tcW w:w="5345" w:type="dxa"/>
            <w:tcBorders>
              <w:top w:val="single" w:sz="5" w:space="0" w:color="000000"/>
              <w:left w:val="single" w:sz="5" w:space="0" w:color="000000"/>
              <w:bottom w:val="single" w:sz="5" w:space="0" w:color="000000"/>
              <w:right w:val="single" w:sz="5" w:space="0" w:color="000000"/>
            </w:tcBorders>
          </w:tcPr>
          <w:p w14:paraId="1CEB97B9"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Do</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to</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id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ce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proofErr w:type="spellStart"/>
            <w:r w:rsidRPr="001F42EF">
              <w:rPr>
                <w:rFonts w:ascii="Times New Roman" w:eastAsia="Times New Roman" w:hAnsi="Times New Roman" w:cs="Times New Roman"/>
                <w:sz w:val="18"/>
                <w:szCs w:val="18"/>
              </w:rPr>
              <w:t>la</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pacing w:val="-3"/>
                <w:sz w:val="18"/>
                <w:szCs w:val="18"/>
              </w:rPr>
              <w:t>r</w:t>
            </w:r>
            <w:proofErr w:type="spellEnd"/>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1528431E"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w:t>
            </w:r>
          </w:p>
        </w:tc>
        <w:tc>
          <w:tcPr>
            <w:tcW w:w="1911" w:type="dxa"/>
            <w:tcBorders>
              <w:top w:val="single" w:sz="5" w:space="0" w:color="000000"/>
              <w:left w:val="single" w:sz="5" w:space="0" w:color="000000"/>
              <w:bottom w:val="single" w:sz="5" w:space="0" w:color="000000"/>
              <w:right w:val="single" w:sz="5" w:space="0" w:color="000000"/>
            </w:tcBorders>
          </w:tcPr>
          <w:p w14:paraId="44A39523" w14:textId="77777777" w:rsidR="00D139DF" w:rsidRPr="001F42EF" w:rsidRDefault="005913CB">
            <w:pPr>
              <w:pStyle w:val="TableParagraph"/>
              <w:spacing w:line="201" w:lineRule="exact"/>
              <w:ind w:left="424"/>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rk</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ith</w:t>
            </w:r>
          </w:p>
          <w:p w14:paraId="529D453E" w14:textId="77777777" w:rsidR="00D139DF" w:rsidRPr="001F42EF" w:rsidRDefault="005913CB">
            <w:pPr>
              <w:pStyle w:val="TableParagraph"/>
              <w:spacing w:before="3" w:line="206" w:lineRule="exact"/>
              <w:ind w:left="424" w:right="384"/>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Fr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in S</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az</w:t>
            </w:r>
            <w:r w:rsidRPr="001F42EF">
              <w:rPr>
                <w:rFonts w:ascii="Times New Roman" w:eastAsia="Times New Roman" w:hAnsi="Times New Roman" w:cs="Times New Roman"/>
                <w:sz w:val="18"/>
                <w:szCs w:val="18"/>
              </w:rPr>
              <w:t>il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sp</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ts S</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az</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2"/>
                <w:sz w:val="18"/>
                <w:szCs w:val="18"/>
              </w:rPr>
              <w:t>L</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w:t>
            </w:r>
          </w:p>
        </w:tc>
      </w:tr>
      <w:tr w:rsidR="00D139DF" w:rsidRPr="001F42EF" w14:paraId="6EC6EF6D" w14:textId="77777777" w:rsidTr="0051186F">
        <w:trPr>
          <w:trHeight w:hRule="exact" w:val="631"/>
        </w:trPr>
        <w:tc>
          <w:tcPr>
            <w:tcW w:w="5345" w:type="dxa"/>
            <w:tcBorders>
              <w:top w:val="single" w:sz="5" w:space="0" w:color="000000"/>
              <w:left w:val="single" w:sz="5" w:space="0" w:color="000000"/>
              <w:bottom w:val="single" w:sz="5" w:space="0" w:color="000000"/>
              <w:right w:val="single" w:sz="5" w:space="0" w:color="000000"/>
            </w:tcBorders>
          </w:tcPr>
          <w:p w14:paraId="309F1A50"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Do</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to</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sure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h</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lt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p>
          <w:p w14:paraId="62C12B14"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k</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y</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w:t>
            </w:r>
          </w:p>
        </w:tc>
        <w:tc>
          <w:tcPr>
            <w:tcW w:w="1608" w:type="dxa"/>
            <w:tcBorders>
              <w:top w:val="single" w:sz="5" w:space="0" w:color="000000"/>
              <w:left w:val="single" w:sz="5" w:space="0" w:color="000000"/>
              <w:bottom w:val="single" w:sz="5" w:space="0" w:color="000000"/>
              <w:right w:val="single" w:sz="5" w:space="0" w:color="000000"/>
            </w:tcBorders>
          </w:tcPr>
          <w:p w14:paraId="279E8B10"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z w:val="18"/>
                <w:szCs w:val="18"/>
              </w:rPr>
              <w:t>s</w:t>
            </w:r>
          </w:p>
        </w:tc>
        <w:tc>
          <w:tcPr>
            <w:tcW w:w="1911" w:type="dxa"/>
            <w:tcBorders>
              <w:top w:val="single" w:sz="5" w:space="0" w:color="000000"/>
              <w:left w:val="single" w:sz="5" w:space="0" w:color="000000"/>
              <w:bottom w:val="single" w:sz="5" w:space="0" w:color="000000"/>
              <w:right w:val="single" w:sz="5" w:space="0" w:color="000000"/>
            </w:tcBorders>
          </w:tcPr>
          <w:p w14:paraId="0849B4C4" w14:textId="77777777" w:rsidR="00D139DF" w:rsidRPr="001F42EF" w:rsidRDefault="005913CB">
            <w:pPr>
              <w:pStyle w:val="TableParagraph"/>
              <w:spacing w:line="201" w:lineRule="exact"/>
              <w:ind w:left="424"/>
              <w:rPr>
                <w:rFonts w:ascii="Times New Roman" w:eastAsia="Times New Roman" w:hAnsi="Times New Roman" w:cs="Times New Roman"/>
                <w:sz w:val="18"/>
                <w:szCs w:val="18"/>
              </w:rPr>
            </w:pP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z w:val="18"/>
                <w:szCs w:val="18"/>
              </w:rPr>
              <w:t xml:space="preserve">ill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trai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in</w:t>
            </w:r>
          </w:p>
          <w:p w14:paraId="0EA86F6A" w14:textId="77777777" w:rsidR="00D139DF" w:rsidRPr="001F42EF" w:rsidRDefault="005913CB">
            <w:pPr>
              <w:pStyle w:val="TableParagraph"/>
              <w:spacing w:before="2" w:line="206" w:lineRule="exact"/>
              <w:ind w:left="424" w:right="91"/>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proofErr w:type="gramEnd"/>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s as 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w:t>
            </w:r>
          </w:p>
        </w:tc>
      </w:tr>
      <w:tr w:rsidR="00D139DF" w:rsidRPr="001F42EF" w14:paraId="0FFE4252" w14:textId="77777777" w:rsidTr="0051186F">
        <w:trPr>
          <w:trHeight w:hRule="exact" w:val="218"/>
        </w:trPr>
        <w:tc>
          <w:tcPr>
            <w:tcW w:w="5345" w:type="dxa"/>
            <w:tcBorders>
              <w:top w:val="single" w:sz="5" w:space="0" w:color="000000"/>
              <w:left w:val="single" w:sz="5" w:space="0" w:color="000000"/>
              <w:bottom w:val="single" w:sz="5" w:space="0" w:color="000000"/>
              <w:right w:val="single" w:sz="5" w:space="0" w:color="000000"/>
            </w:tcBorders>
          </w:tcPr>
          <w:p w14:paraId="60DC1218"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ec</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un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75AF1954"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596B99F5" w14:textId="77777777" w:rsidR="00D139DF" w:rsidRPr="001F42EF" w:rsidRDefault="00D139DF"/>
        </w:tc>
      </w:tr>
      <w:tr w:rsidR="00D139DF" w:rsidRPr="001F42EF" w14:paraId="580AEE6B" w14:textId="77777777" w:rsidTr="0051186F">
        <w:trPr>
          <w:trHeight w:hRule="exact" w:val="422"/>
        </w:trPr>
        <w:tc>
          <w:tcPr>
            <w:tcW w:w="5345" w:type="dxa"/>
            <w:tcBorders>
              <w:top w:val="single" w:sz="5" w:space="0" w:color="000000"/>
              <w:left w:val="single" w:sz="5" w:space="0" w:color="000000"/>
              <w:bottom w:val="single" w:sz="5" w:space="0" w:color="000000"/>
              <w:right w:val="single" w:sz="5" w:space="0" w:color="000000"/>
            </w:tcBorders>
          </w:tcPr>
          <w:p w14:paraId="2842F000"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r</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en</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ge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le’s</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2"/>
                <w:sz w:val="18"/>
                <w:szCs w:val="18"/>
              </w:rPr>
              <w:t>ho</w:t>
            </w:r>
            <w:r w:rsidRPr="001F42EF">
              <w:rPr>
                <w:rFonts w:ascii="Times New Roman" w:eastAsia="Times New Roman" w:hAnsi="Times New Roman" w:cs="Times New Roman"/>
                <w:spacing w:val="1"/>
                <w:sz w:val="18"/>
                <w:szCs w:val="18"/>
              </w:rPr>
              <w:t>od</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f</w:t>
            </w:r>
          </w:p>
          <w:p w14:paraId="2AFDE9EC"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z w:val="18"/>
                <w:szCs w:val="18"/>
              </w:rPr>
              <w:t>st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m</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6A03C5DE" w14:textId="77777777" w:rsidR="00D139DF" w:rsidRPr="001F42EF" w:rsidRDefault="005913CB">
            <w:pPr>
              <w:pStyle w:val="TableParagraph"/>
              <w:spacing w:line="198"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2DCACC43" w14:textId="77777777" w:rsidR="00D139DF" w:rsidRPr="001F42EF" w:rsidRDefault="00D139DF"/>
        </w:tc>
      </w:tr>
      <w:tr w:rsidR="00D139DF" w:rsidRPr="001F42EF" w14:paraId="383A93CD" w14:textId="77777777" w:rsidTr="0051186F">
        <w:trPr>
          <w:trHeight w:hRule="exact" w:val="218"/>
        </w:trPr>
        <w:tc>
          <w:tcPr>
            <w:tcW w:w="5345" w:type="dxa"/>
            <w:tcBorders>
              <w:top w:val="single" w:sz="5" w:space="0" w:color="000000"/>
              <w:left w:val="single" w:sz="5" w:space="0" w:color="000000"/>
              <w:bottom w:val="single" w:sz="5" w:space="0" w:color="000000"/>
              <w:right w:val="single" w:sz="5" w:space="0" w:color="000000"/>
            </w:tcBorders>
          </w:tcPr>
          <w:p w14:paraId="36697509"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se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te i</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is</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r</w:t>
            </w:r>
          </w:p>
        </w:tc>
        <w:tc>
          <w:tcPr>
            <w:tcW w:w="1608" w:type="dxa"/>
            <w:tcBorders>
              <w:top w:val="single" w:sz="5" w:space="0" w:color="000000"/>
              <w:left w:val="single" w:sz="5" w:space="0" w:color="000000"/>
              <w:bottom w:val="single" w:sz="5" w:space="0" w:color="000000"/>
              <w:right w:val="single" w:sz="5" w:space="0" w:color="000000"/>
            </w:tcBorders>
          </w:tcPr>
          <w:p w14:paraId="06BB9EE8"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911" w:type="dxa"/>
            <w:tcBorders>
              <w:top w:val="single" w:sz="5" w:space="0" w:color="000000"/>
              <w:left w:val="single" w:sz="5" w:space="0" w:color="000000"/>
              <w:bottom w:val="single" w:sz="5" w:space="0" w:color="000000"/>
              <w:right w:val="single" w:sz="5" w:space="0" w:color="000000"/>
            </w:tcBorders>
          </w:tcPr>
          <w:p w14:paraId="66CBEC71" w14:textId="77777777" w:rsidR="00D139DF" w:rsidRPr="001F42EF" w:rsidRDefault="00D139DF"/>
        </w:tc>
      </w:tr>
    </w:tbl>
    <w:p w14:paraId="3A44F6C4" w14:textId="77777777" w:rsidR="003767CC" w:rsidRPr="001F42EF" w:rsidRDefault="003767CC">
      <w:pPr>
        <w:spacing w:before="9" w:line="90" w:lineRule="exact"/>
        <w:rPr>
          <w:sz w:val="9"/>
          <w:szCs w:val="9"/>
        </w:rPr>
      </w:pPr>
    </w:p>
    <w:p w14:paraId="02BB8823" w14:textId="77777777" w:rsidR="003767CC" w:rsidRPr="001F42EF" w:rsidRDefault="003767CC">
      <w:pPr>
        <w:spacing w:before="9" w:line="90" w:lineRule="exact"/>
        <w:rPr>
          <w:sz w:val="9"/>
          <w:szCs w:val="9"/>
        </w:rPr>
      </w:pPr>
    </w:p>
    <w:tbl>
      <w:tblPr>
        <w:tblW w:w="8808" w:type="dxa"/>
        <w:tblInd w:w="76" w:type="dxa"/>
        <w:tblLayout w:type="fixed"/>
        <w:tblCellMar>
          <w:left w:w="0" w:type="dxa"/>
          <w:right w:w="0" w:type="dxa"/>
        </w:tblCellMar>
        <w:tblLook w:val="01E0" w:firstRow="1" w:lastRow="1" w:firstColumn="1" w:lastColumn="1" w:noHBand="0" w:noVBand="0"/>
      </w:tblPr>
      <w:tblGrid>
        <w:gridCol w:w="5317"/>
        <w:gridCol w:w="1608"/>
        <w:gridCol w:w="1883"/>
      </w:tblGrid>
      <w:tr w:rsidR="00D139DF" w:rsidRPr="001F42EF" w14:paraId="208DF96B" w14:textId="77777777" w:rsidTr="0051186F">
        <w:trPr>
          <w:trHeight w:hRule="exact" w:val="216"/>
        </w:trPr>
        <w:tc>
          <w:tcPr>
            <w:tcW w:w="5317" w:type="dxa"/>
            <w:tcBorders>
              <w:top w:val="single" w:sz="5" w:space="0" w:color="000000"/>
              <w:left w:val="single" w:sz="5" w:space="0" w:color="000000"/>
              <w:bottom w:val="single" w:sz="5" w:space="0" w:color="000000"/>
              <w:right w:val="single" w:sz="5" w:space="0" w:color="000000"/>
            </w:tcBorders>
          </w:tcPr>
          <w:p w14:paraId="6F624C67"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le</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g</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s?</w:t>
            </w:r>
          </w:p>
        </w:tc>
        <w:tc>
          <w:tcPr>
            <w:tcW w:w="1608" w:type="dxa"/>
            <w:tcBorders>
              <w:top w:val="single" w:sz="5" w:space="0" w:color="000000"/>
              <w:left w:val="single" w:sz="5" w:space="0" w:color="000000"/>
              <w:bottom w:val="single" w:sz="5" w:space="0" w:color="000000"/>
              <w:right w:val="single" w:sz="5" w:space="0" w:color="000000"/>
            </w:tcBorders>
          </w:tcPr>
          <w:p w14:paraId="2919F346" w14:textId="77777777" w:rsidR="00D139DF" w:rsidRPr="001F42EF" w:rsidRDefault="00D139DF"/>
        </w:tc>
        <w:tc>
          <w:tcPr>
            <w:tcW w:w="1883" w:type="dxa"/>
            <w:tcBorders>
              <w:top w:val="single" w:sz="5" w:space="0" w:color="000000"/>
              <w:left w:val="single" w:sz="5" w:space="0" w:color="000000"/>
              <w:bottom w:val="single" w:sz="5" w:space="0" w:color="000000"/>
              <w:right w:val="single" w:sz="5" w:space="0" w:color="000000"/>
            </w:tcBorders>
          </w:tcPr>
          <w:p w14:paraId="6396858A" w14:textId="77777777" w:rsidR="00D139DF" w:rsidRPr="001F42EF" w:rsidRDefault="00D139DF"/>
        </w:tc>
      </w:tr>
      <w:tr w:rsidR="00D139DF" w:rsidRPr="001F42EF" w14:paraId="54F1A63A" w14:textId="77777777" w:rsidTr="0051186F">
        <w:trPr>
          <w:trHeight w:hRule="exact" w:val="425"/>
        </w:trPr>
        <w:tc>
          <w:tcPr>
            <w:tcW w:w="5317" w:type="dxa"/>
            <w:tcBorders>
              <w:top w:val="single" w:sz="5" w:space="0" w:color="000000"/>
              <w:left w:val="single" w:sz="5" w:space="0" w:color="000000"/>
              <w:bottom w:val="single" w:sz="5" w:space="0" w:color="000000"/>
              <w:right w:val="single" w:sz="5" w:space="0" w:color="000000"/>
            </w:tcBorders>
          </w:tcPr>
          <w:p w14:paraId="01A64223" w14:textId="77777777" w:rsidR="00D139DF" w:rsidRPr="001F42EF" w:rsidRDefault="005913CB">
            <w:pPr>
              <w:pStyle w:val="TableParagraph"/>
              <w:spacing w:line="204"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vo</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2"/>
                <w:sz w:val="18"/>
                <w:szCs w:val="18"/>
              </w:rPr>
              <w:t>b</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li</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it 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lt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6243D808"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y</w:t>
            </w:r>
            <w:proofErr w:type="gramEnd"/>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ritic</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lt</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rit</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5FC3A843" w14:textId="77777777" w:rsidR="00D139DF" w:rsidRPr="001F42EF" w:rsidRDefault="005913CB">
            <w:pPr>
              <w:pStyle w:val="TableParagraph"/>
              <w:spacing w:line="204"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883" w:type="dxa"/>
            <w:tcBorders>
              <w:top w:val="single" w:sz="5" w:space="0" w:color="000000"/>
              <w:left w:val="single" w:sz="5" w:space="0" w:color="000000"/>
              <w:bottom w:val="single" w:sz="5" w:space="0" w:color="000000"/>
              <w:right w:val="single" w:sz="5" w:space="0" w:color="000000"/>
            </w:tcBorders>
          </w:tcPr>
          <w:p w14:paraId="701AF338" w14:textId="77777777" w:rsidR="00D139DF" w:rsidRPr="001F42EF" w:rsidRDefault="00D139DF"/>
        </w:tc>
      </w:tr>
      <w:tr w:rsidR="00D139DF" w:rsidRPr="001F42EF" w14:paraId="368AF4CC" w14:textId="77777777" w:rsidTr="0051186F">
        <w:trPr>
          <w:trHeight w:hRule="exact" w:val="217"/>
        </w:trPr>
        <w:tc>
          <w:tcPr>
            <w:tcW w:w="5317" w:type="dxa"/>
            <w:tcBorders>
              <w:top w:val="single" w:sz="5" w:space="0" w:color="000000"/>
              <w:left w:val="single" w:sz="5" w:space="0" w:color="000000"/>
              <w:bottom w:val="single" w:sz="5" w:space="0" w:color="000000"/>
              <w:right w:val="single" w:sz="5" w:space="0" w:color="000000"/>
            </w:tcBorders>
          </w:tcPr>
          <w:p w14:paraId="5582D4B6"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Do</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sur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 to</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id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rr</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w:t>
            </w:r>
          </w:p>
        </w:tc>
        <w:tc>
          <w:tcPr>
            <w:tcW w:w="1608" w:type="dxa"/>
            <w:tcBorders>
              <w:top w:val="single" w:sz="5" w:space="0" w:color="000000"/>
              <w:left w:val="single" w:sz="5" w:space="0" w:color="000000"/>
              <w:bottom w:val="single" w:sz="5" w:space="0" w:color="000000"/>
              <w:right w:val="single" w:sz="5" w:space="0" w:color="000000"/>
            </w:tcBorders>
          </w:tcPr>
          <w:p w14:paraId="17273B90"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pacing w:val="-1"/>
                <w:sz w:val="18"/>
                <w:szCs w:val="18"/>
              </w:rPr>
              <w:t>No</w:t>
            </w:r>
          </w:p>
        </w:tc>
        <w:tc>
          <w:tcPr>
            <w:tcW w:w="1883" w:type="dxa"/>
            <w:tcBorders>
              <w:top w:val="single" w:sz="5" w:space="0" w:color="000000"/>
              <w:left w:val="single" w:sz="5" w:space="0" w:color="000000"/>
              <w:bottom w:val="single" w:sz="5" w:space="0" w:color="000000"/>
              <w:right w:val="single" w:sz="5" w:space="0" w:color="000000"/>
            </w:tcBorders>
          </w:tcPr>
          <w:p w14:paraId="5724B6F0" w14:textId="77777777" w:rsidR="00D139DF" w:rsidRPr="001F42EF" w:rsidRDefault="00D139DF"/>
        </w:tc>
      </w:tr>
      <w:tr w:rsidR="00D139DF" w:rsidRPr="001F42EF" w14:paraId="465A7E5A" w14:textId="77777777" w:rsidTr="0051186F">
        <w:trPr>
          <w:trHeight w:hRule="exact" w:val="425"/>
        </w:trPr>
        <w:tc>
          <w:tcPr>
            <w:tcW w:w="8808" w:type="dxa"/>
            <w:gridSpan w:val="3"/>
            <w:tcBorders>
              <w:top w:val="single" w:sz="5" w:space="0" w:color="000000"/>
              <w:left w:val="single" w:sz="27" w:space="0" w:color="D9D9D9"/>
              <w:bottom w:val="single" w:sz="5" w:space="0" w:color="000000"/>
              <w:right w:val="single" w:sz="27" w:space="0" w:color="D9D9D9"/>
            </w:tcBorders>
            <w:shd w:val="clear" w:color="auto" w:fill="D9D9D9"/>
          </w:tcPr>
          <w:p w14:paraId="0BDE0743" w14:textId="77777777" w:rsidR="00D139DF" w:rsidRPr="001F42EF" w:rsidRDefault="005913CB">
            <w:pPr>
              <w:pStyle w:val="TableParagraph"/>
              <w:spacing w:line="203" w:lineRule="exact"/>
              <w:ind w:left="396"/>
              <w:rPr>
                <w:rFonts w:ascii="Times New Roman" w:eastAsia="Times New Roman" w:hAnsi="Times New Roman" w:cs="Times New Roman"/>
                <w:sz w:val="18"/>
                <w:szCs w:val="18"/>
              </w:rPr>
            </w:pPr>
            <w:r w:rsidRPr="001F42EF">
              <w:rPr>
                <w:rFonts w:ascii="Times New Roman" w:eastAsia="Times New Roman" w:hAnsi="Times New Roman" w:cs="Times New Roman"/>
                <w:i/>
                <w:sz w:val="18"/>
                <w:szCs w:val="18"/>
              </w:rPr>
              <w:t>Only if it</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b</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c</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r</w:t>
            </w:r>
            <w:r w:rsidRPr="001F42EF">
              <w:rPr>
                <w:rFonts w:ascii="Times New Roman" w:eastAsia="Times New Roman" w:hAnsi="Times New Roman" w:cs="Times New Roman"/>
                <w:i/>
                <w:spacing w:val="-2"/>
                <w:sz w:val="18"/>
                <w:szCs w:val="18"/>
              </w:rPr>
              <w:t>e</w:t>
            </w:r>
            <w:r w:rsidRPr="001F42EF">
              <w:rPr>
                <w:rFonts w:ascii="Times New Roman" w:eastAsia="Times New Roman" w:hAnsi="Times New Roman" w:cs="Times New Roman"/>
                <w:i/>
                <w:sz w:val="18"/>
                <w:szCs w:val="18"/>
              </w:rPr>
              <w:t>f</w:t>
            </w:r>
            <w:r w:rsidRPr="001F42EF">
              <w:rPr>
                <w:rFonts w:ascii="Times New Roman" w:eastAsia="Times New Roman" w:hAnsi="Times New Roman" w:cs="Times New Roman"/>
                <w:i/>
                <w:spacing w:val="-1"/>
                <w:sz w:val="18"/>
                <w:szCs w:val="18"/>
              </w:rPr>
              <w:t>u</w:t>
            </w:r>
            <w:r w:rsidRPr="001F42EF">
              <w:rPr>
                <w:rFonts w:ascii="Times New Roman" w:eastAsia="Times New Roman" w:hAnsi="Times New Roman" w:cs="Times New Roman"/>
                <w:i/>
                <w:sz w:val="18"/>
                <w:szCs w:val="18"/>
              </w:rPr>
              <w:t>lly</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j</w:t>
            </w:r>
            <w:r w:rsidRPr="001F42EF">
              <w:rPr>
                <w:rFonts w:ascii="Times New Roman" w:eastAsia="Times New Roman" w:hAnsi="Times New Roman" w:cs="Times New Roman"/>
                <w:i/>
                <w:spacing w:val="1"/>
                <w:sz w:val="18"/>
                <w:szCs w:val="18"/>
              </w:rPr>
              <w:t>u</w:t>
            </w:r>
            <w:r w:rsidRPr="001F42EF">
              <w:rPr>
                <w:rFonts w:ascii="Times New Roman" w:eastAsia="Times New Roman" w:hAnsi="Times New Roman" w:cs="Times New Roman"/>
                <w:i/>
                <w:sz w:val="18"/>
                <w:szCs w:val="18"/>
              </w:rPr>
              <w:t>st</w:t>
            </w:r>
            <w:r w:rsidRPr="001F42EF">
              <w:rPr>
                <w:rFonts w:ascii="Times New Roman" w:eastAsia="Times New Roman" w:hAnsi="Times New Roman" w:cs="Times New Roman"/>
                <w:i/>
                <w:spacing w:val="-3"/>
                <w:sz w:val="18"/>
                <w:szCs w:val="18"/>
              </w:rPr>
              <w:t>i</w:t>
            </w:r>
            <w:r w:rsidRPr="001F42EF">
              <w:rPr>
                <w:rFonts w:ascii="Times New Roman" w:eastAsia="Times New Roman" w:hAnsi="Times New Roman" w:cs="Times New Roman"/>
                <w:i/>
                <w:sz w:val="18"/>
                <w:szCs w:val="18"/>
              </w:rPr>
              <w:t>fi</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z w:val="18"/>
                <w:szCs w:val="18"/>
              </w:rPr>
              <w:t>d</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an</w:t>
            </w:r>
            <w:r w:rsidRPr="001F42EF">
              <w:rPr>
                <w:rFonts w:ascii="Times New Roman" w:eastAsia="Times New Roman" w:hAnsi="Times New Roman" w:cs="Times New Roman"/>
                <w:i/>
                <w:sz w:val="18"/>
                <w:szCs w:val="18"/>
              </w:rPr>
              <w:t>y</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pacing w:val="1"/>
                <w:sz w:val="18"/>
                <w:szCs w:val="18"/>
              </w:rPr>
              <w:t>g</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z w:val="18"/>
                <w:szCs w:val="18"/>
              </w:rPr>
              <w:t>ti</w:t>
            </w:r>
            <w:r w:rsidRPr="001F42EF">
              <w:rPr>
                <w:rFonts w:ascii="Times New Roman" w:eastAsia="Times New Roman" w:hAnsi="Times New Roman" w:cs="Times New Roman"/>
                <w:i/>
                <w:spacing w:val="-1"/>
                <w:sz w:val="18"/>
                <w:szCs w:val="18"/>
              </w:rPr>
              <w:t>v</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im</w:t>
            </w:r>
            <w:r w:rsidRPr="001F42EF">
              <w:rPr>
                <w:rFonts w:ascii="Times New Roman" w:eastAsia="Times New Roman" w:hAnsi="Times New Roman" w:cs="Times New Roman"/>
                <w:i/>
                <w:spacing w:val="1"/>
                <w:sz w:val="18"/>
                <w:szCs w:val="18"/>
              </w:rPr>
              <w:t>pa</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 xml:space="preserve">from </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p</w:t>
            </w:r>
            <w:r w:rsidRPr="001F42EF">
              <w:rPr>
                <w:rFonts w:ascii="Times New Roman" w:eastAsia="Times New Roman" w:hAnsi="Times New Roman" w:cs="Times New Roman"/>
                <w:i/>
                <w:sz w:val="18"/>
                <w:szCs w:val="18"/>
              </w:rPr>
              <w:t>roje</w:t>
            </w:r>
            <w:r w:rsidRPr="001F42EF">
              <w:rPr>
                <w:rFonts w:ascii="Times New Roman" w:eastAsia="Times New Roman" w:hAnsi="Times New Roman" w:cs="Times New Roman"/>
                <w:i/>
                <w:spacing w:val="-2"/>
                <w:sz w:val="18"/>
                <w:szCs w:val="18"/>
              </w:rPr>
              <w:t>c</w:t>
            </w:r>
            <w:r w:rsidRPr="001F42EF">
              <w:rPr>
                <w:rFonts w:ascii="Times New Roman" w:eastAsia="Times New Roman" w:hAnsi="Times New Roman" w:cs="Times New Roman"/>
                <w:i/>
                <w:sz w:val="18"/>
                <w:szCs w:val="18"/>
              </w:rPr>
              <w:t xml:space="preserve">t </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2"/>
                <w:sz w:val="18"/>
                <w:szCs w:val="18"/>
              </w:rPr>
              <w:t>a</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b</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1"/>
                <w:sz w:val="18"/>
                <w:szCs w:val="18"/>
              </w:rPr>
              <w:t>v</w:t>
            </w:r>
            <w:r w:rsidRPr="001F42EF">
              <w:rPr>
                <w:rFonts w:ascii="Times New Roman" w:eastAsia="Times New Roman" w:hAnsi="Times New Roman" w:cs="Times New Roman"/>
                <w:i/>
                <w:spacing w:val="-2"/>
                <w:sz w:val="18"/>
                <w:szCs w:val="18"/>
              </w:rPr>
              <w:t>o</w:t>
            </w:r>
            <w:r w:rsidRPr="001F42EF">
              <w:rPr>
                <w:rFonts w:ascii="Times New Roman" w:eastAsia="Times New Roman" w:hAnsi="Times New Roman" w:cs="Times New Roman"/>
                <w:i/>
                <w:sz w:val="18"/>
                <w:szCs w:val="18"/>
              </w:rPr>
              <w:t>i</w:t>
            </w:r>
            <w:r w:rsidRPr="001F42EF">
              <w:rPr>
                <w:rFonts w:ascii="Times New Roman" w:eastAsia="Times New Roman" w:hAnsi="Times New Roman" w:cs="Times New Roman"/>
                <w:i/>
                <w:spacing w:val="1"/>
                <w:sz w:val="18"/>
                <w:szCs w:val="18"/>
              </w:rPr>
              <w:t>d</w:t>
            </w:r>
            <w:r w:rsidRPr="001F42EF">
              <w:rPr>
                <w:rFonts w:ascii="Times New Roman" w:eastAsia="Times New Roman" w:hAnsi="Times New Roman" w:cs="Times New Roman"/>
                <w:i/>
                <w:spacing w:val="-1"/>
                <w:sz w:val="18"/>
                <w:szCs w:val="18"/>
              </w:rPr>
              <w:t>e</w:t>
            </w:r>
            <w:r w:rsidRPr="001F42EF">
              <w:rPr>
                <w:rFonts w:ascii="Times New Roman" w:eastAsia="Times New Roman" w:hAnsi="Times New Roman" w:cs="Times New Roman"/>
                <w:i/>
                <w:sz w:val="18"/>
                <w:szCs w:val="18"/>
              </w:rPr>
              <w:t>d</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r mit</w:t>
            </w:r>
            <w:r w:rsidRPr="001F42EF">
              <w:rPr>
                <w:rFonts w:ascii="Times New Roman" w:eastAsia="Times New Roman" w:hAnsi="Times New Roman" w:cs="Times New Roman"/>
                <w:i/>
                <w:spacing w:val="-2"/>
                <w:sz w:val="18"/>
                <w:szCs w:val="18"/>
              </w:rPr>
              <w:t>i</w:t>
            </w:r>
            <w:r w:rsidRPr="001F42EF">
              <w:rPr>
                <w:rFonts w:ascii="Times New Roman" w:eastAsia="Times New Roman" w:hAnsi="Times New Roman" w:cs="Times New Roman"/>
                <w:i/>
                <w:spacing w:val="1"/>
                <w:sz w:val="18"/>
                <w:szCs w:val="18"/>
              </w:rPr>
              <w:t>ga</w:t>
            </w:r>
            <w:r w:rsidRPr="001F42EF">
              <w:rPr>
                <w:rFonts w:ascii="Times New Roman" w:eastAsia="Times New Roman" w:hAnsi="Times New Roman" w:cs="Times New Roman"/>
                <w:i/>
                <w:sz w:val="18"/>
                <w:szCs w:val="18"/>
              </w:rPr>
              <w:t>ted</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z w:val="18"/>
                <w:szCs w:val="18"/>
              </w:rPr>
              <w:t>satis</w:t>
            </w:r>
            <w:r w:rsidRPr="001F42EF">
              <w:rPr>
                <w:rFonts w:ascii="Times New Roman" w:eastAsia="Times New Roman" w:hAnsi="Times New Roman" w:cs="Times New Roman"/>
                <w:i/>
                <w:spacing w:val="-3"/>
                <w:sz w:val="18"/>
                <w:szCs w:val="18"/>
              </w:rPr>
              <w:t>f</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rily</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bo</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z w:val="18"/>
                <w:szCs w:val="18"/>
              </w:rPr>
              <w:t>h</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i</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2"/>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s</w:t>
            </w:r>
            <w:r w:rsidRPr="001F42EF">
              <w:rPr>
                <w:rFonts w:ascii="Times New Roman" w:eastAsia="Times New Roman" w:hAnsi="Times New Roman" w:cs="Times New Roman"/>
                <w:i/>
                <w:spacing w:val="-2"/>
                <w:sz w:val="18"/>
                <w:szCs w:val="18"/>
              </w:rPr>
              <w:t>h</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z w:val="18"/>
                <w:szCs w:val="18"/>
              </w:rPr>
              <w:t xml:space="preserve">rt </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pacing w:val="1"/>
                <w:sz w:val="18"/>
                <w:szCs w:val="18"/>
              </w:rPr>
              <w:t>n</w:t>
            </w:r>
            <w:r w:rsidRPr="001F42EF">
              <w:rPr>
                <w:rFonts w:ascii="Times New Roman" w:eastAsia="Times New Roman" w:hAnsi="Times New Roman" w:cs="Times New Roman"/>
                <w:i/>
                <w:sz w:val="18"/>
                <w:szCs w:val="18"/>
              </w:rPr>
              <w:t>d</w:t>
            </w:r>
          </w:p>
          <w:p w14:paraId="5FC93DF3" w14:textId="77777777" w:rsidR="00D139DF" w:rsidRPr="001F42EF" w:rsidRDefault="005913CB">
            <w:pPr>
              <w:pStyle w:val="TableParagraph"/>
              <w:spacing w:line="206" w:lineRule="exact"/>
              <w:ind w:left="396"/>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i/>
                <w:sz w:val="18"/>
                <w:szCs w:val="18"/>
              </w:rPr>
              <w:t>l</w:t>
            </w:r>
            <w:r w:rsidRPr="001F42EF">
              <w:rPr>
                <w:rFonts w:ascii="Times New Roman" w:eastAsia="Times New Roman" w:hAnsi="Times New Roman" w:cs="Times New Roman"/>
                <w:i/>
                <w:spacing w:val="1"/>
                <w:sz w:val="18"/>
                <w:szCs w:val="18"/>
              </w:rPr>
              <w:t>o</w:t>
            </w:r>
            <w:r w:rsidRPr="001F42EF">
              <w:rPr>
                <w:rFonts w:ascii="Times New Roman" w:eastAsia="Times New Roman" w:hAnsi="Times New Roman" w:cs="Times New Roman"/>
                <w:i/>
                <w:spacing w:val="-2"/>
                <w:sz w:val="18"/>
                <w:szCs w:val="18"/>
              </w:rPr>
              <w:t>n</w:t>
            </w:r>
            <w:r w:rsidRPr="001F42EF">
              <w:rPr>
                <w:rFonts w:ascii="Times New Roman" w:eastAsia="Times New Roman" w:hAnsi="Times New Roman" w:cs="Times New Roman"/>
                <w:i/>
                <w:spacing w:val="1"/>
                <w:sz w:val="18"/>
                <w:szCs w:val="18"/>
              </w:rPr>
              <w:t>g</w:t>
            </w:r>
            <w:r w:rsidRPr="001F42EF">
              <w:rPr>
                <w:rFonts w:ascii="Times New Roman" w:eastAsia="Times New Roman" w:hAnsi="Times New Roman" w:cs="Times New Roman"/>
                <w:i/>
                <w:sz w:val="18"/>
                <w:szCs w:val="18"/>
              </w:rPr>
              <w:t>-te</w:t>
            </w:r>
            <w:r w:rsidRPr="001F42EF">
              <w:rPr>
                <w:rFonts w:ascii="Times New Roman" w:eastAsia="Times New Roman" w:hAnsi="Times New Roman" w:cs="Times New Roman"/>
                <w:i/>
                <w:spacing w:val="-1"/>
                <w:sz w:val="18"/>
                <w:szCs w:val="18"/>
              </w:rPr>
              <w:t>r</w:t>
            </w:r>
            <w:r w:rsidRPr="001F42EF">
              <w:rPr>
                <w:rFonts w:ascii="Times New Roman" w:eastAsia="Times New Roman" w:hAnsi="Times New Roman" w:cs="Times New Roman"/>
                <w:i/>
                <w:sz w:val="18"/>
                <w:szCs w:val="18"/>
              </w:rPr>
              <w:t>m</w:t>
            </w:r>
            <w:proofErr w:type="gramEnd"/>
            <w:r w:rsidRPr="001F42EF">
              <w:rPr>
                <w:rFonts w:ascii="Times New Roman" w:eastAsia="Times New Roman" w:hAnsi="Times New Roman" w:cs="Times New Roman"/>
                <w:i/>
                <w:sz w:val="18"/>
                <w:szCs w:val="18"/>
              </w:rPr>
              <w:t xml:space="preserve">, </w:t>
            </w:r>
            <w:r w:rsidRPr="001F42EF">
              <w:rPr>
                <w:rFonts w:ascii="Times New Roman" w:eastAsia="Times New Roman" w:hAnsi="Times New Roman" w:cs="Times New Roman"/>
                <w:i/>
                <w:spacing w:val="-1"/>
                <w:sz w:val="18"/>
                <w:szCs w:val="18"/>
              </w:rPr>
              <w:t>c</w:t>
            </w:r>
            <w:r w:rsidRPr="001F42EF">
              <w:rPr>
                <w:rFonts w:ascii="Times New Roman" w:eastAsia="Times New Roman" w:hAnsi="Times New Roman" w:cs="Times New Roman"/>
                <w:i/>
                <w:spacing w:val="1"/>
                <w:sz w:val="18"/>
                <w:szCs w:val="18"/>
              </w:rPr>
              <w:t>a</w:t>
            </w:r>
            <w:r w:rsidRPr="001F42EF">
              <w:rPr>
                <w:rFonts w:ascii="Times New Roman" w:eastAsia="Times New Roman" w:hAnsi="Times New Roman" w:cs="Times New Roman"/>
                <w:i/>
                <w:sz w:val="18"/>
                <w:szCs w:val="18"/>
              </w:rPr>
              <w:t>n</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1"/>
                <w:sz w:val="18"/>
                <w:szCs w:val="18"/>
              </w:rPr>
              <w:t>h</w:t>
            </w:r>
            <w:r w:rsidRPr="001F42EF">
              <w:rPr>
                <w:rFonts w:ascii="Times New Roman" w:eastAsia="Times New Roman" w:hAnsi="Times New Roman" w:cs="Times New Roman"/>
                <w:i/>
                <w:sz w:val="18"/>
                <w:szCs w:val="18"/>
              </w:rPr>
              <w:t>e</w:t>
            </w:r>
            <w:r w:rsidRPr="001F42EF">
              <w:rPr>
                <w:rFonts w:ascii="Times New Roman" w:eastAsia="Times New Roman" w:hAnsi="Times New Roman" w:cs="Times New Roman"/>
                <w:i/>
                <w:spacing w:val="-3"/>
                <w:sz w:val="18"/>
                <w:szCs w:val="18"/>
              </w:rPr>
              <w:t xml:space="preserve"> </w:t>
            </w:r>
            <w:r w:rsidRPr="001F42EF">
              <w:rPr>
                <w:rFonts w:ascii="Times New Roman" w:eastAsia="Times New Roman" w:hAnsi="Times New Roman" w:cs="Times New Roman"/>
                <w:i/>
                <w:spacing w:val="1"/>
                <w:sz w:val="18"/>
                <w:szCs w:val="18"/>
              </w:rPr>
              <w:t>p</w:t>
            </w:r>
            <w:r w:rsidRPr="001F42EF">
              <w:rPr>
                <w:rFonts w:ascii="Times New Roman" w:eastAsia="Times New Roman" w:hAnsi="Times New Roman" w:cs="Times New Roman"/>
                <w:i/>
                <w:sz w:val="18"/>
                <w:szCs w:val="18"/>
              </w:rPr>
              <w:t>roje</w:t>
            </w:r>
            <w:r w:rsidRPr="001F42EF">
              <w:rPr>
                <w:rFonts w:ascii="Times New Roman" w:eastAsia="Times New Roman" w:hAnsi="Times New Roman" w:cs="Times New Roman"/>
                <w:i/>
                <w:spacing w:val="-2"/>
                <w:sz w:val="18"/>
                <w:szCs w:val="18"/>
              </w:rPr>
              <w:t>c</w:t>
            </w:r>
            <w:r w:rsidRPr="001F42EF">
              <w:rPr>
                <w:rFonts w:ascii="Times New Roman" w:eastAsia="Times New Roman" w:hAnsi="Times New Roman" w:cs="Times New Roman"/>
                <w:i/>
                <w:sz w:val="18"/>
                <w:szCs w:val="18"/>
              </w:rPr>
              <w:t>t</w:t>
            </w:r>
            <w:r w:rsidRPr="001F42EF">
              <w:rPr>
                <w:rFonts w:ascii="Times New Roman" w:eastAsia="Times New Roman" w:hAnsi="Times New Roman" w:cs="Times New Roman"/>
                <w:i/>
                <w:spacing w:val="-2"/>
                <w:sz w:val="18"/>
                <w:szCs w:val="18"/>
              </w:rPr>
              <w:t xml:space="preserve"> </w:t>
            </w:r>
            <w:r w:rsidRPr="001F42EF">
              <w:rPr>
                <w:rFonts w:ascii="Times New Roman" w:eastAsia="Times New Roman" w:hAnsi="Times New Roman" w:cs="Times New Roman"/>
                <w:i/>
                <w:spacing w:val="1"/>
                <w:sz w:val="18"/>
                <w:szCs w:val="18"/>
              </w:rPr>
              <w:t>g</w:t>
            </w:r>
            <w:r w:rsidRPr="001F42EF">
              <w:rPr>
                <w:rFonts w:ascii="Times New Roman" w:eastAsia="Times New Roman" w:hAnsi="Times New Roman" w:cs="Times New Roman"/>
                <w:i/>
                <w:sz w:val="18"/>
                <w:szCs w:val="18"/>
              </w:rPr>
              <w:t>o</w:t>
            </w:r>
            <w:r w:rsidRPr="001F42EF">
              <w:rPr>
                <w:rFonts w:ascii="Times New Roman" w:eastAsia="Times New Roman" w:hAnsi="Times New Roman" w:cs="Times New Roman"/>
                <w:i/>
                <w:spacing w:val="-1"/>
                <w:sz w:val="18"/>
                <w:szCs w:val="18"/>
              </w:rPr>
              <w:t xml:space="preserve"> </w:t>
            </w:r>
            <w:r w:rsidRPr="001F42EF">
              <w:rPr>
                <w:rFonts w:ascii="Times New Roman" w:eastAsia="Times New Roman" w:hAnsi="Times New Roman" w:cs="Times New Roman"/>
                <w:i/>
                <w:spacing w:val="1"/>
                <w:sz w:val="18"/>
                <w:szCs w:val="18"/>
              </w:rPr>
              <w:t>ah</w:t>
            </w:r>
            <w:r w:rsidRPr="001F42EF">
              <w:rPr>
                <w:rFonts w:ascii="Times New Roman" w:eastAsia="Times New Roman" w:hAnsi="Times New Roman" w:cs="Times New Roman"/>
                <w:i/>
                <w:spacing w:val="-4"/>
                <w:sz w:val="18"/>
                <w:szCs w:val="18"/>
              </w:rPr>
              <w:t>e</w:t>
            </w:r>
            <w:r w:rsidRPr="001F42EF">
              <w:rPr>
                <w:rFonts w:ascii="Times New Roman" w:eastAsia="Times New Roman" w:hAnsi="Times New Roman" w:cs="Times New Roman"/>
                <w:i/>
                <w:spacing w:val="1"/>
                <w:sz w:val="18"/>
                <w:szCs w:val="18"/>
              </w:rPr>
              <w:t>ad</w:t>
            </w:r>
            <w:r w:rsidRPr="001F42EF">
              <w:rPr>
                <w:rFonts w:ascii="Times New Roman" w:eastAsia="Times New Roman" w:hAnsi="Times New Roman" w:cs="Times New Roman"/>
                <w:i/>
                <w:sz w:val="18"/>
                <w:szCs w:val="18"/>
              </w:rPr>
              <w:t>.</w:t>
            </w:r>
          </w:p>
        </w:tc>
      </w:tr>
    </w:tbl>
    <w:p w14:paraId="18AE0BD4" w14:textId="77777777" w:rsidR="00D139DF" w:rsidRPr="001F42EF" w:rsidRDefault="00D139DF">
      <w:pPr>
        <w:spacing w:before="2" w:line="160" w:lineRule="exact"/>
        <w:rPr>
          <w:sz w:val="16"/>
          <w:szCs w:val="16"/>
        </w:rPr>
      </w:pPr>
    </w:p>
    <w:p w14:paraId="68088247" w14:textId="77777777" w:rsidR="00D139DF" w:rsidRPr="001F42EF" w:rsidRDefault="008161E4" w:rsidP="0051186F">
      <w:pPr>
        <w:rPr>
          <w:rFonts w:ascii="Verdana" w:eastAsia="Verdana" w:hAnsi="Verdana" w:cs="Verdana"/>
          <w:b/>
          <w:bCs/>
          <w:i/>
        </w:rPr>
      </w:pPr>
      <w:r w:rsidRPr="001F42EF">
        <w:rPr>
          <w:sz w:val="20"/>
          <w:szCs w:val="20"/>
        </w:rPr>
        <w:br w:type="page"/>
      </w:r>
      <w:r w:rsidR="005913CB" w:rsidRPr="001F42EF">
        <w:rPr>
          <w:rFonts w:ascii="Verdana" w:eastAsia="Verdana" w:hAnsi="Verdana" w:cs="Verdana"/>
          <w:spacing w:val="-1"/>
        </w:rPr>
        <w:t>S</w:t>
      </w:r>
      <w:r w:rsidR="005913CB" w:rsidRPr="001F42EF">
        <w:rPr>
          <w:rFonts w:ascii="Verdana" w:eastAsia="Verdana" w:hAnsi="Verdana" w:cs="Verdana"/>
        </w:rPr>
        <w:t>ect</w:t>
      </w:r>
      <w:r w:rsidR="005913CB" w:rsidRPr="001F42EF">
        <w:rPr>
          <w:rFonts w:ascii="Verdana" w:eastAsia="Verdana" w:hAnsi="Verdana" w:cs="Verdana"/>
          <w:spacing w:val="-2"/>
        </w:rPr>
        <w:t>i</w:t>
      </w:r>
      <w:r w:rsidR="005913CB" w:rsidRPr="001F42EF">
        <w:rPr>
          <w:rFonts w:ascii="Verdana" w:eastAsia="Verdana" w:hAnsi="Verdana" w:cs="Verdana"/>
        </w:rPr>
        <w:t>on</w:t>
      </w:r>
      <w:r w:rsidR="005913CB" w:rsidRPr="001F42EF">
        <w:rPr>
          <w:rFonts w:ascii="Verdana" w:eastAsia="Verdana" w:hAnsi="Verdana" w:cs="Verdana"/>
          <w:spacing w:val="-1"/>
        </w:rPr>
        <w:t xml:space="preserve"> D</w:t>
      </w:r>
      <w:r w:rsidR="005913CB" w:rsidRPr="001F42EF">
        <w:rPr>
          <w:rFonts w:ascii="Verdana" w:eastAsia="Verdana" w:hAnsi="Verdana" w:cs="Verdana"/>
        </w:rPr>
        <w:t>:</w:t>
      </w:r>
      <w:r w:rsidR="005913CB" w:rsidRPr="001F42EF">
        <w:rPr>
          <w:rFonts w:ascii="Verdana" w:eastAsia="Verdana" w:hAnsi="Verdana" w:cs="Verdana"/>
          <w:spacing w:val="-1"/>
        </w:rPr>
        <w:t xml:space="preserve"> </w:t>
      </w:r>
      <w:r w:rsidR="005913CB" w:rsidRPr="001F42EF">
        <w:rPr>
          <w:rFonts w:ascii="Verdana" w:eastAsia="Verdana" w:hAnsi="Verdana" w:cs="Verdana"/>
        </w:rPr>
        <w:t>Oth</w:t>
      </w:r>
      <w:r w:rsidR="005913CB" w:rsidRPr="001F42EF">
        <w:rPr>
          <w:rFonts w:ascii="Verdana" w:eastAsia="Verdana" w:hAnsi="Verdana" w:cs="Verdana"/>
          <w:spacing w:val="-3"/>
        </w:rPr>
        <w:t>e</w:t>
      </w:r>
      <w:r w:rsidR="005913CB" w:rsidRPr="001F42EF">
        <w:rPr>
          <w:rFonts w:ascii="Verdana" w:eastAsia="Verdana" w:hAnsi="Verdana" w:cs="Verdana"/>
        </w:rPr>
        <w:t xml:space="preserve">r </w:t>
      </w:r>
      <w:r w:rsidR="005913CB" w:rsidRPr="001F42EF">
        <w:rPr>
          <w:rFonts w:ascii="Verdana" w:eastAsia="Verdana" w:hAnsi="Verdana" w:cs="Verdana"/>
          <w:spacing w:val="-1"/>
        </w:rPr>
        <w:t>c</w:t>
      </w:r>
      <w:r w:rsidR="005913CB" w:rsidRPr="001F42EF">
        <w:rPr>
          <w:rFonts w:ascii="Verdana" w:eastAsia="Verdana" w:hAnsi="Verdana" w:cs="Verdana"/>
          <w:spacing w:val="-3"/>
        </w:rPr>
        <w:t>o</w:t>
      </w:r>
      <w:r w:rsidR="005913CB" w:rsidRPr="001F42EF">
        <w:rPr>
          <w:rFonts w:ascii="Verdana" w:eastAsia="Verdana" w:hAnsi="Verdana" w:cs="Verdana"/>
        </w:rPr>
        <w:t>ns</w:t>
      </w:r>
      <w:r w:rsidR="005913CB" w:rsidRPr="001F42EF">
        <w:rPr>
          <w:rFonts w:ascii="Verdana" w:eastAsia="Verdana" w:hAnsi="Verdana" w:cs="Verdana"/>
          <w:spacing w:val="-2"/>
        </w:rPr>
        <w:t>i</w:t>
      </w:r>
      <w:r w:rsidR="005913CB" w:rsidRPr="001F42EF">
        <w:rPr>
          <w:rFonts w:ascii="Verdana" w:eastAsia="Verdana" w:hAnsi="Verdana" w:cs="Verdana"/>
          <w:spacing w:val="-1"/>
        </w:rPr>
        <w:t>d</w:t>
      </w:r>
      <w:r w:rsidR="005913CB" w:rsidRPr="001F42EF">
        <w:rPr>
          <w:rFonts w:ascii="Verdana" w:eastAsia="Verdana" w:hAnsi="Verdana" w:cs="Verdana"/>
        </w:rPr>
        <w:t>erat</w:t>
      </w:r>
      <w:r w:rsidR="005913CB" w:rsidRPr="001F42EF">
        <w:rPr>
          <w:rFonts w:ascii="Verdana" w:eastAsia="Verdana" w:hAnsi="Verdana" w:cs="Verdana"/>
          <w:spacing w:val="-2"/>
        </w:rPr>
        <w:t>i</w:t>
      </w:r>
      <w:r w:rsidR="005913CB" w:rsidRPr="001F42EF">
        <w:rPr>
          <w:rFonts w:ascii="Verdana" w:eastAsia="Verdana" w:hAnsi="Verdana" w:cs="Verdana"/>
          <w:spacing w:val="-3"/>
        </w:rPr>
        <w:t>o</w:t>
      </w:r>
      <w:r w:rsidR="005913CB" w:rsidRPr="001F42EF">
        <w:rPr>
          <w:rFonts w:ascii="Verdana" w:eastAsia="Verdana" w:hAnsi="Verdana" w:cs="Verdana"/>
          <w:spacing w:val="-2"/>
        </w:rPr>
        <w:t>n</w:t>
      </w:r>
      <w:r w:rsidR="005913CB" w:rsidRPr="001F42EF">
        <w:rPr>
          <w:rFonts w:ascii="Verdana" w:eastAsia="Verdana" w:hAnsi="Verdana" w:cs="Verdana"/>
        </w:rPr>
        <w:t>s</w:t>
      </w:r>
    </w:p>
    <w:p w14:paraId="297ADBD3" w14:textId="77777777" w:rsidR="00D139DF" w:rsidRPr="001F42EF" w:rsidRDefault="00D139DF">
      <w:pPr>
        <w:spacing w:before="3" w:line="170" w:lineRule="exact"/>
        <w:rPr>
          <w:sz w:val="17"/>
          <w:szCs w:val="17"/>
        </w:rPr>
      </w:pPr>
    </w:p>
    <w:p w14:paraId="694FF50F" w14:textId="77777777" w:rsidR="00D139DF" w:rsidRPr="001F42EF" w:rsidRDefault="005913CB">
      <w:pPr>
        <w:spacing w:line="242" w:lineRule="exact"/>
        <w:ind w:left="540" w:right="333"/>
        <w:rPr>
          <w:rFonts w:ascii="Verdana" w:eastAsia="Verdana" w:hAnsi="Verdana" w:cs="Verdana"/>
          <w:sz w:val="20"/>
          <w:szCs w:val="20"/>
        </w:rPr>
      </w:pPr>
      <w:r w:rsidRPr="001F42EF">
        <w:rPr>
          <w:rFonts w:ascii="Verdana" w:eastAsia="Verdana" w:hAnsi="Verdana" w:cs="Verdana"/>
          <w:spacing w:val="-3"/>
          <w:sz w:val="20"/>
          <w:szCs w:val="20"/>
        </w:rPr>
        <w:t>I</w:t>
      </w:r>
      <w:r w:rsidRPr="001F42EF">
        <w:rPr>
          <w:rFonts w:ascii="Verdana" w:eastAsia="Verdana" w:hAnsi="Verdana" w:cs="Verdana"/>
          <w:sz w:val="20"/>
          <w:szCs w:val="20"/>
        </w:rPr>
        <w:t>f</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nega</w:t>
      </w:r>
      <w:r w:rsidRPr="001F42EF">
        <w:rPr>
          <w:rFonts w:ascii="Verdana" w:eastAsia="Verdana" w:hAnsi="Verdana" w:cs="Verdana"/>
          <w:spacing w:val="1"/>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ve</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act</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9"/>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8"/>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ant</w:t>
      </w:r>
      <w:r w:rsidRPr="001F42EF">
        <w:rPr>
          <w:rFonts w:ascii="Verdana" w:eastAsia="Verdana" w:hAnsi="Verdana" w:cs="Verdana"/>
          <w:spacing w:val="2"/>
          <w:sz w:val="20"/>
          <w:szCs w:val="20"/>
        </w:rPr>
        <w:t>i</w:t>
      </w:r>
      <w:r w:rsidRPr="001F42EF">
        <w:rPr>
          <w:rFonts w:ascii="Verdana" w:eastAsia="Verdana" w:hAnsi="Verdana" w:cs="Verdana"/>
          <w:sz w:val="20"/>
          <w:szCs w:val="20"/>
        </w:rPr>
        <w:t>c</w:t>
      </w:r>
      <w:r w:rsidRPr="001F42EF">
        <w:rPr>
          <w:rFonts w:ascii="Verdana" w:eastAsia="Verdana" w:hAnsi="Verdana" w:cs="Verdana"/>
          <w:spacing w:val="2"/>
          <w:sz w:val="20"/>
          <w:szCs w:val="20"/>
        </w:rPr>
        <w:t>i</w:t>
      </w:r>
      <w:r w:rsidRPr="001F42EF">
        <w:rPr>
          <w:rFonts w:ascii="Verdana" w:eastAsia="Verdana" w:hAnsi="Verdana" w:cs="Verdana"/>
          <w:sz w:val="20"/>
          <w:szCs w:val="20"/>
        </w:rPr>
        <w:t>pat</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2"/>
          <w:sz w:val="20"/>
          <w:szCs w:val="20"/>
        </w:rPr>
        <w:t>h</w:t>
      </w:r>
      <w:r w:rsidRPr="001F42EF">
        <w:rPr>
          <w:rFonts w:ascii="Verdana" w:eastAsia="Verdana" w:hAnsi="Verdana" w:cs="Verdana"/>
          <w:sz w:val="20"/>
          <w:szCs w:val="20"/>
        </w:rPr>
        <w:t>e</w:t>
      </w:r>
      <w:r w:rsidRPr="001F42EF">
        <w:rPr>
          <w:rFonts w:ascii="Verdana" w:eastAsia="Verdana" w:hAnsi="Verdana" w:cs="Verdana"/>
          <w:spacing w:val="-9"/>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2"/>
          <w:sz w:val="20"/>
          <w:szCs w:val="20"/>
        </w:rPr>
        <w:t>/</w:t>
      </w:r>
      <w:r w:rsidRPr="001F42EF">
        <w:rPr>
          <w:rFonts w:ascii="Verdana" w:eastAsia="Verdana" w:hAnsi="Verdana" w:cs="Verdana"/>
          <w:spacing w:val="-2"/>
          <w:sz w:val="20"/>
          <w:szCs w:val="20"/>
        </w:rPr>
        <w:t>E</w:t>
      </w:r>
      <w:r w:rsidRPr="001F42EF">
        <w:rPr>
          <w:rFonts w:ascii="Verdana" w:eastAsia="Verdana" w:hAnsi="Verdana" w:cs="Verdana"/>
          <w:sz w:val="20"/>
          <w:szCs w:val="20"/>
        </w:rPr>
        <w:t>xp</w:t>
      </w:r>
      <w:r w:rsidRPr="001F42EF">
        <w:rPr>
          <w:rFonts w:ascii="Verdana" w:eastAsia="Verdana" w:hAnsi="Verdana" w:cs="Verdana"/>
          <w:spacing w:val="3"/>
          <w:sz w:val="20"/>
          <w:szCs w:val="20"/>
        </w:rPr>
        <w:t>l</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a</w:t>
      </w:r>
      <w:r w:rsidRPr="001F42EF">
        <w:rPr>
          <w:rFonts w:ascii="Verdana" w:eastAsia="Verdana" w:hAnsi="Verdana" w:cs="Verdana"/>
          <w:spacing w:val="-2"/>
          <w:sz w:val="20"/>
          <w:szCs w:val="20"/>
        </w:rPr>
        <w:t>t</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o</w:t>
      </w:r>
      <w:r w:rsidRPr="001F42EF">
        <w:rPr>
          <w:rFonts w:ascii="Verdana" w:eastAsia="Verdana" w:hAnsi="Verdana" w:cs="Verdana"/>
          <w:sz w:val="20"/>
          <w:szCs w:val="20"/>
        </w:rPr>
        <w:t>n</w:t>
      </w:r>
      <w:r w:rsidRPr="001F42EF">
        <w:rPr>
          <w:rFonts w:ascii="Verdana" w:eastAsia="Verdana" w:hAnsi="Verdana" w:cs="Verdana"/>
          <w:spacing w:val="-8"/>
          <w:sz w:val="20"/>
          <w:szCs w:val="20"/>
        </w:rPr>
        <w:t xml:space="preserve"> </w:t>
      </w:r>
      <w:r w:rsidRPr="001F42EF">
        <w:rPr>
          <w:rFonts w:ascii="Verdana" w:eastAsia="Verdana" w:hAnsi="Verdana" w:cs="Verdana"/>
          <w:spacing w:val="-1"/>
          <w:sz w:val="20"/>
          <w:szCs w:val="20"/>
        </w:rPr>
        <w:t>f</w:t>
      </w:r>
      <w:r w:rsidRPr="001F42EF">
        <w:rPr>
          <w:rFonts w:ascii="Verdana" w:eastAsia="Verdana" w:hAnsi="Verdana" w:cs="Verdana"/>
          <w:spacing w:val="2"/>
          <w:sz w:val="20"/>
          <w:szCs w:val="20"/>
        </w:rPr>
        <w:t>i</w:t>
      </w:r>
      <w:r w:rsidRPr="001F42EF">
        <w:rPr>
          <w:rFonts w:ascii="Verdana" w:eastAsia="Verdana" w:hAnsi="Verdana" w:cs="Verdana"/>
          <w:spacing w:val="-2"/>
          <w:sz w:val="20"/>
          <w:szCs w:val="20"/>
        </w:rPr>
        <w:t>e</w:t>
      </w:r>
      <w:r w:rsidRPr="001F42EF">
        <w:rPr>
          <w:rFonts w:ascii="Verdana" w:eastAsia="Verdana" w:hAnsi="Verdana" w:cs="Verdana"/>
          <w:spacing w:val="2"/>
          <w:sz w:val="20"/>
          <w:szCs w:val="20"/>
        </w:rPr>
        <w:t>l</w:t>
      </w:r>
      <w:r w:rsidRPr="001F42EF">
        <w:rPr>
          <w:rFonts w:ascii="Verdana" w:eastAsia="Verdana" w:hAnsi="Verdana" w:cs="Verdana"/>
          <w:sz w:val="20"/>
          <w:szCs w:val="20"/>
        </w:rPr>
        <w:t>d</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ne</w:t>
      </w:r>
      <w:r w:rsidRPr="001F42EF">
        <w:rPr>
          <w:rFonts w:ascii="Verdana" w:eastAsia="Verdana" w:hAnsi="Verdana" w:cs="Verdana"/>
          <w:spacing w:val="-2"/>
          <w:sz w:val="20"/>
          <w:szCs w:val="20"/>
        </w:rPr>
        <w:t>e</w:t>
      </w:r>
      <w:r w:rsidRPr="001F42EF">
        <w:rPr>
          <w:rFonts w:ascii="Verdana" w:eastAsia="Verdana" w:hAnsi="Verdana" w:cs="Verdana"/>
          <w:sz w:val="20"/>
          <w:szCs w:val="20"/>
        </w:rPr>
        <w:t>ds</w:t>
      </w:r>
      <w:r w:rsidRPr="001F42EF">
        <w:rPr>
          <w:rFonts w:ascii="Verdana" w:eastAsia="Verdana" w:hAnsi="Verdana" w:cs="Verdana"/>
          <w:spacing w:val="-9"/>
          <w:sz w:val="20"/>
          <w:szCs w:val="20"/>
        </w:rPr>
        <w:t xml:space="preserve"> </w:t>
      </w:r>
      <w:r w:rsidRPr="001F42EF">
        <w:rPr>
          <w:rFonts w:ascii="Verdana" w:eastAsia="Verdana" w:hAnsi="Verdana" w:cs="Verdana"/>
          <w:sz w:val="20"/>
          <w:szCs w:val="20"/>
        </w:rPr>
        <w:t>to</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pacing w:val="-3"/>
          <w:sz w:val="20"/>
          <w:szCs w:val="20"/>
        </w:rPr>
        <w:t>c</w:t>
      </w:r>
      <w:r w:rsidRPr="001F42EF">
        <w:rPr>
          <w:rFonts w:ascii="Verdana" w:eastAsia="Verdana" w:hAnsi="Verdana" w:cs="Verdana"/>
          <w:spacing w:val="2"/>
          <w:sz w:val="20"/>
          <w:szCs w:val="20"/>
        </w:rPr>
        <w:t>l</w:t>
      </w:r>
      <w:r w:rsidRPr="001F42EF">
        <w:rPr>
          <w:rFonts w:ascii="Verdana" w:eastAsia="Verdana" w:hAnsi="Verdana" w:cs="Verdana"/>
          <w:spacing w:val="1"/>
          <w:sz w:val="20"/>
          <w:szCs w:val="20"/>
        </w:rPr>
        <w:t>u</w:t>
      </w:r>
      <w:r w:rsidRPr="001F42EF">
        <w:rPr>
          <w:rFonts w:ascii="Verdana" w:eastAsia="Verdana" w:hAnsi="Verdana" w:cs="Verdana"/>
          <w:sz w:val="20"/>
          <w:szCs w:val="20"/>
        </w:rPr>
        <w:t>d</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P</w:t>
      </w:r>
      <w:r w:rsidRPr="001F42EF">
        <w:rPr>
          <w:rFonts w:ascii="Verdana" w:eastAsia="Verdana" w:hAnsi="Verdana" w:cs="Verdana"/>
          <w:spacing w:val="-2"/>
          <w:sz w:val="20"/>
          <w:szCs w:val="20"/>
        </w:rPr>
        <w:t>r</w:t>
      </w:r>
      <w:r w:rsidRPr="001F42EF">
        <w:rPr>
          <w:rFonts w:ascii="Verdana" w:eastAsia="Verdana" w:hAnsi="Verdana" w:cs="Verdana"/>
          <w:spacing w:val="-1"/>
          <w:sz w:val="20"/>
          <w:szCs w:val="20"/>
        </w:rPr>
        <w:t>o</w:t>
      </w:r>
      <w:r w:rsidRPr="001F42EF">
        <w:rPr>
          <w:rFonts w:ascii="Verdana" w:eastAsia="Verdana" w:hAnsi="Verdana" w:cs="Verdana"/>
          <w:spacing w:val="3"/>
          <w:sz w:val="20"/>
          <w:szCs w:val="20"/>
        </w:rPr>
        <w:t>j</w:t>
      </w:r>
      <w:r w:rsidRPr="001F42EF">
        <w:rPr>
          <w:rFonts w:ascii="Verdana" w:eastAsia="Verdana" w:hAnsi="Verdana" w:cs="Verdana"/>
          <w:spacing w:val="-2"/>
          <w:sz w:val="20"/>
          <w:szCs w:val="20"/>
        </w:rPr>
        <w:t>e</w:t>
      </w:r>
      <w:r w:rsidRPr="001F42EF">
        <w:rPr>
          <w:rFonts w:ascii="Verdana" w:eastAsia="Verdana" w:hAnsi="Verdana" w:cs="Verdana"/>
          <w:sz w:val="20"/>
          <w:szCs w:val="20"/>
        </w:rPr>
        <w:t>ct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sta</w:t>
      </w:r>
      <w:r w:rsidRPr="001F42EF">
        <w:rPr>
          <w:rFonts w:ascii="Verdana" w:eastAsia="Verdana" w:hAnsi="Verdana" w:cs="Verdana"/>
          <w:spacing w:val="1"/>
          <w:sz w:val="20"/>
          <w:szCs w:val="20"/>
        </w:rPr>
        <w:t>g</w:t>
      </w:r>
      <w:r w:rsidRPr="001F42EF">
        <w:rPr>
          <w:rFonts w:ascii="Verdana" w:eastAsia="Verdana" w:hAnsi="Verdana" w:cs="Verdana"/>
          <w:sz w:val="20"/>
          <w:szCs w:val="20"/>
        </w:rPr>
        <w:t>e</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for</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3"/>
          <w:sz w:val="20"/>
          <w:szCs w:val="20"/>
        </w:rPr>
        <w:t>d</w:t>
      </w:r>
      <w:r w:rsidRPr="001F42EF">
        <w:rPr>
          <w:rFonts w:ascii="Verdana" w:eastAsia="Verdana" w:hAnsi="Verdana" w:cs="Verdana"/>
          <w:spacing w:val="-1"/>
          <w:sz w:val="20"/>
          <w:szCs w:val="20"/>
        </w:rPr>
        <w:t>r</w:t>
      </w:r>
      <w:r w:rsidRPr="001F42EF">
        <w:rPr>
          <w:rFonts w:ascii="Verdana" w:eastAsia="Verdana" w:hAnsi="Verdana" w:cs="Verdana"/>
          <w:spacing w:val="1"/>
          <w:sz w:val="20"/>
          <w:szCs w:val="20"/>
        </w:rPr>
        <w:t>es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R</w:t>
      </w:r>
      <w:r w:rsidRPr="001F42EF">
        <w:rPr>
          <w:rFonts w:ascii="Verdana" w:eastAsia="Verdana" w:hAnsi="Verdana" w:cs="Verdana"/>
          <w:spacing w:val="-1"/>
          <w:sz w:val="20"/>
          <w:szCs w:val="20"/>
        </w:rPr>
        <w:t>e</w:t>
      </w:r>
      <w:r w:rsidRPr="001F42EF">
        <w:rPr>
          <w:rFonts w:ascii="Verdana" w:eastAsia="Verdana" w:hAnsi="Verdana" w:cs="Verdana"/>
          <w:sz w:val="20"/>
          <w:szCs w:val="20"/>
        </w:rPr>
        <w:t>s</w:t>
      </w:r>
      <w:r w:rsidRPr="001F42EF">
        <w:rPr>
          <w:rFonts w:ascii="Verdana" w:eastAsia="Verdana" w:hAnsi="Verdana" w:cs="Verdana"/>
          <w:spacing w:val="2"/>
          <w:sz w:val="20"/>
          <w:szCs w:val="20"/>
        </w:rPr>
        <w:t>p</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z w:val="20"/>
          <w:szCs w:val="20"/>
        </w:rPr>
        <w:t>bility</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f</w:t>
      </w:r>
      <w:r w:rsidRPr="001F42EF">
        <w:rPr>
          <w:rFonts w:ascii="Verdana" w:eastAsia="Verdana" w:hAnsi="Verdana" w:cs="Verdana"/>
          <w:spacing w:val="-2"/>
          <w:sz w:val="20"/>
          <w:szCs w:val="20"/>
        </w:rPr>
        <w:t>o</w:t>
      </w:r>
      <w:r w:rsidRPr="001F42EF">
        <w:rPr>
          <w:rFonts w:ascii="Verdana" w:eastAsia="Verdana" w:hAnsi="Verdana" w:cs="Verdana"/>
          <w:sz w:val="20"/>
          <w:szCs w:val="20"/>
        </w:rPr>
        <w:t>r</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ad</w:t>
      </w:r>
      <w:r w:rsidRPr="001F42EF">
        <w:rPr>
          <w:rFonts w:ascii="Verdana" w:eastAsia="Verdana" w:hAnsi="Verdana" w:cs="Verdana"/>
          <w:spacing w:val="1"/>
          <w:sz w:val="20"/>
          <w:szCs w:val="20"/>
        </w:rPr>
        <w:t>dr</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s</w:t>
      </w:r>
      <w:r w:rsidRPr="001F42EF">
        <w:rPr>
          <w:rFonts w:ascii="Verdana" w:eastAsia="Verdana" w:hAnsi="Verdana" w:cs="Verdana"/>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n</w:t>
      </w:r>
      <w:r w:rsidRPr="001F42EF">
        <w:rPr>
          <w:rFonts w:ascii="Verdana" w:eastAsia="Verdana" w:hAnsi="Verdana" w:cs="Verdana"/>
          <w:sz w:val="20"/>
          <w:szCs w:val="20"/>
        </w:rPr>
        <w:t>g</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e</w:t>
      </w:r>
      <w:r w:rsidRPr="001F42EF">
        <w:rPr>
          <w:rFonts w:ascii="Verdana" w:eastAsia="Verdana" w:hAnsi="Verdana" w:cs="Verdana"/>
          <w:sz w:val="20"/>
          <w:szCs w:val="20"/>
        </w:rPr>
        <w:t>;</w:t>
      </w:r>
      <w:r w:rsidRPr="001F42EF">
        <w:rPr>
          <w:rFonts w:ascii="Verdana" w:eastAsia="Verdana" w:hAnsi="Verdana" w:cs="Verdana"/>
          <w:spacing w:val="-8"/>
          <w:sz w:val="20"/>
          <w:szCs w:val="20"/>
        </w:rPr>
        <w:t xml:space="preserve"> </w:t>
      </w:r>
      <w:r w:rsidRPr="001F42EF">
        <w:rPr>
          <w:rFonts w:ascii="Verdana" w:eastAsia="Verdana" w:hAnsi="Verdana" w:cs="Verdana"/>
          <w:sz w:val="20"/>
          <w:szCs w:val="20"/>
        </w:rPr>
        <w:t>Budg</w:t>
      </w:r>
      <w:r w:rsidRPr="001F42EF">
        <w:rPr>
          <w:rFonts w:ascii="Verdana" w:eastAsia="Verdana" w:hAnsi="Verdana" w:cs="Verdana"/>
          <w:spacing w:val="-2"/>
          <w:sz w:val="20"/>
          <w:szCs w:val="20"/>
        </w:rPr>
        <w:t>e</w:t>
      </w:r>
      <w:r w:rsidRPr="001F42EF">
        <w:rPr>
          <w:rFonts w:ascii="Verdana" w:eastAsia="Verdana" w:hAnsi="Verdana" w:cs="Verdana"/>
          <w:sz w:val="20"/>
          <w:szCs w:val="20"/>
        </w:rPr>
        <w:t>t</w:t>
      </w:r>
      <w:r w:rsidRPr="001F42EF">
        <w:rPr>
          <w:rFonts w:ascii="Verdana" w:eastAsia="Verdana" w:hAnsi="Verdana" w:cs="Verdana"/>
          <w:spacing w:val="-7"/>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z w:val="20"/>
          <w:szCs w:val="20"/>
        </w:rPr>
        <w:t>l</w:t>
      </w:r>
      <w:r w:rsidRPr="001F42EF">
        <w:rPr>
          <w:rFonts w:ascii="Verdana" w:eastAsia="Verdana" w:hAnsi="Verdana" w:cs="Verdana"/>
          <w:spacing w:val="2"/>
          <w:sz w:val="20"/>
          <w:szCs w:val="20"/>
        </w:rPr>
        <w:t>i</w:t>
      </w:r>
      <w:r w:rsidRPr="001F42EF">
        <w:rPr>
          <w:rFonts w:ascii="Verdana" w:eastAsia="Verdana" w:hAnsi="Verdana" w:cs="Verdana"/>
          <w:sz w:val="20"/>
          <w:szCs w:val="20"/>
        </w:rPr>
        <w:t>ca</w:t>
      </w:r>
      <w:r w:rsidRPr="001F42EF">
        <w:rPr>
          <w:rFonts w:ascii="Verdana" w:eastAsia="Verdana" w:hAnsi="Verdana" w:cs="Verdana"/>
          <w:spacing w:val="-2"/>
          <w:sz w:val="20"/>
          <w:szCs w:val="20"/>
        </w:rPr>
        <w:t>t</w:t>
      </w:r>
      <w:r w:rsidRPr="001F42EF">
        <w:rPr>
          <w:rFonts w:ascii="Verdana" w:eastAsia="Verdana" w:hAnsi="Verdana" w:cs="Verdana"/>
          <w:sz w:val="20"/>
          <w:szCs w:val="20"/>
        </w:rPr>
        <w:t>i</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a</w:t>
      </w:r>
      <w:r w:rsidRPr="001F42EF">
        <w:rPr>
          <w:rFonts w:ascii="Verdana" w:eastAsia="Verdana" w:hAnsi="Verdana" w:cs="Verdana"/>
          <w:spacing w:val="1"/>
          <w:sz w:val="20"/>
          <w:szCs w:val="20"/>
        </w:rPr>
        <w:t>n</w:t>
      </w:r>
      <w:r w:rsidRPr="001F42EF">
        <w:rPr>
          <w:rFonts w:ascii="Verdana" w:eastAsia="Verdana" w:hAnsi="Verdana" w:cs="Verdana"/>
          <w:sz w:val="20"/>
          <w:szCs w:val="20"/>
        </w:rPr>
        <w:t>d</w:t>
      </w:r>
      <w:r w:rsidRPr="001F42EF">
        <w:rPr>
          <w:rFonts w:ascii="Verdana" w:eastAsia="Verdana" w:hAnsi="Verdana" w:cs="Verdana"/>
          <w:spacing w:val="-11"/>
          <w:sz w:val="20"/>
          <w:szCs w:val="20"/>
        </w:rPr>
        <w:t xml:space="preserve"> </w:t>
      </w:r>
      <w:r w:rsidRPr="001F42EF">
        <w:rPr>
          <w:rFonts w:ascii="Verdana" w:eastAsia="Verdana" w:hAnsi="Verdana" w:cs="Verdana"/>
          <w:spacing w:val="-2"/>
          <w:sz w:val="20"/>
          <w:szCs w:val="20"/>
        </w:rPr>
        <w:t>o</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pacing w:val="-2"/>
          <w:sz w:val="20"/>
          <w:szCs w:val="20"/>
        </w:rPr>
        <w:t>e</w:t>
      </w:r>
      <w:r w:rsidRPr="001F42EF">
        <w:rPr>
          <w:rFonts w:ascii="Verdana" w:eastAsia="Verdana" w:hAnsi="Verdana" w:cs="Verdana"/>
          <w:sz w:val="20"/>
          <w:szCs w:val="20"/>
        </w:rPr>
        <w:t>r</w:t>
      </w:r>
      <w:r w:rsidRPr="001F42EF">
        <w:rPr>
          <w:rFonts w:ascii="Verdana" w:eastAsia="Verdana" w:hAnsi="Verdana" w:cs="Verdana"/>
          <w:spacing w:val="-10"/>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
          <w:sz w:val="20"/>
          <w:szCs w:val="20"/>
        </w:rPr>
        <w:t>m</w:t>
      </w:r>
      <w:r w:rsidRPr="001F42EF">
        <w:rPr>
          <w:rFonts w:ascii="Verdana" w:eastAsia="Verdana" w:hAnsi="Verdana" w:cs="Verdana"/>
          <w:spacing w:val="-2"/>
          <w:sz w:val="20"/>
          <w:szCs w:val="20"/>
        </w:rPr>
        <w:t>e</w:t>
      </w:r>
      <w:r w:rsidRPr="001F42EF">
        <w:rPr>
          <w:rFonts w:ascii="Verdana" w:eastAsia="Verdana" w:hAnsi="Verdana" w:cs="Verdana"/>
          <w:spacing w:val="1"/>
          <w:sz w:val="20"/>
          <w:szCs w:val="20"/>
        </w:rPr>
        <w:t>n</w:t>
      </w:r>
      <w:r w:rsidRPr="001F42EF">
        <w:rPr>
          <w:rFonts w:ascii="Verdana" w:eastAsia="Verdana" w:hAnsi="Verdana" w:cs="Verdana"/>
          <w:sz w:val="20"/>
          <w:szCs w:val="20"/>
        </w:rPr>
        <w:t>t</w:t>
      </w:r>
      <w:r w:rsidRPr="001F42EF">
        <w:rPr>
          <w:rFonts w:ascii="Verdana" w:eastAsia="Verdana" w:hAnsi="Verdana" w:cs="Verdana"/>
          <w:spacing w:val="1"/>
          <w:sz w:val="20"/>
          <w:szCs w:val="20"/>
        </w:rPr>
        <w:t>s</w:t>
      </w:r>
      <w:r w:rsidRPr="001F42EF">
        <w:rPr>
          <w:rFonts w:ascii="Verdana" w:eastAsia="Verdana" w:hAnsi="Verdana" w:cs="Verdana"/>
          <w:sz w:val="20"/>
          <w:szCs w:val="20"/>
        </w:rPr>
        <w:t>.</w:t>
      </w:r>
    </w:p>
    <w:p w14:paraId="3B791E43" w14:textId="77777777" w:rsidR="00D139DF" w:rsidRPr="001F42EF" w:rsidRDefault="00D139DF">
      <w:pPr>
        <w:spacing w:before="16" w:line="220" w:lineRule="exact"/>
      </w:pPr>
    </w:p>
    <w:tbl>
      <w:tblPr>
        <w:tblW w:w="8889" w:type="dxa"/>
        <w:tblInd w:w="76" w:type="dxa"/>
        <w:tblLayout w:type="fixed"/>
        <w:tblCellMar>
          <w:left w:w="0" w:type="dxa"/>
          <w:right w:w="0" w:type="dxa"/>
        </w:tblCellMar>
        <w:tblLook w:val="01E0" w:firstRow="1" w:lastRow="1" w:firstColumn="1" w:lastColumn="1" w:noHBand="0" w:noVBand="0"/>
      </w:tblPr>
      <w:tblGrid>
        <w:gridCol w:w="5345"/>
        <w:gridCol w:w="1034"/>
        <w:gridCol w:w="2510"/>
      </w:tblGrid>
      <w:tr w:rsidR="00D139DF" w:rsidRPr="001F42EF" w14:paraId="233AF867" w14:textId="77777777" w:rsidTr="0051186F">
        <w:trPr>
          <w:trHeight w:hRule="exact" w:val="763"/>
        </w:trPr>
        <w:tc>
          <w:tcPr>
            <w:tcW w:w="5345" w:type="dxa"/>
            <w:tcBorders>
              <w:top w:val="single" w:sz="5" w:space="0" w:color="000000"/>
              <w:left w:val="single" w:sz="27" w:space="0" w:color="B3B3B3"/>
              <w:bottom w:val="single" w:sz="5" w:space="0" w:color="000000"/>
              <w:right w:val="single" w:sz="5" w:space="0" w:color="000000"/>
            </w:tcBorders>
            <w:shd w:val="clear" w:color="auto" w:fill="B3B3B3"/>
          </w:tcPr>
          <w:p w14:paraId="308AB3B4" w14:textId="77777777" w:rsidR="00D139DF" w:rsidRPr="001F42EF" w:rsidRDefault="00D139DF"/>
        </w:tc>
        <w:tc>
          <w:tcPr>
            <w:tcW w:w="1034" w:type="dxa"/>
            <w:tcBorders>
              <w:top w:val="single" w:sz="5" w:space="0" w:color="000000"/>
              <w:left w:val="single" w:sz="5" w:space="0" w:color="000000"/>
              <w:bottom w:val="single" w:sz="5" w:space="0" w:color="000000"/>
              <w:right w:val="single" w:sz="5" w:space="0" w:color="000000"/>
            </w:tcBorders>
            <w:shd w:val="clear" w:color="auto" w:fill="B3B3B3"/>
          </w:tcPr>
          <w:p w14:paraId="541CBF2E" w14:textId="77777777" w:rsidR="00D139DF" w:rsidRPr="001F42EF" w:rsidRDefault="005913CB">
            <w:pPr>
              <w:pStyle w:val="TableParagraph"/>
              <w:spacing w:line="217" w:lineRule="exact"/>
              <w:ind w:left="423"/>
              <w:rPr>
                <w:rFonts w:ascii="Verdana" w:eastAsia="Verdana" w:hAnsi="Verdana" w:cs="Verdana"/>
                <w:sz w:val="18"/>
                <w:szCs w:val="18"/>
              </w:rPr>
            </w:pPr>
            <w:r w:rsidRPr="001F42EF">
              <w:rPr>
                <w:rFonts w:ascii="Verdana" w:eastAsia="Verdana" w:hAnsi="Verdana" w:cs="Verdana"/>
                <w:i/>
                <w:sz w:val="18"/>
                <w:szCs w:val="18"/>
              </w:rPr>
              <w:t>Yes/N</w:t>
            </w:r>
          </w:p>
          <w:p w14:paraId="6DDF29CA" w14:textId="77777777" w:rsidR="00D139DF" w:rsidRPr="001F42EF" w:rsidRDefault="005913CB">
            <w:pPr>
              <w:pStyle w:val="TableParagraph"/>
              <w:spacing w:before="33"/>
              <w:ind w:left="423"/>
              <w:rPr>
                <w:rFonts w:ascii="Verdana" w:eastAsia="Verdana" w:hAnsi="Verdana" w:cs="Verdana"/>
                <w:sz w:val="18"/>
                <w:szCs w:val="18"/>
              </w:rPr>
            </w:pPr>
            <w:r w:rsidRPr="001F42EF">
              <w:rPr>
                <w:rFonts w:ascii="Verdana" w:eastAsia="Verdana" w:hAnsi="Verdana" w:cs="Verdana"/>
                <w:i/>
                <w:sz w:val="18"/>
                <w:szCs w:val="18"/>
              </w:rPr>
              <w:t>o/N</w:t>
            </w:r>
            <w:r w:rsidRPr="001F42EF">
              <w:rPr>
                <w:rFonts w:ascii="Verdana" w:eastAsia="Verdana" w:hAnsi="Verdana" w:cs="Verdana"/>
                <w:i/>
                <w:spacing w:val="-2"/>
                <w:sz w:val="18"/>
                <w:szCs w:val="18"/>
              </w:rPr>
              <w:t>.</w:t>
            </w:r>
            <w:r w:rsidRPr="001F42EF">
              <w:rPr>
                <w:rFonts w:ascii="Verdana" w:eastAsia="Verdana" w:hAnsi="Verdana" w:cs="Verdana"/>
                <w:i/>
                <w:sz w:val="18"/>
                <w:szCs w:val="18"/>
              </w:rPr>
              <w:t>A</w:t>
            </w:r>
          </w:p>
          <w:p w14:paraId="255321AC" w14:textId="77777777" w:rsidR="00D139DF" w:rsidRPr="001F42EF" w:rsidRDefault="005913CB">
            <w:pPr>
              <w:pStyle w:val="TableParagraph"/>
              <w:spacing w:before="31"/>
              <w:ind w:right="109"/>
              <w:jc w:val="center"/>
              <w:rPr>
                <w:rFonts w:ascii="Verdana" w:eastAsia="Verdana" w:hAnsi="Verdana" w:cs="Verdana"/>
                <w:sz w:val="18"/>
                <w:szCs w:val="18"/>
              </w:rPr>
            </w:pPr>
            <w:r w:rsidRPr="001F42EF">
              <w:rPr>
                <w:rFonts w:ascii="Verdana" w:eastAsia="Verdana" w:hAnsi="Verdana" w:cs="Verdana"/>
                <w:i/>
                <w:sz w:val="18"/>
                <w:szCs w:val="18"/>
              </w:rPr>
              <w:t>.</w:t>
            </w:r>
          </w:p>
        </w:tc>
        <w:tc>
          <w:tcPr>
            <w:tcW w:w="2510" w:type="dxa"/>
            <w:tcBorders>
              <w:top w:val="single" w:sz="5" w:space="0" w:color="000000"/>
              <w:left w:val="single" w:sz="5" w:space="0" w:color="000000"/>
              <w:bottom w:val="single" w:sz="5" w:space="0" w:color="000000"/>
              <w:right w:val="single" w:sz="27" w:space="0" w:color="B3B3B3"/>
            </w:tcBorders>
            <w:shd w:val="clear" w:color="auto" w:fill="B3B3B3"/>
          </w:tcPr>
          <w:p w14:paraId="013F7D8F" w14:textId="77777777" w:rsidR="00D139DF" w:rsidRPr="001F42EF" w:rsidRDefault="005913CB">
            <w:pPr>
              <w:pStyle w:val="TableParagraph"/>
              <w:spacing w:line="217" w:lineRule="exact"/>
              <w:ind w:left="424"/>
              <w:rPr>
                <w:rFonts w:ascii="Verdana" w:eastAsia="Verdana" w:hAnsi="Verdana" w:cs="Verdana"/>
                <w:sz w:val="18"/>
                <w:szCs w:val="18"/>
              </w:rPr>
            </w:pPr>
            <w:r w:rsidRPr="001F42EF">
              <w:rPr>
                <w:rFonts w:ascii="Verdana" w:eastAsia="Verdana" w:hAnsi="Verdana" w:cs="Verdana"/>
                <w:i/>
                <w:spacing w:val="-1"/>
                <w:sz w:val="18"/>
                <w:szCs w:val="18"/>
              </w:rPr>
              <w:t>C</w:t>
            </w:r>
            <w:r w:rsidRPr="001F42EF">
              <w:rPr>
                <w:rFonts w:ascii="Verdana" w:eastAsia="Verdana" w:hAnsi="Verdana" w:cs="Verdana"/>
                <w:i/>
                <w:sz w:val="18"/>
                <w:szCs w:val="18"/>
              </w:rPr>
              <w:t>omme</w:t>
            </w:r>
            <w:r w:rsidRPr="001F42EF">
              <w:rPr>
                <w:rFonts w:ascii="Verdana" w:eastAsia="Verdana" w:hAnsi="Verdana" w:cs="Verdana"/>
                <w:i/>
                <w:spacing w:val="-2"/>
                <w:sz w:val="18"/>
                <w:szCs w:val="18"/>
              </w:rPr>
              <w:t>n</w:t>
            </w:r>
            <w:r w:rsidRPr="001F42EF">
              <w:rPr>
                <w:rFonts w:ascii="Verdana" w:eastAsia="Verdana" w:hAnsi="Verdana" w:cs="Verdana"/>
                <w:i/>
                <w:sz w:val="18"/>
                <w:szCs w:val="18"/>
              </w:rPr>
              <w:t>t/</w:t>
            </w:r>
            <w:proofErr w:type="spellStart"/>
            <w:r w:rsidRPr="001F42EF">
              <w:rPr>
                <w:rFonts w:ascii="Verdana" w:eastAsia="Verdana" w:hAnsi="Verdana" w:cs="Verdana"/>
                <w:i/>
                <w:sz w:val="18"/>
                <w:szCs w:val="18"/>
              </w:rPr>
              <w:t>e</w:t>
            </w:r>
            <w:r w:rsidRPr="001F42EF">
              <w:rPr>
                <w:rFonts w:ascii="Verdana" w:eastAsia="Verdana" w:hAnsi="Verdana" w:cs="Verdana"/>
                <w:i/>
                <w:spacing w:val="-1"/>
                <w:sz w:val="18"/>
                <w:szCs w:val="18"/>
              </w:rPr>
              <w:t>x</w:t>
            </w:r>
            <w:r w:rsidRPr="001F42EF">
              <w:rPr>
                <w:rFonts w:ascii="Verdana" w:eastAsia="Verdana" w:hAnsi="Verdana" w:cs="Verdana"/>
                <w:i/>
                <w:sz w:val="18"/>
                <w:szCs w:val="18"/>
              </w:rPr>
              <w:t>pla</w:t>
            </w:r>
            <w:r w:rsidRPr="001F42EF">
              <w:rPr>
                <w:rFonts w:ascii="Verdana" w:eastAsia="Verdana" w:hAnsi="Verdana" w:cs="Verdana"/>
                <w:i/>
                <w:spacing w:val="-2"/>
                <w:sz w:val="18"/>
                <w:szCs w:val="18"/>
              </w:rPr>
              <w:t>n</w:t>
            </w:r>
            <w:r w:rsidRPr="001F42EF">
              <w:rPr>
                <w:rFonts w:ascii="Verdana" w:eastAsia="Verdana" w:hAnsi="Verdana" w:cs="Verdana"/>
                <w:i/>
                <w:sz w:val="18"/>
                <w:szCs w:val="18"/>
              </w:rPr>
              <w:t>at</w:t>
            </w:r>
            <w:r w:rsidRPr="001F42EF">
              <w:rPr>
                <w:rFonts w:ascii="Verdana" w:eastAsia="Verdana" w:hAnsi="Verdana" w:cs="Verdana"/>
                <w:i/>
                <w:spacing w:val="-2"/>
                <w:sz w:val="18"/>
                <w:szCs w:val="18"/>
              </w:rPr>
              <w:t>i</w:t>
            </w:r>
            <w:r w:rsidRPr="001F42EF">
              <w:rPr>
                <w:rFonts w:ascii="Verdana" w:eastAsia="Verdana" w:hAnsi="Verdana" w:cs="Verdana"/>
                <w:i/>
                <w:sz w:val="18"/>
                <w:szCs w:val="18"/>
              </w:rPr>
              <w:t>o</w:t>
            </w:r>
            <w:proofErr w:type="spellEnd"/>
          </w:p>
          <w:p w14:paraId="7BC081A8" w14:textId="77777777" w:rsidR="00D139DF" w:rsidRPr="001F42EF" w:rsidRDefault="005913CB">
            <w:pPr>
              <w:pStyle w:val="TableParagraph"/>
              <w:spacing w:before="33"/>
              <w:ind w:left="424"/>
              <w:rPr>
                <w:rFonts w:ascii="Verdana" w:eastAsia="Verdana" w:hAnsi="Verdana" w:cs="Verdana"/>
                <w:sz w:val="18"/>
                <w:szCs w:val="18"/>
              </w:rPr>
            </w:pPr>
            <w:r w:rsidRPr="001F42EF">
              <w:rPr>
                <w:rFonts w:ascii="Verdana" w:eastAsia="Verdana" w:hAnsi="Verdana" w:cs="Verdana"/>
                <w:i/>
                <w:sz w:val="18"/>
                <w:szCs w:val="18"/>
              </w:rPr>
              <w:t>n</w:t>
            </w:r>
          </w:p>
        </w:tc>
      </w:tr>
      <w:tr w:rsidR="00D139DF" w:rsidRPr="001F42EF" w14:paraId="3BA0B103"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28585BDD"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Do</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s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3"/>
                <w:sz w:val="18"/>
                <w:szCs w:val="18"/>
              </w:rPr>
              <w:t>ff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4"/>
                <w:sz w:val="18"/>
                <w:szCs w:val="18"/>
              </w:rPr>
              <w:t>(</w:t>
            </w:r>
            <w:r w:rsidRPr="001F42EF">
              <w:rPr>
                <w:rFonts w:ascii="Times New Roman" w:eastAsia="Times New Roman" w:hAnsi="Times New Roman" w:cs="Times New Roman"/>
                <w:sz w:val="18"/>
                <w:szCs w:val="18"/>
              </w:rPr>
              <w:t>-</w:t>
            </w:r>
            <w:proofErr w:type="spellStart"/>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1"/>
                <w:sz w:val="18"/>
                <w:szCs w:val="18"/>
              </w:rPr>
              <w:t>s</w:t>
            </w:r>
            <w:proofErr w:type="spellEnd"/>
            <w:r w:rsidRPr="001F42EF">
              <w:rPr>
                <w:rFonts w:ascii="Times New Roman" w:eastAsia="Times New Roman" w:hAnsi="Times New Roman" w:cs="Times New Roman"/>
                <w:sz w:val="18"/>
                <w:szCs w:val="18"/>
              </w:rPr>
              <w:t>) 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ire EIA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ESIA</w:t>
            </w:r>
            <w:r w:rsidRPr="001F42EF">
              <w:rPr>
                <w:rFonts w:ascii="Times New Roman" w:eastAsia="Times New Roman" w:hAnsi="Times New Roman" w:cs="Times New Roman"/>
                <w:spacing w:val="-3"/>
                <w:sz w:val="18"/>
                <w:szCs w:val="18"/>
              </w:rPr>
              <w:t xml:space="preserve"> f</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is t</w:t>
            </w:r>
            <w:r w:rsidRPr="001F42EF">
              <w:rPr>
                <w:rFonts w:ascii="Times New Roman" w:eastAsia="Times New Roman" w:hAnsi="Times New Roman" w:cs="Times New Roman"/>
                <w:spacing w:val="-4"/>
                <w:sz w:val="18"/>
                <w:szCs w:val="18"/>
              </w:rPr>
              <w:t>y</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f</w:t>
            </w:r>
          </w:p>
          <w:p w14:paraId="60C8FBF5" w14:textId="77777777" w:rsidR="00D139DF" w:rsidRPr="001F42EF" w:rsidRDefault="005913CB">
            <w:pPr>
              <w:pStyle w:val="TableParagraph"/>
              <w:spacing w:before="2"/>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4"/>
                <w:sz w:val="18"/>
                <w:szCs w:val="18"/>
              </w:rPr>
              <w:t>y</w:t>
            </w:r>
            <w:proofErr w:type="gramEnd"/>
            <w:r w:rsidRPr="001F42EF">
              <w:rPr>
                <w:rFonts w:ascii="Times New Roman" w:eastAsia="Times New Roman" w:hAnsi="Times New Roman" w:cs="Times New Roman"/>
                <w:sz w:val="18"/>
                <w:szCs w:val="18"/>
              </w:rPr>
              <w:t>?</w:t>
            </w:r>
          </w:p>
        </w:tc>
        <w:tc>
          <w:tcPr>
            <w:tcW w:w="1034" w:type="dxa"/>
            <w:tcBorders>
              <w:top w:val="single" w:sz="5" w:space="0" w:color="000000"/>
              <w:left w:val="single" w:sz="5" w:space="0" w:color="000000"/>
              <w:bottom w:val="single" w:sz="5" w:space="0" w:color="000000"/>
              <w:right w:val="single" w:sz="5" w:space="0" w:color="000000"/>
            </w:tcBorders>
          </w:tcPr>
          <w:p w14:paraId="1976DB92" w14:textId="77777777" w:rsidR="00D139DF" w:rsidRPr="001F42EF" w:rsidRDefault="005913CB">
            <w:pPr>
              <w:pStyle w:val="TableParagraph"/>
              <w:spacing w:line="243" w:lineRule="exact"/>
              <w:ind w:left="423"/>
              <w:rPr>
                <w:rFonts w:ascii="Verdana" w:eastAsia="Verdana" w:hAnsi="Verdana" w:cs="Verdana"/>
                <w:sz w:val="20"/>
                <w:szCs w:val="20"/>
              </w:rPr>
            </w:pPr>
            <w:r w:rsidRPr="001F42EF">
              <w:rPr>
                <w:rFonts w:ascii="Verdana" w:eastAsia="Verdana" w:hAnsi="Verdana" w:cs="Verdana"/>
                <w:sz w:val="20"/>
                <w:szCs w:val="20"/>
              </w:rPr>
              <w:t>N/A</w:t>
            </w:r>
          </w:p>
        </w:tc>
        <w:tc>
          <w:tcPr>
            <w:tcW w:w="2510" w:type="dxa"/>
            <w:tcBorders>
              <w:top w:val="single" w:sz="5" w:space="0" w:color="000000"/>
              <w:left w:val="single" w:sz="5" w:space="0" w:color="000000"/>
              <w:bottom w:val="single" w:sz="5" w:space="0" w:color="000000"/>
              <w:right w:val="single" w:sz="5" w:space="0" w:color="000000"/>
            </w:tcBorders>
          </w:tcPr>
          <w:p w14:paraId="7FD22349" w14:textId="77777777" w:rsidR="00D139DF" w:rsidRPr="001F42EF" w:rsidRDefault="00D139DF"/>
        </w:tc>
      </w:tr>
      <w:tr w:rsidR="00D139DF" w:rsidRPr="001F42EF" w14:paraId="1D2D36FD" w14:textId="77777777" w:rsidTr="0051186F">
        <w:trPr>
          <w:trHeight w:hRule="exact" w:val="425"/>
        </w:trPr>
        <w:tc>
          <w:tcPr>
            <w:tcW w:w="5345" w:type="dxa"/>
            <w:tcBorders>
              <w:top w:val="single" w:sz="5" w:space="0" w:color="000000"/>
              <w:left w:val="single" w:sz="5" w:space="0" w:color="000000"/>
              <w:bottom w:val="single" w:sz="5" w:space="0" w:color="000000"/>
              <w:right w:val="single" w:sz="5" w:space="0" w:color="000000"/>
            </w:tcBorders>
          </w:tcPr>
          <w:p w14:paraId="1EB3A5EB" w14:textId="77777777" w:rsidR="00D139DF" w:rsidRPr="001F42EF" w:rsidRDefault="005913CB">
            <w:pPr>
              <w:pStyle w:val="TableParagraph"/>
              <w:spacing w:line="202"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Is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l </w:t>
            </w:r>
            <w:r w:rsidRPr="001F42EF">
              <w:rPr>
                <w:rFonts w:ascii="Times New Roman" w:eastAsia="Times New Roman" w:hAnsi="Times New Roman" w:cs="Times New Roman"/>
                <w:spacing w:val="-1"/>
                <w:sz w:val="18"/>
                <w:szCs w:val="18"/>
              </w:rPr>
              <w:t>ca</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ity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z w:val="18"/>
                <w:szCs w:val="18"/>
              </w:rPr>
              <w:t>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so</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l</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tati</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n</w:t>
            </w:r>
            <w:r w:rsidRPr="001F42EF">
              <w:rPr>
                <w:rFonts w:ascii="Times New Roman" w:eastAsia="Times New Roman" w:hAnsi="Times New Roman" w:cs="Times New Roman"/>
                <w:spacing w:val="1"/>
                <w:sz w:val="18"/>
                <w:szCs w:val="18"/>
              </w:rPr>
              <w:t xml:space="preserve"> o</w:t>
            </w:r>
            <w:r w:rsidRPr="001F42EF">
              <w:rPr>
                <w:rFonts w:ascii="Times New Roman" w:eastAsia="Times New Roman" w:hAnsi="Times New Roman" w:cs="Times New Roman"/>
                <w:sz w:val="18"/>
                <w:szCs w:val="18"/>
              </w:rPr>
              <w:t>f</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z w:val="18"/>
                <w:szCs w:val="18"/>
              </w:rPr>
              <w:t>A</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nd</w:t>
            </w:r>
            <w:r w:rsidRPr="001F42EF">
              <w:rPr>
                <w:rFonts w:ascii="Times New Roman" w:eastAsia="Times New Roman" w:hAnsi="Times New Roman" w:cs="Times New Roman"/>
                <w:sz w:val="18"/>
                <w:szCs w:val="18"/>
              </w:rPr>
              <w: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SIA</w:t>
            </w:r>
          </w:p>
          <w:p w14:paraId="6CF0FC70"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qu</w:t>
            </w:r>
            <w:r w:rsidRPr="001F42EF">
              <w:rPr>
                <w:rFonts w:ascii="Times New Roman" w:eastAsia="Times New Roman" w:hAnsi="Times New Roman" w:cs="Times New Roman"/>
                <w:sz w:val="18"/>
                <w:szCs w:val="18"/>
              </w:rPr>
              <w:t>ire</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ts</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 in</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3"/>
                <w:sz w:val="18"/>
                <w:szCs w:val="18"/>
              </w:rPr>
              <w:t>ff</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ted</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ou</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try</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pacing w:val="3"/>
                <w:sz w:val="18"/>
                <w:szCs w:val="18"/>
              </w:rPr>
              <w:t>(</w:t>
            </w:r>
            <w:r w:rsidRPr="001F42EF">
              <w:rPr>
                <w:rFonts w:ascii="Times New Roman" w:eastAsia="Times New Roman" w:hAnsi="Times New Roman" w:cs="Times New Roman"/>
                <w:sz w:val="18"/>
                <w:szCs w:val="18"/>
              </w:rPr>
              <w:t>-</w:t>
            </w:r>
            <w:proofErr w:type="spellStart"/>
            <w:r w:rsidRPr="001F42EF">
              <w:rPr>
                <w:rFonts w:ascii="Times New Roman" w:eastAsia="Times New Roman" w:hAnsi="Times New Roman" w:cs="Times New Roman"/>
                <w:sz w:val="18"/>
                <w:szCs w:val="18"/>
              </w:rPr>
              <w:t>ie</w:t>
            </w:r>
            <w:r w:rsidRPr="001F42EF">
              <w:rPr>
                <w:rFonts w:ascii="Times New Roman" w:eastAsia="Times New Roman" w:hAnsi="Times New Roman" w:cs="Times New Roman"/>
                <w:spacing w:val="-1"/>
                <w:sz w:val="18"/>
                <w:szCs w:val="18"/>
              </w:rPr>
              <w:t>s</w:t>
            </w:r>
            <w:proofErr w:type="spellEnd"/>
            <w:r w:rsidRPr="001F42EF">
              <w:rPr>
                <w:rFonts w:ascii="Times New Roman" w:eastAsia="Times New Roman" w:hAnsi="Times New Roman" w:cs="Times New Roman"/>
                <w:sz w:val="18"/>
                <w:szCs w:val="18"/>
              </w:rPr>
              <w:t>)?</w:t>
            </w:r>
          </w:p>
        </w:tc>
        <w:tc>
          <w:tcPr>
            <w:tcW w:w="1034" w:type="dxa"/>
            <w:tcBorders>
              <w:top w:val="single" w:sz="5" w:space="0" w:color="000000"/>
              <w:left w:val="single" w:sz="5" w:space="0" w:color="000000"/>
              <w:bottom w:val="single" w:sz="5" w:space="0" w:color="000000"/>
              <w:right w:val="single" w:sz="5" w:space="0" w:color="000000"/>
            </w:tcBorders>
          </w:tcPr>
          <w:p w14:paraId="74114D3F" w14:textId="77777777" w:rsidR="00D139DF" w:rsidRPr="001F42EF" w:rsidRDefault="005913CB">
            <w:pPr>
              <w:pStyle w:val="TableParagraph"/>
              <w:ind w:left="423"/>
              <w:rPr>
                <w:rFonts w:ascii="Verdana" w:eastAsia="Verdana" w:hAnsi="Verdana" w:cs="Verdana"/>
                <w:sz w:val="20"/>
                <w:szCs w:val="20"/>
              </w:rPr>
            </w:pPr>
            <w:r w:rsidRPr="001F42EF">
              <w:rPr>
                <w:rFonts w:ascii="Verdana" w:eastAsia="Verdana" w:hAnsi="Verdana" w:cs="Verdana"/>
                <w:sz w:val="20"/>
                <w:szCs w:val="20"/>
              </w:rPr>
              <w:t>N/A</w:t>
            </w:r>
          </w:p>
        </w:tc>
        <w:tc>
          <w:tcPr>
            <w:tcW w:w="2510" w:type="dxa"/>
            <w:tcBorders>
              <w:top w:val="single" w:sz="5" w:space="0" w:color="000000"/>
              <w:left w:val="single" w:sz="5" w:space="0" w:color="000000"/>
              <w:bottom w:val="single" w:sz="5" w:space="0" w:color="000000"/>
              <w:right w:val="single" w:sz="5" w:space="0" w:color="000000"/>
            </w:tcBorders>
          </w:tcPr>
          <w:p w14:paraId="56CD4DC4" w14:textId="77777777" w:rsidR="00D139DF" w:rsidRPr="001F42EF" w:rsidRDefault="00D139DF"/>
        </w:tc>
      </w:tr>
      <w:tr w:rsidR="00D139DF" w:rsidRPr="001F42EF" w14:paraId="09CA9D04" w14:textId="77777777" w:rsidTr="0051186F">
        <w:trPr>
          <w:trHeight w:hRule="exact" w:val="422"/>
        </w:trPr>
        <w:tc>
          <w:tcPr>
            <w:tcW w:w="5345" w:type="dxa"/>
            <w:tcBorders>
              <w:top w:val="single" w:sz="5" w:space="0" w:color="000000"/>
              <w:left w:val="single" w:sz="5" w:space="0" w:color="000000"/>
              <w:bottom w:val="single" w:sz="5" w:space="0" w:color="000000"/>
              <w:right w:val="single" w:sz="5" w:space="0" w:color="000000"/>
            </w:tcBorders>
          </w:tcPr>
          <w:p w14:paraId="6AA35921"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Is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2"/>
                <w:sz w:val="18"/>
                <w:szCs w:val="18"/>
              </w:rPr>
              <w:t>d</w:t>
            </w:r>
            <w:r w:rsidRPr="001F42EF">
              <w:rPr>
                <w:rFonts w:ascii="Times New Roman" w:eastAsia="Times New Roman" w:hAnsi="Times New Roman" w:cs="Times New Roman"/>
                <w:spacing w:val="1"/>
                <w:sz w:val="18"/>
                <w:szCs w:val="18"/>
              </w:rPr>
              <w:t>d</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g</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issu</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3"/>
                <w:sz w:val="18"/>
                <w:szCs w:val="18"/>
              </w:rPr>
              <w:t>w</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ich</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re</w:t>
            </w:r>
            <w:r w:rsidRPr="001F42EF">
              <w:rPr>
                <w:rFonts w:ascii="Times New Roman" w:eastAsia="Times New Roman" w:hAnsi="Times New Roman" w:cs="Times New Roman"/>
                <w:spacing w:val="-1"/>
                <w:sz w:val="18"/>
                <w:szCs w:val="18"/>
              </w:rPr>
              <w:t xml:space="preserve"> a</w:t>
            </w:r>
            <w:r w:rsidRPr="001F42EF">
              <w:rPr>
                <w:rFonts w:ascii="Times New Roman" w:eastAsia="Times New Roman" w:hAnsi="Times New Roman" w:cs="Times New Roman"/>
                <w:sz w:val="18"/>
                <w:szCs w:val="18"/>
              </w:rPr>
              <w:t>lre</w:t>
            </w:r>
            <w:r w:rsidRPr="001F42EF">
              <w:rPr>
                <w:rFonts w:ascii="Times New Roman" w:eastAsia="Times New Roman" w:hAnsi="Times New Roman" w:cs="Times New Roman"/>
                <w:spacing w:val="-2"/>
                <w:sz w:val="18"/>
                <w:szCs w:val="18"/>
              </w:rPr>
              <w:t>a</w:t>
            </w:r>
            <w:r w:rsidRPr="001F42EF">
              <w:rPr>
                <w:rFonts w:ascii="Times New Roman" w:eastAsia="Times New Roman" w:hAnsi="Times New Roman" w:cs="Times New Roman"/>
                <w:spacing w:val="3"/>
                <w:sz w:val="18"/>
                <w:szCs w:val="18"/>
              </w:rPr>
              <w:t>d</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dd</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se</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b</w:t>
            </w:r>
            <w:r w:rsidRPr="001F42EF">
              <w:rPr>
                <w:rFonts w:ascii="Times New Roman" w:eastAsia="Times New Roman" w:hAnsi="Times New Roman" w:cs="Times New Roman"/>
                <w:sz w:val="18"/>
                <w:szCs w:val="18"/>
              </w:rPr>
              <w:t>y</w:t>
            </w:r>
            <w:r w:rsidRPr="001F42EF">
              <w:rPr>
                <w:rFonts w:ascii="Times New Roman" w:eastAsia="Times New Roman" w:hAnsi="Times New Roman" w:cs="Times New Roman"/>
                <w:spacing w:val="-4"/>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lt</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ti</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e</w:t>
            </w:r>
          </w:p>
          <w:p w14:paraId="179F434C" w14:textId="77777777" w:rsidR="00D139DF" w:rsidRPr="001F42EF" w:rsidRDefault="005913CB">
            <w:pPr>
              <w:pStyle w:val="TableParagraph"/>
              <w:spacing w:line="206" w:lineRule="exact"/>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pacing w:val="1"/>
                <w:sz w:val="18"/>
                <w:szCs w:val="18"/>
              </w:rPr>
              <w:t>pp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s</w:t>
            </w:r>
            <w:proofErr w:type="gramEnd"/>
            <w:r w:rsidRPr="001F42EF">
              <w:rPr>
                <w:rFonts w:ascii="Times New Roman" w:eastAsia="Times New Roman" w:hAnsi="Times New Roman" w:cs="Times New Roman"/>
                <w:sz w:val="18"/>
                <w:szCs w:val="18"/>
              </w:rPr>
              <w:t xml:space="preserve"> a</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d</w:t>
            </w:r>
            <w:r w:rsidRPr="001F42EF">
              <w:rPr>
                <w:rFonts w:ascii="Times New Roman" w:eastAsia="Times New Roman" w:hAnsi="Times New Roman" w:cs="Times New Roman"/>
                <w:spacing w:val="1"/>
                <w:sz w:val="18"/>
                <w:szCs w:val="18"/>
              </w:rPr>
              <w:t xml:space="preserve"> 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ts?</w:t>
            </w:r>
          </w:p>
        </w:tc>
        <w:tc>
          <w:tcPr>
            <w:tcW w:w="1034" w:type="dxa"/>
            <w:tcBorders>
              <w:top w:val="single" w:sz="5" w:space="0" w:color="000000"/>
              <w:left w:val="single" w:sz="5" w:space="0" w:color="000000"/>
              <w:bottom w:val="single" w:sz="5" w:space="0" w:color="000000"/>
              <w:right w:val="single" w:sz="5" w:space="0" w:color="000000"/>
            </w:tcBorders>
          </w:tcPr>
          <w:p w14:paraId="53E57B32" w14:textId="77777777" w:rsidR="00D139DF" w:rsidRPr="001F42EF" w:rsidRDefault="005913CB">
            <w:pPr>
              <w:pStyle w:val="TableParagraph"/>
              <w:spacing w:line="243" w:lineRule="exact"/>
              <w:ind w:left="423"/>
              <w:rPr>
                <w:rFonts w:ascii="Verdana" w:eastAsia="Verdana" w:hAnsi="Verdana" w:cs="Verdana"/>
                <w:sz w:val="20"/>
                <w:szCs w:val="20"/>
              </w:rPr>
            </w:pPr>
            <w:r w:rsidRPr="001F42EF">
              <w:rPr>
                <w:rFonts w:ascii="Verdana" w:eastAsia="Verdana" w:hAnsi="Verdana" w:cs="Verdana"/>
                <w:sz w:val="20"/>
                <w:szCs w:val="20"/>
              </w:rPr>
              <w:t>N/A</w:t>
            </w:r>
          </w:p>
        </w:tc>
        <w:tc>
          <w:tcPr>
            <w:tcW w:w="2510" w:type="dxa"/>
            <w:tcBorders>
              <w:top w:val="single" w:sz="5" w:space="0" w:color="000000"/>
              <w:left w:val="single" w:sz="5" w:space="0" w:color="000000"/>
              <w:bottom w:val="single" w:sz="5" w:space="0" w:color="000000"/>
              <w:right w:val="single" w:sz="5" w:space="0" w:color="000000"/>
            </w:tcBorders>
          </w:tcPr>
          <w:p w14:paraId="25B41D09" w14:textId="77777777" w:rsidR="00D139DF" w:rsidRPr="001F42EF" w:rsidRDefault="00D139DF"/>
        </w:tc>
      </w:tr>
      <w:tr w:rsidR="00D139DF" w:rsidRPr="001F42EF" w14:paraId="5D5EA6E1" w14:textId="77777777" w:rsidTr="0051186F">
        <w:trPr>
          <w:trHeight w:hRule="exact" w:val="1128"/>
        </w:trPr>
        <w:tc>
          <w:tcPr>
            <w:tcW w:w="5345" w:type="dxa"/>
            <w:tcBorders>
              <w:top w:val="single" w:sz="5" w:space="0" w:color="000000"/>
              <w:left w:val="single" w:sz="5" w:space="0" w:color="000000"/>
              <w:bottom w:val="single" w:sz="5" w:space="0" w:color="000000"/>
              <w:right w:val="single" w:sz="5" w:space="0" w:color="000000"/>
            </w:tcBorders>
          </w:tcPr>
          <w:p w14:paraId="3CF66584"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2"/>
                <w:sz w:val="18"/>
                <w:szCs w:val="18"/>
              </w:rPr>
              <w:t>W</w:t>
            </w:r>
            <w:r w:rsidRPr="001F42EF">
              <w:rPr>
                <w:rFonts w:ascii="Times New Roman" w:eastAsia="Times New Roman" w:hAnsi="Times New Roman" w:cs="Times New Roman"/>
                <w:sz w:val="18"/>
                <w:szCs w:val="18"/>
              </w:rPr>
              <w:t>ill 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3"/>
                <w:sz w:val="18"/>
                <w:szCs w:val="18"/>
              </w:rPr>
              <w:t>r</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pon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2"/>
                <w:sz w:val="18"/>
                <w:szCs w:val="18"/>
              </w:rPr>
              <w:t>n</w:t>
            </w:r>
            <w:r w:rsidRPr="001F42EF">
              <w:rPr>
                <w:rFonts w:ascii="Times New Roman" w:eastAsia="Times New Roman" w:hAnsi="Times New Roman" w:cs="Times New Roman"/>
                <w:sz w:val="18"/>
                <w:szCs w:val="18"/>
              </w:rPr>
              <w:t xml:space="preserve">ts </w:t>
            </w:r>
            <w:r w:rsidRPr="001F42EF">
              <w:rPr>
                <w:rFonts w:ascii="Times New Roman" w:eastAsia="Times New Roman" w:hAnsi="Times New Roman" w:cs="Times New Roman"/>
                <w:spacing w:val="-2"/>
                <w:sz w:val="18"/>
                <w:szCs w:val="18"/>
              </w:rPr>
              <w:t>g</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1"/>
                <w:sz w:val="18"/>
                <w:szCs w:val="18"/>
              </w:rPr>
              <w:t>a</w:t>
            </w:r>
            <w:r w:rsidRPr="001F42EF">
              <w:rPr>
                <w:rFonts w:ascii="Times New Roman" w:eastAsia="Times New Roman" w:hAnsi="Times New Roman" w:cs="Times New Roman"/>
                <w:sz w:val="18"/>
                <w:szCs w:val="18"/>
              </w:rPr>
              <w:t xml:space="preserve">te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tr</w:t>
            </w:r>
            <w:r w:rsidRPr="001F42EF">
              <w:rPr>
                <w:rFonts w:ascii="Times New Roman" w:eastAsia="Times New Roman" w:hAnsi="Times New Roman" w:cs="Times New Roman"/>
                <w:spacing w:val="-2"/>
                <w:sz w:val="18"/>
                <w:szCs w:val="18"/>
              </w:rPr>
              <w:t>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pacing w:val="-2"/>
                <w:sz w:val="18"/>
                <w:szCs w:val="18"/>
              </w:rPr>
              <w:t>u</w:t>
            </w:r>
            <w:r w:rsidRPr="001F42EF">
              <w:rPr>
                <w:rFonts w:ascii="Times New Roman" w:eastAsia="Times New Roman" w:hAnsi="Times New Roman" w:cs="Times New Roman"/>
                <w:sz w:val="18"/>
                <w:szCs w:val="18"/>
              </w:rPr>
              <w:t>te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c</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u</w:t>
            </w:r>
            <w:r w:rsidRPr="001F42EF">
              <w:rPr>
                <w:rFonts w:ascii="Times New Roman" w:eastAsia="Times New Roman" w:hAnsi="Times New Roman" w:cs="Times New Roman"/>
                <w:sz w:val="18"/>
                <w:szCs w:val="18"/>
              </w:rPr>
              <w:t>lati</w:t>
            </w:r>
            <w:r w:rsidRPr="001F42EF">
              <w:rPr>
                <w:rFonts w:ascii="Times New Roman" w:eastAsia="Times New Roman" w:hAnsi="Times New Roman" w:cs="Times New Roman"/>
                <w:spacing w:val="-1"/>
                <w:sz w:val="18"/>
                <w:szCs w:val="18"/>
              </w:rPr>
              <w:t>v</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2"/>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l</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4"/>
                <w:sz w:val="18"/>
                <w:szCs w:val="18"/>
              </w:rPr>
              <w:t>g</w:t>
            </w:r>
            <w:r w:rsidRPr="001F42EF">
              <w:rPr>
                <w:rFonts w:ascii="Times New Roman" w:eastAsia="Times New Roman" w:hAnsi="Times New Roman" w:cs="Times New Roman"/>
                <w:sz w:val="18"/>
                <w:szCs w:val="18"/>
              </w:rPr>
              <w:t>-term</w:t>
            </w:r>
          </w:p>
          <w:p w14:paraId="53A1423B" w14:textId="77777777" w:rsidR="00D139DF" w:rsidRPr="001F42EF" w:rsidRDefault="005913CB">
            <w:pPr>
              <w:pStyle w:val="TableParagraph"/>
              <w:spacing w:before="2"/>
              <w:ind w:left="423"/>
              <w:rPr>
                <w:rFonts w:ascii="Times New Roman" w:eastAsia="Times New Roman" w:hAnsi="Times New Roman" w:cs="Times New Roman"/>
                <w:sz w:val="18"/>
                <w:szCs w:val="18"/>
              </w:rPr>
            </w:pPr>
            <w:proofErr w:type="gramStart"/>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pacing w:val="-2"/>
                <w:sz w:val="18"/>
                <w:szCs w:val="18"/>
              </w:rPr>
              <w:t>v</w:t>
            </w:r>
            <w:r w:rsidRPr="001F42EF">
              <w:rPr>
                <w:rFonts w:ascii="Times New Roman" w:eastAsia="Times New Roman" w:hAnsi="Times New Roman" w:cs="Times New Roman"/>
                <w:sz w:val="18"/>
                <w:szCs w:val="18"/>
              </w:rPr>
              <w:t>ir</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e</w:t>
            </w:r>
            <w:r w:rsidRPr="001F42EF">
              <w:rPr>
                <w:rFonts w:ascii="Times New Roman" w:eastAsia="Times New Roman" w:hAnsi="Times New Roman" w:cs="Times New Roman"/>
                <w:spacing w:val="1"/>
                <w:sz w:val="18"/>
                <w:szCs w:val="18"/>
              </w:rPr>
              <w:t>n</w:t>
            </w:r>
            <w:r w:rsidRPr="001F42EF">
              <w:rPr>
                <w:rFonts w:ascii="Times New Roman" w:eastAsia="Times New Roman" w:hAnsi="Times New Roman" w:cs="Times New Roman"/>
                <w:sz w:val="18"/>
                <w:szCs w:val="18"/>
              </w:rPr>
              <w:t>tal</w:t>
            </w:r>
            <w:proofErr w:type="gramEnd"/>
            <w:r w:rsidRPr="001F42EF">
              <w:rPr>
                <w:rFonts w:ascii="Times New Roman" w:eastAsia="Times New Roman" w:hAnsi="Times New Roman" w:cs="Times New Roman"/>
                <w:sz w:val="18"/>
                <w:szCs w:val="18"/>
              </w:rPr>
              <w:t xml:space="preserve"> </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r so</w:t>
            </w:r>
            <w:r w:rsidRPr="001F42EF">
              <w:rPr>
                <w:rFonts w:ascii="Times New Roman" w:eastAsia="Times New Roman" w:hAnsi="Times New Roman" w:cs="Times New Roman"/>
                <w:spacing w:val="-1"/>
                <w:sz w:val="18"/>
                <w:szCs w:val="18"/>
              </w:rPr>
              <w:t>c</w:t>
            </w:r>
            <w:r w:rsidRPr="001F42EF">
              <w:rPr>
                <w:rFonts w:ascii="Times New Roman" w:eastAsia="Times New Roman" w:hAnsi="Times New Roman" w:cs="Times New Roman"/>
                <w:sz w:val="18"/>
                <w:szCs w:val="18"/>
              </w:rPr>
              <w:t>ial 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ts?</w:t>
            </w:r>
          </w:p>
        </w:tc>
        <w:tc>
          <w:tcPr>
            <w:tcW w:w="1034" w:type="dxa"/>
            <w:tcBorders>
              <w:top w:val="single" w:sz="5" w:space="0" w:color="000000"/>
              <w:left w:val="single" w:sz="5" w:space="0" w:color="000000"/>
              <w:bottom w:val="single" w:sz="5" w:space="0" w:color="000000"/>
              <w:right w:val="single" w:sz="5" w:space="0" w:color="000000"/>
            </w:tcBorders>
          </w:tcPr>
          <w:p w14:paraId="6C76C3FF" w14:textId="77777777" w:rsidR="00D139DF" w:rsidRPr="001F42EF" w:rsidRDefault="005913CB">
            <w:pPr>
              <w:pStyle w:val="TableParagraph"/>
              <w:spacing w:line="243" w:lineRule="exact"/>
              <w:ind w:left="63"/>
              <w:rPr>
                <w:rFonts w:ascii="Verdana" w:eastAsia="Verdana" w:hAnsi="Verdana" w:cs="Verdana"/>
                <w:sz w:val="20"/>
                <w:szCs w:val="20"/>
              </w:rPr>
            </w:pPr>
            <w:r w:rsidRPr="001F42EF">
              <w:rPr>
                <w:rFonts w:ascii="Verdana" w:eastAsia="Verdana" w:hAnsi="Verdana" w:cs="Verdana"/>
                <w:sz w:val="20"/>
                <w:szCs w:val="20"/>
              </w:rPr>
              <w:t>Y</w:t>
            </w:r>
            <w:r w:rsidRPr="001F42EF">
              <w:rPr>
                <w:rFonts w:ascii="Verdana" w:eastAsia="Verdana" w:hAnsi="Verdana" w:cs="Verdana"/>
                <w:spacing w:val="-2"/>
                <w:sz w:val="20"/>
                <w:szCs w:val="20"/>
              </w:rPr>
              <w:t>e</w:t>
            </w:r>
            <w:r w:rsidRPr="001F42EF">
              <w:rPr>
                <w:rFonts w:ascii="Verdana" w:eastAsia="Verdana" w:hAnsi="Verdana" w:cs="Verdana"/>
                <w:sz w:val="20"/>
                <w:szCs w:val="20"/>
              </w:rPr>
              <w:t>s</w:t>
            </w:r>
          </w:p>
        </w:tc>
        <w:tc>
          <w:tcPr>
            <w:tcW w:w="2510" w:type="dxa"/>
            <w:tcBorders>
              <w:top w:val="single" w:sz="5" w:space="0" w:color="000000"/>
              <w:left w:val="single" w:sz="5" w:space="0" w:color="000000"/>
              <w:bottom w:val="single" w:sz="5" w:space="0" w:color="000000"/>
              <w:right w:val="single" w:sz="5" w:space="0" w:color="000000"/>
            </w:tcBorders>
          </w:tcPr>
          <w:p w14:paraId="234A036D" w14:textId="77777777" w:rsidR="00D139DF" w:rsidRPr="001F42EF" w:rsidRDefault="005913CB">
            <w:pPr>
              <w:pStyle w:val="TableParagraph"/>
              <w:spacing w:line="243" w:lineRule="exact"/>
              <w:ind w:left="424"/>
              <w:rPr>
                <w:rFonts w:ascii="Verdana" w:eastAsia="Verdana" w:hAnsi="Verdana" w:cs="Verdana"/>
                <w:sz w:val="20"/>
                <w:szCs w:val="20"/>
              </w:rPr>
            </w:pPr>
            <w:r w:rsidRPr="001F42EF">
              <w:rPr>
                <w:rFonts w:ascii="Verdana" w:eastAsia="Verdana" w:hAnsi="Verdana" w:cs="Verdana"/>
                <w:sz w:val="20"/>
                <w:szCs w:val="20"/>
              </w:rPr>
              <w:t>The</w:t>
            </w:r>
            <w:r w:rsidRPr="001F42EF">
              <w:rPr>
                <w:rFonts w:ascii="Verdana" w:eastAsia="Verdana" w:hAnsi="Verdana" w:cs="Verdana"/>
                <w:spacing w:val="-11"/>
                <w:sz w:val="20"/>
                <w:szCs w:val="20"/>
              </w:rPr>
              <w:t xml:space="preserve"> </w:t>
            </w:r>
            <w:r w:rsidRPr="001F42EF">
              <w:rPr>
                <w:rFonts w:ascii="Verdana" w:eastAsia="Verdana" w:hAnsi="Verdana" w:cs="Verdana"/>
                <w:spacing w:val="2"/>
                <w:sz w:val="20"/>
                <w:szCs w:val="20"/>
              </w:rPr>
              <w:t>p</w:t>
            </w:r>
            <w:r w:rsidRPr="001F42EF">
              <w:rPr>
                <w:rFonts w:ascii="Verdana" w:eastAsia="Verdana" w:hAnsi="Verdana" w:cs="Verdana"/>
                <w:spacing w:val="-1"/>
                <w:sz w:val="20"/>
                <w:szCs w:val="20"/>
              </w:rPr>
              <w:t>ro</w:t>
            </w:r>
            <w:r w:rsidRPr="001F42EF">
              <w:rPr>
                <w:rFonts w:ascii="Verdana" w:eastAsia="Verdana" w:hAnsi="Verdana" w:cs="Verdana"/>
                <w:sz w:val="20"/>
                <w:szCs w:val="20"/>
              </w:rPr>
              <w:t>j</w:t>
            </w:r>
            <w:r w:rsidRPr="001F42EF">
              <w:rPr>
                <w:rFonts w:ascii="Verdana" w:eastAsia="Verdana" w:hAnsi="Verdana" w:cs="Verdana"/>
                <w:spacing w:val="1"/>
                <w:sz w:val="20"/>
                <w:szCs w:val="20"/>
              </w:rPr>
              <w:t>e</w:t>
            </w:r>
            <w:r w:rsidRPr="001F42EF">
              <w:rPr>
                <w:rFonts w:ascii="Verdana" w:eastAsia="Verdana" w:hAnsi="Verdana" w:cs="Verdana"/>
                <w:sz w:val="20"/>
                <w:szCs w:val="20"/>
              </w:rPr>
              <w:t>ct</w:t>
            </w:r>
            <w:r w:rsidRPr="001F42EF">
              <w:rPr>
                <w:rFonts w:ascii="Verdana" w:eastAsia="Verdana" w:hAnsi="Verdana" w:cs="Verdana"/>
                <w:spacing w:val="-10"/>
                <w:sz w:val="20"/>
                <w:szCs w:val="20"/>
              </w:rPr>
              <w:t xml:space="preserve"> </w:t>
            </w:r>
            <w:r w:rsidRPr="001F42EF">
              <w:rPr>
                <w:rFonts w:ascii="Verdana" w:eastAsia="Verdana" w:hAnsi="Verdana" w:cs="Verdana"/>
                <w:spacing w:val="-1"/>
                <w:sz w:val="20"/>
                <w:szCs w:val="20"/>
              </w:rPr>
              <w:t>s</w:t>
            </w:r>
            <w:r w:rsidRPr="001F42EF">
              <w:rPr>
                <w:rFonts w:ascii="Verdana" w:eastAsia="Verdana" w:hAnsi="Verdana" w:cs="Verdana"/>
                <w:spacing w:val="3"/>
                <w:sz w:val="20"/>
                <w:szCs w:val="20"/>
              </w:rPr>
              <w:t>h</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u</w:t>
            </w:r>
            <w:r w:rsidRPr="001F42EF">
              <w:rPr>
                <w:rFonts w:ascii="Verdana" w:eastAsia="Verdana" w:hAnsi="Verdana" w:cs="Verdana"/>
                <w:spacing w:val="2"/>
                <w:sz w:val="20"/>
                <w:szCs w:val="20"/>
              </w:rPr>
              <w:t>l</w:t>
            </w:r>
            <w:r w:rsidRPr="001F42EF">
              <w:rPr>
                <w:rFonts w:ascii="Verdana" w:eastAsia="Verdana" w:hAnsi="Verdana" w:cs="Verdana"/>
                <w:sz w:val="20"/>
                <w:szCs w:val="20"/>
              </w:rPr>
              <w:t>d</w:t>
            </w:r>
          </w:p>
          <w:p w14:paraId="697234C0" w14:textId="77777777" w:rsidR="00D139DF" w:rsidRPr="001F42EF" w:rsidRDefault="005913CB">
            <w:pPr>
              <w:pStyle w:val="TableParagraph"/>
              <w:spacing w:before="37" w:line="276" w:lineRule="auto"/>
              <w:ind w:left="424" w:right="399"/>
              <w:rPr>
                <w:rFonts w:ascii="Verdana" w:eastAsia="Verdana" w:hAnsi="Verdana" w:cs="Verdana"/>
                <w:sz w:val="20"/>
                <w:szCs w:val="20"/>
              </w:rPr>
            </w:pPr>
            <w:r w:rsidRPr="001F42EF">
              <w:rPr>
                <w:rFonts w:ascii="Verdana" w:eastAsia="Verdana" w:hAnsi="Verdana" w:cs="Verdana"/>
                <w:spacing w:val="2"/>
                <w:sz w:val="20"/>
                <w:szCs w:val="20"/>
              </w:rPr>
              <w:t>i</w:t>
            </w:r>
            <w:r w:rsidRPr="001F42EF">
              <w:rPr>
                <w:rFonts w:ascii="Verdana" w:eastAsia="Verdana" w:hAnsi="Verdana" w:cs="Verdana"/>
                <w:sz w:val="20"/>
                <w:szCs w:val="20"/>
              </w:rPr>
              <w:t>m</w:t>
            </w:r>
            <w:r w:rsidRPr="001F42EF">
              <w:rPr>
                <w:rFonts w:ascii="Verdana" w:eastAsia="Verdana" w:hAnsi="Verdana" w:cs="Verdana"/>
                <w:spacing w:val="1"/>
                <w:sz w:val="20"/>
                <w:szCs w:val="20"/>
              </w:rPr>
              <w:t>p</w:t>
            </w:r>
            <w:r w:rsidRPr="001F42EF">
              <w:rPr>
                <w:rFonts w:ascii="Verdana" w:eastAsia="Verdana" w:hAnsi="Verdana" w:cs="Verdana"/>
                <w:spacing w:val="-1"/>
                <w:sz w:val="20"/>
                <w:szCs w:val="20"/>
              </w:rPr>
              <w:t>ro</w:t>
            </w:r>
            <w:r w:rsidRPr="001F42EF">
              <w:rPr>
                <w:rFonts w:ascii="Verdana" w:eastAsia="Verdana" w:hAnsi="Verdana" w:cs="Verdana"/>
                <w:sz w:val="20"/>
                <w:szCs w:val="20"/>
              </w:rPr>
              <w:t>ve</w:t>
            </w:r>
            <w:r w:rsidRPr="001F42EF">
              <w:rPr>
                <w:rFonts w:ascii="Verdana" w:eastAsia="Verdana" w:hAnsi="Verdana" w:cs="Verdana"/>
                <w:spacing w:val="-17"/>
                <w:sz w:val="20"/>
                <w:szCs w:val="20"/>
              </w:rPr>
              <w:t xml:space="preserve"> </w:t>
            </w:r>
            <w:r w:rsidRPr="001F42EF">
              <w:rPr>
                <w:rFonts w:ascii="Verdana" w:eastAsia="Verdana" w:hAnsi="Verdana" w:cs="Verdana"/>
                <w:spacing w:val="3"/>
                <w:sz w:val="20"/>
                <w:szCs w:val="20"/>
              </w:rPr>
              <w:t>h</w:t>
            </w:r>
            <w:r w:rsidRPr="001F42EF">
              <w:rPr>
                <w:rFonts w:ascii="Verdana" w:eastAsia="Verdana" w:hAnsi="Verdana" w:cs="Verdana"/>
                <w:spacing w:val="-2"/>
                <w:sz w:val="20"/>
                <w:szCs w:val="20"/>
              </w:rPr>
              <w:t>e</w:t>
            </w:r>
            <w:r w:rsidRPr="001F42EF">
              <w:rPr>
                <w:rFonts w:ascii="Verdana" w:eastAsia="Verdana" w:hAnsi="Verdana" w:cs="Verdana"/>
                <w:sz w:val="20"/>
                <w:szCs w:val="20"/>
              </w:rPr>
              <w:t>a</w:t>
            </w:r>
            <w:r w:rsidRPr="001F42EF">
              <w:rPr>
                <w:rFonts w:ascii="Verdana" w:eastAsia="Verdana" w:hAnsi="Verdana" w:cs="Verdana"/>
                <w:spacing w:val="3"/>
                <w:sz w:val="20"/>
                <w:szCs w:val="20"/>
              </w:rPr>
              <w:t>l</w:t>
            </w:r>
            <w:r w:rsidRPr="001F42EF">
              <w:rPr>
                <w:rFonts w:ascii="Verdana" w:eastAsia="Verdana" w:hAnsi="Verdana" w:cs="Verdana"/>
                <w:sz w:val="20"/>
                <w:szCs w:val="20"/>
              </w:rPr>
              <w:t>th</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care</w:t>
            </w:r>
            <w:r w:rsidRPr="001F42EF">
              <w:rPr>
                <w:rFonts w:ascii="Verdana" w:eastAsia="Verdana" w:hAnsi="Verdana" w:cs="Verdana"/>
                <w:spacing w:val="-10"/>
                <w:sz w:val="20"/>
                <w:szCs w:val="20"/>
              </w:rPr>
              <w:t xml:space="preserve"> </w:t>
            </w:r>
            <w:r w:rsidRPr="001F42EF">
              <w:rPr>
                <w:rFonts w:ascii="Verdana" w:eastAsia="Verdana" w:hAnsi="Verdana" w:cs="Verdana"/>
                <w:spacing w:val="1"/>
                <w:sz w:val="20"/>
                <w:szCs w:val="20"/>
              </w:rPr>
              <w:t>c</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ve</w:t>
            </w:r>
            <w:r w:rsidRPr="001F42EF">
              <w:rPr>
                <w:rFonts w:ascii="Verdana" w:eastAsia="Verdana" w:hAnsi="Verdana" w:cs="Verdana"/>
                <w:spacing w:val="-1"/>
                <w:sz w:val="20"/>
                <w:szCs w:val="20"/>
              </w:rPr>
              <w:t>r</w:t>
            </w:r>
            <w:r w:rsidRPr="001F42EF">
              <w:rPr>
                <w:rFonts w:ascii="Verdana" w:eastAsia="Verdana" w:hAnsi="Verdana" w:cs="Verdana"/>
                <w:sz w:val="20"/>
                <w:szCs w:val="20"/>
              </w:rPr>
              <w:t>age</w:t>
            </w:r>
            <w:r w:rsidRPr="001F42EF">
              <w:rPr>
                <w:rFonts w:ascii="Verdana" w:eastAsia="Verdana" w:hAnsi="Verdana" w:cs="Verdana"/>
                <w:spacing w:val="-10"/>
                <w:sz w:val="20"/>
                <w:szCs w:val="20"/>
              </w:rPr>
              <w:t xml:space="preserve"> </w:t>
            </w:r>
            <w:r w:rsidRPr="001F42EF">
              <w:rPr>
                <w:rFonts w:ascii="Verdana" w:eastAsia="Verdana" w:hAnsi="Verdana" w:cs="Verdana"/>
                <w:spacing w:val="2"/>
                <w:sz w:val="20"/>
                <w:szCs w:val="20"/>
              </w:rPr>
              <w:t>i</w:t>
            </w:r>
            <w:r w:rsidRPr="001F42EF">
              <w:rPr>
                <w:rFonts w:ascii="Verdana" w:eastAsia="Verdana" w:hAnsi="Verdana" w:cs="Verdana"/>
                <w:sz w:val="20"/>
                <w:szCs w:val="20"/>
              </w:rPr>
              <w:t>n</w:t>
            </w:r>
            <w:r w:rsidRPr="001F42EF">
              <w:rPr>
                <w:rFonts w:ascii="Verdana" w:eastAsia="Verdana" w:hAnsi="Verdana" w:cs="Verdana"/>
                <w:w w:val="99"/>
                <w:sz w:val="20"/>
                <w:szCs w:val="20"/>
              </w:rPr>
              <w:t xml:space="preserve"> </w:t>
            </w:r>
            <w:r w:rsidRPr="001F42EF">
              <w:rPr>
                <w:rFonts w:ascii="Verdana" w:eastAsia="Verdana" w:hAnsi="Verdana" w:cs="Verdana"/>
                <w:spacing w:val="-1"/>
                <w:sz w:val="20"/>
                <w:szCs w:val="20"/>
              </w:rPr>
              <w:t>r</w:t>
            </w:r>
            <w:r w:rsidRPr="001F42EF">
              <w:rPr>
                <w:rFonts w:ascii="Verdana" w:eastAsia="Verdana" w:hAnsi="Verdana" w:cs="Verdana"/>
                <w:spacing w:val="-2"/>
                <w:sz w:val="20"/>
                <w:szCs w:val="20"/>
              </w:rPr>
              <w:t>e</w:t>
            </w:r>
            <w:r w:rsidRPr="001F42EF">
              <w:rPr>
                <w:rFonts w:ascii="Verdana" w:eastAsia="Verdana" w:hAnsi="Verdana" w:cs="Verdana"/>
                <w:spacing w:val="2"/>
                <w:sz w:val="20"/>
                <w:szCs w:val="20"/>
              </w:rPr>
              <w:t>m</w:t>
            </w:r>
            <w:r w:rsidRPr="001F42EF">
              <w:rPr>
                <w:rFonts w:ascii="Verdana" w:eastAsia="Verdana" w:hAnsi="Verdana" w:cs="Verdana"/>
                <w:spacing w:val="-1"/>
                <w:sz w:val="20"/>
                <w:szCs w:val="20"/>
              </w:rPr>
              <w:t>o</w:t>
            </w:r>
            <w:r w:rsidRPr="001F42EF">
              <w:rPr>
                <w:rFonts w:ascii="Verdana" w:eastAsia="Verdana" w:hAnsi="Verdana" w:cs="Verdana"/>
                <w:sz w:val="20"/>
                <w:szCs w:val="20"/>
              </w:rPr>
              <w:t>te</w:t>
            </w:r>
            <w:r w:rsidRPr="001F42EF">
              <w:rPr>
                <w:rFonts w:ascii="Verdana" w:eastAsia="Verdana" w:hAnsi="Verdana" w:cs="Verdana"/>
                <w:spacing w:val="-13"/>
                <w:sz w:val="20"/>
                <w:szCs w:val="20"/>
              </w:rPr>
              <w:t xml:space="preserve"> </w:t>
            </w:r>
            <w:r w:rsidRPr="001F42EF">
              <w:rPr>
                <w:rFonts w:ascii="Verdana" w:eastAsia="Verdana" w:hAnsi="Verdana" w:cs="Verdana"/>
                <w:sz w:val="20"/>
                <w:szCs w:val="20"/>
              </w:rPr>
              <w:t>a</w:t>
            </w:r>
            <w:r w:rsidRPr="001F42EF">
              <w:rPr>
                <w:rFonts w:ascii="Verdana" w:eastAsia="Verdana" w:hAnsi="Verdana" w:cs="Verdana"/>
                <w:spacing w:val="1"/>
                <w:sz w:val="20"/>
                <w:szCs w:val="20"/>
              </w:rPr>
              <w:t>r</w:t>
            </w:r>
            <w:r w:rsidRPr="001F42EF">
              <w:rPr>
                <w:rFonts w:ascii="Verdana" w:eastAsia="Verdana" w:hAnsi="Verdana" w:cs="Verdana"/>
                <w:spacing w:val="-2"/>
                <w:sz w:val="20"/>
                <w:szCs w:val="20"/>
              </w:rPr>
              <w:t>e</w:t>
            </w:r>
            <w:r w:rsidRPr="001F42EF">
              <w:rPr>
                <w:rFonts w:ascii="Verdana" w:eastAsia="Verdana" w:hAnsi="Verdana" w:cs="Verdana"/>
                <w:sz w:val="20"/>
                <w:szCs w:val="20"/>
              </w:rPr>
              <w:t>as</w:t>
            </w:r>
          </w:p>
        </w:tc>
      </w:tr>
      <w:tr w:rsidR="00D139DF" w:rsidRPr="001F42EF" w14:paraId="3248A49A" w14:textId="77777777" w:rsidTr="0051186F">
        <w:trPr>
          <w:trHeight w:hRule="exact" w:val="1128"/>
        </w:trPr>
        <w:tc>
          <w:tcPr>
            <w:tcW w:w="5345" w:type="dxa"/>
            <w:tcBorders>
              <w:top w:val="single" w:sz="5" w:space="0" w:color="000000"/>
              <w:left w:val="single" w:sz="5" w:space="0" w:color="000000"/>
              <w:bottom w:val="single" w:sz="5" w:space="0" w:color="000000"/>
              <w:right w:val="single" w:sz="5" w:space="0" w:color="000000"/>
            </w:tcBorders>
          </w:tcPr>
          <w:p w14:paraId="1334EC9E" w14:textId="77777777" w:rsidR="00D139DF" w:rsidRPr="001F42EF" w:rsidRDefault="005913CB">
            <w:pPr>
              <w:pStyle w:val="TableParagraph"/>
              <w:spacing w:line="201" w:lineRule="exact"/>
              <w:ind w:left="423"/>
              <w:rPr>
                <w:rFonts w:ascii="Times New Roman" w:eastAsia="Times New Roman" w:hAnsi="Times New Roman" w:cs="Times New Roman"/>
                <w:sz w:val="18"/>
                <w:szCs w:val="18"/>
              </w:rPr>
            </w:pPr>
            <w:r w:rsidRPr="001F42EF">
              <w:rPr>
                <w:rFonts w:ascii="Times New Roman" w:eastAsia="Times New Roman" w:hAnsi="Times New Roman" w:cs="Times New Roman"/>
                <w:sz w:val="18"/>
                <w:szCs w:val="18"/>
              </w:rPr>
              <w:t xml:space="preserve">- Is it </w:t>
            </w:r>
            <w:r w:rsidRPr="001F42EF">
              <w:rPr>
                <w:rFonts w:ascii="Times New Roman" w:eastAsia="Times New Roman" w:hAnsi="Times New Roman" w:cs="Times New Roman"/>
                <w:spacing w:val="-2"/>
                <w:sz w:val="18"/>
                <w:szCs w:val="18"/>
              </w:rPr>
              <w:t>p</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s</w:t>
            </w:r>
            <w:r w:rsidRPr="001F42EF">
              <w:rPr>
                <w:rFonts w:ascii="Times New Roman" w:eastAsia="Times New Roman" w:hAnsi="Times New Roman" w:cs="Times New Roman"/>
                <w:spacing w:val="-1"/>
                <w:sz w:val="18"/>
                <w:szCs w:val="18"/>
              </w:rPr>
              <w:t>s</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1"/>
                <w:sz w:val="18"/>
                <w:szCs w:val="18"/>
              </w:rPr>
              <w:t>b</w:t>
            </w:r>
            <w:r w:rsidRPr="001F42EF">
              <w:rPr>
                <w:rFonts w:ascii="Times New Roman" w:eastAsia="Times New Roman" w:hAnsi="Times New Roman" w:cs="Times New Roman"/>
                <w:sz w:val="18"/>
                <w:szCs w:val="18"/>
              </w:rPr>
              <w:t xml:space="preserve">le </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z w:val="18"/>
                <w:szCs w:val="18"/>
              </w:rPr>
              <w: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s</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late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e</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 xml:space="preserve">t </w:t>
            </w:r>
            <w:r w:rsidRPr="001F42EF">
              <w:rPr>
                <w:rFonts w:ascii="Times New Roman" w:eastAsia="Times New Roman" w:hAnsi="Times New Roman" w:cs="Times New Roman"/>
                <w:spacing w:val="-3"/>
                <w:sz w:val="18"/>
                <w:szCs w:val="18"/>
              </w:rPr>
              <w:t>f</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3"/>
                <w:sz w:val="18"/>
                <w:szCs w:val="18"/>
              </w:rPr>
              <w:t>o</w:t>
            </w:r>
            <w:r w:rsidRPr="001F42EF">
              <w:rPr>
                <w:rFonts w:ascii="Times New Roman" w:eastAsia="Times New Roman" w:hAnsi="Times New Roman" w:cs="Times New Roman"/>
                <w:sz w:val="18"/>
                <w:szCs w:val="18"/>
              </w:rPr>
              <w:t>m</w:t>
            </w:r>
            <w:r w:rsidRPr="001F42EF">
              <w:rPr>
                <w:rFonts w:ascii="Times New Roman" w:eastAsia="Times New Roman" w:hAnsi="Times New Roman" w:cs="Times New Roman"/>
                <w:spacing w:val="-3"/>
                <w:sz w:val="18"/>
                <w:szCs w:val="18"/>
              </w:rPr>
              <w:t xml:space="preserve"> </w:t>
            </w:r>
            <w:r w:rsidRPr="001F42EF">
              <w:rPr>
                <w:rFonts w:ascii="Times New Roman" w:eastAsia="Times New Roman" w:hAnsi="Times New Roman" w:cs="Times New Roman"/>
                <w:sz w:val="18"/>
                <w:szCs w:val="18"/>
              </w:rPr>
              <w:t>t</w:t>
            </w:r>
            <w:r w:rsidRPr="001F42EF">
              <w:rPr>
                <w:rFonts w:ascii="Times New Roman" w:eastAsia="Times New Roman" w:hAnsi="Times New Roman" w:cs="Times New Roman"/>
                <w:spacing w:val="1"/>
                <w:sz w:val="18"/>
                <w:szCs w:val="18"/>
              </w:rPr>
              <w:t>h</w:t>
            </w:r>
            <w:r w:rsidRPr="001F42EF">
              <w:rPr>
                <w:rFonts w:ascii="Times New Roman" w:eastAsia="Times New Roman" w:hAnsi="Times New Roman" w:cs="Times New Roman"/>
                <w:sz w:val="18"/>
                <w:szCs w:val="18"/>
              </w:rPr>
              <w:t xml:space="preserve">is </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z w:val="18"/>
                <w:szCs w:val="18"/>
              </w:rPr>
              <w:t>r</w:t>
            </w:r>
            <w:r w:rsidRPr="001F42EF">
              <w:rPr>
                <w:rFonts w:ascii="Times New Roman" w:eastAsia="Times New Roman" w:hAnsi="Times New Roman" w:cs="Times New Roman"/>
                <w:spacing w:val="-2"/>
                <w:sz w:val="18"/>
                <w:szCs w:val="18"/>
              </w:rPr>
              <w:t>o</w:t>
            </w:r>
            <w:r w:rsidRPr="001F42EF">
              <w:rPr>
                <w:rFonts w:ascii="Times New Roman" w:eastAsia="Times New Roman" w:hAnsi="Times New Roman" w:cs="Times New Roman"/>
                <w:sz w:val="18"/>
                <w:szCs w:val="18"/>
              </w:rPr>
              <w:t>je</w:t>
            </w:r>
            <w:r w:rsidRPr="001F42EF">
              <w:rPr>
                <w:rFonts w:ascii="Times New Roman" w:eastAsia="Times New Roman" w:hAnsi="Times New Roman" w:cs="Times New Roman"/>
                <w:spacing w:val="-2"/>
                <w:sz w:val="18"/>
                <w:szCs w:val="18"/>
              </w:rPr>
              <w:t>c</w:t>
            </w:r>
            <w:r w:rsidRPr="001F42EF">
              <w:rPr>
                <w:rFonts w:ascii="Times New Roman" w:eastAsia="Times New Roman" w:hAnsi="Times New Roman" w:cs="Times New Roman"/>
                <w:sz w:val="18"/>
                <w:szCs w:val="18"/>
              </w:rPr>
              <w:t>t to</w:t>
            </w:r>
            <w:r w:rsidRPr="001F42EF">
              <w:rPr>
                <w:rFonts w:ascii="Times New Roman" w:eastAsia="Times New Roman" w:hAnsi="Times New Roman" w:cs="Times New Roman"/>
                <w:spacing w:val="1"/>
                <w:sz w:val="18"/>
                <w:szCs w:val="18"/>
              </w:rPr>
              <w:t xml:space="preserve"> </w:t>
            </w:r>
            <w:r w:rsidRPr="001F42EF">
              <w:rPr>
                <w:rFonts w:ascii="Times New Roman" w:eastAsia="Times New Roman" w:hAnsi="Times New Roman" w:cs="Times New Roman"/>
                <w:spacing w:val="-4"/>
                <w:sz w:val="18"/>
                <w:szCs w:val="18"/>
              </w:rPr>
              <w:t>m</w:t>
            </w:r>
            <w:r w:rsidRPr="001F42EF">
              <w:rPr>
                <w:rFonts w:ascii="Times New Roman" w:eastAsia="Times New Roman" w:hAnsi="Times New Roman" w:cs="Times New Roman"/>
                <w:spacing w:val="1"/>
                <w:sz w:val="18"/>
                <w:szCs w:val="18"/>
              </w:rPr>
              <w:t>on</w:t>
            </w:r>
            <w:r w:rsidRPr="001F42EF">
              <w:rPr>
                <w:rFonts w:ascii="Times New Roman" w:eastAsia="Times New Roman" w:hAnsi="Times New Roman" w:cs="Times New Roman"/>
                <w:sz w:val="18"/>
                <w:szCs w:val="18"/>
              </w:rPr>
              <w:t>i</w:t>
            </w:r>
            <w:r w:rsidRPr="001F42EF">
              <w:rPr>
                <w:rFonts w:ascii="Times New Roman" w:eastAsia="Times New Roman" w:hAnsi="Times New Roman" w:cs="Times New Roman"/>
                <w:spacing w:val="-2"/>
                <w:sz w:val="18"/>
                <w:szCs w:val="18"/>
              </w:rPr>
              <w:t>t</w:t>
            </w:r>
            <w:r w:rsidRPr="001F42EF">
              <w:rPr>
                <w:rFonts w:ascii="Times New Roman" w:eastAsia="Times New Roman" w:hAnsi="Times New Roman" w:cs="Times New Roman"/>
                <w:spacing w:val="1"/>
                <w:sz w:val="18"/>
                <w:szCs w:val="18"/>
              </w:rPr>
              <w:t>o</w:t>
            </w:r>
            <w:r w:rsidRPr="001F42EF">
              <w:rPr>
                <w:rFonts w:ascii="Times New Roman" w:eastAsia="Times New Roman" w:hAnsi="Times New Roman" w:cs="Times New Roman"/>
                <w:sz w:val="18"/>
                <w:szCs w:val="18"/>
              </w:rPr>
              <w:t xml:space="preserve">r </w:t>
            </w:r>
            <w:r w:rsidRPr="001F42EF">
              <w:rPr>
                <w:rFonts w:ascii="Times New Roman" w:eastAsia="Times New Roman" w:hAnsi="Times New Roman" w:cs="Times New Roman"/>
                <w:spacing w:val="-2"/>
                <w:sz w:val="18"/>
                <w:szCs w:val="18"/>
              </w:rPr>
              <w:t>E</w:t>
            </w:r>
            <w:r w:rsidRPr="001F42EF">
              <w:rPr>
                <w:rFonts w:ascii="Times New Roman" w:eastAsia="Times New Roman" w:hAnsi="Times New Roman" w:cs="Times New Roman"/>
                <w:spacing w:val="-1"/>
                <w:sz w:val="18"/>
                <w:szCs w:val="18"/>
              </w:rPr>
              <w:t>&amp;</w:t>
            </w:r>
            <w:r w:rsidRPr="001F42EF">
              <w:rPr>
                <w:rFonts w:ascii="Times New Roman" w:eastAsia="Times New Roman" w:hAnsi="Times New Roman" w:cs="Times New Roman"/>
                <w:sz w:val="18"/>
                <w:szCs w:val="18"/>
              </w:rPr>
              <w:t>S i</w:t>
            </w:r>
            <w:r w:rsidRPr="001F42EF">
              <w:rPr>
                <w:rFonts w:ascii="Times New Roman" w:eastAsia="Times New Roman" w:hAnsi="Times New Roman" w:cs="Times New Roman"/>
                <w:spacing w:val="-3"/>
                <w:sz w:val="18"/>
                <w:szCs w:val="18"/>
              </w:rPr>
              <w:t>m</w:t>
            </w:r>
            <w:r w:rsidRPr="001F42EF">
              <w:rPr>
                <w:rFonts w:ascii="Times New Roman" w:eastAsia="Times New Roman" w:hAnsi="Times New Roman" w:cs="Times New Roman"/>
                <w:spacing w:val="1"/>
                <w:sz w:val="18"/>
                <w:szCs w:val="18"/>
              </w:rPr>
              <w:t>p</w:t>
            </w:r>
            <w:r w:rsidRPr="001F42EF">
              <w:rPr>
                <w:rFonts w:ascii="Times New Roman" w:eastAsia="Times New Roman" w:hAnsi="Times New Roman" w:cs="Times New Roman"/>
                <w:spacing w:val="-1"/>
                <w:sz w:val="18"/>
                <w:szCs w:val="18"/>
              </w:rPr>
              <w:t>ac</w:t>
            </w:r>
            <w:r w:rsidRPr="001F42EF">
              <w:rPr>
                <w:rFonts w:ascii="Times New Roman" w:eastAsia="Times New Roman" w:hAnsi="Times New Roman" w:cs="Times New Roman"/>
                <w:sz w:val="18"/>
                <w:szCs w:val="18"/>
              </w:rPr>
              <w:t>t?</w:t>
            </w:r>
          </w:p>
        </w:tc>
        <w:tc>
          <w:tcPr>
            <w:tcW w:w="1034" w:type="dxa"/>
            <w:tcBorders>
              <w:top w:val="single" w:sz="5" w:space="0" w:color="000000"/>
              <w:left w:val="single" w:sz="5" w:space="0" w:color="000000"/>
              <w:bottom w:val="single" w:sz="5" w:space="0" w:color="000000"/>
              <w:right w:val="single" w:sz="5" w:space="0" w:color="000000"/>
            </w:tcBorders>
          </w:tcPr>
          <w:p w14:paraId="70662BEF" w14:textId="77777777" w:rsidR="00D139DF" w:rsidRPr="001F42EF" w:rsidRDefault="005913CB">
            <w:pPr>
              <w:pStyle w:val="TableParagraph"/>
              <w:spacing w:line="264" w:lineRule="exact"/>
              <w:ind w:left="423"/>
              <w:rPr>
                <w:rFonts w:ascii="Verdana" w:eastAsia="Verdana" w:hAnsi="Verdana" w:cs="Verdana"/>
              </w:rPr>
            </w:pPr>
            <w:r w:rsidRPr="001F42EF">
              <w:rPr>
                <w:rFonts w:ascii="Verdana" w:eastAsia="Verdana" w:hAnsi="Verdana" w:cs="Verdana"/>
              </w:rPr>
              <w:t>Yes</w:t>
            </w:r>
          </w:p>
        </w:tc>
        <w:tc>
          <w:tcPr>
            <w:tcW w:w="2510" w:type="dxa"/>
            <w:tcBorders>
              <w:top w:val="single" w:sz="5" w:space="0" w:color="000000"/>
              <w:left w:val="single" w:sz="5" w:space="0" w:color="000000"/>
              <w:bottom w:val="single" w:sz="5" w:space="0" w:color="000000"/>
              <w:right w:val="single" w:sz="5" w:space="0" w:color="000000"/>
            </w:tcBorders>
          </w:tcPr>
          <w:p w14:paraId="1AB0550E" w14:textId="77777777" w:rsidR="00D139DF" w:rsidRPr="001F42EF" w:rsidRDefault="005913CB">
            <w:pPr>
              <w:pStyle w:val="TableParagraph"/>
              <w:spacing w:line="243" w:lineRule="exact"/>
              <w:ind w:left="424"/>
              <w:rPr>
                <w:rFonts w:ascii="Verdana" w:eastAsia="Verdana" w:hAnsi="Verdana" w:cs="Verdana"/>
                <w:sz w:val="20"/>
                <w:szCs w:val="20"/>
              </w:rPr>
            </w:pPr>
            <w:r w:rsidRPr="001F42EF">
              <w:rPr>
                <w:rFonts w:ascii="Verdana" w:eastAsia="Verdana" w:hAnsi="Verdana" w:cs="Verdana"/>
                <w:spacing w:val="-2"/>
                <w:sz w:val="20"/>
                <w:szCs w:val="20"/>
              </w:rPr>
              <w:t>E</w:t>
            </w:r>
            <w:r w:rsidRPr="001F42EF">
              <w:rPr>
                <w:rFonts w:ascii="Verdana" w:eastAsia="Verdana" w:hAnsi="Verdana" w:cs="Verdana"/>
                <w:sz w:val="20"/>
                <w:szCs w:val="20"/>
              </w:rPr>
              <w:t>m</w:t>
            </w:r>
            <w:r w:rsidRPr="001F42EF">
              <w:rPr>
                <w:rFonts w:ascii="Verdana" w:eastAsia="Verdana" w:hAnsi="Verdana" w:cs="Verdana"/>
                <w:spacing w:val="3"/>
                <w:sz w:val="20"/>
                <w:szCs w:val="20"/>
              </w:rPr>
              <w:t>i</w:t>
            </w:r>
            <w:r w:rsidRPr="001F42EF">
              <w:rPr>
                <w:rFonts w:ascii="Verdana" w:eastAsia="Verdana" w:hAnsi="Verdana" w:cs="Verdana"/>
                <w:sz w:val="20"/>
                <w:szCs w:val="20"/>
              </w:rPr>
              <w:t>s</w:t>
            </w:r>
            <w:r w:rsidRPr="001F42EF">
              <w:rPr>
                <w:rFonts w:ascii="Verdana" w:eastAsia="Verdana" w:hAnsi="Verdana" w:cs="Verdana"/>
                <w:spacing w:val="-2"/>
                <w:sz w:val="20"/>
                <w:szCs w:val="20"/>
              </w:rPr>
              <w:t>s</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p>
          <w:p w14:paraId="79BBBCD8" w14:textId="77777777" w:rsidR="00D139DF" w:rsidRPr="001F42EF" w:rsidRDefault="005913CB">
            <w:pPr>
              <w:pStyle w:val="TableParagraph"/>
              <w:spacing w:before="37" w:line="276" w:lineRule="auto"/>
              <w:ind w:left="424" w:right="100"/>
              <w:rPr>
                <w:rFonts w:ascii="Verdana" w:eastAsia="Verdana" w:hAnsi="Verdana" w:cs="Verdana"/>
                <w:sz w:val="20"/>
                <w:szCs w:val="20"/>
              </w:rPr>
            </w:pPr>
            <w:r w:rsidRPr="001F42EF">
              <w:rPr>
                <w:rFonts w:ascii="Verdana" w:eastAsia="Verdana" w:hAnsi="Verdana" w:cs="Verdana"/>
                <w:spacing w:val="-1"/>
                <w:sz w:val="20"/>
                <w:szCs w:val="20"/>
              </w:rPr>
              <w:t>r</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1"/>
                <w:sz w:val="20"/>
                <w:szCs w:val="20"/>
              </w:rPr>
              <w:t>u</w:t>
            </w:r>
            <w:r w:rsidRPr="001F42EF">
              <w:rPr>
                <w:rFonts w:ascii="Verdana" w:eastAsia="Verdana" w:hAnsi="Verdana" w:cs="Verdana"/>
                <w:sz w:val="20"/>
                <w:szCs w:val="20"/>
              </w:rPr>
              <w:t>ct</w:t>
            </w:r>
            <w:r w:rsidRPr="001F42EF">
              <w:rPr>
                <w:rFonts w:ascii="Verdana" w:eastAsia="Verdana" w:hAnsi="Verdana" w:cs="Verdana"/>
                <w:spacing w:val="2"/>
                <w:sz w:val="20"/>
                <w:szCs w:val="20"/>
              </w:rPr>
              <w:t>i</w:t>
            </w:r>
            <w:r w:rsidRPr="001F42EF">
              <w:rPr>
                <w:rFonts w:ascii="Verdana" w:eastAsia="Verdana" w:hAnsi="Verdana" w:cs="Verdana"/>
                <w:spacing w:val="-1"/>
                <w:sz w:val="20"/>
                <w:szCs w:val="20"/>
              </w:rPr>
              <w:t>o</w:t>
            </w:r>
            <w:r w:rsidRPr="001F42EF">
              <w:rPr>
                <w:rFonts w:ascii="Verdana" w:eastAsia="Verdana" w:hAnsi="Verdana" w:cs="Verdana"/>
                <w:spacing w:val="1"/>
                <w:sz w:val="20"/>
                <w:szCs w:val="20"/>
              </w:rPr>
              <w:t>n</w:t>
            </w:r>
            <w:r w:rsidRPr="001F42EF">
              <w:rPr>
                <w:rFonts w:ascii="Verdana" w:eastAsia="Verdana" w:hAnsi="Verdana" w:cs="Verdana"/>
                <w:sz w:val="20"/>
                <w:szCs w:val="20"/>
              </w:rPr>
              <w:t>s</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w</w:t>
            </w:r>
            <w:r w:rsidRPr="001F42EF">
              <w:rPr>
                <w:rFonts w:ascii="Verdana" w:eastAsia="Verdana" w:hAnsi="Verdana" w:cs="Verdana"/>
                <w:spacing w:val="2"/>
                <w:sz w:val="20"/>
                <w:szCs w:val="20"/>
              </w:rPr>
              <w:t>i</w:t>
            </w:r>
            <w:r w:rsidRPr="001F42EF">
              <w:rPr>
                <w:rFonts w:ascii="Verdana" w:eastAsia="Verdana" w:hAnsi="Verdana" w:cs="Verdana"/>
                <w:sz w:val="20"/>
                <w:szCs w:val="20"/>
              </w:rPr>
              <w:t>ll</w:t>
            </w:r>
            <w:r w:rsidRPr="001F42EF">
              <w:rPr>
                <w:rFonts w:ascii="Verdana" w:eastAsia="Verdana" w:hAnsi="Verdana" w:cs="Verdana"/>
                <w:spacing w:val="-7"/>
                <w:sz w:val="20"/>
                <w:szCs w:val="20"/>
              </w:rPr>
              <w:t xml:space="preserve"> </w:t>
            </w:r>
            <w:r w:rsidRPr="001F42EF">
              <w:rPr>
                <w:rFonts w:ascii="Verdana" w:eastAsia="Verdana" w:hAnsi="Verdana" w:cs="Verdana"/>
                <w:sz w:val="20"/>
                <w:szCs w:val="20"/>
              </w:rPr>
              <w:t>be</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mon</w:t>
            </w:r>
            <w:r w:rsidRPr="001F42EF">
              <w:rPr>
                <w:rFonts w:ascii="Verdana" w:eastAsia="Verdana" w:hAnsi="Verdana" w:cs="Verdana"/>
                <w:spacing w:val="2"/>
                <w:sz w:val="20"/>
                <w:szCs w:val="20"/>
              </w:rPr>
              <w:t>i</w:t>
            </w:r>
            <w:r w:rsidRPr="001F42EF">
              <w:rPr>
                <w:rFonts w:ascii="Verdana" w:eastAsia="Verdana" w:hAnsi="Verdana" w:cs="Verdana"/>
                <w:sz w:val="20"/>
                <w:szCs w:val="20"/>
              </w:rPr>
              <w:t>t</w:t>
            </w:r>
            <w:r w:rsidRPr="001F42EF">
              <w:rPr>
                <w:rFonts w:ascii="Verdana" w:eastAsia="Verdana" w:hAnsi="Verdana" w:cs="Verdana"/>
                <w:spacing w:val="-1"/>
                <w:sz w:val="20"/>
                <w:szCs w:val="20"/>
              </w:rPr>
              <w:t>or</w:t>
            </w:r>
            <w:r w:rsidRPr="001F42EF">
              <w:rPr>
                <w:rFonts w:ascii="Verdana" w:eastAsia="Verdana" w:hAnsi="Verdana" w:cs="Verdana"/>
                <w:spacing w:val="-2"/>
                <w:sz w:val="20"/>
                <w:szCs w:val="20"/>
              </w:rPr>
              <w:t>e</w:t>
            </w:r>
            <w:r w:rsidRPr="001F42EF">
              <w:rPr>
                <w:rFonts w:ascii="Verdana" w:eastAsia="Verdana" w:hAnsi="Verdana" w:cs="Verdana"/>
                <w:sz w:val="20"/>
                <w:szCs w:val="20"/>
              </w:rPr>
              <w:t>d</w:t>
            </w:r>
            <w:r w:rsidRPr="001F42EF">
              <w:rPr>
                <w:rFonts w:ascii="Verdana" w:eastAsia="Verdana" w:hAnsi="Verdana" w:cs="Verdana"/>
                <w:spacing w:val="-10"/>
                <w:sz w:val="20"/>
                <w:szCs w:val="20"/>
              </w:rPr>
              <w:t xml:space="preserve"> </w:t>
            </w:r>
            <w:r w:rsidRPr="001F42EF">
              <w:rPr>
                <w:rFonts w:ascii="Verdana" w:eastAsia="Verdana" w:hAnsi="Verdana" w:cs="Verdana"/>
                <w:spacing w:val="1"/>
                <w:sz w:val="20"/>
                <w:szCs w:val="20"/>
              </w:rPr>
              <w:t>fr</w:t>
            </w:r>
            <w:r w:rsidRPr="001F42EF">
              <w:rPr>
                <w:rFonts w:ascii="Verdana" w:eastAsia="Verdana" w:hAnsi="Verdana" w:cs="Verdana"/>
                <w:spacing w:val="-1"/>
                <w:sz w:val="20"/>
                <w:szCs w:val="20"/>
              </w:rPr>
              <w:t>o</w:t>
            </w:r>
            <w:r w:rsidRPr="001F42EF">
              <w:rPr>
                <w:rFonts w:ascii="Verdana" w:eastAsia="Verdana" w:hAnsi="Verdana" w:cs="Verdana"/>
                <w:sz w:val="20"/>
                <w:szCs w:val="20"/>
              </w:rPr>
              <w:t>m</w:t>
            </w:r>
            <w:r w:rsidRPr="001F42EF">
              <w:rPr>
                <w:rFonts w:ascii="Verdana" w:eastAsia="Verdana" w:hAnsi="Verdana" w:cs="Verdana"/>
                <w:spacing w:val="-10"/>
                <w:sz w:val="20"/>
                <w:szCs w:val="20"/>
              </w:rPr>
              <w:t xml:space="preserve"> </w:t>
            </w:r>
            <w:r w:rsidRPr="001F42EF">
              <w:rPr>
                <w:rFonts w:ascii="Verdana" w:eastAsia="Verdana" w:hAnsi="Verdana" w:cs="Verdana"/>
                <w:sz w:val="20"/>
                <w:szCs w:val="20"/>
              </w:rPr>
              <w:t>t</w:t>
            </w:r>
            <w:r w:rsidRPr="001F42EF">
              <w:rPr>
                <w:rFonts w:ascii="Verdana" w:eastAsia="Verdana" w:hAnsi="Verdana" w:cs="Verdana"/>
                <w:spacing w:val="1"/>
                <w:sz w:val="20"/>
                <w:szCs w:val="20"/>
              </w:rPr>
              <w:t>h</w:t>
            </w:r>
            <w:r w:rsidRPr="001F42EF">
              <w:rPr>
                <w:rFonts w:ascii="Verdana" w:eastAsia="Verdana" w:hAnsi="Verdana" w:cs="Verdana"/>
                <w:sz w:val="20"/>
                <w:szCs w:val="20"/>
              </w:rPr>
              <w:t>e</w:t>
            </w:r>
            <w:r w:rsidRPr="001F42EF">
              <w:rPr>
                <w:rFonts w:ascii="Verdana" w:eastAsia="Verdana" w:hAnsi="Verdana" w:cs="Verdana"/>
                <w:w w:val="99"/>
                <w:sz w:val="20"/>
                <w:szCs w:val="20"/>
              </w:rPr>
              <w:t xml:space="preserve"> </w:t>
            </w:r>
            <w:r w:rsidRPr="001F42EF">
              <w:rPr>
                <w:rFonts w:ascii="Verdana" w:eastAsia="Verdana" w:hAnsi="Verdana" w:cs="Verdana"/>
                <w:sz w:val="20"/>
                <w:szCs w:val="20"/>
              </w:rPr>
              <w:t>p</w:t>
            </w:r>
            <w:r w:rsidRPr="001F42EF">
              <w:rPr>
                <w:rFonts w:ascii="Verdana" w:eastAsia="Verdana" w:hAnsi="Verdana" w:cs="Verdana"/>
                <w:spacing w:val="-1"/>
                <w:sz w:val="20"/>
                <w:szCs w:val="20"/>
              </w:rPr>
              <w:t>ro</w:t>
            </w:r>
            <w:r w:rsidRPr="001F42EF">
              <w:rPr>
                <w:rFonts w:ascii="Verdana" w:eastAsia="Verdana" w:hAnsi="Verdana" w:cs="Verdana"/>
                <w:sz w:val="20"/>
                <w:szCs w:val="20"/>
              </w:rPr>
              <w:t>j</w:t>
            </w:r>
            <w:r w:rsidRPr="001F42EF">
              <w:rPr>
                <w:rFonts w:ascii="Verdana" w:eastAsia="Verdana" w:hAnsi="Verdana" w:cs="Verdana"/>
                <w:spacing w:val="1"/>
                <w:sz w:val="20"/>
                <w:szCs w:val="20"/>
              </w:rPr>
              <w:t>e</w:t>
            </w:r>
            <w:r w:rsidRPr="001F42EF">
              <w:rPr>
                <w:rFonts w:ascii="Verdana" w:eastAsia="Verdana" w:hAnsi="Verdana" w:cs="Verdana"/>
                <w:sz w:val="20"/>
                <w:szCs w:val="20"/>
              </w:rPr>
              <w:t>ct</w:t>
            </w:r>
          </w:p>
        </w:tc>
      </w:tr>
    </w:tbl>
    <w:p w14:paraId="27DF84C9" w14:textId="77777777" w:rsidR="00D139DF" w:rsidRPr="001F42EF" w:rsidRDefault="00D139DF">
      <w:pPr>
        <w:spacing w:line="276" w:lineRule="auto"/>
        <w:rPr>
          <w:rFonts w:ascii="Verdana" w:eastAsia="Verdana" w:hAnsi="Verdana" w:cs="Verdana"/>
          <w:sz w:val="20"/>
          <w:szCs w:val="20"/>
        </w:rPr>
        <w:sectPr w:rsidR="00D139DF" w:rsidRPr="001F42EF" w:rsidSect="0051186F">
          <w:pgSz w:w="11909" w:h="16834" w:code="9"/>
          <w:pgMar w:top="1440" w:right="1440" w:bottom="1440" w:left="1440" w:header="0" w:footer="1166" w:gutter="0"/>
          <w:cols w:space="720"/>
          <w:docGrid w:linePitch="299"/>
        </w:sectPr>
      </w:pPr>
    </w:p>
    <w:p w14:paraId="44F5C885" w14:textId="77777777" w:rsidR="00D139DF" w:rsidRPr="001F42EF" w:rsidRDefault="005913CB">
      <w:pPr>
        <w:spacing w:before="78"/>
        <w:ind w:left="220"/>
        <w:rPr>
          <w:rFonts w:ascii="Times New Roman" w:eastAsia="Times New Roman" w:hAnsi="Times New Roman" w:cs="Times New Roman"/>
        </w:rPr>
      </w:pPr>
      <w:r w:rsidRPr="001F42EF">
        <w:rPr>
          <w:rFonts w:ascii="Times New Roman" w:eastAsia="Times New Roman" w:hAnsi="Times New Roman" w:cs="Times New Roman"/>
          <w:b/>
          <w:bCs/>
          <w:spacing w:val="-1"/>
        </w:rPr>
        <w:t>ANNE</w:t>
      </w:r>
      <w:r w:rsidRPr="001F42EF">
        <w:rPr>
          <w:rFonts w:ascii="Times New Roman" w:eastAsia="Times New Roman" w:hAnsi="Times New Roman" w:cs="Times New Roman"/>
          <w:b/>
          <w:bCs/>
        </w:rPr>
        <w:t>X</w:t>
      </w:r>
      <w:r w:rsidRPr="001F42EF">
        <w:rPr>
          <w:rFonts w:ascii="Times New Roman" w:eastAsia="Times New Roman" w:hAnsi="Times New Roman" w:cs="Times New Roman"/>
          <w:b/>
          <w:bCs/>
          <w:spacing w:val="-10"/>
        </w:rPr>
        <w:t xml:space="preserve"> </w:t>
      </w:r>
      <w:r w:rsidRPr="001F42EF">
        <w:rPr>
          <w:rFonts w:ascii="Times New Roman" w:eastAsia="Times New Roman" w:hAnsi="Times New Roman" w:cs="Times New Roman"/>
          <w:b/>
          <w:bCs/>
          <w:spacing w:val="-1"/>
        </w:rPr>
        <w:t>N</w:t>
      </w:r>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9"/>
        </w:rPr>
        <w:t xml:space="preserve"> </w:t>
      </w:r>
      <w:r w:rsidRPr="001F42EF">
        <w:rPr>
          <w:rFonts w:ascii="Times New Roman" w:eastAsia="Times New Roman" w:hAnsi="Times New Roman" w:cs="Times New Roman"/>
          <w:b/>
          <w:bCs/>
          <w:spacing w:val="-2"/>
        </w:rPr>
        <w:t>ACR</w:t>
      </w:r>
      <w:r w:rsidRPr="001F42EF">
        <w:rPr>
          <w:rFonts w:ascii="Times New Roman" w:eastAsia="Times New Roman" w:hAnsi="Times New Roman" w:cs="Times New Roman"/>
          <w:b/>
          <w:bCs/>
        </w:rPr>
        <w:t>O</w:t>
      </w:r>
      <w:r w:rsidRPr="001F42EF">
        <w:rPr>
          <w:rFonts w:ascii="Times New Roman" w:eastAsia="Times New Roman" w:hAnsi="Times New Roman" w:cs="Times New Roman"/>
          <w:b/>
          <w:bCs/>
          <w:spacing w:val="-2"/>
        </w:rPr>
        <w:t>N</w:t>
      </w:r>
      <w:r w:rsidRPr="001F42EF">
        <w:rPr>
          <w:rFonts w:ascii="Times New Roman" w:eastAsia="Times New Roman" w:hAnsi="Times New Roman" w:cs="Times New Roman"/>
          <w:b/>
          <w:bCs/>
          <w:spacing w:val="1"/>
        </w:rPr>
        <w:t>Y</w:t>
      </w:r>
      <w:r w:rsidRPr="001F42EF">
        <w:rPr>
          <w:rFonts w:ascii="Times New Roman" w:eastAsia="Times New Roman" w:hAnsi="Times New Roman" w:cs="Times New Roman"/>
          <w:b/>
          <w:bCs/>
        </w:rPr>
        <w:t>MS</w:t>
      </w:r>
      <w:r w:rsidRPr="001F42EF">
        <w:rPr>
          <w:rFonts w:ascii="Times New Roman" w:eastAsia="Times New Roman" w:hAnsi="Times New Roman" w:cs="Times New Roman"/>
          <w:b/>
          <w:bCs/>
          <w:spacing w:val="-12"/>
        </w:rPr>
        <w:t xml:space="preserve"> </w:t>
      </w:r>
      <w:r w:rsidRPr="001F42EF">
        <w:rPr>
          <w:rFonts w:ascii="Times New Roman" w:eastAsia="Times New Roman" w:hAnsi="Times New Roman" w:cs="Times New Roman"/>
          <w:b/>
          <w:bCs/>
          <w:spacing w:val="-1"/>
        </w:rPr>
        <w:t>AN</w:t>
      </w:r>
      <w:r w:rsidRPr="001F42EF">
        <w:rPr>
          <w:rFonts w:ascii="Times New Roman" w:eastAsia="Times New Roman" w:hAnsi="Times New Roman" w:cs="Times New Roman"/>
          <w:b/>
          <w:bCs/>
        </w:rPr>
        <w:t>D</w:t>
      </w:r>
      <w:r w:rsidRPr="001F42EF">
        <w:rPr>
          <w:rFonts w:ascii="Times New Roman" w:eastAsia="Times New Roman" w:hAnsi="Times New Roman" w:cs="Times New Roman"/>
          <w:b/>
          <w:bCs/>
          <w:spacing w:val="-11"/>
        </w:rPr>
        <w:t xml:space="preserve"> </w:t>
      </w:r>
      <w:r w:rsidRPr="001F42EF">
        <w:rPr>
          <w:rFonts w:ascii="Times New Roman" w:eastAsia="Times New Roman" w:hAnsi="Times New Roman" w:cs="Times New Roman"/>
          <w:b/>
          <w:bCs/>
          <w:spacing w:val="-2"/>
        </w:rPr>
        <w:t>A</w:t>
      </w:r>
      <w:r w:rsidRPr="001F42EF">
        <w:rPr>
          <w:rFonts w:ascii="Times New Roman" w:eastAsia="Times New Roman" w:hAnsi="Times New Roman" w:cs="Times New Roman"/>
          <w:b/>
          <w:bCs/>
          <w:spacing w:val="1"/>
        </w:rPr>
        <w:t>BB</w:t>
      </w:r>
      <w:r w:rsidRPr="001F42EF">
        <w:rPr>
          <w:rFonts w:ascii="Times New Roman" w:eastAsia="Times New Roman" w:hAnsi="Times New Roman" w:cs="Times New Roman"/>
          <w:b/>
          <w:bCs/>
          <w:spacing w:val="-2"/>
        </w:rPr>
        <w:t>R</w:t>
      </w:r>
      <w:r w:rsidRPr="001F42EF">
        <w:rPr>
          <w:rFonts w:ascii="Times New Roman" w:eastAsia="Times New Roman" w:hAnsi="Times New Roman" w:cs="Times New Roman"/>
          <w:b/>
          <w:bCs/>
          <w:spacing w:val="-1"/>
        </w:rPr>
        <w:t>E</w:t>
      </w:r>
      <w:r w:rsidRPr="001F42EF">
        <w:rPr>
          <w:rFonts w:ascii="Times New Roman" w:eastAsia="Times New Roman" w:hAnsi="Times New Roman" w:cs="Times New Roman"/>
          <w:b/>
          <w:bCs/>
          <w:spacing w:val="-2"/>
        </w:rPr>
        <w:t>V</w:t>
      </w:r>
      <w:r w:rsidRPr="001F42EF">
        <w:rPr>
          <w:rFonts w:ascii="Times New Roman" w:eastAsia="Times New Roman" w:hAnsi="Times New Roman" w:cs="Times New Roman"/>
          <w:b/>
          <w:bCs/>
        </w:rPr>
        <w:t>IA</w:t>
      </w:r>
      <w:r w:rsidRPr="001F42EF">
        <w:rPr>
          <w:rFonts w:ascii="Times New Roman" w:eastAsia="Times New Roman" w:hAnsi="Times New Roman" w:cs="Times New Roman"/>
          <w:b/>
          <w:bCs/>
          <w:spacing w:val="-2"/>
        </w:rPr>
        <w:t>TI</w:t>
      </w:r>
      <w:r w:rsidRPr="001F42EF">
        <w:rPr>
          <w:rFonts w:ascii="Times New Roman" w:eastAsia="Times New Roman" w:hAnsi="Times New Roman" w:cs="Times New Roman"/>
          <w:b/>
          <w:bCs/>
        </w:rPr>
        <w:t>O</w:t>
      </w:r>
      <w:r w:rsidRPr="001F42EF">
        <w:rPr>
          <w:rFonts w:ascii="Times New Roman" w:eastAsia="Times New Roman" w:hAnsi="Times New Roman" w:cs="Times New Roman"/>
          <w:b/>
          <w:bCs/>
          <w:spacing w:val="-2"/>
        </w:rPr>
        <w:t>N</w:t>
      </w:r>
      <w:r w:rsidRPr="001F42EF">
        <w:rPr>
          <w:rFonts w:ascii="Times New Roman" w:eastAsia="Times New Roman" w:hAnsi="Times New Roman" w:cs="Times New Roman"/>
          <w:b/>
          <w:bCs/>
        </w:rPr>
        <w:t>S</w:t>
      </w:r>
    </w:p>
    <w:p w14:paraId="241A6452" w14:textId="77777777" w:rsidR="00D139DF" w:rsidRPr="001F42EF" w:rsidRDefault="00D139DF">
      <w:pPr>
        <w:spacing w:before="1" w:line="200" w:lineRule="exact"/>
        <w:rPr>
          <w:sz w:val="20"/>
          <w:szCs w:val="20"/>
        </w:rPr>
      </w:pPr>
    </w:p>
    <w:tbl>
      <w:tblPr>
        <w:tblW w:w="0" w:type="auto"/>
        <w:tblInd w:w="106" w:type="dxa"/>
        <w:tblLayout w:type="fixed"/>
        <w:tblCellMar>
          <w:left w:w="0" w:type="dxa"/>
          <w:right w:w="0" w:type="dxa"/>
        </w:tblCellMar>
        <w:tblLook w:val="01E0" w:firstRow="1" w:lastRow="1" w:firstColumn="1" w:lastColumn="1" w:noHBand="0" w:noVBand="0"/>
      </w:tblPr>
      <w:tblGrid>
        <w:gridCol w:w="2808"/>
        <w:gridCol w:w="6770"/>
      </w:tblGrid>
      <w:tr w:rsidR="00D139DF" w:rsidRPr="001F42EF" w14:paraId="7A2F2C57" w14:textId="77777777">
        <w:trPr>
          <w:trHeight w:hRule="exact" w:val="262"/>
        </w:trPr>
        <w:tc>
          <w:tcPr>
            <w:tcW w:w="2808" w:type="dxa"/>
            <w:tcBorders>
              <w:top w:val="single" w:sz="5" w:space="0" w:color="000000"/>
              <w:left w:val="single" w:sz="5" w:space="0" w:color="000000"/>
              <w:bottom w:val="single" w:sz="5" w:space="0" w:color="000000"/>
              <w:right w:val="single" w:sz="5" w:space="0" w:color="000000"/>
            </w:tcBorders>
          </w:tcPr>
          <w:p w14:paraId="238754A3"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D</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I</w:t>
            </w:r>
          </w:p>
        </w:tc>
        <w:tc>
          <w:tcPr>
            <w:tcW w:w="6770" w:type="dxa"/>
            <w:tcBorders>
              <w:top w:val="single" w:sz="5" w:space="0" w:color="000000"/>
              <w:left w:val="single" w:sz="5" w:space="0" w:color="000000"/>
              <w:bottom w:val="single" w:sz="5" w:space="0" w:color="000000"/>
              <w:right w:val="single" w:sz="5" w:space="0" w:color="000000"/>
            </w:tcBorders>
          </w:tcPr>
          <w:p w14:paraId="19C6C98F"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an</w:t>
            </w:r>
            <w:r w:rsidRPr="001F42EF">
              <w:rPr>
                <w:rFonts w:ascii="Times New Roman" w:eastAsia="Times New Roman" w:hAnsi="Times New Roman" w:cs="Times New Roman"/>
                <w:spacing w:val="1"/>
              </w:rPr>
              <w:t>i</w:t>
            </w:r>
            <w:r w:rsidRPr="001F42EF">
              <w:rPr>
                <w:rFonts w:ascii="Times New Roman" w:eastAsia="Times New Roman" w:hAnsi="Times New Roman" w:cs="Times New Roman"/>
              </w:rPr>
              <w:t>sh</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Techn</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lo</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ic</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ns</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it</w:t>
            </w:r>
            <w:r w:rsidRPr="001F42EF">
              <w:rPr>
                <w:rFonts w:ascii="Times New Roman" w:eastAsia="Times New Roman" w:hAnsi="Times New Roman" w:cs="Times New Roman"/>
              </w:rPr>
              <w:t>ute</w:t>
            </w:r>
          </w:p>
        </w:tc>
      </w:tr>
      <w:tr w:rsidR="00D139DF" w:rsidRPr="001F42EF" w14:paraId="5B84C3B1" w14:textId="77777777">
        <w:trPr>
          <w:trHeight w:hRule="exact" w:val="264"/>
        </w:trPr>
        <w:tc>
          <w:tcPr>
            <w:tcW w:w="2808" w:type="dxa"/>
            <w:tcBorders>
              <w:top w:val="single" w:sz="5" w:space="0" w:color="000000"/>
              <w:left w:val="single" w:sz="5" w:space="0" w:color="000000"/>
              <w:bottom w:val="single" w:sz="5" w:space="0" w:color="000000"/>
              <w:right w:val="single" w:sz="5" w:space="0" w:color="000000"/>
            </w:tcBorders>
          </w:tcPr>
          <w:p w14:paraId="7EC50B0D"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D</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E</w:t>
            </w:r>
          </w:p>
        </w:tc>
        <w:tc>
          <w:tcPr>
            <w:tcW w:w="6770" w:type="dxa"/>
            <w:tcBorders>
              <w:top w:val="single" w:sz="5" w:space="0" w:color="000000"/>
              <w:left w:val="single" w:sz="5" w:space="0" w:color="000000"/>
              <w:bottom w:val="single" w:sz="5" w:space="0" w:color="000000"/>
              <w:right w:val="single" w:sz="5" w:space="0" w:color="000000"/>
            </w:tcBorders>
          </w:tcPr>
          <w:p w14:paraId="6845DEE4"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i</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is</w:t>
            </w:r>
            <w:r w:rsidRPr="001F42EF">
              <w:rPr>
                <w:rFonts w:ascii="Times New Roman" w:eastAsia="Times New Roman" w:hAnsi="Times New Roman" w:cs="Times New Roman"/>
                <w:spacing w:val="1"/>
              </w:rPr>
              <w:t>i</w:t>
            </w:r>
            <w:r w:rsidRPr="001F42EF">
              <w:rPr>
                <w:rFonts w:ascii="Times New Roman" w:eastAsia="Times New Roman" w:hAnsi="Times New Roman" w:cs="Times New Roman"/>
              </w:rPr>
              <w:t xml:space="preserve">on </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f</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 xml:space="preserve">ade, </w:t>
            </w: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ndus</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ry</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and Eco</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o</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ics</w:t>
            </w:r>
          </w:p>
        </w:tc>
      </w:tr>
      <w:tr w:rsidR="00D139DF" w:rsidRPr="001F42EF" w14:paraId="419BCCAA" w14:textId="77777777">
        <w:trPr>
          <w:trHeight w:hRule="exact" w:val="262"/>
        </w:trPr>
        <w:tc>
          <w:tcPr>
            <w:tcW w:w="2808" w:type="dxa"/>
            <w:tcBorders>
              <w:top w:val="single" w:sz="5" w:space="0" w:color="000000"/>
              <w:left w:val="single" w:sz="5" w:space="0" w:color="000000"/>
              <w:bottom w:val="single" w:sz="5" w:space="0" w:color="000000"/>
              <w:right w:val="single" w:sz="5" w:space="0" w:color="000000"/>
            </w:tcBorders>
          </w:tcPr>
          <w:p w14:paraId="0F54489A"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D</w:t>
            </w:r>
            <w:r w:rsidRPr="001F42EF">
              <w:rPr>
                <w:rFonts w:ascii="Times New Roman" w:eastAsia="Times New Roman" w:hAnsi="Times New Roman" w:cs="Times New Roman"/>
                <w:spacing w:val="1"/>
              </w:rPr>
              <w:t>V</w:t>
            </w:r>
            <w:r w:rsidRPr="001F42EF">
              <w:rPr>
                <w:rFonts w:ascii="Times New Roman" w:eastAsia="Times New Roman" w:hAnsi="Times New Roman" w:cs="Times New Roman"/>
              </w:rPr>
              <w:t>I</w:t>
            </w:r>
          </w:p>
        </w:tc>
        <w:tc>
          <w:tcPr>
            <w:tcW w:w="6770" w:type="dxa"/>
            <w:tcBorders>
              <w:top w:val="single" w:sz="5" w:space="0" w:color="000000"/>
              <w:left w:val="single" w:sz="5" w:space="0" w:color="000000"/>
              <w:bottom w:val="single" w:sz="5" w:space="0" w:color="000000"/>
              <w:right w:val="single" w:sz="5" w:space="0" w:color="000000"/>
            </w:tcBorders>
          </w:tcPr>
          <w:p w14:paraId="2F71F39E"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K</w:t>
            </w:r>
            <w:r w:rsidRPr="001F42EF">
              <w:rPr>
                <w:rFonts w:ascii="Times New Roman" w:eastAsia="Times New Roman" w:hAnsi="Times New Roman" w:cs="Times New Roman"/>
              </w:rPr>
              <w:t>en</w:t>
            </w:r>
            <w:r w:rsidRPr="001F42EF">
              <w:rPr>
                <w:rFonts w:ascii="Times New Roman" w:eastAsia="Times New Roman" w:hAnsi="Times New Roman" w:cs="Times New Roman"/>
                <w:spacing w:val="-2"/>
              </w:rPr>
              <w:t>y</w:t>
            </w:r>
            <w:r w:rsidRPr="001F42EF">
              <w:rPr>
                <w:rFonts w:ascii="Times New Roman" w:eastAsia="Times New Roman" w:hAnsi="Times New Roman" w:cs="Times New Roman"/>
              </w:rPr>
              <w:t>a Di</w:t>
            </w:r>
            <w:r w:rsidRPr="001F42EF">
              <w:rPr>
                <w:rFonts w:ascii="Times New Roman" w:eastAsia="Times New Roman" w:hAnsi="Times New Roman" w:cs="Times New Roman"/>
                <w:spacing w:val="-2"/>
              </w:rPr>
              <w:t>v</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 xml:space="preserve">ion </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f</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spacing w:val="1"/>
              </w:rPr>
              <w:t>V</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c</w:t>
            </w:r>
            <w:r w:rsidRPr="001F42EF">
              <w:rPr>
                <w:rFonts w:ascii="Times New Roman" w:eastAsia="Times New Roman" w:hAnsi="Times New Roman" w:cs="Times New Roman"/>
                <w:spacing w:val="1"/>
              </w:rPr>
              <w:t>i</w:t>
            </w:r>
            <w:r w:rsidRPr="001F42EF">
              <w:rPr>
                <w:rFonts w:ascii="Times New Roman" w:eastAsia="Times New Roman" w:hAnsi="Times New Roman" w:cs="Times New Roman"/>
                <w:spacing w:val="-3"/>
              </w:rPr>
              <w:t>n</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tion</w:t>
            </w:r>
          </w:p>
        </w:tc>
      </w:tr>
      <w:tr w:rsidR="00D139DF" w:rsidRPr="001F42EF" w14:paraId="6A5C5688" w14:textId="77777777">
        <w:trPr>
          <w:trHeight w:hRule="exact" w:val="264"/>
        </w:trPr>
        <w:tc>
          <w:tcPr>
            <w:tcW w:w="2808" w:type="dxa"/>
            <w:tcBorders>
              <w:top w:val="single" w:sz="5" w:space="0" w:color="000000"/>
              <w:left w:val="single" w:sz="5" w:space="0" w:color="000000"/>
              <w:bottom w:val="single" w:sz="5" w:space="0" w:color="000000"/>
              <w:right w:val="single" w:sz="5" w:space="0" w:color="000000"/>
            </w:tcBorders>
          </w:tcPr>
          <w:p w14:paraId="11076E8D"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rPr>
              <w:t>FMO</w:t>
            </w:r>
          </w:p>
        </w:tc>
        <w:tc>
          <w:tcPr>
            <w:tcW w:w="6770" w:type="dxa"/>
            <w:tcBorders>
              <w:top w:val="single" w:sz="5" w:space="0" w:color="000000"/>
              <w:left w:val="single" w:sz="5" w:space="0" w:color="000000"/>
              <w:bottom w:val="single" w:sz="5" w:space="0" w:color="000000"/>
              <w:right w:val="single" w:sz="5" w:space="0" w:color="000000"/>
            </w:tcBorders>
          </w:tcPr>
          <w:p w14:paraId="6528D410"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rPr>
              <w:t>Fund M</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na</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ff</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cer</w:t>
            </w:r>
          </w:p>
        </w:tc>
      </w:tr>
      <w:tr w:rsidR="00D139DF" w:rsidRPr="001F42EF" w14:paraId="5498F908" w14:textId="77777777">
        <w:trPr>
          <w:trHeight w:hRule="exact" w:val="264"/>
        </w:trPr>
        <w:tc>
          <w:tcPr>
            <w:tcW w:w="2808" w:type="dxa"/>
            <w:tcBorders>
              <w:top w:val="single" w:sz="5" w:space="0" w:color="000000"/>
              <w:left w:val="single" w:sz="5" w:space="0" w:color="000000"/>
              <w:bottom w:val="single" w:sz="5" w:space="0" w:color="000000"/>
              <w:right w:val="single" w:sz="5" w:space="0" w:color="000000"/>
            </w:tcBorders>
          </w:tcPr>
          <w:p w14:paraId="73708EBF"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EF</w:t>
            </w:r>
          </w:p>
        </w:tc>
        <w:tc>
          <w:tcPr>
            <w:tcW w:w="6770" w:type="dxa"/>
            <w:tcBorders>
              <w:top w:val="single" w:sz="5" w:space="0" w:color="000000"/>
              <w:left w:val="single" w:sz="5" w:space="0" w:color="000000"/>
              <w:bottom w:val="single" w:sz="5" w:space="0" w:color="000000"/>
              <w:right w:val="single" w:sz="5" w:space="0" w:color="000000"/>
            </w:tcBorders>
          </w:tcPr>
          <w:p w14:paraId="40213271"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lobal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En</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iron</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F</w:t>
            </w:r>
            <w:r w:rsidRPr="001F42EF">
              <w:rPr>
                <w:rFonts w:ascii="Times New Roman" w:eastAsia="Times New Roman" w:hAnsi="Times New Roman" w:cs="Times New Roman"/>
                <w:spacing w:val="-3"/>
              </w:rPr>
              <w:t>a</w:t>
            </w:r>
            <w:r w:rsidRPr="001F42EF">
              <w:rPr>
                <w:rFonts w:ascii="Times New Roman" w:eastAsia="Times New Roman" w:hAnsi="Times New Roman" w:cs="Times New Roman"/>
              </w:rPr>
              <w:t>c</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it</w:t>
            </w:r>
            <w:r w:rsidRPr="001F42EF">
              <w:rPr>
                <w:rFonts w:ascii="Times New Roman" w:eastAsia="Times New Roman" w:hAnsi="Times New Roman" w:cs="Times New Roman"/>
              </w:rPr>
              <w:t>y</w:t>
            </w:r>
          </w:p>
        </w:tc>
      </w:tr>
      <w:tr w:rsidR="00D139DF" w:rsidRPr="001F42EF" w14:paraId="6B49CAAE" w14:textId="77777777">
        <w:trPr>
          <w:trHeight w:hRule="exact" w:val="262"/>
        </w:trPr>
        <w:tc>
          <w:tcPr>
            <w:tcW w:w="2808" w:type="dxa"/>
            <w:tcBorders>
              <w:top w:val="single" w:sz="5" w:space="0" w:color="000000"/>
              <w:left w:val="single" w:sz="5" w:space="0" w:color="000000"/>
              <w:bottom w:val="single" w:sz="5" w:space="0" w:color="000000"/>
              <w:right w:val="single" w:sz="5" w:space="0" w:color="000000"/>
            </w:tcBorders>
          </w:tcPr>
          <w:p w14:paraId="0B969BE6"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GHG</w:t>
            </w:r>
          </w:p>
        </w:tc>
        <w:tc>
          <w:tcPr>
            <w:tcW w:w="6770" w:type="dxa"/>
            <w:tcBorders>
              <w:top w:val="single" w:sz="5" w:space="0" w:color="000000"/>
              <w:left w:val="single" w:sz="5" w:space="0" w:color="000000"/>
              <w:bottom w:val="single" w:sz="5" w:space="0" w:color="000000"/>
              <w:right w:val="single" w:sz="5" w:space="0" w:color="000000"/>
            </w:tcBorders>
          </w:tcPr>
          <w:p w14:paraId="2BE780ED"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 xml:space="preserve">reen </w:t>
            </w:r>
            <w:r w:rsidRPr="001F42EF">
              <w:rPr>
                <w:rFonts w:ascii="Times New Roman" w:eastAsia="Times New Roman" w:hAnsi="Times New Roman" w:cs="Times New Roman"/>
                <w:spacing w:val="-2"/>
              </w:rPr>
              <w:t>H</w:t>
            </w:r>
            <w:r w:rsidRPr="001F42EF">
              <w:rPr>
                <w:rFonts w:ascii="Times New Roman" w:eastAsia="Times New Roman" w:hAnsi="Times New Roman" w:cs="Times New Roman"/>
              </w:rPr>
              <w:t>o</w:t>
            </w:r>
            <w:r w:rsidRPr="001F42EF">
              <w:rPr>
                <w:rFonts w:ascii="Times New Roman" w:eastAsia="Times New Roman" w:hAnsi="Times New Roman" w:cs="Times New Roman"/>
                <w:spacing w:val="-3"/>
              </w:rPr>
              <w:t>u</w:t>
            </w:r>
            <w:r w:rsidRPr="001F42EF">
              <w:rPr>
                <w:rFonts w:ascii="Times New Roman" w:eastAsia="Times New Roman" w:hAnsi="Times New Roman" w:cs="Times New Roman"/>
              </w:rPr>
              <w:t xml:space="preserve">se </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as</w:t>
            </w:r>
          </w:p>
        </w:tc>
      </w:tr>
      <w:tr w:rsidR="00D139DF" w:rsidRPr="001F42EF" w14:paraId="01386D0D"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08F1531A"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GIZ</w:t>
            </w:r>
          </w:p>
        </w:tc>
        <w:tc>
          <w:tcPr>
            <w:tcW w:w="6770" w:type="dxa"/>
            <w:tcBorders>
              <w:top w:val="single" w:sz="5" w:space="0" w:color="000000"/>
              <w:left w:val="single" w:sz="5" w:space="0" w:color="000000"/>
              <w:bottom w:val="single" w:sz="5" w:space="0" w:color="000000"/>
              <w:right w:val="single" w:sz="5" w:space="0" w:color="000000"/>
            </w:tcBorders>
          </w:tcPr>
          <w:p w14:paraId="2D0DB07D" w14:textId="77777777" w:rsidR="00D139DF" w:rsidRPr="001F42EF" w:rsidRDefault="005913CB">
            <w:pPr>
              <w:pStyle w:val="TableParagraph"/>
              <w:spacing w:line="246" w:lineRule="exact"/>
              <w:ind w:left="102"/>
              <w:rPr>
                <w:rFonts w:ascii="Times New Roman" w:eastAsia="Times New Roman" w:hAnsi="Times New Roman" w:cs="Times New Roman"/>
              </w:rPr>
            </w:pPr>
            <w:proofErr w:type="spellStart"/>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ese</w:t>
            </w:r>
            <w:r w:rsidRPr="001F42EF">
              <w:rPr>
                <w:rFonts w:ascii="Times New Roman" w:eastAsia="Times New Roman" w:hAnsi="Times New Roman" w:cs="Times New Roman"/>
                <w:spacing w:val="-2"/>
              </w:rPr>
              <w:t>l</w:t>
            </w:r>
            <w:r w:rsidRPr="001F42EF">
              <w:rPr>
                <w:rFonts w:ascii="Times New Roman" w:eastAsia="Times New Roman" w:hAnsi="Times New Roman" w:cs="Times New Roman"/>
              </w:rPr>
              <w:t>ls</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ha</w:t>
            </w:r>
            <w:r w:rsidRPr="001F42EF">
              <w:rPr>
                <w:rFonts w:ascii="Times New Roman" w:eastAsia="Times New Roman" w:hAnsi="Times New Roman" w:cs="Times New Roman"/>
                <w:spacing w:val="-2"/>
              </w:rPr>
              <w:t>f</w:t>
            </w:r>
            <w:r w:rsidRPr="001F42EF">
              <w:rPr>
                <w:rFonts w:ascii="Times New Roman" w:eastAsia="Times New Roman" w:hAnsi="Times New Roman" w:cs="Times New Roman"/>
              </w:rPr>
              <w:t>t</w:t>
            </w:r>
            <w:proofErr w:type="spellEnd"/>
            <w:r w:rsidRPr="001F42EF">
              <w:rPr>
                <w:rFonts w:ascii="Times New Roman" w:eastAsia="Times New Roman" w:hAnsi="Times New Roman" w:cs="Times New Roman"/>
                <w:spacing w:val="1"/>
              </w:rPr>
              <w:t xml:space="preserve"> </w:t>
            </w:r>
            <w:proofErr w:type="spellStart"/>
            <w:r w:rsidRPr="001F42EF">
              <w:rPr>
                <w:rFonts w:ascii="Times New Roman" w:eastAsia="Times New Roman" w:hAnsi="Times New Roman" w:cs="Times New Roman"/>
                <w:spacing w:val="-2"/>
              </w:rPr>
              <w:t>f</w:t>
            </w:r>
            <w:r w:rsidRPr="001F42EF">
              <w:rPr>
                <w:rFonts w:ascii="Times New Roman" w:eastAsia="Times New Roman" w:hAnsi="Times New Roman" w:cs="Times New Roman"/>
              </w:rPr>
              <w:t>ür</w:t>
            </w:r>
            <w:proofErr w:type="spellEnd"/>
            <w:r w:rsidRPr="001F42EF">
              <w:rPr>
                <w:rFonts w:ascii="Times New Roman" w:eastAsia="Times New Roman" w:hAnsi="Times New Roman" w:cs="Times New Roman"/>
                <w:spacing w:val="-2"/>
              </w:rPr>
              <w:t xml:space="preserve"> </w:t>
            </w:r>
            <w:proofErr w:type="spellStart"/>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ch</w:t>
            </w: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isc</w:t>
            </w:r>
            <w:r w:rsidRPr="001F42EF">
              <w:rPr>
                <w:rFonts w:ascii="Times New Roman" w:eastAsia="Times New Roman" w:hAnsi="Times New Roman" w:cs="Times New Roman"/>
                <w:spacing w:val="-3"/>
              </w:rPr>
              <w:t>h</w:t>
            </w:r>
            <w:r w:rsidRPr="001F42EF">
              <w:rPr>
                <w:rFonts w:ascii="Times New Roman" w:eastAsia="Times New Roman" w:hAnsi="Times New Roman" w:cs="Times New Roman"/>
              </w:rPr>
              <w:t>e</w:t>
            </w:r>
            <w:proofErr w:type="spellEnd"/>
            <w:r w:rsidRPr="001F42EF">
              <w:rPr>
                <w:rFonts w:ascii="Times New Roman" w:eastAsia="Times New Roman" w:hAnsi="Times New Roman" w:cs="Times New Roman"/>
                <w:spacing w:val="-2"/>
              </w:rPr>
              <w:t xml:space="preserve"> </w:t>
            </w:r>
            <w:proofErr w:type="spellStart"/>
            <w:r w:rsidRPr="001F42EF">
              <w:rPr>
                <w:rFonts w:ascii="Times New Roman" w:eastAsia="Times New Roman" w:hAnsi="Times New Roman" w:cs="Times New Roman"/>
                <w:spacing w:val="-3"/>
              </w:rPr>
              <w:t>Z</w:t>
            </w:r>
            <w:r w:rsidRPr="001F42EF">
              <w:rPr>
                <w:rFonts w:ascii="Times New Roman" w:eastAsia="Times New Roman" w:hAnsi="Times New Roman" w:cs="Times New Roman"/>
              </w:rPr>
              <w:t>usa</w:t>
            </w:r>
            <w:r w:rsidRPr="001F42EF">
              <w:rPr>
                <w:rFonts w:ascii="Times New Roman" w:eastAsia="Times New Roman" w:hAnsi="Times New Roman" w:cs="Times New Roman"/>
                <w:spacing w:val="-2"/>
              </w:rPr>
              <w:t>m</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enarbe</w:t>
            </w:r>
            <w:r w:rsidRPr="001F42EF">
              <w:rPr>
                <w:rFonts w:ascii="Times New Roman" w:eastAsia="Times New Roman" w:hAnsi="Times New Roman" w:cs="Times New Roman"/>
                <w:spacing w:val="1"/>
              </w:rPr>
              <w:t>i</w:t>
            </w:r>
            <w:r w:rsidRPr="001F42EF">
              <w:rPr>
                <w:rFonts w:ascii="Times New Roman" w:eastAsia="Times New Roman" w:hAnsi="Times New Roman" w:cs="Times New Roman"/>
              </w:rPr>
              <w:t>t</w:t>
            </w:r>
            <w:proofErr w:type="spellEnd"/>
          </w:p>
        </w:tc>
      </w:tr>
      <w:tr w:rsidR="00D139DF" w:rsidRPr="001F42EF" w14:paraId="2ED8AFE6"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6CBC43B1"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GWP</w:t>
            </w:r>
          </w:p>
        </w:tc>
        <w:tc>
          <w:tcPr>
            <w:tcW w:w="6770" w:type="dxa"/>
            <w:tcBorders>
              <w:top w:val="single" w:sz="5" w:space="0" w:color="000000"/>
              <w:left w:val="single" w:sz="5" w:space="0" w:color="000000"/>
              <w:bottom w:val="single" w:sz="5" w:space="0" w:color="000000"/>
              <w:right w:val="single" w:sz="5" w:space="0" w:color="000000"/>
            </w:tcBorders>
          </w:tcPr>
          <w:p w14:paraId="0D7DD172"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lobal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W</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r</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ing</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Poten</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p>
        </w:tc>
      </w:tr>
      <w:tr w:rsidR="003767CC" w:rsidRPr="001F42EF" w14:paraId="2195D8D6"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49E0C7D9" w14:textId="77777777" w:rsidR="003767CC" w:rsidRPr="001F42EF" w:rsidRDefault="003767CC">
            <w:pPr>
              <w:pStyle w:val="TableParagraph"/>
              <w:spacing w:line="264" w:lineRule="exact"/>
              <w:ind w:left="102"/>
              <w:rPr>
                <w:rFonts w:ascii="Calibri" w:eastAsia="Calibri" w:hAnsi="Calibri" w:cs="Calibri"/>
              </w:rPr>
            </w:pPr>
            <w:r w:rsidRPr="001F42EF">
              <w:rPr>
                <w:rFonts w:ascii="Calibri" w:eastAsia="Calibri" w:hAnsi="Calibri" w:cs="Calibri"/>
              </w:rPr>
              <w:t>HC</w:t>
            </w:r>
          </w:p>
        </w:tc>
        <w:tc>
          <w:tcPr>
            <w:tcW w:w="6770" w:type="dxa"/>
            <w:tcBorders>
              <w:top w:val="single" w:sz="5" w:space="0" w:color="000000"/>
              <w:left w:val="single" w:sz="5" w:space="0" w:color="000000"/>
              <w:bottom w:val="single" w:sz="5" w:space="0" w:color="000000"/>
              <w:right w:val="single" w:sz="5" w:space="0" w:color="000000"/>
            </w:tcBorders>
          </w:tcPr>
          <w:p w14:paraId="4F5F99A3" w14:textId="77777777" w:rsidR="003767CC" w:rsidRPr="001F42EF" w:rsidRDefault="003767CC">
            <w:pPr>
              <w:pStyle w:val="TableParagraph"/>
              <w:spacing w:line="246" w:lineRule="exact"/>
              <w:ind w:left="102"/>
              <w:rPr>
                <w:rFonts w:ascii="Times New Roman" w:eastAsia="Times New Roman" w:hAnsi="Times New Roman" w:cs="Times New Roman"/>
                <w:spacing w:val="-2"/>
              </w:rPr>
            </w:pPr>
            <w:r w:rsidRPr="001F42EF">
              <w:rPr>
                <w:rFonts w:ascii="Times New Roman" w:eastAsia="Times New Roman" w:hAnsi="Times New Roman" w:cs="Times New Roman"/>
                <w:spacing w:val="-2"/>
              </w:rPr>
              <w:t>Hydrocarbons</w:t>
            </w:r>
          </w:p>
        </w:tc>
      </w:tr>
      <w:tr w:rsidR="00D139DF" w:rsidRPr="001F42EF" w14:paraId="0BBDFF28"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0CAC3C52" w14:textId="77777777" w:rsidR="00D139DF" w:rsidRPr="001F42EF" w:rsidRDefault="005913CB">
            <w:pPr>
              <w:pStyle w:val="TableParagraph"/>
              <w:spacing w:line="267" w:lineRule="exact"/>
              <w:ind w:left="102"/>
              <w:rPr>
                <w:rFonts w:ascii="Calibri" w:eastAsia="Calibri" w:hAnsi="Calibri" w:cs="Calibri"/>
              </w:rPr>
            </w:pPr>
            <w:r w:rsidRPr="001F42EF">
              <w:rPr>
                <w:rFonts w:ascii="Calibri" w:eastAsia="Calibri" w:hAnsi="Calibri" w:cs="Calibri"/>
                <w:spacing w:val="-1"/>
              </w:rPr>
              <w:t>H</w:t>
            </w:r>
            <w:r w:rsidRPr="001F42EF">
              <w:rPr>
                <w:rFonts w:ascii="Calibri" w:eastAsia="Calibri" w:hAnsi="Calibri" w:cs="Calibri"/>
              </w:rPr>
              <w:t>CFC</w:t>
            </w:r>
          </w:p>
        </w:tc>
        <w:tc>
          <w:tcPr>
            <w:tcW w:w="6770" w:type="dxa"/>
            <w:tcBorders>
              <w:top w:val="single" w:sz="5" w:space="0" w:color="000000"/>
              <w:left w:val="single" w:sz="5" w:space="0" w:color="000000"/>
              <w:bottom w:val="single" w:sz="5" w:space="0" w:color="000000"/>
              <w:right w:val="single" w:sz="5" w:space="0" w:color="000000"/>
            </w:tcBorders>
          </w:tcPr>
          <w:p w14:paraId="4692E091" w14:textId="77777777" w:rsidR="00D139DF" w:rsidRPr="001F42EF" w:rsidRDefault="003767CC">
            <w:r w:rsidRPr="001F42EF">
              <w:t xml:space="preserve">  </w:t>
            </w:r>
            <w:proofErr w:type="spellStart"/>
            <w:r w:rsidRPr="001F42EF">
              <w:rPr>
                <w:rFonts w:ascii="Times New Roman" w:hAnsi="Times New Roman" w:cs="Times New Roman"/>
                <w:sz w:val="24"/>
                <w:szCs w:val="24"/>
              </w:rPr>
              <w:t>Hydrochlorofluorocarbons</w:t>
            </w:r>
            <w:proofErr w:type="spellEnd"/>
          </w:p>
        </w:tc>
      </w:tr>
      <w:tr w:rsidR="00D139DF" w:rsidRPr="001F42EF" w14:paraId="050A9EFA" w14:textId="77777777">
        <w:trPr>
          <w:trHeight w:hRule="exact" w:val="281"/>
        </w:trPr>
        <w:tc>
          <w:tcPr>
            <w:tcW w:w="2808" w:type="dxa"/>
            <w:tcBorders>
              <w:top w:val="single" w:sz="5" w:space="0" w:color="000000"/>
              <w:left w:val="single" w:sz="5" w:space="0" w:color="000000"/>
              <w:bottom w:val="single" w:sz="5" w:space="0" w:color="000000"/>
              <w:right w:val="single" w:sz="5" w:space="0" w:color="000000"/>
            </w:tcBorders>
          </w:tcPr>
          <w:p w14:paraId="12F26B44" w14:textId="77777777" w:rsidR="00D139DF" w:rsidRPr="001F42EF" w:rsidRDefault="005913CB">
            <w:pPr>
              <w:pStyle w:val="TableParagraph"/>
              <w:spacing w:line="267" w:lineRule="exact"/>
              <w:ind w:left="102"/>
              <w:rPr>
                <w:rFonts w:ascii="Calibri" w:eastAsia="Calibri" w:hAnsi="Calibri" w:cs="Calibri"/>
              </w:rPr>
            </w:pPr>
            <w:r w:rsidRPr="001F42EF">
              <w:rPr>
                <w:rFonts w:ascii="Calibri" w:eastAsia="Calibri" w:hAnsi="Calibri" w:cs="Calibri"/>
                <w:spacing w:val="-1"/>
              </w:rPr>
              <w:t>H</w:t>
            </w:r>
            <w:r w:rsidRPr="001F42EF">
              <w:rPr>
                <w:rFonts w:ascii="Calibri" w:eastAsia="Calibri" w:hAnsi="Calibri" w:cs="Calibri"/>
              </w:rPr>
              <w:t>FC</w:t>
            </w:r>
          </w:p>
        </w:tc>
        <w:tc>
          <w:tcPr>
            <w:tcW w:w="6770" w:type="dxa"/>
            <w:tcBorders>
              <w:top w:val="single" w:sz="5" w:space="0" w:color="000000"/>
              <w:left w:val="single" w:sz="5" w:space="0" w:color="000000"/>
              <w:bottom w:val="single" w:sz="5" w:space="0" w:color="000000"/>
              <w:right w:val="single" w:sz="5" w:space="0" w:color="000000"/>
            </w:tcBorders>
          </w:tcPr>
          <w:p w14:paraId="7909B8FC" w14:textId="77777777" w:rsidR="00D139DF" w:rsidRPr="001F42EF" w:rsidRDefault="003767CC" w:rsidP="003767CC">
            <w:r w:rsidRPr="001F42EF">
              <w:t xml:space="preserve">  </w:t>
            </w:r>
            <w:proofErr w:type="spellStart"/>
            <w:r w:rsidRPr="001F42EF">
              <w:rPr>
                <w:rFonts w:ascii="Times New Roman" w:hAnsi="Times New Roman" w:cs="Times New Roman"/>
                <w:sz w:val="24"/>
                <w:szCs w:val="24"/>
              </w:rPr>
              <w:t>Hydrofluorocarbons</w:t>
            </w:r>
            <w:proofErr w:type="spellEnd"/>
          </w:p>
        </w:tc>
      </w:tr>
      <w:tr w:rsidR="00D139DF" w:rsidRPr="001F42EF" w14:paraId="02AE92DB"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03818104"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spacing w:val="-1"/>
              </w:rPr>
              <w:t>H</w:t>
            </w:r>
            <w:r w:rsidRPr="001F42EF">
              <w:rPr>
                <w:rFonts w:ascii="Calibri" w:eastAsia="Calibri" w:hAnsi="Calibri" w:cs="Calibri"/>
              </w:rPr>
              <w:t>P</w:t>
            </w:r>
            <w:r w:rsidRPr="001F42EF">
              <w:rPr>
                <w:rFonts w:ascii="Calibri" w:eastAsia="Calibri" w:hAnsi="Calibri" w:cs="Calibri"/>
                <w:spacing w:val="-2"/>
              </w:rPr>
              <w:t>M</w:t>
            </w:r>
            <w:r w:rsidRPr="001F42EF">
              <w:rPr>
                <w:rFonts w:ascii="Calibri" w:eastAsia="Calibri" w:hAnsi="Calibri" w:cs="Calibri"/>
              </w:rPr>
              <w:t>P</w:t>
            </w:r>
          </w:p>
        </w:tc>
        <w:tc>
          <w:tcPr>
            <w:tcW w:w="6770" w:type="dxa"/>
            <w:tcBorders>
              <w:top w:val="single" w:sz="5" w:space="0" w:color="000000"/>
              <w:left w:val="single" w:sz="5" w:space="0" w:color="000000"/>
              <w:bottom w:val="single" w:sz="5" w:space="0" w:color="000000"/>
              <w:right w:val="single" w:sz="5" w:space="0" w:color="000000"/>
            </w:tcBorders>
          </w:tcPr>
          <w:p w14:paraId="1A3F1FAB"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H</w:t>
            </w: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FC</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Phas</w:t>
            </w:r>
            <w:r w:rsidRPr="001F42EF">
              <w:rPr>
                <w:rFonts w:ascii="Times New Roman" w:eastAsia="Times New Roman" w:hAnsi="Times New Roman" w:cs="Times New Roman"/>
                <w:spacing w:val="1"/>
              </w:rPr>
              <w:t>e</w:t>
            </w:r>
            <w:r w:rsidRPr="001F42EF">
              <w:rPr>
                <w:rFonts w:ascii="Times New Roman" w:eastAsia="Times New Roman" w:hAnsi="Times New Roman" w:cs="Times New Roman"/>
                <w:spacing w:val="-4"/>
              </w:rPr>
              <w:t>-</w:t>
            </w:r>
            <w:r w:rsidRPr="001F42EF">
              <w:rPr>
                <w:rFonts w:ascii="Times New Roman" w:eastAsia="Times New Roman" w:hAnsi="Times New Roman" w:cs="Times New Roman"/>
              </w:rPr>
              <w:t>out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Mana</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e</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3"/>
              </w:rPr>
              <w:t>P</w:t>
            </w:r>
            <w:r w:rsidRPr="001F42EF">
              <w:rPr>
                <w:rFonts w:ascii="Times New Roman" w:eastAsia="Times New Roman" w:hAnsi="Times New Roman" w:cs="Times New Roman"/>
              </w:rPr>
              <w:t>lan</w:t>
            </w:r>
          </w:p>
        </w:tc>
      </w:tr>
      <w:tr w:rsidR="00D139DF" w:rsidRPr="001F42EF" w14:paraId="70712173"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7E4483B7"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M&amp;E</w:t>
            </w:r>
          </w:p>
        </w:tc>
        <w:tc>
          <w:tcPr>
            <w:tcW w:w="6770" w:type="dxa"/>
            <w:tcBorders>
              <w:top w:val="single" w:sz="5" w:space="0" w:color="000000"/>
              <w:left w:val="single" w:sz="5" w:space="0" w:color="000000"/>
              <w:bottom w:val="single" w:sz="5" w:space="0" w:color="000000"/>
              <w:right w:val="single" w:sz="5" w:space="0" w:color="000000"/>
            </w:tcBorders>
          </w:tcPr>
          <w:p w14:paraId="257E1179"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Mon</w:t>
            </w:r>
            <w:r w:rsidRPr="001F42EF">
              <w:rPr>
                <w:rFonts w:ascii="Times New Roman" w:eastAsia="Times New Roman" w:hAnsi="Times New Roman" w:cs="Times New Roman"/>
                <w:spacing w:val="-1"/>
              </w:rPr>
              <w:t>i</w:t>
            </w:r>
            <w:r w:rsidRPr="001F42EF">
              <w:rPr>
                <w:rFonts w:ascii="Times New Roman" w:eastAsia="Times New Roman" w:hAnsi="Times New Roman" w:cs="Times New Roman"/>
              </w:rPr>
              <w:t>t</w:t>
            </w:r>
            <w:r w:rsidRPr="001F42EF">
              <w:rPr>
                <w:rFonts w:ascii="Times New Roman" w:eastAsia="Times New Roman" w:hAnsi="Times New Roman" w:cs="Times New Roman"/>
                <w:spacing w:val="-3"/>
              </w:rPr>
              <w:t>o</w:t>
            </w:r>
            <w:r w:rsidRPr="001F42EF">
              <w:rPr>
                <w:rFonts w:ascii="Times New Roman" w:eastAsia="Times New Roman" w:hAnsi="Times New Roman" w:cs="Times New Roman"/>
              </w:rPr>
              <w:t>ring</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and E</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l</w:t>
            </w:r>
            <w:r w:rsidRPr="001F42EF">
              <w:rPr>
                <w:rFonts w:ascii="Times New Roman" w:eastAsia="Times New Roman" w:hAnsi="Times New Roman" w:cs="Times New Roman"/>
                <w:spacing w:val="-3"/>
              </w:rPr>
              <w:t>u</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ion</w:t>
            </w:r>
          </w:p>
        </w:tc>
      </w:tr>
      <w:tr w:rsidR="00D139DF" w:rsidRPr="001F42EF" w14:paraId="5D2FB3B6" w14:textId="77777777">
        <w:trPr>
          <w:trHeight w:hRule="exact" w:val="262"/>
        </w:trPr>
        <w:tc>
          <w:tcPr>
            <w:tcW w:w="2808" w:type="dxa"/>
            <w:tcBorders>
              <w:top w:val="single" w:sz="5" w:space="0" w:color="000000"/>
              <w:left w:val="single" w:sz="5" w:space="0" w:color="000000"/>
              <w:bottom w:val="single" w:sz="5" w:space="0" w:color="000000"/>
              <w:right w:val="single" w:sz="5" w:space="0" w:color="000000"/>
            </w:tcBorders>
          </w:tcPr>
          <w:p w14:paraId="3F1D3875"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M</w:t>
            </w:r>
            <w:r w:rsidRPr="001F42EF">
              <w:rPr>
                <w:rFonts w:ascii="Times New Roman" w:eastAsia="Times New Roman" w:hAnsi="Times New Roman" w:cs="Times New Roman"/>
                <w:spacing w:val="-2"/>
                <w:sz w:val="20"/>
                <w:szCs w:val="20"/>
              </w:rPr>
              <w:t>L</w:t>
            </w:r>
            <w:r w:rsidRPr="001F42EF">
              <w:rPr>
                <w:rFonts w:ascii="Times New Roman" w:eastAsia="Times New Roman" w:hAnsi="Times New Roman" w:cs="Times New Roman"/>
                <w:sz w:val="20"/>
                <w:szCs w:val="20"/>
              </w:rPr>
              <w:t>F</w:t>
            </w:r>
          </w:p>
        </w:tc>
        <w:tc>
          <w:tcPr>
            <w:tcW w:w="6770" w:type="dxa"/>
            <w:tcBorders>
              <w:top w:val="single" w:sz="5" w:space="0" w:color="000000"/>
              <w:left w:val="single" w:sz="5" w:space="0" w:color="000000"/>
              <w:bottom w:val="single" w:sz="5" w:space="0" w:color="000000"/>
              <w:right w:val="single" w:sz="5" w:space="0" w:color="000000"/>
            </w:tcBorders>
          </w:tcPr>
          <w:p w14:paraId="5F0BA7C2"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Mu</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t</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te</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al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F</w:t>
            </w:r>
            <w:r w:rsidRPr="001F42EF">
              <w:rPr>
                <w:rFonts w:ascii="Times New Roman" w:eastAsia="Times New Roman" w:hAnsi="Times New Roman" w:cs="Times New Roman"/>
                <w:spacing w:val="-3"/>
              </w:rPr>
              <w:t>u</w:t>
            </w:r>
            <w:r w:rsidRPr="001F42EF">
              <w:rPr>
                <w:rFonts w:ascii="Times New Roman" w:eastAsia="Times New Roman" w:hAnsi="Times New Roman" w:cs="Times New Roman"/>
              </w:rPr>
              <w:t>nd</w:t>
            </w:r>
          </w:p>
        </w:tc>
      </w:tr>
      <w:tr w:rsidR="00D139DF" w:rsidRPr="001F42EF" w14:paraId="3C103508" w14:textId="77777777">
        <w:trPr>
          <w:trHeight w:hRule="exact" w:val="265"/>
        </w:trPr>
        <w:tc>
          <w:tcPr>
            <w:tcW w:w="2808" w:type="dxa"/>
            <w:tcBorders>
              <w:top w:val="single" w:sz="5" w:space="0" w:color="000000"/>
              <w:left w:val="single" w:sz="5" w:space="0" w:color="000000"/>
              <w:bottom w:val="single" w:sz="5" w:space="0" w:color="000000"/>
              <w:right w:val="single" w:sz="5" w:space="0" w:color="000000"/>
            </w:tcBorders>
          </w:tcPr>
          <w:p w14:paraId="0A0E3F16"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MOE</w:t>
            </w:r>
          </w:p>
        </w:tc>
        <w:tc>
          <w:tcPr>
            <w:tcW w:w="6770" w:type="dxa"/>
            <w:tcBorders>
              <w:top w:val="single" w:sz="5" w:space="0" w:color="000000"/>
              <w:left w:val="single" w:sz="5" w:space="0" w:color="000000"/>
              <w:bottom w:val="single" w:sz="5" w:space="0" w:color="000000"/>
              <w:right w:val="single" w:sz="5" w:space="0" w:color="000000"/>
            </w:tcBorders>
          </w:tcPr>
          <w:p w14:paraId="5F96ED08" w14:textId="77777777" w:rsidR="00D139DF" w:rsidRPr="001F42EF" w:rsidRDefault="003767CC">
            <w:r w:rsidRPr="001F42EF">
              <w:t xml:space="preserve">  Ministry of Environment</w:t>
            </w:r>
          </w:p>
        </w:tc>
      </w:tr>
      <w:tr w:rsidR="00D139DF" w:rsidRPr="001F42EF" w14:paraId="513819B2" w14:textId="77777777">
        <w:trPr>
          <w:trHeight w:hRule="exact" w:val="262"/>
        </w:trPr>
        <w:tc>
          <w:tcPr>
            <w:tcW w:w="2808" w:type="dxa"/>
            <w:tcBorders>
              <w:top w:val="single" w:sz="5" w:space="0" w:color="000000"/>
              <w:left w:val="single" w:sz="5" w:space="0" w:color="000000"/>
              <w:bottom w:val="single" w:sz="5" w:space="0" w:color="000000"/>
              <w:right w:val="single" w:sz="5" w:space="0" w:color="000000"/>
            </w:tcBorders>
          </w:tcPr>
          <w:p w14:paraId="54CF47AD"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MOH</w:t>
            </w:r>
          </w:p>
        </w:tc>
        <w:tc>
          <w:tcPr>
            <w:tcW w:w="6770" w:type="dxa"/>
            <w:tcBorders>
              <w:top w:val="single" w:sz="5" w:space="0" w:color="000000"/>
              <w:left w:val="single" w:sz="5" w:space="0" w:color="000000"/>
              <w:bottom w:val="single" w:sz="5" w:space="0" w:color="000000"/>
              <w:right w:val="single" w:sz="5" w:space="0" w:color="000000"/>
            </w:tcBorders>
          </w:tcPr>
          <w:p w14:paraId="2EFD9489"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M</w:t>
            </w:r>
            <w:r w:rsidRPr="001F42EF">
              <w:rPr>
                <w:rFonts w:ascii="Times New Roman" w:eastAsia="Times New Roman" w:hAnsi="Times New Roman" w:cs="Times New Roman"/>
                <w:spacing w:val="1"/>
              </w:rPr>
              <w:t>i</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try</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 xml:space="preserve">of </w:t>
            </w:r>
            <w:r w:rsidRPr="001F42EF">
              <w:rPr>
                <w:rFonts w:ascii="Times New Roman" w:eastAsia="Times New Roman" w:hAnsi="Times New Roman" w:cs="Times New Roman"/>
                <w:spacing w:val="-2"/>
              </w:rPr>
              <w:t>H</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h</w:t>
            </w:r>
          </w:p>
        </w:tc>
      </w:tr>
      <w:tr w:rsidR="00D139DF" w:rsidRPr="001F42EF" w14:paraId="0CD6078F" w14:textId="77777777">
        <w:trPr>
          <w:trHeight w:hRule="exact" w:val="264"/>
        </w:trPr>
        <w:tc>
          <w:tcPr>
            <w:tcW w:w="2808" w:type="dxa"/>
            <w:tcBorders>
              <w:top w:val="single" w:sz="5" w:space="0" w:color="000000"/>
              <w:left w:val="single" w:sz="5" w:space="0" w:color="000000"/>
              <w:bottom w:val="single" w:sz="5" w:space="0" w:color="000000"/>
              <w:right w:val="single" w:sz="5" w:space="0" w:color="000000"/>
            </w:tcBorders>
          </w:tcPr>
          <w:p w14:paraId="703E97E7" w14:textId="77777777" w:rsidR="00D139DF" w:rsidRPr="001F42EF" w:rsidRDefault="005913CB">
            <w:pPr>
              <w:pStyle w:val="TableParagraph"/>
              <w:spacing w:line="225"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MOI</w:t>
            </w:r>
          </w:p>
        </w:tc>
        <w:tc>
          <w:tcPr>
            <w:tcW w:w="6770" w:type="dxa"/>
            <w:tcBorders>
              <w:top w:val="single" w:sz="5" w:space="0" w:color="000000"/>
              <w:left w:val="single" w:sz="5" w:space="0" w:color="000000"/>
              <w:bottom w:val="single" w:sz="5" w:space="0" w:color="000000"/>
              <w:right w:val="single" w:sz="5" w:space="0" w:color="000000"/>
            </w:tcBorders>
          </w:tcPr>
          <w:p w14:paraId="2C567BBF"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rPr>
              <w:t>M</w:t>
            </w:r>
            <w:r w:rsidRPr="001F42EF">
              <w:rPr>
                <w:rFonts w:ascii="Times New Roman" w:eastAsia="Times New Roman" w:hAnsi="Times New Roman" w:cs="Times New Roman"/>
                <w:spacing w:val="1"/>
              </w:rPr>
              <w:t>i</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try</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 xml:space="preserve">of </w:t>
            </w:r>
            <w:r w:rsidRPr="001F42EF">
              <w:rPr>
                <w:rFonts w:ascii="Times New Roman" w:eastAsia="Times New Roman" w:hAnsi="Times New Roman" w:cs="Times New Roman"/>
                <w:spacing w:val="-4"/>
              </w:rPr>
              <w:t>I</w:t>
            </w:r>
            <w:r w:rsidRPr="001F42EF">
              <w:rPr>
                <w:rFonts w:ascii="Times New Roman" w:eastAsia="Times New Roman" w:hAnsi="Times New Roman" w:cs="Times New Roman"/>
              </w:rPr>
              <w:t>ndus</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ry</w:t>
            </w:r>
          </w:p>
        </w:tc>
      </w:tr>
      <w:tr w:rsidR="00D139DF" w:rsidRPr="001F42EF" w14:paraId="279EBC54" w14:textId="77777777">
        <w:trPr>
          <w:trHeight w:hRule="exact" w:val="264"/>
        </w:trPr>
        <w:tc>
          <w:tcPr>
            <w:tcW w:w="2808" w:type="dxa"/>
            <w:tcBorders>
              <w:top w:val="single" w:sz="5" w:space="0" w:color="000000"/>
              <w:left w:val="single" w:sz="5" w:space="0" w:color="000000"/>
              <w:bottom w:val="single" w:sz="5" w:space="0" w:color="000000"/>
              <w:right w:val="single" w:sz="5" w:space="0" w:color="000000"/>
            </w:tcBorders>
          </w:tcPr>
          <w:p w14:paraId="09ECC322"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NGO</w:t>
            </w:r>
          </w:p>
        </w:tc>
        <w:tc>
          <w:tcPr>
            <w:tcW w:w="6770" w:type="dxa"/>
            <w:tcBorders>
              <w:top w:val="single" w:sz="5" w:space="0" w:color="000000"/>
              <w:left w:val="single" w:sz="5" w:space="0" w:color="000000"/>
              <w:bottom w:val="single" w:sz="5" w:space="0" w:color="000000"/>
              <w:right w:val="single" w:sz="5" w:space="0" w:color="000000"/>
            </w:tcBorders>
          </w:tcPr>
          <w:p w14:paraId="5B069C15"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N</w:t>
            </w:r>
            <w:r w:rsidRPr="001F42EF">
              <w:rPr>
                <w:rFonts w:ascii="Times New Roman" w:eastAsia="Times New Roman" w:hAnsi="Times New Roman" w:cs="Times New Roman"/>
              </w:rPr>
              <w:t>on</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o</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e</w:t>
            </w:r>
            <w:r w:rsidRPr="001F42EF">
              <w:rPr>
                <w:rFonts w:ascii="Times New Roman" w:eastAsia="Times New Roman" w:hAnsi="Times New Roman" w:cs="Times New Roman"/>
                <w:spacing w:val="1"/>
              </w:rPr>
              <w:t>r</w:t>
            </w:r>
            <w:r w:rsidRPr="001F42EF">
              <w:rPr>
                <w:rFonts w:ascii="Times New Roman" w:eastAsia="Times New Roman" w:hAnsi="Times New Roman" w:cs="Times New Roman"/>
                <w:spacing w:val="2"/>
              </w:rPr>
              <w:t>n</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al</w:t>
            </w:r>
            <w:r w:rsidRPr="001F42EF">
              <w:rPr>
                <w:rFonts w:ascii="Times New Roman" w:eastAsia="Times New Roman" w:hAnsi="Times New Roman" w:cs="Times New Roman"/>
                <w:spacing w:val="1"/>
              </w:rPr>
              <w:t xml:space="preserve"> </w:t>
            </w:r>
            <w:proofErr w:type="spellStart"/>
            <w:r w:rsidRPr="001F42EF">
              <w:rPr>
                <w:rFonts w:ascii="Times New Roman" w:eastAsia="Times New Roman" w:hAnsi="Times New Roman" w:cs="Times New Roman"/>
                <w:spacing w:val="-4"/>
              </w:rPr>
              <w:t>O</w:t>
            </w:r>
            <w:r w:rsidRPr="001F42EF">
              <w:rPr>
                <w:rFonts w:ascii="Times New Roman" w:eastAsia="Times New Roman" w:hAnsi="Times New Roman" w:cs="Times New Roman"/>
              </w:rPr>
              <w:t>r</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an</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sa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ion</w:t>
            </w:r>
            <w:proofErr w:type="spellEnd"/>
          </w:p>
        </w:tc>
      </w:tr>
      <w:tr w:rsidR="003767CC" w:rsidRPr="001F42EF" w14:paraId="6C36D290" w14:textId="77777777">
        <w:trPr>
          <w:trHeight w:hRule="exact" w:val="264"/>
        </w:trPr>
        <w:tc>
          <w:tcPr>
            <w:tcW w:w="2808" w:type="dxa"/>
            <w:tcBorders>
              <w:top w:val="single" w:sz="5" w:space="0" w:color="000000"/>
              <w:left w:val="single" w:sz="5" w:space="0" w:color="000000"/>
              <w:bottom w:val="single" w:sz="5" w:space="0" w:color="000000"/>
              <w:right w:val="single" w:sz="5" w:space="0" w:color="000000"/>
            </w:tcBorders>
          </w:tcPr>
          <w:p w14:paraId="0FABAF2C" w14:textId="77777777" w:rsidR="003767CC" w:rsidRPr="001F42EF" w:rsidRDefault="003767CC">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NEMA</w:t>
            </w:r>
          </w:p>
        </w:tc>
        <w:tc>
          <w:tcPr>
            <w:tcW w:w="6770" w:type="dxa"/>
            <w:tcBorders>
              <w:top w:val="single" w:sz="5" w:space="0" w:color="000000"/>
              <w:left w:val="single" w:sz="5" w:space="0" w:color="000000"/>
              <w:bottom w:val="single" w:sz="5" w:space="0" w:color="000000"/>
              <w:right w:val="single" w:sz="5" w:space="0" w:color="000000"/>
            </w:tcBorders>
          </w:tcPr>
          <w:p w14:paraId="486BD77E" w14:textId="77777777" w:rsidR="003767CC" w:rsidRPr="001F42EF" w:rsidRDefault="003767CC">
            <w:pPr>
              <w:pStyle w:val="TableParagraph"/>
              <w:spacing w:line="246" w:lineRule="exact"/>
              <w:ind w:left="102"/>
              <w:rPr>
                <w:rFonts w:ascii="Times New Roman" w:eastAsia="Times New Roman" w:hAnsi="Times New Roman" w:cs="Times New Roman"/>
                <w:spacing w:val="-2"/>
              </w:rPr>
            </w:pPr>
            <w:r w:rsidRPr="001F42EF">
              <w:rPr>
                <w:rFonts w:ascii="Times New Roman" w:eastAsia="Times New Roman" w:hAnsi="Times New Roman" w:cs="Times New Roman"/>
                <w:spacing w:val="-2"/>
              </w:rPr>
              <w:t>National Environment Management Authority</w:t>
            </w:r>
          </w:p>
        </w:tc>
      </w:tr>
      <w:tr w:rsidR="00D139DF" w:rsidRPr="001F42EF" w14:paraId="583829B7" w14:textId="77777777">
        <w:trPr>
          <w:trHeight w:hRule="exact" w:val="262"/>
        </w:trPr>
        <w:tc>
          <w:tcPr>
            <w:tcW w:w="2808" w:type="dxa"/>
            <w:tcBorders>
              <w:top w:val="single" w:sz="5" w:space="0" w:color="000000"/>
              <w:left w:val="single" w:sz="5" w:space="0" w:color="000000"/>
              <w:bottom w:val="single" w:sz="5" w:space="0" w:color="000000"/>
              <w:right w:val="single" w:sz="5" w:space="0" w:color="000000"/>
            </w:tcBorders>
          </w:tcPr>
          <w:p w14:paraId="0E38DDB2" w14:textId="77777777" w:rsidR="00D139DF" w:rsidRPr="001F42EF" w:rsidRDefault="005913CB">
            <w:pPr>
              <w:pStyle w:val="TableParagraph"/>
              <w:spacing w:line="222" w:lineRule="exact"/>
              <w:ind w:left="102"/>
              <w:rPr>
                <w:rFonts w:ascii="Times New Roman" w:eastAsia="Times New Roman" w:hAnsi="Times New Roman" w:cs="Times New Roman"/>
                <w:sz w:val="20"/>
                <w:szCs w:val="20"/>
              </w:rPr>
            </w:pPr>
            <w:r w:rsidRPr="001F42EF">
              <w:rPr>
                <w:rFonts w:ascii="Times New Roman" w:eastAsia="Times New Roman" w:hAnsi="Times New Roman" w:cs="Times New Roman"/>
                <w:sz w:val="20"/>
                <w:szCs w:val="20"/>
              </w:rPr>
              <w:t>ODS</w:t>
            </w:r>
          </w:p>
        </w:tc>
        <w:tc>
          <w:tcPr>
            <w:tcW w:w="6770" w:type="dxa"/>
            <w:tcBorders>
              <w:top w:val="single" w:sz="5" w:space="0" w:color="000000"/>
              <w:left w:val="single" w:sz="5" w:space="0" w:color="000000"/>
              <w:bottom w:val="single" w:sz="5" w:space="0" w:color="000000"/>
              <w:right w:val="single" w:sz="5" w:space="0" w:color="000000"/>
            </w:tcBorders>
          </w:tcPr>
          <w:p w14:paraId="369DA10C"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Oz</w:t>
            </w:r>
            <w:r w:rsidRPr="001F42EF">
              <w:rPr>
                <w:rFonts w:ascii="Times New Roman" w:eastAsia="Times New Roman" w:hAnsi="Times New Roman" w:cs="Times New Roman"/>
              </w:rPr>
              <w:t>one Deple</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ing</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rPr>
              <w:t>Sub</w:t>
            </w:r>
            <w:r w:rsidRPr="001F42EF">
              <w:rPr>
                <w:rFonts w:ascii="Times New Roman" w:eastAsia="Times New Roman" w:hAnsi="Times New Roman" w:cs="Times New Roman"/>
                <w:spacing w:val="-3"/>
              </w:rPr>
              <w:t>s</w:t>
            </w:r>
            <w:r w:rsidRPr="001F42EF">
              <w:rPr>
                <w:rFonts w:ascii="Times New Roman" w:eastAsia="Times New Roman" w:hAnsi="Times New Roman" w:cs="Times New Roman"/>
              </w:rPr>
              <w:t>tan</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e</w:t>
            </w:r>
          </w:p>
        </w:tc>
      </w:tr>
      <w:tr w:rsidR="00D139DF" w:rsidRPr="001F42EF" w14:paraId="70BE053C"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7DA541F2"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PATH</w:t>
            </w:r>
          </w:p>
        </w:tc>
        <w:tc>
          <w:tcPr>
            <w:tcW w:w="6770" w:type="dxa"/>
            <w:tcBorders>
              <w:top w:val="single" w:sz="5" w:space="0" w:color="000000"/>
              <w:left w:val="single" w:sz="5" w:space="0" w:color="000000"/>
              <w:bottom w:val="single" w:sz="5" w:space="0" w:color="000000"/>
              <w:right w:val="single" w:sz="5" w:space="0" w:color="000000"/>
            </w:tcBorders>
          </w:tcPr>
          <w:p w14:paraId="47DFD368"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Pro</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ra</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 xml:space="preserve">s </w:t>
            </w:r>
            <w:r w:rsidRPr="001F42EF">
              <w:rPr>
                <w:rFonts w:ascii="Times New Roman" w:eastAsia="Times New Roman" w:hAnsi="Times New Roman" w:cs="Times New Roman"/>
                <w:spacing w:val="1"/>
              </w:rPr>
              <w:t>f</w:t>
            </w:r>
            <w:r w:rsidRPr="001F42EF">
              <w:rPr>
                <w:rFonts w:ascii="Times New Roman" w:eastAsia="Times New Roman" w:hAnsi="Times New Roman" w:cs="Times New Roman"/>
              </w:rPr>
              <w:t xml:space="preserve">or </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pp</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op</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te</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chn</w:t>
            </w:r>
            <w:r w:rsidRPr="001F42EF">
              <w:rPr>
                <w:rFonts w:ascii="Times New Roman" w:eastAsia="Times New Roman" w:hAnsi="Times New Roman" w:cs="Times New Roman"/>
                <w:spacing w:val="-2"/>
              </w:rPr>
              <w:t>o</w:t>
            </w:r>
            <w:r w:rsidRPr="001F42EF">
              <w:rPr>
                <w:rFonts w:ascii="Times New Roman" w:eastAsia="Times New Roman" w:hAnsi="Times New Roman" w:cs="Times New Roman"/>
              </w:rPr>
              <w:t>lo</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ies</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 xml:space="preserve">in </w:t>
            </w:r>
            <w:r w:rsidRPr="001F42EF">
              <w:rPr>
                <w:rFonts w:ascii="Times New Roman" w:eastAsia="Times New Roman" w:hAnsi="Times New Roman" w:cs="Times New Roman"/>
                <w:spacing w:val="-2"/>
              </w:rPr>
              <w:t>H</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h</w:t>
            </w:r>
          </w:p>
        </w:tc>
      </w:tr>
      <w:tr w:rsidR="00D139DF" w:rsidRPr="001F42EF" w14:paraId="2779F568"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44DBC170"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PSC</w:t>
            </w:r>
          </w:p>
        </w:tc>
        <w:tc>
          <w:tcPr>
            <w:tcW w:w="6770" w:type="dxa"/>
            <w:tcBorders>
              <w:top w:val="single" w:sz="5" w:space="0" w:color="000000"/>
              <w:left w:val="single" w:sz="5" w:space="0" w:color="000000"/>
              <w:bottom w:val="single" w:sz="5" w:space="0" w:color="000000"/>
              <w:right w:val="single" w:sz="5" w:space="0" w:color="000000"/>
            </w:tcBorders>
          </w:tcPr>
          <w:p w14:paraId="3D98BC3B"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Pr</w:t>
            </w:r>
            <w:r w:rsidRPr="001F42EF">
              <w:rPr>
                <w:rFonts w:ascii="Times New Roman" w:eastAsia="Times New Roman" w:hAnsi="Times New Roman" w:cs="Times New Roman"/>
                <w:spacing w:val="-2"/>
              </w:rPr>
              <w:t>o</w:t>
            </w:r>
            <w:r w:rsidRPr="001F42EF">
              <w:rPr>
                <w:rFonts w:ascii="Times New Roman" w:eastAsia="Times New Roman" w:hAnsi="Times New Roman" w:cs="Times New Roman"/>
                <w:spacing w:val="3"/>
              </w:rPr>
              <w:t>j</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ct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3"/>
              </w:rPr>
              <w:t>S</w:t>
            </w:r>
            <w:r w:rsidRPr="001F42EF">
              <w:rPr>
                <w:rFonts w:ascii="Times New Roman" w:eastAsia="Times New Roman" w:hAnsi="Times New Roman" w:cs="Times New Roman"/>
              </w:rPr>
              <w:t>t</w:t>
            </w:r>
            <w:r w:rsidRPr="001F42EF">
              <w:rPr>
                <w:rFonts w:ascii="Times New Roman" w:eastAsia="Times New Roman" w:hAnsi="Times New Roman" w:cs="Times New Roman"/>
                <w:spacing w:val="-2"/>
              </w:rPr>
              <w:t>e</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ing</w:t>
            </w:r>
            <w:r w:rsidRPr="001F42EF">
              <w:rPr>
                <w:rFonts w:ascii="Times New Roman" w:eastAsia="Times New Roman" w:hAnsi="Times New Roman" w:cs="Times New Roman"/>
                <w:spacing w:val="-3"/>
              </w:rPr>
              <w:t xml:space="preserve"> </w:t>
            </w: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o</w:t>
            </w:r>
            <w:r w:rsidRPr="001F42EF">
              <w:rPr>
                <w:rFonts w:ascii="Times New Roman" w:eastAsia="Times New Roman" w:hAnsi="Times New Roman" w:cs="Times New Roman"/>
                <w:spacing w:val="-2"/>
              </w:rPr>
              <w:t>m</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ittee</w:t>
            </w:r>
          </w:p>
        </w:tc>
      </w:tr>
      <w:tr w:rsidR="00D139DF" w:rsidRPr="001F42EF" w14:paraId="17D2F8AE"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0CC865AF"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POW</w:t>
            </w:r>
          </w:p>
        </w:tc>
        <w:tc>
          <w:tcPr>
            <w:tcW w:w="6770" w:type="dxa"/>
            <w:tcBorders>
              <w:top w:val="single" w:sz="5" w:space="0" w:color="000000"/>
              <w:left w:val="single" w:sz="5" w:space="0" w:color="000000"/>
              <w:bottom w:val="single" w:sz="5" w:space="0" w:color="000000"/>
              <w:right w:val="single" w:sz="5" w:space="0" w:color="000000"/>
            </w:tcBorders>
          </w:tcPr>
          <w:p w14:paraId="7EF1A850" w14:textId="77777777" w:rsidR="00D139DF" w:rsidRPr="001F42EF" w:rsidRDefault="005913CB">
            <w:pPr>
              <w:pStyle w:val="TableParagraph"/>
              <w:spacing w:line="246" w:lineRule="exact"/>
              <w:ind w:left="102"/>
              <w:rPr>
                <w:rFonts w:ascii="Times New Roman" w:eastAsia="Times New Roman" w:hAnsi="Times New Roman" w:cs="Times New Roman"/>
              </w:rPr>
            </w:pPr>
            <w:proofErr w:type="spellStart"/>
            <w:r w:rsidRPr="001F42EF">
              <w:rPr>
                <w:rFonts w:ascii="Times New Roman" w:eastAsia="Times New Roman" w:hAnsi="Times New Roman" w:cs="Times New Roman"/>
              </w:rPr>
              <w:t>Pro</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ra</w:t>
            </w:r>
            <w:r w:rsidRPr="001F42EF">
              <w:rPr>
                <w:rFonts w:ascii="Times New Roman" w:eastAsia="Times New Roman" w:hAnsi="Times New Roman" w:cs="Times New Roman"/>
                <w:spacing w:val="-2"/>
              </w:rPr>
              <w:t>m</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w:t>
            </w:r>
            <w:proofErr w:type="spellEnd"/>
            <w:r w:rsidRPr="001F42EF">
              <w:rPr>
                <w:rFonts w:ascii="Times New Roman" w:eastAsia="Times New Roman" w:hAnsi="Times New Roman" w:cs="Times New Roman"/>
              </w:rPr>
              <w:t xml:space="preserve"> of</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Wo</w:t>
            </w: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k</w:t>
            </w:r>
          </w:p>
        </w:tc>
      </w:tr>
      <w:tr w:rsidR="00D139DF" w:rsidRPr="001F42EF" w14:paraId="74A73DC0"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139AE92E" w14:textId="77777777" w:rsidR="00D139DF" w:rsidRPr="001F42EF" w:rsidRDefault="005913CB">
            <w:pPr>
              <w:pStyle w:val="TableParagraph"/>
              <w:spacing w:line="267" w:lineRule="exact"/>
              <w:ind w:left="102"/>
              <w:rPr>
                <w:rFonts w:ascii="Calibri" w:eastAsia="Calibri" w:hAnsi="Calibri" w:cs="Calibri"/>
              </w:rPr>
            </w:pPr>
            <w:r w:rsidRPr="001F42EF">
              <w:rPr>
                <w:rFonts w:ascii="Calibri" w:eastAsia="Calibri" w:hAnsi="Calibri" w:cs="Calibri"/>
              </w:rPr>
              <w:t>R&amp;D</w:t>
            </w:r>
          </w:p>
        </w:tc>
        <w:tc>
          <w:tcPr>
            <w:tcW w:w="6770" w:type="dxa"/>
            <w:tcBorders>
              <w:top w:val="single" w:sz="5" w:space="0" w:color="000000"/>
              <w:left w:val="single" w:sz="5" w:space="0" w:color="000000"/>
              <w:bottom w:val="single" w:sz="5" w:space="0" w:color="000000"/>
              <w:right w:val="single" w:sz="5" w:space="0" w:color="000000"/>
            </w:tcBorders>
          </w:tcPr>
          <w:p w14:paraId="38F04581"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R</w:t>
            </w:r>
            <w:r w:rsidRPr="001F42EF">
              <w:rPr>
                <w:rFonts w:ascii="Times New Roman" w:eastAsia="Times New Roman" w:hAnsi="Times New Roman" w:cs="Times New Roman"/>
              </w:rPr>
              <w:t>ese</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 xml:space="preserve">rch </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 xml:space="preserve">nd </w:t>
            </w: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v</w:t>
            </w:r>
            <w:r w:rsidRPr="001F42EF">
              <w:rPr>
                <w:rFonts w:ascii="Times New Roman" w:eastAsia="Times New Roman" w:hAnsi="Times New Roman" w:cs="Times New Roman"/>
              </w:rPr>
              <w:t>e</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op</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ent</w:t>
            </w:r>
          </w:p>
        </w:tc>
      </w:tr>
      <w:tr w:rsidR="00D139DF" w:rsidRPr="001F42EF" w14:paraId="62D1F4D8"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4EF8F16D" w14:textId="77777777" w:rsidR="00D139DF" w:rsidRPr="001F42EF" w:rsidRDefault="005913CB">
            <w:pPr>
              <w:pStyle w:val="TableParagraph"/>
              <w:spacing w:line="267" w:lineRule="exact"/>
              <w:ind w:left="102"/>
              <w:rPr>
                <w:rFonts w:ascii="Calibri" w:eastAsia="Calibri" w:hAnsi="Calibri" w:cs="Calibri"/>
              </w:rPr>
            </w:pPr>
            <w:r w:rsidRPr="001F42EF">
              <w:rPr>
                <w:rFonts w:ascii="Calibri" w:eastAsia="Calibri" w:hAnsi="Calibri" w:cs="Calibri"/>
              </w:rPr>
              <w:t>SEA</w:t>
            </w:r>
          </w:p>
        </w:tc>
        <w:tc>
          <w:tcPr>
            <w:tcW w:w="6770" w:type="dxa"/>
            <w:tcBorders>
              <w:top w:val="single" w:sz="5" w:space="0" w:color="000000"/>
              <w:left w:val="single" w:sz="5" w:space="0" w:color="000000"/>
              <w:bottom w:val="single" w:sz="5" w:space="0" w:color="000000"/>
              <w:right w:val="single" w:sz="5" w:space="0" w:color="000000"/>
            </w:tcBorders>
          </w:tcPr>
          <w:p w14:paraId="3F52B40C"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rPr>
              <w:t>S</w:t>
            </w:r>
            <w:r w:rsidRPr="001F42EF">
              <w:rPr>
                <w:rFonts w:ascii="Times New Roman" w:eastAsia="Times New Roman" w:hAnsi="Times New Roman" w:cs="Times New Roman"/>
                <w:spacing w:val="-2"/>
              </w:rPr>
              <w:t>w</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z</w:t>
            </w:r>
            <w:r w:rsidRPr="001F42EF">
              <w:rPr>
                <w:rFonts w:ascii="Times New Roman" w:eastAsia="Times New Roman" w:hAnsi="Times New Roman" w:cs="Times New Roman"/>
              </w:rPr>
              <w:t>iland En</w:t>
            </w:r>
            <w:r w:rsidRPr="001F42EF">
              <w:rPr>
                <w:rFonts w:ascii="Times New Roman" w:eastAsia="Times New Roman" w:hAnsi="Times New Roman" w:cs="Times New Roman"/>
                <w:spacing w:val="-3"/>
              </w:rPr>
              <w:t>v</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ron</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w:t>
            </w:r>
            <w:r w:rsidRPr="001F42EF">
              <w:rPr>
                <w:rFonts w:ascii="Times New Roman" w:eastAsia="Times New Roman" w:hAnsi="Times New Roman" w:cs="Times New Roman"/>
                <w:spacing w:val="1"/>
              </w:rPr>
              <w:t>t</w:t>
            </w:r>
            <w:r w:rsidRPr="001F42EF">
              <w:rPr>
                <w:rFonts w:ascii="Times New Roman" w:eastAsia="Times New Roman" w:hAnsi="Times New Roman" w:cs="Times New Roman"/>
              </w:rPr>
              <w:t>al</w:t>
            </w:r>
            <w:r w:rsidRPr="001F42EF">
              <w:rPr>
                <w:rFonts w:ascii="Times New Roman" w:eastAsia="Times New Roman" w:hAnsi="Times New Roman" w:cs="Times New Roman"/>
                <w:spacing w:val="-2"/>
              </w:rPr>
              <w:t xml:space="preserve"> A</w:t>
            </w:r>
            <w:r w:rsidRPr="001F42EF">
              <w:rPr>
                <w:rFonts w:ascii="Times New Roman" w:eastAsia="Times New Roman" w:hAnsi="Times New Roman" w:cs="Times New Roman"/>
              </w:rPr>
              <w:t>utho</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ity</w:t>
            </w:r>
          </w:p>
        </w:tc>
      </w:tr>
      <w:tr w:rsidR="00D139DF" w:rsidRPr="001F42EF" w14:paraId="7C52FCCE" w14:textId="77777777">
        <w:trPr>
          <w:trHeight w:hRule="exact" w:val="281"/>
        </w:trPr>
        <w:tc>
          <w:tcPr>
            <w:tcW w:w="2808" w:type="dxa"/>
            <w:tcBorders>
              <w:top w:val="single" w:sz="5" w:space="0" w:color="000000"/>
              <w:left w:val="single" w:sz="5" w:space="0" w:color="000000"/>
              <w:bottom w:val="single" w:sz="5" w:space="0" w:color="000000"/>
              <w:right w:val="single" w:sz="5" w:space="0" w:color="000000"/>
            </w:tcBorders>
          </w:tcPr>
          <w:p w14:paraId="2BAADD0F" w14:textId="77777777" w:rsidR="00D139DF" w:rsidRPr="001F42EF" w:rsidRDefault="005913CB">
            <w:pPr>
              <w:pStyle w:val="TableParagraph"/>
              <w:spacing w:line="267" w:lineRule="exact"/>
              <w:ind w:left="102"/>
              <w:rPr>
                <w:rFonts w:ascii="Calibri" w:eastAsia="Calibri" w:hAnsi="Calibri" w:cs="Calibri"/>
              </w:rPr>
            </w:pPr>
            <w:r w:rsidRPr="001F42EF">
              <w:rPr>
                <w:rFonts w:ascii="Calibri" w:eastAsia="Calibri" w:hAnsi="Calibri" w:cs="Calibri"/>
              </w:rPr>
              <w:t>SE</w:t>
            </w:r>
            <w:r w:rsidRPr="001F42EF">
              <w:rPr>
                <w:rFonts w:ascii="Calibri" w:eastAsia="Calibri" w:hAnsi="Calibri" w:cs="Calibri"/>
                <w:spacing w:val="-2"/>
              </w:rPr>
              <w:t>N</w:t>
            </w:r>
            <w:r w:rsidRPr="001F42EF">
              <w:rPr>
                <w:rFonts w:ascii="Calibri" w:eastAsia="Calibri" w:hAnsi="Calibri" w:cs="Calibri"/>
              </w:rPr>
              <w:t>A</w:t>
            </w:r>
          </w:p>
        </w:tc>
        <w:tc>
          <w:tcPr>
            <w:tcW w:w="6770" w:type="dxa"/>
            <w:tcBorders>
              <w:top w:val="single" w:sz="5" w:space="0" w:color="000000"/>
              <w:left w:val="single" w:sz="5" w:space="0" w:color="000000"/>
              <w:bottom w:val="single" w:sz="5" w:space="0" w:color="000000"/>
              <w:right w:val="single" w:sz="5" w:space="0" w:color="000000"/>
            </w:tcBorders>
          </w:tcPr>
          <w:p w14:paraId="54EF5314" w14:textId="77777777" w:rsidR="00D139DF" w:rsidRPr="001F42EF" w:rsidRDefault="005913CB">
            <w:pPr>
              <w:pStyle w:val="TableParagraph"/>
              <w:spacing w:line="248"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olo</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bia Na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ion</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rPr>
              <w:t>S</w:t>
            </w:r>
            <w:r w:rsidRPr="001F42EF">
              <w:rPr>
                <w:rFonts w:ascii="Times New Roman" w:eastAsia="Times New Roman" w:hAnsi="Times New Roman" w:cs="Times New Roman"/>
                <w:spacing w:val="-3"/>
              </w:rPr>
              <w:t>e</w:t>
            </w:r>
            <w:r w:rsidRPr="001F42EF">
              <w:rPr>
                <w:rFonts w:ascii="Times New Roman" w:eastAsia="Times New Roman" w:hAnsi="Times New Roman" w:cs="Times New Roman"/>
              </w:rPr>
              <w:t>r</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ice</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rPr>
              <w:t>Lear</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ing</w:t>
            </w:r>
          </w:p>
        </w:tc>
      </w:tr>
      <w:tr w:rsidR="00D139DF" w:rsidRPr="001F42EF" w14:paraId="650A4AF2"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16B9632C"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TFF</w:t>
            </w:r>
          </w:p>
        </w:tc>
        <w:tc>
          <w:tcPr>
            <w:tcW w:w="6770" w:type="dxa"/>
            <w:tcBorders>
              <w:top w:val="single" w:sz="5" w:space="0" w:color="000000"/>
              <w:left w:val="single" w:sz="5" w:space="0" w:color="000000"/>
              <w:bottom w:val="single" w:sz="5" w:space="0" w:color="000000"/>
              <w:right w:val="single" w:sz="5" w:space="0" w:color="000000"/>
            </w:tcBorders>
          </w:tcPr>
          <w:p w14:paraId="611E5E08" w14:textId="77777777" w:rsidR="00D139DF" w:rsidRPr="001F42EF" w:rsidRDefault="003767CC">
            <w:r w:rsidRPr="001F42EF">
              <w:t xml:space="preserve">  The Fridge Factory</w:t>
            </w:r>
          </w:p>
        </w:tc>
      </w:tr>
      <w:tr w:rsidR="00D139DF" w:rsidRPr="001F42EF" w14:paraId="37BBA2D3" w14:textId="77777777">
        <w:trPr>
          <w:trHeight w:hRule="exact" w:val="279"/>
        </w:trPr>
        <w:tc>
          <w:tcPr>
            <w:tcW w:w="2808" w:type="dxa"/>
            <w:tcBorders>
              <w:top w:val="single" w:sz="5" w:space="0" w:color="000000"/>
              <w:left w:val="single" w:sz="5" w:space="0" w:color="000000"/>
              <w:bottom w:val="single" w:sz="5" w:space="0" w:color="000000"/>
              <w:right w:val="single" w:sz="5" w:space="0" w:color="000000"/>
            </w:tcBorders>
          </w:tcPr>
          <w:p w14:paraId="56EA1149" w14:textId="77777777" w:rsidR="00D139DF" w:rsidRPr="001F42EF" w:rsidRDefault="005913CB">
            <w:pPr>
              <w:pStyle w:val="TableParagraph"/>
              <w:spacing w:line="265" w:lineRule="exact"/>
              <w:ind w:left="102"/>
              <w:rPr>
                <w:rFonts w:ascii="Calibri" w:eastAsia="Calibri" w:hAnsi="Calibri" w:cs="Calibri"/>
              </w:rPr>
            </w:pPr>
            <w:r w:rsidRPr="001F42EF">
              <w:rPr>
                <w:rFonts w:ascii="Calibri" w:eastAsia="Calibri" w:hAnsi="Calibri" w:cs="Calibri"/>
              </w:rPr>
              <w:t>SDD</w:t>
            </w:r>
          </w:p>
        </w:tc>
        <w:tc>
          <w:tcPr>
            <w:tcW w:w="6770" w:type="dxa"/>
            <w:tcBorders>
              <w:top w:val="single" w:sz="5" w:space="0" w:color="000000"/>
              <w:left w:val="single" w:sz="5" w:space="0" w:color="000000"/>
              <w:bottom w:val="single" w:sz="5" w:space="0" w:color="000000"/>
              <w:right w:val="single" w:sz="5" w:space="0" w:color="000000"/>
            </w:tcBorders>
          </w:tcPr>
          <w:p w14:paraId="6CA60285"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Solar</w:t>
            </w:r>
            <w:r w:rsidRPr="001F42EF">
              <w:rPr>
                <w:rFonts w:ascii="Times New Roman" w:eastAsia="Times New Roman" w:hAnsi="Times New Roman" w:cs="Times New Roman"/>
                <w:spacing w:val="-2"/>
              </w:rPr>
              <w:t xml:space="preserve"> D</w:t>
            </w:r>
            <w:r w:rsidRPr="001F42EF">
              <w:rPr>
                <w:rFonts w:ascii="Times New Roman" w:eastAsia="Times New Roman" w:hAnsi="Times New Roman" w:cs="Times New Roman"/>
              </w:rPr>
              <w:t>i</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c</w:t>
            </w:r>
            <w:r w:rsidRPr="001F42EF">
              <w:rPr>
                <w:rFonts w:ascii="Times New Roman" w:eastAsia="Times New Roman" w:hAnsi="Times New Roman" w:cs="Times New Roman"/>
              </w:rPr>
              <w:t>t</w:t>
            </w:r>
            <w:r w:rsidRPr="001F42EF">
              <w:rPr>
                <w:rFonts w:ascii="Times New Roman" w:eastAsia="Times New Roman" w:hAnsi="Times New Roman" w:cs="Times New Roman"/>
                <w:spacing w:val="1"/>
              </w:rPr>
              <w:t xml:space="preserve"> </w:t>
            </w:r>
            <w:r w:rsidRPr="001F42EF">
              <w:rPr>
                <w:rFonts w:ascii="Times New Roman" w:eastAsia="Times New Roman" w:hAnsi="Times New Roman" w:cs="Times New Roman"/>
                <w:spacing w:val="-2"/>
              </w:rPr>
              <w:t>D</w:t>
            </w:r>
            <w:r w:rsidRPr="001F42EF">
              <w:rPr>
                <w:rFonts w:ascii="Times New Roman" w:eastAsia="Times New Roman" w:hAnsi="Times New Roman" w:cs="Times New Roman"/>
              </w:rPr>
              <w:t>ri</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e</w:t>
            </w:r>
          </w:p>
        </w:tc>
      </w:tr>
      <w:tr w:rsidR="00D139DF" w:rsidRPr="001F42EF" w14:paraId="1DBD08AE"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346251E5"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U</w:t>
            </w:r>
            <w:r w:rsidRPr="001F42EF">
              <w:rPr>
                <w:rFonts w:ascii="Calibri" w:eastAsia="Calibri" w:hAnsi="Calibri" w:cs="Calibri"/>
                <w:spacing w:val="-1"/>
              </w:rPr>
              <w:t>N</w:t>
            </w:r>
            <w:r w:rsidRPr="001F42EF">
              <w:rPr>
                <w:rFonts w:ascii="Calibri" w:eastAsia="Calibri" w:hAnsi="Calibri" w:cs="Calibri"/>
              </w:rPr>
              <w:t>DP</w:t>
            </w:r>
          </w:p>
        </w:tc>
        <w:tc>
          <w:tcPr>
            <w:tcW w:w="6770" w:type="dxa"/>
            <w:tcBorders>
              <w:top w:val="single" w:sz="5" w:space="0" w:color="000000"/>
              <w:left w:val="single" w:sz="5" w:space="0" w:color="000000"/>
              <w:bottom w:val="single" w:sz="5" w:space="0" w:color="000000"/>
              <w:right w:val="single" w:sz="5" w:space="0" w:color="000000"/>
            </w:tcBorders>
          </w:tcPr>
          <w:p w14:paraId="3AEC7E7B"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U</w:t>
            </w:r>
            <w:r w:rsidRPr="001F42EF">
              <w:rPr>
                <w:rFonts w:ascii="Times New Roman" w:eastAsia="Times New Roman" w:hAnsi="Times New Roman" w:cs="Times New Roman"/>
              </w:rPr>
              <w:t>nited</w:t>
            </w:r>
            <w:r w:rsidRPr="001F42EF">
              <w:rPr>
                <w:rFonts w:ascii="Times New Roman" w:eastAsia="Times New Roman" w:hAnsi="Times New Roman" w:cs="Times New Roman"/>
                <w:spacing w:val="-2"/>
              </w:rPr>
              <w:t xml:space="preserve"> N</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 xml:space="preserve">ions </w:t>
            </w:r>
            <w:r w:rsidRPr="001F42EF">
              <w:rPr>
                <w:rFonts w:ascii="Times New Roman" w:eastAsia="Times New Roman" w:hAnsi="Times New Roman" w:cs="Times New Roman"/>
                <w:spacing w:val="-3"/>
              </w:rPr>
              <w:t>D</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v</w:t>
            </w:r>
            <w:r w:rsidRPr="001F42EF">
              <w:rPr>
                <w:rFonts w:ascii="Times New Roman" w:eastAsia="Times New Roman" w:hAnsi="Times New Roman" w:cs="Times New Roman"/>
              </w:rPr>
              <w:t>e</w:t>
            </w:r>
            <w:r w:rsidRPr="001F42EF">
              <w:rPr>
                <w:rFonts w:ascii="Times New Roman" w:eastAsia="Times New Roman" w:hAnsi="Times New Roman" w:cs="Times New Roman"/>
                <w:spacing w:val="1"/>
              </w:rPr>
              <w:t>l</w:t>
            </w:r>
            <w:r w:rsidRPr="001F42EF">
              <w:rPr>
                <w:rFonts w:ascii="Times New Roman" w:eastAsia="Times New Roman" w:hAnsi="Times New Roman" w:cs="Times New Roman"/>
              </w:rPr>
              <w:t>op</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ent</w:t>
            </w:r>
            <w:r w:rsidRPr="001F42EF">
              <w:rPr>
                <w:rFonts w:ascii="Times New Roman" w:eastAsia="Times New Roman" w:hAnsi="Times New Roman" w:cs="Times New Roman"/>
                <w:spacing w:val="2"/>
              </w:rPr>
              <w:t xml:space="preserve"> </w:t>
            </w:r>
            <w:proofErr w:type="spellStart"/>
            <w:r w:rsidRPr="001F42EF">
              <w:rPr>
                <w:rFonts w:ascii="Times New Roman" w:eastAsia="Times New Roman" w:hAnsi="Times New Roman" w:cs="Times New Roman"/>
              </w:rPr>
              <w:t>Pro</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ra</w:t>
            </w:r>
            <w:r w:rsidRPr="001F42EF">
              <w:rPr>
                <w:rFonts w:ascii="Times New Roman" w:eastAsia="Times New Roman" w:hAnsi="Times New Roman" w:cs="Times New Roman"/>
                <w:spacing w:val="-4"/>
              </w:rPr>
              <w:t>mm</w:t>
            </w:r>
            <w:r w:rsidRPr="001F42EF">
              <w:rPr>
                <w:rFonts w:ascii="Times New Roman" w:eastAsia="Times New Roman" w:hAnsi="Times New Roman" w:cs="Times New Roman"/>
              </w:rPr>
              <w:t>e</w:t>
            </w:r>
            <w:proofErr w:type="spellEnd"/>
          </w:p>
        </w:tc>
      </w:tr>
      <w:tr w:rsidR="00D139DF" w:rsidRPr="001F42EF" w14:paraId="5D68C47A"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7802C670"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U</w:t>
            </w:r>
            <w:r w:rsidRPr="001F42EF">
              <w:rPr>
                <w:rFonts w:ascii="Calibri" w:eastAsia="Calibri" w:hAnsi="Calibri" w:cs="Calibri"/>
                <w:spacing w:val="-1"/>
              </w:rPr>
              <w:t>N</w:t>
            </w:r>
            <w:r w:rsidRPr="001F42EF">
              <w:rPr>
                <w:rFonts w:ascii="Calibri" w:eastAsia="Calibri" w:hAnsi="Calibri" w:cs="Calibri"/>
              </w:rPr>
              <w:t>EP</w:t>
            </w:r>
          </w:p>
        </w:tc>
        <w:tc>
          <w:tcPr>
            <w:tcW w:w="6770" w:type="dxa"/>
            <w:tcBorders>
              <w:top w:val="single" w:sz="5" w:space="0" w:color="000000"/>
              <w:left w:val="single" w:sz="5" w:space="0" w:color="000000"/>
              <w:bottom w:val="single" w:sz="5" w:space="0" w:color="000000"/>
              <w:right w:val="single" w:sz="5" w:space="0" w:color="000000"/>
            </w:tcBorders>
          </w:tcPr>
          <w:p w14:paraId="1D839E9E"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2"/>
              </w:rPr>
              <w:t>U</w:t>
            </w:r>
            <w:r w:rsidRPr="001F42EF">
              <w:rPr>
                <w:rFonts w:ascii="Times New Roman" w:eastAsia="Times New Roman" w:hAnsi="Times New Roman" w:cs="Times New Roman"/>
              </w:rPr>
              <w:t>nited</w:t>
            </w:r>
            <w:r w:rsidRPr="001F42EF">
              <w:rPr>
                <w:rFonts w:ascii="Times New Roman" w:eastAsia="Times New Roman" w:hAnsi="Times New Roman" w:cs="Times New Roman"/>
                <w:spacing w:val="-2"/>
              </w:rPr>
              <w:t xml:space="preserve"> N</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 xml:space="preserve">ions </w:t>
            </w:r>
            <w:r w:rsidRPr="001F42EF">
              <w:rPr>
                <w:rFonts w:ascii="Times New Roman" w:eastAsia="Times New Roman" w:hAnsi="Times New Roman" w:cs="Times New Roman"/>
                <w:spacing w:val="-3"/>
              </w:rPr>
              <w:t>E</w:t>
            </w:r>
            <w:r w:rsidRPr="001F42EF">
              <w:rPr>
                <w:rFonts w:ascii="Times New Roman" w:eastAsia="Times New Roman" w:hAnsi="Times New Roman" w:cs="Times New Roman"/>
              </w:rPr>
              <w:t>n</w:t>
            </w:r>
            <w:r w:rsidRPr="001F42EF">
              <w:rPr>
                <w:rFonts w:ascii="Times New Roman" w:eastAsia="Times New Roman" w:hAnsi="Times New Roman" w:cs="Times New Roman"/>
                <w:spacing w:val="-3"/>
              </w:rPr>
              <w:t>v</w:t>
            </w:r>
            <w:r w:rsidRPr="001F42EF">
              <w:rPr>
                <w:rFonts w:ascii="Times New Roman" w:eastAsia="Times New Roman" w:hAnsi="Times New Roman" w:cs="Times New Roman"/>
              </w:rPr>
              <w:t>iron</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ent</w:t>
            </w:r>
            <w:r w:rsidRPr="001F42EF">
              <w:rPr>
                <w:rFonts w:ascii="Times New Roman" w:eastAsia="Times New Roman" w:hAnsi="Times New Roman" w:cs="Times New Roman"/>
                <w:spacing w:val="1"/>
              </w:rPr>
              <w:t xml:space="preserve"> </w:t>
            </w:r>
            <w:proofErr w:type="spellStart"/>
            <w:r w:rsidRPr="001F42EF">
              <w:rPr>
                <w:rFonts w:ascii="Times New Roman" w:eastAsia="Times New Roman" w:hAnsi="Times New Roman" w:cs="Times New Roman"/>
              </w:rPr>
              <w:t>Pro</w:t>
            </w:r>
            <w:r w:rsidRPr="001F42EF">
              <w:rPr>
                <w:rFonts w:ascii="Times New Roman" w:eastAsia="Times New Roman" w:hAnsi="Times New Roman" w:cs="Times New Roman"/>
                <w:spacing w:val="-2"/>
              </w:rPr>
              <w:t>g</w:t>
            </w:r>
            <w:r w:rsidRPr="001F42EF">
              <w:rPr>
                <w:rFonts w:ascii="Times New Roman" w:eastAsia="Times New Roman" w:hAnsi="Times New Roman" w:cs="Times New Roman"/>
              </w:rPr>
              <w:t>ra</w:t>
            </w:r>
            <w:r w:rsidRPr="001F42EF">
              <w:rPr>
                <w:rFonts w:ascii="Times New Roman" w:eastAsia="Times New Roman" w:hAnsi="Times New Roman" w:cs="Times New Roman"/>
                <w:spacing w:val="-4"/>
              </w:rPr>
              <w:t>mm</w:t>
            </w:r>
            <w:r w:rsidRPr="001F42EF">
              <w:rPr>
                <w:rFonts w:ascii="Times New Roman" w:eastAsia="Times New Roman" w:hAnsi="Times New Roman" w:cs="Times New Roman"/>
              </w:rPr>
              <w:t>e</w:t>
            </w:r>
            <w:proofErr w:type="spellEnd"/>
          </w:p>
        </w:tc>
      </w:tr>
      <w:tr w:rsidR="00D139DF" w:rsidRPr="001F42EF" w14:paraId="05AE177E"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17465530"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U</w:t>
            </w:r>
            <w:r w:rsidRPr="001F42EF">
              <w:rPr>
                <w:rFonts w:ascii="Calibri" w:eastAsia="Calibri" w:hAnsi="Calibri" w:cs="Calibri"/>
                <w:spacing w:val="-1"/>
              </w:rPr>
              <w:t>N</w:t>
            </w:r>
            <w:r w:rsidRPr="001F42EF">
              <w:rPr>
                <w:rFonts w:ascii="Calibri" w:eastAsia="Calibri" w:hAnsi="Calibri" w:cs="Calibri"/>
              </w:rPr>
              <w:t>ICEF</w:t>
            </w:r>
          </w:p>
        </w:tc>
        <w:tc>
          <w:tcPr>
            <w:tcW w:w="6770" w:type="dxa"/>
            <w:tcBorders>
              <w:top w:val="single" w:sz="5" w:space="0" w:color="000000"/>
              <w:left w:val="single" w:sz="5" w:space="0" w:color="000000"/>
              <w:bottom w:val="single" w:sz="5" w:space="0" w:color="000000"/>
              <w:right w:val="single" w:sz="5" w:space="0" w:color="000000"/>
            </w:tcBorders>
          </w:tcPr>
          <w:p w14:paraId="003ED640" w14:textId="77777777" w:rsidR="00D139DF" w:rsidRPr="001F42EF" w:rsidRDefault="003767CC">
            <w:r w:rsidRPr="001F42EF">
              <w:t xml:space="preserve">  United Nations </w:t>
            </w:r>
            <w:proofErr w:type="spellStart"/>
            <w:r w:rsidRPr="001F42EF">
              <w:t>Childrens</w:t>
            </w:r>
            <w:proofErr w:type="spellEnd"/>
            <w:r w:rsidRPr="001F42EF">
              <w:t xml:space="preserve"> Fund </w:t>
            </w:r>
          </w:p>
        </w:tc>
      </w:tr>
      <w:tr w:rsidR="00D139DF" w:rsidRPr="001F42EF" w14:paraId="5E93CC5F"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02C7DFC5"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U</w:t>
            </w:r>
            <w:r w:rsidRPr="001F42EF">
              <w:rPr>
                <w:rFonts w:ascii="Calibri" w:eastAsia="Calibri" w:hAnsi="Calibri" w:cs="Calibri"/>
                <w:spacing w:val="-1"/>
              </w:rPr>
              <w:t>N</w:t>
            </w:r>
            <w:r w:rsidRPr="001F42EF">
              <w:rPr>
                <w:rFonts w:ascii="Calibri" w:eastAsia="Calibri" w:hAnsi="Calibri" w:cs="Calibri"/>
              </w:rPr>
              <w:t>FC</w:t>
            </w:r>
            <w:r w:rsidRPr="001F42EF">
              <w:rPr>
                <w:rFonts w:ascii="Calibri" w:eastAsia="Calibri" w:hAnsi="Calibri" w:cs="Calibri"/>
                <w:spacing w:val="-1"/>
              </w:rPr>
              <w:t>C</w:t>
            </w:r>
            <w:r w:rsidRPr="001F42EF">
              <w:rPr>
                <w:rFonts w:ascii="Calibri" w:eastAsia="Calibri" w:hAnsi="Calibri" w:cs="Calibri"/>
              </w:rPr>
              <w:t>C</w:t>
            </w:r>
          </w:p>
        </w:tc>
        <w:tc>
          <w:tcPr>
            <w:tcW w:w="6770" w:type="dxa"/>
            <w:tcBorders>
              <w:top w:val="single" w:sz="5" w:space="0" w:color="000000"/>
              <w:left w:val="single" w:sz="5" w:space="0" w:color="000000"/>
              <w:bottom w:val="single" w:sz="5" w:space="0" w:color="000000"/>
              <w:right w:val="single" w:sz="5" w:space="0" w:color="000000"/>
            </w:tcBorders>
          </w:tcPr>
          <w:p w14:paraId="48E043BF"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U</w:t>
            </w:r>
            <w:r w:rsidRPr="001F42EF">
              <w:rPr>
                <w:rFonts w:ascii="Calibri" w:eastAsia="Calibri" w:hAnsi="Calibri" w:cs="Calibri"/>
                <w:spacing w:val="-1"/>
              </w:rPr>
              <w:t>n</w:t>
            </w:r>
            <w:r w:rsidRPr="001F42EF">
              <w:rPr>
                <w:rFonts w:ascii="Calibri" w:eastAsia="Calibri" w:hAnsi="Calibri" w:cs="Calibri"/>
              </w:rPr>
              <w:t xml:space="preserve">ited </w:t>
            </w:r>
            <w:r w:rsidRPr="001F42EF">
              <w:rPr>
                <w:rFonts w:ascii="Calibri" w:eastAsia="Calibri" w:hAnsi="Calibri" w:cs="Calibri"/>
                <w:spacing w:val="-1"/>
              </w:rPr>
              <w:t>N</w:t>
            </w:r>
            <w:r w:rsidRPr="001F42EF">
              <w:rPr>
                <w:rFonts w:ascii="Calibri" w:eastAsia="Calibri" w:hAnsi="Calibri" w:cs="Calibri"/>
              </w:rPr>
              <w:t>at</w:t>
            </w:r>
            <w:r w:rsidRPr="001F42EF">
              <w:rPr>
                <w:rFonts w:ascii="Calibri" w:eastAsia="Calibri" w:hAnsi="Calibri" w:cs="Calibri"/>
                <w:spacing w:val="-3"/>
              </w:rPr>
              <w:t>i</w:t>
            </w:r>
            <w:r w:rsidRPr="001F42EF">
              <w:rPr>
                <w:rFonts w:ascii="Calibri" w:eastAsia="Calibri" w:hAnsi="Calibri" w:cs="Calibri"/>
                <w:spacing w:val="1"/>
              </w:rPr>
              <w:t>o</w:t>
            </w:r>
            <w:r w:rsidRPr="001F42EF">
              <w:rPr>
                <w:rFonts w:ascii="Calibri" w:eastAsia="Calibri" w:hAnsi="Calibri" w:cs="Calibri"/>
                <w:spacing w:val="-1"/>
              </w:rPr>
              <w:t>n</w:t>
            </w:r>
            <w:r w:rsidRPr="001F42EF">
              <w:rPr>
                <w:rFonts w:ascii="Calibri" w:eastAsia="Calibri" w:hAnsi="Calibri" w:cs="Calibri"/>
              </w:rPr>
              <w:t>s Fr</w:t>
            </w:r>
            <w:r w:rsidRPr="001F42EF">
              <w:rPr>
                <w:rFonts w:ascii="Calibri" w:eastAsia="Calibri" w:hAnsi="Calibri" w:cs="Calibri"/>
                <w:spacing w:val="-3"/>
              </w:rPr>
              <w:t>a</w:t>
            </w:r>
            <w:r w:rsidRPr="001F42EF">
              <w:rPr>
                <w:rFonts w:ascii="Calibri" w:eastAsia="Calibri" w:hAnsi="Calibri" w:cs="Calibri"/>
              </w:rPr>
              <w:t>me</w:t>
            </w:r>
            <w:r w:rsidRPr="001F42EF">
              <w:rPr>
                <w:rFonts w:ascii="Calibri" w:eastAsia="Calibri" w:hAnsi="Calibri" w:cs="Calibri"/>
                <w:spacing w:val="-2"/>
              </w:rPr>
              <w:t>w</w:t>
            </w:r>
            <w:r w:rsidRPr="001F42EF">
              <w:rPr>
                <w:rFonts w:ascii="Calibri" w:eastAsia="Calibri" w:hAnsi="Calibri" w:cs="Calibri"/>
                <w:spacing w:val="1"/>
              </w:rPr>
              <w:t>o</w:t>
            </w:r>
            <w:r w:rsidRPr="001F42EF">
              <w:rPr>
                <w:rFonts w:ascii="Calibri" w:eastAsia="Calibri" w:hAnsi="Calibri" w:cs="Calibri"/>
              </w:rPr>
              <w:t>rk</w:t>
            </w:r>
            <w:r w:rsidRPr="001F42EF">
              <w:rPr>
                <w:rFonts w:ascii="Calibri" w:eastAsia="Calibri" w:hAnsi="Calibri" w:cs="Calibri"/>
                <w:spacing w:val="-3"/>
              </w:rPr>
              <w:t xml:space="preserve"> </w:t>
            </w:r>
            <w:r w:rsidRPr="001F42EF">
              <w:rPr>
                <w:rFonts w:ascii="Calibri" w:eastAsia="Calibri" w:hAnsi="Calibri" w:cs="Calibri"/>
              </w:rPr>
              <w:t>C</w:t>
            </w:r>
            <w:r w:rsidRPr="001F42EF">
              <w:rPr>
                <w:rFonts w:ascii="Calibri" w:eastAsia="Calibri" w:hAnsi="Calibri" w:cs="Calibri"/>
                <w:spacing w:val="1"/>
              </w:rPr>
              <w:t>o</w:t>
            </w:r>
            <w:r w:rsidRPr="001F42EF">
              <w:rPr>
                <w:rFonts w:ascii="Calibri" w:eastAsia="Calibri" w:hAnsi="Calibri" w:cs="Calibri"/>
                <w:spacing w:val="-1"/>
              </w:rPr>
              <w:t>n</w:t>
            </w:r>
            <w:r w:rsidRPr="001F42EF">
              <w:rPr>
                <w:rFonts w:ascii="Calibri" w:eastAsia="Calibri" w:hAnsi="Calibri" w:cs="Calibri"/>
                <w:spacing w:val="-2"/>
              </w:rPr>
              <w:t>v</w:t>
            </w:r>
            <w:r w:rsidRPr="001F42EF">
              <w:rPr>
                <w:rFonts w:ascii="Calibri" w:eastAsia="Calibri" w:hAnsi="Calibri" w:cs="Calibri"/>
              </w:rPr>
              <w:t>ent</w:t>
            </w:r>
            <w:r w:rsidRPr="001F42EF">
              <w:rPr>
                <w:rFonts w:ascii="Calibri" w:eastAsia="Calibri" w:hAnsi="Calibri" w:cs="Calibri"/>
                <w:spacing w:val="-3"/>
              </w:rPr>
              <w:t>i</w:t>
            </w:r>
            <w:r w:rsidRPr="001F42EF">
              <w:rPr>
                <w:rFonts w:ascii="Calibri" w:eastAsia="Calibri" w:hAnsi="Calibri" w:cs="Calibri"/>
                <w:spacing w:val="1"/>
              </w:rPr>
              <w:t>o</w:t>
            </w:r>
            <w:r w:rsidRPr="001F42EF">
              <w:rPr>
                <w:rFonts w:ascii="Calibri" w:eastAsia="Calibri" w:hAnsi="Calibri" w:cs="Calibri"/>
              </w:rPr>
              <w:t>n</w:t>
            </w:r>
            <w:r w:rsidRPr="001F42EF">
              <w:rPr>
                <w:rFonts w:ascii="Calibri" w:eastAsia="Calibri" w:hAnsi="Calibri" w:cs="Calibri"/>
                <w:spacing w:val="-1"/>
              </w:rPr>
              <w:t xml:space="preserve"> </w:t>
            </w:r>
            <w:r w:rsidRPr="001F42EF">
              <w:rPr>
                <w:rFonts w:ascii="Calibri" w:eastAsia="Calibri" w:hAnsi="Calibri" w:cs="Calibri"/>
                <w:spacing w:val="1"/>
              </w:rPr>
              <w:t>o</w:t>
            </w:r>
            <w:r w:rsidRPr="001F42EF">
              <w:rPr>
                <w:rFonts w:ascii="Calibri" w:eastAsia="Calibri" w:hAnsi="Calibri" w:cs="Calibri"/>
              </w:rPr>
              <w:t>n</w:t>
            </w:r>
            <w:r w:rsidRPr="001F42EF">
              <w:rPr>
                <w:rFonts w:ascii="Calibri" w:eastAsia="Calibri" w:hAnsi="Calibri" w:cs="Calibri"/>
                <w:spacing w:val="-3"/>
              </w:rPr>
              <w:t xml:space="preserve"> </w:t>
            </w:r>
            <w:r w:rsidRPr="001F42EF">
              <w:rPr>
                <w:rFonts w:ascii="Calibri" w:eastAsia="Calibri" w:hAnsi="Calibri" w:cs="Calibri"/>
              </w:rPr>
              <w:t>Cl</w:t>
            </w:r>
            <w:r w:rsidRPr="001F42EF">
              <w:rPr>
                <w:rFonts w:ascii="Calibri" w:eastAsia="Calibri" w:hAnsi="Calibri" w:cs="Calibri"/>
                <w:spacing w:val="-1"/>
              </w:rPr>
              <w:t>i</w:t>
            </w:r>
            <w:r w:rsidRPr="001F42EF">
              <w:rPr>
                <w:rFonts w:ascii="Calibri" w:eastAsia="Calibri" w:hAnsi="Calibri" w:cs="Calibri"/>
              </w:rPr>
              <w:t>m</w:t>
            </w:r>
            <w:r w:rsidRPr="001F42EF">
              <w:rPr>
                <w:rFonts w:ascii="Calibri" w:eastAsia="Calibri" w:hAnsi="Calibri" w:cs="Calibri"/>
                <w:spacing w:val="-3"/>
              </w:rPr>
              <w:t>a</w:t>
            </w:r>
            <w:r w:rsidRPr="001F42EF">
              <w:rPr>
                <w:rFonts w:ascii="Calibri" w:eastAsia="Calibri" w:hAnsi="Calibri" w:cs="Calibri"/>
              </w:rPr>
              <w:t>te C</w:t>
            </w:r>
            <w:r w:rsidRPr="001F42EF">
              <w:rPr>
                <w:rFonts w:ascii="Calibri" w:eastAsia="Calibri" w:hAnsi="Calibri" w:cs="Calibri"/>
                <w:spacing w:val="-3"/>
              </w:rPr>
              <w:t>h</w:t>
            </w:r>
            <w:r w:rsidRPr="001F42EF">
              <w:rPr>
                <w:rFonts w:ascii="Calibri" w:eastAsia="Calibri" w:hAnsi="Calibri" w:cs="Calibri"/>
              </w:rPr>
              <w:t>a</w:t>
            </w:r>
            <w:r w:rsidRPr="001F42EF">
              <w:rPr>
                <w:rFonts w:ascii="Calibri" w:eastAsia="Calibri" w:hAnsi="Calibri" w:cs="Calibri"/>
                <w:spacing w:val="-1"/>
              </w:rPr>
              <w:t>ng</w:t>
            </w:r>
            <w:r w:rsidRPr="001F42EF">
              <w:rPr>
                <w:rFonts w:ascii="Calibri" w:eastAsia="Calibri" w:hAnsi="Calibri" w:cs="Calibri"/>
              </w:rPr>
              <w:t>e</w:t>
            </w:r>
          </w:p>
        </w:tc>
      </w:tr>
      <w:tr w:rsidR="00D139DF" w:rsidRPr="001F42EF" w14:paraId="1BE13AA6"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67144E5F"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UTO</w:t>
            </w:r>
          </w:p>
        </w:tc>
        <w:tc>
          <w:tcPr>
            <w:tcW w:w="6770" w:type="dxa"/>
            <w:tcBorders>
              <w:top w:val="single" w:sz="5" w:space="0" w:color="000000"/>
              <w:left w:val="single" w:sz="5" w:space="0" w:color="000000"/>
              <w:bottom w:val="single" w:sz="5" w:space="0" w:color="000000"/>
              <w:right w:val="single" w:sz="5" w:space="0" w:color="000000"/>
            </w:tcBorders>
          </w:tcPr>
          <w:p w14:paraId="110F8801"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spacing w:val="-1"/>
              </w:rPr>
              <w:t>C</w:t>
            </w:r>
            <w:r w:rsidRPr="001F42EF">
              <w:rPr>
                <w:rFonts w:ascii="Times New Roman" w:eastAsia="Times New Roman" w:hAnsi="Times New Roman" w:cs="Times New Roman"/>
              </w:rPr>
              <w:t>olo</w:t>
            </w:r>
            <w:r w:rsidRPr="001F42EF">
              <w:rPr>
                <w:rFonts w:ascii="Times New Roman" w:eastAsia="Times New Roman" w:hAnsi="Times New Roman" w:cs="Times New Roman"/>
                <w:spacing w:val="-4"/>
              </w:rPr>
              <w:t>m</w:t>
            </w:r>
            <w:r w:rsidRPr="001F42EF">
              <w:rPr>
                <w:rFonts w:ascii="Times New Roman" w:eastAsia="Times New Roman" w:hAnsi="Times New Roman" w:cs="Times New Roman"/>
              </w:rPr>
              <w:t>bia Na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ion</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 xml:space="preserve"> </w:t>
            </w:r>
            <w:r w:rsidRPr="001F42EF">
              <w:rPr>
                <w:rFonts w:ascii="Times New Roman" w:eastAsia="Times New Roman" w:hAnsi="Times New Roman" w:cs="Times New Roman"/>
                <w:spacing w:val="1"/>
              </w:rPr>
              <w:t>T</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a</w:t>
            </w:r>
            <w:r w:rsidRPr="001F42EF">
              <w:rPr>
                <w:rFonts w:ascii="Times New Roman" w:eastAsia="Times New Roman" w:hAnsi="Times New Roman" w:cs="Times New Roman"/>
                <w:spacing w:val="1"/>
              </w:rPr>
              <w:t>i</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i</w:t>
            </w:r>
            <w:r w:rsidRPr="001F42EF">
              <w:rPr>
                <w:rFonts w:ascii="Times New Roman" w:eastAsia="Times New Roman" w:hAnsi="Times New Roman" w:cs="Times New Roman"/>
                <w:spacing w:val="-3"/>
              </w:rPr>
              <w:t>n</w:t>
            </w:r>
            <w:r w:rsidRPr="001F42EF">
              <w:rPr>
                <w:rFonts w:ascii="Times New Roman" w:eastAsia="Times New Roman" w:hAnsi="Times New Roman" w:cs="Times New Roman"/>
              </w:rPr>
              <w:t>g</w:t>
            </w:r>
            <w:r w:rsidRPr="001F42EF">
              <w:rPr>
                <w:rFonts w:ascii="Times New Roman" w:eastAsia="Times New Roman" w:hAnsi="Times New Roman" w:cs="Times New Roman"/>
                <w:spacing w:val="-3"/>
              </w:rPr>
              <w:t xml:space="preserve"> </w:t>
            </w:r>
            <w:proofErr w:type="spellStart"/>
            <w:r w:rsidRPr="001F42EF">
              <w:rPr>
                <w:rFonts w:ascii="Times New Roman" w:eastAsia="Times New Roman" w:hAnsi="Times New Roman" w:cs="Times New Roman"/>
                <w:spacing w:val="-2"/>
              </w:rPr>
              <w:t>O</w:t>
            </w:r>
            <w:r w:rsidRPr="001F42EF">
              <w:rPr>
                <w:rFonts w:ascii="Times New Roman" w:eastAsia="Times New Roman" w:hAnsi="Times New Roman" w:cs="Times New Roman"/>
              </w:rPr>
              <w:t>r</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an</w:t>
            </w:r>
            <w:r w:rsidRPr="001F42EF">
              <w:rPr>
                <w:rFonts w:ascii="Times New Roman" w:eastAsia="Times New Roman" w:hAnsi="Times New Roman" w:cs="Times New Roman"/>
                <w:spacing w:val="1"/>
              </w:rPr>
              <w:t>i</w:t>
            </w:r>
            <w:r w:rsidRPr="001F42EF">
              <w:rPr>
                <w:rFonts w:ascii="Times New Roman" w:eastAsia="Times New Roman" w:hAnsi="Times New Roman" w:cs="Times New Roman"/>
              </w:rPr>
              <w:t>sat</w:t>
            </w:r>
            <w:r w:rsidRPr="001F42EF">
              <w:rPr>
                <w:rFonts w:ascii="Times New Roman" w:eastAsia="Times New Roman" w:hAnsi="Times New Roman" w:cs="Times New Roman"/>
                <w:spacing w:val="-2"/>
              </w:rPr>
              <w:t>i</w:t>
            </w:r>
            <w:r w:rsidRPr="001F42EF">
              <w:rPr>
                <w:rFonts w:ascii="Times New Roman" w:eastAsia="Times New Roman" w:hAnsi="Times New Roman" w:cs="Times New Roman"/>
              </w:rPr>
              <w:t>on</w:t>
            </w:r>
            <w:proofErr w:type="spellEnd"/>
          </w:p>
        </w:tc>
      </w:tr>
      <w:tr w:rsidR="00D139DF" w:rsidRPr="001F42EF" w14:paraId="789A6955" w14:textId="77777777">
        <w:trPr>
          <w:trHeight w:hRule="exact" w:val="278"/>
        </w:trPr>
        <w:tc>
          <w:tcPr>
            <w:tcW w:w="2808" w:type="dxa"/>
            <w:tcBorders>
              <w:top w:val="single" w:sz="5" w:space="0" w:color="000000"/>
              <w:left w:val="single" w:sz="5" w:space="0" w:color="000000"/>
              <w:bottom w:val="single" w:sz="5" w:space="0" w:color="000000"/>
              <w:right w:val="single" w:sz="5" w:space="0" w:color="000000"/>
            </w:tcBorders>
          </w:tcPr>
          <w:p w14:paraId="2A93B332" w14:textId="77777777" w:rsidR="00D139DF" w:rsidRPr="001F42EF" w:rsidRDefault="005913CB">
            <w:pPr>
              <w:pStyle w:val="TableParagraph"/>
              <w:spacing w:line="264" w:lineRule="exact"/>
              <w:ind w:left="102"/>
              <w:rPr>
                <w:rFonts w:ascii="Calibri" w:eastAsia="Calibri" w:hAnsi="Calibri" w:cs="Calibri"/>
              </w:rPr>
            </w:pPr>
            <w:r w:rsidRPr="001F42EF">
              <w:rPr>
                <w:rFonts w:ascii="Calibri" w:eastAsia="Calibri" w:hAnsi="Calibri" w:cs="Calibri"/>
              </w:rPr>
              <w:t>WHO</w:t>
            </w:r>
          </w:p>
        </w:tc>
        <w:tc>
          <w:tcPr>
            <w:tcW w:w="6770" w:type="dxa"/>
            <w:tcBorders>
              <w:top w:val="single" w:sz="5" w:space="0" w:color="000000"/>
              <w:left w:val="single" w:sz="5" w:space="0" w:color="000000"/>
              <w:bottom w:val="single" w:sz="5" w:space="0" w:color="000000"/>
              <w:right w:val="single" w:sz="5" w:space="0" w:color="000000"/>
            </w:tcBorders>
          </w:tcPr>
          <w:p w14:paraId="7F4E442D" w14:textId="77777777" w:rsidR="00D139DF" w:rsidRPr="001F42EF" w:rsidRDefault="005913CB">
            <w:pPr>
              <w:pStyle w:val="TableParagraph"/>
              <w:spacing w:line="246" w:lineRule="exact"/>
              <w:ind w:left="102"/>
              <w:rPr>
                <w:rFonts w:ascii="Times New Roman" w:eastAsia="Times New Roman" w:hAnsi="Times New Roman" w:cs="Times New Roman"/>
              </w:rPr>
            </w:pPr>
            <w:r w:rsidRPr="001F42EF">
              <w:rPr>
                <w:rFonts w:ascii="Times New Roman" w:eastAsia="Times New Roman" w:hAnsi="Times New Roman" w:cs="Times New Roman"/>
              </w:rPr>
              <w:t>Wo</w:t>
            </w:r>
            <w:r w:rsidRPr="001F42EF">
              <w:rPr>
                <w:rFonts w:ascii="Times New Roman" w:eastAsia="Times New Roman" w:hAnsi="Times New Roman" w:cs="Times New Roman"/>
                <w:spacing w:val="-2"/>
              </w:rPr>
              <w:t>r</w:t>
            </w:r>
            <w:r w:rsidRPr="001F42EF">
              <w:rPr>
                <w:rFonts w:ascii="Times New Roman" w:eastAsia="Times New Roman" w:hAnsi="Times New Roman" w:cs="Times New Roman"/>
              </w:rPr>
              <w:t xml:space="preserve">ld </w:t>
            </w:r>
            <w:r w:rsidRPr="001F42EF">
              <w:rPr>
                <w:rFonts w:ascii="Times New Roman" w:eastAsia="Times New Roman" w:hAnsi="Times New Roman" w:cs="Times New Roman"/>
                <w:spacing w:val="-2"/>
              </w:rPr>
              <w:t>H</w:t>
            </w:r>
            <w:r w:rsidRPr="001F42EF">
              <w:rPr>
                <w:rFonts w:ascii="Times New Roman" w:eastAsia="Times New Roman" w:hAnsi="Times New Roman" w:cs="Times New Roman"/>
              </w:rPr>
              <w:t>e</w:t>
            </w:r>
            <w:r w:rsidRPr="001F42EF">
              <w:rPr>
                <w:rFonts w:ascii="Times New Roman" w:eastAsia="Times New Roman" w:hAnsi="Times New Roman" w:cs="Times New Roman"/>
                <w:spacing w:val="-2"/>
              </w:rPr>
              <w:t>a</w:t>
            </w:r>
            <w:r w:rsidRPr="001F42EF">
              <w:rPr>
                <w:rFonts w:ascii="Times New Roman" w:eastAsia="Times New Roman" w:hAnsi="Times New Roman" w:cs="Times New Roman"/>
              </w:rPr>
              <w:t>l</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 xml:space="preserve">h </w:t>
            </w:r>
            <w:proofErr w:type="spellStart"/>
            <w:r w:rsidRPr="001F42EF">
              <w:rPr>
                <w:rFonts w:ascii="Times New Roman" w:eastAsia="Times New Roman" w:hAnsi="Times New Roman" w:cs="Times New Roman"/>
                <w:spacing w:val="-2"/>
              </w:rPr>
              <w:t>O</w:t>
            </w:r>
            <w:r w:rsidRPr="001F42EF">
              <w:rPr>
                <w:rFonts w:ascii="Times New Roman" w:eastAsia="Times New Roman" w:hAnsi="Times New Roman" w:cs="Times New Roman"/>
              </w:rPr>
              <w:t>r</w:t>
            </w:r>
            <w:r w:rsidRPr="001F42EF">
              <w:rPr>
                <w:rFonts w:ascii="Times New Roman" w:eastAsia="Times New Roman" w:hAnsi="Times New Roman" w:cs="Times New Roman"/>
                <w:spacing w:val="-3"/>
              </w:rPr>
              <w:t>g</w:t>
            </w:r>
            <w:r w:rsidRPr="001F42EF">
              <w:rPr>
                <w:rFonts w:ascii="Times New Roman" w:eastAsia="Times New Roman" w:hAnsi="Times New Roman" w:cs="Times New Roman"/>
              </w:rPr>
              <w:t>an</w:t>
            </w:r>
            <w:r w:rsidRPr="001F42EF">
              <w:rPr>
                <w:rFonts w:ascii="Times New Roman" w:eastAsia="Times New Roman" w:hAnsi="Times New Roman" w:cs="Times New Roman"/>
                <w:spacing w:val="1"/>
              </w:rPr>
              <w:t>i</w:t>
            </w:r>
            <w:r w:rsidRPr="001F42EF">
              <w:rPr>
                <w:rFonts w:ascii="Times New Roman" w:eastAsia="Times New Roman" w:hAnsi="Times New Roman" w:cs="Times New Roman"/>
                <w:spacing w:val="-2"/>
              </w:rPr>
              <w:t>s</w:t>
            </w:r>
            <w:r w:rsidRPr="001F42EF">
              <w:rPr>
                <w:rFonts w:ascii="Times New Roman" w:eastAsia="Times New Roman" w:hAnsi="Times New Roman" w:cs="Times New Roman"/>
              </w:rPr>
              <w:t>a</w:t>
            </w:r>
            <w:r w:rsidRPr="001F42EF">
              <w:rPr>
                <w:rFonts w:ascii="Times New Roman" w:eastAsia="Times New Roman" w:hAnsi="Times New Roman" w:cs="Times New Roman"/>
                <w:spacing w:val="-2"/>
              </w:rPr>
              <w:t>t</w:t>
            </w:r>
            <w:r w:rsidRPr="001F42EF">
              <w:rPr>
                <w:rFonts w:ascii="Times New Roman" w:eastAsia="Times New Roman" w:hAnsi="Times New Roman" w:cs="Times New Roman"/>
              </w:rPr>
              <w:t>ion</w:t>
            </w:r>
            <w:proofErr w:type="spellEnd"/>
          </w:p>
        </w:tc>
      </w:tr>
    </w:tbl>
    <w:p w14:paraId="56C7CCCD" w14:textId="77777777" w:rsidR="00D139DF" w:rsidRPr="001F42EF" w:rsidRDefault="00D139DF">
      <w:pPr>
        <w:spacing w:line="246" w:lineRule="exact"/>
        <w:rPr>
          <w:rFonts w:ascii="Times New Roman" w:eastAsia="Times New Roman" w:hAnsi="Times New Roman" w:cs="Times New Roman"/>
        </w:rPr>
        <w:sectPr w:rsidR="00D139DF" w:rsidRPr="001F42EF" w:rsidSect="004A4B13">
          <w:pgSz w:w="12240" w:h="15840"/>
          <w:pgMar w:top="640" w:right="1720" w:bottom="1360" w:left="500" w:header="0" w:footer="1172" w:gutter="0"/>
          <w:cols w:space="720"/>
        </w:sectPr>
      </w:pPr>
    </w:p>
    <w:p w14:paraId="4A08B61B" w14:textId="77777777" w:rsidR="00D139DF" w:rsidRPr="001F42EF" w:rsidRDefault="005913CB">
      <w:pPr>
        <w:spacing w:before="78"/>
        <w:ind w:left="100"/>
        <w:rPr>
          <w:rFonts w:ascii="Times New Roman" w:eastAsia="Times New Roman" w:hAnsi="Times New Roman" w:cs="Times New Roman"/>
          <w:sz w:val="18"/>
          <w:szCs w:val="18"/>
        </w:rPr>
      </w:pPr>
      <w:r w:rsidRPr="001F42EF">
        <w:rPr>
          <w:rFonts w:ascii="Times New Roman" w:eastAsia="Times New Roman" w:hAnsi="Times New Roman" w:cs="Times New Roman"/>
          <w:b/>
          <w:bCs/>
          <w:spacing w:val="-1"/>
        </w:rPr>
        <w:t>ANNE</w:t>
      </w:r>
      <w:r w:rsidRPr="001F42EF">
        <w:rPr>
          <w:rFonts w:ascii="Times New Roman" w:eastAsia="Times New Roman" w:hAnsi="Times New Roman" w:cs="Times New Roman"/>
          <w:b/>
          <w:bCs/>
        </w:rPr>
        <w:t>X</w:t>
      </w:r>
      <w:r w:rsidRPr="001F42EF">
        <w:rPr>
          <w:rFonts w:ascii="Times New Roman" w:eastAsia="Times New Roman" w:hAnsi="Times New Roman" w:cs="Times New Roman"/>
          <w:b/>
          <w:bCs/>
          <w:spacing w:val="-11"/>
        </w:rPr>
        <w:t xml:space="preserve"> </w:t>
      </w:r>
      <w:r w:rsidRPr="001F42EF">
        <w:rPr>
          <w:rFonts w:ascii="Times New Roman" w:eastAsia="Times New Roman" w:hAnsi="Times New Roman" w:cs="Times New Roman"/>
          <w:b/>
          <w:bCs/>
          <w:spacing w:val="1"/>
        </w:rPr>
        <w:t>O</w:t>
      </w:r>
      <w:r w:rsidRPr="001F42EF">
        <w:rPr>
          <w:rFonts w:ascii="Times New Roman" w:eastAsia="Times New Roman" w:hAnsi="Times New Roman" w:cs="Times New Roman"/>
          <w:b/>
          <w:bCs/>
        </w:rPr>
        <w:t>:</w:t>
      </w:r>
      <w:r w:rsidRPr="001F42EF">
        <w:rPr>
          <w:rFonts w:ascii="Times New Roman" w:eastAsia="Times New Roman" w:hAnsi="Times New Roman" w:cs="Times New Roman"/>
          <w:b/>
          <w:bCs/>
          <w:spacing w:val="-9"/>
        </w:rPr>
        <w:t xml:space="preserve"> </w:t>
      </w:r>
      <w:r w:rsidRPr="001F42EF">
        <w:rPr>
          <w:rFonts w:ascii="Times New Roman" w:eastAsia="Times New Roman" w:hAnsi="Times New Roman" w:cs="Times New Roman"/>
          <w:b/>
          <w:bCs/>
        </w:rPr>
        <w:t>M</w:t>
      </w:r>
      <w:r w:rsidRPr="001F42EF">
        <w:rPr>
          <w:rFonts w:ascii="Times New Roman" w:eastAsia="Times New Roman" w:hAnsi="Times New Roman" w:cs="Times New Roman"/>
          <w:b/>
          <w:bCs/>
          <w:sz w:val="18"/>
          <w:szCs w:val="18"/>
        </w:rPr>
        <w:t>ET</w:t>
      </w:r>
      <w:r w:rsidRPr="001F42EF">
        <w:rPr>
          <w:rFonts w:ascii="Times New Roman" w:eastAsia="Times New Roman" w:hAnsi="Times New Roman" w:cs="Times New Roman"/>
          <w:b/>
          <w:bCs/>
          <w:spacing w:val="-1"/>
          <w:sz w:val="18"/>
          <w:szCs w:val="18"/>
        </w:rPr>
        <w:t>HO</w:t>
      </w:r>
      <w:r w:rsidRPr="001F42EF">
        <w:rPr>
          <w:rFonts w:ascii="Times New Roman" w:eastAsia="Times New Roman" w:hAnsi="Times New Roman" w:cs="Times New Roman"/>
          <w:b/>
          <w:bCs/>
          <w:sz w:val="18"/>
          <w:szCs w:val="18"/>
        </w:rPr>
        <w:t>D</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z w:val="18"/>
          <w:szCs w:val="18"/>
        </w:rPr>
        <w:t>L</w:t>
      </w:r>
      <w:r w:rsidRPr="001F42EF">
        <w:rPr>
          <w:rFonts w:ascii="Times New Roman" w:eastAsia="Times New Roman" w:hAnsi="Times New Roman" w:cs="Times New Roman"/>
          <w:b/>
          <w:bCs/>
          <w:spacing w:val="-1"/>
          <w:sz w:val="18"/>
          <w:szCs w:val="18"/>
        </w:rPr>
        <w:t>OG</w:t>
      </w:r>
      <w:r w:rsidRPr="001F42EF">
        <w:rPr>
          <w:rFonts w:ascii="Times New Roman" w:eastAsia="Times New Roman" w:hAnsi="Times New Roman" w:cs="Times New Roman"/>
          <w:b/>
          <w:bCs/>
          <w:sz w:val="18"/>
          <w:szCs w:val="18"/>
        </w:rPr>
        <w:t>Y AND</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z w:val="18"/>
          <w:szCs w:val="18"/>
        </w:rPr>
        <w:t>DET</w:t>
      </w:r>
      <w:r w:rsidRPr="001F42EF">
        <w:rPr>
          <w:rFonts w:ascii="Times New Roman" w:eastAsia="Times New Roman" w:hAnsi="Times New Roman" w:cs="Times New Roman"/>
          <w:b/>
          <w:bCs/>
          <w:spacing w:val="-1"/>
          <w:sz w:val="18"/>
          <w:szCs w:val="18"/>
        </w:rPr>
        <w:t>A</w:t>
      </w:r>
      <w:r w:rsidRPr="001F42EF">
        <w:rPr>
          <w:rFonts w:ascii="Times New Roman" w:eastAsia="Times New Roman" w:hAnsi="Times New Roman" w:cs="Times New Roman"/>
          <w:b/>
          <w:bCs/>
          <w:sz w:val="18"/>
          <w:szCs w:val="18"/>
        </w:rPr>
        <w:t xml:space="preserve">ILS </w:t>
      </w:r>
      <w:r w:rsidRPr="001F42EF">
        <w:rPr>
          <w:rFonts w:ascii="Times New Roman" w:eastAsia="Times New Roman" w:hAnsi="Times New Roman" w:cs="Times New Roman"/>
          <w:b/>
          <w:bCs/>
          <w:spacing w:val="-1"/>
          <w:sz w:val="18"/>
          <w:szCs w:val="18"/>
        </w:rPr>
        <w:t>O</w:t>
      </w:r>
      <w:r w:rsidRPr="001F42EF">
        <w:rPr>
          <w:rFonts w:ascii="Times New Roman" w:eastAsia="Times New Roman" w:hAnsi="Times New Roman" w:cs="Times New Roman"/>
          <w:b/>
          <w:bCs/>
          <w:sz w:val="18"/>
          <w:szCs w:val="18"/>
        </w:rPr>
        <w:t>F</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pacing w:val="-1"/>
        </w:rPr>
        <w:t>C</w:t>
      </w:r>
      <w:r w:rsidRPr="001F42EF">
        <w:rPr>
          <w:rFonts w:ascii="Times New Roman" w:eastAsia="Times New Roman" w:hAnsi="Times New Roman" w:cs="Times New Roman"/>
          <w:b/>
          <w:bCs/>
          <w:spacing w:val="1"/>
        </w:rPr>
        <w:t>O</w:t>
      </w:r>
      <w:r w:rsidRPr="001F42EF">
        <w:rPr>
          <w:rFonts w:ascii="Times New Roman" w:eastAsia="Times New Roman" w:hAnsi="Times New Roman" w:cs="Times New Roman"/>
          <w:b/>
          <w:bCs/>
          <w:position w:val="-2"/>
          <w:sz w:val="14"/>
          <w:szCs w:val="14"/>
        </w:rPr>
        <w:t>2</w:t>
      </w:r>
      <w:r w:rsidRPr="001F42EF">
        <w:rPr>
          <w:rFonts w:ascii="Times New Roman" w:eastAsia="Times New Roman" w:hAnsi="Times New Roman" w:cs="Times New Roman"/>
          <w:b/>
          <w:bCs/>
          <w:spacing w:val="10"/>
          <w:position w:val="-2"/>
          <w:sz w:val="14"/>
          <w:szCs w:val="14"/>
        </w:rPr>
        <w:t xml:space="preserve"> </w:t>
      </w:r>
      <w:r w:rsidRPr="001F42EF">
        <w:rPr>
          <w:rFonts w:ascii="Times New Roman" w:eastAsia="Times New Roman" w:hAnsi="Times New Roman" w:cs="Times New Roman"/>
          <w:b/>
          <w:bCs/>
          <w:sz w:val="18"/>
          <w:szCs w:val="18"/>
        </w:rPr>
        <w:t>E</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I</w:t>
      </w:r>
      <w:r w:rsidRPr="001F42EF">
        <w:rPr>
          <w:rFonts w:ascii="Times New Roman" w:eastAsia="Times New Roman" w:hAnsi="Times New Roman" w:cs="Times New Roman"/>
          <w:b/>
          <w:bCs/>
          <w:spacing w:val="-3"/>
          <w:sz w:val="18"/>
          <w:szCs w:val="18"/>
        </w:rPr>
        <w:t>S</w:t>
      </w:r>
      <w:r w:rsidRPr="001F42EF">
        <w:rPr>
          <w:rFonts w:ascii="Times New Roman" w:eastAsia="Times New Roman" w:hAnsi="Times New Roman" w:cs="Times New Roman"/>
          <w:b/>
          <w:bCs/>
          <w:sz w:val="18"/>
          <w:szCs w:val="18"/>
        </w:rPr>
        <w:t>SI</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z w:val="18"/>
          <w:szCs w:val="18"/>
        </w:rPr>
        <w:t>NS RE</w:t>
      </w:r>
      <w:r w:rsidRPr="001F42EF">
        <w:rPr>
          <w:rFonts w:ascii="Times New Roman" w:eastAsia="Times New Roman" w:hAnsi="Times New Roman" w:cs="Times New Roman"/>
          <w:b/>
          <w:bCs/>
          <w:spacing w:val="-1"/>
          <w:sz w:val="18"/>
          <w:szCs w:val="18"/>
        </w:rPr>
        <w:t>D</w:t>
      </w:r>
      <w:r w:rsidRPr="001F42EF">
        <w:rPr>
          <w:rFonts w:ascii="Times New Roman" w:eastAsia="Times New Roman" w:hAnsi="Times New Roman" w:cs="Times New Roman"/>
          <w:b/>
          <w:bCs/>
          <w:sz w:val="18"/>
          <w:szCs w:val="18"/>
        </w:rPr>
        <w:t>U</w:t>
      </w:r>
      <w:r w:rsidRPr="001F42EF">
        <w:rPr>
          <w:rFonts w:ascii="Times New Roman" w:eastAsia="Times New Roman" w:hAnsi="Times New Roman" w:cs="Times New Roman"/>
          <w:b/>
          <w:bCs/>
          <w:spacing w:val="-1"/>
          <w:sz w:val="18"/>
          <w:szCs w:val="18"/>
        </w:rPr>
        <w:t>C</w:t>
      </w:r>
      <w:r w:rsidRPr="001F42EF">
        <w:rPr>
          <w:rFonts w:ascii="Times New Roman" w:eastAsia="Times New Roman" w:hAnsi="Times New Roman" w:cs="Times New Roman"/>
          <w:b/>
          <w:bCs/>
          <w:sz w:val="18"/>
          <w:szCs w:val="18"/>
        </w:rPr>
        <w:t>TI</w:t>
      </w:r>
      <w:r w:rsidRPr="001F42EF">
        <w:rPr>
          <w:rFonts w:ascii="Times New Roman" w:eastAsia="Times New Roman" w:hAnsi="Times New Roman" w:cs="Times New Roman"/>
          <w:b/>
          <w:bCs/>
          <w:spacing w:val="-2"/>
          <w:sz w:val="18"/>
          <w:szCs w:val="18"/>
        </w:rPr>
        <w:t>O</w:t>
      </w:r>
      <w:r w:rsidRPr="001F42EF">
        <w:rPr>
          <w:rFonts w:ascii="Times New Roman" w:eastAsia="Times New Roman" w:hAnsi="Times New Roman" w:cs="Times New Roman"/>
          <w:b/>
          <w:bCs/>
          <w:sz w:val="18"/>
          <w:szCs w:val="18"/>
        </w:rPr>
        <w:t>NS</w:t>
      </w:r>
      <w:r w:rsidRPr="001F42EF">
        <w:rPr>
          <w:rFonts w:ascii="Times New Roman" w:eastAsia="Times New Roman" w:hAnsi="Times New Roman" w:cs="Times New Roman"/>
          <w:b/>
          <w:bCs/>
          <w:spacing w:val="1"/>
          <w:sz w:val="18"/>
          <w:szCs w:val="18"/>
        </w:rPr>
        <w:t xml:space="preserve"> </w:t>
      </w:r>
      <w:r w:rsidRPr="001F42EF">
        <w:rPr>
          <w:rFonts w:ascii="Times New Roman" w:eastAsia="Times New Roman" w:hAnsi="Times New Roman" w:cs="Times New Roman"/>
          <w:b/>
          <w:bCs/>
          <w:sz w:val="18"/>
          <w:szCs w:val="18"/>
        </w:rPr>
        <w:t>ESTI</w:t>
      </w:r>
      <w:r w:rsidRPr="001F42EF">
        <w:rPr>
          <w:rFonts w:ascii="Times New Roman" w:eastAsia="Times New Roman" w:hAnsi="Times New Roman" w:cs="Times New Roman"/>
          <w:b/>
          <w:bCs/>
          <w:spacing w:val="2"/>
          <w:sz w:val="18"/>
          <w:szCs w:val="18"/>
        </w:rPr>
        <w:t>M</w:t>
      </w:r>
      <w:r w:rsidRPr="001F42EF">
        <w:rPr>
          <w:rFonts w:ascii="Times New Roman" w:eastAsia="Times New Roman" w:hAnsi="Times New Roman" w:cs="Times New Roman"/>
          <w:b/>
          <w:bCs/>
          <w:sz w:val="18"/>
          <w:szCs w:val="18"/>
        </w:rPr>
        <w:t>ATES</w:t>
      </w:r>
    </w:p>
    <w:p w14:paraId="4B3EF749" w14:textId="77777777" w:rsidR="00D139DF" w:rsidRPr="001F42EF" w:rsidRDefault="00D139DF">
      <w:pPr>
        <w:spacing w:before="3" w:line="180" w:lineRule="exact"/>
        <w:rPr>
          <w:sz w:val="18"/>
          <w:szCs w:val="18"/>
        </w:rPr>
      </w:pPr>
    </w:p>
    <w:p w14:paraId="49A17E51" w14:textId="77777777" w:rsidR="00B549A8" w:rsidRDefault="00B549A8" w:rsidP="00EF3B5C">
      <w:pPr>
        <w:pStyle w:val="BodyText"/>
        <w:ind w:left="0" w:right="147"/>
        <w:rPr>
          <w:spacing w:val="1"/>
        </w:rPr>
      </w:pPr>
    </w:p>
    <w:p w14:paraId="5377B840" w14:textId="77777777" w:rsidR="00B549A8" w:rsidRDefault="00B549A8" w:rsidP="00EF3B5C">
      <w:pPr>
        <w:pStyle w:val="BodyText"/>
        <w:ind w:left="0" w:right="147"/>
        <w:rPr>
          <w:spacing w:val="1"/>
        </w:rPr>
      </w:pPr>
    </w:p>
    <w:p w14:paraId="32E44C63" w14:textId="77777777" w:rsidR="00EA594F" w:rsidRPr="001F42EF" w:rsidRDefault="005913CB" w:rsidP="00EF3B5C">
      <w:pPr>
        <w:pStyle w:val="BodyText"/>
        <w:ind w:left="0" w:right="147"/>
        <w:rPr>
          <w:spacing w:val="-2"/>
        </w:rPr>
      </w:pPr>
      <w:r w:rsidRPr="001F42EF">
        <w:rPr>
          <w:spacing w:val="1"/>
        </w:rPr>
        <w:t>T</w:t>
      </w:r>
      <w:r w:rsidRPr="001F42EF">
        <w:t>he</w:t>
      </w:r>
      <w:r w:rsidRPr="001F42EF">
        <w:rPr>
          <w:spacing w:val="-2"/>
        </w:rPr>
        <w:t xml:space="preserve"> </w:t>
      </w:r>
      <w:r w:rsidRPr="001F42EF">
        <w:rPr>
          <w:spacing w:val="-3"/>
        </w:rPr>
        <w:t>g</w:t>
      </w:r>
      <w:r w:rsidRPr="001F42EF">
        <w:t>l</w:t>
      </w:r>
      <w:r w:rsidRPr="001F42EF">
        <w:rPr>
          <w:spacing w:val="-3"/>
        </w:rPr>
        <w:t>o</w:t>
      </w:r>
      <w:r w:rsidRPr="001F42EF">
        <w:t>bal</w:t>
      </w:r>
      <w:r w:rsidRPr="001F42EF">
        <w:rPr>
          <w:spacing w:val="1"/>
        </w:rPr>
        <w:t xml:space="preserve"> </w:t>
      </w:r>
      <w:r w:rsidRPr="001F42EF">
        <w:rPr>
          <w:spacing w:val="-2"/>
        </w:rPr>
        <w:t>e</w:t>
      </w:r>
      <w:r w:rsidRPr="001F42EF">
        <w:t>n</w:t>
      </w:r>
      <w:r w:rsidRPr="001F42EF">
        <w:rPr>
          <w:spacing w:val="-3"/>
        </w:rPr>
        <w:t>v</w:t>
      </w:r>
      <w:r w:rsidRPr="001F42EF">
        <w:t>ir</w:t>
      </w:r>
      <w:r w:rsidRPr="001F42EF">
        <w:rPr>
          <w:spacing w:val="-3"/>
        </w:rPr>
        <w:t>o</w:t>
      </w:r>
      <w:r w:rsidRPr="001F42EF">
        <w:rPr>
          <w:spacing w:val="2"/>
        </w:rPr>
        <w:t>n</w:t>
      </w:r>
      <w:r w:rsidRPr="001F42EF">
        <w:rPr>
          <w:spacing w:val="-2"/>
        </w:rPr>
        <w:t>me</w:t>
      </w:r>
      <w:r w:rsidRPr="001F42EF">
        <w:t>ntal</w:t>
      </w:r>
      <w:r w:rsidRPr="001F42EF">
        <w:rPr>
          <w:spacing w:val="1"/>
        </w:rPr>
        <w:t xml:space="preserve"> </w:t>
      </w:r>
      <w:r w:rsidRPr="001F42EF">
        <w:rPr>
          <w:spacing w:val="-3"/>
        </w:rPr>
        <w:t>b</w:t>
      </w:r>
      <w:r w:rsidRPr="001F42EF">
        <w:rPr>
          <w:spacing w:val="-2"/>
        </w:rPr>
        <w:t>e</w:t>
      </w:r>
      <w:r w:rsidRPr="001F42EF">
        <w:t>n</w:t>
      </w:r>
      <w:r w:rsidRPr="001F42EF">
        <w:rPr>
          <w:spacing w:val="-2"/>
        </w:rPr>
        <w:t>e</w:t>
      </w:r>
      <w:r w:rsidRPr="001F42EF">
        <w:t xml:space="preserve">fits </w:t>
      </w:r>
      <w:r w:rsidRPr="001F42EF">
        <w:rPr>
          <w:spacing w:val="-2"/>
        </w:rPr>
        <w:t>o</w:t>
      </w:r>
      <w:r w:rsidRPr="001F42EF">
        <w:t>f t</w:t>
      </w:r>
      <w:r w:rsidRPr="001F42EF">
        <w:rPr>
          <w:spacing w:val="-3"/>
        </w:rPr>
        <w:t>h</w:t>
      </w:r>
      <w:r w:rsidR="00EA594F" w:rsidRPr="001F42EF">
        <w:t xml:space="preserve">e </w:t>
      </w:r>
      <w:proofErr w:type="spellStart"/>
      <w:r w:rsidR="00EA594F" w:rsidRPr="001F42EF">
        <w:t>SolarChill</w:t>
      </w:r>
      <w:proofErr w:type="spellEnd"/>
      <w:r w:rsidRPr="001F42EF">
        <w:rPr>
          <w:spacing w:val="-2"/>
        </w:rPr>
        <w:t xml:space="preserve"> </w:t>
      </w:r>
      <w:r w:rsidRPr="001F42EF">
        <w:t>t</w:t>
      </w:r>
      <w:r w:rsidRPr="001F42EF">
        <w:rPr>
          <w:spacing w:val="-2"/>
        </w:rPr>
        <w:t>e</w:t>
      </w:r>
      <w:r w:rsidRPr="001F42EF">
        <w:t>chn</w:t>
      </w:r>
      <w:r w:rsidRPr="001F42EF">
        <w:rPr>
          <w:spacing w:val="-2"/>
        </w:rPr>
        <w:t>o</w:t>
      </w:r>
      <w:r w:rsidRPr="001F42EF">
        <w:t>l</w:t>
      </w:r>
      <w:r w:rsidRPr="001F42EF">
        <w:rPr>
          <w:spacing w:val="-3"/>
        </w:rPr>
        <w:t>o</w:t>
      </w:r>
      <w:r w:rsidRPr="001F42EF">
        <w:rPr>
          <w:spacing w:val="2"/>
        </w:rPr>
        <w:t>g</w:t>
      </w:r>
      <w:r w:rsidRPr="001F42EF">
        <w:t>y</w:t>
      </w:r>
      <w:r w:rsidRPr="001F42EF">
        <w:rPr>
          <w:spacing w:val="-5"/>
        </w:rPr>
        <w:t xml:space="preserve"> </w:t>
      </w:r>
      <w:r w:rsidRPr="001F42EF">
        <w:t>a</w:t>
      </w:r>
      <w:r w:rsidRPr="001F42EF">
        <w:rPr>
          <w:spacing w:val="1"/>
        </w:rPr>
        <w:t>r</w:t>
      </w:r>
      <w:r w:rsidRPr="001F42EF">
        <w:t>e</w:t>
      </w:r>
      <w:r w:rsidRPr="001F42EF">
        <w:rPr>
          <w:spacing w:val="-2"/>
        </w:rPr>
        <w:t xml:space="preserve"> </w:t>
      </w:r>
      <w:r w:rsidRPr="001F42EF">
        <w:t>s</w:t>
      </w:r>
      <w:r w:rsidRPr="001F42EF">
        <w:rPr>
          <w:spacing w:val="1"/>
        </w:rPr>
        <w:t>i</w:t>
      </w:r>
      <w:r w:rsidRPr="001F42EF">
        <w:rPr>
          <w:spacing w:val="-3"/>
        </w:rPr>
        <w:t>g</w:t>
      </w:r>
      <w:r w:rsidRPr="001F42EF">
        <w:t>nifi</w:t>
      </w:r>
      <w:r w:rsidRPr="001F42EF">
        <w:rPr>
          <w:spacing w:val="-2"/>
        </w:rPr>
        <w:t>c</w:t>
      </w:r>
      <w:r w:rsidRPr="001F42EF">
        <w:t>an</w:t>
      </w:r>
      <w:r w:rsidRPr="001F42EF">
        <w:rPr>
          <w:spacing w:val="-2"/>
        </w:rPr>
        <w:t>t</w:t>
      </w:r>
      <w:r w:rsidR="00EA594F" w:rsidRPr="001F42EF">
        <w:t xml:space="preserve">, through the avoidance </w:t>
      </w:r>
      <w:proofErr w:type="gramStart"/>
      <w:r w:rsidR="00EA594F" w:rsidRPr="001F42EF">
        <w:t xml:space="preserve">of </w:t>
      </w:r>
      <w:r w:rsidRPr="001F42EF">
        <w:rPr>
          <w:spacing w:val="-2"/>
        </w:rPr>
        <w:t xml:space="preserve"> </w:t>
      </w:r>
      <w:r w:rsidR="00EA594F" w:rsidRPr="001F42EF">
        <w:rPr>
          <w:spacing w:val="-2"/>
        </w:rPr>
        <w:t>emissions</w:t>
      </w:r>
      <w:proofErr w:type="gramEnd"/>
      <w:r w:rsidR="00EA594F" w:rsidRPr="001F42EF">
        <w:rPr>
          <w:spacing w:val="-2"/>
        </w:rPr>
        <w:t xml:space="preserve"> from </w:t>
      </w:r>
      <w:r w:rsidR="00EF3B5C" w:rsidRPr="001F42EF">
        <w:rPr>
          <w:spacing w:val="-2"/>
        </w:rPr>
        <w:br/>
      </w:r>
    </w:p>
    <w:p w14:paraId="7B534355" w14:textId="77777777" w:rsidR="00EA594F" w:rsidRPr="001F42EF" w:rsidRDefault="005913CB" w:rsidP="00D7100E">
      <w:pPr>
        <w:pStyle w:val="BodyText"/>
        <w:numPr>
          <w:ilvl w:val="0"/>
          <w:numId w:val="18"/>
        </w:numPr>
        <w:ind w:right="147"/>
        <w:jc w:val="both"/>
        <w:rPr>
          <w:spacing w:val="1"/>
        </w:rPr>
      </w:pPr>
      <w:r w:rsidRPr="001F42EF">
        <w:rPr>
          <w:spacing w:val="-3"/>
        </w:rPr>
        <w:t>o</w:t>
      </w:r>
      <w:r w:rsidRPr="001F42EF">
        <w:t>z</w:t>
      </w:r>
      <w:r w:rsidRPr="001F42EF">
        <w:rPr>
          <w:spacing w:val="-2"/>
        </w:rPr>
        <w:t>o</w:t>
      </w:r>
      <w:r w:rsidRPr="001F42EF">
        <w:rPr>
          <w:spacing w:val="2"/>
        </w:rPr>
        <w:t>n</w:t>
      </w:r>
      <w:r w:rsidRPr="001F42EF">
        <w:rPr>
          <w:spacing w:val="8"/>
        </w:rPr>
        <w:t>e</w:t>
      </w:r>
      <w:r w:rsidRPr="001F42EF">
        <w:t>- d</w:t>
      </w:r>
      <w:r w:rsidRPr="001F42EF">
        <w:rPr>
          <w:spacing w:val="-2"/>
        </w:rPr>
        <w:t>e</w:t>
      </w:r>
      <w:r w:rsidRPr="001F42EF">
        <w:t>pl</w:t>
      </w:r>
      <w:r w:rsidRPr="001F42EF">
        <w:rPr>
          <w:spacing w:val="-2"/>
        </w:rPr>
        <w:t>e</w:t>
      </w:r>
      <w:r w:rsidRPr="001F42EF">
        <w:t>ting</w:t>
      </w:r>
      <w:r w:rsidRPr="001F42EF">
        <w:rPr>
          <w:spacing w:val="-3"/>
        </w:rPr>
        <w:t xml:space="preserve"> </w:t>
      </w:r>
      <w:r w:rsidRPr="001F42EF">
        <w:t>subs</w:t>
      </w:r>
      <w:r w:rsidRPr="001F42EF">
        <w:rPr>
          <w:spacing w:val="-2"/>
        </w:rPr>
        <w:t>t</w:t>
      </w:r>
      <w:r w:rsidRPr="001F42EF">
        <w:t>anc</w:t>
      </w:r>
      <w:r w:rsidRPr="001F42EF">
        <w:rPr>
          <w:spacing w:val="-2"/>
        </w:rPr>
        <w:t>e</w:t>
      </w:r>
      <w:r w:rsidRPr="001F42EF">
        <w:t>s s</w:t>
      </w:r>
      <w:r w:rsidRPr="001F42EF">
        <w:rPr>
          <w:spacing w:val="-3"/>
        </w:rPr>
        <w:t>u</w:t>
      </w:r>
      <w:r w:rsidRPr="001F42EF">
        <w:t xml:space="preserve">ch </w:t>
      </w:r>
      <w:r w:rsidRPr="001F42EF">
        <w:rPr>
          <w:spacing w:val="-2"/>
        </w:rPr>
        <w:t>a</w:t>
      </w:r>
      <w:r w:rsidRPr="001F42EF">
        <w:t xml:space="preserve">s </w:t>
      </w:r>
      <w:r w:rsidRPr="001F42EF">
        <w:rPr>
          <w:spacing w:val="1"/>
        </w:rPr>
        <w:t>H</w:t>
      </w:r>
      <w:r w:rsidRPr="001F42EF">
        <w:rPr>
          <w:spacing w:val="-1"/>
        </w:rPr>
        <w:t>C</w:t>
      </w:r>
      <w:r w:rsidRPr="001F42EF">
        <w:t>F</w:t>
      </w:r>
      <w:r w:rsidRPr="001F42EF">
        <w:rPr>
          <w:spacing w:val="-2"/>
        </w:rPr>
        <w:t>C</w:t>
      </w:r>
      <w:r w:rsidRPr="001F42EF">
        <w:t>s</w:t>
      </w:r>
      <w:r w:rsidRPr="001F42EF">
        <w:rPr>
          <w:spacing w:val="-2"/>
        </w:rPr>
        <w:t xml:space="preserve"> </w:t>
      </w:r>
      <w:r w:rsidRPr="001F42EF">
        <w:t>in</w:t>
      </w:r>
      <w:r w:rsidRPr="001F42EF">
        <w:rPr>
          <w:spacing w:val="-3"/>
        </w:rPr>
        <w:t xml:space="preserve"> </w:t>
      </w:r>
      <w:r w:rsidRPr="001F42EF">
        <w:t>the</w:t>
      </w:r>
      <w:r w:rsidRPr="001F42EF">
        <w:rPr>
          <w:spacing w:val="-2"/>
        </w:rPr>
        <w:t xml:space="preserve"> </w:t>
      </w:r>
      <w:r w:rsidRPr="001F42EF">
        <w:t>ins</w:t>
      </w:r>
      <w:r w:rsidRPr="001F42EF">
        <w:rPr>
          <w:spacing w:val="-2"/>
        </w:rPr>
        <w:t>u</w:t>
      </w:r>
      <w:r w:rsidRPr="001F42EF">
        <w:t>l</w:t>
      </w:r>
      <w:r w:rsidRPr="001F42EF">
        <w:rPr>
          <w:spacing w:val="-2"/>
        </w:rPr>
        <w:t>a</w:t>
      </w:r>
      <w:r w:rsidRPr="001F42EF">
        <w:t>ti</w:t>
      </w:r>
      <w:r w:rsidRPr="001F42EF">
        <w:rPr>
          <w:spacing w:val="-3"/>
        </w:rPr>
        <w:t>o</w:t>
      </w:r>
      <w:r w:rsidRPr="001F42EF">
        <w:t>n</w:t>
      </w:r>
      <w:r w:rsidRPr="001F42EF">
        <w:rPr>
          <w:spacing w:val="-3"/>
        </w:rPr>
        <w:t xml:space="preserve"> </w:t>
      </w:r>
      <w:r w:rsidRPr="001F42EF">
        <w:t>&amp;</w:t>
      </w:r>
      <w:r w:rsidRPr="001F42EF">
        <w:rPr>
          <w:spacing w:val="4"/>
        </w:rPr>
        <w:t xml:space="preserve"> </w:t>
      </w:r>
      <w:r w:rsidRPr="001F42EF">
        <w:t>f</w:t>
      </w:r>
      <w:r w:rsidRPr="001F42EF">
        <w:rPr>
          <w:spacing w:val="-3"/>
        </w:rPr>
        <w:t>o</w:t>
      </w:r>
      <w:r w:rsidRPr="001F42EF">
        <w:t>am</w:t>
      </w:r>
      <w:r w:rsidRPr="001F42EF">
        <w:rPr>
          <w:spacing w:val="-4"/>
        </w:rPr>
        <w:t xml:space="preserve"> </w:t>
      </w:r>
      <w:r w:rsidRPr="001F42EF">
        <w:t>bl</w:t>
      </w:r>
      <w:r w:rsidRPr="001F42EF">
        <w:rPr>
          <w:spacing w:val="-3"/>
        </w:rPr>
        <w:t>o</w:t>
      </w:r>
      <w:r w:rsidRPr="001F42EF">
        <w:rPr>
          <w:spacing w:val="1"/>
        </w:rPr>
        <w:t>w</w:t>
      </w:r>
      <w:r w:rsidRPr="001F42EF">
        <w:t>in</w:t>
      </w:r>
      <w:r w:rsidRPr="001F42EF">
        <w:rPr>
          <w:spacing w:val="-3"/>
        </w:rPr>
        <w:t>g</w:t>
      </w:r>
      <w:r w:rsidRPr="001F42EF">
        <w:t>;</w:t>
      </w:r>
      <w:r w:rsidRPr="001F42EF">
        <w:rPr>
          <w:spacing w:val="1"/>
        </w:rPr>
        <w:t xml:space="preserve"> </w:t>
      </w:r>
    </w:p>
    <w:p w14:paraId="444B1E1F" w14:textId="77777777" w:rsidR="00EA594F" w:rsidRPr="001F42EF" w:rsidRDefault="005913CB" w:rsidP="00D7100E">
      <w:pPr>
        <w:pStyle w:val="BodyText"/>
        <w:numPr>
          <w:ilvl w:val="0"/>
          <w:numId w:val="18"/>
        </w:numPr>
        <w:ind w:right="147"/>
        <w:jc w:val="both"/>
        <w:rPr>
          <w:spacing w:val="53"/>
        </w:rPr>
      </w:pPr>
      <w:r w:rsidRPr="001F42EF">
        <w:t>p</w:t>
      </w:r>
      <w:r w:rsidRPr="001F42EF">
        <w:rPr>
          <w:spacing w:val="-3"/>
        </w:rPr>
        <w:t>o</w:t>
      </w:r>
      <w:r w:rsidRPr="001F42EF">
        <w:t>t</w:t>
      </w:r>
      <w:r w:rsidRPr="001F42EF">
        <w:rPr>
          <w:spacing w:val="-2"/>
        </w:rPr>
        <w:t>e</w:t>
      </w:r>
      <w:r w:rsidRPr="001F42EF">
        <w:t>nt hi</w:t>
      </w:r>
      <w:r w:rsidRPr="001F42EF">
        <w:rPr>
          <w:spacing w:val="-3"/>
        </w:rPr>
        <w:t>g</w:t>
      </w:r>
      <w:r w:rsidRPr="001F42EF">
        <w:t xml:space="preserve">h </w:t>
      </w:r>
      <w:r w:rsidRPr="001F42EF">
        <w:rPr>
          <w:spacing w:val="1"/>
        </w:rPr>
        <w:t>G</w:t>
      </w:r>
      <w:r w:rsidRPr="001F42EF">
        <w:t>WP r</w:t>
      </w:r>
      <w:r w:rsidRPr="001F42EF">
        <w:rPr>
          <w:spacing w:val="-2"/>
        </w:rPr>
        <w:t>e</w:t>
      </w:r>
      <w:r w:rsidRPr="001F42EF">
        <w:t>fri</w:t>
      </w:r>
      <w:r w:rsidRPr="001F42EF">
        <w:rPr>
          <w:spacing w:val="-3"/>
        </w:rPr>
        <w:t>g</w:t>
      </w:r>
      <w:r w:rsidRPr="001F42EF">
        <w:rPr>
          <w:spacing w:val="-2"/>
        </w:rPr>
        <w:t>e</w:t>
      </w:r>
      <w:r w:rsidRPr="001F42EF">
        <w:t>ran</w:t>
      </w:r>
      <w:r w:rsidRPr="001F42EF">
        <w:rPr>
          <w:spacing w:val="-2"/>
        </w:rPr>
        <w:t>t</w:t>
      </w:r>
      <w:r w:rsidRPr="001F42EF">
        <w:t>s, su</w:t>
      </w:r>
      <w:r w:rsidRPr="001F42EF">
        <w:rPr>
          <w:spacing w:val="-2"/>
        </w:rPr>
        <w:t>c</w:t>
      </w:r>
      <w:r w:rsidRPr="001F42EF">
        <w:t>h as</w:t>
      </w:r>
      <w:r w:rsidRPr="001F42EF">
        <w:rPr>
          <w:spacing w:val="-2"/>
        </w:rPr>
        <w:t xml:space="preserve"> </w:t>
      </w:r>
      <w:r w:rsidRPr="001F42EF">
        <w:rPr>
          <w:spacing w:val="1"/>
        </w:rPr>
        <w:t>H</w:t>
      </w:r>
      <w:r w:rsidRPr="001F42EF">
        <w:t>F</w:t>
      </w:r>
      <w:r w:rsidRPr="001F42EF">
        <w:rPr>
          <w:spacing w:val="-2"/>
        </w:rPr>
        <w:t>Cs</w:t>
      </w:r>
      <w:r w:rsidRPr="001F42EF">
        <w:t>;</w:t>
      </w:r>
    </w:p>
    <w:p w14:paraId="10CF6A0D" w14:textId="77777777" w:rsidR="00EF3B5C" w:rsidRPr="001F42EF" w:rsidRDefault="00EF3B5C" w:rsidP="00D7100E">
      <w:pPr>
        <w:pStyle w:val="BodyText"/>
        <w:numPr>
          <w:ilvl w:val="0"/>
          <w:numId w:val="18"/>
        </w:numPr>
        <w:ind w:right="147"/>
        <w:jc w:val="both"/>
        <w:rPr>
          <w:spacing w:val="-1"/>
        </w:rPr>
      </w:pPr>
      <w:r w:rsidRPr="001F42EF">
        <w:t>GHGs</w:t>
      </w:r>
      <w:r w:rsidR="005913CB" w:rsidRPr="001F42EF">
        <w:t xml:space="preserve"> </w:t>
      </w:r>
      <w:r w:rsidR="005913CB" w:rsidRPr="001F42EF">
        <w:rPr>
          <w:spacing w:val="1"/>
        </w:rPr>
        <w:t>f</w:t>
      </w:r>
      <w:r w:rsidR="005913CB" w:rsidRPr="001F42EF">
        <w:t>rom</w:t>
      </w:r>
      <w:r w:rsidR="005913CB" w:rsidRPr="001F42EF">
        <w:rPr>
          <w:spacing w:val="-4"/>
        </w:rPr>
        <w:t xml:space="preserve"> </w:t>
      </w:r>
      <w:r w:rsidR="005913CB" w:rsidRPr="001F42EF">
        <w:t>burning</w:t>
      </w:r>
      <w:r w:rsidR="005913CB" w:rsidRPr="001F42EF">
        <w:rPr>
          <w:spacing w:val="-3"/>
        </w:rPr>
        <w:t xml:space="preserve"> </w:t>
      </w:r>
      <w:r w:rsidR="002B6CCE" w:rsidRPr="001F42EF">
        <w:t xml:space="preserve">of fossil fuels </w:t>
      </w:r>
      <w:r w:rsidR="005913CB" w:rsidRPr="001F42EF">
        <w:t>us</w:t>
      </w:r>
      <w:r w:rsidR="005913CB" w:rsidRPr="001F42EF">
        <w:rPr>
          <w:spacing w:val="-2"/>
        </w:rPr>
        <w:t>e</w:t>
      </w:r>
      <w:r w:rsidR="005913CB" w:rsidRPr="001F42EF">
        <w:t>d to</w:t>
      </w:r>
      <w:r w:rsidR="005913CB" w:rsidRPr="001F42EF">
        <w:rPr>
          <w:spacing w:val="-3"/>
        </w:rPr>
        <w:t xml:space="preserve"> o</w:t>
      </w:r>
      <w:r w:rsidR="005913CB" w:rsidRPr="001F42EF">
        <w:t>p</w:t>
      </w:r>
      <w:r w:rsidR="005913CB" w:rsidRPr="001F42EF">
        <w:rPr>
          <w:spacing w:val="-2"/>
        </w:rPr>
        <w:t>e</w:t>
      </w:r>
      <w:r w:rsidR="005913CB" w:rsidRPr="001F42EF">
        <w:t>ra</w:t>
      </w:r>
      <w:r w:rsidR="005913CB" w:rsidRPr="001F42EF">
        <w:rPr>
          <w:spacing w:val="1"/>
        </w:rPr>
        <w:t>t</w:t>
      </w:r>
      <w:r w:rsidR="005913CB" w:rsidRPr="001F42EF">
        <w:t>e</w:t>
      </w:r>
      <w:r w:rsidR="005913CB" w:rsidRPr="001F42EF">
        <w:rPr>
          <w:spacing w:val="-2"/>
        </w:rPr>
        <w:t xml:space="preserve"> </w:t>
      </w:r>
      <w:r w:rsidRPr="001F42EF">
        <w:rPr>
          <w:spacing w:val="-2"/>
        </w:rPr>
        <w:t xml:space="preserve">conventional </w:t>
      </w:r>
      <w:r w:rsidR="005913CB" w:rsidRPr="001F42EF">
        <w:rPr>
          <w:spacing w:val="-3"/>
        </w:rPr>
        <w:t>o</w:t>
      </w:r>
      <w:r w:rsidR="005913CB" w:rsidRPr="001F42EF">
        <w:t>ff-</w:t>
      </w:r>
      <w:r w:rsidR="005913CB" w:rsidRPr="001F42EF">
        <w:rPr>
          <w:spacing w:val="-3"/>
        </w:rPr>
        <w:t>g</w:t>
      </w:r>
      <w:r w:rsidR="005913CB" w:rsidRPr="001F42EF">
        <w:t xml:space="preserve">rid </w:t>
      </w:r>
      <w:r w:rsidR="005913CB" w:rsidRPr="001F42EF">
        <w:rPr>
          <w:spacing w:val="-3"/>
        </w:rPr>
        <w:t>v</w:t>
      </w:r>
      <w:r w:rsidR="005913CB" w:rsidRPr="001F42EF">
        <w:t>acc</w:t>
      </w:r>
      <w:r w:rsidR="005913CB" w:rsidRPr="001F42EF">
        <w:rPr>
          <w:spacing w:val="1"/>
        </w:rPr>
        <w:t>i</w:t>
      </w:r>
      <w:r w:rsidR="005913CB" w:rsidRPr="001F42EF">
        <w:t>ne</w:t>
      </w:r>
      <w:r w:rsidR="005913CB" w:rsidRPr="001F42EF">
        <w:rPr>
          <w:spacing w:val="-2"/>
        </w:rPr>
        <w:t xml:space="preserve"> </w:t>
      </w:r>
      <w:r w:rsidR="005913CB" w:rsidRPr="001F42EF">
        <w:t>c</w:t>
      </w:r>
      <w:r w:rsidR="005913CB" w:rsidRPr="001F42EF">
        <w:rPr>
          <w:spacing w:val="-2"/>
        </w:rPr>
        <w:t>o</w:t>
      </w:r>
      <w:r w:rsidR="005913CB" w:rsidRPr="001F42EF">
        <w:rPr>
          <w:spacing w:val="-3"/>
        </w:rPr>
        <w:t>o</w:t>
      </w:r>
      <w:r w:rsidR="005913CB" w:rsidRPr="001F42EF">
        <w:t>l</w:t>
      </w:r>
      <w:r w:rsidR="005913CB" w:rsidRPr="001F42EF">
        <w:rPr>
          <w:spacing w:val="-2"/>
        </w:rPr>
        <w:t>e</w:t>
      </w:r>
      <w:r w:rsidR="005913CB" w:rsidRPr="001F42EF">
        <w:t>rs and</w:t>
      </w:r>
      <w:r w:rsidR="005913CB" w:rsidRPr="001F42EF">
        <w:rPr>
          <w:spacing w:val="2"/>
        </w:rPr>
        <w:t xml:space="preserve"> </w:t>
      </w:r>
      <w:r w:rsidR="005913CB" w:rsidRPr="001F42EF">
        <w:t>r</w:t>
      </w:r>
      <w:r w:rsidR="005913CB" w:rsidRPr="001F42EF">
        <w:rPr>
          <w:spacing w:val="-2"/>
        </w:rPr>
        <w:t>e</w:t>
      </w:r>
      <w:r w:rsidR="005913CB" w:rsidRPr="001F42EF">
        <w:t>f</w:t>
      </w:r>
      <w:r w:rsidR="005913CB" w:rsidRPr="001F42EF">
        <w:rPr>
          <w:spacing w:val="-2"/>
        </w:rPr>
        <w:t>r</w:t>
      </w:r>
      <w:r w:rsidR="005913CB" w:rsidRPr="001F42EF">
        <w:t>i</w:t>
      </w:r>
      <w:r w:rsidR="005913CB" w:rsidRPr="001F42EF">
        <w:rPr>
          <w:spacing w:val="-3"/>
        </w:rPr>
        <w:t>g</w:t>
      </w:r>
      <w:r w:rsidR="005913CB" w:rsidRPr="001F42EF">
        <w:rPr>
          <w:spacing w:val="-2"/>
        </w:rPr>
        <w:t>e</w:t>
      </w:r>
      <w:r w:rsidR="005913CB" w:rsidRPr="001F42EF">
        <w:t>ra</w:t>
      </w:r>
      <w:r w:rsidR="005913CB" w:rsidRPr="001F42EF">
        <w:rPr>
          <w:spacing w:val="1"/>
        </w:rPr>
        <w:t>t</w:t>
      </w:r>
      <w:r w:rsidR="005913CB" w:rsidRPr="001F42EF">
        <w:rPr>
          <w:spacing w:val="-3"/>
        </w:rPr>
        <w:t>o</w:t>
      </w:r>
      <w:r w:rsidR="005913CB" w:rsidRPr="001F42EF">
        <w:t>rs;</w:t>
      </w:r>
      <w:r w:rsidR="005913CB" w:rsidRPr="001F42EF">
        <w:rPr>
          <w:spacing w:val="-1"/>
        </w:rPr>
        <w:t xml:space="preserve"> </w:t>
      </w:r>
      <w:r w:rsidRPr="001F42EF">
        <w:rPr>
          <w:spacing w:val="-1"/>
        </w:rPr>
        <w:t xml:space="preserve">additional emissions result from transportation emissions bringing </w:t>
      </w:r>
      <w:r w:rsidR="002B6CCE" w:rsidRPr="001F42EF">
        <w:rPr>
          <w:spacing w:val="-1"/>
        </w:rPr>
        <w:t>the fossil fuels</w:t>
      </w:r>
      <w:r w:rsidRPr="001F42EF">
        <w:rPr>
          <w:spacing w:val="-1"/>
        </w:rPr>
        <w:t xml:space="preserve"> to remote areas. </w:t>
      </w:r>
    </w:p>
    <w:p w14:paraId="00241F96" w14:textId="77777777" w:rsidR="00D139DF" w:rsidRPr="001F42EF" w:rsidRDefault="00D139DF" w:rsidP="003767CC">
      <w:pPr>
        <w:spacing w:before="9" w:line="110" w:lineRule="exact"/>
        <w:jc w:val="both"/>
        <w:rPr>
          <w:sz w:val="11"/>
          <w:szCs w:val="11"/>
        </w:rPr>
      </w:pPr>
    </w:p>
    <w:p w14:paraId="04DC6D13" w14:textId="77777777" w:rsidR="00EF3B5C" w:rsidRPr="001F42EF" w:rsidRDefault="005913CB" w:rsidP="00F6100A">
      <w:pPr>
        <w:pStyle w:val="BodyText"/>
        <w:ind w:left="0" w:right="103"/>
        <w:jc w:val="both"/>
      </w:pPr>
      <w:r w:rsidRPr="001F42EF">
        <w:rPr>
          <w:spacing w:val="1"/>
        </w:rPr>
        <w:t>T</w:t>
      </w:r>
      <w:r w:rsidRPr="001F42EF">
        <w:t>he</w:t>
      </w:r>
      <w:r w:rsidRPr="001F42EF">
        <w:rPr>
          <w:spacing w:val="-2"/>
        </w:rPr>
        <w:t xml:space="preserve"> </w:t>
      </w:r>
      <w:r w:rsidRPr="001F42EF">
        <w:t>e</w:t>
      </w:r>
      <w:r w:rsidRPr="001F42EF">
        <w:rPr>
          <w:spacing w:val="-4"/>
        </w:rPr>
        <w:t>m</w:t>
      </w:r>
      <w:r w:rsidRPr="001F42EF">
        <w:t>issi</w:t>
      </w:r>
      <w:r w:rsidRPr="001F42EF">
        <w:rPr>
          <w:spacing w:val="-3"/>
        </w:rPr>
        <w:t>o</w:t>
      </w:r>
      <w:r w:rsidRPr="001F42EF">
        <w:t>n r</w:t>
      </w:r>
      <w:r w:rsidRPr="001F42EF">
        <w:rPr>
          <w:spacing w:val="-2"/>
        </w:rPr>
        <w:t>e</w:t>
      </w:r>
      <w:r w:rsidRPr="001F42EF">
        <w:t>du</w:t>
      </w:r>
      <w:r w:rsidRPr="001F42EF">
        <w:rPr>
          <w:spacing w:val="-2"/>
        </w:rPr>
        <w:t>c</w:t>
      </w:r>
      <w:r w:rsidRPr="001F42EF">
        <w:t>tio</w:t>
      </w:r>
      <w:r w:rsidRPr="001F42EF">
        <w:rPr>
          <w:spacing w:val="-3"/>
        </w:rPr>
        <w:t>n</w:t>
      </w:r>
      <w:r w:rsidRPr="001F42EF">
        <w:t xml:space="preserve">s </w:t>
      </w:r>
      <w:r w:rsidRPr="001F42EF">
        <w:rPr>
          <w:spacing w:val="-1"/>
        </w:rPr>
        <w:t>t</w:t>
      </w:r>
      <w:r w:rsidRPr="001F42EF">
        <w:rPr>
          <w:spacing w:val="-3"/>
        </w:rPr>
        <w:t>h</w:t>
      </w:r>
      <w:r w:rsidRPr="001F42EF">
        <w:t>at</w:t>
      </w:r>
      <w:r w:rsidRPr="001F42EF">
        <w:rPr>
          <w:spacing w:val="1"/>
        </w:rPr>
        <w:t xml:space="preserve"> </w:t>
      </w:r>
      <w:r w:rsidRPr="001F42EF">
        <w:rPr>
          <w:spacing w:val="-2"/>
        </w:rPr>
        <w:t>c</w:t>
      </w:r>
      <w:r w:rsidRPr="001F42EF">
        <w:t>an p</w:t>
      </w:r>
      <w:r w:rsidRPr="001F42EF">
        <w:rPr>
          <w:spacing w:val="-2"/>
        </w:rPr>
        <w:t>o</w:t>
      </w:r>
      <w:r w:rsidRPr="001F42EF">
        <w:t>te</w:t>
      </w:r>
      <w:r w:rsidRPr="001F42EF">
        <w:rPr>
          <w:spacing w:val="-2"/>
        </w:rPr>
        <w:t>n</w:t>
      </w:r>
      <w:r w:rsidRPr="001F42EF">
        <w:t>ti</w:t>
      </w:r>
      <w:r w:rsidRPr="001F42EF">
        <w:rPr>
          <w:spacing w:val="-2"/>
        </w:rPr>
        <w:t>al</w:t>
      </w:r>
      <w:r w:rsidRPr="001F42EF">
        <w:t>ly</w:t>
      </w:r>
      <w:r w:rsidRPr="001F42EF">
        <w:rPr>
          <w:spacing w:val="-3"/>
        </w:rPr>
        <w:t xml:space="preserve"> </w:t>
      </w:r>
      <w:r w:rsidRPr="001F42EF">
        <w:t>be ac</w:t>
      </w:r>
      <w:r w:rsidRPr="001F42EF">
        <w:rPr>
          <w:spacing w:val="-2"/>
        </w:rPr>
        <w:t>h</w:t>
      </w:r>
      <w:r w:rsidRPr="001F42EF">
        <w:t>ie</w:t>
      </w:r>
      <w:r w:rsidRPr="001F42EF">
        <w:rPr>
          <w:spacing w:val="-2"/>
        </w:rPr>
        <w:t>v</w:t>
      </w:r>
      <w:r w:rsidRPr="001F42EF">
        <w:t>ed by</w:t>
      </w:r>
      <w:r w:rsidRPr="001F42EF">
        <w:rPr>
          <w:spacing w:val="-2"/>
        </w:rPr>
        <w:t xml:space="preserve"> </w:t>
      </w:r>
      <w:r w:rsidR="00EF3B5C" w:rsidRPr="001F42EF">
        <w:rPr>
          <w:spacing w:val="-2"/>
        </w:rPr>
        <w:t xml:space="preserve">an increased </w:t>
      </w:r>
      <w:r w:rsidRPr="001F42EF">
        <w:rPr>
          <w:spacing w:val="-4"/>
        </w:rPr>
        <w:t>m</w:t>
      </w:r>
      <w:r w:rsidRPr="001F42EF">
        <w:t>a</w:t>
      </w:r>
      <w:r w:rsidRPr="001F42EF">
        <w:rPr>
          <w:spacing w:val="1"/>
        </w:rPr>
        <w:t>r</w:t>
      </w:r>
      <w:r w:rsidRPr="001F42EF">
        <w:rPr>
          <w:spacing w:val="-3"/>
        </w:rPr>
        <w:t>k</w:t>
      </w:r>
      <w:r w:rsidRPr="001F42EF">
        <w:t>et</w:t>
      </w:r>
      <w:r w:rsidRPr="001F42EF">
        <w:rPr>
          <w:spacing w:val="1"/>
        </w:rPr>
        <w:t xml:space="preserve"> </w:t>
      </w:r>
      <w:r w:rsidRPr="001F42EF">
        <w:t>penet</w:t>
      </w:r>
      <w:r w:rsidRPr="001F42EF">
        <w:rPr>
          <w:spacing w:val="-2"/>
        </w:rPr>
        <w:t>r</w:t>
      </w:r>
      <w:r w:rsidRPr="001F42EF">
        <w:t>a</w:t>
      </w:r>
      <w:r w:rsidRPr="001F42EF">
        <w:rPr>
          <w:spacing w:val="-2"/>
        </w:rPr>
        <w:t>t</w:t>
      </w:r>
      <w:r w:rsidRPr="001F42EF">
        <w:t xml:space="preserve">ion </w:t>
      </w:r>
      <w:r w:rsidRPr="001F42EF">
        <w:rPr>
          <w:spacing w:val="-3"/>
        </w:rPr>
        <w:t>o</w:t>
      </w:r>
      <w:r w:rsidRPr="001F42EF">
        <w:t>f</w:t>
      </w:r>
      <w:r w:rsidRPr="001F42EF">
        <w:rPr>
          <w:spacing w:val="-2"/>
        </w:rPr>
        <w:t xml:space="preserve"> </w:t>
      </w:r>
      <w:r w:rsidRPr="001F42EF">
        <w:t>t</w:t>
      </w:r>
      <w:r w:rsidRPr="001F42EF">
        <w:rPr>
          <w:spacing w:val="3"/>
        </w:rPr>
        <w:t>h</w:t>
      </w:r>
      <w:r w:rsidRPr="001F42EF">
        <w:t xml:space="preserve">e </w:t>
      </w:r>
      <w:proofErr w:type="spellStart"/>
      <w:r w:rsidRPr="001F42EF">
        <w:t>S</w:t>
      </w:r>
      <w:r w:rsidRPr="001F42EF">
        <w:rPr>
          <w:spacing w:val="-3"/>
        </w:rPr>
        <w:t>o</w:t>
      </w:r>
      <w:r w:rsidRPr="001F42EF">
        <w:t>l</w:t>
      </w:r>
      <w:r w:rsidRPr="001F42EF">
        <w:rPr>
          <w:spacing w:val="-2"/>
        </w:rPr>
        <w:t>a</w:t>
      </w:r>
      <w:r w:rsidRPr="001F42EF">
        <w:t>r</w:t>
      </w:r>
      <w:r w:rsidRPr="001F42EF">
        <w:rPr>
          <w:spacing w:val="-1"/>
        </w:rPr>
        <w:t>C</w:t>
      </w:r>
      <w:r w:rsidRPr="001F42EF">
        <w:t>h</w:t>
      </w:r>
      <w:r w:rsidRPr="001F42EF">
        <w:rPr>
          <w:spacing w:val="-2"/>
        </w:rPr>
        <w:t>i</w:t>
      </w:r>
      <w:r w:rsidRPr="001F42EF">
        <w:t>ll</w:t>
      </w:r>
      <w:proofErr w:type="spellEnd"/>
      <w:r w:rsidRPr="001F42EF">
        <w:rPr>
          <w:spacing w:val="1"/>
        </w:rPr>
        <w:t xml:space="preserve"> </w:t>
      </w:r>
      <w:r w:rsidRPr="001F42EF">
        <w:rPr>
          <w:spacing w:val="-3"/>
        </w:rPr>
        <w:t>v</w:t>
      </w:r>
      <w:r w:rsidRPr="001F42EF">
        <w:t>ac</w:t>
      </w:r>
      <w:r w:rsidRPr="001F42EF">
        <w:rPr>
          <w:spacing w:val="-2"/>
        </w:rPr>
        <w:t>c</w:t>
      </w:r>
      <w:r w:rsidRPr="001F42EF">
        <w:t>ine</w:t>
      </w:r>
      <w:r w:rsidRPr="001F42EF">
        <w:rPr>
          <w:spacing w:val="-2"/>
        </w:rPr>
        <w:t xml:space="preserve"> </w:t>
      </w:r>
      <w:r w:rsidRPr="001F42EF">
        <w:t>co</w:t>
      </w:r>
      <w:r w:rsidRPr="001F42EF">
        <w:rPr>
          <w:spacing w:val="-2"/>
        </w:rPr>
        <w:t>ol</w:t>
      </w:r>
      <w:r w:rsidRPr="001F42EF">
        <w:t>e</w:t>
      </w:r>
      <w:r w:rsidRPr="001F42EF">
        <w:rPr>
          <w:spacing w:val="1"/>
        </w:rPr>
        <w:t>r</w:t>
      </w:r>
      <w:r w:rsidRPr="001F42EF">
        <w:t>s (</w:t>
      </w:r>
      <w:r w:rsidRPr="001F42EF">
        <w:rPr>
          <w:spacing w:val="1"/>
        </w:rPr>
        <w:t>T</w:t>
      </w:r>
      <w:r w:rsidRPr="001F42EF">
        <w:rPr>
          <w:spacing w:val="-3"/>
        </w:rPr>
        <w:t>y</w:t>
      </w:r>
      <w:r w:rsidRPr="001F42EF">
        <w:t>pe A)</w:t>
      </w:r>
      <w:r w:rsidRPr="001F42EF">
        <w:rPr>
          <w:spacing w:val="-2"/>
        </w:rPr>
        <w:t xml:space="preserve"> </w:t>
      </w:r>
      <w:r w:rsidRPr="001F42EF">
        <w:t>and</w:t>
      </w:r>
      <w:r w:rsidRPr="001F42EF">
        <w:rPr>
          <w:spacing w:val="-2"/>
        </w:rPr>
        <w:t xml:space="preserve"> </w:t>
      </w:r>
      <w:r w:rsidRPr="001F42EF">
        <w:t>co</w:t>
      </w:r>
      <w:r w:rsidRPr="001F42EF">
        <w:rPr>
          <w:spacing w:val="-2"/>
        </w:rPr>
        <w:t>m</w:t>
      </w:r>
      <w:r w:rsidRPr="001F42EF">
        <w:rPr>
          <w:spacing w:val="-4"/>
        </w:rPr>
        <w:t>m</w:t>
      </w:r>
      <w:r w:rsidRPr="001F42EF">
        <w:t>e</w:t>
      </w:r>
      <w:r w:rsidRPr="001F42EF">
        <w:rPr>
          <w:spacing w:val="1"/>
        </w:rPr>
        <w:t>r</w:t>
      </w:r>
      <w:r w:rsidRPr="001F42EF">
        <w:t>c</w:t>
      </w:r>
      <w:r w:rsidRPr="001F42EF">
        <w:rPr>
          <w:spacing w:val="1"/>
        </w:rPr>
        <w:t>i</w:t>
      </w:r>
      <w:r w:rsidRPr="001F42EF">
        <w:rPr>
          <w:spacing w:val="-2"/>
        </w:rPr>
        <w:t>a</w:t>
      </w:r>
      <w:r w:rsidRPr="001F42EF">
        <w:t>l</w:t>
      </w:r>
      <w:r w:rsidRPr="001F42EF">
        <w:rPr>
          <w:spacing w:val="1"/>
        </w:rPr>
        <w:t xml:space="preserve"> </w:t>
      </w:r>
      <w:r w:rsidRPr="001F42EF">
        <w:rPr>
          <w:spacing w:val="-2"/>
        </w:rPr>
        <w:t>f</w:t>
      </w:r>
      <w:r w:rsidRPr="001F42EF">
        <w:t>rid</w:t>
      </w:r>
      <w:r w:rsidRPr="001F42EF">
        <w:rPr>
          <w:spacing w:val="-3"/>
        </w:rPr>
        <w:t>g</w:t>
      </w:r>
      <w:r w:rsidRPr="001F42EF">
        <w:t>es</w:t>
      </w:r>
      <w:r w:rsidRPr="001F42EF">
        <w:rPr>
          <w:spacing w:val="-2"/>
        </w:rPr>
        <w:t xml:space="preserve"> (</w:t>
      </w:r>
      <w:r w:rsidRPr="001F42EF">
        <w:rPr>
          <w:spacing w:val="1"/>
        </w:rPr>
        <w:t>T</w:t>
      </w:r>
      <w:r w:rsidRPr="001F42EF">
        <w:rPr>
          <w:spacing w:val="-3"/>
        </w:rPr>
        <w:t>y</w:t>
      </w:r>
      <w:r w:rsidRPr="001F42EF">
        <w:t xml:space="preserve">pe B) </w:t>
      </w:r>
      <w:r w:rsidRPr="001F42EF">
        <w:rPr>
          <w:spacing w:val="1"/>
        </w:rPr>
        <w:t>t</w:t>
      </w:r>
      <w:r w:rsidRPr="001F42EF">
        <w:rPr>
          <w:spacing w:val="-3"/>
        </w:rPr>
        <w:t>h</w:t>
      </w:r>
      <w:r w:rsidRPr="001F42EF">
        <w:t>rou</w:t>
      </w:r>
      <w:r w:rsidRPr="001F42EF">
        <w:rPr>
          <w:spacing w:val="-3"/>
        </w:rPr>
        <w:t>g</w:t>
      </w:r>
      <w:r w:rsidRPr="001F42EF">
        <w:t>hout</w:t>
      </w:r>
      <w:r w:rsidRPr="001F42EF">
        <w:rPr>
          <w:spacing w:val="-2"/>
        </w:rPr>
        <w:t xml:space="preserve"> </w:t>
      </w:r>
      <w:r w:rsidRPr="001F42EF">
        <w:t xml:space="preserve">the </w:t>
      </w:r>
      <w:r w:rsidRPr="001F42EF">
        <w:rPr>
          <w:spacing w:val="-2"/>
        </w:rPr>
        <w:t>n</w:t>
      </w:r>
      <w:r w:rsidRPr="001F42EF">
        <w:t>ext</w:t>
      </w:r>
      <w:r w:rsidRPr="001F42EF">
        <w:rPr>
          <w:spacing w:val="-2"/>
        </w:rPr>
        <w:t xml:space="preserve"> </w:t>
      </w:r>
      <w:r w:rsidRPr="001F42EF">
        <w:t>de</w:t>
      </w:r>
      <w:r w:rsidRPr="001F42EF">
        <w:rPr>
          <w:spacing w:val="-2"/>
        </w:rPr>
        <w:t>c</w:t>
      </w:r>
      <w:r w:rsidRPr="001F42EF">
        <w:t xml:space="preserve">ades </w:t>
      </w:r>
      <w:r w:rsidR="00EF3B5C" w:rsidRPr="001F42EF">
        <w:rPr>
          <w:spacing w:val="-4"/>
        </w:rPr>
        <w:t>are</w:t>
      </w:r>
      <w:r w:rsidRPr="001F42EF">
        <w:t xml:space="preserve"> s</w:t>
      </w:r>
      <w:r w:rsidRPr="001F42EF">
        <w:rPr>
          <w:spacing w:val="-2"/>
        </w:rPr>
        <w:t>i</w:t>
      </w:r>
      <w:r w:rsidRPr="001F42EF">
        <w:rPr>
          <w:spacing w:val="-3"/>
        </w:rPr>
        <w:t>g</w:t>
      </w:r>
      <w:r w:rsidRPr="001F42EF">
        <w:t>nific</w:t>
      </w:r>
      <w:r w:rsidRPr="001F42EF">
        <w:rPr>
          <w:spacing w:val="-2"/>
        </w:rPr>
        <w:t>a</w:t>
      </w:r>
      <w:r w:rsidRPr="001F42EF">
        <w:t>nt.</w:t>
      </w:r>
      <w:r w:rsidR="00EF3B5C" w:rsidRPr="001F42EF">
        <w:t xml:space="preserve"> The increased market penetration will only take place if the reliability and costs effectiveness of the systems can be proven. Here the proposed GEF project has a critical role.  </w:t>
      </w:r>
    </w:p>
    <w:p w14:paraId="1751327F" w14:textId="77777777" w:rsidR="00EF3B5C" w:rsidRPr="001F42EF" w:rsidRDefault="00EF3B5C" w:rsidP="00F6100A">
      <w:pPr>
        <w:pStyle w:val="BodyText"/>
        <w:ind w:left="0" w:right="103"/>
        <w:jc w:val="both"/>
      </w:pPr>
    </w:p>
    <w:p w14:paraId="210AE3A7" w14:textId="77777777" w:rsidR="00D139DF" w:rsidRPr="001F42EF" w:rsidRDefault="00EF3B5C" w:rsidP="00EF3B5C">
      <w:pPr>
        <w:pStyle w:val="BodyText"/>
        <w:ind w:left="0" w:right="103"/>
        <w:jc w:val="both"/>
      </w:pPr>
      <w:r w:rsidRPr="001F42EF">
        <w:t xml:space="preserve">On that basis that the reliability and costs effectiveness of Solar Chill units can be proven and that the units </w:t>
      </w:r>
      <w:r w:rsidR="005913CB" w:rsidRPr="001F42EF">
        <w:t>co</w:t>
      </w:r>
      <w:r w:rsidR="005913CB" w:rsidRPr="001F42EF">
        <w:rPr>
          <w:spacing w:val="-4"/>
        </w:rPr>
        <w:t>m</w:t>
      </w:r>
      <w:r w:rsidR="005913CB" w:rsidRPr="001F42EF">
        <w:t>pe</w:t>
      </w:r>
      <w:r w:rsidR="005913CB" w:rsidRPr="001F42EF">
        <w:rPr>
          <w:spacing w:val="1"/>
        </w:rPr>
        <w:t>t</w:t>
      </w:r>
      <w:r w:rsidR="005913CB" w:rsidRPr="001F42EF">
        <w:t xml:space="preserve">e </w:t>
      </w:r>
      <w:r w:rsidR="005913CB" w:rsidRPr="001F42EF">
        <w:rPr>
          <w:spacing w:val="-4"/>
        </w:rPr>
        <w:t>w</w:t>
      </w:r>
      <w:r w:rsidR="005913CB" w:rsidRPr="001F42EF">
        <w:t xml:space="preserve">ith </w:t>
      </w:r>
      <w:r w:rsidR="005913CB" w:rsidRPr="001F42EF">
        <w:rPr>
          <w:spacing w:val="-3"/>
        </w:rPr>
        <w:t>k</w:t>
      </w:r>
      <w:r w:rsidR="005913CB" w:rsidRPr="001F42EF">
        <w:t>e</w:t>
      </w:r>
      <w:r w:rsidR="005913CB" w:rsidRPr="001F42EF">
        <w:rPr>
          <w:spacing w:val="1"/>
        </w:rPr>
        <w:t>r</w:t>
      </w:r>
      <w:r w:rsidR="005913CB" w:rsidRPr="001F42EF">
        <w:rPr>
          <w:spacing w:val="-3"/>
        </w:rPr>
        <w:t>o</w:t>
      </w:r>
      <w:r w:rsidR="005913CB" w:rsidRPr="001F42EF">
        <w:t>se</w:t>
      </w:r>
      <w:r w:rsidR="005913CB" w:rsidRPr="001F42EF">
        <w:rPr>
          <w:spacing w:val="-3"/>
        </w:rPr>
        <w:t>n</w:t>
      </w:r>
      <w:r w:rsidR="005913CB" w:rsidRPr="001F42EF">
        <w:t>e un</w:t>
      </w:r>
      <w:r w:rsidR="005913CB" w:rsidRPr="001F42EF">
        <w:rPr>
          <w:spacing w:val="-2"/>
        </w:rPr>
        <w:t>i</w:t>
      </w:r>
      <w:r w:rsidRPr="001F42EF">
        <w:t>ts, it can be assumed that Solar Chill units will w</w:t>
      </w:r>
      <w:r w:rsidR="00AB42EC" w:rsidRPr="001F42EF">
        <w:t xml:space="preserve">idely replace kerosene units and reach a high penetration in off-grid markets. </w:t>
      </w:r>
    </w:p>
    <w:p w14:paraId="39CC4317" w14:textId="77777777" w:rsidR="00EF3B5C" w:rsidRPr="001F42EF" w:rsidRDefault="00EF3B5C" w:rsidP="00EF3B5C">
      <w:pPr>
        <w:pStyle w:val="BodyText"/>
        <w:ind w:left="0" w:right="103"/>
        <w:jc w:val="both"/>
      </w:pPr>
    </w:p>
    <w:p w14:paraId="6C369B23" w14:textId="77777777" w:rsidR="002351F3" w:rsidRPr="001F42EF" w:rsidRDefault="00AB42EC" w:rsidP="00F6100A">
      <w:pPr>
        <w:pStyle w:val="BodyText"/>
        <w:ind w:left="0" w:right="136"/>
        <w:jc w:val="both"/>
        <w:rPr>
          <w:spacing w:val="1"/>
        </w:rPr>
      </w:pPr>
      <w:r w:rsidRPr="001F42EF">
        <w:rPr>
          <w:spacing w:val="1"/>
        </w:rPr>
        <w:t>The following calculations only consider the avoidance of emissions from the substitution of Kerosene</w:t>
      </w:r>
      <w:r w:rsidR="002351F3">
        <w:rPr>
          <w:spacing w:val="1"/>
        </w:rPr>
        <w:t xml:space="preserve">. </w:t>
      </w:r>
    </w:p>
    <w:p w14:paraId="05EA84B4" w14:textId="77777777" w:rsidR="00AB42EC" w:rsidRPr="001F42EF" w:rsidRDefault="00AB42EC" w:rsidP="00F6100A">
      <w:pPr>
        <w:pStyle w:val="BodyText"/>
        <w:ind w:left="0" w:right="136"/>
        <w:jc w:val="both"/>
        <w:rPr>
          <w:spacing w:val="1"/>
        </w:rPr>
      </w:pPr>
    </w:p>
    <w:p w14:paraId="10F1B1F4" w14:textId="77777777" w:rsidR="00D139DF" w:rsidRDefault="005913CB" w:rsidP="00F6100A">
      <w:pPr>
        <w:pStyle w:val="BodyText"/>
        <w:ind w:left="0" w:right="136"/>
        <w:jc w:val="both"/>
      </w:pPr>
      <w:r w:rsidRPr="001F42EF">
        <w:rPr>
          <w:spacing w:val="1"/>
        </w:rPr>
        <w:t>D</w:t>
      </w:r>
      <w:r w:rsidRPr="001F42EF">
        <w:rPr>
          <w:spacing w:val="-2"/>
        </w:rPr>
        <w:t>i</w:t>
      </w:r>
      <w:r w:rsidRPr="001F42EF">
        <w:t>r</w:t>
      </w:r>
      <w:r w:rsidRPr="001F42EF">
        <w:rPr>
          <w:spacing w:val="-2"/>
        </w:rPr>
        <w:t>e</w:t>
      </w:r>
      <w:r w:rsidRPr="001F42EF">
        <w:t>ct</w:t>
      </w:r>
      <w:r w:rsidRPr="001F42EF">
        <w:rPr>
          <w:spacing w:val="1"/>
        </w:rPr>
        <w:t xml:space="preserve"> </w:t>
      </w:r>
      <w:r w:rsidRPr="001F42EF">
        <w:rPr>
          <w:spacing w:val="-2"/>
        </w:rPr>
        <w:t>e</w:t>
      </w:r>
      <w:r w:rsidRPr="001F42EF">
        <w:rPr>
          <w:spacing w:val="-4"/>
        </w:rPr>
        <w:t>m</w:t>
      </w:r>
      <w:r w:rsidRPr="001F42EF">
        <w:t>issi</w:t>
      </w:r>
      <w:r w:rsidRPr="001F42EF">
        <w:rPr>
          <w:spacing w:val="-3"/>
        </w:rPr>
        <w:t>o</w:t>
      </w:r>
      <w:r w:rsidRPr="001F42EF">
        <w:t>ns are</w:t>
      </w:r>
      <w:r w:rsidRPr="001F42EF">
        <w:rPr>
          <w:spacing w:val="-2"/>
        </w:rPr>
        <w:t xml:space="preserve"> </w:t>
      </w:r>
      <w:r w:rsidRPr="001F42EF">
        <w:t>n</w:t>
      </w:r>
      <w:r w:rsidRPr="001F42EF">
        <w:rPr>
          <w:spacing w:val="-3"/>
        </w:rPr>
        <w:t>o</w:t>
      </w:r>
      <w:r w:rsidRPr="001F42EF">
        <w:t>t</w:t>
      </w:r>
      <w:r w:rsidRPr="001F42EF">
        <w:rPr>
          <w:spacing w:val="1"/>
        </w:rPr>
        <w:t xml:space="preserve"> </w:t>
      </w:r>
      <w:r w:rsidRPr="001F42EF">
        <w:t>r</w:t>
      </w:r>
      <w:r w:rsidRPr="001F42EF">
        <w:rPr>
          <w:spacing w:val="-2"/>
        </w:rPr>
        <w:t>e</w:t>
      </w:r>
      <w:r w:rsidRPr="001F42EF">
        <w:rPr>
          <w:spacing w:val="-3"/>
        </w:rPr>
        <w:t>g</w:t>
      </w:r>
      <w:r w:rsidRPr="001F42EF">
        <w:t>a</w:t>
      </w:r>
      <w:r w:rsidRPr="001F42EF">
        <w:rPr>
          <w:spacing w:val="1"/>
        </w:rPr>
        <w:t>r</w:t>
      </w:r>
      <w:r w:rsidRPr="001F42EF">
        <w:t>d</w:t>
      </w:r>
      <w:r w:rsidRPr="001F42EF">
        <w:rPr>
          <w:spacing w:val="-2"/>
        </w:rPr>
        <w:t>e</w:t>
      </w:r>
      <w:r w:rsidRPr="001F42EF">
        <w:t>d in the</w:t>
      </w:r>
      <w:r w:rsidRPr="001F42EF">
        <w:rPr>
          <w:spacing w:val="-2"/>
        </w:rPr>
        <w:t xml:space="preserve"> </w:t>
      </w:r>
      <w:r w:rsidRPr="001F42EF">
        <w:t>f</w:t>
      </w:r>
      <w:r w:rsidRPr="001F42EF">
        <w:rPr>
          <w:spacing w:val="-3"/>
        </w:rPr>
        <w:t>o</w:t>
      </w:r>
      <w:r w:rsidRPr="001F42EF">
        <w:t>ll</w:t>
      </w:r>
      <w:r w:rsidRPr="001F42EF">
        <w:rPr>
          <w:spacing w:val="-3"/>
        </w:rPr>
        <w:t>o</w:t>
      </w:r>
      <w:r w:rsidRPr="001F42EF">
        <w:rPr>
          <w:spacing w:val="-2"/>
        </w:rPr>
        <w:t>w</w:t>
      </w:r>
      <w:r w:rsidRPr="001F42EF">
        <w:t>ing</w:t>
      </w:r>
      <w:r w:rsidRPr="001F42EF">
        <w:rPr>
          <w:spacing w:val="-3"/>
        </w:rPr>
        <w:t xml:space="preserve"> </w:t>
      </w:r>
      <w:r w:rsidRPr="001F42EF">
        <w:t>ca</w:t>
      </w:r>
      <w:r w:rsidRPr="001F42EF">
        <w:rPr>
          <w:spacing w:val="-2"/>
        </w:rPr>
        <w:t>l</w:t>
      </w:r>
      <w:r w:rsidRPr="001F42EF">
        <w:t>cu</w:t>
      </w:r>
      <w:r w:rsidRPr="001F42EF">
        <w:rPr>
          <w:spacing w:val="1"/>
        </w:rPr>
        <w:t>l</w:t>
      </w:r>
      <w:r w:rsidRPr="001F42EF">
        <w:rPr>
          <w:spacing w:val="-2"/>
        </w:rPr>
        <w:t>a</w:t>
      </w:r>
      <w:r w:rsidRPr="001F42EF">
        <w:t>ti</w:t>
      </w:r>
      <w:r w:rsidRPr="001F42EF">
        <w:rPr>
          <w:spacing w:val="-3"/>
        </w:rPr>
        <w:t>o</w:t>
      </w:r>
      <w:r w:rsidRPr="001F42EF">
        <w:t xml:space="preserve">ns, </w:t>
      </w:r>
      <w:r w:rsidRPr="001F42EF">
        <w:rPr>
          <w:spacing w:val="-2"/>
        </w:rPr>
        <w:t>a</w:t>
      </w:r>
      <w:r w:rsidRPr="001F42EF">
        <w:t xml:space="preserve">s </w:t>
      </w:r>
      <w:r w:rsidRPr="001F42EF">
        <w:rPr>
          <w:spacing w:val="-1"/>
        </w:rPr>
        <w:t>t</w:t>
      </w:r>
      <w:r w:rsidRPr="001F42EF">
        <w:t>he</w:t>
      </w:r>
      <w:r w:rsidRPr="001F42EF">
        <w:rPr>
          <w:spacing w:val="-2"/>
        </w:rPr>
        <w:t xml:space="preserve"> </w:t>
      </w:r>
      <w:r w:rsidRPr="001F42EF">
        <w:t>k</w:t>
      </w:r>
      <w:r w:rsidRPr="001F42EF">
        <w:rPr>
          <w:spacing w:val="-2"/>
        </w:rPr>
        <w:t>e</w:t>
      </w:r>
      <w:r w:rsidRPr="001F42EF">
        <w:t>r</w:t>
      </w:r>
      <w:r w:rsidRPr="001F42EF">
        <w:rPr>
          <w:spacing w:val="-3"/>
        </w:rPr>
        <w:t>o</w:t>
      </w:r>
      <w:r w:rsidRPr="001F42EF">
        <w:t>s</w:t>
      </w:r>
      <w:r w:rsidRPr="001F42EF">
        <w:rPr>
          <w:spacing w:val="-2"/>
        </w:rPr>
        <w:t>e</w:t>
      </w:r>
      <w:r w:rsidRPr="001F42EF">
        <w:rPr>
          <w:spacing w:val="2"/>
        </w:rPr>
        <w:t>n</w:t>
      </w:r>
      <w:r w:rsidRPr="001F42EF">
        <w:t>e</w:t>
      </w:r>
      <w:r w:rsidRPr="001F42EF">
        <w:rPr>
          <w:spacing w:val="-2"/>
        </w:rPr>
        <w:t xml:space="preserve"> </w:t>
      </w:r>
      <w:r w:rsidRPr="001F42EF">
        <w:t>frid</w:t>
      </w:r>
      <w:r w:rsidRPr="001F42EF">
        <w:rPr>
          <w:spacing w:val="-3"/>
        </w:rPr>
        <w:t>g</w:t>
      </w:r>
      <w:r w:rsidRPr="001F42EF">
        <w:rPr>
          <w:spacing w:val="-2"/>
        </w:rPr>
        <w:t>e</w:t>
      </w:r>
      <w:r w:rsidRPr="001F42EF">
        <w:t>s use</w:t>
      </w:r>
      <w:r w:rsidRPr="001F42EF">
        <w:rPr>
          <w:spacing w:val="-2"/>
        </w:rPr>
        <w:t xml:space="preserve"> </w:t>
      </w:r>
      <w:r w:rsidRPr="001F42EF">
        <w:rPr>
          <w:spacing w:val="2"/>
        </w:rPr>
        <w:t>a</w:t>
      </w:r>
      <w:r w:rsidRPr="001F42EF">
        <w:rPr>
          <w:spacing w:val="-2"/>
        </w:rPr>
        <w:t>mm</w:t>
      </w:r>
      <w:r w:rsidRPr="001F42EF">
        <w:rPr>
          <w:spacing w:val="-3"/>
        </w:rPr>
        <w:t>o</w:t>
      </w:r>
      <w:r w:rsidRPr="001F42EF">
        <w:t>nia as a r</w:t>
      </w:r>
      <w:r w:rsidRPr="001F42EF">
        <w:rPr>
          <w:spacing w:val="-2"/>
        </w:rPr>
        <w:t>e</w:t>
      </w:r>
      <w:r w:rsidRPr="001F42EF">
        <w:t>fri</w:t>
      </w:r>
      <w:r w:rsidRPr="001F42EF">
        <w:rPr>
          <w:spacing w:val="-3"/>
        </w:rPr>
        <w:t>g</w:t>
      </w:r>
      <w:r w:rsidRPr="001F42EF">
        <w:rPr>
          <w:spacing w:val="-2"/>
        </w:rPr>
        <w:t>e</w:t>
      </w:r>
      <w:r w:rsidRPr="001F42EF">
        <w:t>rant</w:t>
      </w:r>
      <w:r w:rsidRPr="001F42EF">
        <w:rPr>
          <w:spacing w:val="-2"/>
        </w:rPr>
        <w:t xml:space="preserve"> </w:t>
      </w:r>
      <w:r w:rsidRPr="001F42EF">
        <w:t>and</w:t>
      </w:r>
      <w:r w:rsidRPr="001F42EF">
        <w:rPr>
          <w:spacing w:val="-2"/>
        </w:rPr>
        <w:t xml:space="preserve"> </w:t>
      </w:r>
      <w:r w:rsidRPr="001F42EF">
        <w:t>thus</w:t>
      </w:r>
      <w:r w:rsidRPr="001F42EF">
        <w:rPr>
          <w:spacing w:val="-2"/>
        </w:rPr>
        <w:t xml:space="preserve"> </w:t>
      </w:r>
      <w:r w:rsidRPr="001F42EF">
        <w:t>i</w:t>
      </w:r>
      <w:r w:rsidRPr="001F42EF">
        <w:rPr>
          <w:spacing w:val="-4"/>
        </w:rPr>
        <w:t>m</w:t>
      </w:r>
      <w:r w:rsidRPr="001F42EF">
        <w:t>p</w:t>
      </w:r>
      <w:r w:rsidRPr="001F42EF">
        <w:rPr>
          <w:spacing w:val="3"/>
        </w:rPr>
        <w:t>l</w:t>
      </w:r>
      <w:r w:rsidRPr="001F42EF">
        <w:t>y</w:t>
      </w:r>
      <w:r w:rsidRPr="001F42EF">
        <w:rPr>
          <w:spacing w:val="-5"/>
        </w:rPr>
        <w:t xml:space="preserve"> </w:t>
      </w:r>
      <w:r w:rsidRPr="001F42EF">
        <w:t>v</w:t>
      </w:r>
      <w:r w:rsidRPr="001F42EF">
        <w:rPr>
          <w:spacing w:val="-2"/>
        </w:rPr>
        <w:t>e</w:t>
      </w:r>
      <w:r w:rsidRPr="001F42EF">
        <w:rPr>
          <w:spacing w:val="3"/>
        </w:rPr>
        <w:t>r</w:t>
      </w:r>
      <w:r w:rsidRPr="001F42EF">
        <w:t>y</w:t>
      </w:r>
      <w:r w:rsidRPr="001F42EF">
        <w:rPr>
          <w:spacing w:val="-5"/>
        </w:rPr>
        <w:t xml:space="preserve"> </w:t>
      </w:r>
      <w:r w:rsidRPr="001F42EF">
        <w:t>lit</w:t>
      </w:r>
      <w:r w:rsidRPr="001F42EF">
        <w:rPr>
          <w:spacing w:val="-2"/>
        </w:rPr>
        <w:t>t</w:t>
      </w:r>
      <w:r w:rsidRPr="001F42EF">
        <w:t>le</w:t>
      </w:r>
      <w:r w:rsidRPr="001F42EF">
        <w:rPr>
          <w:spacing w:val="-2"/>
        </w:rPr>
        <w:t xml:space="preserve"> </w:t>
      </w:r>
      <w:r w:rsidRPr="001F42EF">
        <w:t>dir</w:t>
      </w:r>
      <w:r w:rsidRPr="001F42EF">
        <w:rPr>
          <w:spacing w:val="-2"/>
        </w:rPr>
        <w:t>e</w:t>
      </w:r>
      <w:r w:rsidRPr="001F42EF">
        <w:t>ct</w:t>
      </w:r>
      <w:r w:rsidRPr="001F42EF">
        <w:rPr>
          <w:spacing w:val="5"/>
        </w:rPr>
        <w:t xml:space="preserve"> </w:t>
      </w:r>
      <w:r w:rsidRPr="001F42EF">
        <w:rPr>
          <w:spacing w:val="-2"/>
        </w:rPr>
        <w:t>e</w:t>
      </w:r>
      <w:r w:rsidRPr="001F42EF">
        <w:rPr>
          <w:spacing w:val="-4"/>
        </w:rPr>
        <w:t>m</w:t>
      </w:r>
      <w:r w:rsidRPr="001F42EF">
        <w:t>issi</w:t>
      </w:r>
      <w:r w:rsidRPr="001F42EF">
        <w:rPr>
          <w:spacing w:val="-3"/>
        </w:rPr>
        <w:t>o</w:t>
      </w:r>
      <w:r w:rsidRPr="001F42EF">
        <w:t xml:space="preserve">ns </w:t>
      </w:r>
      <w:r w:rsidRPr="001F42EF">
        <w:rPr>
          <w:spacing w:val="-1"/>
        </w:rPr>
        <w:t>i</w:t>
      </w:r>
      <w:r w:rsidRPr="001F42EF">
        <w:t>n</w:t>
      </w:r>
      <w:r w:rsidRPr="001F42EF">
        <w:rPr>
          <w:spacing w:val="-3"/>
        </w:rPr>
        <w:t xml:space="preserve"> </w:t>
      </w:r>
      <w:r w:rsidRPr="001F42EF">
        <w:t>t</w:t>
      </w:r>
      <w:r w:rsidRPr="001F42EF">
        <w:rPr>
          <w:spacing w:val="-2"/>
        </w:rPr>
        <w:t>e</w:t>
      </w:r>
      <w:r w:rsidRPr="001F42EF">
        <w:t>r</w:t>
      </w:r>
      <w:r w:rsidRPr="001F42EF">
        <w:rPr>
          <w:spacing w:val="-4"/>
        </w:rPr>
        <w:t>m</w:t>
      </w:r>
      <w:r w:rsidRPr="001F42EF">
        <w:t xml:space="preserve">s </w:t>
      </w:r>
      <w:r w:rsidRPr="001F42EF">
        <w:rPr>
          <w:spacing w:val="-2"/>
        </w:rPr>
        <w:t>o</w:t>
      </w:r>
      <w:r w:rsidRPr="001F42EF">
        <w:t xml:space="preserve">f </w:t>
      </w:r>
      <w:r w:rsidRPr="001F42EF">
        <w:rPr>
          <w:spacing w:val="1"/>
        </w:rPr>
        <w:t>G</w:t>
      </w:r>
      <w:r w:rsidRPr="001F42EF">
        <w:t>l</w:t>
      </w:r>
      <w:r w:rsidRPr="001F42EF">
        <w:rPr>
          <w:spacing w:val="-3"/>
        </w:rPr>
        <w:t>o</w:t>
      </w:r>
      <w:r w:rsidRPr="001F42EF">
        <w:t>bal</w:t>
      </w:r>
      <w:r w:rsidRPr="001F42EF">
        <w:rPr>
          <w:spacing w:val="1"/>
        </w:rPr>
        <w:t xml:space="preserve"> </w:t>
      </w:r>
      <w:r w:rsidRPr="001F42EF">
        <w:rPr>
          <w:spacing w:val="-2"/>
        </w:rPr>
        <w:t>W</w:t>
      </w:r>
      <w:r w:rsidRPr="001F42EF">
        <w:t>a</w:t>
      </w:r>
      <w:r w:rsidRPr="001F42EF">
        <w:rPr>
          <w:spacing w:val="1"/>
        </w:rPr>
        <w:t>r</w:t>
      </w:r>
      <w:r w:rsidRPr="001F42EF">
        <w:rPr>
          <w:spacing w:val="-4"/>
        </w:rPr>
        <w:t>m</w:t>
      </w:r>
      <w:r w:rsidRPr="001F42EF">
        <w:t>ing</w:t>
      </w:r>
      <w:r w:rsidRPr="001F42EF">
        <w:rPr>
          <w:spacing w:val="-3"/>
        </w:rPr>
        <w:t xml:space="preserve"> </w:t>
      </w:r>
      <w:r w:rsidRPr="001F42EF">
        <w:t>P</w:t>
      </w:r>
      <w:r w:rsidRPr="001F42EF">
        <w:rPr>
          <w:spacing w:val="-3"/>
        </w:rPr>
        <w:t>o</w:t>
      </w:r>
      <w:r w:rsidRPr="001F42EF">
        <w:t>t</w:t>
      </w:r>
      <w:r w:rsidRPr="001F42EF">
        <w:rPr>
          <w:spacing w:val="-2"/>
        </w:rPr>
        <w:t>e</w:t>
      </w:r>
      <w:r w:rsidRPr="001F42EF">
        <w:t>ntial</w:t>
      </w:r>
      <w:r w:rsidRPr="001F42EF">
        <w:rPr>
          <w:spacing w:val="-2"/>
        </w:rPr>
        <w:t xml:space="preserve"> </w:t>
      </w:r>
      <w:r w:rsidRPr="001F42EF">
        <w:t>(</w:t>
      </w:r>
      <w:r w:rsidRPr="001F42EF">
        <w:rPr>
          <w:spacing w:val="-2"/>
        </w:rPr>
        <w:t>G</w:t>
      </w:r>
      <w:r w:rsidRPr="001F42EF">
        <w:t>WP).</w:t>
      </w:r>
      <w:r w:rsidRPr="001F42EF">
        <w:rPr>
          <w:spacing w:val="-5"/>
        </w:rPr>
        <w:t xml:space="preserve"> </w:t>
      </w:r>
      <w:r w:rsidRPr="001F42EF">
        <w:rPr>
          <w:spacing w:val="1"/>
        </w:rPr>
        <w:t>T</w:t>
      </w:r>
      <w:r w:rsidRPr="001F42EF">
        <w:t>he</w:t>
      </w:r>
      <w:r w:rsidRPr="001F42EF">
        <w:rPr>
          <w:spacing w:val="-2"/>
        </w:rPr>
        <w:t xml:space="preserve"> </w:t>
      </w:r>
      <w:r w:rsidRPr="001F42EF">
        <w:t>dir</w:t>
      </w:r>
      <w:r w:rsidRPr="001F42EF">
        <w:rPr>
          <w:spacing w:val="-2"/>
        </w:rPr>
        <w:t>ec</w:t>
      </w:r>
      <w:r w:rsidRPr="001F42EF">
        <w:t>t e</w:t>
      </w:r>
      <w:r w:rsidRPr="001F42EF">
        <w:rPr>
          <w:spacing w:val="-4"/>
        </w:rPr>
        <w:t>m</w:t>
      </w:r>
      <w:r w:rsidRPr="001F42EF">
        <w:t>issi</w:t>
      </w:r>
      <w:r w:rsidRPr="001F42EF">
        <w:rPr>
          <w:spacing w:val="-3"/>
        </w:rPr>
        <w:t>o</w:t>
      </w:r>
      <w:r w:rsidRPr="001F42EF">
        <w:t>ns st</w:t>
      </w:r>
      <w:r w:rsidRPr="001F42EF">
        <w:rPr>
          <w:spacing w:val="-2"/>
        </w:rPr>
        <w:t>em</w:t>
      </w:r>
      <w:r w:rsidRPr="001F42EF">
        <w:rPr>
          <w:spacing w:val="-4"/>
        </w:rPr>
        <w:t>m</w:t>
      </w:r>
      <w:r w:rsidRPr="001F42EF">
        <w:t>ing</w:t>
      </w:r>
      <w:r w:rsidRPr="001F42EF">
        <w:rPr>
          <w:spacing w:val="-3"/>
        </w:rPr>
        <w:t xml:space="preserve"> </w:t>
      </w:r>
      <w:r w:rsidRPr="001F42EF">
        <w:t>from</w:t>
      </w:r>
      <w:r w:rsidRPr="001F42EF">
        <w:rPr>
          <w:spacing w:val="-4"/>
        </w:rPr>
        <w:t xml:space="preserve"> </w:t>
      </w:r>
      <w:r w:rsidRPr="001F42EF">
        <w:rPr>
          <w:spacing w:val="3"/>
        </w:rPr>
        <w:t>t</w:t>
      </w:r>
      <w:r w:rsidRPr="001F42EF">
        <w:t>he</w:t>
      </w:r>
      <w:r w:rsidRPr="001F42EF">
        <w:rPr>
          <w:spacing w:val="-2"/>
        </w:rPr>
        <w:t xml:space="preserve"> </w:t>
      </w:r>
      <w:r w:rsidRPr="001F42EF">
        <w:t>insu</w:t>
      </w:r>
      <w:r w:rsidRPr="001F42EF">
        <w:rPr>
          <w:spacing w:val="-1"/>
        </w:rPr>
        <w:t>l</w:t>
      </w:r>
      <w:r w:rsidRPr="001F42EF">
        <w:t>a</w:t>
      </w:r>
      <w:r w:rsidRPr="001F42EF">
        <w:rPr>
          <w:spacing w:val="-2"/>
        </w:rPr>
        <w:t>t</w:t>
      </w:r>
      <w:r w:rsidRPr="001F42EF">
        <w:t>ing</w:t>
      </w:r>
      <w:r w:rsidRPr="001F42EF">
        <w:rPr>
          <w:spacing w:val="-3"/>
        </w:rPr>
        <w:t xml:space="preserve"> </w:t>
      </w:r>
      <w:r w:rsidRPr="001F42EF">
        <w:t>f</w:t>
      </w:r>
      <w:r w:rsidRPr="001F42EF">
        <w:rPr>
          <w:spacing w:val="-3"/>
        </w:rPr>
        <w:t>o</w:t>
      </w:r>
      <w:r w:rsidRPr="001F42EF">
        <w:t>am</w:t>
      </w:r>
      <w:r w:rsidRPr="001F42EF">
        <w:rPr>
          <w:spacing w:val="-4"/>
        </w:rPr>
        <w:t xml:space="preserve"> </w:t>
      </w:r>
      <w:r w:rsidRPr="001F42EF">
        <w:t>a</w:t>
      </w:r>
      <w:r w:rsidRPr="001F42EF">
        <w:rPr>
          <w:spacing w:val="1"/>
        </w:rPr>
        <w:t>r</w:t>
      </w:r>
      <w:r w:rsidRPr="001F42EF">
        <w:t>e</w:t>
      </w:r>
      <w:r w:rsidRPr="001F42EF">
        <w:rPr>
          <w:spacing w:val="-2"/>
        </w:rPr>
        <w:t xml:space="preserve"> </w:t>
      </w:r>
      <w:r w:rsidRPr="001F42EF">
        <w:rPr>
          <w:spacing w:val="2"/>
        </w:rPr>
        <w:t>c</w:t>
      </w:r>
      <w:r w:rsidRPr="001F42EF">
        <w:rPr>
          <w:spacing w:val="-3"/>
        </w:rPr>
        <w:t>o</w:t>
      </w:r>
      <w:r w:rsidRPr="001F42EF">
        <w:t>ns</w:t>
      </w:r>
      <w:r w:rsidRPr="001F42EF">
        <w:rPr>
          <w:spacing w:val="1"/>
        </w:rPr>
        <w:t>i</w:t>
      </w:r>
      <w:r w:rsidRPr="001F42EF">
        <w:t>d</w:t>
      </w:r>
      <w:r w:rsidRPr="001F42EF">
        <w:rPr>
          <w:spacing w:val="-2"/>
        </w:rPr>
        <w:t>e</w:t>
      </w:r>
      <w:r w:rsidRPr="001F42EF">
        <w:t>r</w:t>
      </w:r>
      <w:r w:rsidRPr="001F42EF">
        <w:rPr>
          <w:spacing w:val="-2"/>
        </w:rPr>
        <w:t>e</w:t>
      </w:r>
      <w:r w:rsidRPr="001F42EF">
        <w:t>d to</w:t>
      </w:r>
      <w:r w:rsidRPr="001F42EF">
        <w:rPr>
          <w:spacing w:val="-3"/>
        </w:rPr>
        <w:t xml:space="preserve"> </w:t>
      </w:r>
      <w:r w:rsidRPr="001F42EF">
        <w:t>be</w:t>
      </w:r>
      <w:r w:rsidRPr="001F42EF">
        <w:rPr>
          <w:spacing w:val="-2"/>
        </w:rPr>
        <w:t xml:space="preserve"> </w:t>
      </w:r>
      <w:r w:rsidRPr="001F42EF">
        <w:rPr>
          <w:spacing w:val="2"/>
        </w:rPr>
        <w:t>s</w:t>
      </w:r>
      <w:r w:rsidRPr="001F42EF">
        <w:rPr>
          <w:spacing w:val="-4"/>
        </w:rPr>
        <w:t>m</w:t>
      </w:r>
      <w:r w:rsidRPr="001F42EF">
        <w:t>a</w:t>
      </w:r>
      <w:r w:rsidRPr="001F42EF">
        <w:rPr>
          <w:spacing w:val="1"/>
        </w:rPr>
        <w:t>l</w:t>
      </w:r>
      <w:r w:rsidRPr="001F42EF">
        <w:t>l</w:t>
      </w:r>
      <w:r w:rsidRPr="001F42EF">
        <w:rPr>
          <w:spacing w:val="1"/>
        </w:rPr>
        <w:t xml:space="preserve"> </w:t>
      </w:r>
      <w:r w:rsidRPr="001F42EF">
        <w:t>and</w:t>
      </w:r>
      <w:r w:rsidRPr="001F42EF">
        <w:rPr>
          <w:spacing w:val="-2"/>
        </w:rPr>
        <w:t xml:space="preserve"> </w:t>
      </w:r>
      <w:r w:rsidRPr="001F42EF">
        <w:t>a</w:t>
      </w:r>
      <w:r w:rsidRPr="001F42EF">
        <w:rPr>
          <w:spacing w:val="1"/>
        </w:rPr>
        <w:t>r</w:t>
      </w:r>
      <w:r w:rsidRPr="001F42EF">
        <w:t>e</w:t>
      </w:r>
      <w:r w:rsidRPr="001F42EF">
        <w:rPr>
          <w:spacing w:val="-2"/>
        </w:rPr>
        <w:t xml:space="preserve"> a</w:t>
      </w:r>
      <w:r w:rsidRPr="001F42EF">
        <w:t>lso</w:t>
      </w:r>
      <w:r w:rsidRPr="001F42EF">
        <w:rPr>
          <w:spacing w:val="-2"/>
        </w:rPr>
        <w:t xml:space="preserve"> </w:t>
      </w:r>
      <w:r w:rsidRPr="001F42EF">
        <w:t>di</w:t>
      </w:r>
      <w:r w:rsidRPr="001F42EF">
        <w:rPr>
          <w:spacing w:val="-2"/>
        </w:rPr>
        <w:t>s</w:t>
      </w:r>
      <w:r w:rsidRPr="001F42EF">
        <w:t>r</w:t>
      </w:r>
      <w:r w:rsidRPr="001F42EF">
        <w:rPr>
          <w:spacing w:val="-2"/>
        </w:rPr>
        <w:t>e</w:t>
      </w:r>
      <w:r w:rsidRPr="001F42EF">
        <w:rPr>
          <w:spacing w:val="-3"/>
        </w:rPr>
        <w:t>g</w:t>
      </w:r>
      <w:r w:rsidRPr="001F42EF">
        <w:t>a</w:t>
      </w:r>
      <w:r w:rsidRPr="001F42EF">
        <w:rPr>
          <w:spacing w:val="1"/>
        </w:rPr>
        <w:t>r</w:t>
      </w:r>
      <w:r w:rsidRPr="001F42EF">
        <w:t>d</w:t>
      </w:r>
      <w:r w:rsidRPr="001F42EF">
        <w:rPr>
          <w:spacing w:val="-2"/>
        </w:rPr>
        <w:t>e</w:t>
      </w:r>
      <w:r w:rsidRPr="001F42EF">
        <w:t>d th</w:t>
      </w:r>
      <w:r w:rsidRPr="001F42EF">
        <w:rPr>
          <w:spacing w:val="-2"/>
        </w:rPr>
        <w:t>e</w:t>
      </w:r>
      <w:r w:rsidRPr="001F42EF">
        <w:t>r</w:t>
      </w:r>
      <w:r w:rsidRPr="001F42EF">
        <w:rPr>
          <w:spacing w:val="-2"/>
        </w:rPr>
        <w:t>e</w:t>
      </w:r>
      <w:r w:rsidRPr="001F42EF">
        <w:t>f</w:t>
      </w:r>
      <w:r w:rsidRPr="001F42EF">
        <w:rPr>
          <w:spacing w:val="-3"/>
        </w:rPr>
        <w:t>o</w:t>
      </w:r>
      <w:r w:rsidRPr="001F42EF">
        <w:t>r</w:t>
      </w:r>
      <w:r w:rsidRPr="001F42EF">
        <w:rPr>
          <w:spacing w:val="-2"/>
        </w:rPr>
        <w:t>e</w:t>
      </w:r>
      <w:r w:rsidRPr="001F42EF">
        <w:t>.</w:t>
      </w:r>
    </w:p>
    <w:p w14:paraId="234498D6" w14:textId="77777777" w:rsidR="002351F3" w:rsidRDefault="002351F3" w:rsidP="00F6100A">
      <w:pPr>
        <w:pStyle w:val="BodyText"/>
        <w:ind w:left="0" w:right="136"/>
        <w:jc w:val="both"/>
      </w:pPr>
    </w:p>
    <w:p w14:paraId="19A81041" w14:textId="77777777" w:rsidR="002351F3" w:rsidRDefault="002351F3" w:rsidP="00F6100A">
      <w:pPr>
        <w:pStyle w:val="BodyText"/>
        <w:ind w:left="0" w:right="136"/>
        <w:jc w:val="both"/>
      </w:pPr>
      <w:r>
        <w:t xml:space="preserve">For the three project countries the development of </w:t>
      </w:r>
      <w:proofErr w:type="spellStart"/>
      <w:r>
        <w:t>offgrid</w:t>
      </w:r>
      <w:proofErr w:type="spellEnd"/>
      <w:r>
        <w:t xml:space="preserve"> Type </w:t>
      </w:r>
      <w:proofErr w:type="gramStart"/>
      <w:r>
        <w:t>A</w:t>
      </w:r>
      <w:proofErr w:type="gramEnd"/>
      <w:r>
        <w:t xml:space="preserve"> Solar Chill</w:t>
      </w:r>
      <w:r w:rsidR="0051017A">
        <w:t xml:space="preserve"> units</w:t>
      </w:r>
      <w:r>
        <w:t xml:space="preserve"> for medical use and Type B Solar Chill refrigerators for domestic / commercial use are estimated for the 3 project countries. </w:t>
      </w:r>
    </w:p>
    <w:p w14:paraId="5F843E2A" w14:textId="77777777" w:rsidR="002351F3" w:rsidRDefault="002351F3" w:rsidP="00F6100A">
      <w:pPr>
        <w:pStyle w:val="BodyText"/>
        <w:ind w:left="0" w:right="136"/>
        <w:jc w:val="both"/>
      </w:pPr>
    </w:p>
    <w:tbl>
      <w:tblPr>
        <w:tblW w:w="9072" w:type="dxa"/>
        <w:tblInd w:w="55" w:type="dxa"/>
        <w:tblCellMar>
          <w:left w:w="70" w:type="dxa"/>
          <w:right w:w="70" w:type="dxa"/>
        </w:tblCellMar>
        <w:tblLook w:val="04A0" w:firstRow="1" w:lastRow="0" w:firstColumn="1" w:lastColumn="0" w:noHBand="0" w:noVBand="1"/>
      </w:tblPr>
      <w:tblGrid>
        <w:gridCol w:w="2286"/>
        <w:gridCol w:w="1290"/>
        <w:gridCol w:w="1374"/>
        <w:gridCol w:w="1374"/>
        <w:gridCol w:w="1374"/>
        <w:gridCol w:w="1374"/>
      </w:tblGrid>
      <w:tr w:rsidR="0051017A" w:rsidRPr="0051017A" w14:paraId="583DF407" w14:textId="77777777" w:rsidTr="0051017A">
        <w:trPr>
          <w:trHeight w:val="280"/>
        </w:trPr>
        <w:tc>
          <w:tcPr>
            <w:tcW w:w="6040" w:type="dxa"/>
            <w:tcBorders>
              <w:top w:val="nil"/>
              <w:left w:val="nil"/>
              <w:bottom w:val="nil"/>
              <w:right w:val="nil"/>
            </w:tcBorders>
            <w:shd w:val="clear" w:color="auto" w:fill="auto"/>
            <w:vAlign w:val="bottom"/>
            <w:hideMark/>
          </w:tcPr>
          <w:p w14:paraId="6F51C612" w14:textId="77777777" w:rsidR="0051017A" w:rsidRPr="0051017A" w:rsidRDefault="0051017A" w:rsidP="0051017A">
            <w:pPr>
              <w:widowControl/>
              <w:rPr>
                <w:rFonts w:ascii="Calibri" w:eastAsia="Times New Roman" w:hAnsi="Calibri" w:cs="Arial"/>
                <w:color w:val="000000"/>
                <w:lang w:eastAsia="de-DE"/>
              </w:rPr>
            </w:pPr>
          </w:p>
        </w:tc>
        <w:tc>
          <w:tcPr>
            <w:tcW w:w="2060" w:type="dxa"/>
            <w:tcBorders>
              <w:top w:val="nil"/>
              <w:left w:val="nil"/>
              <w:bottom w:val="nil"/>
              <w:right w:val="nil"/>
            </w:tcBorders>
            <w:shd w:val="clear" w:color="000000" w:fill="4A86E8"/>
            <w:vAlign w:val="bottom"/>
            <w:hideMark/>
          </w:tcPr>
          <w:p w14:paraId="2F288133" w14:textId="77777777" w:rsidR="0051017A" w:rsidRPr="0051017A" w:rsidRDefault="0051017A" w:rsidP="0051017A">
            <w:pPr>
              <w:widowControl/>
              <w:jc w:val="right"/>
              <w:rPr>
                <w:rFonts w:ascii="Calibri" w:eastAsia="Times New Roman" w:hAnsi="Calibri" w:cs="Arial"/>
                <w:b/>
                <w:bCs/>
                <w:color w:val="FFFFFF"/>
                <w:lang w:eastAsia="de-DE"/>
              </w:rPr>
            </w:pPr>
            <w:r w:rsidRPr="0051017A">
              <w:rPr>
                <w:rFonts w:ascii="Calibri" w:eastAsia="Times New Roman" w:hAnsi="Calibri" w:cs="Arial"/>
                <w:b/>
                <w:bCs/>
                <w:color w:val="FFFFFF"/>
                <w:lang w:eastAsia="de-DE"/>
              </w:rPr>
              <w:t>2010</w:t>
            </w:r>
          </w:p>
        </w:tc>
        <w:tc>
          <w:tcPr>
            <w:tcW w:w="2060" w:type="dxa"/>
            <w:tcBorders>
              <w:top w:val="nil"/>
              <w:left w:val="nil"/>
              <w:bottom w:val="nil"/>
              <w:right w:val="nil"/>
            </w:tcBorders>
            <w:shd w:val="clear" w:color="000000" w:fill="4A86E8"/>
            <w:vAlign w:val="bottom"/>
            <w:hideMark/>
          </w:tcPr>
          <w:p w14:paraId="3FF1414B" w14:textId="77777777" w:rsidR="0051017A" w:rsidRPr="0051017A" w:rsidRDefault="0051017A" w:rsidP="0051017A">
            <w:pPr>
              <w:widowControl/>
              <w:jc w:val="right"/>
              <w:rPr>
                <w:rFonts w:ascii="Calibri" w:eastAsia="Times New Roman" w:hAnsi="Calibri" w:cs="Arial"/>
                <w:b/>
                <w:bCs/>
                <w:color w:val="FFFFFF"/>
                <w:lang w:eastAsia="de-DE"/>
              </w:rPr>
            </w:pPr>
            <w:r w:rsidRPr="0051017A">
              <w:rPr>
                <w:rFonts w:ascii="Calibri" w:eastAsia="Times New Roman" w:hAnsi="Calibri" w:cs="Arial"/>
                <w:b/>
                <w:bCs/>
                <w:color w:val="FFFFFF"/>
                <w:lang w:eastAsia="de-DE"/>
              </w:rPr>
              <w:t>2020</w:t>
            </w:r>
          </w:p>
        </w:tc>
        <w:tc>
          <w:tcPr>
            <w:tcW w:w="2060" w:type="dxa"/>
            <w:tcBorders>
              <w:top w:val="nil"/>
              <w:left w:val="nil"/>
              <w:bottom w:val="nil"/>
              <w:right w:val="nil"/>
            </w:tcBorders>
            <w:shd w:val="clear" w:color="000000" w:fill="4A86E8"/>
            <w:vAlign w:val="bottom"/>
            <w:hideMark/>
          </w:tcPr>
          <w:p w14:paraId="2562A3D4" w14:textId="77777777" w:rsidR="0051017A" w:rsidRPr="0051017A" w:rsidRDefault="0051017A" w:rsidP="0051017A">
            <w:pPr>
              <w:widowControl/>
              <w:jc w:val="right"/>
              <w:rPr>
                <w:rFonts w:ascii="Calibri" w:eastAsia="Times New Roman" w:hAnsi="Calibri" w:cs="Arial"/>
                <w:b/>
                <w:bCs/>
                <w:color w:val="FFFFFF"/>
                <w:lang w:eastAsia="de-DE"/>
              </w:rPr>
            </w:pPr>
            <w:r w:rsidRPr="0051017A">
              <w:rPr>
                <w:rFonts w:ascii="Calibri" w:eastAsia="Times New Roman" w:hAnsi="Calibri" w:cs="Arial"/>
                <w:b/>
                <w:bCs/>
                <w:color w:val="FFFFFF"/>
                <w:lang w:eastAsia="de-DE"/>
              </w:rPr>
              <w:t>2030</w:t>
            </w:r>
          </w:p>
        </w:tc>
        <w:tc>
          <w:tcPr>
            <w:tcW w:w="2060" w:type="dxa"/>
            <w:tcBorders>
              <w:top w:val="nil"/>
              <w:left w:val="nil"/>
              <w:bottom w:val="nil"/>
              <w:right w:val="nil"/>
            </w:tcBorders>
            <w:shd w:val="clear" w:color="000000" w:fill="4A86E8"/>
            <w:vAlign w:val="bottom"/>
            <w:hideMark/>
          </w:tcPr>
          <w:p w14:paraId="5433BDBA" w14:textId="77777777" w:rsidR="0051017A" w:rsidRPr="0051017A" w:rsidRDefault="0051017A" w:rsidP="0051017A">
            <w:pPr>
              <w:widowControl/>
              <w:jc w:val="right"/>
              <w:rPr>
                <w:rFonts w:ascii="Calibri" w:eastAsia="Times New Roman" w:hAnsi="Calibri" w:cs="Arial"/>
                <w:b/>
                <w:bCs/>
                <w:color w:val="FFFFFF"/>
                <w:lang w:eastAsia="de-DE"/>
              </w:rPr>
            </w:pPr>
            <w:r w:rsidRPr="0051017A">
              <w:rPr>
                <w:rFonts w:ascii="Calibri" w:eastAsia="Times New Roman" w:hAnsi="Calibri" w:cs="Arial"/>
                <w:b/>
                <w:bCs/>
                <w:color w:val="FFFFFF"/>
                <w:lang w:eastAsia="de-DE"/>
              </w:rPr>
              <w:t>2040</w:t>
            </w:r>
          </w:p>
        </w:tc>
        <w:tc>
          <w:tcPr>
            <w:tcW w:w="2060" w:type="dxa"/>
            <w:tcBorders>
              <w:top w:val="nil"/>
              <w:left w:val="nil"/>
              <w:bottom w:val="nil"/>
              <w:right w:val="nil"/>
            </w:tcBorders>
            <w:shd w:val="clear" w:color="000000" w:fill="4A86E8"/>
            <w:vAlign w:val="bottom"/>
            <w:hideMark/>
          </w:tcPr>
          <w:p w14:paraId="60026DDF" w14:textId="77777777" w:rsidR="0051017A" w:rsidRPr="0051017A" w:rsidRDefault="0051017A" w:rsidP="0051017A">
            <w:pPr>
              <w:widowControl/>
              <w:jc w:val="right"/>
              <w:rPr>
                <w:rFonts w:ascii="Calibri" w:eastAsia="Times New Roman" w:hAnsi="Calibri" w:cs="Arial"/>
                <w:b/>
                <w:bCs/>
                <w:color w:val="FFFFFF"/>
                <w:lang w:eastAsia="de-DE"/>
              </w:rPr>
            </w:pPr>
            <w:r w:rsidRPr="0051017A">
              <w:rPr>
                <w:rFonts w:ascii="Calibri" w:eastAsia="Times New Roman" w:hAnsi="Calibri" w:cs="Arial"/>
                <w:b/>
                <w:bCs/>
                <w:color w:val="FFFFFF"/>
                <w:lang w:eastAsia="de-DE"/>
              </w:rPr>
              <w:t>2050</w:t>
            </w:r>
          </w:p>
        </w:tc>
      </w:tr>
      <w:tr w:rsidR="0051017A" w:rsidRPr="0051017A" w14:paraId="14421EAD" w14:textId="77777777" w:rsidTr="0051017A">
        <w:trPr>
          <w:trHeight w:val="280"/>
        </w:trPr>
        <w:tc>
          <w:tcPr>
            <w:tcW w:w="16340" w:type="dxa"/>
            <w:gridSpan w:val="6"/>
            <w:tcBorders>
              <w:top w:val="nil"/>
              <w:left w:val="nil"/>
              <w:bottom w:val="nil"/>
              <w:right w:val="nil"/>
            </w:tcBorders>
            <w:shd w:val="clear" w:color="000000" w:fill="CFE2F3"/>
            <w:vAlign w:val="bottom"/>
            <w:hideMark/>
          </w:tcPr>
          <w:p w14:paraId="5BC79F96"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Population (in millions)</w:t>
            </w:r>
          </w:p>
        </w:tc>
      </w:tr>
      <w:tr w:rsidR="0051017A" w:rsidRPr="0051017A" w14:paraId="6C0F84D7" w14:textId="77777777" w:rsidTr="0051017A">
        <w:trPr>
          <w:trHeight w:val="280"/>
        </w:trPr>
        <w:tc>
          <w:tcPr>
            <w:tcW w:w="6040" w:type="dxa"/>
            <w:tcBorders>
              <w:top w:val="nil"/>
              <w:left w:val="nil"/>
              <w:bottom w:val="nil"/>
              <w:right w:val="nil"/>
            </w:tcBorders>
            <w:shd w:val="clear" w:color="auto" w:fill="auto"/>
            <w:vAlign w:val="bottom"/>
            <w:hideMark/>
          </w:tcPr>
          <w:p w14:paraId="479F9CE0"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515228E5"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46</w:t>
            </w:r>
          </w:p>
        </w:tc>
        <w:tc>
          <w:tcPr>
            <w:tcW w:w="2060" w:type="dxa"/>
            <w:tcBorders>
              <w:top w:val="nil"/>
              <w:left w:val="nil"/>
              <w:bottom w:val="nil"/>
              <w:right w:val="nil"/>
            </w:tcBorders>
            <w:shd w:val="clear" w:color="auto" w:fill="auto"/>
            <w:vAlign w:val="bottom"/>
            <w:hideMark/>
          </w:tcPr>
          <w:p w14:paraId="57F7CC21"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52</w:t>
            </w:r>
          </w:p>
        </w:tc>
        <w:tc>
          <w:tcPr>
            <w:tcW w:w="2060" w:type="dxa"/>
            <w:tcBorders>
              <w:top w:val="nil"/>
              <w:left w:val="nil"/>
              <w:bottom w:val="nil"/>
              <w:right w:val="nil"/>
            </w:tcBorders>
            <w:shd w:val="clear" w:color="auto" w:fill="auto"/>
            <w:vAlign w:val="bottom"/>
            <w:hideMark/>
          </w:tcPr>
          <w:p w14:paraId="585F0041"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57</w:t>
            </w:r>
          </w:p>
        </w:tc>
        <w:tc>
          <w:tcPr>
            <w:tcW w:w="2060" w:type="dxa"/>
            <w:tcBorders>
              <w:top w:val="nil"/>
              <w:left w:val="nil"/>
              <w:bottom w:val="nil"/>
              <w:right w:val="nil"/>
            </w:tcBorders>
            <w:shd w:val="clear" w:color="auto" w:fill="auto"/>
            <w:vAlign w:val="bottom"/>
            <w:hideMark/>
          </w:tcPr>
          <w:p w14:paraId="4F999787"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60</w:t>
            </w:r>
          </w:p>
        </w:tc>
        <w:tc>
          <w:tcPr>
            <w:tcW w:w="2060" w:type="dxa"/>
            <w:tcBorders>
              <w:top w:val="nil"/>
              <w:left w:val="nil"/>
              <w:bottom w:val="nil"/>
              <w:right w:val="nil"/>
            </w:tcBorders>
            <w:shd w:val="clear" w:color="auto" w:fill="auto"/>
            <w:vAlign w:val="bottom"/>
            <w:hideMark/>
          </w:tcPr>
          <w:p w14:paraId="5256EEAF"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62</w:t>
            </w:r>
          </w:p>
        </w:tc>
      </w:tr>
      <w:tr w:rsidR="0051017A" w:rsidRPr="0051017A" w14:paraId="174837B3" w14:textId="77777777" w:rsidTr="0051017A">
        <w:trPr>
          <w:trHeight w:val="280"/>
        </w:trPr>
        <w:tc>
          <w:tcPr>
            <w:tcW w:w="6040" w:type="dxa"/>
            <w:tcBorders>
              <w:top w:val="nil"/>
              <w:left w:val="nil"/>
              <w:bottom w:val="nil"/>
              <w:right w:val="nil"/>
            </w:tcBorders>
            <w:shd w:val="clear" w:color="auto" w:fill="auto"/>
            <w:vAlign w:val="bottom"/>
            <w:hideMark/>
          </w:tcPr>
          <w:p w14:paraId="2A682112"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77C977D7"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40</w:t>
            </w:r>
          </w:p>
        </w:tc>
        <w:tc>
          <w:tcPr>
            <w:tcW w:w="2060" w:type="dxa"/>
            <w:tcBorders>
              <w:top w:val="nil"/>
              <w:left w:val="nil"/>
              <w:bottom w:val="nil"/>
              <w:right w:val="nil"/>
            </w:tcBorders>
            <w:shd w:val="clear" w:color="auto" w:fill="auto"/>
            <w:vAlign w:val="bottom"/>
            <w:hideMark/>
          </w:tcPr>
          <w:p w14:paraId="07077E2D"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53</w:t>
            </w:r>
          </w:p>
        </w:tc>
        <w:tc>
          <w:tcPr>
            <w:tcW w:w="2060" w:type="dxa"/>
            <w:tcBorders>
              <w:top w:val="nil"/>
              <w:left w:val="nil"/>
              <w:bottom w:val="nil"/>
              <w:right w:val="nil"/>
            </w:tcBorders>
            <w:shd w:val="clear" w:color="auto" w:fill="auto"/>
            <w:vAlign w:val="bottom"/>
            <w:hideMark/>
          </w:tcPr>
          <w:p w14:paraId="45803C9E"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66</w:t>
            </w:r>
          </w:p>
        </w:tc>
        <w:tc>
          <w:tcPr>
            <w:tcW w:w="2060" w:type="dxa"/>
            <w:tcBorders>
              <w:top w:val="nil"/>
              <w:left w:val="nil"/>
              <w:bottom w:val="nil"/>
              <w:right w:val="nil"/>
            </w:tcBorders>
            <w:shd w:val="clear" w:color="auto" w:fill="auto"/>
            <w:vAlign w:val="bottom"/>
            <w:hideMark/>
          </w:tcPr>
          <w:p w14:paraId="63A2630C"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81</w:t>
            </w:r>
          </w:p>
        </w:tc>
        <w:tc>
          <w:tcPr>
            <w:tcW w:w="2060" w:type="dxa"/>
            <w:tcBorders>
              <w:top w:val="nil"/>
              <w:left w:val="nil"/>
              <w:bottom w:val="nil"/>
              <w:right w:val="nil"/>
            </w:tcBorders>
            <w:shd w:val="clear" w:color="auto" w:fill="auto"/>
            <w:vAlign w:val="bottom"/>
            <w:hideMark/>
          </w:tcPr>
          <w:p w14:paraId="67BEA18B"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97</w:t>
            </w:r>
          </w:p>
        </w:tc>
      </w:tr>
      <w:tr w:rsidR="0051017A" w:rsidRPr="0051017A" w14:paraId="5DA209F9" w14:textId="77777777" w:rsidTr="0051017A">
        <w:trPr>
          <w:trHeight w:val="280"/>
        </w:trPr>
        <w:tc>
          <w:tcPr>
            <w:tcW w:w="6040" w:type="dxa"/>
            <w:tcBorders>
              <w:top w:val="nil"/>
              <w:left w:val="nil"/>
              <w:bottom w:val="nil"/>
              <w:right w:val="nil"/>
            </w:tcBorders>
            <w:shd w:val="clear" w:color="auto" w:fill="auto"/>
            <w:vAlign w:val="bottom"/>
            <w:hideMark/>
          </w:tcPr>
          <w:p w14:paraId="488D9E93"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7C09515A"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1,2</w:t>
            </w:r>
          </w:p>
        </w:tc>
        <w:tc>
          <w:tcPr>
            <w:tcW w:w="2060" w:type="dxa"/>
            <w:tcBorders>
              <w:top w:val="nil"/>
              <w:left w:val="nil"/>
              <w:bottom w:val="nil"/>
              <w:right w:val="nil"/>
            </w:tcBorders>
            <w:shd w:val="clear" w:color="auto" w:fill="auto"/>
            <w:vAlign w:val="bottom"/>
            <w:hideMark/>
          </w:tcPr>
          <w:p w14:paraId="0C82F5BD"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1,3</w:t>
            </w:r>
          </w:p>
        </w:tc>
        <w:tc>
          <w:tcPr>
            <w:tcW w:w="2060" w:type="dxa"/>
            <w:tcBorders>
              <w:top w:val="nil"/>
              <w:left w:val="nil"/>
              <w:bottom w:val="nil"/>
              <w:right w:val="nil"/>
            </w:tcBorders>
            <w:shd w:val="clear" w:color="auto" w:fill="auto"/>
            <w:vAlign w:val="bottom"/>
            <w:hideMark/>
          </w:tcPr>
          <w:p w14:paraId="171A19DF"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1,5</w:t>
            </w:r>
          </w:p>
        </w:tc>
        <w:tc>
          <w:tcPr>
            <w:tcW w:w="2060" w:type="dxa"/>
            <w:tcBorders>
              <w:top w:val="nil"/>
              <w:left w:val="nil"/>
              <w:bottom w:val="nil"/>
              <w:right w:val="nil"/>
            </w:tcBorders>
            <w:shd w:val="clear" w:color="auto" w:fill="auto"/>
            <w:vAlign w:val="bottom"/>
            <w:hideMark/>
          </w:tcPr>
          <w:p w14:paraId="5F5F3B0E"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1,6</w:t>
            </w:r>
          </w:p>
        </w:tc>
        <w:tc>
          <w:tcPr>
            <w:tcW w:w="2060" w:type="dxa"/>
            <w:tcBorders>
              <w:top w:val="nil"/>
              <w:left w:val="nil"/>
              <w:bottom w:val="nil"/>
              <w:right w:val="nil"/>
            </w:tcBorders>
            <w:shd w:val="clear" w:color="auto" w:fill="auto"/>
            <w:vAlign w:val="bottom"/>
            <w:hideMark/>
          </w:tcPr>
          <w:p w14:paraId="63696705"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1,7</w:t>
            </w:r>
          </w:p>
        </w:tc>
      </w:tr>
      <w:tr w:rsidR="0051017A" w:rsidRPr="0051017A" w14:paraId="4E599B04" w14:textId="77777777" w:rsidTr="0051017A">
        <w:trPr>
          <w:trHeight w:val="280"/>
        </w:trPr>
        <w:tc>
          <w:tcPr>
            <w:tcW w:w="16340" w:type="dxa"/>
            <w:gridSpan w:val="6"/>
            <w:tcBorders>
              <w:top w:val="nil"/>
              <w:left w:val="nil"/>
              <w:bottom w:val="nil"/>
              <w:right w:val="nil"/>
            </w:tcBorders>
            <w:shd w:val="clear" w:color="000000" w:fill="CFE2F3"/>
            <w:vAlign w:val="bottom"/>
            <w:hideMark/>
          </w:tcPr>
          <w:p w14:paraId="2C658986"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Electrification</w:t>
            </w:r>
          </w:p>
        </w:tc>
      </w:tr>
      <w:tr w:rsidR="0051017A" w:rsidRPr="0051017A" w14:paraId="242C1077" w14:textId="77777777" w:rsidTr="0051017A">
        <w:trPr>
          <w:trHeight w:val="280"/>
        </w:trPr>
        <w:tc>
          <w:tcPr>
            <w:tcW w:w="6040" w:type="dxa"/>
            <w:tcBorders>
              <w:top w:val="nil"/>
              <w:left w:val="nil"/>
              <w:bottom w:val="nil"/>
              <w:right w:val="nil"/>
            </w:tcBorders>
            <w:shd w:val="clear" w:color="auto" w:fill="auto"/>
            <w:vAlign w:val="bottom"/>
            <w:hideMark/>
          </w:tcPr>
          <w:p w14:paraId="5E9CD147"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41156F0E"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0,86</w:t>
            </w:r>
          </w:p>
        </w:tc>
        <w:tc>
          <w:tcPr>
            <w:tcW w:w="2060" w:type="dxa"/>
            <w:tcBorders>
              <w:top w:val="nil"/>
              <w:left w:val="nil"/>
              <w:bottom w:val="nil"/>
              <w:right w:val="nil"/>
            </w:tcBorders>
            <w:shd w:val="clear" w:color="auto" w:fill="auto"/>
            <w:vAlign w:val="bottom"/>
            <w:hideMark/>
          </w:tcPr>
          <w:p w14:paraId="6E5232E4"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0,95</w:t>
            </w:r>
          </w:p>
        </w:tc>
        <w:tc>
          <w:tcPr>
            <w:tcW w:w="2060" w:type="dxa"/>
            <w:tcBorders>
              <w:top w:val="nil"/>
              <w:left w:val="nil"/>
              <w:bottom w:val="nil"/>
              <w:right w:val="nil"/>
            </w:tcBorders>
            <w:shd w:val="clear" w:color="auto" w:fill="auto"/>
            <w:vAlign w:val="bottom"/>
            <w:hideMark/>
          </w:tcPr>
          <w:p w14:paraId="6277479E"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0,95</w:t>
            </w:r>
          </w:p>
        </w:tc>
        <w:tc>
          <w:tcPr>
            <w:tcW w:w="2060" w:type="dxa"/>
            <w:tcBorders>
              <w:top w:val="nil"/>
              <w:left w:val="nil"/>
              <w:bottom w:val="nil"/>
              <w:right w:val="nil"/>
            </w:tcBorders>
            <w:shd w:val="clear" w:color="auto" w:fill="auto"/>
            <w:vAlign w:val="bottom"/>
            <w:hideMark/>
          </w:tcPr>
          <w:p w14:paraId="15035CBB"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0,95</w:t>
            </w:r>
          </w:p>
        </w:tc>
        <w:tc>
          <w:tcPr>
            <w:tcW w:w="2060" w:type="dxa"/>
            <w:tcBorders>
              <w:top w:val="nil"/>
              <w:left w:val="nil"/>
              <w:bottom w:val="nil"/>
              <w:right w:val="nil"/>
            </w:tcBorders>
            <w:shd w:val="clear" w:color="auto" w:fill="auto"/>
            <w:vAlign w:val="bottom"/>
            <w:hideMark/>
          </w:tcPr>
          <w:p w14:paraId="3D092DBA"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0,95</w:t>
            </w:r>
          </w:p>
        </w:tc>
      </w:tr>
      <w:tr w:rsidR="0051017A" w:rsidRPr="0051017A" w14:paraId="51248705" w14:textId="77777777" w:rsidTr="0051017A">
        <w:trPr>
          <w:trHeight w:val="280"/>
        </w:trPr>
        <w:tc>
          <w:tcPr>
            <w:tcW w:w="6040" w:type="dxa"/>
            <w:tcBorders>
              <w:top w:val="nil"/>
              <w:left w:val="nil"/>
              <w:bottom w:val="nil"/>
              <w:right w:val="nil"/>
            </w:tcBorders>
            <w:shd w:val="clear" w:color="auto" w:fill="auto"/>
            <w:vAlign w:val="bottom"/>
            <w:hideMark/>
          </w:tcPr>
          <w:p w14:paraId="49805B2E"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5C36C528"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0,14</w:t>
            </w:r>
          </w:p>
        </w:tc>
        <w:tc>
          <w:tcPr>
            <w:tcW w:w="2060" w:type="dxa"/>
            <w:tcBorders>
              <w:top w:val="nil"/>
              <w:left w:val="nil"/>
              <w:bottom w:val="nil"/>
              <w:right w:val="nil"/>
            </w:tcBorders>
            <w:shd w:val="clear" w:color="auto" w:fill="auto"/>
            <w:vAlign w:val="bottom"/>
            <w:hideMark/>
          </w:tcPr>
          <w:p w14:paraId="3C367A61"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0,15</w:t>
            </w:r>
          </w:p>
        </w:tc>
        <w:tc>
          <w:tcPr>
            <w:tcW w:w="2060" w:type="dxa"/>
            <w:tcBorders>
              <w:top w:val="nil"/>
              <w:left w:val="nil"/>
              <w:bottom w:val="nil"/>
              <w:right w:val="nil"/>
            </w:tcBorders>
            <w:shd w:val="clear" w:color="auto" w:fill="auto"/>
            <w:vAlign w:val="bottom"/>
            <w:hideMark/>
          </w:tcPr>
          <w:p w14:paraId="1101B5D4"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0,17</w:t>
            </w:r>
          </w:p>
        </w:tc>
        <w:tc>
          <w:tcPr>
            <w:tcW w:w="2060" w:type="dxa"/>
            <w:tcBorders>
              <w:top w:val="nil"/>
              <w:left w:val="nil"/>
              <w:bottom w:val="nil"/>
              <w:right w:val="nil"/>
            </w:tcBorders>
            <w:shd w:val="clear" w:color="auto" w:fill="auto"/>
            <w:vAlign w:val="bottom"/>
            <w:hideMark/>
          </w:tcPr>
          <w:p w14:paraId="09A950A6"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0,19</w:t>
            </w:r>
          </w:p>
        </w:tc>
        <w:tc>
          <w:tcPr>
            <w:tcW w:w="2060" w:type="dxa"/>
            <w:tcBorders>
              <w:top w:val="nil"/>
              <w:left w:val="nil"/>
              <w:bottom w:val="nil"/>
              <w:right w:val="nil"/>
            </w:tcBorders>
            <w:shd w:val="clear" w:color="auto" w:fill="auto"/>
            <w:vAlign w:val="bottom"/>
            <w:hideMark/>
          </w:tcPr>
          <w:p w14:paraId="3F87A07C"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0,2</w:t>
            </w:r>
          </w:p>
        </w:tc>
      </w:tr>
      <w:tr w:rsidR="0051017A" w:rsidRPr="0051017A" w14:paraId="45BBB4DE" w14:textId="77777777" w:rsidTr="0051017A">
        <w:trPr>
          <w:trHeight w:val="280"/>
        </w:trPr>
        <w:tc>
          <w:tcPr>
            <w:tcW w:w="6040" w:type="dxa"/>
            <w:tcBorders>
              <w:top w:val="nil"/>
              <w:left w:val="nil"/>
              <w:bottom w:val="nil"/>
              <w:right w:val="nil"/>
            </w:tcBorders>
            <w:shd w:val="clear" w:color="auto" w:fill="auto"/>
            <w:vAlign w:val="bottom"/>
            <w:hideMark/>
          </w:tcPr>
          <w:p w14:paraId="015C99B8"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5881E595"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0,27</w:t>
            </w:r>
          </w:p>
        </w:tc>
        <w:tc>
          <w:tcPr>
            <w:tcW w:w="2060" w:type="dxa"/>
            <w:tcBorders>
              <w:top w:val="nil"/>
              <w:left w:val="nil"/>
              <w:bottom w:val="nil"/>
              <w:right w:val="nil"/>
            </w:tcBorders>
            <w:shd w:val="clear" w:color="auto" w:fill="auto"/>
            <w:vAlign w:val="bottom"/>
            <w:hideMark/>
          </w:tcPr>
          <w:p w14:paraId="0A5178BF"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0,3</w:t>
            </w:r>
          </w:p>
        </w:tc>
        <w:tc>
          <w:tcPr>
            <w:tcW w:w="2060" w:type="dxa"/>
            <w:tcBorders>
              <w:top w:val="nil"/>
              <w:left w:val="nil"/>
              <w:bottom w:val="nil"/>
              <w:right w:val="nil"/>
            </w:tcBorders>
            <w:shd w:val="clear" w:color="auto" w:fill="auto"/>
            <w:vAlign w:val="bottom"/>
            <w:hideMark/>
          </w:tcPr>
          <w:p w14:paraId="729200BD"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0,33</w:t>
            </w:r>
          </w:p>
        </w:tc>
        <w:tc>
          <w:tcPr>
            <w:tcW w:w="2060" w:type="dxa"/>
            <w:tcBorders>
              <w:top w:val="nil"/>
              <w:left w:val="nil"/>
              <w:bottom w:val="nil"/>
              <w:right w:val="nil"/>
            </w:tcBorders>
            <w:shd w:val="clear" w:color="auto" w:fill="auto"/>
            <w:vAlign w:val="bottom"/>
            <w:hideMark/>
          </w:tcPr>
          <w:p w14:paraId="66334C31"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0,36</w:t>
            </w:r>
          </w:p>
        </w:tc>
        <w:tc>
          <w:tcPr>
            <w:tcW w:w="2060" w:type="dxa"/>
            <w:tcBorders>
              <w:top w:val="nil"/>
              <w:left w:val="nil"/>
              <w:bottom w:val="nil"/>
              <w:right w:val="nil"/>
            </w:tcBorders>
            <w:shd w:val="clear" w:color="auto" w:fill="auto"/>
            <w:vAlign w:val="bottom"/>
            <w:hideMark/>
          </w:tcPr>
          <w:p w14:paraId="58FEE59E"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0,4</w:t>
            </w:r>
          </w:p>
        </w:tc>
      </w:tr>
      <w:tr w:rsidR="0051017A" w:rsidRPr="0051017A" w14:paraId="715FA0B0" w14:textId="77777777" w:rsidTr="0051017A">
        <w:trPr>
          <w:trHeight w:val="280"/>
        </w:trPr>
        <w:tc>
          <w:tcPr>
            <w:tcW w:w="16340" w:type="dxa"/>
            <w:gridSpan w:val="6"/>
            <w:tcBorders>
              <w:top w:val="nil"/>
              <w:left w:val="nil"/>
              <w:bottom w:val="nil"/>
              <w:right w:val="nil"/>
            </w:tcBorders>
            <w:shd w:val="clear" w:color="000000" w:fill="CFE2F3"/>
            <w:vAlign w:val="bottom"/>
            <w:hideMark/>
          </w:tcPr>
          <w:p w14:paraId="4D1673A7"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Population off-grid</w:t>
            </w:r>
          </w:p>
        </w:tc>
      </w:tr>
      <w:tr w:rsidR="0051017A" w:rsidRPr="0051017A" w14:paraId="5EEEAB57" w14:textId="77777777" w:rsidTr="0051017A">
        <w:trPr>
          <w:trHeight w:val="280"/>
        </w:trPr>
        <w:tc>
          <w:tcPr>
            <w:tcW w:w="6040" w:type="dxa"/>
            <w:tcBorders>
              <w:top w:val="nil"/>
              <w:left w:val="nil"/>
              <w:bottom w:val="nil"/>
              <w:right w:val="nil"/>
            </w:tcBorders>
            <w:shd w:val="clear" w:color="auto" w:fill="auto"/>
            <w:vAlign w:val="bottom"/>
            <w:hideMark/>
          </w:tcPr>
          <w:p w14:paraId="7CA463AA"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499067F8"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1.560.545</w:t>
            </w:r>
          </w:p>
        </w:tc>
        <w:tc>
          <w:tcPr>
            <w:tcW w:w="2060" w:type="dxa"/>
            <w:tcBorders>
              <w:top w:val="nil"/>
              <w:left w:val="nil"/>
              <w:bottom w:val="nil"/>
              <w:right w:val="nil"/>
            </w:tcBorders>
            <w:shd w:val="clear" w:color="auto" w:fill="auto"/>
            <w:vAlign w:val="bottom"/>
            <w:hideMark/>
          </w:tcPr>
          <w:p w14:paraId="43F16EA2"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720.211</w:t>
            </w:r>
          </w:p>
        </w:tc>
        <w:tc>
          <w:tcPr>
            <w:tcW w:w="2060" w:type="dxa"/>
            <w:tcBorders>
              <w:top w:val="nil"/>
              <w:left w:val="nil"/>
              <w:bottom w:val="nil"/>
              <w:right w:val="nil"/>
            </w:tcBorders>
            <w:shd w:val="clear" w:color="auto" w:fill="auto"/>
            <w:vAlign w:val="bottom"/>
            <w:hideMark/>
          </w:tcPr>
          <w:p w14:paraId="202E1904"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1.001.340</w:t>
            </w:r>
          </w:p>
        </w:tc>
        <w:tc>
          <w:tcPr>
            <w:tcW w:w="2060" w:type="dxa"/>
            <w:tcBorders>
              <w:top w:val="nil"/>
              <w:left w:val="nil"/>
              <w:bottom w:val="nil"/>
              <w:right w:val="nil"/>
            </w:tcBorders>
            <w:shd w:val="clear" w:color="auto" w:fill="auto"/>
            <w:vAlign w:val="bottom"/>
            <w:hideMark/>
          </w:tcPr>
          <w:p w14:paraId="238271F7"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1.134.000</w:t>
            </w:r>
          </w:p>
        </w:tc>
        <w:tc>
          <w:tcPr>
            <w:tcW w:w="2060" w:type="dxa"/>
            <w:tcBorders>
              <w:top w:val="nil"/>
              <w:left w:val="nil"/>
              <w:bottom w:val="nil"/>
              <w:right w:val="nil"/>
            </w:tcBorders>
            <w:shd w:val="clear" w:color="auto" w:fill="auto"/>
            <w:vAlign w:val="bottom"/>
            <w:hideMark/>
          </w:tcPr>
          <w:p w14:paraId="5E5ADD75"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1.339.200</w:t>
            </w:r>
          </w:p>
        </w:tc>
      </w:tr>
      <w:tr w:rsidR="0051017A" w:rsidRPr="0051017A" w14:paraId="108C4ACC" w14:textId="77777777" w:rsidTr="0051017A">
        <w:trPr>
          <w:trHeight w:val="280"/>
        </w:trPr>
        <w:tc>
          <w:tcPr>
            <w:tcW w:w="6040" w:type="dxa"/>
            <w:tcBorders>
              <w:top w:val="nil"/>
              <w:left w:val="nil"/>
              <w:bottom w:val="nil"/>
              <w:right w:val="nil"/>
            </w:tcBorders>
            <w:shd w:val="clear" w:color="auto" w:fill="auto"/>
            <w:vAlign w:val="bottom"/>
            <w:hideMark/>
          </w:tcPr>
          <w:p w14:paraId="053020A5"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22610CF8"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8.443.658</w:t>
            </w:r>
          </w:p>
        </w:tc>
        <w:tc>
          <w:tcPr>
            <w:tcW w:w="2060" w:type="dxa"/>
            <w:tcBorders>
              <w:top w:val="nil"/>
              <w:left w:val="nil"/>
              <w:bottom w:val="nil"/>
              <w:right w:val="nil"/>
            </w:tcBorders>
            <w:shd w:val="clear" w:color="auto" w:fill="auto"/>
            <w:vAlign w:val="bottom"/>
            <w:hideMark/>
          </w:tcPr>
          <w:p w14:paraId="003B5453"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12.366.686</w:t>
            </w:r>
          </w:p>
        </w:tc>
        <w:tc>
          <w:tcPr>
            <w:tcW w:w="2060" w:type="dxa"/>
            <w:tcBorders>
              <w:top w:val="nil"/>
              <w:left w:val="nil"/>
              <w:bottom w:val="nil"/>
              <w:right w:val="nil"/>
            </w:tcBorders>
            <w:shd w:val="clear" w:color="auto" w:fill="auto"/>
            <w:vAlign w:val="bottom"/>
            <w:hideMark/>
          </w:tcPr>
          <w:p w14:paraId="7F1E998A"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19.261.911</w:t>
            </w:r>
          </w:p>
        </w:tc>
        <w:tc>
          <w:tcPr>
            <w:tcW w:w="2060" w:type="dxa"/>
            <w:tcBorders>
              <w:top w:val="nil"/>
              <w:left w:val="nil"/>
              <w:bottom w:val="nil"/>
              <w:right w:val="nil"/>
            </w:tcBorders>
            <w:shd w:val="clear" w:color="auto" w:fill="auto"/>
            <w:vAlign w:val="bottom"/>
            <w:hideMark/>
          </w:tcPr>
          <w:p w14:paraId="53F53579"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23.067.261</w:t>
            </w:r>
          </w:p>
        </w:tc>
        <w:tc>
          <w:tcPr>
            <w:tcW w:w="2060" w:type="dxa"/>
            <w:tcBorders>
              <w:top w:val="nil"/>
              <w:left w:val="nil"/>
              <w:bottom w:val="nil"/>
              <w:right w:val="nil"/>
            </w:tcBorders>
            <w:shd w:val="clear" w:color="auto" w:fill="auto"/>
            <w:vAlign w:val="bottom"/>
            <w:hideMark/>
          </w:tcPr>
          <w:p w14:paraId="0111523B"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30.847.009</w:t>
            </w:r>
          </w:p>
        </w:tc>
      </w:tr>
      <w:tr w:rsidR="0051017A" w:rsidRPr="0051017A" w14:paraId="208464BA" w14:textId="77777777" w:rsidTr="0051017A">
        <w:trPr>
          <w:trHeight w:val="280"/>
        </w:trPr>
        <w:tc>
          <w:tcPr>
            <w:tcW w:w="6040" w:type="dxa"/>
            <w:tcBorders>
              <w:top w:val="nil"/>
              <w:left w:val="nil"/>
              <w:bottom w:val="nil"/>
              <w:right w:val="nil"/>
            </w:tcBorders>
            <w:shd w:val="clear" w:color="auto" w:fill="auto"/>
            <w:vAlign w:val="bottom"/>
            <w:hideMark/>
          </w:tcPr>
          <w:p w14:paraId="711E31C6" w14:textId="77777777" w:rsidR="0051017A" w:rsidRPr="0051017A" w:rsidRDefault="0051017A" w:rsidP="0051017A">
            <w:pPr>
              <w:widowControl/>
              <w:rPr>
                <w:rFonts w:ascii="Calibri" w:eastAsia="Times New Roman" w:hAnsi="Calibri" w:cs="Arial"/>
                <w:color w:val="000000"/>
                <w:lang w:eastAsia="de-DE"/>
              </w:rPr>
            </w:pPr>
            <w:r w:rsidRPr="0051017A">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2E687114"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209.040</w:t>
            </w:r>
          </w:p>
        </w:tc>
        <w:tc>
          <w:tcPr>
            <w:tcW w:w="2060" w:type="dxa"/>
            <w:tcBorders>
              <w:top w:val="nil"/>
              <w:left w:val="nil"/>
              <w:bottom w:val="nil"/>
              <w:right w:val="nil"/>
            </w:tcBorders>
            <w:shd w:val="clear" w:color="auto" w:fill="auto"/>
            <w:vAlign w:val="bottom"/>
            <w:hideMark/>
          </w:tcPr>
          <w:p w14:paraId="77C6DCF6"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263.269</w:t>
            </w:r>
          </w:p>
        </w:tc>
        <w:tc>
          <w:tcPr>
            <w:tcW w:w="2060" w:type="dxa"/>
            <w:tcBorders>
              <w:top w:val="nil"/>
              <w:left w:val="nil"/>
              <w:bottom w:val="nil"/>
              <w:right w:val="nil"/>
            </w:tcBorders>
            <w:shd w:val="clear" w:color="auto" w:fill="auto"/>
            <w:vAlign w:val="bottom"/>
            <w:hideMark/>
          </w:tcPr>
          <w:p w14:paraId="2317BB43"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355.391</w:t>
            </w:r>
          </w:p>
        </w:tc>
        <w:tc>
          <w:tcPr>
            <w:tcW w:w="2060" w:type="dxa"/>
            <w:tcBorders>
              <w:top w:val="nil"/>
              <w:left w:val="nil"/>
              <w:bottom w:val="nil"/>
              <w:right w:val="nil"/>
            </w:tcBorders>
            <w:shd w:val="clear" w:color="auto" w:fill="auto"/>
            <w:vAlign w:val="bottom"/>
            <w:hideMark/>
          </w:tcPr>
          <w:p w14:paraId="6077B069"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358753</w:t>
            </w:r>
          </w:p>
        </w:tc>
        <w:tc>
          <w:tcPr>
            <w:tcW w:w="2060" w:type="dxa"/>
            <w:tcBorders>
              <w:top w:val="nil"/>
              <w:left w:val="nil"/>
              <w:bottom w:val="nil"/>
              <w:right w:val="nil"/>
            </w:tcBorders>
            <w:shd w:val="clear" w:color="auto" w:fill="auto"/>
            <w:vAlign w:val="bottom"/>
            <w:hideMark/>
          </w:tcPr>
          <w:p w14:paraId="6AB79963" w14:textId="77777777" w:rsidR="0051017A" w:rsidRPr="0051017A" w:rsidRDefault="0051017A" w:rsidP="0051017A">
            <w:pPr>
              <w:widowControl/>
              <w:jc w:val="right"/>
              <w:rPr>
                <w:rFonts w:ascii="Calibri" w:eastAsia="Times New Roman" w:hAnsi="Calibri" w:cs="Arial"/>
                <w:color w:val="000000"/>
                <w:lang w:eastAsia="de-DE"/>
              </w:rPr>
            </w:pPr>
            <w:r w:rsidRPr="0051017A">
              <w:rPr>
                <w:rFonts w:ascii="Calibri" w:eastAsia="Times New Roman" w:hAnsi="Calibri" w:cs="Arial"/>
                <w:color w:val="000000"/>
                <w:lang w:eastAsia="de-DE"/>
              </w:rPr>
              <w:t>411191</w:t>
            </w:r>
          </w:p>
        </w:tc>
      </w:tr>
    </w:tbl>
    <w:p w14:paraId="1218ED6B" w14:textId="77777777" w:rsidR="0051017A" w:rsidRDefault="0051017A" w:rsidP="00F6100A">
      <w:pPr>
        <w:pStyle w:val="BodyText"/>
        <w:ind w:left="0" w:right="136"/>
        <w:jc w:val="both"/>
      </w:pPr>
    </w:p>
    <w:p w14:paraId="6158DE09" w14:textId="77777777" w:rsidR="0051017A" w:rsidRDefault="0051017A" w:rsidP="00F6100A">
      <w:pPr>
        <w:pStyle w:val="BodyText"/>
        <w:ind w:left="0" w:right="136"/>
        <w:jc w:val="both"/>
      </w:pPr>
    </w:p>
    <w:p w14:paraId="294AFA01" w14:textId="77777777" w:rsidR="0051017A" w:rsidRDefault="0051017A" w:rsidP="00F6100A">
      <w:pPr>
        <w:pStyle w:val="BodyText"/>
        <w:ind w:left="0" w:right="136"/>
        <w:jc w:val="both"/>
      </w:pPr>
    </w:p>
    <w:p w14:paraId="3C65C012" w14:textId="77777777" w:rsidR="0051017A" w:rsidRDefault="0051017A" w:rsidP="00F6100A">
      <w:pPr>
        <w:pStyle w:val="BodyText"/>
        <w:ind w:left="0" w:right="136"/>
        <w:jc w:val="both"/>
      </w:pPr>
    </w:p>
    <w:p w14:paraId="268645DC" w14:textId="77777777" w:rsidR="002351F3" w:rsidRDefault="002351F3" w:rsidP="00F6100A">
      <w:pPr>
        <w:pStyle w:val="BodyText"/>
        <w:ind w:left="0" w:right="136"/>
        <w:jc w:val="both"/>
      </w:pPr>
      <w:r>
        <w:t xml:space="preserve">It is estimated that without the project </w:t>
      </w:r>
      <w:proofErr w:type="spellStart"/>
      <w:r>
        <w:t>SolarChill</w:t>
      </w:r>
      <w:proofErr w:type="spellEnd"/>
      <w:r>
        <w:t xml:space="preserve"> units will develop grow with the market, however at a much slower pace and penetration. Through the efforts of the project Solar Chill units will </w:t>
      </w:r>
      <w:proofErr w:type="gramStart"/>
      <w:r>
        <w:t>a achieve</w:t>
      </w:r>
      <w:proofErr w:type="gramEnd"/>
      <w:r>
        <w:t xml:space="preserve"> a much wider penetration, and, consequently, emission reduction. </w:t>
      </w:r>
    </w:p>
    <w:p w14:paraId="0832E22A" w14:textId="77777777" w:rsidR="002351F3" w:rsidRDefault="002351F3" w:rsidP="00F6100A">
      <w:pPr>
        <w:pStyle w:val="BodyText"/>
        <w:ind w:left="0" w:right="136"/>
        <w:jc w:val="both"/>
      </w:pPr>
    </w:p>
    <w:p w14:paraId="231B258C" w14:textId="77777777" w:rsidR="002351F3" w:rsidRDefault="002351F3" w:rsidP="00F6100A">
      <w:pPr>
        <w:pStyle w:val="BodyText"/>
        <w:ind w:left="0" w:right="136"/>
        <w:jc w:val="both"/>
      </w:pPr>
      <w:r>
        <w:t xml:space="preserve">Emissions reductions on a wider global scale have not been calculated. However, it can be estimated that the project will have a significant impact in the region of the 3 countries (Africa and Latin America) and, global sun-belt countries in general. </w:t>
      </w:r>
    </w:p>
    <w:p w14:paraId="637C3FDA" w14:textId="77777777" w:rsidR="002351F3" w:rsidRDefault="002351F3" w:rsidP="00F6100A">
      <w:pPr>
        <w:pStyle w:val="BodyText"/>
        <w:ind w:left="0" w:right="136"/>
        <w:jc w:val="both"/>
      </w:pPr>
    </w:p>
    <w:p w14:paraId="30AA7FCA" w14:textId="77777777" w:rsidR="002351F3" w:rsidRPr="001F42EF" w:rsidRDefault="002351F3" w:rsidP="00F6100A">
      <w:pPr>
        <w:pStyle w:val="BodyText"/>
        <w:ind w:left="0" w:right="136"/>
        <w:jc w:val="both"/>
      </w:pPr>
    </w:p>
    <w:p w14:paraId="17F529F3" w14:textId="77777777" w:rsidR="00D139DF" w:rsidRPr="001F42EF" w:rsidRDefault="00D139DF">
      <w:pPr>
        <w:spacing w:before="3" w:line="120" w:lineRule="exact"/>
        <w:rPr>
          <w:sz w:val="12"/>
          <w:szCs w:val="12"/>
        </w:rPr>
      </w:pPr>
    </w:p>
    <w:p w14:paraId="33570048" w14:textId="77777777" w:rsidR="00D139DF" w:rsidRPr="001F42EF" w:rsidRDefault="005913CB" w:rsidP="00F6100A">
      <w:pPr>
        <w:pStyle w:val="Heading3"/>
        <w:ind w:left="0"/>
        <w:rPr>
          <w:b w:val="0"/>
          <w:bCs w:val="0"/>
          <w:i w:val="0"/>
          <w:u w:val="single"/>
        </w:rPr>
      </w:pPr>
      <w:r w:rsidRPr="001F42EF">
        <w:rPr>
          <w:spacing w:val="-2"/>
          <w:u w:val="single"/>
        </w:rPr>
        <w:t>G</w:t>
      </w:r>
      <w:r w:rsidRPr="001F42EF">
        <w:rPr>
          <w:u w:val="single"/>
        </w:rPr>
        <w:t>lobal</w:t>
      </w:r>
      <w:r w:rsidRPr="001F42EF">
        <w:rPr>
          <w:spacing w:val="-2"/>
          <w:u w:val="single"/>
        </w:rPr>
        <w:t xml:space="preserve"> </w:t>
      </w:r>
      <w:r w:rsidRPr="001F42EF">
        <w:rPr>
          <w:u w:val="single"/>
        </w:rPr>
        <w:t>e</w:t>
      </w:r>
      <w:r w:rsidRPr="001F42EF">
        <w:rPr>
          <w:spacing w:val="-2"/>
          <w:u w:val="single"/>
        </w:rPr>
        <w:t>s</w:t>
      </w:r>
      <w:r w:rsidRPr="001F42EF">
        <w:rPr>
          <w:u w:val="single"/>
        </w:rPr>
        <w:t>t</w:t>
      </w:r>
      <w:r w:rsidRPr="001F42EF">
        <w:rPr>
          <w:spacing w:val="-2"/>
          <w:u w:val="single"/>
        </w:rPr>
        <w:t>i</w:t>
      </w:r>
      <w:r w:rsidRPr="001F42EF">
        <w:rPr>
          <w:u w:val="single"/>
        </w:rPr>
        <w:t>m</w:t>
      </w:r>
      <w:r w:rsidRPr="001F42EF">
        <w:rPr>
          <w:spacing w:val="-3"/>
          <w:u w:val="single"/>
        </w:rPr>
        <w:t>a</w:t>
      </w:r>
      <w:r w:rsidRPr="001F42EF">
        <w:rPr>
          <w:u w:val="single"/>
        </w:rPr>
        <w:t xml:space="preserve">tion </w:t>
      </w:r>
      <w:r w:rsidRPr="001F42EF">
        <w:rPr>
          <w:spacing w:val="-3"/>
          <w:u w:val="single"/>
        </w:rPr>
        <w:t>o</w:t>
      </w:r>
      <w:r w:rsidRPr="001F42EF">
        <w:rPr>
          <w:u w:val="single"/>
        </w:rPr>
        <w:t xml:space="preserve">f </w:t>
      </w:r>
      <w:r w:rsidRPr="001F42EF">
        <w:rPr>
          <w:spacing w:val="-2"/>
          <w:u w:val="single"/>
        </w:rPr>
        <w:t>e</w:t>
      </w:r>
      <w:r w:rsidRPr="001F42EF">
        <w:rPr>
          <w:u w:val="single"/>
        </w:rPr>
        <w:t>m</w:t>
      </w:r>
      <w:r w:rsidRPr="001F42EF">
        <w:rPr>
          <w:spacing w:val="-2"/>
          <w:u w:val="single"/>
        </w:rPr>
        <w:t>i</w:t>
      </w:r>
      <w:r w:rsidRPr="001F42EF">
        <w:rPr>
          <w:u w:val="single"/>
        </w:rPr>
        <w:t>s</w:t>
      </w:r>
      <w:r w:rsidRPr="001F42EF">
        <w:rPr>
          <w:spacing w:val="-2"/>
          <w:u w:val="single"/>
        </w:rPr>
        <w:t>s</w:t>
      </w:r>
      <w:r w:rsidRPr="001F42EF">
        <w:rPr>
          <w:u w:val="single"/>
        </w:rPr>
        <w:t>ion r</w:t>
      </w:r>
      <w:r w:rsidRPr="001F42EF">
        <w:rPr>
          <w:spacing w:val="-2"/>
          <w:u w:val="single"/>
        </w:rPr>
        <w:t>e</w:t>
      </w:r>
      <w:r w:rsidRPr="001F42EF">
        <w:rPr>
          <w:u w:val="single"/>
        </w:rPr>
        <w:t>duc</w:t>
      </w:r>
      <w:r w:rsidRPr="001F42EF">
        <w:rPr>
          <w:spacing w:val="-2"/>
          <w:u w:val="single"/>
        </w:rPr>
        <w:t>t</w:t>
      </w:r>
      <w:r w:rsidRPr="001F42EF">
        <w:rPr>
          <w:u w:val="single"/>
        </w:rPr>
        <w:t xml:space="preserve">ion </w:t>
      </w:r>
      <w:r w:rsidRPr="001F42EF">
        <w:rPr>
          <w:spacing w:val="-3"/>
          <w:u w:val="single"/>
        </w:rPr>
        <w:t>p</w:t>
      </w:r>
      <w:r w:rsidRPr="001F42EF">
        <w:rPr>
          <w:u w:val="single"/>
        </w:rPr>
        <w:t>ote</w:t>
      </w:r>
      <w:r w:rsidRPr="001F42EF">
        <w:rPr>
          <w:spacing w:val="-3"/>
          <w:u w:val="single"/>
        </w:rPr>
        <w:t>n</w:t>
      </w:r>
      <w:r w:rsidRPr="001F42EF">
        <w:rPr>
          <w:u w:val="single"/>
        </w:rPr>
        <w:t>t</w:t>
      </w:r>
      <w:r w:rsidRPr="001F42EF">
        <w:rPr>
          <w:spacing w:val="-2"/>
          <w:u w:val="single"/>
        </w:rPr>
        <w:t>i</w:t>
      </w:r>
      <w:r w:rsidRPr="001F42EF">
        <w:rPr>
          <w:u w:val="single"/>
        </w:rPr>
        <w:t>al</w:t>
      </w:r>
      <w:r w:rsidRPr="001F42EF">
        <w:rPr>
          <w:spacing w:val="-2"/>
          <w:u w:val="single"/>
        </w:rPr>
        <w:t xml:space="preserve"> </w:t>
      </w:r>
      <w:r w:rsidRPr="001F42EF">
        <w:rPr>
          <w:u w:val="single"/>
        </w:rPr>
        <w:t>for</w:t>
      </w:r>
      <w:r w:rsidRPr="001F42EF">
        <w:rPr>
          <w:spacing w:val="1"/>
          <w:u w:val="single"/>
        </w:rPr>
        <w:t xml:space="preserve"> </w:t>
      </w:r>
      <w:proofErr w:type="spellStart"/>
      <w:r w:rsidRPr="001F42EF">
        <w:rPr>
          <w:u w:val="single"/>
        </w:rPr>
        <w:t>Solar</w:t>
      </w:r>
      <w:r w:rsidRPr="001F42EF">
        <w:rPr>
          <w:spacing w:val="-1"/>
          <w:u w:val="single"/>
        </w:rPr>
        <w:t>C</w:t>
      </w:r>
      <w:r w:rsidRPr="001F42EF">
        <w:rPr>
          <w:spacing w:val="-3"/>
          <w:u w:val="single"/>
        </w:rPr>
        <w:t>h</w:t>
      </w:r>
      <w:r w:rsidRPr="001F42EF">
        <w:rPr>
          <w:u w:val="single"/>
        </w:rPr>
        <w:t>i</w:t>
      </w:r>
      <w:r w:rsidRPr="001F42EF">
        <w:rPr>
          <w:spacing w:val="-2"/>
          <w:u w:val="single"/>
        </w:rPr>
        <w:t>l</w:t>
      </w:r>
      <w:r w:rsidRPr="001F42EF">
        <w:rPr>
          <w:u w:val="single"/>
        </w:rPr>
        <w:t>l</w:t>
      </w:r>
      <w:proofErr w:type="spellEnd"/>
      <w:r w:rsidRPr="001F42EF">
        <w:rPr>
          <w:spacing w:val="2"/>
          <w:u w:val="single"/>
        </w:rPr>
        <w:t xml:space="preserve"> </w:t>
      </w:r>
      <w:r w:rsidRPr="001F42EF">
        <w:rPr>
          <w:u w:val="single"/>
        </w:rPr>
        <w:t>A</w:t>
      </w:r>
    </w:p>
    <w:p w14:paraId="2BB29C0E" w14:textId="77777777" w:rsidR="00D139DF" w:rsidRPr="001F42EF" w:rsidRDefault="00D139DF">
      <w:pPr>
        <w:spacing w:before="7" w:line="110" w:lineRule="exact"/>
        <w:rPr>
          <w:sz w:val="11"/>
          <w:szCs w:val="11"/>
        </w:rPr>
      </w:pPr>
    </w:p>
    <w:p w14:paraId="7E198D03" w14:textId="77777777" w:rsidR="001236D7" w:rsidRPr="001F42EF" w:rsidRDefault="001236D7" w:rsidP="00BC66E9">
      <w:pPr>
        <w:pStyle w:val="BodyText"/>
        <w:ind w:left="0" w:right="174"/>
        <w:jc w:val="both"/>
        <w:rPr>
          <w:spacing w:val="-4"/>
        </w:rPr>
      </w:pPr>
    </w:p>
    <w:p w14:paraId="3543BAAE" w14:textId="77777777" w:rsidR="001236D7" w:rsidRPr="001F42EF" w:rsidRDefault="00BC66E9" w:rsidP="00BC66E9">
      <w:pPr>
        <w:pStyle w:val="BodyText"/>
        <w:ind w:left="0" w:right="174"/>
        <w:jc w:val="both"/>
        <w:rPr>
          <w:spacing w:val="-4"/>
        </w:rPr>
      </w:pPr>
      <w:r w:rsidRPr="001F42EF">
        <w:rPr>
          <w:spacing w:val="-4"/>
        </w:rPr>
        <w:t xml:space="preserve">The following </w:t>
      </w:r>
      <w:proofErr w:type="gramStart"/>
      <w:r w:rsidRPr="001F42EF">
        <w:rPr>
          <w:spacing w:val="-4"/>
        </w:rPr>
        <w:t>scenarios estimates</w:t>
      </w:r>
      <w:proofErr w:type="gramEnd"/>
      <w:r w:rsidRPr="001F42EF">
        <w:rPr>
          <w:spacing w:val="-4"/>
        </w:rPr>
        <w:t xml:space="preserve"> the emission reduction potential of the </w:t>
      </w:r>
      <w:proofErr w:type="spellStart"/>
      <w:r w:rsidRPr="001F42EF">
        <w:rPr>
          <w:spacing w:val="-4"/>
        </w:rPr>
        <w:t>SolarChill</w:t>
      </w:r>
      <w:proofErr w:type="spellEnd"/>
      <w:r w:rsidRPr="001F42EF">
        <w:rPr>
          <w:spacing w:val="-4"/>
        </w:rPr>
        <w:t xml:space="preserve"> A technology. </w:t>
      </w:r>
    </w:p>
    <w:p w14:paraId="025D722B" w14:textId="77777777" w:rsidR="001236D7" w:rsidRPr="001F42EF" w:rsidRDefault="001236D7" w:rsidP="00BC66E9">
      <w:pPr>
        <w:pStyle w:val="BodyText"/>
        <w:ind w:left="0" w:right="174"/>
        <w:jc w:val="both"/>
        <w:rPr>
          <w:spacing w:val="-4"/>
        </w:rPr>
      </w:pPr>
    </w:p>
    <w:p w14:paraId="55F17DA3" w14:textId="77777777" w:rsidR="001236D7" w:rsidRPr="001F42EF" w:rsidRDefault="00BC66E9" w:rsidP="00F6100A">
      <w:pPr>
        <w:pStyle w:val="BodyText"/>
        <w:ind w:left="0" w:right="174"/>
        <w:jc w:val="both"/>
        <w:rPr>
          <w:spacing w:val="-4"/>
        </w:rPr>
      </w:pPr>
      <w:r w:rsidRPr="001F42EF">
        <w:rPr>
          <w:spacing w:val="-4"/>
        </w:rPr>
        <w:t>It is expected that Solar</w:t>
      </w:r>
      <w:r w:rsidR="001236D7" w:rsidRPr="001F42EF">
        <w:rPr>
          <w:spacing w:val="-4"/>
        </w:rPr>
        <w:t xml:space="preserve"> </w:t>
      </w:r>
      <w:r w:rsidRPr="001F42EF">
        <w:rPr>
          <w:spacing w:val="-4"/>
        </w:rPr>
        <w:t xml:space="preserve">Chill units will </w:t>
      </w:r>
      <w:r w:rsidR="001236D7" w:rsidRPr="001F42EF">
        <w:rPr>
          <w:spacing w:val="-4"/>
        </w:rPr>
        <w:t xml:space="preserve">increasingly substitute type A fossil fuel powered refrigerators in off-grid areas. The project will demonstrate the reliable functioning of the units and that the total </w:t>
      </w:r>
      <w:proofErr w:type="gramStart"/>
      <w:r w:rsidR="001236D7" w:rsidRPr="001F42EF">
        <w:rPr>
          <w:spacing w:val="-4"/>
        </w:rPr>
        <w:t>costs of ownership is</w:t>
      </w:r>
      <w:proofErr w:type="gramEnd"/>
      <w:r w:rsidR="001236D7" w:rsidRPr="001F42EF">
        <w:rPr>
          <w:spacing w:val="-4"/>
        </w:rPr>
        <w:t xml:space="preserve"> lower for Solar Chill A than for type A conventional refrigerators. </w:t>
      </w:r>
    </w:p>
    <w:p w14:paraId="2C6DC1E4" w14:textId="77777777" w:rsidR="001236D7" w:rsidRPr="001F42EF" w:rsidRDefault="001236D7" w:rsidP="00F6100A">
      <w:pPr>
        <w:pStyle w:val="BodyText"/>
        <w:ind w:left="0" w:right="174"/>
        <w:jc w:val="both"/>
        <w:rPr>
          <w:spacing w:val="-4"/>
        </w:rPr>
      </w:pPr>
    </w:p>
    <w:p w14:paraId="09B412FC" w14:textId="77777777" w:rsidR="0051017A" w:rsidRDefault="005913CB" w:rsidP="00931A1D">
      <w:pPr>
        <w:pStyle w:val="BodyText"/>
        <w:ind w:left="0" w:right="174"/>
        <w:jc w:val="both"/>
        <w:rPr>
          <w:spacing w:val="1"/>
        </w:rPr>
      </w:pPr>
      <w:r w:rsidRPr="001F42EF">
        <w:rPr>
          <w:spacing w:val="-4"/>
        </w:rPr>
        <w:t>I</w:t>
      </w:r>
      <w:r w:rsidRPr="001F42EF">
        <w:t>n 2010, th</w:t>
      </w:r>
      <w:r w:rsidRPr="001F42EF">
        <w:rPr>
          <w:spacing w:val="-2"/>
        </w:rPr>
        <w:t>e</w:t>
      </w:r>
      <w:r w:rsidRPr="001F42EF">
        <w:t>re</w:t>
      </w:r>
      <w:r w:rsidRPr="001F42EF">
        <w:rPr>
          <w:spacing w:val="-2"/>
        </w:rPr>
        <w:t xml:space="preserve"> </w:t>
      </w:r>
      <w:r w:rsidRPr="001F42EF">
        <w:rPr>
          <w:spacing w:val="1"/>
        </w:rPr>
        <w:t>w</w:t>
      </w:r>
      <w:r w:rsidRPr="001F42EF">
        <w:rPr>
          <w:spacing w:val="-2"/>
        </w:rPr>
        <w:t>e</w:t>
      </w:r>
      <w:r w:rsidRPr="001F42EF">
        <w:t>re</w:t>
      </w:r>
      <w:r w:rsidRPr="001F42EF">
        <w:rPr>
          <w:spacing w:val="-2"/>
        </w:rPr>
        <w:t xml:space="preserve"> </w:t>
      </w:r>
      <w:r w:rsidRPr="001F42EF">
        <w:t>app</w:t>
      </w:r>
      <w:r w:rsidRPr="001F42EF">
        <w:rPr>
          <w:spacing w:val="1"/>
        </w:rPr>
        <w:t>r</w:t>
      </w:r>
      <w:r w:rsidRPr="001F42EF">
        <w:rPr>
          <w:spacing w:val="-3"/>
        </w:rPr>
        <w:t>ox</w:t>
      </w:r>
      <w:r w:rsidRPr="001F42EF">
        <w:rPr>
          <w:spacing w:val="3"/>
        </w:rPr>
        <w:t>i</w:t>
      </w:r>
      <w:r w:rsidRPr="001F42EF">
        <w:rPr>
          <w:spacing w:val="-4"/>
        </w:rPr>
        <w:t>m</w:t>
      </w:r>
      <w:r w:rsidRPr="001F42EF">
        <w:t>a</w:t>
      </w:r>
      <w:r w:rsidRPr="001F42EF">
        <w:rPr>
          <w:spacing w:val="1"/>
        </w:rPr>
        <w:t>t</w:t>
      </w:r>
      <w:r w:rsidRPr="001F42EF">
        <w:rPr>
          <w:spacing w:val="-2"/>
        </w:rPr>
        <w:t>e</w:t>
      </w:r>
      <w:r w:rsidRPr="001F42EF">
        <w:rPr>
          <w:spacing w:val="3"/>
        </w:rPr>
        <w:t>l</w:t>
      </w:r>
      <w:r w:rsidRPr="001F42EF">
        <w:t>y</w:t>
      </w:r>
      <w:r w:rsidRPr="001F42EF">
        <w:rPr>
          <w:spacing w:val="-5"/>
        </w:rPr>
        <w:t xml:space="preserve"> </w:t>
      </w:r>
      <w:r w:rsidRPr="001F42EF">
        <w:t>200.000</w:t>
      </w:r>
      <w:r w:rsidR="00E45B88" w:rsidRPr="001F42EF">
        <w:t xml:space="preserve"> </w:t>
      </w:r>
      <w:r w:rsidRPr="001F42EF">
        <w:rPr>
          <w:spacing w:val="-3"/>
        </w:rPr>
        <w:t>v</w:t>
      </w:r>
      <w:r w:rsidRPr="001F42EF">
        <w:t>acc</w:t>
      </w:r>
      <w:r w:rsidRPr="001F42EF">
        <w:rPr>
          <w:spacing w:val="1"/>
        </w:rPr>
        <w:t>i</w:t>
      </w:r>
      <w:r w:rsidRPr="001F42EF">
        <w:t>ne</w:t>
      </w:r>
      <w:r w:rsidRPr="001F42EF">
        <w:rPr>
          <w:spacing w:val="-2"/>
        </w:rPr>
        <w:t xml:space="preserve"> </w:t>
      </w:r>
      <w:r w:rsidRPr="001F42EF">
        <w:t>co</w:t>
      </w:r>
      <w:r w:rsidRPr="001F42EF">
        <w:rPr>
          <w:spacing w:val="-2"/>
        </w:rPr>
        <w:t>o</w:t>
      </w:r>
      <w:r w:rsidRPr="001F42EF">
        <w:t>l</w:t>
      </w:r>
      <w:r w:rsidRPr="001F42EF">
        <w:rPr>
          <w:spacing w:val="-2"/>
        </w:rPr>
        <w:t>e</w:t>
      </w:r>
      <w:r w:rsidRPr="001F42EF">
        <w:t xml:space="preserve">rs </w:t>
      </w:r>
      <w:r w:rsidRPr="001F42EF">
        <w:rPr>
          <w:spacing w:val="1"/>
        </w:rPr>
        <w:t>i</w:t>
      </w:r>
      <w:r w:rsidRPr="001F42EF">
        <w:t>n use</w:t>
      </w:r>
      <w:r w:rsidRPr="001F42EF">
        <w:rPr>
          <w:spacing w:val="-2"/>
        </w:rPr>
        <w:t xml:space="preserve"> </w:t>
      </w:r>
      <w:r w:rsidRPr="001F42EF">
        <w:rPr>
          <w:spacing w:val="-3"/>
        </w:rPr>
        <w:t>g</w:t>
      </w:r>
      <w:r w:rsidRPr="001F42EF">
        <w:t>l</w:t>
      </w:r>
      <w:r w:rsidRPr="001F42EF">
        <w:rPr>
          <w:spacing w:val="-3"/>
        </w:rPr>
        <w:t>o</w:t>
      </w:r>
      <w:r w:rsidRPr="001F42EF">
        <w:t>ba</w:t>
      </w:r>
      <w:r w:rsidRPr="001F42EF">
        <w:rPr>
          <w:spacing w:val="1"/>
        </w:rPr>
        <w:t>l</w:t>
      </w:r>
      <w:r w:rsidRPr="001F42EF">
        <w:rPr>
          <w:spacing w:val="3"/>
        </w:rPr>
        <w:t>l</w:t>
      </w:r>
      <w:r w:rsidRPr="001F42EF">
        <w:rPr>
          <w:spacing w:val="-8"/>
        </w:rPr>
        <w:t>y</w:t>
      </w:r>
      <w:r w:rsidRPr="001F42EF">
        <w:t>, 30</w:t>
      </w:r>
      <w:r w:rsidR="00BC66E9" w:rsidRPr="001F42EF">
        <w:t>-50</w:t>
      </w:r>
      <w:r w:rsidRPr="001F42EF">
        <w:t xml:space="preserve">% </w:t>
      </w:r>
      <w:r w:rsidRPr="001F42EF">
        <w:rPr>
          <w:spacing w:val="-3"/>
        </w:rPr>
        <w:t>o</w:t>
      </w:r>
      <w:r w:rsidRPr="001F42EF">
        <w:t xml:space="preserve">f </w:t>
      </w:r>
      <w:r w:rsidRPr="001F42EF">
        <w:rPr>
          <w:spacing w:val="1"/>
        </w:rPr>
        <w:t>w</w:t>
      </w:r>
      <w:r w:rsidRPr="001F42EF">
        <w:t>h</w:t>
      </w:r>
      <w:r w:rsidRPr="001F42EF">
        <w:rPr>
          <w:spacing w:val="-2"/>
        </w:rPr>
        <w:t>i</w:t>
      </w:r>
      <w:r w:rsidRPr="001F42EF">
        <w:t>ch</w:t>
      </w:r>
      <w:r w:rsidRPr="001F42EF">
        <w:rPr>
          <w:spacing w:val="-2"/>
        </w:rPr>
        <w:t xml:space="preserve"> </w:t>
      </w:r>
      <w:r w:rsidRPr="001F42EF">
        <w:rPr>
          <w:spacing w:val="1"/>
        </w:rPr>
        <w:t>w</w:t>
      </w:r>
      <w:r w:rsidRPr="001F42EF">
        <w:rPr>
          <w:spacing w:val="-2"/>
        </w:rPr>
        <w:t>e</w:t>
      </w:r>
      <w:r w:rsidRPr="001F42EF">
        <w:t>re</w:t>
      </w:r>
      <w:r w:rsidRPr="001F42EF">
        <w:rPr>
          <w:spacing w:val="-2"/>
        </w:rPr>
        <w:t xml:space="preserve"> </w:t>
      </w:r>
      <w:r w:rsidRPr="001F42EF">
        <w:t>dri</w:t>
      </w:r>
      <w:r w:rsidRPr="001F42EF">
        <w:rPr>
          <w:spacing w:val="-3"/>
        </w:rPr>
        <w:t>v</w:t>
      </w:r>
      <w:r w:rsidRPr="001F42EF">
        <w:rPr>
          <w:spacing w:val="-2"/>
        </w:rPr>
        <w:t>e</w:t>
      </w:r>
      <w:r w:rsidRPr="001F42EF">
        <w:t xml:space="preserve">n </w:t>
      </w:r>
      <w:r w:rsidRPr="001F42EF">
        <w:rPr>
          <w:spacing w:val="2"/>
        </w:rPr>
        <w:t>b</w:t>
      </w:r>
      <w:r w:rsidRPr="001F42EF">
        <w:t>y k</w:t>
      </w:r>
      <w:r w:rsidRPr="001F42EF">
        <w:rPr>
          <w:spacing w:val="-2"/>
        </w:rPr>
        <w:t>e</w:t>
      </w:r>
      <w:r w:rsidRPr="001F42EF">
        <w:t>r</w:t>
      </w:r>
      <w:r w:rsidRPr="001F42EF">
        <w:rPr>
          <w:spacing w:val="-3"/>
        </w:rPr>
        <w:t>o</w:t>
      </w:r>
      <w:r w:rsidRPr="001F42EF">
        <w:t>s</w:t>
      </w:r>
      <w:r w:rsidRPr="001F42EF">
        <w:rPr>
          <w:spacing w:val="-2"/>
        </w:rPr>
        <w:t>e</w:t>
      </w:r>
      <w:r w:rsidRPr="001F42EF">
        <w:rPr>
          <w:spacing w:val="2"/>
        </w:rPr>
        <w:t>n</w:t>
      </w:r>
      <w:r w:rsidRPr="001F42EF">
        <w:t>e</w:t>
      </w:r>
      <w:r w:rsidRPr="001F42EF">
        <w:rPr>
          <w:spacing w:val="53"/>
        </w:rPr>
        <w:t xml:space="preserve"> </w:t>
      </w:r>
      <w:r w:rsidRPr="001F42EF">
        <w:t>(i.</w:t>
      </w:r>
      <w:r w:rsidRPr="001F42EF">
        <w:rPr>
          <w:spacing w:val="-2"/>
        </w:rPr>
        <w:t>e</w:t>
      </w:r>
      <w:r w:rsidRPr="001F42EF">
        <w:t xml:space="preserve">. </w:t>
      </w:r>
      <w:r w:rsidRPr="001F42EF">
        <w:rPr>
          <w:b/>
        </w:rPr>
        <w:t>60.000</w:t>
      </w:r>
      <w:r w:rsidRPr="001F42EF">
        <w:t xml:space="preserve"> </w:t>
      </w:r>
      <w:r w:rsidR="00BC66E9" w:rsidRPr="001F42EF">
        <w:t xml:space="preserve">– 100.000 </w:t>
      </w:r>
      <w:r w:rsidRPr="001F42EF">
        <w:t>u</w:t>
      </w:r>
      <w:r w:rsidRPr="001F42EF">
        <w:rPr>
          <w:spacing w:val="-3"/>
        </w:rPr>
        <w:t>n</w:t>
      </w:r>
      <w:r w:rsidRPr="001F42EF">
        <w:t>i</w:t>
      </w:r>
      <w:r w:rsidRPr="001F42EF">
        <w:rPr>
          <w:spacing w:val="-2"/>
        </w:rPr>
        <w:t>t</w:t>
      </w:r>
      <w:r w:rsidRPr="001F42EF">
        <w:t>s</w:t>
      </w:r>
      <w:r w:rsidR="00BC66E9" w:rsidRPr="001F42EF">
        <w:rPr>
          <w:rStyle w:val="FootnoteReference"/>
        </w:rPr>
        <w:footnoteReference w:id="5"/>
      </w:r>
      <w:r w:rsidRPr="001F42EF">
        <w:rPr>
          <w:spacing w:val="-2"/>
        </w:rPr>
        <w:t>)</w:t>
      </w:r>
      <w:r w:rsidR="00BC66E9" w:rsidRPr="001F42EF">
        <w:t>.</w:t>
      </w:r>
      <w:r w:rsidRPr="001F42EF">
        <w:rPr>
          <w:spacing w:val="-2"/>
        </w:rPr>
        <w:t xml:space="preserve"> </w:t>
      </w:r>
    </w:p>
    <w:p w14:paraId="5C490824" w14:textId="77777777" w:rsidR="0051017A" w:rsidRDefault="0051017A" w:rsidP="00931A1D">
      <w:pPr>
        <w:pStyle w:val="BodyText"/>
        <w:ind w:left="0" w:right="174"/>
        <w:jc w:val="both"/>
        <w:rPr>
          <w:spacing w:val="1"/>
        </w:rPr>
      </w:pPr>
    </w:p>
    <w:p w14:paraId="78CA2890" w14:textId="77777777" w:rsidR="0051017A" w:rsidRDefault="0051017A" w:rsidP="00931A1D">
      <w:pPr>
        <w:pStyle w:val="BodyText"/>
        <w:ind w:left="0" w:right="174"/>
        <w:jc w:val="both"/>
        <w:rPr>
          <w:spacing w:val="1"/>
        </w:rPr>
      </w:pPr>
      <w:r>
        <w:rPr>
          <w:spacing w:val="1"/>
        </w:rPr>
        <w:t>It is estimated that the 3 project countries will</w:t>
      </w:r>
      <w:r w:rsidR="00C724F4">
        <w:rPr>
          <w:spacing w:val="1"/>
        </w:rPr>
        <w:t xml:space="preserve"> have some 6.000 type A refrigerators by 2020 growing to over 16.000 (2050). </w:t>
      </w:r>
      <w:r w:rsidR="008D4E45" w:rsidRPr="001F42EF">
        <w:rPr>
          <w:spacing w:val="1"/>
        </w:rPr>
        <w:t>This growth is triggered b</w:t>
      </w:r>
      <w:r w:rsidR="008D4E45">
        <w:rPr>
          <w:spacing w:val="1"/>
        </w:rPr>
        <w:t>y a strongly growing population and an</w:t>
      </w:r>
      <w:r w:rsidR="008D4E45" w:rsidRPr="001F42EF">
        <w:rPr>
          <w:spacing w:val="1"/>
        </w:rPr>
        <w:t xml:space="preserve"> improved penetration with health facilities.</w:t>
      </w:r>
    </w:p>
    <w:p w14:paraId="7E831432" w14:textId="77777777" w:rsidR="00C724F4" w:rsidRDefault="00C724F4" w:rsidP="00931A1D">
      <w:pPr>
        <w:pStyle w:val="BodyText"/>
        <w:ind w:left="0" w:right="174"/>
        <w:jc w:val="both"/>
        <w:rPr>
          <w:spacing w:val="1"/>
        </w:rPr>
      </w:pPr>
    </w:p>
    <w:p w14:paraId="05AAB3FC" w14:textId="77777777" w:rsidR="00C724F4" w:rsidRDefault="00C724F4" w:rsidP="00931A1D">
      <w:pPr>
        <w:pStyle w:val="BodyText"/>
        <w:ind w:left="0" w:right="174"/>
        <w:jc w:val="both"/>
        <w:rPr>
          <w:spacing w:val="1"/>
        </w:rPr>
      </w:pPr>
      <w:r>
        <w:rPr>
          <w:spacing w:val="1"/>
        </w:rPr>
        <w:t xml:space="preserve">It is estimated that the Solar Chill A market potential in the 3 project countries will be over 2.700 units (2020) and over 15.000 units (2050).  With the increased spread of the technology the market penetration will increase form 50% to 85%. </w:t>
      </w:r>
    </w:p>
    <w:p w14:paraId="00C77ABB" w14:textId="77777777" w:rsidR="00C724F4" w:rsidRDefault="00C724F4" w:rsidP="00931A1D">
      <w:pPr>
        <w:pStyle w:val="BodyText"/>
        <w:ind w:left="0" w:right="174"/>
        <w:jc w:val="both"/>
        <w:rPr>
          <w:spacing w:val="1"/>
        </w:rPr>
      </w:pPr>
    </w:p>
    <w:p w14:paraId="7FBC038A" w14:textId="77777777" w:rsidR="00C724F4" w:rsidRDefault="00C724F4" w:rsidP="00931A1D">
      <w:pPr>
        <w:pStyle w:val="BodyText"/>
        <w:ind w:left="0" w:right="174"/>
        <w:jc w:val="both"/>
        <w:rPr>
          <w:spacing w:val="1"/>
        </w:rPr>
      </w:pPr>
      <w:r>
        <w:rPr>
          <w:spacing w:val="1"/>
        </w:rPr>
        <w:t>It is further assumed that with the project there will be approximately 300 units (2020) and 1500 units (2050).</w:t>
      </w:r>
    </w:p>
    <w:p w14:paraId="6AE0BA65" w14:textId="77777777" w:rsidR="00C724F4" w:rsidRDefault="00C724F4" w:rsidP="00931A1D">
      <w:pPr>
        <w:pStyle w:val="BodyText"/>
        <w:ind w:left="0" w:right="174"/>
        <w:jc w:val="both"/>
        <w:rPr>
          <w:spacing w:val="1"/>
        </w:rPr>
      </w:pPr>
    </w:p>
    <w:p w14:paraId="4A5BA469" w14:textId="77777777" w:rsidR="00C724F4" w:rsidRDefault="00C724F4" w:rsidP="00931A1D">
      <w:pPr>
        <w:pStyle w:val="BodyText"/>
        <w:ind w:left="0" w:right="174"/>
        <w:jc w:val="both"/>
        <w:rPr>
          <w:spacing w:val="1"/>
        </w:rPr>
      </w:pPr>
      <w:r>
        <w:rPr>
          <w:spacing w:val="1"/>
        </w:rPr>
        <w:t xml:space="preserve">The emission reductions potential of the project is calculated as the result of </w:t>
      </w:r>
    </w:p>
    <w:p w14:paraId="38BF2364" w14:textId="77777777" w:rsidR="00C724F4" w:rsidRDefault="00C724F4" w:rsidP="00931A1D">
      <w:pPr>
        <w:pStyle w:val="BodyText"/>
        <w:ind w:left="0" w:right="174"/>
        <w:jc w:val="both"/>
        <w:rPr>
          <w:spacing w:val="1"/>
        </w:rPr>
      </w:pPr>
    </w:p>
    <w:p w14:paraId="17BD859A" w14:textId="77777777" w:rsidR="00C724F4" w:rsidRDefault="00C724F4" w:rsidP="00C724F4">
      <w:pPr>
        <w:pStyle w:val="BodyText"/>
        <w:numPr>
          <w:ilvl w:val="0"/>
          <w:numId w:val="51"/>
        </w:numPr>
        <w:ind w:right="174"/>
        <w:jc w:val="both"/>
        <w:rPr>
          <w:spacing w:val="1"/>
        </w:rPr>
      </w:pPr>
      <w:r>
        <w:rPr>
          <w:spacing w:val="1"/>
        </w:rPr>
        <w:t>Emissions of</w:t>
      </w:r>
      <w:r w:rsidR="008D4E45">
        <w:rPr>
          <w:spacing w:val="1"/>
        </w:rPr>
        <w:t xml:space="preserve"> conventional</w:t>
      </w:r>
      <w:r>
        <w:rPr>
          <w:spacing w:val="1"/>
        </w:rPr>
        <w:t xml:space="preserve"> </w:t>
      </w:r>
      <w:proofErr w:type="spellStart"/>
      <w:r>
        <w:rPr>
          <w:spacing w:val="1"/>
        </w:rPr>
        <w:t>offgrid</w:t>
      </w:r>
      <w:proofErr w:type="spellEnd"/>
      <w:r>
        <w:rPr>
          <w:spacing w:val="1"/>
        </w:rPr>
        <w:t xml:space="preserve"> units (assumed number of </w:t>
      </w:r>
      <w:proofErr w:type="spellStart"/>
      <w:r>
        <w:rPr>
          <w:spacing w:val="1"/>
        </w:rPr>
        <w:t>offgrid</w:t>
      </w:r>
      <w:proofErr w:type="spellEnd"/>
      <w:r>
        <w:rPr>
          <w:spacing w:val="1"/>
        </w:rPr>
        <w:t xml:space="preserve"> units x emissions per unit) </w:t>
      </w:r>
    </w:p>
    <w:p w14:paraId="5CBB295A" w14:textId="77777777" w:rsidR="00C724F4" w:rsidRPr="004114C5" w:rsidRDefault="00C724F4" w:rsidP="004114C5">
      <w:pPr>
        <w:pStyle w:val="BodyText"/>
        <w:numPr>
          <w:ilvl w:val="0"/>
          <w:numId w:val="51"/>
        </w:numPr>
        <w:ind w:right="174"/>
        <w:jc w:val="both"/>
        <w:rPr>
          <w:spacing w:val="1"/>
        </w:rPr>
      </w:pPr>
      <w:r>
        <w:rPr>
          <w:spacing w:val="1"/>
        </w:rPr>
        <w:t xml:space="preserve">LESS </w:t>
      </w:r>
      <w:r w:rsidR="008D4E45">
        <w:rPr>
          <w:spacing w:val="1"/>
        </w:rPr>
        <w:t xml:space="preserve">emission reductions through </w:t>
      </w:r>
      <w:proofErr w:type="spellStart"/>
      <w:r w:rsidR="008D4E45">
        <w:rPr>
          <w:spacing w:val="1"/>
        </w:rPr>
        <w:t>SolarChill</w:t>
      </w:r>
      <w:proofErr w:type="spellEnd"/>
      <w:r w:rsidR="008D4E45">
        <w:rPr>
          <w:spacing w:val="1"/>
        </w:rPr>
        <w:t xml:space="preserve"> units which will </w:t>
      </w:r>
      <w:proofErr w:type="gramStart"/>
      <w:r w:rsidR="008D4E45">
        <w:rPr>
          <w:spacing w:val="1"/>
        </w:rPr>
        <w:t>penetrated</w:t>
      </w:r>
      <w:proofErr w:type="gramEnd"/>
      <w:r w:rsidR="008D4E45">
        <w:rPr>
          <w:spacing w:val="1"/>
        </w:rPr>
        <w:t xml:space="preserve"> the market also without the project.  </w:t>
      </w:r>
    </w:p>
    <w:p w14:paraId="132E5BAE" w14:textId="77777777" w:rsidR="00C724F4" w:rsidRDefault="00C724F4" w:rsidP="00931A1D">
      <w:pPr>
        <w:pStyle w:val="BodyText"/>
        <w:ind w:left="0" w:right="174"/>
        <w:jc w:val="both"/>
        <w:rPr>
          <w:spacing w:val="1"/>
        </w:rPr>
      </w:pPr>
    </w:p>
    <w:p w14:paraId="747FF0F5" w14:textId="77777777" w:rsidR="0051017A" w:rsidRDefault="0051017A" w:rsidP="00931A1D">
      <w:pPr>
        <w:pStyle w:val="BodyText"/>
        <w:ind w:left="0" w:right="174"/>
        <w:jc w:val="both"/>
        <w:rPr>
          <w:spacing w:val="1"/>
        </w:rPr>
      </w:pPr>
    </w:p>
    <w:p w14:paraId="6B4BE388" w14:textId="77777777" w:rsidR="008D4E45" w:rsidRDefault="008D4E45" w:rsidP="00931A1D">
      <w:pPr>
        <w:pStyle w:val="BodyText"/>
        <w:ind w:left="0" w:right="174"/>
        <w:jc w:val="both"/>
        <w:rPr>
          <w:spacing w:val="1"/>
        </w:rPr>
      </w:pPr>
      <w:r>
        <w:rPr>
          <w:spacing w:val="1"/>
        </w:rPr>
        <w:t xml:space="preserve">The emissions of conventional fossil fuel powered </w:t>
      </w:r>
      <w:proofErr w:type="spellStart"/>
      <w:r>
        <w:rPr>
          <w:spacing w:val="1"/>
        </w:rPr>
        <w:t>offgrid</w:t>
      </w:r>
      <w:proofErr w:type="spellEnd"/>
      <w:r>
        <w:rPr>
          <w:spacing w:val="1"/>
        </w:rPr>
        <w:t xml:space="preserve"> units are estimated on a per unit basis as the multiple of:</w:t>
      </w:r>
    </w:p>
    <w:p w14:paraId="5964D469" w14:textId="77777777" w:rsidR="008D4E45" w:rsidRDefault="008D4E45" w:rsidP="00931A1D">
      <w:pPr>
        <w:pStyle w:val="BodyText"/>
        <w:ind w:left="0" w:right="174"/>
        <w:jc w:val="both"/>
        <w:rPr>
          <w:spacing w:val="1"/>
        </w:rPr>
      </w:pPr>
    </w:p>
    <w:p w14:paraId="0C35B1AA" w14:textId="77777777" w:rsidR="008D4E45" w:rsidRDefault="008D4E45" w:rsidP="008D4E45">
      <w:pPr>
        <w:pStyle w:val="BodyText"/>
        <w:numPr>
          <w:ilvl w:val="0"/>
          <w:numId w:val="52"/>
        </w:numPr>
        <w:ind w:right="174"/>
        <w:jc w:val="both"/>
      </w:pPr>
      <w:r>
        <w:rPr>
          <w:spacing w:val="3"/>
        </w:rPr>
        <w:t>E</w:t>
      </w:r>
      <w:r w:rsidR="005913CB" w:rsidRPr="001F42EF">
        <w:rPr>
          <w:spacing w:val="-4"/>
        </w:rPr>
        <w:t>m</w:t>
      </w:r>
      <w:r w:rsidR="005913CB" w:rsidRPr="001F42EF">
        <w:t>issi</w:t>
      </w:r>
      <w:r w:rsidR="005913CB" w:rsidRPr="001F42EF">
        <w:rPr>
          <w:spacing w:val="-3"/>
        </w:rPr>
        <w:t>o</w:t>
      </w:r>
      <w:r w:rsidR="005913CB" w:rsidRPr="001F42EF">
        <w:t>n fa</w:t>
      </w:r>
      <w:r w:rsidR="005913CB" w:rsidRPr="001F42EF">
        <w:rPr>
          <w:spacing w:val="-2"/>
        </w:rPr>
        <w:t>c</w:t>
      </w:r>
      <w:r w:rsidR="005913CB" w:rsidRPr="001F42EF">
        <w:t>t</w:t>
      </w:r>
      <w:r w:rsidR="005913CB" w:rsidRPr="001F42EF">
        <w:rPr>
          <w:spacing w:val="-3"/>
        </w:rPr>
        <w:t>o</w:t>
      </w:r>
      <w:r w:rsidR="005913CB" w:rsidRPr="001F42EF">
        <w:t xml:space="preserve">r </w:t>
      </w:r>
      <w:r w:rsidR="005913CB" w:rsidRPr="001F42EF">
        <w:rPr>
          <w:spacing w:val="-3"/>
        </w:rPr>
        <w:t>o</w:t>
      </w:r>
      <w:r w:rsidR="005913CB" w:rsidRPr="001F42EF">
        <w:t>f k</w:t>
      </w:r>
      <w:r w:rsidR="005913CB" w:rsidRPr="001F42EF">
        <w:rPr>
          <w:spacing w:val="-2"/>
        </w:rPr>
        <w:t>e</w:t>
      </w:r>
      <w:r w:rsidR="005913CB" w:rsidRPr="001F42EF">
        <w:t>r</w:t>
      </w:r>
      <w:r w:rsidR="005913CB" w:rsidRPr="001F42EF">
        <w:rPr>
          <w:spacing w:val="-3"/>
        </w:rPr>
        <w:t>o</w:t>
      </w:r>
      <w:r w:rsidR="005913CB" w:rsidRPr="001F42EF">
        <w:t>s</w:t>
      </w:r>
      <w:r w:rsidR="005913CB" w:rsidRPr="001F42EF">
        <w:rPr>
          <w:spacing w:val="-2"/>
        </w:rPr>
        <w:t>e</w:t>
      </w:r>
      <w:r w:rsidR="005913CB" w:rsidRPr="001F42EF">
        <w:rPr>
          <w:spacing w:val="2"/>
        </w:rPr>
        <w:t>n</w:t>
      </w:r>
      <w:r w:rsidR="005913CB" w:rsidRPr="001F42EF">
        <w:t xml:space="preserve">e </w:t>
      </w:r>
      <w:r>
        <w:rPr>
          <w:spacing w:val="1"/>
        </w:rPr>
        <w:t xml:space="preserve">of </w:t>
      </w:r>
      <w:r w:rsidR="005913CB" w:rsidRPr="001F42EF">
        <w:t>a</w:t>
      </w:r>
      <w:r w:rsidR="005913CB" w:rsidRPr="001F42EF">
        <w:rPr>
          <w:spacing w:val="-3"/>
        </w:rPr>
        <w:t>p</w:t>
      </w:r>
      <w:r w:rsidR="005913CB" w:rsidRPr="001F42EF">
        <w:t>pr</w:t>
      </w:r>
      <w:r w:rsidR="005913CB" w:rsidRPr="001F42EF">
        <w:rPr>
          <w:spacing w:val="-3"/>
        </w:rPr>
        <w:t>ox</w:t>
      </w:r>
      <w:r w:rsidR="005913CB" w:rsidRPr="001F42EF">
        <w:t>i</w:t>
      </w:r>
      <w:r w:rsidR="005913CB" w:rsidRPr="001F42EF">
        <w:rPr>
          <w:spacing w:val="-4"/>
        </w:rPr>
        <w:t>m</w:t>
      </w:r>
      <w:r w:rsidR="005913CB" w:rsidRPr="001F42EF">
        <w:t>a</w:t>
      </w:r>
      <w:r w:rsidR="005913CB" w:rsidRPr="001F42EF">
        <w:rPr>
          <w:spacing w:val="1"/>
        </w:rPr>
        <w:t>t</w:t>
      </w:r>
      <w:r w:rsidR="005913CB" w:rsidRPr="001F42EF">
        <w:rPr>
          <w:spacing w:val="-2"/>
        </w:rPr>
        <w:t>e</w:t>
      </w:r>
      <w:r w:rsidR="005913CB" w:rsidRPr="001F42EF">
        <w:rPr>
          <w:spacing w:val="3"/>
        </w:rPr>
        <w:t>l</w:t>
      </w:r>
      <w:r w:rsidR="005913CB" w:rsidRPr="001F42EF">
        <w:t>y</w:t>
      </w:r>
      <w:r w:rsidR="005913CB" w:rsidRPr="001F42EF">
        <w:rPr>
          <w:spacing w:val="-5"/>
        </w:rPr>
        <w:t xml:space="preserve"> </w:t>
      </w:r>
      <w:r w:rsidR="005913CB" w:rsidRPr="001F42EF">
        <w:t xml:space="preserve">2.4 </w:t>
      </w:r>
      <w:r w:rsidR="005913CB" w:rsidRPr="001F42EF">
        <w:rPr>
          <w:spacing w:val="2"/>
        </w:rPr>
        <w:t>k</w:t>
      </w:r>
      <w:r w:rsidR="005913CB" w:rsidRPr="001F42EF">
        <w:rPr>
          <w:spacing w:val="-3"/>
        </w:rPr>
        <w:t>g</w:t>
      </w:r>
      <w:r w:rsidR="005913CB" w:rsidRPr="001F42EF">
        <w:rPr>
          <w:spacing w:val="-1"/>
        </w:rPr>
        <w:t>C</w:t>
      </w:r>
      <w:r w:rsidR="005913CB" w:rsidRPr="001F42EF">
        <w:rPr>
          <w:spacing w:val="1"/>
        </w:rPr>
        <w:t>O</w:t>
      </w:r>
      <w:r w:rsidR="005913CB" w:rsidRPr="001F42EF">
        <w:t>2/</w:t>
      </w:r>
      <w:r w:rsidR="005913CB" w:rsidRPr="001F42EF">
        <w:rPr>
          <w:spacing w:val="-2"/>
        </w:rPr>
        <w:t>l</w:t>
      </w:r>
      <w:r w:rsidR="005913CB" w:rsidRPr="001F42EF">
        <w:t>it</w:t>
      </w:r>
      <w:r w:rsidR="005913CB" w:rsidRPr="001F42EF">
        <w:rPr>
          <w:spacing w:val="-2"/>
        </w:rPr>
        <w:t>e</w:t>
      </w:r>
      <w:r>
        <w:t>r</w:t>
      </w:r>
    </w:p>
    <w:p w14:paraId="02ED815B" w14:textId="77777777" w:rsidR="00D139DF" w:rsidRPr="004114C5" w:rsidRDefault="008D4E45" w:rsidP="008D4E45">
      <w:pPr>
        <w:pStyle w:val="BodyText"/>
        <w:numPr>
          <w:ilvl w:val="0"/>
          <w:numId w:val="52"/>
        </w:numPr>
        <w:ind w:right="174"/>
        <w:jc w:val="both"/>
      </w:pPr>
      <w:r>
        <w:t>Fuel</w:t>
      </w:r>
      <w:r w:rsidR="005913CB" w:rsidRPr="001F42EF">
        <w:t xml:space="preserve"> c</w:t>
      </w:r>
      <w:r w:rsidR="005913CB" w:rsidRPr="001F42EF">
        <w:rPr>
          <w:spacing w:val="-3"/>
        </w:rPr>
        <w:t>o</w:t>
      </w:r>
      <w:r w:rsidR="005913CB" w:rsidRPr="001F42EF">
        <w:t>nsu</w:t>
      </w:r>
      <w:r w:rsidR="005913CB" w:rsidRPr="001F42EF">
        <w:rPr>
          <w:spacing w:val="-4"/>
        </w:rPr>
        <w:t>m</w:t>
      </w:r>
      <w:r w:rsidR="005913CB" w:rsidRPr="001F42EF">
        <w:t>pti</w:t>
      </w:r>
      <w:r w:rsidR="005913CB" w:rsidRPr="001F42EF">
        <w:rPr>
          <w:spacing w:val="-3"/>
        </w:rPr>
        <w:t>o</w:t>
      </w:r>
      <w:r w:rsidR="005913CB" w:rsidRPr="001F42EF">
        <w:t xml:space="preserve">n </w:t>
      </w:r>
      <w:r w:rsidR="005913CB" w:rsidRPr="001F42EF">
        <w:rPr>
          <w:spacing w:val="-3"/>
        </w:rPr>
        <w:t>o</w:t>
      </w:r>
      <w:r w:rsidR="005913CB" w:rsidRPr="001F42EF">
        <w:t xml:space="preserve">f </w:t>
      </w:r>
      <w:r w:rsidR="005913CB" w:rsidRPr="001F42EF">
        <w:rPr>
          <w:spacing w:val="-3"/>
        </w:rPr>
        <w:t>o</w:t>
      </w:r>
      <w:r w:rsidR="005913CB" w:rsidRPr="001F42EF">
        <w:t>ne</w:t>
      </w:r>
      <w:r w:rsidR="005913CB" w:rsidRPr="001F42EF">
        <w:rPr>
          <w:spacing w:val="-2"/>
        </w:rPr>
        <w:t xml:space="preserve"> </w:t>
      </w:r>
      <w:r w:rsidR="005913CB" w:rsidRPr="001F42EF">
        <w:t>unit</w:t>
      </w:r>
      <w:r w:rsidR="005913CB" w:rsidRPr="001F42EF">
        <w:rPr>
          <w:spacing w:val="1"/>
        </w:rPr>
        <w:t xml:space="preserve"> </w:t>
      </w:r>
      <w:r w:rsidR="005913CB" w:rsidRPr="001F42EF">
        <w:t>at ab</w:t>
      </w:r>
      <w:r w:rsidR="005913CB" w:rsidRPr="001F42EF">
        <w:rPr>
          <w:spacing w:val="-2"/>
        </w:rPr>
        <w:t>o</w:t>
      </w:r>
      <w:r w:rsidR="005913CB" w:rsidRPr="001F42EF">
        <w:t>ut</w:t>
      </w:r>
      <w:r w:rsidR="005913CB" w:rsidRPr="001F42EF">
        <w:rPr>
          <w:spacing w:val="1"/>
        </w:rPr>
        <w:t xml:space="preserve"> </w:t>
      </w:r>
      <w:r w:rsidR="005913CB" w:rsidRPr="001F42EF">
        <w:t xml:space="preserve">.9 </w:t>
      </w:r>
      <w:r w:rsidR="005913CB" w:rsidRPr="001F42EF">
        <w:rPr>
          <w:spacing w:val="-2"/>
        </w:rPr>
        <w:t>l</w:t>
      </w:r>
      <w:r w:rsidR="005913CB" w:rsidRPr="001F42EF">
        <w:t>it</w:t>
      </w:r>
      <w:r w:rsidR="005913CB" w:rsidRPr="001F42EF">
        <w:rPr>
          <w:spacing w:val="-2"/>
        </w:rPr>
        <w:t>e</w:t>
      </w:r>
      <w:r w:rsidR="005913CB" w:rsidRPr="001F42EF">
        <w:t>r p</w:t>
      </w:r>
      <w:r w:rsidR="005913CB" w:rsidRPr="001F42EF">
        <w:rPr>
          <w:spacing w:val="-2"/>
        </w:rPr>
        <w:t>e</w:t>
      </w:r>
      <w:r w:rsidR="005913CB" w:rsidRPr="001F42EF">
        <w:t xml:space="preserve">r </w:t>
      </w:r>
      <w:r w:rsidR="005913CB" w:rsidRPr="001F42EF">
        <w:rPr>
          <w:spacing w:val="-3"/>
        </w:rPr>
        <w:t>d</w:t>
      </w:r>
      <w:r w:rsidR="005913CB" w:rsidRPr="001F42EF">
        <w:rPr>
          <w:spacing w:val="2"/>
        </w:rPr>
        <w:t>a</w:t>
      </w:r>
      <w:r w:rsidR="005913CB" w:rsidRPr="001F42EF">
        <w:t>y</w:t>
      </w:r>
      <w:r w:rsidR="005913CB" w:rsidRPr="001F42EF">
        <w:rPr>
          <w:spacing w:val="-5"/>
        </w:rPr>
        <w:t xml:space="preserve"> </w:t>
      </w:r>
      <w:r w:rsidR="005913CB" w:rsidRPr="001F42EF">
        <w:rPr>
          <w:spacing w:val="-3"/>
        </w:rPr>
        <w:t>o</w:t>
      </w:r>
      <w:r w:rsidR="005913CB" w:rsidRPr="001F42EF">
        <w:t>r 328 l</w:t>
      </w:r>
      <w:r w:rsidR="005913CB" w:rsidRPr="001F42EF">
        <w:rPr>
          <w:spacing w:val="-2"/>
        </w:rPr>
        <w:t>i</w:t>
      </w:r>
      <w:r w:rsidR="005913CB" w:rsidRPr="001F42EF">
        <w:t>t</w:t>
      </w:r>
      <w:r w:rsidR="005913CB" w:rsidRPr="001F42EF">
        <w:rPr>
          <w:spacing w:val="-2"/>
        </w:rPr>
        <w:t>e</w:t>
      </w:r>
      <w:r w:rsidR="005913CB" w:rsidRPr="001F42EF">
        <w:t>r p</w:t>
      </w:r>
      <w:r w:rsidR="005913CB" w:rsidRPr="001F42EF">
        <w:rPr>
          <w:spacing w:val="-2"/>
        </w:rPr>
        <w:t>e</w:t>
      </w:r>
      <w:r w:rsidR="005913CB" w:rsidRPr="001F42EF">
        <w:t>r</w:t>
      </w:r>
      <w:r w:rsidR="005913CB" w:rsidRPr="001F42EF">
        <w:rPr>
          <w:spacing w:val="3"/>
        </w:rPr>
        <w:t xml:space="preserve"> </w:t>
      </w:r>
      <w:r w:rsidR="005913CB" w:rsidRPr="001F42EF">
        <w:rPr>
          <w:spacing w:val="-5"/>
        </w:rPr>
        <w:t>y</w:t>
      </w:r>
      <w:r w:rsidR="005913CB" w:rsidRPr="001F42EF">
        <w:rPr>
          <w:spacing w:val="-2"/>
        </w:rPr>
        <w:t>e</w:t>
      </w:r>
      <w:r w:rsidR="005913CB" w:rsidRPr="001F42EF">
        <w:t>ar</w:t>
      </w:r>
      <w:r w:rsidR="005913CB" w:rsidRPr="001F42EF">
        <w:rPr>
          <w:spacing w:val="1"/>
        </w:rPr>
        <w:t xml:space="preserve"> </w:t>
      </w:r>
      <w:r w:rsidR="005913CB" w:rsidRPr="001F42EF">
        <w:rPr>
          <w:spacing w:val="-3"/>
        </w:rPr>
        <w:t>o</w:t>
      </w:r>
      <w:r w:rsidR="005913CB" w:rsidRPr="001F42EF">
        <w:t>n an a</w:t>
      </w:r>
      <w:r w:rsidR="005913CB" w:rsidRPr="001F42EF">
        <w:rPr>
          <w:spacing w:val="-3"/>
        </w:rPr>
        <w:t>v</w:t>
      </w:r>
      <w:r w:rsidR="005913CB" w:rsidRPr="001F42EF">
        <w:rPr>
          <w:spacing w:val="-2"/>
        </w:rPr>
        <w:t>e</w:t>
      </w:r>
      <w:r w:rsidR="005913CB" w:rsidRPr="001F42EF">
        <w:t>rage.</w:t>
      </w:r>
      <w:r w:rsidR="005913CB" w:rsidRPr="001F42EF">
        <w:rPr>
          <w:spacing w:val="-3"/>
        </w:rPr>
        <w:t xml:space="preserve"> </w:t>
      </w:r>
    </w:p>
    <w:p w14:paraId="6C88352E" w14:textId="77777777" w:rsidR="004114C5" w:rsidRDefault="004114C5" w:rsidP="004114C5">
      <w:pPr>
        <w:pStyle w:val="BodyText"/>
        <w:ind w:right="174"/>
        <w:jc w:val="both"/>
        <w:rPr>
          <w:spacing w:val="-3"/>
        </w:rPr>
      </w:pPr>
    </w:p>
    <w:p w14:paraId="406D1D99" w14:textId="77777777" w:rsidR="004114C5" w:rsidRDefault="004114C5" w:rsidP="004114C5">
      <w:pPr>
        <w:pStyle w:val="BodyText"/>
        <w:ind w:left="0" w:right="174"/>
        <w:jc w:val="both"/>
        <w:rPr>
          <w:spacing w:val="1"/>
        </w:rPr>
      </w:pPr>
      <w:r>
        <w:rPr>
          <w:spacing w:val="1"/>
        </w:rPr>
        <w:t xml:space="preserve">The resulting emission reduction impact of </w:t>
      </w:r>
      <w:proofErr w:type="spellStart"/>
      <w:r>
        <w:rPr>
          <w:spacing w:val="1"/>
        </w:rPr>
        <w:t>SolarChill</w:t>
      </w:r>
      <w:proofErr w:type="spellEnd"/>
      <w:r>
        <w:rPr>
          <w:spacing w:val="1"/>
        </w:rPr>
        <w:t xml:space="preserve"> A will be an annual emission reduction growing from approx. 1,835 tCO2 (2020) to approx. 9,000 tCO2 (2050). </w:t>
      </w:r>
    </w:p>
    <w:p w14:paraId="3515591D" w14:textId="77777777" w:rsidR="004114C5" w:rsidRDefault="004114C5" w:rsidP="004114C5">
      <w:pPr>
        <w:pStyle w:val="BodyText"/>
        <w:ind w:left="0" w:right="174"/>
        <w:jc w:val="both"/>
        <w:rPr>
          <w:spacing w:val="-3"/>
        </w:rPr>
      </w:pPr>
    </w:p>
    <w:p w14:paraId="0F0881E8" w14:textId="77777777" w:rsidR="004114C5" w:rsidRPr="001F42EF" w:rsidRDefault="004114C5" w:rsidP="004114C5">
      <w:pPr>
        <w:pStyle w:val="BodyText"/>
        <w:ind w:right="174"/>
        <w:jc w:val="both"/>
      </w:pPr>
    </w:p>
    <w:p w14:paraId="546C68FD" w14:textId="77777777" w:rsidR="008C3081" w:rsidRPr="001F42EF" w:rsidRDefault="008C3081" w:rsidP="00F6100A">
      <w:pPr>
        <w:pStyle w:val="BodyText"/>
        <w:ind w:left="0"/>
        <w:jc w:val="both"/>
        <w:rPr>
          <w:spacing w:val="1"/>
        </w:rPr>
      </w:pPr>
    </w:p>
    <w:tbl>
      <w:tblPr>
        <w:tblW w:w="9072" w:type="dxa"/>
        <w:tblInd w:w="55" w:type="dxa"/>
        <w:tblCellMar>
          <w:left w:w="70" w:type="dxa"/>
          <w:right w:w="70" w:type="dxa"/>
        </w:tblCellMar>
        <w:tblLook w:val="04A0" w:firstRow="1" w:lastRow="0" w:firstColumn="1" w:lastColumn="0" w:noHBand="0" w:noVBand="1"/>
      </w:tblPr>
      <w:tblGrid>
        <w:gridCol w:w="3204"/>
        <w:gridCol w:w="926"/>
        <w:gridCol w:w="1202"/>
        <w:gridCol w:w="1202"/>
        <w:gridCol w:w="1268"/>
        <w:gridCol w:w="1270"/>
      </w:tblGrid>
      <w:tr w:rsidR="004114C5" w:rsidRPr="004114C5" w14:paraId="591C00F6" w14:textId="77777777" w:rsidTr="004114C5">
        <w:trPr>
          <w:trHeight w:val="280"/>
        </w:trPr>
        <w:tc>
          <w:tcPr>
            <w:tcW w:w="6040" w:type="dxa"/>
            <w:tcBorders>
              <w:top w:val="single" w:sz="8" w:space="0" w:color="auto"/>
              <w:left w:val="single" w:sz="8" w:space="0" w:color="auto"/>
              <w:bottom w:val="nil"/>
              <w:right w:val="nil"/>
            </w:tcBorders>
            <w:shd w:val="clear" w:color="000000" w:fill="CFE2F3"/>
            <w:vAlign w:val="bottom"/>
            <w:hideMark/>
          </w:tcPr>
          <w:p w14:paraId="5E04853B"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Type A: Vaccine coolers off-grid</w:t>
            </w:r>
          </w:p>
        </w:tc>
        <w:tc>
          <w:tcPr>
            <w:tcW w:w="2060" w:type="dxa"/>
            <w:tcBorders>
              <w:top w:val="single" w:sz="8" w:space="0" w:color="auto"/>
              <w:left w:val="nil"/>
              <w:bottom w:val="nil"/>
              <w:right w:val="nil"/>
            </w:tcBorders>
            <w:shd w:val="clear" w:color="000000" w:fill="4A86E8"/>
            <w:vAlign w:val="bottom"/>
            <w:hideMark/>
          </w:tcPr>
          <w:p w14:paraId="6E7801AC" w14:textId="77777777" w:rsidR="004114C5" w:rsidRPr="004114C5" w:rsidRDefault="004114C5" w:rsidP="004114C5">
            <w:pPr>
              <w:widowControl/>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 xml:space="preserve"> </w:t>
            </w:r>
          </w:p>
        </w:tc>
        <w:tc>
          <w:tcPr>
            <w:tcW w:w="2060" w:type="dxa"/>
            <w:tcBorders>
              <w:top w:val="single" w:sz="8" w:space="0" w:color="auto"/>
              <w:left w:val="nil"/>
              <w:bottom w:val="nil"/>
              <w:right w:val="nil"/>
            </w:tcBorders>
            <w:shd w:val="clear" w:color="000000" w:fill="4A86E8"/>
            <w:vAlign w:val="bottom"/>
            <w:hideMark/>
          </w:tcPr>
          <w:p w14:paraId="0CE50A24"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2020</w:t>
            </w:r>
          </w:p>
        </w:tc>
        <w:tc>
          <w:tcPr>
            <w:tcW w:w="2060" w:type="dxa"/>
            <w:tcBorders>
              <w:top w:val="single" w:sz="8" w:space="0" w:color="auto"/>
              <w:left w:val="nil"/>
              <w:bottom w:val="nil"/>
              <w:right w:val="nil"/>
            </w:tcBorders>
            <w:shd w:val="clear" w:color="000000" w:fill="4A86E8"/>
            <w:vAlign w:val="bottom"/>
            <w:hideMark/>
          </w:tcPr>
          <w:p w14:paraId="49C2B4DC"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2030</w:t>
            </w:r>
          </w:p>
        </w:tc>
        <w:tc>
          <w:tcPr>
            <w:tcW w:w="2060" w:type="dxa"/>
            <w:tcBorders>
              <w:top w:val="single" w:sz="8" w:space="0" w:color="auto"/>
              <w:left w:val="nil"/>
              <w:bottom w:val="nil"/>
              <w:right w:val="nil"/>
            </w:tcBorders>
            <w:shd w:val="clear" w:color="000000" w:fill="4A86E8"/>
            <w:vAlign w:val="bottom"/>
            <w:hideMark/>
          </w:tcPr>
          <w:p w14:paraId="4DA13516"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2040</w:t>
            </w:r>
          </w:p>
        </w:tc>
        <w:tc>
          <w:tcPr>
            <w:tcW w:w="2060" w:type="dxa"/>
            <w:tcBorders>
              <w:top w:val="single" w:sz="8" w:space="0" w:color="auto"/>
              <w:left w:val="nil"/>
              <w:bottom w:val="nil"/>
              <w:right w:val="single" w:sz="8" w:space="0" w:color="auto"/>
            </w:tcBorders>
            <w:shd w:val="clear" w:color="000000" w:fill="4A86E8"/>
            <w:vAlign w:val="bottom"/>
            <w:hideMark/>
          </w:tcPr>
          <w:p w14:paraId="3C7E6CAD"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2050</w:t>
            </w:r>
          </w:p>
        </w:tc>
      </w:tr>
      <w:tr w:rsidR="004114C5" w:rsidRPr="004114C5" w14:paraId="17A82CC4"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225DCE96"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Vaccine-coolers per million of population (off-grid areas)</w:t>
            </w:r>
          </w:p>
        </w:tc>
        <w:tc>
          <w:tcPr>
            <w:tcW w:w="2060" w:type="dxa"/>
            <w:tcBorders>
              <w:top w:val="nil"/>
              <w:left w:val="nil"/>
              <w:bottom w:val="nil"/>
              <w:right w:val="nil"/>
            </w:tcBorders>
            <w:shd w:val="clear" w:color="auto" w:fill="auto"/>
            <w:vAlign w:val="bottom"/>
            <w:hideMark/>
          </w:tcPr>
          <w:p w14:paraId="03CB1594"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2107946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120</w:t>
            </w:r>
          </w:p>
        </w:tc>
        <w:tc>
          <w:tcPr>
            <w:tcW w:w="2060" w:type="dxa"/>
            <w:tcBorders>
              <w:top w:val="nil"/>
              <w:left w:val="nil"/>
              <w:bottom w:val="nil"/>
              <w:right w:val="nil"/>
            </w:tcBorders>
            <w:shd w:val="clear" w:color="auto" w:fill="auto"/>
            <w:vAlign w:val="bottom"/>
            <w:hideMark/>
          </w:tcPr>
          <w:p w14:paraId="3AD3F6E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150</w:t>
            </w:r>
          </w:p>
        </w:tc>
        <w:tc>
          <w:tcPr>
            <w:tcW w:w="2060" w:type="dxa"/>
            <w:tcBorders>
              <w:top w:val="nil"/>
              <w:left w:val="nil"/>
              <w:bottom w:val="nil"/>
              <w:right w:val="nil"/>
            </w:tcBorders>
            <w:shd w:val="clear" w:color="auto" w:fill="auto"/>
            <w:vAlign w:val="bottom"/>
            <w:hideMark/>
          </w:tcPr>
          <w:p w14:paraId="70B3AF1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180   </w:t>
            </w:r>
          </w:p>
        </w:tc>
        <w:tc>
          <w:tcPr>
            <w:tcW w:w="2060" w:type="dxa"/>
            <w:tcBorders>
              <w:top w:val="nil"/>
              <w:left w:val="nil"/>
              <w:bottom w:val="nil"/>
              <w:right w:val="single" w:sz="8" w:space="0" w:color="auto"/>
            </w:tcBorders>
            <w:shd w:val="clear" w:color="auto" w:fill="auto"/>
            <w:vAlign w:val="bottom"/>
            <w:hideMark/>
          </w:tcPr>
          <w:p w14:paraId="385107E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210   </w:t>
            </w:r>
          </w:p>
        </w:tc>
      </w:tr>
      <w:tr w:rsidR="004114C5" w:rsidRPr="004114C5" w14:paraId="7EC618EF"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29CA0F81"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Total Type A (all types)</w:t>
            </w:r>
          </w:p>
        </w:tc>
        <w:tc>
          <w:tcPr>
            <w:tcW w:w="2060" w:type="dxa"/>
            <w:tcBorders>
              <w:top w:val="nil"/>
              <w:left w:val="nil"/>
              <w:bottom w:val="nil"/>
              <w:right w:val="nil"/>
            </w:tcBorders>
            <w:shd w:val="clear" w:color="auto" w:fill="auto"/>
            <w:vAlign w:val="bottom"/>
            <w:hideMark/>
          </w:tcPr>
          <w:p w14:paraId="47C19976"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69291649"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6848E73A"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4FDB8DD0"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single" w:sz="8" w:space="0" w:color="auto"/>
            </w:tcBorders>
            <w:shd w:val="clear" w:color="auto" w:fill="auto"/>
            <w:vAlign w:val="bottom"/>
            <w:hideMark/>
          </w:tcPr>
          <w:p w14:paraId="34DC341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r>
      <w:tr w:rsidR="004114C5" w:rsidRPr="004114C5" w14:paraId="47356F62"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10B781D6"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6AFCAFB4"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7AED78B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312   </w:t>
            </w:r>
          </w:p>
        </w:tc>
        <w:tc>
          <w:tcPr>
            <w:tcW w:w="2060" w:type="dxa"/>
            <w:tcBorders>
              <w:top w:val="nil"/>
              <w:left w:val="nil"/>
              <w:bottom w:val="nil"/>
              <w:right w:val="nil"/>
            </w:tcBorders>
            <w:shd w:val="clear" w:color="auto" w:fill="auto"/>
            <w:vAlign w:val="bottom"/>
            <w:hideMark/>
          </w:tcPr>
          <w:p w14:paraId="033DB751"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428   </w:t>
            </w:r>
          </w:p>
        </w:tc>
        <w:tc>
          <w:tcPr>
            <w:tcW w:w="2060" w:type="dxa"/>
            <w:tcBorders>
              <w:top w:val="nil"/>
              <w:left w:val="nil"/>
              <w:bottom w:val="nil"/>
              <w:right w:val="nil"/>
            </w:tcBorders>
            <w:shd w:val="clear" w:color="auto" w:fill="auto"/>
            <w:vAlign w:val="bottom"/>
            <w:hideMark/>
          </w:tcPr>
          <w:p w14:paraId="71AE4B01"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540   </w:t>
            </w:r>
          </w:p>
        </w:tc>
        <w:tc>
          <w:tcPr>
            <w:tcW w:w="2060" w:type="dxa"/>
            <w:tcBorders>
              <w:top w:val="nil"/>
              <w:left w:val="nil"/>
              <w:bottom w:val="nil"/>
              <w:right w:val="single" w:sz="8" w:space="0" w:color="auto"/>
            </w:tcBorders>
            <w:shd w:val="clear" w:color="auto" w:fill="auto"/>
            <w:vAlign w:val="bottom"/>
            <w:hideMark/>
          </w:tcPr>
          <w:p w14:paraId="4680687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651   </w:t>
            </w:r>
          </w:p>
        </w:tc>
      </w:tr>
      <w:tr w:rsidR="004114C5" w:rsidRPr="004114C5" w14:paraId="7DE90B0B"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7FED29F"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35E31DAA"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64F5DEEB"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5.406   </w:t>
            </w:r>
          </w:p>
        </w:tc>
        <w:tc>
          <w:tcPr>
            <w:tcW w:w="2060" w:type="dxa"/>
            <w:tcBorders>
              <w:top w:val="nil"/>
              <w:left w:val="nil"/>
              <w:bottom w:val="nil"/>
              <w:right w:val="nil"/>
            </w:tcBorders>
            <w:shd w:val="clear" w:color="auto" w:fill="auto"/>
            <w:vAlign w:val="bottom"/>
            <w:hideMark/>
          </w:tcPr>
          <w:p w14:paraId="4775C73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8.217   </w:t>
            </w:r>
          </w:p>
        </w:tc>
        <w:tc>
          <w:tcPr>
            <w:tcW w:w="2060" w:type="dxa"/>
            <w:tcBorders>
              <w:top w:val="nil"/>
              <w:left w:val="nil"/>
              <w:bottom w:val="nil"/>
              <w:right w:val="nil"/>
            </w:tcBorders>
            <w:shd w:val="clear" w:color="auto" w:fill="auto"/>
            <w:vAlign w:val="bottom"/>
            <w:hideMark/>
          </w:tcPr>
          <w:p w14:paraId="0C69889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11.810   </w:t>
            </w:r>
          </w:p>
        </w:tc>
        <w:tc>
          <w:tcPr>
            <w:tcW w:w="2060" w:type="dxa"/>
            <w:tcBorders>
              <w:top w:val="nil"/>
              <w:left w:val="nil"/>
              <w:bottom w:val="nil"/>
              <w:right w:val="single" w:sz="8" w:space="0" w:color="auto"/>
            </w:tcBorders>
            <w:shd w:val="clear" w:color="auto" w:fill="auto"/>
            <w:vAlign w:val="bottom"/>
            <w:hideMark/>
          </w:tcPr>
          <w:p w14:paraId="47AAC8E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16.296   </w:t>
            </w:r>
          </w:p>
        </w:tc>
      </w:tr>
      <w:tr w:rsidR="004114C5" w:rsidRPr="004114C5" w14:paraId="5EDA1372"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7059A4BF"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3A12280D"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65974D8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109   </w:t>
            </w:r>
          </w:p>
        </w:tc>
        <w:tc>
          <w:tcPr>
            <w:tcW w:w="2060" w:type="dxa"/>
            <w:tcBorders>
              <w:top w:val="nil"/>
              <w:left w:val="nil"/>
              <w:bottom w:val="nil"/>
              <w:right w:val="nil"/>
            </w:tcBorders>
            <w:shd w:val="clear" w:color="auto" w:fill="auto"/>
            <w:vAlign w:val="bottom"/>
            <w:hideMark/>
          </w:tcPr>
          <w:p w14:paraId="7885B62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151   </w:t>
            </w:r>
          </w:p>
        </w:tc>
        <w:tc>
          <w:tcPr>
            <w:tcW w:w="2060" w:type="dxa"/>
            <w:tcBorders>
              <w:top w:val="nil"/>
              <w:left w:val="nil"/>
              <w:bottom w:val="nil"/>
              <w:right w:val="nil"/>
            </w:tcBorders>
            <w:shd w:val="clear" w:color="auto" w:fill="auto"/>
            <w:vAlign w:val="bottom"/>
            <w:hideMark/>
          </w:tcPr>
          <w:p w14:paraId="3CA9603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184   </w:t>
            </w:r>
          </w:p>
        </w:tc>
        <w:tc>
          <w:tcPr>
            <w:tcW w:w="2060" w:type="dxa"/>
            <w:tcBorders>
              <w:top w:val="nil"/>
              <w:left w:val="nil"/>
              <w:bottom w:val="nil"/>
              <w:right w:val="single" w:sz="8" w:space="0" w:color="auto"/>
            </w:tcBorders>
            <w:shd w:val="clear" w:color="auto" w:fill="auto"/>
            <w:vAlign w:val="bottom"/>
            <w:hideMark/>
          </w:tcPr>
          <w:p w14:paraId="48DCEF6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214   </w:t>
            </w:r>
          </w:p>
        </w:tc>
      </w:tr>
      <w:tr w:rsidR="004114C5" w:rsidRPr="004114C5" w14:paraId="1F794624"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F28D700"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Penetration % (replacement of fossil fuel powered)</w:t>
            </w:r>
          </w:p>
        </w:tc>
        <w:tc>
          <w:tcPr>
            <w:tcW w:w="2060" w:type="dxa"/>
            <w:tcBorders>
              <w:top w:val="nil"/>
              <w:left w:val="nil"/>
              <w:bottom w:val="nil"/>
              <w:right w:val="nil"/>
            </w:tcBorders>
            <w:shd w:val="clear" w:color="auto" w:fill="auto"/>
            <w:vAlign w:val="bottom"/>
            <w:hideMark/>
          </w:tcPr>
          <w:p w14:paraId="0CCD0BFF" w14:textId="77777777" w:rsidR="004114C5" w:rsidRPr="004114C5" w:rsidRDefault="004114C5" w:rsidP="004114C5">
            <w:pPr>
              <w:widowControl/>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3151E5D1"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50%</w:t>
            </w:r>
          </w:p>
        </w:tc>
        <w:tc>
          <w:tcPr>
            <w:tcW w:w="2060" w:type="dxa"/>
            <w:tcBorders>
              <w:top w:val="nil"/>
              <w:left w:val="nil"/>
              <w:bottom w:val="nil"/>
              <w:right w:val="nil"/>
            </w:tcBorders>
            <w:shd w:val="clear" w:color="auto" w:fill="auto"/>
            <w:vAlign w:val="bottom"/>
            <w:hideMark/>
          </w:tcPr>
          <w:p w14:paraId="2DEA54E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70%</w:t>
            </w:r>
          </w:p>
        </w:tc>
        <w:tc>
          <w:tcPr>
            <w:tcW w:w="2060" w:type="dxa"/>
            <w:tcBorders>
              <w:top w:val="nil"/>
              <w:left w:val="nil"/>
              <w:bottom w:val="nil"/>
              <w:right w:val="nil"/>
            </w:tcBorders>
            <w:shd w:val="clear" w:color="auto" w:fill="auto"/>
            <w:vAlign w:val="bottom"/>
            <w:hideMark/>
          </w:tcPr>
          <w:p w14:paraId="11C7CA7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80%</w:t>
            </w:r>
          </w:p>
        </w:tc>
        <w:tc>
          <w:tcPr>
            <w:tcW w:w="2060" w:type="dxa"/>
            <w:tcBorders>
              <w:top w:val="nil"/>
              <w:left w:val="nil"/>
              <w:bottom w:val="nil"/>
              <w:right w:val="single" w:sz="8" w:space="0" w:color="auto"/>
            </w:tcBorders>
            <w:shd w:val="clear" w:color="auto" w:fill="auto"/>
            <w:vAlign w:val="bottom"/>
            <w:hideMark/>
          </w:tcPr>
          <w:p w14:paraId="38AEA83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   </w:t>
            </w:r>
          </w:p>
        </w:tc>
      </w:tr>
      <w:tr w:rsidR="004114C5" w:rsidRPr="004114C5" w14:paraId="326B2B58"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0A8490F9"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1ABA5549"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7966872A"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156   </w:t>
            </w:r>
          </w:p>
        </w:tc>
        <w:tc>
          <w:tcPr>
            <w:tcW w:w="2060" w:type="dxa"/>
            <w:tcBorders>
              <w:top w:val="nil"/>
              <w:left w:val="nil"/>
              <w:bottom w:val="nil"/>
              <w:right w:val="nil"/>
            </w:tcBorders>
            <w:shd w:val="clear" w:color="auto" w:fill="auto"/>
            <w:vAlign w:val="bottom"/>
            <w:hideMark/>
          </w:tcPr>
          <w:p w14:paraId="6D5C588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299   </w:t>
            </w:r>
          </w:p>
        </w:tc>
        <w:tc>
          <w:tcPr>
            <w:tcW w:w="2060" w:type="dxa"/>
            <w:tcBorders>
              <w:top w:val="nil"/>
              <w:left w:val="nil"/>
              <w:bottom w:val="nil"/>
              <w:right w:val="nil"/>
            </w:tcBorders>
            <w:shd w:val="clear" w:color="auto" w:fill="auto"/>
            <w:vAlign w:val="bottom"/>
            <w:hideMark/>
          </w:tcPr>
          <w:p w14:paraId="0ABE3AF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432   </w:t>
            </w:r>
          </w:p>
        </w:tc>
        <w:tc>
          <w:tcPr>
            <w:tcW w:w="2060" w:type="dxa"/>
            <w:tcBorders>
              <w:top w:val="nil"/>
              <w:left w:val="nil"/>
              <w:bottom w:val="nil"/>
              <w:right w:val="single" w:sz="8" w:space="0" w:color="auto"/>
            </w:tcBorders>
            <w:shd w:val="clear" w:color="auto" w:fill="auto"/>
            <w:vAlign w:val="bottom"/>
            <w:hideMark/>
          </w:tcPr>
          <w:p w14:paraId="3EEA026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553   </w:t>
            </w:r>
          </w:p>
        </w:tc>
      </w:tr>
      <w:tr w:rsidR="004114C5" w:rsidRPr="004114C5" w14:paraId="137E118E"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546AA775"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1AA72134"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18B1785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2.703   </w:t>
            </w:r>
          </w:p>
        </w:tc>
        <w:tc>
          <w:tcPr>
            <w:tcW w:w="2060" w:type="dxa"/>
            <w:tcBorders>
              <w:top w:val="nil"/>
              <w:left w:val="nil"/>
              <w:bottom w:val="nil"/>
              <w:right w:val="nil"/>
            </w:tcBorders>
            <w:shd w:val="clear" w:color="auto" w:fill="auto"/>
            <w:vAlign w:val="bottom"/>
            <w:hideMark/>
          </w:tcPr>
          <w:p w14:paraId="6B639BF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5.752   </w:t>
            </w:r>
          </w:p>
        </w:tc>
        <w:tc>
          <w:tcPr>
            <w:tcW w:w="2060" w:type="dxa"/>
            <w:tcBorders>
              <w:top w:val="nil"/>
              <w:left w:val="nil"/>
              <w:bottom w:val="nil"/>
              <w:right w:val="nil"/>
            </w:tcBorders>
            <w:shd w:val="clear" w:color="auto" w:fill="auto"/>
            <w:vAlign w:val="bottom"/>
            <w:hideMark/>
          </w:tcPr>
          <w:p w14:paraId="6764440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9.448   </w:t>
            </w:r>
          </w:p>
        </w:tc>
        <w:tc>
          <w:tcPr>
            <w:tcW w:w="2060" w:type="dxa"/>
            <w:tcBorders>
              <w:top w:val="nil"/>
              <w:left w:val="nil"/>
              <w:bottom w:val="nil"/>
              <w:right w:val="single" w:sz="8" w:space="0" w:color="auto"/>
            </w:tcBorders>
            <w:shd w:val="clear" w:color="auto" w:fill="auto"/>
            <w:vAlign w:val="bottom"/>
            <w:hideMark/>
          </w:tcPr>
          <w:p w14:paraId="0C938C6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13.852   </w:t>
            </w:r>
          </w:p>
        </w:tc>
      </w:tr>
      <w:tr w:rsidR="004114C5" w:rsidRPr="004114C5" w14:paraId="76B0D2E9"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67428A9"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1148BE74"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2EBF209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55   </w:t>
            </w:r>
          </w:p>
        </w:tc>
        <w:tc>
          <w:tcPr>
            <w:tcW w:w="2060" w:type="dxa"/>
            <w:tcBorders>
              <w:top w:val="nil"/>
              <w:left w:val="nil"/>
              <w:bottom w:val="nil"/>
              <w:right w:val="nil"/>
            </w:tcBorders>
            <w:shd w:val="clear" w:color="auto" w:fill="auto"/>
            <w:vAlign w:val="bottom"/>
            <w:hideMark/>
          </w:tcPr>
          <w:p w14:paraId="7551058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106   </w:t>
            </w:r>
          </w:p>
        </w:tc>
        <w:tc>
          <w:tcPr>
            <w:tcW w:w="2060" w:type="dxa"/>
            <w:tcBorders>
              <w:top w:val="nil"/>
              <w:left w:val="nil"/>
              <w:bottom w:val="nil"/>
              <w:right w:val="nil"/>
            </w:tcBorders>
            <w:shd w:val="clear" w:color="auto" w:fill="auto"/>
            <w:vAlign w:val="bottom"/>
            <w:hideMark/>
          </w:tcPr>
          <w:p w14:paraId="404E2EB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147   </w:t>
            </w:r>
          </w:p>
        </w:tc>
        <w:tc>
          <w:tcPr>
            <w:tcW w:w="2060" w:type="dxa"/>
            <w:tcBorders>
              <w:top w:val="nil"/>
              <w:left w:val="nil"/>
              <w:bottom w:val="nil"/>
              <w:right w:val="single" w:sz="8" w:space="0" w:color="auto"/>
            </w:tcBorders>
            <w:shd w:val="clear" w:color="auto" w:fill="auto"/>
            <w:vAlign w:val="bottom"/>
            <w:hideMark/>
          </w:tcPr>
          <w:p w14:paraId="1262E32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182   </w:t>
            </w:r>
          </w:p>
        </w:tc>
      </w:tr>
      <w:tr w:rsidR="004114C5" w:rsidRPr="004114C5" w14:paraId="3D3D1EA2"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789837FE"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 xml:space="preserve">Type A </w:t>
            </w:r>
            <w:proofErr w:type="spellStart"/>
            <w:r w:rsidRPr="004114C5">
              <w:rPr>
                <w:rFonts w:ascii="Calibri" w:eastAsia="Times New Roman" w:hAnsi="Calibri" w:cs="Arial"/>
                <w:b/>
                <w:bCs/>
                <w:color w:val="000000"/>
                <w:lang w:eastAsia="de-DE"/>
              </w:rPr>
              <w:t>SolarChill</w:t>
            </w:r>
            <w:proofErr w:type="spellEnd"/>
            <w:r w:rsidRPr="004114C5">
              <w:rPr>
                <w:rFonts w:ascii="Calibri" w:eastAsia="Times New Roman" w:hAnsi="Calibri" w:cs="Arial"/>
                <w:b/>
                <w:bCs/>
                <w:color w:val="000000"/>
                <w:lang w:eastAsia="de-DE"/>
              </w:rPr>
              <w:t xml:space="preserve"> without GEF Project units</w:t>
            </w:r>
          </w:p>
        </w:tc>
        <w:tc>
          <w:tcPr>
            <w:tcW w:w="2060" w:type="dxa"/>
            <w:tcBorders>
              <w:top w:val="nil"/>
              <w:left w:val="nil"/>
              <w:bottom w:val="nil"/>
              <w:right w:val="nil"/>
            </w:tcBorders>
            <w:shd w:val="clear" w:color="auto" w:fill="auto"/>
            <w:vAlign w:val="bottom"/>
            <w:hideMark/>
          </w:tcPr>
          <w:p w14:paraId="02A8F527"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26D17F9C"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4E193E1E"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3970E974"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single" w:sz="8" w:space="0" w:color="auto"/>
            </w:tcBorders>
            <w:shd w:val="clear" w:color="auto" w:fill="auto"/>
            <w:vAlign w:val="bottom"/>
            <w:hideMark/>
          </w:tcPr>
          <w:p w14:paraId="3BB8D7D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r>
      <w:tr w:rsidR="004114C5" w:rsidRPr="004114C5" w14:paraId="086335B0"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CCD0A49"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11107FC5"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410255C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16   </w:t>
            </w:r>
          </w:p>
        </w:tc>
        <w:tc>
          <w:tcPr>
            <w:tcW w:w="2060" w:type="dxa"/>
            <w:tcBorders>
              <w:top w:val="nil"/>
              <w:left w:val="nil"/>
              <w:bottom w:val="nil"/>
              <w:right w:val="nil"/>
            </w:tcBorders>
            <w:shd w:val="clear" w:color="auto" w:fill="auto"/>
            <w:vAlign w:val="bottom"/>
            <w:hideMark/>
          </w:tcPr>
          <w:p w14:paraId="11A06E89"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30   </w:t>
            </w:r>
          </w:p>
        </w:tc>
        <w:tc>
          <w:tcPr>
            <w:tcW w:w="2060" w:type="dxa"/>
            <w:tcBorders>
              <w:top w:val="nil"/>
              <w:left w:val="nil"/>
              <w:bottom w:val="nil"/>
              <w:right w:val="nil"/>
            </w:tcBorders>
            <w:shd w:val="clear" w:color="auto" w:fill="auto"/>
            <w:vAlign w:val="bottom"/>
            <w:hideMark/>
          </w:tcPr>
          <w:p w14:paraId="52BD31B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43   </w:t>
            </w:r>
          </w:p>
        </w:tc>
        <w:tc>
          <w:tcPr>
            <w:tcW w:w="2060" w:type="dxa"/>
            <w:tcBorders>
              <w:top w:val="nil"/>
              <w:left w:val="nil"/>
              <w:bottom w:val="nil"/>
              <w:right w:val="single" w:sz="8" w:space="0" w:color="auto"/>
            </w:tcBorders>
            <w:shd w:val="clear" w:color="auto" w:fill="auto"/>
            <w:vAlign w:val="bottom"/>
            <w:hideMark/>
          </w:tcPr>
          <w:p w14:paraId="3F284EC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55   </w:t>
            </w:r>
          </w:p>
        </w:tc>
      </w:tr>
      <w:tr w:rsidR="004114C5" w:rsidRPr="004114C5" w14:paraId="54D8935D"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10F4B0C"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22BEE859"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10E461C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270   </w:t>
            </w:r>
          </w:p>
        </w:tc>
        <w:tc>
          <w:tcPr>
            <w:tcW w:w="2060" w:type="dxa"/>
            <w:tcBorders>
              <w:top w:val="nil"/>
              <w:left w:val="nil"/>
              <w:bottom w:val="nil"/>
              <w:right w:val="nil"/>
            </w:tcBorders>
            <w:shd w:val="clear" w:color="auto" w:fill="auto"/>
            <w:vAlign w:val="bottom"/>
            <w:hideMark/>
          </w:tcPr>
          <w:p w14:paraId="2487885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575   </w:t>
            </w:r>
          </w:p>
        </w:tc>
        <w:tc>
          <w:tcPr>
            <w:tcW w:w="2060" w:type="dxa"/>
            <w:tcBorders>
              <w:top w:val="nil"/>
              <w:left w:val="nil"/>
              <w:bottom w:val="nil"/>
              <w:right w:val="nil"/>
            </w:tcBorders>
            <w:shd w:val="clear" w:color="auto" w:fill="auto"/>
            <w:vAlign w:val="bottom"/>
            <w:hideMark/>
          </w:tcPr>
          <w:p w14:paraId="7E85B61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945   </w:t>
            </w:r>
          </w:p>
        </w:tc>
        <w:tc>
          <w:tcPr>
            <w:tcW w:w="2060" w:type="dxa"/>
            <w:tcBorders>
              <w:top w:val="nil"/>
              <w:left w:val="nil"/>
              <w:bottom w:val="nil"/>
              <w:right w:val="single" w:sz="8" w:space="0" w:color="auto"/>
            </w:tcBorders>
            <w:shd w:val="clear" w:color="auto" w:fill="auto"/>
            <w:vAlign w:val="bottom"/>
            <w:hideMark/>
          </w:tcPr>
          <w:p w14:paraId="6AA847D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1.385   </w:t>
            </w:r>
          </w:p>
        </w:tc>
      </w:tr>
      <w:tr w:rsidR="004114C5" w:rsidRPr="004114C5" w14:paraId="08C7B446"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139A4096"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1FAC8041"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37C0F53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   </w:t>
            </w:r>
          </w:p>
        </w:tc>
        <w:tc>
          <w:tcPr>
            <w:tcW w:w="2060" w:type="dxa"/>
            <w:tcBorders>
              <w:top w:val="nil"/>
              <w:left w:val="nil"/>
              <w:bottom w:val="nil"/>
              <w:right w:val="nil"/>
            </w:tcBorders>
            <w:shd w:val="clear" w:color="auto" w:fill="auto"/>
            <w:vAlign w:val="bottom"/>
            <w:hideMark/>
          </w:tcPr>
          <w:p w14:paraId="008BE9EB"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11   </w:t>
            </w:r>
          </w:p>
        </w:tc>
        <w:tc>
          <w:tcPr>
            <w:tcW w:w="2060" w:type="dxa"/>
            <w:tcBorders>
              <w:top w:val="nil"/>
              <w:left w:val="nil"/>
              <w:bottom w:val="nil"/>
              <w:right w:val="nil"/>
            </w:tcBorders>
            <w:shd w:val="clear" w:color="auto" w:fill="auto"/>
            <w:vAlign w:val="bottom"/>
            <w:hideMark/>
          </w:tcPr>
          <w:p w14:paraId="129992E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15   </w:t>
            </w:r>
          </w:p>
        </w:tc>
        <w:tc>
          <w:tcPr>
            <w:tcW w:w="2060" w:type="dxa"/>
            <w:tcBorders>
              <w:top w:val="nil"/>
              <w:left w:val="nil"/>
              <w:bottom w:val="nil"/>
              <w:right w:val="single" w:sz="8" w:space="0" w:color="auto"/>
            </w:tcBorders>
            <w:shd w:val="clear" w:color="auto" w:fill="auto"/>
            <w:vAlign w:val="bottom"/>
            <w:hideMark/>
          </w:tcPr>
          <w:p w14:paraId="28A6243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18   </w:t>
            </w:r>
          </w:p>
        </w:tc>
      </w:tr>
      <w:tr w:rsidR="004114C5" w:rsidRPr="004114C5" w14:paraId="55FFC481"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705BA74C" w14:textId="77777777" w:rsidR="004114C5" w:rsidRPr="004114C5" w:rsidRDefault="004114C5" w:rsidP="004114C5">
            <w:pPr>
              <w:widowControl/>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 xml:space="preserve">Type A </w:t>
            </w:r>
            <w:proofErr w:type="spellStart"/>
            <w:r w:rsidRPr="004114C5">
              <w:rPr>
                <w:rFonts w:ascii="Calibri" w:eastAsia="Times New Roman" w:hAnsi="Calibri" w:cs="Arial"/>
                <w:b/>
                <w:bCs/>
                <w:color w:val="006100"/>
                <w:lang w:eastAsia="de-DE"/>
              </w:rPr>
              <w:t>solarChill</w:t>
            </w:r>
            <w:proofErr w:type="spellEnd"/>
            <w:r w:rsidRPr="004114C5">
              <w:rPr>
                <w:rFonts w:ascii="Calibri" w:eastAsia="Times New Roman" w:hAnsi="Calibri" w:cs="Arial"/>
                <w:b/>
                <w:bCs/>
                <w:color w:val="006100"/>
                <w:lang w:eastAsia="de-DE"/>
              </w:rPr>
              <w:t xml:space="preserve"> units through GEF Project</w:t>
            </w:r>
          </w:p>
        </w:tc>
        <w:tc>
          <w:tcPr>
            <w:tcW w:w="2060" w:type="dxa"/>
            <w:tcBorders>
              <w:top w:val="nil"/>
              <w:left w:val="nil"/>
              <w:bottom w:val="nil"/>
              <w:right w:val="nil"/>
            </w:tcBorders>
            <w:shd w:val="clear" w:color="000000" w:fill="C6EFCE"/>
            <w:vAlign w:val="bottom"/>
            <w:hideMark/>
          </w:tcPr>
          <w:p w14:paraId="072E0A3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0C4A4B3B"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1934BDD9"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1763F624"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single" w:sz="8" w:space="0" w:color="auto"/>
            </w:tcBorders>
            <w:shd w:val="clear" w:color="000000" w:fill="C6EFCE"/>
            <w:vAlign w:val="bottom"/>
            <w:hideMark/>
          </w:tcPr>
          <w:p w14:paraId="70E6816A"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r>
      <w:tr w:rsidR="004114C5" w:rsidRPr="004114C5" w14:paraId="14140CB9"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50227296"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Columbia</w:t>
            </w:r>
          </w:p>
        </w:tc>
        <w:tc>
          <w:tcPr>
            <w:tcW w:w="2060" w:type="dxa"/>
            <w:tcBorders>
              <w:top w:val="nil"/>
              <w:left w:val="nil"/>
              <w:bottom w:val="nil"/>
              <w:right w:val="nil"/>
            </w:tcBorders>
            <w:shd w:val="clear" w:color="000000" w:fill="C6EFCE"/>
            <w:vAlign w:val="bottom"/>
            <w:hideMark/>
          </w:tcPr>
          <w:p w14:paraId="5492C9A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1E4EA106"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140   </w:t>
            </w:r>
          </w:p>
        </w:tc>
        <w:tc>
          <w:tcPr>
            <w:tcW w:w="2060" w:type="dxa"/>
            <w:tcBorders>
              <w:top w:val="nil"/>
              <w:left w:val="nil"/>
              <w:bottom w:val="nil"/>
              <w:right w:val="nil"/>
            </w:tcBorders>
            <w:shd w:val="clear" w:color="000000" w:fill="C6EFCE"/>
            <w:vAlign w:val="bottom"/>
            <w:hideMark/>
          </w:tcPr>
          <w:p w14:paraId="4984341A"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269   </w:t>
            </w:r>
          </w:p>
        </w:tc>
        <w:tc>
          <w:tcPr>
            <w:tcW w:w="2060" w:type="dxa"/>
            <w:tcBorders>
              <w:top w:val="nil"/>
              <w:left w:val="nil"/>
              <w:bottom w:val="nil"/>
              <w:right w:val="nil"/>
            </w:tcBorders>
            <w:shd w:val="clear" w:color="000000" w:fill="C6EFCE"/>
            <w:vAlign w:val="bottom"/>
            <w:hideMark/>
          </w:tcPr>
          <w:p w14:paraId="6FCFA9E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389   </w:t>
            </w:r>
          </w:p>
        </w:tc>
        <w:tc>
          <w:tcPr>
            <w:tcW w:w="2060" w:type="dxa"/>
            <w:tcBorders>
              <w:top w:val="nil"/>
              <w:left w:val="nil"/>
              <w:bottom w:val="nil"/>
              <w:right w:val="single" w:sz="8" w:space="0" w:color="auto"/>
            </w:tcBorders>
            <w:shd w:val="clear" w:color="000000" w:fill="C6EFCE"/>
            <w:vAlign w:val="bottom"/>
            <w:hideMark/>
          </w:tcPr>
          <w:p w14:paraId="0CB4EDD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498   </w:t>
            </w:r>
          </w:p>
        </w:tc>
      </w:tr>
      <w:tr w:rsidR="004114C5" w:rsidRPr="004114C5" w14:paraId="35050B01"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6038C59C"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Kenya</w:t>
            </w:r>
          </w:p>
        </w:tc>
        <w:tc>
          <w:tcPr>
            <w:tcW w:w="2060" w:type="dxa"/>
            <w:tcBorders>
              <w:top w:val="nil"/>
              <w:left w:val="nil"/>
              <w:bottom w:val="nil"/>
              <w:right w:val="nil"/>
            </w:tcBorders>
            <w:shd w:val="clear" w:color="000000" w:fill="C6EFCE"/>
            <w:vAlign w:val="bottom"/>
            <w:hideMark/>
          </w:tcPr>
          <w:p w14:paraId="7D01D88C"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4ADD5BC2"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2.433   </w:t>
            </w:r>
          </w:p>
        </w:tc>
        <w:tc>
          <w:tcPr>
            <w:tcW w:w="2060" w:type="dxa"/>
            <w:tcBorders>
              <w:top w:val="nil"/>
              <w:left w:val="nil"/>
              <w:bottom w:val="nil"/>
              <w:right w:val="nil"/>
            </w:tcBorders>
            <w:shd w:val="clear" w:color="000000" w:fill="C6EFCE"/>
            <w:vAlign w:val="bottom"/>
            <w:hideMark/>
          </w:tcPr>
          <w:p w14:paraId="291606B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5.177   </w:t>
            </w:r>
          </w:p>
        </w:tc>
        <w:tc>
          <w:tcPr>
            <w:tcW w:w="2060" w:type="dxa"/>
            <w:tcBorders>
              <w:top w:val="nil"/>
              <w:left w:val="nil"/>
              <w:bottom w:val="nil"/>
              <w:right w:val="nil"/>
            </w:tcBorders>
            <w:shd w:val="clear" w:color="000000" w:fill="C6EFCE"/>
            <w:vAlign w:val="bottom"/>
            <w:hideMark/>
          </w:tcPr>
          <w:p w14:paraId="4D0C1071"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8.503   </w:t>
            </w:r>
          </w:p>
        </w:tc>
        <w:tc>
          <w:tcPr>
            <w:tcW w:w="2060" w:type="dxa"/>
            <w:tcBorders>
              <w:top w:val="nil"/>
              <w:left w:val="nil"/>
              <w:bottom w:val="nil"/>
              <w:right w:val="single" w:sz="8" w:space="0" w:color="auto"/>
            </w:tcBorders>
            <w:shd w:val="clear" w:color="000000" w:fill="C6EFCE"/>
            <w:vAlign w:val="bottom"/>
            <w:hideMark/>
          </w:tcPr>
          <w:p w14:paraId="62DF8BDA"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12.466   </w:t>
            </w:r>
          </w:p>
        </w:tc>
      </w:tr>
      <w:tr w:rsidR="004114C5" w:rsidRPr="004114C5" w14:paraId="79CA1B24" w14:textId="77777777" w:rsidTr="004114C5">
        <w:trPr>
          <w:trHeight w:val="280"/>
        </w:trPr>
        <w:tc>
          <w:tcPr>
            <w:tcW w:w="6040" w:type="dxa"/>
            <w:tcBorders>
              <w:top w:val="nil"/>
              <w:left w:val="single" w:sz="8" w:space="0" w:color="auto"/>
              <w:bottom w:val="single" w:sz="4" w:space="0" w:color="auto"/>
              <w:right w:val="nil"/>
            </w:tcBorders>
            <w:shd w:val="clear" w:color="000000" w:fill="C6EFCE"/>
            <w:vAlign w:val="bottom"/>
            <w:hideMark/>
          </w:tcPr>
          <w:p w14:paraId="1D83F2EB"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Swaziland</w:t>
            </w:r>
          </w:p>
        </w:tc>
        <w:tc>
          <w:tcPr>
            <w:tcW w:w="2060" w:type="dxa"/>
            <w:tcBorders>
              <w:top w:val="nil"/>
              <w:left w:val="nil"/>
              <w:bottom w:val="single" w:sz="4" w:space="0" w:color="auto"/>
              <w:right w:val="nil"/>
            </w:tcBorders>
            <w:shd w:val="clear" w:color="000000" w:fill="C6EFCE"/>
            <w:vAlign w:val="bottom"/>
            <w:hideMark/>
          </w:tcPr>
          <w:p w14:paraId="6A0AD4C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3C917AA2"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49   </w:t>
            </w:r>
          </w:p>
        </w:tc>
        <w:tc>
          <w:tcPr>
            <w:tcW w:w="2060" w:type="dxa"/>
            <w:tcBorders>
              <w:top w:val="nil"/>
              <w:left w:val="nil"/>
              <w:bottom w:val="nil"/>
              <w:right w:val="nil"/>
            </w:tcBorders>
            <w:shd w:val="clear" w:color="000000" w:fill="C6EFCE"/>
            <w:vAlign w:val="bottom"/>
            <w:hideMark/>
          </w:tcPr>
          <w:p w14:paraId="341A765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95   </w:t>
            </w:r>
          </w:p>
        </w:tc>
        <w:tc>
          <w:tcPr>
            <w:tcW w:w="2060" w:type="dxa"/>
            <w:tcBorders>
              <w:top w:val="nil"/>
              <w:left w:val="nil"/>
              <w:bottom w:val="nil"/>
              <w:right w:val="nil"/>
            </w:tcBorders>
            <w:shd w:val="clear" w:color="000000" w:fill="C6EFCE"/>
            <w:vAlign w:val="bottom"/>
            <w:hideMark/>
          </w:tcPr>
          <w:p w14:paraId="763B9BA2"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133   </w:t>
            </w:r>
          </w:p>
        </w:tc>
        <w:tc>
          <w:tcPr>
            <w:tcW w:w="2060" w:type="dxa"/>
            <w:tcBorders>
              <w:top w:val="nil"/>
              <w:left w:val="nil"/>
              <w:bottom w:val="nil"/>
              <w:right w:val="single" w:sz="8" w:space="0" w:color="auto"/>
            </w:tcBorders>
            <w:shd w:val="clear" w:color="000000" w:fill="C6EFCE"/>
            <w:vAlign w:val="bottom"/>
            <w:hideMark/>
          </w:tcPr>
          <w:p w14:paraId="67CE8B7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164   </w:t>
            </w:r>
          </w:p>
        </w:tc>
      </w:tr>
      <w:tr w:rsidR="004114C5" w:rsidRPr="004114C5" w14:paraId="0C78AB4A" w14:textId="77777777" w:rsidTr="004114C5">
        <w:trPr>
          <w:trHeight w:val="280"/>
        </w:trPr>
        <w:tc>
          <w:tcPr>
            <w:tcW w:w="6040" w:type="dxa"/>
            <w:tcBorders>
              <w:top w:val="nil"/>
              <w:left w:val="single" w:sz="8" w:space="0" w:color="auto"/>
              <w:bottom w:val="single" w:sz="4" w:space="0" w:color="auto"/>
              <w:right w:val="nil"/>
            </w:tcBorders>
            <w:shd w:val="clear" w:color="000000" w:fill="C6EFCE"/>
            <w:vAlign w:val="bottom"/>
            <w:hideMark/>
          </w:tcPr>
          <w:p w14:paraId="59802106" w14:textId="77777777" w:rsidR="004114C5" w:rsidRPr="004114C5" w:rsidRDefault="004114C5" w:rsidP="004114C5">
            <w:pPr>
              <w:widowControl/>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Total</w:t>
            </w:r>
          </w:p>
        </w:tc>
        <w:tc>
          <w:tcPr>
            <w:tcW w:w="2060" w:type="dxa"/>
            <w:tcBorders>
              <w:top w:val="nil"/>
              <w:left w:val="nil"/>
              <w:bottom w:val="single" w:sz="4" w:space="0" w:color="auto"/>
              <w:right w:val="nil"/>
            </w:tcBorders>
            <w:shd w:val="clear" w:color="000000" w:fill="C6EFCE"/>
            <w:vAlign w:val="bottom"/>
            <w:hideMark/>
          </w:tcPr>
          <w:p w14:paraId="237FC137"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 </w:t>
            </w:r>
          </w:p>
        </w:tc>
        <w:tc>
          <w:tcPr>
            <w:tcW w:w="2060" w:type="dxa"/>
            <w:tcBorders>
              <w:top w:val="single" w:sz="4" w:space="0" w:color="auto"/>
              <w:left w:val="nil"/>
              <w:bottom w:val="single" w:sz="4" w:space="0" w:color="auto"/>
              <w:right w:val="nil"/>
            </w:tcBorders>
            <w:shd w:val="clear" w:color="000000" w:fill="C6EFCE"/>
            <w:vAlign w:val="bottom"/>
            <w:hideMark/>
          </w:tcPr>
          <w:p w14:paraId="7724333E"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2.622</w:t>
            </w:r>
          </w:p>
        </w:tc>
        <w:tc>
          <w:tcPr>
            <w:tcW w:w="2060" w:type="dxa"/>
            <w:tcBorders>
              <w:top w:val="single" w:sz="4" w:space="0" w:color="auto"/>
              <w:left w:val="nil"/>
              <w:bottom w:val="single" w:sz="4" w:space="0" w:color="auto"/>
              <w:right w:val="nil"/>
            </w:tcBorders>
            <w:shd w:val="clear" w:color="000000" w:fill="C6EFCE"/>
            <w:vAlign w:val="bottom"/>
            <w:hideMark/>
          </w:tcPr>
          <w:p w14:paraId="42CED0AD"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5.541</w:t>
            </w:r>
          </w:p>
        </w:tc>
        <w:tc>
          <w:tcPr>
            <w:tcW w:w="2060" w:type="dxa"/>
            <w:tcBorders>
              <w:top w:val="single" w:sz="4" w:space="0" w:color="auto"/>
              <w:left w:val="nil"/>
              <w:bottom w:val="single" w:sz="4" w:space="0" w:color="auto"/>
              <w:right w:val="nil"/>
            </w:tcBorders>
            <w:shd w:val="clear" w:color="000000" w:fill="C6EFCE"/>
            <w:vAlign w:val="bottom"/>
            <w:hideMark/>
          </w:tcPr>
          <w:p w14:paraId="13286021"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9.025</w:t>
            </w:r>
          </w:p>
        </w:tc>
        <w:tc>
          <w:tcPr>
            <w:tcW w:w="2060" w:type="dxa"/>
            <w:tcBorders>
              <w:top w:val="single" w:sz="4" w:space="0" w:color="auto"/>
              <w:left w:val="nil"/>
              <w:bottom w:val="single" w:sz="4" w:space="0" w:color="auto"/>
              <w:right w:val="single" w:sz="8" w:space="0" w:color="auto"/>
            </w:tcBorders>
            <w:shd w:val="clear" w:color="000000" w:fill="C6EFCE"/>
            <w:vAlign w:val="bottom"/>
            <w:hideMark/>
          </w:tcPr>
          <w:p w14:paraId="0EFC9F51"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13.128</w:t>
            </w:r>
          </w:p>
        </w:tc>
      </w:tr>
      <w:tr w:rsidR="004114C5" w:rsidRPr="004114C5" w14:paraId="7E4E3667"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0C4FE697"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Type B baseline CO2 Emission</w:t>
            </w:r>
          </w:p>
        </w:tc>
        <w:tc>
          <w:tcPr>
            <w:tcW w:w="2060" w:type="dxa"/>
            <w:tcBorders>
              <w:top w:val="nil"/>
              <w:left w:val="nil"/>
              <w:bottom w:val="nil"/>
              <w:right w:val="nil"/>
            </w:tcBorders>
            <w:shd w:val="clear" w:color="000000" w:fill="F4CCCC"/>
            <w:vAlign w:val="bottom"/>
            <w:hideMark/>
          </w:tcPr>
          <w:p w14:paraId="704DE4E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w:t>
            </w:r>
          </w:p>
        </w:tc>
        <w:tc>
          <w:tcPr>
            <w:tcW w:w="2060" w:type="dxa"/>
            <w:tcBorders>
              <w:top w:val="nil"/>
              <w:left w:val="nil"/>
              <w:bottom w:val="nil"/>
              <w:right w:val="nil"/>
            </w:tcBorders>
            <w:shd w:val="clear" w:color="000000" w:fill="F4CCCC"/>
            <w:vAlign w:val="bottom"/>
            <w:hideMark/>
          </w:tcPr>
          <w:p w14:paraId="7752642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c>
          <w:tcPr>
            <w:tcW w:w="2060" w:type="dxa"/>
            <w:tcBorders>
              <w:top w:val="nil"/>
              <w:left w:val="nil"/>
              <w:bottom w:val="nil"/>
              <w:right w:val="nil"/>
            </w:tcBorders>
            <w:shd w:val="clear" w:color="000000" w:fill="F4CCCC"/>
            <w:vAlign w:val="bottom"/>
            <w:hideMark/>
          </w:tcPr>
          <w:p w14:paraId="2ED912E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c>
          <w:tcPr>
            <w:tcW w:w="2060" w:type="dxa"/>
            <w:tcBorders>
              <w:top w:val="nil"/>
              <w:left w:val="nil"/>
              <w:bottom w:val="nil"/>
              <w:right w:val="nil"/>
            </w:tcBorders>
            <w:shd w:val="clear" w:color="000000" w:fill="F4CCCC"/>
            <w:vAlign w:val="bottom"/>
            <w:hideMark/>
          </w:tcPr>
          <w:p w14:paraId="58B6B63A"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c>
          <w:tcPr>
            <w:tcW w:w="2060" w:type="dxa"/>
            <w:tcBorders>
              <w:top w:val="nil"/>
              <w:left w:val="nil"/>
              <w:bottom w:val="nil"/>
              <w:right w:val="single" w:sz="8" w:space="0" w:color="auto"/>
            </w:tcBorders>
            <w:shd w:val="clear" w:color="000000" w:fill="F4CCCC"/>
            <w:vAlign w:val="bottom"/>
            <w:hideMark/>
          </w:tcPr>
          <w:p w14:paraId="7479C38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r>
      <w:tr w:rsidR="004114C5" w:rsidRPr="004114C5" w14:paraId="51614440"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198A0814"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Columbia</w:t>
            </w:r>
          </w:p>
        </w:tc>
        <w:tc>
          <w:tcPr>
            <w:tcW w:w="2060" w:type="dxa"/>
            <w:tcBorders>
              <w:top w:val="nil"/>
              <w:left w:val="nil"/>
              <w:bottom w:val="nil"/>
              <w:right w:val="nil"/>
            </w:tcBorders>
            <w:shd w:val="clear" w:color="000000" w:fill="F4CCCC"/>
            <w:vAlign w:val="bottom"/>
            <w:hideMark/>
          </w:tcPr>
          <w:p w14:paraId="5F64A81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w:t>
            </w:r>
          </w:p>
        </w:tc>
        <w:tc>
          <w:tcPr>
            <w:tcW w:w="2060" w:type="dxa"/>
            <w:tcBorders>
              <w:top w:val="nil"/>
              <w:left w:val="nil"/>
              <w:bottom w:val="nil"/>
              <w:right w:val="nil"/>
            </w:tcBorders>
            <w:shd w:val="clear" w:color="000000" w:fill="F4CCCC"/>
            <w:vAlign w:val="bottom"/>
            <w:hideMark/>
          </w:tcPr>
          <w:p w14:paraId="3390E5A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246   </w:t>
            </w:r>
          </w:p>
        </w:tc>
        <w:tc>
          <w:tcPr>
            <w:tcW w:w="2060" w:type="dxa"/>
            <w:tcBorders>
              <w:top w:val="nil"/>
              <w:left w:val="nil"/>
              <w:bottom w:val="nil"/>
              <w:right w:val="nil"/>
            </w:tcBorders>
            <w:shd w:val="clear" w:color="000000" w:fill="F4CCCC"/>
            <w:vAlign w:val="bottom"/>
            <w:hideMark/>
          </w:tcPr>
          <w:p w14:paraId="58C7F29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337   </w:t>
            </w:r>
          </w:p>
        </w:tc>
        <w:tc>
          <w:tcPr>
            <w:tcW w:w="2060" w:type="dxa"/>
            <w:tcBorders>
              <w:top w:val="nil"/>
              <w:left w:val="nil"/>
              <w:bottom w:val="nil"/>
              <w:right w:val="nil"/>
            </w:tcBorders>
            <w:shd w:val="clear" w:color="000000" w:fill="F4CCCC"/>
            <w:vAlign w:val="bottom"/>
            <w:hideMark/>
          </w:tcPr>
          <w:p w14:paraId="09B2756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425   </w:t>
            </w:r>
          </w:p>
        </w:tc>
        <w:tc>
          <w:tcPr>
            <w:tcW w:w="2060" w:type="dxa"/>
            <w:tcBorders>
              <w:top w:val="nil"/>
              <w:left w:val="nil"/>
              <w:bottom w:val="nil"/>
              <w:right w:val="single" w:sz="8" w:space="0" w:color="auto"/>
            </w:tcBorders>
            <w:shd w:val="clear" w:color="000000" w:fill="F4CCCC"/>
            <w:vAlign w:val="bottom"/>
            <w:hideMark/>
          </w:tcPr>
          <w:p w14:paraId="1E4ED58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512   </w:t>
            </w:r>
          </w:p>
        </w:tc>
      </w:tr>
      <w:tr w:rsidR="004114C5" w:rsidRPr="004114C5" w14:paraId="0DA32D8E"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1B84204C"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Kenya</w:t>
            </w:r>
          </w:p>
        </w:tc>
        <w:tc>
          <w:tcPr>
            <w:tcW w:w="2060" w:type="dxa"/>
            <w:tcBorders>
              <w:top w:val="nil"/>
              <w:left w:val="nil"/>
              <w:bottom w:val="nil"/>
              <w:right w:val="nil"/>
            </w:tcBorders>
            <w:shd w:val="clear" w:color="000000" w:fill="F4CCCC"/>
            <w:vAlign w:val="bottom"/>
            <w:hideMark/>
          </w:tcPr>
          <w:p w14:paraId="36D7BD4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w:t>
            </w:r>
          </w:p>
        </w:tc>
        <w:tc>
          <w:tcPr>
            <w:tcW w:w="2060" w:type="dxa"/>
            <w:tcBorders>
              <w:top w:val="nil"/>
              <w:left w:val="nil"/>
              <w:bottom w:val="nil"/>
              <w:right w:val="nil"/>
            </w:tcBorders>
            <w:shd w:val="clear" w:color="000000" w:fill="F4CCCC"/>
            <w:vAlign w:val="bottom"/>
            <w:hideMark/>
          </w:tcPr>
          <w:p w14:paraId="0D862DE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4.256   </w:t>
            </w:r>
          </w:p>
        </w:tc>
        <w:tc>
          <w:tcPr>
            <w:tcW w:w="2060" w:type="dxa"/>
            <w:tcBorders>
              <w:top w:val="nil"/>
              <w:left w:val="nil"/>
              <w:bottom w:val="nil"/>
              <w:right w:val="nil"/>
            </w:tcBorders>
            <w:shd w:val="clear" w:color="000000" w:fill="F4CCCC"/>
            <w:vAlign w:val="bottom"/>
            <w:hideMark/>
          </w:tcPr>
          <w:p w14:paraId="6F9CE01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6.468   </w:t>
            </w:r>
          </w:p>
        </w:tc>
        <w:tc>
          <w:tcPr>
            <w:tcW w:w="2060" w:type="dxa"/>
            <w:tcBorders>
              <w:top w:val="nil"/>
              <w:left w:val="nil"/>
              <w:bottom w:val="nil"/>
              <w:right w:val="nil"/>
            </w:tcBorders>
            <w:shd w:val="clear" w:color="000000" w:fill="F4CCCC"/>
            <w:vAlign w:val="bottom"/>
            <w:hideMark/>
          </w:tcPr>
          <w:p w14:paraId="704CFFDB"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9.297   </w:t>
            </w:r>
          </w:p>
        </w:tc>
        <w:tc>
          <w:tcPr>
            <w:tcW w:w="2060" w:type="dxa"/>
            <w:tcBorders>
              <w:top w:val="nil"/>
              <w:left w:val="nil"/>
              <w:bottom w:val="nil"/>
              <w:right w:val="single" w:sz="8" w:space="0" w:color="auto"/>
            </w:tcBorders>
            <w:shd w:val="clear" w:color="000000" w:fill="F4CCCC"/>
            <w:vAlign w:val="bottom"/>
            <w:hideMark/>
          </w:tcPr>
          <w:p w14:paraId="5500755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12.828   </w:t>
            </w:r>
          </w:p>
        </w:tc>
      </w:tr>
      <w:tr w:rsidR="004114C5" w:rsidRPr="004114C5" w14:paraId="089A965F" w14:textId="77777777" w:rsidTr="004114C5">
        <w:trPr>
          <w:trHeight w:val="280"/>
        </w:trPr>
        <w:tc>
          <w:tcPr>
            <w:tcW w:w="6040" w:type="dxa"/>
            <w:tcBorders>
              <w:top w:val="nil"/>
              <w:left w:val="single" w:sz="8" w:space="0" w:color="auto"/>
              <w:bottom w:val="single" w:sz="4" w:space="0" w:color="auto"/>
              <w:right w:val="nil"/>
            </w:tcBorders>
            <w:shd w:val="clear" w:color="000000" w:fill="F4CCCC"/>
            <w:vAlign w:val="bottom"/>
            <w:hideMark/>
          </w:tcPr>
          <w:p w14:paraId="48175FFA"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Swaziland</w:t>
            </w:r>
          </w:p>
        </w:tc>
        <w:tc>
          <w:tcPr>
            <w:tcW w:w="2060" w:type="dxa"/>
            <w:tcBorders>
              <w:top w:val="nil"/>
              <w:left w:val="nil"/>
              <w:bottom w:val="single" w:sz="4" w:space="0" w:color="auto"/>
              <w:right w:val="nil"/>
            </w:tcBorders>
            <w:shd w:val="clear" w:color="000000" w:fill="F4CCCC"/>
            <w:vAlign w:val="bottom"/>
            <w:hideMark/>
          </w:tcPr>
          <w:p w14:paraId="43C9C6E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w:t>
            </w:r>
          </w:p>
        </w:tc>
        <w:tc>
          <w:tcPr>
            <w:tcW w:w="2060" w:type="dxa"/>
            <w:tcBorders>
              <w:top w:val="nil"/>
              <w:left w:val="nil"/>
              <w:bottom w:val="single" w:sz="4" w:space="0" w:color="auto"/>
              <w:right w:val="nil"/>
            </w:tcBorders>
            <w:shd w:val="clear" w:color="000000" w:fill="F4CCCC"/>
            <w:vAlign w:val="bottom"/>
            <w:hideMark/>
          </w:tcPr>
          <w:p w14:paraId="2EE1220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86   </w:t>
            </w:r>
          </w:p>
        </w:tc>
        <w:tc>
          <w:tcPr>
            <w:tcW w:w="2060" w:type="dxa"/>
            <w:tcBorders>
              <w:top w:val="nil"/>
              <w:left w:val="nil"/>
              <w:bottom w:val="single" w:sz="4" w:space="0" w:color="auto"/>
              <w:right w:val="nil"/>
            </w:tcBorders>
            <w:shd w:val="clear" w:color="000000" w:fill="F4CCCC"/>
            <w:vAlign w:val="bottom"/>
            <w:hideMark/>
          </w:tcPr>
          <w:p w14:paraId="0DE4302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119   </w:t>
            </w:r>
          </w:p>
        </w:tc>
        <w:tc>
          <w:tcPr>
            <w:tcW w:w="2060" w:type="dxa"/>
            <w:tcBorders>
              <w:top w:val="nil"/>
              <w:left w:val="nil"/>
              <w:bottom w:val="single" w:sz="4" w:space="0" w:color="auto"/>
              <w:right w:val="nil"/>
            </w:tcBorders>
            <w:shd w:val="clear" w:color="000000" w:fill="F4CCCC"/>
            <w:vAlign w:val="bottom"/>
            <w:hideMark/>
          </w:tcPr>
          <w:p w14:paraId="0618236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145   </w:t>
            </w:r>
          </w:p>
        </w:tc>
        <w:tc>
          <w:tcPr>
            <w:tcW w:w="2060" w:type="dxa"/>
            <w:tcBorders>
              <w:top w:val="nil"/>
              <w:left w:val="nil"/>
              <w:bottom w:val="single" w:sz="4" w:space="0" w:color="auto"/>
              <w:right w:val="single" w:sz="8" w:space="0" w:color="auto"/>
            </w:tcBorders>
            <w:shd w:val="clear" w:color="000000" w:fill="F4CCCC"/>
            <w:vAlign w:val="bottom"/>
            <w:hideMark/>
          </w:tcPr>
          <w:p w14:paraId="671415F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169   </w:t>
            </w:r>
          </w:p>
        </w:tc>
      </w:tr>
      <w:tr w:rsidR="004114C5" w:rsidRPr="004114C5" w14:paraId="0EFE4CB0"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2D87697E"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Total</w:t>
            </w:r>
          </w:p>
        </w:tc>
        <w:tc>
          <w:tcPr>
            <w:tcW w:w="2060" w:type="dxa"/>
            <w:tcBorders>
              <w:top w:val="nil"/>
              <w:left w:val="nil"/>
              <w:bottom w:val="nil"/>
              <w:right w:val="nil"/>
            </w:tcBorders>
            <w:shd w:val="clear" w:color="000000" w:fill="F4CCCC"/>
            <w:vAlign w:val="bottom"/>
            <w:hideMark/>
          </w:tcPr>
          <w:p w14:paraId="3EE6DC58"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 xml:space="preserve"> </w:t>
            </w:r>
          </w:p>
        </w:tc>
        <w:tc>
          <w:tcPr>
            <w:tcW w:w="2060" w:type="dxa"/>
            <w:tcBorders>
              <w:top w:val="nil"/>
              <w:left w:val="nil"/>
              <w:bottom w:val="nil"/>
              <w:right w:val="nil"/>
            </w:tcBorders>
            <w:shd w:val="clear" w:color="000000" w:fill="F4CCCC"/>
            <w:vAlign w:val="bottom"/>
            <w:hideMark/>
          </w:tcPr>
          <w:p w14:paraId="399FE014"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4.587</w:t>
            </w:r>
          </w:p>
        </w:tc>
        <w:tc>
          <w:tcPr>
            <w:tcW w:w="2060" w:type="dxa"/>
            <w:tcBorders>
              <w:top w:val="nil"/>
              <w:left w:val="nil"/>
              <w:bottom w:val="nil"/>
              <w:right w:val="nil"/>
            </w:tcBorders>
            <w:shd w:val="clear" w:color="000000" w:fill="F4CCCC"/>
            <w:vAlign w:val="bottom"/>
            <w:hideMark/>
          </w:tcPr>
          <w:p w14:paraId="45643D60"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6.924</w:t>
            </w:r>
          </w:p>
        </w:tc>
        <w:tc>
          <w:tcPr>
            <w:tcW w:w="2060" w:type="dxa"/>
            <w:tcBorders>
              <w:top w:val="nil"/>
              <w:left w:val="nil"/>
              <w:bottom w:val="nil"/>
              <w:right w:val="nil"/>
            </w:tcBorders>
            <w:shd w:val="clear" w:color="000000" w:fill="F4CCCC"/>
            <w:vAlign w:val="bottom"/>
            <w:hideMark/>
          </w:tcPr>
          <w:p w14:paraId="31936B1C"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9.867</w:t>
            </w:r>
          </w:p>
        </w:tc>
        <w:tc>
          <w:tcPr>
            <w:tcW w:w="2060" w:type="dxa"/>
            <w:tcBorders>
              <w:top w:val="nil"/>
              <w:left w:val="nil"/>
              <w:bottom w:val="nil"/>
              <w:right w:val="single" w:sz="8" w:space="0" w:color="auto"/>
            </w:tcBorders>
            <w:shd w:val="clear" w:color="000000" w:fill="F4CCCC"/>
            <w:vAlign w:val="bottom"/>
            <w:hideMark/>
          </w:tcPr>
          <w:p w14:paraId="7F80E5D6"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13.509</w:t>
            </w:r>
          </w:p>
        </w:tc>
      </w:tr>
      <w:tr w:rsidR="004114C5" w:rsidRPr="004114C5" w14:paraId="62CB399E"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4CD0BED9" w14:textId="77777777" w:rsidR="004114C5" w:rsidRPr="004114C5" w:rsidRDefault="004114C5" w:rsidP="004114C5">
            <w:pPr>
              <w:widowControl/>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Type A emission reductions through GEF Project</w:t>
            </w:r>
          </w:p>
        </w:tc>
        <w:tc>
          <w:tcPr>
            <w:tcW w:w="2060" w:type="dxa"/>
            <w:tcBorders>
              <w:top w:val="nil"/>
              <w:left w:val="nil"/>
              <w:bottom w:val="nil"/>
              <w:right w:val="nil"/>
            </w:tcBorders>
            <w:shd w:val="clear" w:color="000000" w:fill="C6EFCE"/>
            <w:vAlign w:val="bottom"/>
            <w:hideMark/>
          </w:tcPr>
          <w:p w14:paraId="7F366C89"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65EEBE93"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1312028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34F7581F"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single" w:sz="8" w:space="0" w:color="auto"/>
            </w:tcBorders>
            <w:shd w:val="clear" w:color="000000" w:fill="C6EFCE"/>
            <w:vAlign w:val="bottom"/>
            <w:hideMark/>
          </w:tcPr>
          <w:p w14:paraId="0FFC72C2"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r>
      <w:tr w:rsidR="004114C5" w:rsidRPr="004114C5" w14:paraId="094D8B81"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296E44A2"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Columbia</w:t>
            </w:r>
          </w:p>
        </w:tc>
        <w:tc>
          <w:tcPr>
            <w:tcW w:w="2060" w:type="dxa"/>
            <w:tcBorders>
              <w:top w:val="nil"/>
              <w:left w:val="nil"/>
              <w:bottom w:val="nil"/>
              <w:right w:val="nil"/>
            </w:tcBorders>
            <w:shd w:val="clear" w:color="000000" w:fill="C6EFCE"/>
            <w:vAlign w:val="bottom"/>
            <w:hideMark/>
          </w:tcPr>
          <w:p w14:paraId="064BB35A"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212C3586"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98   </w:t>
            </w:r>
          </w:p>
        </w:tc>
        <w:tc>
          <w:tcPr>
            <w:tcW w:w="2060" w:type="dxa"/>
            <w:tcBorders>
              <w:top w:val="nil"/>
              <w:left w:val="nil"/>
              <w:bottom w:val="nil"/>
              <w:right w:val="nil"/>
            </w:tcBorders>
            <w:shd w:val="clear" w:color="000000" w:fill="C6EFCE"/>
            <w:vAlign w:val="bottom"/>
            <w:hideMark/>
          </w:tcPr>
          <w:p w14:paraId="380E2781"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188   </w:t>
            </w:r>
          </w:p>
        </w:tc>
        <w:tc>
          <w:tcPr>
            <w:tcW w:w="2060" w:type="dxa"/>
            <w:tcBorders>
              <w:top w:val="nil"/>
              <w:left w:val="nil"/>
              <w:bottom w:val="nil"/>
              <w:right w:val="nil"/>
            </w:tcBorders>
            <w:shd w:val="clear" w:color="000000" w:fill="C6EFCE"/>
            <w:vAlign w:val="bottom"/>
            <w:hideMark/>
          </w:tcPr>
          <w:p w14:paraId="120E40D4"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272   </w:t>
            </w:r>
          </w:p>
        </w:tc>
        <w:tc>
          <w:tcPr>
            <w:tcW w:w="2060" w:type="dxa"/>
            <w:tcBorders>
              <w:top w:val="nil"/>
              <w:left w:val="nil"/>
              <w:bottom w:val="nil"/>
              <w:right w:val="single" w:sz="8" w:space="0" w:color="auto"/>
            </w:tcBorders>
            <w:shd w:val="clear" w:color="000000" w:fill="C6EFCE"/>
            <w:vAlign w:val="bottom"/>
            <w:hideMark/>
          </w:tcPr>
          <w:p w14:paraId="47D9CB0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348   </w:t>
            </w:r>
          </w:p>
        </w:tc>
      </w:tr>
      <w:tr w:rsidR="004114C5" w:rsidRPr="004114C5" w14:paraId="42FEFB4D"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7EED98CB"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Kenya</w:t>
            </w:r>
          </w:p>
        </w:tc>
        <w:tc>
          <w:tcPr>
            <w:tcW w:w="2060" w:type="dxa"/>
            <w:tcBorders>
              <w:top w:val="nil"/>
              <w:left w:val="nil"/>
              <w:bottom w:val="nil"/>
              <w:right w:val="nil"/>
            </w:tcBorders>
            <w:shd w:val="clear" w:color="000000" w:fill="C6EFCE"/>
            <w:vAlign w:val="bottom"/>
            <w:hideMark/>
          </w:tcPr>
          <w:p w14:paraId="7C0BA824"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663E6BC8"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1.702   </w:t>
            </w:r>
          </w:p>
        </w:tc>
        <w:tc>
          <w:tcPr>
            <w:tcW w:w="2060" w:type="dxa"/>
            <w:tcBorders>
              <w:top w:val="nil"/>
              <w:left w:val="nil"/>
              <w:bottom w:val="nil"/>
              <w:right w:val="nil"/>
            </w:tcBorders>
            <w:shd w:val="clear" w:color="000000" w:fill="C6EFCE"/>
            <w:vAlign w:val="bottom"/>
            <w:hideMark/>
          </w:tcPr>
          <w:p w14:paraId="03B9B77E"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3.622   </w:t>
            </w:r>
          </w:p>
        </w:tc>
        <w:tc>
          <w:tcPr>
            <w:tcW w:w="2060" w:type="dxa"/>
            <w:tcBorders>
              <w:top w:val="nil"/>
              <w:left w:val="nil"/>
              <w:bottom w:val="nil"/>
              <w:right w:val="nil"/>
            </w:tcBorders>
            <w:shd w:val="clear" w:color="000000" w:fill="C6EFCE"/>
            <w:vAlign w:val="bottom"/>
            <w:hideMark/>
          </w:tcPr>
          <w:p w14:paraId="06C11C77"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5.950   </w:t>
            </w:r>
          </w:p>
        </w:tc>
        <w:tc>
          <w:tcPr>
            <w:tcW w:w="2060" w:type="dxa"/>
            <w:tcBorders>
              <w:top w:val="nil"/>
              <w:left w:val="nil"/>
              <w:bottom w:val="nil"/>
              <w:right w:val="single" w:sz="8" w:space="0" w:color="auto"/>
            </w:tcBorders>
            <w:shd w:val="clear" w:color="000000" w:fill="C6EFCE"/>
            <w:vAlign w:val="bottom"/>
            <w:hideMark/>
          </w:tcPr>
          <w:p w14:paraId="396DC3D8"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8.723   </w:t>
            </w:r>
          </w:p>
        </w:tc>
      </w:tr>
      <w:tr w:rsidR="004114C5" w:rsidRPr="004114C5" w14:paraId="13BC80EC" w14:textId="77777777" w:rsidTr="004114C5">
        <w:trPr>
          <w:trHeight w:val="280"/>
        </w:trPr>
        <w:tc>
          <w:tcPr>
            <w:tcW w:w="6040" w:type="dxa"/>
            <w:tcBorders>
              <w:top w:val="nil"/>
              <w:left w:val="single" w:sz="8" w:space="0" w:color="auto"/>
              <w:bottom w:val="single" w:sz="4" w:space="0" w:color="auto"/>
              <w:right w:val="nil"/>
            </w:tcBorders>
            <w:shd w:val="clear" w:color="000000" w:fill="C6EFCE"/>
            <w:vAlign w:val="bottom"/>
            <w:hideMark/>
          </w:tcPr>
          <w:p w14:paraId="4AFB9DE7"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Swaziland</w:t>
            </w:r>
          </w:p>
        </w:tc>
        <w:tc>
          <w:tcPr>
            <w:tcW w:w="2060" w:type="dxa"/>
            <w:tcBorders>
              <w:top w:val="nil"/>
              <w:left w:val="nil"/>
              <w:bottom w:val="single" w:sz="4" w:space="0" w:color="auto"/>
              <w:right w:val="nil"/>
            </w:tcBorders>
            <w:shd w:val="clear" w:color="000000" w:fill="C6EFCE"/>
            <w:vAlign w:val="bottom"/>
            <w:hideMark/>
          </w:tcPr>
          <w:p w14:paraId="31E57418"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4AA39A01"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34   </w:t>
            </w:r>
          </w:p>
        </w:tc>
        <w:tc>
          <w:tcPr>
            <w:tcW w:w="2060" w:type="dxa"/>
            <w:tcBorders>
              <w:top w:val="nil"/>
              <w:left w:val="nil"/>
              <w:bottom w:val="nil"/>
              <w:right w:val="nil"/>
            </w:tcBorders>
            <w:shd w:val="clear" w:color="000000" w:fill="C6EFCE"/>
            <w:vAlign w:val="bottom"/>
            <w:hideMark/>
          </w:tcPr>
          <w:p w14:paraId="0157F7A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66   </w:t>
            </w:r>
          </w:p>
        </w:tc>
        <w:tc>
          <w:tcPr>
            <w:tcW w:w="2060" w:type="dxa"/>
            <w:tcBorders>
              <w:top w:val="nil"/>
              <w:left w:val="nil"/>
              <w:bottom w:val="nil"/>
              <w:right w:val="nil"/>
            </w:tcBorders>
            <w:shd w:val="clear" w:color="000000" w:fill="C6EFCE"/>
            <w:vAlign w:val="bottom"/>
            <w:hideMark/>
          </w:tcPr>
          <w:p w14:paraId="26C55D2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93   </w:t>
            </w:r>
          </w:p>
        </w:tc>
        <w:tc>
          <w:tcPr>
            <w:tcW w:w="2060" w:type="dxa"/>
            <w:tcBorders>
              <w:top w:val="nil"/>
              <w:left w:val="nil"/>
              <w:bottom w:val="single" w:sz="4" w:space="0" w:color="auto"/>
              <w:right w:val="single" w:sz="8" w:space="0" w:color="auto"/>
            </w:tcBorders>
            <w:shd w:val="clear" w:color="000000" w:fill="C6EFCE"/>
            <w:vAlign w:val="bottom"/>
            <w:hideMark/>
          </w:tcPr>
          <w:p w14:paraId="7C924DB8"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115   </w:t>
            </w:r>
          </w:p>
        </w:tc>
      </w:tr>
      <w:tr w:rsidR="004114C5" w:rsidRPr="004114C5" w14:paraId="64338352" w14:textId="77777777" w:rsidTr="004114C5">
        <w:trPr>
          <w:trHeight w:val="300"/>
        </w:trPr>
        <w:tc>
          <w:tcPr>
            <w:tcW w:w="6040" w:type="dxa"/>
            <w:tcBorders>
              <w:top w:val="nil"/>
              <w:left w:val="single" w:sz="8" w:space="0" w:color="auto"/>
              <w:bottom w:val="single" w:sz="8" w:space="0" w:color="auto"/>
              <w:right w:val="nil"/>
            </w:tcBorders>
            <w:shd w:val="clear" w:color="000000" w:fill="C6EFCE"/>
            <w:vAlign w:val="bottom"/>
            <w:hideMark/>
          </w:tcPr>
          <w:p w14:paraId="41AA9D59" w14:textId="77777777" w:rsidR="004114C5" w:rsidRPr="004114C5" w:rsidRDefault="004114C5" w:rsidP="004114C5">
            <w:pPr>
              <w:widowControl/>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Total</w:t>
            </w:r>
          </w:p>
        </w:tc>
        <w:tc>
          <w:tcPr>
            <w:tcW w:w="2060" w:type="dxa"/>
            <w:tcBorders>
              <w:top w:val="nil"/>
              <w:left w:val="nil"/>
              <w:bottom w:val="single" w:sz="8" w:space="0" w:color="auto"/>
              <w:right w:val="nil"/>
            </w:tcBorders>
            <w:shd w:val="clear" w:color="000000" w:fill="C6EFCE"/>
            <w:vAlign w:val="bottom"/>
            <w:hideMark/>
          </w:tcPr>
          <w:p w14:paraId="49634157"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 </w:t>
            </w:r>
          </w:p>
        </w:tc>
        <w:tc>
          <w:tcPr>
            <w:tcW w:w="2060" w:type="dxa"/>
            <w:tcBorders>
              <w:top w:val="single" w:sz="4" w:space="0" w:color="auto"/>
              <w:left w:val="nil"/>
              <w:bottom w:val="single" w:sz="8" w:space="0" w:color="auto"/>
              <w:right w:val="nil"/>
            </w:tcBorders>
            <w:shd w:val="clear" w:color="000000" w:fill="C6EFCE"/>
            <w:vAlign w:val="bottom"/>
            <w:hideMark/>
          </w:tcPr>
          <w:p w14:paraId="7FCE708E"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1.835</w:t>
            </w:r>
          </w:p>
        </w:tc>
        <w:tc>
          <w:tcPr>
            <w:tcW w:w="2060" w:type="dxa"/>
            <w:tcBorders>
              <w:top w:val="single" w:sz="4" w:space="0" w:color="auto"/>
              <w:left w:val="nil"/>
              <w:bottom w:val="single" w:sz="8" w:space="0" w:color="auto"/>
              <w:right w:val="nil"/>
            </w:tcBorders>
            <w:shd w:val="clear" w:color="000000" w:fill="C6EFCE"/>
            <w:vAlign w:val="bottom"/>
            <w:hideMark/>
          </w:tcPr>
          <w:p w14:paraId="2DC10281"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3.877</w:t>
            </w:r>
          </w:p>
        </w:tc>
        <w:tc>
          <w:tcPr>
            <w:tcW w:w="2060" w:type="dxa"/>
            <w:tcBorders>
              <w:top w:val="single" w:sz="4" w:space="0" w:color="auto"/>
              <w:left w:val="nil"/>
              <w:bottom w:val="single" w:sz="8" w:space="0" w:color="auto"/>
              <w:right w:val="nil"/>
            </w:tcBorders>
            <w:shd w:val="clear" w:color="000000" w:fill="C6EFCE"/>
            <w:vAlign w:val="bottom"/>
            <w:hideMark/>
          </w:tcPr>
          <w:p w14:paraId="6089DFB6"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6.315</w:t>
            </w:r>
          </w:p>
        </w:tc>
        <w:tc>
          <w:tcPr>
            <w:tcW w:w="2060" w:type="dxa"/>
            <w:tcBorders>
              <w:top w:val="nil"/>
              <w:left w:val="nil"/>
              <w:bottom w:val="single" w:sz="8" w:space="0" w:color="auto"/>
              <w:right w:val="single" w:sz="8" w:space="0" w:color="auto"/>
            </w:tcBorders>
            <w:shd w:val="clear" w:color="000000" w:fill="C6EFCE"/>
            <w:vAlign w:val="bottom"/>
            <w:hideMark/>
          </w:tcPr>
          <w:p w14:paraId="24582295"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9.186</w:t>
            </w:r>
          </w:p>
        </w:tc>
      </w:tr>
    </w:tbl>
    <w:p w14:paraId="2741CEC9" w14:textId="77777777" w:rsidR="002351F3" w:rsidRDefault="002351F3" w:rsidP="00F6100A">
      <w:pPr>
        <w:pStyle w:val="BodyText"/>
        <w:ind w:left="0"/>
        <w:jc w:val="both"/>
        <w:rPr>
          <w:b/>
          <w:spacing w:val="1"/>
        </w:rPr>
      </w:pPr>
    </w:p>
    <w:p w14:paraId="22A6C160" w14:textId="77777777" w:rsidR="002351F3" w:rsidRDefault="002351F3" w:rsidP="00F6100A">
      <w:pPr>
        <w:pStyle w:val="BodyText"/>
        <w:ind w:left="0"/>
        <w:jc w:val="both"/>
        <w:rPr>
          <w:b/>
          <w:spacing w:val="1"/>
        </w:rPr>
      </w:pPr>
    </w:p>
    <w:p w14:paraId="725536DF" w14:textId="77777777" w:rsidR="002351F3" w:rsidRDefault="002351F3" w:rsidP="00F6100A">
      <w:pPr>
        <w:pStyle w:val="BodyText"/>
        <w:ind w:left="0"/>
        <w:jc w:val="both"/>
        <w:rPr>
          <w:b/>
          <w:spacing w:val="1"/>
        </w:rPr>
      </w:pPr>
    </w:p>
    <w:p w14:paraId="4A26EF4A" w14:textId="77777777" w:rsidR="002351F3" w:rsidRDefault="002351F3" w:rsidP="00F6100A">
      <w:pPr>
        <w:pStyle w:val="BodyText"/>
        <w:ind w:left="0"/>
        <w:jc w:val="both"/>
        <w:rPr>
          <w:b/>
          <w:spacing w:val="1"/>
        </w:rPr>
      </w:pPr>
    </w:p>
    <w:p w14:paraId="52B6C179" w14:textId="77777777" w:rsidR="002351F3" w:rsidRDefault="002351F3" w:rsidP="00F6100A">
      <w:pPr>
        <w:pStyle w:val="BodyText"/>
        <w:ind w:left="0"/>
        <w:jc w:val="both"/>
        <w:rPr>
          <w:b/>
          <w:spacing w:val="1"/>
        </w:rPr>
      </w:pPr>
    </w:p>
    <w:p w14:paraId="482925C2" w14:textId="77777777" w:rsidR="002351F3" w:rsidRDefault="002351F3" w:rsidP="00F6100A">
      <w:pPr>
        <w:pStyle w:val="BodyText"/>
        <w:ind w:left="0"/>
        <w:jc w:val="both"/>
        <w:rPr>
          <w:b/>
          <w:spacing w:val="1"/>
        </w:rPr>
      </w:pPr>
    </w:p>
    <w:p w14:paraId="6D9A6568" w14:textId="77777777" w:rsidR="002351F3" w:rsidRDefault="002351F3" w:rsidP="00F6100A">
      <w:pPr>
        <w:pStyle w:val="BodyText"/>
        <w:ind w:left="0"/>
        <w:jc w:val="both"/>
        <w:rPr>
          <w:b/>
          <w:spacing w:val="1"/>
        </w:rPr>
      </w:pPr>
    </w:p>
    <w:p w14:paraId="57313021" w14:textId="77777777" w:rsidR="002351F3" w:rsidRDefault="002351F3">
      <w:pPr>
        <w:rPr>
          <w:rFonts w:ascii="Times New Roman" w:eastAsia="Times New Roman" w:hAnsi="Times New Roman"/>
          <w:b/>
          <w:spacing w:val="1"/>
        </w:rPr>
      </w:pPr>
      <w:r>
        <w:rPr>
          <w:b/>
          <w:spacing w:val="1"/>
        </w:rPr>
        <w:br w:type="page"/>
      </w:r>
    </w:p>
    <w:p w14:paraId="15104AD1" w14:textId="77777777" w:rsidR="002351F3" w:rsidRPr="001F42EF" w:rsidRDefault="002351F3" w:rsidP="00F6100A">
      <w:pPr>
        <w:pStyle w:val="BodyText"/>
        <w:ind w:left="0"/>
        <w:jc w:val="both"/>
        <w:rPr>
          <w:b/>
          <w:spacing w:val="1"/>
        </w:rPr>
      </w:pPr>
    </w:p>
    <w:p w14:paraId="2D12EBD3" w14:textId="77777777" w:rsidR="008C3081" w:rsidRPr="001F42EF" w:rsidRDefault="008C3081" w:rsidP="00F6100A">
      <w:pPr>
        <w:pStyle w:val="BodyText"/>
        <w:ind w:left="0"/>
        <w:jc w:val="both"/>
        <w:rPr>
          <w:spacing w:val="1"/>
        </w:rPr>
      </w:pPr>
    </w:p>
    <w:p w14:paraId="49EDC476" w14:textId="77777777" w:rsidR="008C3081" w:rsidRPr="001F42EF" w:rsidRDefault="008C3081" w:rsidP="00F6100A">
      <w:pPr>
        <w:pStyle w:val="BodyText"/>
        <w:ind w:left="0"/>
        <w:jc w:val="both"/>
        <w:rPr>
          <w:spacing w:val="1"/>
        </w:rPr>
      </w:pPr>
    </w:p>
    <w:p w14:paraId="4196AF4B" w14:textId="77777777" w:rsidR="00D139DF" w:rsidRPr="001F42EF" w:rsidRDefault="00D139DF" w:rsidP="00713357">
      <w:pPr>
        <w:pStyle w:val="BodyText"/>
        <w:ind w:left="0"/>
        <w:jc w:val="both"/>
      </w:pPr>
    </w:p>
    <w:p w14:paraId="4CCFB493" w14:textId="77777777" w:rsidR="00D139DF" w:rsidRPr="001F42EF" w:rsidRDefault="00D139DF" w:rsidP="003767CC">
      <w:pPr>
        <w:spacing w:before="9" w:line="110" w:lineRule="exact"/>
        <w:jc w:val="both"/>
        <w:rPr>
          <w:sz w:val="11"/>
          <w:szCs w:val="11"/>
        </w:rPr>
      </w:pPr>
    </w:p>
    <w:p w14:paraId="574F4D8F" w14:textId="77777777" w:rsidR="008C3081" w:rsidRPr="001F42EF" w:rsidRDefault="008C3081" w:rsidP="003767CC">
      <w:pPr>
        <w:spacing w:before="9" w:line="110" w:lineRule="exact"/>
        <w:jc w:val="both"/>
        <w:rPr>
          <w:sz w:val="11"/>
          <w:szCs w:val="11"/>
        </w:rPr>
      </w:pPr>
    </w:p>
    <w:p w14:paraId="185F3ED8" w14:textId="77777777" w:rsidR="008C3081" w:rsidRPr="001F42EF" w:rsidRDefault="008C3081" w:rsidP="003767CC">
      <w:pPr>
        <w:spacing w:before="9" w:line="110" w:lineRule="exact"/>
        <w:jc w:val="both"/>
        <w:rPr>
          <w:sz w:val="11"/>
          <w:szCs w:val="11"/>
        </w:rPr>
      </w:pPr>
    </w:p>
    <w:p w14:paraId="18FA9A6B" w14:textId="77777777" w:rsidR="00F6100A" w:rsidRPr="001F42EF" w:rsidRDefault="00F6100A" w:rsidP="00F6100A">
      <w:pPr>
        <w:pStyle w:val="BodyText"/>
        <w:ind w:left="0" w:right="305"/>
        <w:jc w:val="both"/>
      </w:pPr>
    </w:p>
    <w:p w14:paraId="6102CC51" w14:textId="77777777" w:rsidR="00D139DF" w:rsidRPr="001F42EF" w:rsidRDefault="00D139DF">
      <w:pPr>
        <w:rPr>
          <w:rFonts w:ascii="Times New Roman" w:eastAsia="Times New Roman" w:hAnsi="Times New Roman" w:cs="Times New Roman"/>
          <w:sz w:val="20"/>
          <w:szCs w:val="20"/>
        </w:rPr>
      </w:pPr>
    </w:p>
    <w:p w14:paraId="43652A46" w14:textId="77777777" w:rsidR="00A6022F" w:rsidRPr="001F42EF" w:rsidRDefault="00A6022F">
      <w:pPr>
        <w:spacing w:before="9" w:line="90" w:lineRule="exact"/>
        <w:rPr>
          <w:sz w:val="9"/>
          <w:szCs w:val="9"/>
        </w:rPr>
      </w:pPr>
    </w:p>
    <w:p w14:paraId="1B139A05" w14:textId="77777777" w:rsidR="00D139DF" w:rsidRPr="001F42EF" w:rsidRDefault="00D139DF">
      <w:pPr>
        <w:spacing w:before="1" w:line="170" w:lineRule="exact"/>
        <w:rPr>
          <w:sz w:val="17"/>
          <w:szCs w:val="17"/>
        </w:rPr>
      </w:pPr>
    </w:p>
    <w:p w14:paraId="5A087C72" w14:textId="77777777" w:rsidR="001236D7" w:rsidRPr="001F42EF" w:rsidRDefault="001236D7" w:rsidP="00F6100A">
      <w:pPr>
        <w:pStyle w:val="BodyText"/>
        <w:spacing w:before="72"/>
        <w:ind w:left="0"/>
        <w:rPr>
          <w:spacing w:val="1"/>
        </w:rPr>
      </w:pPr>
    </w:p>
    <w:p w14:paraId="129AF7F6" w14:textId="77777777" w:rsidR="001236D7" w:rsidRPr="001F42EF" w:rsidRDefault="001236D7" w:rsidP="001236D7">
      <w:pPr>
        <w:pStyle w:val="Heading3"/>
        <w:ind w:left="0"/>
        <w:rPr>
          <w:b w:val="0"/>
          <w:bCs w:val="0"/>
          <w:i w:val="0"/>
          <w:u w:val="single"/>
        </w:rPr>
      </w:pPr>
      <w:r w:rsidRPr="001F42EF">
        <w:rPr>
          <w:spacing w:val="-2"/>
          <w:u w:val="single"/>
        </w:rPr>
        <w:t>G</w:t>
      </w:r>
      <w:r w:rsidRPr="001F42EF">
        <w:rPr>
          <w:u w:val="single"/>
        </w:rPr>
        <w:t>lobal</w:t>
      </w:r>
      <w:r w:rsidRPr="001F42EF">
        <w:rPr>
          <w:spacing w:val="-2"/>
          <w:u w:val="single"/>
        </w:rPr>
        <w:t xml:space="preserve"> </w:t>
      </w:r>
      <w:r w:rsidRPr="001F42EF">
        <w:rPr>
          <w:u w:val="single"/>
        </w:rPr>
        <w:t>e</w:t>
      </w:r>
      <w:r w:rsidRPr="001F42EF">
        <w:rPr>
          <w:spacing w:val="-2"/>
          <w:u w:val="single"/>
        </w:rPr>
        <w:t>s</w:t>
      </w:r>
      <w:r w:rsidRPr="001F42EF">
        <w:rPr>
          <w:u w:val="single"/>
        </w:rPr>
        <w:t>t</w:t>
      </w:r>
      <w:r w:rsidRPr="001F42EF">
        <w:rPr>
          <w:spacing w:val="-2"/>
          <w:u w:val="single"/>
        </w:rPr>
        <w:t>i</w:t>
      </w:r>
      <w:r w:rsidRPr="001F42EF">
        <w:rPr>
          <w:u w:val="single"/>
        </w:rPr>
        <w:t>m</w:t>
      </w:r>
      <w:r w:rsidRPr="001F42EF">
        <w:rPr>
          <w:spacing w:val="-3"/>
          <w:u w:val="single"/>
        </w:rPr>
        <w:t>a</w:t>
      </w:r>
      <w:r w:rsidRPr="001F42EF">
        <w:rPr>
          <w:u w:val="single"/>
        </w:rPr>
        <w:t xml:space="preserve">tion </w:t>
      </w:r>
      <w:r w:rsidRPr="001F42EF">
        <w:rPr>
          <w:spacing w:val="-3"/>
          <w:u w:val="single"/>
        </w:rPr>
        <w:t>o</w:t>
      </w:r>
      <w:r w:rsidRPr="001F42EF">
        <w:rPr>
          <w:u w:val="single"/>
        </w:rPr>
        <w:t xml:space="preserve">f </w:t>
      </w:r>
      <w:r w:rsidRPr="001F42EF">
        <w:rPr>
          <w:spacing w:val="-2"/>
          <w:u w:val="single"/>
        </w:rPr>
        <w:t>e</w:t>
      </w:r>
      <w:r w:rsidRPr="001F42EF">
        <w:rPr>
          <w:u w:val="single"/>
        </w:rPr>
        <w:t>m</w:t>
      </w:r>
      <w:r w:rsidRPr="001F42EF">
        <w:rPr>
          <w:spacing w:val="-2"/>
          <w:u w:val="single"/>
        </w:rPr>
        <w:t>i</w:t>
      </w:r>
      <w:r w:rsidRPr="001F42EF">
        <w:rPr>
          <w:u w:val="single"/>
        </w:rPr>
        <w:t>s</w:t>
      </w:r>
      <w:r w:rsidRPr="001F42EF">
        <w:rPr>
          <w:spacing w:val="-2"/>
          <w:u w:val="single"/>
        </w:rPr>
        <w:t>s</w:t>
      </w:r>
      <w:r w:rsidRPr="001F42EF">
        <w:rPr>
          <w:u w:val="single"/>
        </w:rPr>
        <w:t>ion r</w:t>
      </w:r>
      <w:r w:rsidRPr="001F42EF">
        <w:rPr>
          <w:spacing w:val="-2"/>
          <w:u w:val="single"/>
        </w:rPr>
        <w:t>e</w:t>
      </w:r>
      <w:r w:rsidRPr="001F42EF">
        <w:rPr>
          <w:u w:val="single"/>
        </w:rPr>
        <w:t>duc</w:t>
      </w:r>
      <w:r w:rsidRPr="001F42EF">
        <w:rPr>
          <w:spacing w:val="-2"/>
          <w:u w:val="single"/>
        </w:rPr>
        <w:t>t</w:t>
      </w:r>
      <w:r w:rsidRPr="001F42EF">
        <w:rPr>
          <w:u w:val="single"/>
        </w:rPr>
        <w:t xml:space="preserve">ion </w:t>
      </w:r>
      <w:r w:rsidRPr="001F42EF">
        <w:rPr>
          <w:spacing w:val="-3"/>
          <w:u w:val="single"/>
        </w:rPr>
        <w:t>p</w:t>
      </w:r>
      <w:r w:rsidRPr="001F42EF">
        <w:rPr>
          <w:u w:val="single"/>
        </w:rPr>
        <w:t>ote</w:t>
      </w:r>
      <w:r w:rsidRPr="001F42EF">
        <w:rPr>
          <w:spacing w:val="-3"/>
          <w:u w:val="single"/>
        </w:rPr>
        <w:t>n</w:t>
      </w:r>
      <w:r w:rsidRPr="001F42EF">
        <w:rPr>
          <w:u w:val="single"/>
        </w:rPr>
        <w:t>t</w:t>
      </w:r>
      <w:r w:rsidRPr="001F42EF">
        <w:rPr>
          <w:spacing w:val="-2"/>
          <w:u w:val="single"/>
        </w:rPr>
        <w:t>i</w:t>
      </w:r>
      <w:r w:rsidRPr="001F42EF">
        <w:rPr>
          <w:u w:val="single"/>
        </w:rPr>
        <w:t>al</w:t>
      </w:r>
      <w:r w:rsidRPr="001F42EF">
        <w:rPr>
          <w:spacing w:val="-2"/>
          <w:u w:val="single"/>
        </w:rPr>
        <w:t xml:space="preserve"> </w:t>
      </w:r>
      <w:r w:rsidRPr="001F42EF">
        <w:rPr>
          <w:u w:val="single"/>
        </w:rPr>
        <w:t>for</w:t>
      </w:r>
      <w:r w:rsidRPr="001F42EF">
        <w:rPr>
          <w:spacing w:val="1"/>
          <w:u w:val="single"/>
        </w:rPr>
        <w:t xml:space="preserve"> </w:t>
      </w:r>
      <w:proofErr w:type="spellStart"/>
      <w:r w:rsidRPr="001F42EF">
        <w:rPr>
          <w:u w:val="single"/>
        </w:rPr>
        <w:t>Solar</w:t>
      </w:r>
      <w:r w:rsidRPr="001F42EF">
        <w:rPr>
          <w:spacing w:val="-1"/>
          <w:u w:val="single"/>
        </w:rPr>
        <w:t>C</w:t>
      </w:r>
      <w:r w:rsidRPr="001F42EF">
        <w:rPr>
          <w:spacing w:val="-3"/>
          <w:u w:val="single"/>
        </w:rPr>
        <w:t>h</w:t>
      </w:r>
      <w:r w:rsidRPr="001F42EF">
        <w:rPr>
          <w:u w:val="single"/>
        </w:rPr>
        <w:t>i</w:t>
      </w:r>
      <w:r w:rsidRPr="001F42EF">
        <w:rPr>
          <w:spacing w:val="-2"/>
          <w:u w:val="single"/>
        </w:rPr>
        <w:t>l</w:t>
      </w:r>
      <w:r w:rsidRPr="001F42EF">
        <w:rPr>
          <w:u w:val="single"/>
        </w:rPr>
        <w:t>l</w:t>
      </w:r>
      <w:proofErr w:type="spellEnd"/>
      <w:r w:rsidRPr="001F42EF">
        <w:rPr>
          <w:spacing w:val="2"/>
          <w:u w:val="single"/>
        </w:rPr>
        <w:t xml:space="preserve"> </w:t>
      </w:r>
      <w:r w:rsidRPr="001F42EF">
        <w:rPr>
          <w:u w:val="single"/>
        </w:rPr>
        <w:t>B</w:t>
      </w:r>
    </w:p>
    <w:p w14:paraId="5E2743F9" w14:textId="77777777" w:rsidR="001236D7" w:rsidRPr="001F42EF" w:rsidRDefault="001236D7" w:rsidP="00F6100A">
      <w:pPr>
        <w:pStyle w:val="BodyText"/>
        <w:spacing w:before="72"/>
        <w:ind w:left="0"/>
        <w:rPr>
          <w:spacing w:val="1"/>
        </w:rPr>
      </w:pPr>
    </w:p>
    <w:p w14:paraId="23679CB9" w14:textId="77777777" w:rsidR="001236D7" w:rsidRPr="001F42EF" w:rsidRDefault="001236D7" w:rsidP="00F6100A">
      <w:pPr>
        <w:pStyle w:val="BodyText"/>
        <w:spacing w:before="72"/>
        <w:ind w:left="0"/>
        <w:rPr>
          <w:spacing w:val="1"/>
        </w:rPr>
      </w:pPr>
      <w:r w:rsidRPr="001F42EF">
        <w:rPr>
          <w:spacing w:val="1"/>
        </w:rPr>
        <w:t xml:space="preserve">The estimated emission reduction for Solar Chill B follows the same methodology. </w:t>
      </w:r>
    </w:p>
    <w:p w14:paraId="58F422F2" w14:textId="77777777" w:rsidR="004114C5" w:rsidRDefault="00B921E8" w:rsidP="00F6100A">
      <w:pPr>
        <w:pStyle w:val="BodyText"/>
        <w:spacing w:before="72"/>
        <w:ind w:left="0"/>
        <w:rPr>
          <w:spacing w:val="1"/>
        </w:rPr>
      </w:pPr>
      <w:proofErr w:type="gramStart"/>
      <w:r w:rsidRPr="001F42EF">
        <w:rPr>
          <w:spacing w:val="1"/>
        </w:rPr>
        <w:t>While the absolute number of persons living in off-grid areas will decrease (with an increasing electrification), the number of refrigerators will increase with smaller household sizes and increasing ownership of refrigerators.</w:t>
      </w:r>
      <w:proofErr w:type="gramEnd"/>
      <w:r w:rsidRPr="001F42EF">
        <w:rPr>
          <w:spacing w:val="1"/>
        </w:rPr>
        <w:t xml:space="preserve"> </w:t>
      </w:r>
    </w:p>
    <w:p w14:paraId="28ED9188" w14:textId="77777777" w:rsidR="004114C5" w:rsidRDefault="004114C5" w:rsidP="00F6100A">
      <w:pPr>
        <w:pStyle w:val="BodyText"/>
        <w:spacing w:before="72"/>
        <w:ind w:left="0"/>
        <w:rPr>
          <w:spacing w:val="1"/>
        </w:rPr>
      </w:pPr>
    </w:p>
    <w:p w14:paraId="3CF4CC4C" w14:textId="77777777" w:rsidR="00B921E8" w:rsidRDefault="00B921E8" w:rsidP="00F6100A">
      <w:pPr>
        <w:pStyle w:val="BodyText"/>
        <w:spacing w:before="72"/>
        <w:ind w:left="0"/>
        <w:rPr>
          <w:spacing w:val="1"/>
        </w:rPr>
      </w:pPr>
      <w:r w:rsidRPr="001F42EF">
        <w:rPr>
          <w:spacing w:val="1"/>
        </w:rPr>
        <w:t xml:space="preserve">The number or </w:t>
      </w:r>
      <w:r w:rsidR="004114C5">
        <w:rPr>
          <w:spacing w:val="1"/>
        </w:rPr>
        <w:t xml:space="preserve">Solar Chill units </w:t>
      </w:r>
      <w:proofErr w:type="spellStart"/>
      <w:r w:rsidR="004114C5">
        <w:rPr>
          <w:spacing w:val="1"/>
        </w:rPr>
        <w:t>globall</w:t>
      </w:r>
      <w:proofErr w:type="spellEnd"/>
      <w:r w:rsidR="004114C5">
        <w:rPr>
          <w:spacing w:val="1"/>
        </w:rPr>
        <w:t xml:space="preserve"> will </w:t>
      </w:r>
      <w:proofErr w:type="spellStart"/>
      <w:r w:rsidR="004114C5">
        <w:rPr>
          <w:spacing w:val="1"/>
        </w:rPr>
        <w:t>will</w:t>
      </w:r>
      <w:proofErr w:type="spellEnd"/>
      <w:r w:rsidR="004114C5">
        <w:rPr>
          <w:spacing w:val="1"/>
        </w:rPr>
        <w:t xml:space="preserve"> grow from currently some 1 million units to over 8</w:t>
      </w:r>
      <w:r w:rsidRPr="001F42EF">
        <w:rPr>
          <w:spacing w:val="1"/>
        </w:rPr>
        <w:t xml:space="preserve"> million (2050). </w:t>
      </w:r>
    </w:p>
    <w:p w14:paraId="164E5ACD" w14:textId="77777777" w:rsidR="004114C5" w:rsidRDefault="004114C5" w:rsidP="00F6100A">
      <w:pPr>
        <w:pStyle w:val="BodyText"/>
        <w:spacing w:before="72"/>
        <w:ind w:left="0"/>
        <w:rPr>
          <w:spacing w:val="1"/>
        </w:rPr>
      </w:pPr>
    </w:p>
    <w:p w14:paraId="56FE201F" w14:textId="77777777" w:rsidR="004114C5" w:rsidRDefault="004114C5" w:rsidP="00F6100A">
      <w:pPr>
        <w:pStyle w:val="BodyText"/>
        <w:spacing w:before="72"/>
        <w:ind w:left="0"/>
        <w:rPr>
          <w:spacing w:val="1"/>
        </w:rPr>
      </w:pPr>
    </w:p>
    <w:p w14:paraId="6E232132" w14:textId="77777777" w:rsidR="004114C5" w:rsidRPr="001F42EF" w:rsidRDefault="004114C5" w:rsidP="00F6100A">
      <w:pPr>
        <w:pStyle w:val="BodyText"/>
        <w:spacing w:before="72"/>
        <w:ind w:left="0"/>
        <w:rPr>
          <w:spacing w:val="1"/>
        </w:rPr>
      </w:pPr>
    </w:p>
    <w:p w14:paraId="54BD767F" w14:textId="77777777" w:rsidR="00B921E8" w:rsidRPr="001F42EF" w:rsidRDefault="00B921E8" w:rsidP="00F6100A">
      <w:pPr>
        <w:pStyle w:val="BodyText"/>
        <w:spacing w:before="72"/>
        <w:ind w:left="0"/>
        <w:rPr>
          <w:spacing w:val="1"/>
        </w:rPr>
      </w:pPr>
      <w:r w:rsidRPr="001F42EF">
        <w:rPr>
          <w:spacing w:val="1"/>
        </w:rPr>
        <w:br/>
        <w:t>Without the project and the demonstration of Solar Chill B technology and its technical and economic feasibility, fossil fuel refrigerators will remain the dominant technology choice. Here the baseline emissions will gro</w:t>
      </w:r>
      <w:r w:rsidR="004114C5">
        <w:rPr>
          <w:spacing w:val="1"/>
        </w:rPr>
        <w:t>w from 1</w:t>
      </w:r>
      <w:proofErr w:type="gramStart"/>
      <w:r w:rsidR="004114C5">
        <w:rPr>
          <w:spacing w:val="1"/>
        </w:rPr>
        <w:t>,6</w:t>
      </w:r>
      <w:proofErr w:type="gramEnd"/>
      <w:r w:rsidR="004114C5">
        <w:rPr>
          <w:spacing w:val="1"/>
        </w:rPr>
        <w:t xml:space="preserve"> million tons CO2 (2020) to 7,7</w:t>
      </w:r>
      <w:r w:rsidRPr="001F42EF">
        <w:rPr>
          <w:spacing w:val="1"/>
        </w:rPr>
        <w:t xml:space="preserve"> million tons CO2 (2050)</w:t>
      </w:r>
      <w:r w:rsidR="004114C5">
        <w:rPr>
          <w:spacing w:val="1"/>
        </w:rPr>
        <w:t xml:space="preserve"> annually</w:t>
      </w:r>
      <w:r w:rsidRPr="001F42EF">
        <w:rPr>
          <w:spacing w:val="1"/>
        </w:rPr>
        <w:t xml:space="preserve">. </w:t>
      </w:r>
    </w:p>
    <w:p w14:paraId="0377BF61" w14:textId="77777777" w:rsidR="00B921E8" w:rsidRPr="001F42EF" w:rsidRDefault="00B921E8" w:rsidP="00F6100A">
      <w:pPr>
        <w:pStyle w:val="BodyText"/>
        <w:spacing w:before="72"/>
        <w:ind w:left="0"/>
        <w:rPr>
          <w:spacing w:val="1"/>
        </w:rPr>
      </w:pPr>
      <w:r w:rsidRPr="001F42EF">
        <w:rPr>
          <w:spacing w:val="1"/>
        </w:rPr>
        <w:t xml:space="preserve">With the project and the off-take of the </w:t>
      </w:r>
      <w:r w:rsidR="002A157E" w:rsidRPr="001F42EF">
        <w:rPr>
          <w:spacing w:val="1"/>
        </w:rPr>
        <w:t xml:space="preserve">Solar Chill B technology, by 2050 between 80% to 100% of conventional fossil fuel powered refrigerators can be replaced with resulting </w:t>
      </w:r>
      <w:r w:rsidR="004114C5">
        <w:rPr>
          <w:spacing w:val="1"/>
        </w:rPr>
        <w:t>emission reductions of up to 0.6</w:t>
      </w:r>
      <w:r w:rsidR="002A157E" w:rsidRPr="001F42EF">
        <w:rPr>
          <w:spacing w:val="1"/>
        </w:rPr>
        <w:t xml:space="preserve"> million tons CO2 p.a.</w:t>
      </w:r>
      <w:r w:rsidR="004114C5">
        <w:rPr>
          <w:spacing w:val="1"/>
        </w:rPr>
        <w:t xml:space="preserve"> (2020) going up to 5</w:t>
      </w:r>
      <w:proofErr w:type="gramStart"/>
      <w:r w:rsidR="004114C5">
        <w:rPr>
          <w:spacing w:val="1"/>
        </w:rPr>
        <w:t>,2</w:t>
      </w:r>
      <w:proofErr w:type="gramEnd"/>
      <w:r w:rsidR="004114C5">
        <w:rPr>
          <w:spacing w:val="1"/>
        </w:rPr>
        <w:t xml:space="preserve"> million tons CO2 p.a.</w:t>
      </w:r>
      <w:r w:rsidR="002A157E" w:rsidRPr="001F42EF">
        <w:rPr>
          <w:spacing w:val="1"/>
        </w:rPr>
        <w:t xml:space="preserve"> by 2050.  </w:t>
      </w:r>
    </w:p>
    <w:p w14:paraId="23F5AC87" w14:textId="77777777" w:rsidR="00D139DF" w:rsidRPr="001F42EF" w:rsidRDefault="00D139DF" w:rsidP="002A157E">
      <w:pPr>
        <w:pStyle w:val="BodyText"/>
        <w:ind w:left="0" w:right="117"/>
        <w:jc w:val="both"/>
      </w:pPr>
    </w:p>
    <w:p w14:paraId="22E88B0A" w14:textId="77777777" w:rsidR="00D139DF" w:rsidRPr="001F42EF" w:rsidRDefault="00D139DF">
      <w:pPr>
        <w:spacing w:before="7" w:line="120" w:lineRule="exact"/>
        <w:rPr>
          <w:sz w:val="12"/>
          <w:szCs w:val="12"/>
        </w:rPr>
      </w:pPr>
    </w:p>
    <w:tbl>
      <w:tblPr>
        <w:tblW w:w="9072" w:type="dxa"/>
        <w:tblInd w:w="55" w:type="dxa"/>
        <w:tblCellMar>
          <w:left w:w="70" w:type="dxa"/>
          <w:right w:w="70" w:type="dxa"/>
        </w:tblCellMar>
        <w:tblLook w:val="04A0" w:firstRow="1" w:lastRow="0" w:firstColumn="1" w:lastColumn="0" w:noHBand="0" w:noVBand="1"/>
      </w:tblPr>
      <w:tblGrid>
        <w:gridCol w:w="2767"/>
        <w:gridCol w:w="805"/>
        <w:gridCol w:w="1375"/>
        <w:gridCol w:w="1375"/>
        <w:gridCol w:w="1375"/>
        <w:gridCol w:w="1375"/>
      </w:tblGrid>
      <w:tr w:rsidR="004114C5" w:rsidRPr="004114C5" w14:paraId="3FF31DF1" w14:textId="77777777" w:rsidTr="004114C5">
        <w:trPr>
          <w:trHeight w:val="280"/>
        </w:trPr>
        <w:tc>
          <w:tcPr>
            <w:tcW w:w="6040" w:type="dxa"/>
            <w:tcBorders>
              <w:top w:val="single" w:sz="8" w:space="0" w:color="auto"/>
              <w:left w:val="single" w:sz="8" w:space="0" w:color="auto"/>
              <w:bottom w:val="nil"/>
              <w:right w:val="nil"/>
            </w:tcBorders>
            <w:shd w:val="clear" w:color="000000" w:fill="CFE2F3"/>
            <w:vAlign w:val="bottom"/>
            <w:hideMark/>
          </w:tcPr>
          <w:p w14:paraId="4E2AC9DC"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Type B: Vaccine coolers off-grid</w:t>
            </w:r>
          </w:p>
        </w:tc>
        <w:tc>
          <w:tcPr>
            <w:tcW w:w="2060" w:type="dxa"/>
            <w:tcBorders>
              <w:top w:val="single" w:sz="8" w:space="0" w:color="auto"/>
              <w:left w:val="nil"/>
              <w:bottom w:val="nil"/>
              <w:right w:val="nil"/>
            </w:tcBorders>
            <w:shd w:val="clear" w:color="000000" w:fill="4A86E8"/>
            <w:vAlign w:val="bottom"/>
            <w:hideMark/>
          </w:tcPr>
          <w:p w14:paraId="5A8EE4D9"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 xml:space="preserve"> </w:t>
            </w:r>
          </w:p>
        </w:tc>
        <w:tc>
          <w:tcPr>
            <w:tcW w:w="2060" w:type="dxa"/>
            <w:tcBorders>
              <w:top w:val="single" w:sz="8" w:space="0" w:color="auto"/>
              <w:left w:val="nil"/>
              <w:bottom w:val="nil"/>
              <w:right w:val="nil"/>
            </w:tcBorders>
            <w:shd w:val="clear" w:color="000000" w:fill="4A86E8"/>
            <w:vAlign w:val="bottom"/>
            <w:hideMark/>
          </w:tcPr>
          <w:p w14:paraId="36EE3033"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2020</w:t>
            </w:r>
          </w:p>
        </w:tc>
        <w:tc>
          <w:tcPr>
            <w:tcW w:w="2060" w:type="dxa"/>
            <w:tcBorders>
              <w:top w:val="single" w:sz="8" w:space="0" w:color="auto"/>
              <w:left w:val="nil"/>
              <w:bottom w:val="nil"/>
              <w:right w:val="nil"/>
            </w:tcBorders>
            <w:shd w:val="clear" w:color="000000" w:fill="4A86E8"/>
            <w:vAlign w:val="bottom"/>
            <w:hideMark/>
          </w:tcPr>
          <w:p w14:paraId="6ABBE66C"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2030</w:t>
            </w:r>
          </w:p>
        </w:tc>
        <w:tc>
          <w:tcPr>
            <w:tcW w:w="2060" w:type="dxa"/>
            <w:tcBorders>
              <w:top w:val="single" w:sz="8" w:space="0" w:color="auto"/>
              <w:left w:val="nil"/>
              <w:bottom w:val="nil"/>
              <w:right w:val="nil"/>
            </w:tcBorders>
            <w:shd w:val="clear" w:color="000000" w:fill="4A86E8"/>
            <w:vAlign w:val="bottom"/>
            <w:hideMark/>
          </w:tcPr>
          <w:p w14:paraId="4583AB87"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2040</w:t>
            </w:r>
          </w:p>
        </w:tc>
        <w:tc>
          <w:tcPr>
            <w:tcW w:w="2060" w:type="dxa"/>
            <w:tcBorders>
              <w:top w:val="single" w:sz="8" w:space="0" w:color="auto"/>
              <w:left w:val="nil"/>
              <w:bottom w:val="nil"/>
              <w:right w:val="single" w:sz="8" w:space="0" w:color="auto"/>
            </w:tcBorders>
            <w:shd w:val="clear" w:color="000000" w:fill="4A86E8"/>
            <w:vAlign w:val="bottom"/>
            <w:hideMark/>
          </w:tcPr>
          <w:p w14:paraId="67584244" w14:textId="77777777" w:rsidR="004114C5" w:rsidRPr="004114C5" w:rsidRDefault="004114C5" w:rsidP="004114C5">
            <w:pPr>
              <w:widowControl/>
              <w:jc w:val="right"/>
              <w:rPr>
                <w:rFonts w:ascii="Calibri" w:eastAsia="Times New Roman" w:hAnsi="Calibri" w:cs="Arial"/>
                <w:b/>
                <w:bCs/>
                <w:color w:val="FFFFFF"/>
                <w:lang w:eastAsia="de-DE"/>
              </w:rPr>
            </w:pPr>
            <w:r w:rsidRPr="004114C5">
              <w:rPr>
                <w:rFonts w:ascii="Calibri" w:eastAsia="Times New Roman" w:hAnsi="Calibri" w:cs="Arial"/>
                <w:b/>
                <w:bCs/>
                <w:color w:val="FFFFFF"/>
                <w:lang w:eastAsia="de-DE"/>
              </w:rPr>
              <w:t>2050</w:t>
            </w:r>
          </w:p>
        </w:tc>
      </w:tr>
      <w:tr w:rsidR="004114C5" w:rsidRPr="004114C5" w14:paraId="05886EBE" w14:textId="77777777" w:rsidTr="004114C5">
        <w:trPr>
          <w:trHeight w:val="240"/>
        </w:trPr>
        <w:tc>
          <w:tcPr>
            <w:tcW w:w="6040" w:type="dxa"/>
            <w:tcBorders>
              <w:top w:val="nil"/>
              <w:left w:val="single" w:sz="8" w:space="0" w:color="auto"/>
              <w:bottom w:val="nil"/>
              <w:right w:val="nil"/>
            </w:tcBorders>
            <w:shd w:val="clear" w:color="auto" w:fill="auto"/>
            <w:vAlign w:val="bottom"/>
            <w:hideMark/>
          </w:tcPr>
          <w:p w14:paraId="6CD08E53" w14:textId="77777777" w:rsidR="004114C5" w:rsidRPr="004114C5" w:rsidRDefault="004114C5" w:rsidP="004114C5">
            <w:pPr>
              <w:widowControl/>
              <w:rPr>
                <w:rFonts w:ascii="Arial" w:eastAsia="Times New Roman" w:hAnsi="Arial" w:cs="Arial"/>
                <w:color w:val="000000"/>
                <w:sz w:val="20"/>
                <w:szCs w:val="20"/>
                <w:lang w:eastAsia="de-DE"/>
              </w:rPr>
            </w:pPr>
            <w:proofErr w:type="spellStart"/>
            <w:r w:rsidRPr="004114C5">
              <w:rPr>
                <w:rFonts w:ascii="Arial" w:eastAsia="Times New Roman" w:hAnsi="Arial" w:cs="Arial"/>
                <w:color w:val="000000"/>
                <w:sz w:val="20"/>
                <w:szCs w:val="20"/>
                <w:lang w:eastAsia="de-DE"/>
              </w:rPr>
              <w:t>Offgrid</w:t>
            </w:r>
            <w:proofErr w:type="spellEnd"/>
            <w:r w:rsidRPr="004114C5">
              <w:rPr>
                <w:rFonts w:ascii="Arial" w:eastAsia="Times New Roman" w:hAnsi="Arial" w:cs="Arial"/>
                <w:color w:val="000000"/>
                <w:sz w:val="20"/>
                <w:szCs w:val="20"/>
                <w:lang w:eastAsia="de-DE"/>
              </w:rPr>
              <w:t xml:space="preserve"> households with fridges</w:t>
            </w:r>
          </w:p>
        </w:tc>
        <w:tc>
          <w:tcPr>
            <w:tcW w:w="2060" w:type="dxa"/>
            <w:tcBorders>
              <w:top w:val="nil"/>
              <w:left w:val="nil"/>
              <w:bottom w:val="nil"/>
              <w:right w:val="nil"/>
            </w:tcBorders>
            <w:shd w:val="clear" w:color="auto" w:fill="auto"/>
            <w:vAlign w:val="bottom"/>
            <w:hideMark/>
          </w:tcPr>
          <w:p w14:paraId="17F0F5F3"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12181F0E" w14:textId="77777777" w:rsidR="004114C5" w:rsidRPr="004114C5" w:rsidRDefault="004114C5" w:rsidP="004114C5">
            <w:pPr>
              <w:widowControl/>
              <w:jc w:val="right"/>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15%</w:t>
            </w:r>
          </w:p>
        </w:tc>
        <w:tc>
          <w:tcPr>
            <w:tcW w:w="2060" w:type="dxa"/>
            <w:tcBorders>
              <w:top w:val="nil"/>
              <w:left w:val="nil"/>
              <w:bottom w:val="nil"/>
              <w:right w:val="nil"/>
            </w:tcBorders>
            <w:shd w:val="clear" w:color="auto" w:fill="auto"/>
            <w:vAlign w:val="bottom"/>
            <w:hideMark/>
          </w:tcPr>
          <w:p w14:paraId="426C2345" w14:textId="77777777" w:rsidR="004114C5" w:rsidRPr="004114C5" w:rsidRDefault="004114C5" w:rsidP="004114C5">
            <w:pPr>
              <w:widowControl/>
              <w:jc w:val="right"/>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20%</w:t>
            </w:r>
          </w:p>
        </w:tc>
        <w:tc>
          <w:tcPr>
            <w:tcW w:w="2060" w:type="dxa"/>
            <w:tcBorders>
              <w:top w:val="nil"/>
              <w:left w:val="nil"/>
              <w:bottom w:val="nil"/>
              <w:right w:val="nil"/>
            </w:tcBorders>
            <w:shd w:val="clear" w:color="auto" w:fill="auto"/>
            <w:vAlign w:val="bottom"/>
            <w:hideMark/>
          </w:tcPr>
          <w:p w14:paraId="4991D6F9" w14:textId="77777777" w:rsidR="004114C5" w:rsidRPr="004114C5" w:rsidRDefault="004114C5" w:rsidP="004114C5">
            <w:pPr>
              <w:widowControl/>
              <w:jc w:val="right"/>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25%</w:t>
            </w:r>
          </w:p>
        </w:tc>
        <w:tc>
          <w:tcPr>
            <w:tcW w:w="2060" w:type="dxa"/>
            <w:tcBorders>
              <w:top w:val="nil"/>
              <w:left w:val="nil"/>
              <w:bottom w:val="nil"/>
              <w:right w:val="single" w:sz="8" w:space="0" w:color="auto"/>
            </w:tcBorders>
            <w:shd w:val="clear" w:color="auto" w:fill="auto"/>
            <w:vAlign w:val="bottom"/>
            <w:hideMark/>
          </w:tcPr>
          <w:p w14:paraId="7AF0DE2D" w14:textId="77777777" w:rsidR="004114C5" w:rsidRPr="004114C5" w:rsidRDefault="004114C5" w:rsidP="004114C5">
            <w:pPr>
              <w:widowControl/>
              <w:jc w:val="right"/>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30%</w:t>
            </w:r>
          </w:p>
        </w:tc>
      </w:tr>
      <w:tr w:rsidR="004114C5" w:rsidRPr="004114C5" w14:paraId="1C108DAC"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5E0D3561"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Columbia</w:t>
            </w:r>
          </w:p>
        </w:tc>
        <w:tc>
          <w:tcPr>
            <w:tcW w:w="2060" w:type="dxa"/>
            <w:tcBorders>
              <w:top w:val="nil"/>
              <w:left w:val="nil"/>
              <w:bottom w:val="nil"/>
              <w:right w:val="nil"/>
            </w:tcBorders>
            <w:shd w:val="clear" w:color="auto" w:fill="auto"/>
            <w:vAlign w:val="bottom"/>
            <w:hideMark/>
          </w:tcPr>
          <w:p w14:paraId="3BC5B995"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2B6D5FD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108.032</w:t>
            </w:r>
          </w:p>
        </w:tc>
        <w:tc>
          <w:tcPr>
            <w:tcW w:w="2060" w:type="dxa"/>
            <w:tcBorders>
              <w:top w:val="nil"/>
              <w:left w:val="nil"/>
              <w:bottom w:val="nil"/>
              <w:right w:val="nil"/>
            </w:tcBorders>
            <w:shd w:val="clear" w:color="auto" w:fill="auto"/>
            <w:vAlign w:val="bottom"/>
            <w:hideMark/>
          </w:tcPr>
          <w:p w14:paraId="1E01DB3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200.268</w:t>
            </w:r>
          </w:p>
        </w:tc>
        <w:tc>
          <w:tcPr>
            <w:tcW w:w="2060" w:type="dxa"/>
            <w:tcBorders>
              <w:top w:val="nil"/>
              <w:left w:val="nil"/>
              <w:bottom w:val="nil"/>
              <w:right w:val="nil"/>
            </w:tcBorders>
            <w:shd w:val="clear" w:color="auto" w:fill="auto"/>
            <w:vAlign w:val="bottom"/>
            <w:hideMark/>
          </w:tcPr>
          <w:p w14:paraId="4842FA2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283.500</w:t>
            </w:r>
          </w:p>
        </w:tc>
        <w:tc>
          <w:tcPr>
            <w:tcW w:w="2060" w:type="dxa"/>
            <w:tcBorders>
              <w:top w:val="nil"/>
              <w:left w:val="nil"/>
              <w:bottom w:val="nil"/>
              <w:right w:val="single" w:sz="8" w:space="0" w:color="auto"/>
            </w:tcBorders>
            <w:shd w:val="clear" w:color="auto" w:fill="auto"/>
            <w:vAlign w:val="bottom"/>
            <w:hideMark/>
          </w:tcPr>
          <w:p w14:paraId="4C84C1E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401.760</w:t>
            </w:r>
          </w:p>
        </w:tc>
      </w:tr>
      <w:tr w:rsidR="004114C5" w:rsidRPr="004114C5" w14:paraId="728931DE"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4217BA87"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Kenya</w:t>
            </w:r>
          </w:p>
        </w:tc>
        <w:tc>
          <w:tcPr>
            <w:tcW w:w="2060" w:type="dxa"/>
            <w:tcBorders>
              <w:top w:val="nil"/>
              <w:left w:val="nil"/>
              <w:bottom w:val="nil"/>
              <w:right w:val="nil"/>
            </w:tcBorders>
            <w:shd w:val="clear" w:color="auto" w:fill="auto"/>
            <w:vAlign w:val="bottom"/>
            <w:hideMark/>
          </w:tcPr>
          <w:p w14:paraId="235BABFB"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0EE174F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1.855.003</w:t>
            </w:r>
          </w:p>
        </w:tc>
        <w:tc>
          <w:tcPr>
            <w:tcW w:w="2060" w:type="dxa"/>
            <w:tcBorders>
              <w:top w:val="nil"/>
              <w:left w:val="nil"/>
              <w:bottom w:val="nil"/>
              <w:right w:val="nil"/>
            </w:tcBorders>
            <w:shd w:val="clear" w:color="auto" w:fill="auto"/>
            <w:vAlign w:val="bottom"/>
            <w:hideMark/>
          </w:tcPr>
          <w:p w14:paraId="7A518EE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3.852.382</w:t>
            </w:r>
          </w:p>
        </w:tc>
        <w:tc>
          <w:tcPr>
            <w:tcW w:w="2060" w:type="dxa"/>
            <w:tcBorders>
              <w:top w:val="nil"/>
              <w:left w:val="nil"/>
              <w:bottom w:val="nil"/>
              <w:right w:val="nil"/>
            </w:tcBorders>
            <w:shd w:val="clear" w:color="auto" w:fill="auto"/>
            <w:vAlign w:val="bottom"/>
            <w:hideMark/>
          </w:tcPr>
          <w:p w14:paraId="25E35BC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5.766.815</w:t>
            </w:r>
          </w:p>
        </w:tc>
        <w:tc>
          <w:tcPr>
            <w:tcW w:w="2060" w:type="dxa"/>
            <w:tcBorders>
              <w:top w:val="nil"/>
              <w:left w:val="nil"/>
              <w:bottom w:val="nil"/>
              <w:right w:val="single" w:sz="8" w:space="0" w:color="auto"/>
            </w:tcBorders>
            <w:shd w:val="clear" w:color="auto" w:fill="auto"/>
            <w:vAlign w:val="bottom"/>
            <w:hideMark/>
          </w:tcPr>
          <w:p w14:paraId="1E45B04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9.254.103</w:t>
            </w:r>
          </w:p>
        </w:tc>
      </w:tr>
      <w:tr w:rsidR="004114C5" w:rsidRPr="004114C5" w14:paraId="4DC04206"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144AFED2"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Swaziland</w:t>
            </w:r>
          </w:p>
        </w:tc>
        <w:tc>
          <w:tcPr>
            <w:tcW w:w="2060" w:type="dxa"/>
            <w:tcBorders>
              <w:top w:val="nil"/>
              <w:left w:val="nil"/>
              <w:bottom w:val="nil"/>
              <w:right w:val="nil"/>
            </w:tcBorders>
            <w:shd w:val="clear" w:color="auto" w:fill="auto"/>
            <w:vAlign w:val="bottom"/>
            <w:hideMark/>
          </w:tcPr>
          <w:p w14:paraId="1C1E8ACB"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5ABF52A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39.490</w:t>
            </w:r>
          </w:p>
        </w:tc>
        <w:tc>
          <w:tcPr>
            <w:tcW w:w="2060" w:type="dxa"/>
            <w:tcBorders>
              <w:top w:val="nil"/>
              <w:left w:val="nil"/>
              <w:bottom w:val="nil"/>
              <w:right w:val="nil"/>
            </w:tcBorders>
            <w:shd w:val="clear" w:color="auto" w:fill="auto"/>
            <w:vAlign w:val="bottom"/>
            <w:hideMark/>
          </w:tcPr>
          <w:p w14:paraId="78D3BB3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71.078</w:t>
            </w:r>
          </w:p>
        </w:tc>
        <w:tc>
          <w:tcPr>
            <w:tcW w:w="2060" w:type="dxa"/>
            <w:tcBorders>
              <w:top w:val="nil"/>
              <w:left w:val="nil"/>
              <w:bottom w:val="nil"/>
              <w:right w:val="nil"/>
            </w:tcBorders>
            <w:shd w:val="clear" w:color="auto" w:fill="auto"/>
            <w:vAlign w:val="bottom"/>
            <w:hideMark/>
          </w:tcPr>
          <w:p w14:paraId="6DC3382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89.688</w:t>
            </w:r>
          </w:p>
        </w:tc>
        <w:tc>
          <w:tcPr>
            <w:tcW w:w="2060" w:type="dxa"/>
            <w:tcBorders>
              <w:top w:val="nil"/>
              <w:left w:val="nil"/>
              <w:bottom w:val="nil"/>
              <w:right w:val="single" w:sz="8" w:space="0" w:color="auto"/>
            </w:tcBorders>
            <w:shd w:val="clear" w:color="auto" w:fill="auto"/>
            <w:vAlign w:val="bottom"/>
            <w:hideMark/>
          </w:tcPr>
          <w:p w14:paraId="754E091B"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123.357</w:t>
            </w:r>
          </w:p>
        </w:tc>
      </w:tr>
      <w:tr w:rsidR="004114C5" w:rsidRPr="004114C5" w14:paraId="670C672F"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3B1CBB3"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 </w:t>
            </w:r>
          </w:p>
        </w:tc>
        <w:tc>
          <w:tcPr>
            <w:tcW w:w="2060" w:type="dxa"/>
            <w:tcBorders>
              <w:top w:val="nil"/>
              <w:left w:val="nil"/>
              <w:bottom w:val="nil"/>
              <w:right w:val="nil"/>
            </w:tcBorders>
            <w:shd w:val="clear" w:color="auto" w:fill="auto"/>
            <w:vAlign w:val="bottom"/>
            <w:hideMark/>
          </w:tcPr>
          <w:p w14:paraId="36E084F8"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5E59E9FF"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3A72B58D"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5DABBADD"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single" w:sz="8" w:space="0" w:color="auto"/>
            </w:tcBorders>
            <w:shd w:val="clear" w:color="auto" w:fill="auto"/>
            <w:vAlign w:val="bottom"/>
            <w:hideMark/>
          </w:tcPr>
          <w:p w14:paraId="202C858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r>
      <w:tr w:rsidR="004114C5" w:rsidRPr="004114C5" w14:paraId="5595E0F5"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1DF64AB"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SC Type B market potential</w:t>
            </w:r>
          </w:p>
        </w:tc>
        <w:tc>
          <w:tcPr>
            <w:tcW w:w="2060" w:type="dxa"/>
            <w:tcBorders>
              <w:top w:val="nil"/>
              <w:left w:val="nil"/>
              <w:bottom w:val="nil"/>
              <w:right w:val="nil"/>
            </w:tcBorders>
            <w:shd w:val="clear" w:color="auto" w:fill="auto"/>
            <w:vAlign w:val="bottom"/>
            <w:hideMark/>
          </w:tcPr>
          <w:p w14:paraId="5225D1DB"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0FF0A151"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50%</w:t>
            </w:r>
          </w:p>
        </w:tc>
        <w:tc>
          <w:tcPr>
            <w:tcW w:w="2060" w:type="dxa"/>
            <w:tcBorders>
              <w:top w:val="nil"/>
              <w:left w:val="nil"/>
              <w:bottom w:val="nil"/>
              <w:right w:val="nil"/>
            </w:tcBorders>
            <w:shd w:val="clear" w:color="auto" w:fill="auto"/>
            <w:vAlign w:val="bottom"/>
            <w:hideMark/>
          </w:tcPr>
          <w:p w14:paraId="1D69635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70%</w:t>
            </w:r>
          </w:p>
        </w:tc>
        <w:tc>
          <w:tcPr>
            <w:tcW w:w="2060" w:type="dxa"/>
            <w:tcBorders>
              <w:top w:val="nil"/>
              <w:left w:val="nil"/>
              <w:bottom w:val="nil"/>
              <w:right w:val="nil"/>
            </w:tcBorders>
            <w:shd w:val="clear" w:color="auto" w:fill="auto"/>
            <w:vAlign w:val="bottom"/>
            <w:hideMark/>
          </w:tcPr>
          <w:p w14:paraId="6F14BBF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80%</w:t>
            </w:r>
          </w:p>
        </w:tc>
        <w:tc>
          <w:tcPr>
            <w:tcW w:w="2060" w:type="dxa"/>
            <w:tcBorders>
              <w:top w:val="nil"/>
              <w:left w:val="nil"/>
              <w:bottom w:val="nil"/>
              <w:right w:val="single" w:sz="8" w:space="0" w:color="auto"/>
            </w:tcBorders>
            <w:shd w:val="clear" w:color="auto" w:fill="auto"/>
            <w:vAlign w:val="bottom"/>
            <w:hideMark/>
          </w:tcPr>
          <w:p w14:paraId="097B2DBA"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85%</w:t>
            </w:r>
          </w:p>
        </w:tc>
      </w:tr>
      <w:tr w:rsidR="004114C5" w:rsidRPr="004114C5" w14:paraId="36A51D24"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71E3ED2B"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Columbia</w:t>
            </w:r>
          </w:p>
        </w:tc>
        <w:tc>
          <w:tcPr>
            <w:tcW w:w="2060" w:type="dxa"/>
            <w:tcBorders>
              <w:top w:val="nil"/>
              <w:left w:val="nil"/>
              <w:bottom w:val="nil"/>
              <w:right w:val="nil"/>
            </w:tcBorders>
            <w:shd w:val="clear" w:color="auto" w:fill="auto"/>
            <w:vAlign w:val="bottom"/>
            <w:hideMark/>
          </w:tcPr>
          <w:p w14:paraId="500E867A"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5849D9E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54.016</w:t>
            </w:r>
          </w:p>
        </w:tc>
        <w:tc>
          <w:tcPr>
            <w:tcW w:w="2060" w:type="dxa"/>
            <w:tcBorders>
              <w:top w:val="nil"/>
              <w:left w:val="nil"/>
              <w:bottom w:val="nil"/>
              <w:right w:val="nil"/>
            </w:tcBorders>
            <w:shd w:val="clear" w:color="auto" w:fill="auto"/>
            <w:vAlign w:val="bottom"/>
            <w:hideMark/>
          </w:tcPr>
          <w:p w14:paraId="243935C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140.188</w:t>
            </w:r>
          </w:p>
        </w:tc>
        <w:tc>
          <w:tcPr>
            <w:tcW w:w="2060" w:type="dxa"/>
            <w:tcBorders>
              <w:top w:val="nil"/>
              <w:left w:val="nil"/>
              <w:bottom w:val="nil"/>
              <w:right w:val="nil"/>
            </w:tcBorders>
            <w:shd w:val="clear" w:color="auto" w:fill="auto"/>
            <w:vAlign w:val="bottom"/>
            <w:hideMark/>
          </w:tcPr>
          <w:p w14:paraId="41D007DA"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226.800</w:t>
            </w:r>
          </w:p>
        </w:tc>
        <w:tc>
          <w:tcPr>
            <w:tcW w:w="2060" w:type="dxa"/>
            <w:tcBorders>
              <w:top w:val="nil"/>
              <w:left w:val="nil"/>
              <w:bottom w:val="nil"/>
              <w:right w:val="single" w:sz="8" w:space="0" w:color="auto"/>
            </w:tcBorders>
            <w:shd w:val="clear" w:color="auto" w:fill="auto"/>
            <w:vAlign w:val="bottom"/>
            <w:hideMark/>
          </w:tcPr>
          <w:p w14:paraId="64CA0EC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341.496</w:t>
            </w:r>
          </w:p>
        </w:tc>
      </w:tr>
      <w:tr w:rsidR="004114C5" w:rsidRPr="004114C5" w14:paraId="613FE6D6"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775BC0CC"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Kenya</w:t>
            </w:r>
          </w:p>
        </w:tc>
        <w:tc>
          <w:tcPr>
            <w:tcW w:w="2060" w:type="dxa"/>
            <w:tcBorders>
              <w:top w:val="nil"/>
              <w:left w:val="nil"/>
              <w:bottom w:val="nil"/>
              <w:right w:val="nil"/>
            </w:tcBorders>
            <w:shd w:val="clear" w:color="auto" w:fill="auto"/>
            <w:vAlign w:val="bottom"/>
            <w:hideMark/>
          </w:tcPr>
          <w:p w14:paraId="16004055"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22B0B7D9"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927.501</w:t>
            </w:r>
          </w:p>
        </w:tc>
        <w:tc>
          <w:tcPr>
            <w:tcW w:w="2060" w:type="dxa"/>
            <w:tcBorders>
              <w:top w:val="nil"/>
              <w:left w:val="nil"/>
              <w:bottom w:val="nil"/>
              <w:right w:val="nil"/>
            </w:tcBorders>
            <w:shd w:val="clear" w:color="auto" w:fill="auto"/>
            <w:vAlign w:val="bottom"/>
            <w:hideMark/>
          </w:tcPr>
          <w:p w14:paraId="7089D7C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2.696.668</w:t>
            </w:r>
          </w:p>
        </w:tc>
        <w:tc>
          <w:tcPr>
            <w:tcW w:w="2060" w:type="dxa"/>
            <w:tcBorders>
              <w:top w:val="nil"/>
              <w:left w:val="nil"/>
              <w:bottom w:val="nil"/>
              <w:right w:val="nil"/>
            </w:tcBorders>
            <w:shd w:val="clear" w:color="auto" w:fill="auto"/>
            <w:vAlign w:val="bottom"/>
            <w:hideMark/>
          </w:tcPr>
          <w:p w14:paraId="7328906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4.613.452</w:t>
            </w:r>
          </w:p>
        </w:tc>
        <w:tc>
          <w:tcPr>
            <w:tcW w:w="2060" w:type="dxa"/>
            <w:tcBorders>
              <w:top w:val="nil"/>
              <w:left w:val="nil"/>
              <w:bottom w:val="nil"/>
              <w:right w:val="single" w:sz="8" w:space="0" w:color="auto"/>
            </w:tcBorders>
            <w:shd w:val="clear" w:color="auto" w:fill="auto"/>
            <w:vAlign w:val="bottom"/>
            <w:hideMark/>
          </w:tcPr>
          <w:p w14:paraId="763819BA"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7.865.987</w:t>
            </w:r>
          </w:p>
        </w:tc>
      </w:tr>
      <w:tr w:rsidR="004114C5" w:rsidRPr="004114C5" w14:paraId="1B6C580E"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6B8779BB"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Swaziland</w:t>
            </w:r>
          </w:p>
        </w:tc>
        <w:tc>
          <w:tcPr>
            <w:tcW w:w="2060" w:type="dxa"/>
            <w:tcBorders>
              <w:top w:val="nil"/>
              <w:left w:val="nil"/>
              <w:bottom w:val="nil"/>
              <w:right w:val="nil"/>
            </w:tcBorders>
            <w:shd w:val="clear" w:color="auto" w:fill="auto"/>
            <w:vAlign w:val="bottom"/>
            <w:hideMark/>
          </w:tcPr>
          <w:p w14:paraId="4755DA8B"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43ADD7A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19.745</w:t>
            </w:r>
          </w:p>
        </w:tc>
        <w:tc>
          <w:tcPr>
            <w:tcW w:w="2060" w:type="dxa"/>
            <w:tcBorders>
              <w:top w:val="nil"/>
              <w:left w:val="nil"/>
              <w:bottom w:val="nil"/>
              <w:right w:val="nil"/>
            </w:tcBorders>
            <w:shd w:val="clear" w:color="auto" w:fill="auto"/>
            <w:vAlign w:val="bottom"/>
            <w:hideMark/>
          </w:tcPr>
          <w:p w14:paraId="7F36A3EA"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49.755</w:t>
            </w:r>
          </w:p>
        </w:tc>
        <w:tc>
          <w:tcPr>
            <w:tcW w:w="2060" w:type="dxa"/>
            <w:tcBorders>
              <w:top w:val="nil"/>
              <w:left w:val="nil"/>
              <w:bottom w:val="nil"/>
              <w:right w:val="nil"/>
            </w:tcBorders>
            <w:shd w:val="clear" w:color="auto" w:fill="auto"/>
            <w:vAlign w:val="bottom"/>
            <w:hideMark/>
          </w:tcPr>
          <w:p w14:paraId="6E3B331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71.751</w:t>
            </w:r>
          </w:p>
        </w:tc>
        <w:tc>
          <w:tcPr>
            <w:tcW w:w="2060" w:type="dxa"/>
            <w:tcBorders>
              <w:top w:val="nil"/>
              <w:left w:val="nil"/>
              <w:bottom w:val="nil"/>
              <w:right w:val="single" w:sz="8" w:space="0" w:color="auto"/>
            </w:tcBorders>
            <w:shd w:val="clear" w:color="auto" w:fill="auto"/>
            <w:vAlign w:val="bottom"/>
            <w:hideMark/>
          </w:tcPr>
          <w:p w14:paraId="702375D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104.854</w:t>
            </w:r>
          </w:p>
        </w:tc>
      </w:tr>
      <w:tr w:rsidR="004114C5" w:rsidRPr="004114C5" w14:paraId="37B18FA3"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267AC550" w14:textId="77777777" w:rsidR="004114C5" w:rsidRPr="004114C5" w:rsidRDefault="004114C5" w:rsidP="004114C5">
            <w:pPr>
              <w:widowControl/>
              <w:rPr>
                <w:rFonts w:ascii="Arial" w:eastAsia="Times New Roman" w:hAnsi="Arial" w:cs="Arial"/>
                <w:color w:val="000000"/>
                <w:sz w:val="20"/>
                <w:szCs w:val="20"/>
                <w:lang w:eastAsia="de-DE"/>
              </w:rPr>
            </w:pPr>
            <w:r w:rsidRPr="004114C5">
              <w:rPr>
                <w:rFonts w:ascii="Arial" w:eastAsia="Times New Roman" w:hAnsi="Arial" w:cs="Arial"/>
                <w:color w:val="000000"/>
                <w:sz w:val="20"/>
                <w:szCs w:val="20"/>
                <w:lang w:eastAsia="de-DE"/>
              </w:rPr>
              <w:t> </w:t>
            </w:r>
          </w:p>
        </w:tc>
        <w:tc>
          <w:tcPr>
            <w:tcW w:w="2060" w:type="dxa"/>
            <w:tcBorders>
              <w:top w:val="nil"/>
              <w:left w:val="nil"/>
              <w:bottom w:val="nil"/>
              <w:right w:val="nil"/>
            </w:tcBorders>
            <w:shd w:val="clear" w:color="auto" w:fill="auto"/>
            <w:vAlign w:val="bottom"/>
            <w:hideMark/>
          </w:tcPr>
          <w:p w14:paraId="4EF058B1" w14:textId="77777777" w:rsidR="004114C5" w:rsidRPr="004114C5" w:rsidRDefault="004114C5" w:rsidP="004114C5">
            <w:pPr>
              <w:widowControl/>
              <w:rPr>
                <w:rFonts w:ascii="Arial" w:eastAsia="Times New Roman" w:hAnsi="Arial" w:cs="Arial"/>
                <w:color w:val="000000"/>
                <w:sz w:val="20"/>
                <w:szCs w:val="20"/>
                <w:lang w:eastAsia="de-DE"/>
              </w:rPr>
            </w:pPr>
          </w:p>
        </w:tc>
        <w:tc>
          <w:tcPr>
            <w:tcW w:w="2060" w:type="dxa"/>
            <w:tcBorders>
              <w:top w:val="nil"/>
              <w:left w:val="nil"/>
              <w:bottom w:val="nil"/>
              <w:right w:val="nil"/>
            </w:tcBorders>
            <w:shd w:val="clear" w:color="auto" w:fill="auto"/>
            <w:vAlign w:val="bottom"/>
            <w:hideMark/>
          </w:tcPr>
          <w:p w14:paraId="758754D7"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63CEB470"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0BED221B"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single" w:sz="8" w:space="0" w:color="auto"/>
            </w:tcBorders>
            <w:shd w:val="clear" w:color="auto" w:fill="auto"/>
            <w:vAlign w:val="bottom"/>
            <w:hideMark/>
          </w:tcPr>
          <w:p w14:paraId="23420B20"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r>
      <w:tr w:rsidR="004114C5" w:rsidRPr="004114C5" w14:paraId="0B563BF4"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31E01EDB"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 xml:space="preserve">Type B </w:t>
            </w:r>
            <w:proofErr w:type="spellStart"/>
            <w:r w:rsidRPr="004114C5">
              <w:rPr>
                <w:rFonts w:ascii="Calibri" w:eastAsia="Times New Roman" w:hAnsi="Calibri" w:cs="Arial"/>
                <w:b/>
                <w:bCs/>
                <w:color w:val="000000"/>
                <w:lang w:eastAsia="de-DE"/>
              </w:rPr>
              <w:t>SolarChill</w:t>
            </w:r>
            <w:proofErr w:type="spellEnd"/>
            <w:r w:rsidRPr="004114C5">
              <w:rPr>
                <w:rFonts w:ascii="Calibri" w:eastAsia="Times New Roman" w:hAnsi="Calibri" w:cs="Arial"/>
                <w:b/>
                <w:bCs/>
                <w:color w:val="000000"/>
                <w:lang w:eastAsia="de-DE"/>
              </w:rPr>
              <w:t xml:space="preserve"> without GEF Project [units]</w:t>
            </w:r>
          </w:p>
        </w:tc>
        <w:tc>
          <w:tcPr>
            <w:tcW w:w="2060" w:type="dxa"/>
            <w:tcBorders>
              <w:top w:val="nil"/>
              <w:left w:val="nil"/>
              <w:bottom w:val="nil"/>
              <w:right w:val="nil"/>
            </w:tcBorders>
            <w:shd w:val="clear" w:color="auto" w:fill="auto"/>
            <w:vAlign w:val="bottom"/>
            <w:hideMark/>
          </w:tcPr>
          <w:p w14:paraId="7E0C8BB3"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4258518E"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513D946B"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4273B2EC"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single" w:sz="8" w:space="0" w:color="auto"/>
            </w:tcBorders>
            <w:shd w:val="clear" w:color="auto" w:fill="auto"/>
            <w:vAlign w:val="bottom"/>
            <w:hideMark/>
          </w:tcPr>
          <w:p w14:paraId="6BA3F0B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r>
      <w:tr w:rsidR="004114C5" w:rsidRPr="004114C5" w14:paraId="58D7FD09"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0646BE36"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Columbia</w:t>
            </w:r>
          </w:p>
        </w:tc>
        <w:tc>
          <w:tcPr>
            <w:tcW w:w="2060" w:type="dxa"/>
            <w:tcBorders>
              <w:top w:val="nil"/>
              <w:left w:val="nil"/>
              <w:bottom w:val="nil"/>
              <w:right w:val="nil"/>
            </w:tcBorders>
            <w:shd w:val="clear" w:color="auto" w:fill="auto"/>
            <w:vAlign w:val="bottom"/>
            <w:hideMark/>
          </w:tcPr>
          <w:p w14:paraId="62FBC46E"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6FAB8D3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5.402</w:t>
            </w:r>
          </w:p>
        </w:tc>
        <w:tc>
          <w:tcPr>
            <w:tcW w:w="2060" w:type="dxa"/>
            <w:tcBorders>
              <w:top w:val="nil"/>
              <w:left w:val="nil"/>
              <w:bottom w:val="nil"/>
              <w:right w:val="nil"/>
            </w:tcBorders>
            <w:shd w:val="clear" w:color="auto" w:fill="auto"/>
            <w:vAlign w:val="bottom"/>
            <w:hideMark/>
          </w:tcPr>
          <w:p w14:paraId="2356893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14.019</w:t>
            </w:r>
          </w:p>
        </w:tc>
        <w:tc>
          <w:tcPr>
            <w:tcW w:w="2060" w:type="dxa"/>
            <w:tcBorders>
              <w:top w:val="nil"/>
              <w:left w:val="nil"/>
              <w:bottom w:val="nil"/>
              <w:right w:val="nil"/>
            </w:tcBorders>
            <w:shd w:val="clear" w:color="auto" w:fill="auto"/>
            <w:vAlign w:val="bottom"/>
            <w:hideMark/>
          </w:tcPr>
          <w:p w14:paraId="49DA1EC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22.680</w:t>
            </w:r>
          </w:p>
        </w:tc>
        <w:tc>
          <w:tcPr>
            <w:tcW w:w="2060" w:type="dxa"/>
            <w:tcBorders>
              <w:top w:val="nil"/>
              <w:left w:val="nil"/>
              <w:bottom w:val="nil"/>
              <w:right w:val="single" w:sz="8" w:space="0" w:color="auto"/>
            </w:tcBorders>
            <w:shd w:val="clear" w:color="auto" w:fill="auto"/>
            <w:vAlign w:val="bottom"/>
            <w:hideMark/>
          </w:tcPr>
          <w:p w14:paraId="4FDC7DE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34.150</w:t>
            </w:r>
          </w:p>
        </w:tc>
      </w:tr>
      <w:tr w:rsidR="004114C5" w:rsidRPr="004114C5" w14:paraId="5ADE2468"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7113197C"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Kenya</w:t>
            </w:r>
          </w:p>
        </w:tc>
        <w:tc>
          <w:tcPr>
            <w:tcW w:w="2060" w:type="dxa"/>
            <w:tcBorders>
              <w:top w:val="nil"/>
              <w:left w:val="nil"/>
              <w:bottom w:val="nil"/>
              <w:right w:val="nil"/>
            </w:tcBorders>
            <w:shd w:val="clear" w:color="auto" w:fill="auto"/>
            <w:vAlign w:val="bottom"/>
            <w:hideMark/>
          </w:tcPr>
          <w:p w14:paraId="04C59460"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2AD9D0C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92.750</w:t>
            </w:r>
          </w:p>
        </w:tc>
        <w:tc>
          <w:tcPr>
            <w:tcW w:w="2060" w:type="dxa"/>
            <w:tcBorders>
              <w:top w:val="nil"/>
              <w:left w:val="nil"/>
              <w:bottom w:val="nil"/>
              <w:right w:val="nil"/>
            </w:tcBorders>
            <w:shd w:val="clear" w:color="auto" w:fill="auto"/>
            <w:vAlign w:val="bottom"/>
            <w:hideMark/>
          </w:tcPr>
          <w:p w14:paraId="012A90ED"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269.667</w:t>
            </w:r>
          </w:p>
        </w:tc>
        <w:tc>
          <w:tcPr>
            <w:tcW w:w="2060" w:type="dxa"/>
            <w:tcBorders>
              <w:top w:val="nil"/>
              <w:left w:val="nil"/>
              <w:bottom w:val="nil"/>
              <w:right w:val="nil"/>
            </w:tcBorders>
            <w:shd w:val="clear" w:color="auto" w:fill="auto"/>
            <w:vAlign w:val="bottom"/>
            <w:hideMark/>
          </w:tcPr>
          <w:p w14:paraId="59067D8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461.345</w:t>
            </w:r>
          </w:p>
        </w:tc>
        <w:tc>
          <w:tcPr>
            <w:tcW w:w="2060" w:type="dxa"/>
            <w:tcBorders>
              <w:top w:val="nil"/>
              <w:left w:val="nil"/>
              <w:bottom w:val="nil"/>
              <w:right w:val="single" w:sz="8" w:space="0" w:color="auto"/>
            </w:tcBorders>
            <w:shd w:val="clear" w:color="auto" w:fill="auto"/>
            <w:vAlign w:val="bottom"/>
            <w:hideMark/>
          </w:tcPr>
          <w:p w14:paraId="690AB567"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786.599</w:t>
            </w:r>
          </w:p>
        </w:tc>
      </w:tr>
      <w:tr w:rsidR="004114C5" w:rsidRPr="004114C5" w14:paraId="5AB02122" w14:textId="77777777" w:rsidTr="004114C5">
        <w:trPr>
          <w:trHeight w:val="280"/>
        </w:trPr>
        <w:tc>
          <w:tcPr>
            <w:tcW w:w="6040" w:type="dxa"/>
            <w:tcBorders>
              <w:top w:val="nil"/>
              <w:left w:val="single" w:sz="8" w:space="0" w:color="auto"/>
              <w:bottom w:val="nil"/>
              <w:right w:val="nil"/>
            </w:tcBorders>
            <w:shd w:val="clear" w:color="auto" w:fill="auto"/>
            <w:vAlign w:val="bottom"/>
            <w:hideMark/>
          </w:tcPr>
          <w:p w14:paraId="17278A84"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Swaziland</w:t>
            </w:r>
          </w:p>
        </w:tc>
        <w:tc>
          <w:tcPr>
            <w:tcW w:w="2060" w:type="dxa"/>
            <w:tcBorders>
              <w:top w:val="nil"/>
              <w:left w:val="nil"/>
              <w:bottom w:val="nil"/>
              <w:right w:val="nil"/>
            </w:tcBorders>
            <w:shd w:val="clear" w:color="auto" w:fill="auto"/>
            <w:vAlign w:val="bottom"/>
            <w:hideMark/>
          </w:tcPr>
          <w:p w14:paraId="62F9B089" w14:textId="77777777" w:rsidR="004114C5" w:rsidRPr="004114C5" w:rsidRDefault="004114C5" w:rsidP="004114C5">
            <w:pPr>
              <w:widowControl/>
              <w:jc w:val="right"/>
              <w:rPr>
                <w:rFonts w:ascii="Calibri" w:eastAsia="Times New Roman" w:hAnsi="Calibri" w:cs="Arial"/>
                <w:color w:val="000000"/>
                <w:lang w:eastAsia="de-DE"/>
              </w:rPr>
            </w:pPr>
          </w:p>
        </w:tc>
        <w:tc>
          <w:tcPr>
            <w:tcW w:w="2060" w:type="dxa"/>
            <w:tcBorders>
              <w:top w:val="nil"/>
              <w:left w:val="nil"/>
              <w:bottom w:val="nil"/>
              <w:right w:val="nil"/>
            </w:tcBorders>
            <w:shd w:val="clear" w:color="auto" w:fill="auto"/>
            <w:vAlign w:val="bottom"/>
            <w:hideMark/>
          </w:tcPr>
          <w:p w14:paraId="1FF655A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1.975</w:t>
            </w:r>
          </w:p>
        </w:tc>
        <w:tc>
          <w:tcPr>
            <w:tcW w:w="2060" w:type="dxa"/>
            <w:tcBorders>
              <w:top w:val="nil"/>
              <w:left w:val="nil"/>
              <w:bottom w:val="nil"/>
              <w:right w:val="nil"/>
            </w:tcBorders>
            <w:shd w:val="clear" w:color="auto" w:fill="auto"/>
            <w:vAlign w:val="bottom"/>
            <w:hideMark/>
          </w:tcPr>
          <w:p w14:paraId="4840D85C"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4.975</w:t>
            </w:r>
          </w:p>
        </w:tc>
        <w:tc>
          <w:tcPr>
            <w:tcW w:w="2060" w:type="dxa"/>
            <w:tcBorders>
              <w:top w:val="nil"/>
              <w:left w:val="nil"/>
              <w:bottom w:val="nil"/>
              <w:right w:val="nil"/>
            </w:tcBorders>
            <w:shd w:val="clear" w:color="auto" w:fill="auto"/>
            <w:vAlign w:val="bottom"/>
            <w:hideMark/>
          </w:tcPr>
          <w:p w14:paraId="7AB9227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7.175</w:t>
            </w:r>
          </w:p>
        </w:tc>
        <w:tc>
          <w:tcPr>
            <w:tcW w:w="2060" w:type="dxa"/>
            <w:tcBorders>
              <w:top w:val="nil"/>
              <w:left w:val="nil"/>
              <w:bottom w:val="nil"/>
              <w:right w:val="single" w:sz="8" w:space="0" w:color="auto"/>
            </w:tcBorders>
            <w:shd w:val="clear" w:color="auto" w:fill="auto"/>
            <w:vAlign w:val="bottom"/>
            <w:hideMark/>
          </w:tcPr>
          <w:p w14:paraId="2B6B9E99"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10.485</w:t>
            </w:r>
          </w:p>
        </w:tc>
      </w:tr>
      <w:tr w:rsidR="004114C5" w:rsidRPr="004114C5" w14:paraId="145D73E1"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31F3EF1E" w14:textId="77777777" w:rsidR="004114C5" w:rsidRPr="004114C5" w:rsidRDefault="004114C5" w:rsidP="004114C5">
            <w:pPr>
              <w:widowControl/>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 xml:space="preserve">Type B </w:t>
            </w:r>
            <w:proofErr w:type="spellStart"/>
            <w:r w:rsidRPr="004114C5">
              <w:rPr>
                <w:rFonts w:ascii="Calibri" w:eastAsia="Times New Roman" w:hAnsi="Calibri" w:cs="Arial"/>
                <w:b/>
                <w:bCs/>
                <w:color w:val="006100"/>
                <w:lang w:eastAsia="de-DE"/>
              </w:rPr>
              <w:t>solarChill</w:t>
            </w:r>
            <w:proofErr w:type="spellEnd"/>
            <w:r w:rsidRPr="004114C5">
              <w:rPr>
                <w:rFonts w:ascii="Calibri" w:eastAsia="Times New Roman" w:hAnsi="Calibri" w:cs="Arial"/>
                <w:b/>
                <w:bCs/>
                <w:color w:val="006100"/>
                <w:lang w:eastAsia="de-DE"/>
              </w:rPr>
              <w:t xml:space="preserve"> through GEF Project [units]</w:t>
            </w:r>
          </w:p>
        </w:tc>
        <w:tc>
          <w:tcPr>
            <w:tcW w:w="2060" w:type="dxa"/>
            <w:tcBorders>
              <w:top w:val="nil"/>
              <w:left w:val="nil"/>
              <w:bottom w:val="nil"/>
              <w:right w:val="nil"/>
            </w:tcBorders>
            <w:shd w:val="clear" w:color="000000" w:fill="C6EFCE"/>
            <w:vAlign w:val="bottom"/>
            <w:hideMark/>
          </w:tcPr>
          <w:p w14:paraId="76291C99"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223B1D7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50E5DF5B"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1DB67556"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single" w:sz="8" w:space="0" w:color="auto"/>
            </w:tcBorders>
            <w:shd w:val="clear" w:color="000000" w:fill="C6EFCE"/>
            <w:vAlign w:val="bottom"/>
            <w:hideMark/>
          </w:tcPr>
          <w:p w14:paraId="7BC01E7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r>
      <w:tr w:rsidR="004114C5" w:rsidRPr="004114C5" w14:paraId="6D7DB8F2"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60333E80"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Columbia</w:t>
            </w:r>
          </w:p>
        </w:tc>
        <w:tc>
          <w:tcPr>
            <w:tcW w:w="2060" w:type="dxa"/>
            <w:tcBorders>
              <w:top w:val="nil"/>
              <w:left w:val="nil"/>
              <w:bottom w:val="nil"/>
              <w:right w:val="nil"/>
            </w:tcBorders>
            <w:shd w:val="clear" w:color="000000" w:fill="C6EFCE"/>
            <w:vAlign w:val="bottom"/>
            <w:hideMark/>
          </w:tcPr>
          <w:p w14:paraId="28F1A472"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593E6B2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48.614   </w:t>
            </w:r>
          </w:p>
        </w:tc>
        <w:tc>
          <w:tcPr>
            <w:tcW w:w="2060" w:type="dxa"/>
            <w:tcBorders>
              <w:top w:val="nil"/>
              <w:left w:val="nil"/>
              <w:bottom w:val="nil"/>
              <w:right w:val="nil"/>
            </w:tcBorders>
            <w:shd w:val="clear" w:color="000000" w:fill="C6EFCE"/>
            <w:vAlign w:val="bottom"/>
            <w:hideMark/>
          </w:tcPr>
          <w:p w14:paraId="4AA08FE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126.169   </w:t>
            </w:r>
          </w:p>
        </w:tc>
        <w:tc>
          <w:tcPr>
            <w:tcW w:w="2060" w:type="dxa"/>
            <w:tcBorders>
              <w:top w:val="nil"/>
              <w:left w:val="nil"/>
              <w:bottom w:val="nil"/>
              <w:right w:val="nil"/>
            </w:tcBorders>
            <w:shd w:val="clear" w:color="000000" w:fill="C6EFCE"/>
            <w:vAlign w:val="bottom"/>
            <w:hideMark/>
          </w:tcPr>
          <w:p w14:paraId="0CBE671E"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204.120   </w:t>
            </w:r>
          </w:p>
        </w:tc>
        <w:tc>
          <w:tcPr>
            <w:tcW w:w="2060" w:type="dxa"/>
            <w:tcBorders>
              <w:top w:val="nil"/>
              <w:left w:val="nil"/>
              <w:bottom w:val="nil"/>
              <w:right w:val="single" w:sz="8" w:space="0" w:color="auto"/>
            </w:tcBorders>
            <w:shd w:val="clear" w:color="000000" w:fill="C6EFCE"/>
            <w:vAlign w:val="bottom"/>
            <w:hideMark/>
          </w:tcPr>
          <w:p w14:paraId="7F86B293"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307.346   </w:t>
            </w:r>
          </w:p>
        </w:tc>
      </w:tr>
      <w:tr w:rsidR="004114C5" w:rsidRPr="004114C5" w14:paraId="3F09C9A5"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0B2D0C63"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Kenya</w:t>
            </w:r>
          </w:p>
        </w:tc>
        <w:tc>
          <w:tcPr>
            <w:tcW w:w="2060" w:type="dxa"/>
            <w:tcBorders>
              <w:top w:val="nil"/>
              <w:left w:val="nil"/>
              <w:bottom w:val="nil"/>
              <w:right w:val="nil"/>
            </w:tcBorders>
            <w:shd w:val="clear" w:color="000000" w:fill="C6EFCE"/>
            <w:vAlign w:val="bottom"/>
            <w:hideMark/>
          </w:tcPr>
          <w:p w14:paraId="5A40D7C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04A3C944"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834.751   </w:t>
            </w:r>
          </w:p>
        </w:tc>
        <w:tc>
          <w:tcPr>
            <w:tcW w:w="2060" w:type="dxa"/>
            <w:tcBorders>
              <w:top w:val="nil"/>
              <w:left w:val="nil"/>
              <w:bottom w:val="nil"/>
              <w:right w:val="nil"/>
            </w:tcBorders>
            <w:shd w:val="clear" w:color="000000" w:fill="C6EFCE"/>
            <w:vAlign w:val="bottom"/>
            <w:hideMark/>
          </w:tcPr>
          <w:p w14:paraId="1A6CD78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2.427.001   </w:t>
            </w:r>
          </w:p>
        </w:tc>
        <w:tc>
          <w:tcPr>
            <w:tcW w:w="2060" w:type="dxa"/>
            <w:tcBorders>
              <w:top w:val="nil"/>
              <w:left w:val="nil"/>
              <w:bottom w:val="nil"/>
              <w:right w:val="nil"/>
            </w:tcBorders>
            <w:shd w:val="clear" w:color="000000" w:fill="C6EFCE"/>
            <w:vAlign w:val="bottom"/>
            <w:hideMark/>
          </w:tcPr>
          <w:p w14:paraId="5C93F9E7"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4.152.107   </w:t>
            </w:r>
          </w:p>
        </w:tc>
        <w:tc>
          <w:tcPr>
            <w:tcW w:w="2060" w:type="dxa"/>
            <w:tcBorders>
              <w:top w:val="nil"/>
              <w:left w:val="nil"/>
              <w:bottom w:val="nil"/>
              <w:right w:val="single" w:sz="8" w:space="0" w:color="auto"/>
            </w:tcBorders>
            <w:shd w:val="clear" w:color="000000" w:fill="C6EFCE"/>
            <w:vAlign w:val="bottom"/>
            <w:hideMark/>
          </w:tcPr>
          <w:p w14:paraId="33E6F9CC"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7.079.389   </w:t>
            </w:r>
          </w:p>
        </w:tc>
      </w:tr>
      <w:tr w:rsidR="004114C5" w:rsidRPr="004114C5" w14:paraId="53E139FE" w14:textId="77777777" w:rsidTr="004114C5">
        <w:trPr>
          <w:trHeight w:val="280"/>
        </w:trPr>
        <w:tc>
          <w:tcPr>
            <w:tcW w:w="6040" w:type="dxa"/>
            <w:tcBorders>
              <w:top w:val="nil"/>
              <w:left w:val="single" w:sz="8" w:space="0" w:color="auto"/>
              <w:bottom w:val="single" w:sz="4" w:space="0" w:color="auto"/>
              <w:right w:val="nil"/>
            </w:tcBorders>
            <w:shd w:val="clear" w:color="000000" w:fill="C6EFCE"/>
            <w:vAlign w:val="bottom"/>
            <w:hideMark/>
          </w:tcPr>
          <w:p w14:paraId="7589A42B"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Swaziland</w:t>
            </w:r>
          </w:p>
        </w:tc>
        <w:tc>
          <w:tcPr>
            <w:tcW w:w="2060" w:type="dxa"/>
            <w:tcBorders>
              <w:top w:val="nil"/>
              <w:left w:val="nil"/>
              <w:bottom w:val="single" w:sz="4" w:space="0" w:color="auto"/>
              <w:right w:val="nil"/>
            </w:tcBorders>
            <w:shd w:val="clear" w:color="000000" w:fill="C6EFCE"/>
            <w:vAlign w:val="bottom"/>
            <w:hideMark/>
          </w:tcPr>
          <w:p w14:paraId="3C6BEEAC"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13B0097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17.771   </w:t>
            </w:r>
          </w:p>
        </w:tc>
        <w:tc>
          <w:tcPr>
            <w:tcW w:w="2060" w:type="dxa"/>
            <w:tcBorders>
              <w:top w:val="nil"/>
              <w:left w:val="nil"/>
              <w:bottom w:val="nil"/>
              <w:right w:val="nil"/>
            </w:tcBorders>
            <w:shd w:val="clear" w:color="000000" w:fill="C6EFCE"/>
            <w:vAlign w:val="bottom"/>
            <w:hideMark/>
          </w:tcPr>
          <w:p w14:paraId="6366D611"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44.779   </w:t>
            </w:r>
          </w:p>
        </w:tc>
        <w:tc>
          <w:tcPr>
            <w:tcW w:w="2060" w:type="dxa"/>
            <w:tcBorders>
              <w:top w:val="nil"/>
              <w:left w:val="nil"/>
              <w:bottom w:val="nil"/>
              <w:right w:val="nil"/>
            </w:tcBorders>
            <w:shd w:val="clear" w:color="000000" w:fill="C6EFCE"/>
            <w:vAlign w:val="bottom"/>
            <w:hideMark/>
          </w:tcPr>
          <w:p w14:paraId="7B2F35D8"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64.576   </w:t>
            </w:r>
          </w:p>
        </w:tc>
        <w:tc>
          <w:tcPr>
            <w:tcW w:w="2060" w:type="dxa"/>
            <w:tcBorders>
              <w:top w:val="nil"/>
              <w:left w:val="nil"/>
              <w:bottom w:val="nil"/>
              <w:right w:val="single" w:sz="8" w:space="0" w:color="auto"/>
            </w:tcBorders>
            <w:shd w:val="clear" w:color="000000" w:fill="C6EFCE"/>
            <w:vAlign w:val="bottom"/>
            <w:hideMark/>
          </w:tcPr>
          <w:p w14:paraId="5D31A058"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94.368   </w:t>
            </w:r>
          </w:p>
        </w:tc>
      </w:tr>
      <w:tr w:rsidR="004114C5" w:rsidRPr="004114C5" w14:paraId="0F8D9207" w14:textId="77777777" w:rsidTr="004114C5">
        <w:trPr>
          <w:trHeight w:val="280"/>
        </w:trPr>
        <w:tc>
          <w:tcPr>
            <w:tcW w:w="6040" w:type="dxa"/>
            <w:tcBorders>
              <w:top w:val="nil"/>
              <w:left w:val="single" w:sz="8" w:space="0" w:color="auto"/>
              <w:bottom w:val="single" w:sz="4" w:space="0" w:color="auto"/>
              <w:right w:val="nil"/>
            </w:tcBorders>
            <w:shd w:val="clear" w:color="000000" w:fill="C6EFCE"/>
            <w:vAlign w:val="bottom"/>
            <w:hideMark/>
          </w:tcPr>
          <w:p w14:paraId="027A9FF1"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Total</w:t>
            </w:r>
          </w:p>
        </w:tc>
        <w:tc>
          <w:tcPr>
            <w:tcW w:w="2060" w:type="dxa"/>
            <w:tcBorders>
              <w:top w:val="nil"/>
              <w:left w:val="nil"/>
              <w:bottom w:val="single" w:sz="4" w:space="0" w:color="auto"/>
              <w:right w:val="nil"/>
            </w:tcBorders>
            <w:shd w:val="clear" w:color="000000" w:fill="C6EFCE"/>
            <w:vAlign w:val="bottom"/>
            <w:hideMark/>
          </w:tcPr>
          <w:p w14:paraId="35568BC9"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single" w:sz="4" w:space="0" w:color="auto"/>
              <w:left w:val="nil"/>
              <w:bottom w:val="single" w:sz="4" w:space="0" w:color="auto"/>
              <w:right w:val="nil"/>
            </w:tcBorders>
            <w:shd w:val="clear" w:color="000000" w:fill="C6EFCE"/>
            <w:vAlign w:val="bottom"/>
            <w:hideMark/>
          </w:tcPr>
          <w:p w14:paraId="543D7071"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901.136</w:t>
            </w:r>
          </w:p>
        </w:tc>
        <w:tc>
          <w:tcPr>
            <w:tcW w:w="2060" w:type="dxa"/>
            <w:tcBorders>
              <w:top w:val="single" w:sz="4" w:space="0" w:color="auto"/>
              <w:left w:val="nil"/>
              <w:bottom w:val="single" w:sz="4" w:space="0" w:color="auto"/>
              <w:right w:val="nil"/>
            </w:tcBorders>
            <w:shd w:val="clear" w:color="000000" w:fill="C6EFCE"/>
            <w:vAlign w:val="bottom"/>
            <w:hideMark/>
          </w:tcPr>
          <w:p w14:paraId="540F8866"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2.597.949</w:t>
            </w:r>
          </w:p>
        </w:tc>
        <w:tc>
          <w:tcPr>
            <w:tcW w:w="2060" w:type="dxa"/>
            <w:tcBorders>
              <w:top w:val="single" w:sz="4" w:space="0" w:color="auto"/>
              <w:left w:val="nil"/>
              <w:bottom w:val="single" w:sz="4" w:space="0" w:color="auto"/>
              <w:right w:val="nil"/>
            </w:tcBorders>
            <w:shd w:val="clear" w:color="000000" w:fill="C6EFCE"/>
            <w:vAlign w:val="bottom"/>
            <w:hideMark/>
          </w:tcPr>
          <w:p w14:paraId="72F099BA"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4.420.803</w:t>
            </w:r>
          </w:p>
        </w:tc>
        <w:tc>
          <w:tcPr>
            <w:tcW w:w="2060" w:type="dxa"/>
            <w:tcBorders>
              <w:top w:val="single" w:sz="4" w:space="0" w:color="auto"/>
              <w:left w:val="nil"/>
              <w:bottom w:val="single" w:sz="4" w:space="0" w:color="auto"/>
              <w:right w:val="single" w:sz="8" w:space="0" w:color="auto"/>
            </w:tcBorders>
            <w:shd w:val="clear" w:color="000000" w:fill="C6EFCE"/>
            <w:vAlign w:val="bottom"/>
            <w:hideMark/>
          </w:tcPr>
          <w:p w14:paraId="13466B43"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7.481.103</w:t>
            </w:r>
          </w:p>
        </w:tc>
      </w:tr>
      <w:tr w:rsidR="004114C5" w:rsidRPr="004114C5" w14:paraId="6AE7AE83"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4527E238"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Type B baseline CO2 Emissions in t CO2</w:t>
            </w:r>
          </w:p>
        </w:tc>
        <w:tc>
          <w:tcPr>
            <w:tcW w:w="2060" w:type="dxa"/>
            <w:tcBorders>
              <w:top w:val="nil"/>
              <w:left w:val="nil"/>
              <w:bottom w:val="nil"/>
              <w:right w:val="nil"/>
            </w:tcBorders>
            <w:shd w:val="clear" w:color="000000" w:fill="F4CCCC"/>
            <w:vAlign w:val="bottom"/>
            <w:hideMark/>
          </w:tcPr>
          <w:p w14:paraId="261E69B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c>
          <w:tcPr>
            <w:tcW w:w="2060" w:type="dxa"/>
            <w:tcBorders>
              <w:top w:val="nil"/>
              <w:left w:val="nil"/>
              <w:bottom w:val="nil"/>
              <w:right w:val="nil"/>
            </w:tcBorders>
            <w:shd w:val="clear" w:color="000000" w:fill="F4CCCC"/>
            <w:vAlign w:val="bottom"/>
            <w:hideMark/>
          </w:tcPr>
          <w:p w14:paraId="77CA767B"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c>
          <w:tcPr>
            <w:tcW w:w="2060" w:type="dxa"/>
            <w:tcBorders>
              <w:top w:val="nil"/>
              <w:left w:val="nil"/>
              <w:bottom w:val="nil"/>
              <w:right w:val="nil"/>
            </w:tcBorders>
            <w:shd w:val="clear" w:color="000000" w:fill="F4CCCC"/>
            <w:vAlign w:val="bottom"/>
            <w:hideMark/>
          </w:tcPr>
          <w:p w14:paraId="2D304731"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c>
          <w:tcPr>
            <w:tcW w:w="2060" w:type="dxa"/>
            <w:tcBorders>
              <w:top w:val="nil"/>
              <w:left w:val="nil"/>
              <w:bottom w:val="nil"/>
              <w:right w:val="nil"/>
            </w:tcBorders>
            <w:shd w:val="clear" w:color="000000" w:fill="F4CCCC"/>
            <w:vAlign w:val="bottom"/>
            <w:hideMark/>
          </w:tcPr>
          <w:p w14:paraId="3027FC0B"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c>
          <w:tcPr>
            <w:tcW w:w="2060" w:type="dxa"/>
            <w:tcBorders>
              <w:top w:val="nil"/>
              <w:left w:val="nil"/>
              <w:bottom w:val="nil"/>
              <w:right w:val="single" w:sz="8" w:space="0" w:color="auto"/>
            </w:tcBorders>
            <w:shd w:val="clear" w:color="000000" w:fill="F4CCCC"/>
            <w:vAlign w:val="bottom"/>
            <w:hideMark/>
          </w:tcPr>
          <w:p w14:paraId="08FCF24A"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w:t>
            </w:r>
          </w:p>
        </w:tc>
      </w:tr>
      <w:tr w:rsidR="004114C5" w:rsidRPr="004114C5" w14:paraId="2AD3ACF4"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551EC92E"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Columbia</w:t>
            </w:r>
          </w:p>
        </w:tc>
        <w:tc>
          <w:tcPr>
            <w:tcW w:w="2060" w:type="dxa"/>
            <w:tcBorders>
              <w:top w:val="nil"/>
              <w:left w:val="nil"/>
              <w:bottom w:val="nil"/>
              <w:right w:val="nil"/>
            </w:tcBorders>
            <w:shd w:val="clear" w:color="000000" w:fill="F4CCCC"/>
            <w:vAlign w:val="bottom"/>
            <w:hideMark/>
          </w:tcPr>
          <w:p w14:paraId="1918D1A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w:t>
            </w:r>
          </w:p>
        </w:tc>
        <w:tc>
          <w:tcPr>
            <w:tcW w:w="2060" w:type="dxa"/>
            <w:tcBorders>
              <w:top w:val="nil"/>
              <w:left w:val="nil"/>
              <w:bottom w:val="nil"/>
              <w:right w:val="nil"/>
            </w:tcBorders>
            <w:shd w:val="clear" w:color="000000" w:fill="F4CCCC"/>
            <w:vAlign w:val="bottom"/>
            <w:hideMark/>
          </w:tcPr>
          <w:p w14:paraId="682F319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85.042   </w:t>
            </w:r>
          </w:p>
        </w:tc>
        <w:tc>
          <w:tcPr>
            <w:tcW w:w="2060" w:type="dxa"/>
            <w:tcBorders>
              <w:top w:val="nil"/>
              <w:left w:val="nil"/>
              <w:bottom w:val="nil"/>
              <w:right w:val="nil"/>
            </w:tcBorders>
            <w:shd w:val="clear" w:color="000000" w:fill="F4CCCC"/>
            <w:vAlign w:val="bottom"/>
            <w:hideMark/>
          </w:tcPr>
          <w:p w14:paraId="758DF30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157.651   </w:t>
            </w:r>
          </w:p>
        </w:tc>
        <w:tc>
          <w:tcPr>
            <w:tcW w:w="2060" w:type="dxa"/>
            <w:tcBorders>
              <w:top w:val="nil"/>
              <w:left w:val="nil"/>
              <w:bottom w:val="nil"/>
              <w:right w:val="nil"/>
            </w:tcBorders>
            <w:shd w:val="clear" w:color="000000" w:fill="F4CCCC"/>
            <w:vAlign w:val="bottom"/>
            <w:hideMark/>
          </w:tcPr>
          <w:p w14:paraId="61B11B79"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223.171   </w:t>
            </w:r>
          </w:p>
        </w:tc>
        <w:tc>
          <w:tcPr>
            <w:tcW w:w="2060" w:type="dxa"/>
            <w:tcBorders>
              <w:top w:val="nil"/>
              <w:left w:val="nil"/>
              <w:bottom w:val="nil"/>
              <w:right w:val="single" w:sz="8" w:space="0" w:color="auto"/>
            </w:tcBorders>
            <w:shd w:val="clear" w:color="000000" w:fill="F4CCCC"/>
            <w:vAlign w:val="bottom"/>
            <w:hideMark/>
          </w:tcPr>
          <w:p w14:paraId="6277D92E"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316.265   </w:t>
            </w:r>
          </w:p>
        </w:tc>
      </w:tr>
      <w:tr w:rsidR="004114C5" w:rsidRPr="004114C5" w14:paraId="6918A7C6"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159ECE0E"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Kenya</w:t>
            </w:r>
          </w:p>
        </w:tc>
        <w:tc>
          <w:tcPr>
            <w:tcW w:w="2060" w:type="dxa"/>
            <w:tcBorders>
              <w:top w:val="nil"/>
              <w:left w:val="nil"/>
              <w:bottom w:val="nil"/>
              <w:right w:val="nil"/>
            </w:tcBorders>
            <w:shd w:val="clear" w:color="000000" w:fill="F4CCCC"/>
            <w:vAlign w:val="bottom"/>
            <w:hideMark/>
          </w:tcPr>
          <w:p w14:paraId="0853B88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w:t>
            </w:r>
          </w:p>
        </w:tc>
        <w:tc>
          <w:tcPr>
            <w:tcW w:w="2060" w:type="dxa"/>
            <w:tcBorders>
              <w:top w:val="nil"/>
              <w:left w:val="nil"/>
              <w:bottom w:val="nil"/>
              <w:right w:val="nil"/>
            </w:tcBorders>
            <w:shd w:val="clear" w:color="000000" w:fill="F4CCCC"/>
            <w:vAlign w:val="bottom"/>
            <w:hideMark/>
          </w:tcPr>
          <w:p w14:paraId="0EDA7A18"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1.460.258   </w:t>
            </w:r>
          </w:p>
        </w:tc>
        <w:tc>
          <w:tcPr>
            <w:tcW w:w="2060" w:type="dxa"/>
            <w:tcBorders>
              <w:top w:val="nil"/>
              <w:left w:val="nil"/>
              <w:bottom w:val="nil"/>
              <w:right w:val="nil"/>
            </w:tcBorders>
            <w:shd w:val="clear" w:color="000000" w:fill="F4CCCC"/>
            <w:vAlign w:val="bottom"/>
            <w:hideMark/>
          </w:tcPr>
          <w:p w14:paraId="6E8AB1E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3.032.595   </w:t>
            </w:r>
          </w:p>
        </w:tc>
        <w:tc>
          <w:tcPr>
            <w:tcW w:w="2060" w:type="dxa"/>
            <w:tcBorders>
              <w:top w:val="nil"/>
              <w:left w:val="nil"/>
              <w:bottom w:val="nil"/>
              <w:right w:val="nil"/>
            </w:tcBorders>
            <w:shd w:val="clear" w:color="000000" w:fill="F4CCCC"/>
            <w:vAlign w:val="bottom"/>
            <w:hideMark/>
          </w:tcPr>
          <w:p w14:paraId="59D7B3D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4.539.637   </w:t>
            </w:r>
          </w:p>
        </w:tc>
        <w:tc>
          <w:tcPr>
            <w:tcW w:w="2060" w:type="dxa"/>
            <w:tcBorders>
              <w:top w:val="nil"/>
              <w:left w:val="nil"/>
              <w:bottom w:val="nil"/>
              <w:right w:val="single" w:sz="8" w:space="0" w:color="auto"/>
            </w:tcBorders>
            <w:shd w:val="clear" w:color="000000" w:fill="F4CCCC"/>
            <w:vAlign w:val="bottom"/>
            <w:hideMark/>
          </w:tcPr>
          <w:p w14:paraId="431A7573"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7.284.830   </w:t>
            </w:r>
          </w:p>
        </w:tc>
      </w:tr>
      <w:tr w:rsidR="004114C5" w:rsidRPr="004114C5" w14:paraId="5EB6A87E" w14:textId="77777777" w:rsidTr="004114C5">
        <w:trPr>
          <w:trHeight w:val="280"/>
        </w:trPr>
        <w:tc>
          <w:tcPr>
            <w:tcW w:w="6040" w:type="dxa"/>
            <w:tcBorders>
              <w:top w:val="nil"/>
              <w:left w:val="single" w:sz="8" w:space="0" w:color="auto"/>
              <w:bottom w:val="single" w:sz="4" w:space="0" w:color="auto"/>
              <w:right w:val="nil"/>
            </w:tcBorders>
            <w:shd w:val="clear" w:color="000000" w:fill="F4CCCC"/>
            <w:vAlign w:val="bottom"/>
            <w:hideMark/>
          </w:tcPr>
          <w:p w14:paraId="71E93F74" w14:textId="77777777" w:rsidR="004114C5" w:rsidRPr="004114C5" w:rsidRDefault="004114C5" w:rsidP="004114C5">
            <w:pPr>
              <w:widowControl/>
              <w:rPr>
                <w:rFonts w:ascii="Calibri" w:eastAsia="Times New Roman" w:hAnsi="Calibri" w:cs="Arial"/>
                <w:color w:val="000000"/>
                <w:lang w:eastAsia="de-DE"/>
              </w:rPr>
            </w:pPr>
            <w:r w:rsidRPr="004114C5">
              <w:rPr>
                <w:rFonts w:ascii="Calibri" w:eastAsia="Times New Roman" w:hAnsi="Calibri" w:cs="Arial"/>
                <w:color w:val="000000"/>
                <w:lang w:eastAsia="de-DE"/>
              </w:rPr>
              <w:t>Swaziland</w:t>
            </w:r>
          </w:p>
        </w:tc>
        <w:tc>
          <w:tcPr>
            <w:tcW w:w="2060" w:type="dxa"/>
            <w:tcBorders>
              <w:top w:val="nil"/>
              <w:left w:val="nil"/>
              <w:bottom w:val="single" w:sz="4" w:space="0" w:color="auto"/>
              <w:right w:val="nil"/>
            </w:tcBorders>
            <w:shd w:val="clear" w:color="000000" w:fill="F4CCCC"/>
            <w:vAlign w:val="bottom"/>
            <w:hideMark/>
          </w:tcPr>
          <w:p w14:paraId="1C342DE5"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w:t>
            </w:r>
          </w:p>
        </w:tc>
        <w:tc>
          <w:tcPr>
            <w:tcW w:w="2060" w:type="dxa"/>
            <w:tcBorders>
              <w:top w:val="nil"/>
              <w:left w:val="nil"/>
              <w:bottom w:val="nil"/>
              <w:right w:val="nil"/>
            </w:tcBorders>
            <w:shd w:val="clear" w:color="000000" w:fill="F4CCCC"/>
            <w:vAlign w:val="bottom"/>
            <w:hideMark/>
          </w:tcPr>
          <w:p w14:paraId="18D15B46"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31.087   </w:t>
            </w:r>
          </w:p>
        </w:tc>
        <w:tc>
          <w:tcPr>
            <w:tcW w:w="2060" w:type="dxa"/>
            <w:tcBorders>
              <w:top w:val="nil"/>
              <w:left w:val="nil"/>
              <w:bottom w:val="nil"/>
              <w:right w:val="nil"/>
            </w:tcBorders>
            <w:shd w:val="clear" w:color="000000" w:fill="F4CCCC"/>
            <w:vAlign w:val="bottom"/>
            <w:hideMark/>
          </w:tcPr>
          <w:p w14:paraId="32A73EEF"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55.953   </w:t>
            </w:r>
          </w:p>
        </w:tc>
        <w:tc>
          <w:tcPr>
            <w:tcW w:w="2060" w:type="dxa"/>
            <w:tcBorders>
              <w:top w:val="nil"/>
              <w:left w:val="nil"/>
              <w:bottom w:val="nil"/>
              <w:right w:val="nil"/>
            </w:tcBorders>
            <w:shd w:val="clear" w:color="000000" w:fill="F4CCCC"/>
            <w:vAlign w:val="bottom"/>
            <w:hideMark/>
          </w:tcPr>
          <w:p w14:paraId="55261AA2"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70.603   </w:t>
            </w:r>
          </w:p>
        </w:tc>
        <w:tc>
          <w:tcPr>
            <w:tcW w:w="2060" w:type="dxa"/>
            <w:tcBorders>
              <w:top w:val="nil"/>
              <w:left w:val="nil"/>
              <w:bottom w:val="nil"/>
              <w:right w:val="single" w:sz="8" w:space="0" w:color="auto"/>
            </w:tcBorders>
            <w:shd w:val="clear" w:color="000000" w:fill="F4CCCC"/>
            <w:vAlign w:val="bottom"/>
            <w:hideMark/>
          </w:tcPr>
          <w:p w14:paraId="31D8A174" w14:textId="77777777" w:rsidR="004114C5" w:rsidRPr="004114C5" w:rsidRDefault="004114C5" w:rsidP="004114C5">
            <w:pPr>
              <w:widowControl/>
              <w:jc w:val="right"/>
              <w:rPr>
                <w:rFonts w:ascii="Calibri" w:eastAsia="Times New Roman" w:hAnsi="Calibri" w:cs="Arial"/>
                <w:color w:val="000000"/>
                <w:lang w:eastAsia="de-DE"/>
              </w:rPr>
            </w:pPr>
            <w:r w:rsidRPr="004114C5">
              <w:rPr>
                <w:rFonts w:ascii="Calibri" w:eastAsia="Times New Roman" w:hAnsi="Calibri" w:cs="Arial"/>
                <w:color w:val="000000"/>
                <w:lang w:eastAsia="de-DE"/>
              </w:rPr>
              <w:t xml:space="preserve"> 97.107   </w:t>
            </w:r>
          </w:p>
        </w:tc>
      </w:tr>
      <w:tr w:rsidR="004114C5" w:rsidRPr="004114C5" w14:paraId="310A33FD" w14:textId="77777777" w:rsidTr="004114C5">
        <w:trPr>
          <w:trHeight w:val="280"/>
        </w:trPr>
        <w:tc>
          <w:tcPr>
            <w:tcW w:w="6040" w:type="dxa"/>
            <w:tcBorders>
              <w:top w:val="nil"/>
              <w:left w:val="single" w:sz="8" w:space="0" w:color="auto"/>
              <w:bottom w:val="nil"/>
              <w:right w:val="nil"/>
            </w:tcBorders>
            <w:shd w:val="clear" w:color="000000" w:fill="F4CCCC"/>
            <w:vAlign w:val="bottom"/>
            <w:hideMark/>
          </w:tcPr>
          <w:p w14:paraId="206AE34F" w14:textId="77777777" w:rsidR="004114C5" w:rsidRPr="004114C5" w:rsidRDefault="004114C5" w:rsidP="004114C5">
            <w:pPr>
              <w:widowControl/>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Total</w:t>
            </w:r>
          </w:p>
        </w:tc>
        <w:tc>
          <w:tcPr>
            <w:tcW w:w="2060" w:type="dxa"/>
            <w:tcBorders>
              <w:top w:val="nil"/>
              <w:left w:val="nil"/>
              <w:bottom w:val="nil"/>
              <w:right w:val="nil"/>
            </w:tcBorders>
            <w:shd w:val="clear" w:color="000000" w:fill="F4CCCC"/>
            <w:vAlign w:val="bottom"/>
            <w:hideMark/>
          </w:tcPr>
          <w:p w14:paraId="3F9F1901"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 xml:space="preserve"> </w:t>
            </w:r>
          </w:p>
        </w:tc>
        <w:tc>
          <w:tcPr>
            <w:tcW w:w="2060" w:type="dxa"/>
            <w:tcBorders>
              <w:top w:val="single" w:sz="4" w:space="0" w:color="auto"/>
              <w:left w:val="nil"/>
              <w:bottom w:val="nil"/>
              <w:right w:val="nil"/>
            </w:tcBorders>
            <w:shd w:val="clear" w:color="000000" w:fill="F4CCCC"/>
            <w:vAlign w:val="bottom"/>
            <w:hideMark/>
          </w:tcPr>
          <w:p w14:paraId="558F03E5"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1.576.388</w:t>
            </w:r>
          </w:p>
        </w:tc>
        <w:tc>
          <w:tcPr>
            <w:tcW w:w="2060" w:type="dxa"/>
            <w:tcBorders>
              <w:top w:val="single" w:sz="4" w:space="0" w:color="auto"/>
              <w:left w:val="nil"/>
              <w:bottom w:val="nil"/>
              <w:right w:val="nil"/>
            </w:tcBorders>
            <w:shd w:val="clear" w:color="000000" w:fill="F4CCCC"/>
            <w:vAlign w:val="bottom"/>
            <w:hideMark/>
          </w:tcPr>
          <w:p w14:paraId="6A953B6F"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3.246.199</w:t>
            </w:r>
          </w:p>
        </w:tc>
        <w:tc>
          <w:tcPr>
            <w:tcW w:w="2060" w:type="dxa"/>
            <w:tcBorders>
              <w:top w:val="single" w:sz="4" w:space="0" w:color="auto"/>
              <w:left w:val="nil"/>
              <w:bottom w:val="nil"/>
              <w:right w:val="nil"/>
            </w:tcBorders>
            <w:shd w:val="clear" w:color="000000" w:fill="F4CCCC"/>
            <w:vAlign w:val="bottom"/>
            <w:hideMark/>
          </w:tcPr>
          <w:p w14:paraId="7A1609F5"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4.833.411</w:t>
            </w:r>
          </w:p>
        </w:tc>
        <w:tc>
          <w:tcPr>
            <w:tcW w:w="2060" w:type="dxa"/>
            <w:tcBorders>
              <w:top w:val="single" w:sz="4" w:space="0" w:color="auto"/>
              <w:left w:val="nil"/>
              <w:bottom w:val="nil"/>
              <w:right w:val="single" w:sz="8" w:space="0" w:color="auto"/>
            </w:tcBorders>
            <w:shd w:val="clear" w:color="000000" w:fill="F4CCCC"/>
            <w:vAlign w:val="bottom"/>
            <w:hideMark/>
          </w:tcPr>
          <w:p w14:paraId="3A88E6C7" w14:textId="77777777" w:rsidR="004114C5" w:rsidRPr="004114C5" w:rsidRDefault="004114C5" w:rsidP="004114C5">
            <w:pPr>
              <w:widowControl/>
              <w:jc w:val="right"/>
              <w:rPr>
                <w:rFonts w:ascii="Calibri" w:eastAsia="Times New Roman" w:hAnsi="Calibri" w:cs="Arial"/>
                <w:b/>
                <w:bCs/>
                <w:color w:val="000000"/>
                <w:lang w:eastAsia="de-DE"/>
              </w:rPr>
            </w:pPr>
            <w:r w:rsidRPr="004114C5">
              <w:rPr>
                <w:rFonts w:ascii="Calibri" w:eastAsia="Times New Roman" w:hAnsi="Calibri" w:cs="Arial"/>
                <w:b/>
                <w:bCs/>
                <w:color w:val="000000"/>
                <w:lang w:eastAsia="de-DE"/>
              </w:rPr>
              <w:t>7.698.202</w:t>
            </w:r>
          </w:p>
        </w:tc>
      </w:tr>
      <w:tr w:rsidR="004114C5" w:rsidRPr="004114C5" w14:paraId="0652E3E0"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6F7946A0" w14:textId="77777777" w:rsidR="004114C5" w:rsidRPr="004114C5" w:rsidRDefault="004114C5" w:rsidP="004114C5">
            <w:pPr>
              <w:widowControl/>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Type B emission reductions in t CO2  through GEF Project</w:t>
            </w:r>
          </w:p>
        </w:tc>
        <w:tc>
          <w:tcPr>
            <w:tcW w:w="2060" w:type="dxa"/>
            <w:tcBorders>
              <w:top w:val="nil"/>
              <w:left w:val="nil"/>
              <w:bottom w:val="nil"/>
              <w:right w:val="nil"/>
            </w:tcBorders>
            <w:shd w:val="clear" w:color="000000" w:fill="C6EFCE"/>
            <w:vAlign w:val="bottom"/>
            <w:hideMark/>
          </w:tcPr>
          <w:p w14:paraId="1A97608A"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3C5F3DB6"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2CCF5612"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2925BA0C"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single" w:sz="8" w:space="0" w:color="auto"/>
            </w:tcBorders>
            <w:shd w:val="clear" w:color="000000" w:fill="C6EFCE"/>
            <w:vAlign w:val="bottom"/>
            <w:hideMark/>
          </w:tcPr>
          <w:p w14:paraId="275F191B"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r>
      <w:tr w:rsidR="004114C5" w:rsidRPr="004114C5" w14:paraId="407A9E66"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34FCAB4B"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Columbia</w:t>
            </w:r>
          </w:p>
        </w:tc>
        <w:tc>
          <w:tcPr>
            <w:tcW w:w="2060" w:type="dxa"/>
            <w:tcBorders>
              <w:top w:val="nil"/>
              <w:left w:val="nil"/>
              <w:bottom w:val="nil"/>
              <w:right w:val="nil"/>
            </w:tcBorders>
            <w:shd w:val="clear" w:color="000000" w:fill="C6EFCE"/>
            <w:vAlign w:val="bottom"/>
            <w:hideMark/>
          </w:tcPr>
          <w:p w14:paraId="5C442872"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3DD09334"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34.017   </w:t>
            </w:r>
          </w:p>
        </w:tc>
        <w:tc>
          <w:tcPr>
            <w:tcW w:w="2060" w:type="dxa"/>
            <w:tcBorders>
              <w:top w:val="nil"/>
              <w:left w:val="nil"/>
              <w:bottom w:val="nil"/>
              <w:right w:val="nil"/>
            </w:tcBorders>
            <w:shd w:val="clear" w:color="000000" w:fill="C6EFCE"/>
            <w:vAlign w:val="bottom"/>
            <w:hideMark/>
          </w:tcPr>
          <w:p w14:paraId="05ABFA0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88.285   </w:t>
            </w:r>
          </w:p>
        </w:tc>
        <w:tc>
          <w:tcPr>
            <w:tcW w:w="2060" w:type="dxa"/>
            <w:tcBorders>
              <w:top w:val="nil"/>
              <w:left w:val="nil"/>
              <w:bottom w:val="nil"/>
              <w:right w:val="nil"/>
            </w:tcBorders>
            <w:shd w:val="clear" w:color="000000" w:fill="C6EFCE"/>
            <w:vAlign w:val="bottom"/>
            <w:hideMark/>
          </w:tcPr>
          <w:p w14:paraId="31A47521"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142.830   </w:t>
            </w:r>
          </w:p>
        </w:tc>
        <w:tc>
          <w:tcPr>
            <w:tcW w:w="2060" w:type="dxa"/>
            <w:tcBorders>
              <w:top w:val="nil"/>
              <w:left w:val="nil"/>
              <w:bottom w:val="nil"/>
              <w:right w:val="single" w:sz="8" w:space="0" w:color="auto"/>
            </w:tcBorders>
            <w:shd w:val="clear" w:color="000000" w:fill="C6EFCE"/>
            <w:vAlign w:val="bottom"/>
            <w:hideMark/>
          </w:tcPr>
          <w:p w14:paraId="0D2E3381"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215.061   </w:t>
            </w:r>
          </w:p>
        </w:tc>
      </w:tr>
      <w:tr w:rsidR="004114C5" w:rsidRPr="004114C5" w14:paraId="00088E3E" w14:textId="77777777" w:rsidTr="004114C5">
        <w:trPr>
          <w:trHeight w:val="280"/>
        </w:trPr>
        <w:tc>
          <w:tcPr>
            <w:tcW w:w="6040" w:type="dxa"/>
            <w:tcBorders>
              <w:top w:val="nil"/>
              <w:left w:val="single" w:sz="8" w:space="0" w:color="auto"/>
              <w:bottom w:val="nil"/>
              <w:right w:val="nil"/>
            </w:tcBorders>
            <w:shd w:val="clear" w:color="000000" w:fill="C6EFCE"/>
            <w:vAlign w:val="bottom"/>
            <w:hideMark/>
          </w:tcPr>
          <w:p w14:paraId="3B1B9449"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Kenya</w:t>
            </w:r>
          </w:p>
        </w:tc>
        <w:tc>
          <w:tcPr>
            <w:tcW w:w="2060" w:type="dxa"/>
            <w:tcBorders>
              <w:top w:val="nil"/>
              <w:left w:val="nil"/>
              <w:bottom w:val="nil"/>
              <w:right w:val="nil"/>
            </w:tcBorders>
            <w:shd w:val="clear" w:color="000000" w:fill="C6EFCE"/>
            <w:vAlign w:val="bottom"/>
            <w:hideMark/>
          </w:tcPr>
          <w:p w14:paraId="2C147735"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282DF90F"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584.103   </w:t>
            </w:r>
          </w:p>
        </w:tc>
        <w:tc>
          <w:tcPr>
            <w:tcW w:w="2060" w:type="dxa"/>
            <w:tcBorders>
              <w:top w:val="nil"/>
              <w:left w:val="nil"/>
              <w:bottom w:val="nil"/>
              <w:right w:val="nil"/>
            </w:tcBorders>
            <w:shd w:val="clear" w:color="000000" w:fill="C6EFCE"/>
            <w:vAlign w:val="bottom"/>
            <w:hideMark/>
          </w:tcPr>
          <w:p w14:paraId="06B86EE6"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1.698.253   </w:t>
            </w:r>
          </w:p>
        </w:tc>
        <w:tc>
          <w:tcPr>
            <w:tcW w:w="2060" w:type="dxa"/>
            <w:tcBorders>
              <w:top w:val="nil"/>
              <w:left w:val="nil"/>
              <w:bottom w:val="nil"/>
              <w:right w:val="nil"/>
            </w:tcBorders>
            <w:shd w:val="clear" w:color="000000" w:fill="C6EFCE"/>
            <w:vAlign w:val="bottom"/>
            <w:hideMark/>
          </w:tcPr>
          <w:p w14:paraId="6C8314B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2.905.368   </w:t>
            </w:r>
          </w:p>
        </w:tc>
        <w:tc>
          <w:tcPr>
            <w:tcW w:w="2060" w:type="dxa"/>
            <w:tcBorders>
              <w:top w:val="nil"/>
              <w:left w:val="nil"/>
              <w:bottom w:val="nil"/>
              <w:right w:val="single" w:sz="8" w:space="0" w:color="auto"/>
            </w:tcBorders>
            <w:shd w:val="clear" w:color="000000" w:fill="C6EFCE"/>
            <w:vAlign w:val="bottom"/>
            <w:hideMark/>
          </w:tcPr>
          <w:p w14:paraId="7BBF96C9"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4.953.684   </w:t>
            </w:r>
          </w:p>
        </w:tc>
      </w:tr>
      <w:tr w:rsidR="004114C5" w:rsidRPr="004114C5" w14:paraId="5124BF0D" w14:textId="77777777" w:rsidTr="004114C5">
        <w:trPr>
          <w:trHeight w:val="280"/>
        </w:trPr>
        <w:tc>
          <w:tcPr>
            <w:tcW w:w="6040" w:type="dxa"/>
            <w:tcBorders>
              <w:top w:val="nil"/>
              <w:left w:val="single" w:sz="8" w:space="0" w:color="auto"/>
              <w:bottom w:val="single" w:sz="4" w:space="0" w:color="auto"/>
              <w:right w:val="nil"/>
            </w:tcBorders>
            <w:shd w:val="clear" w:color="000000" w:fill="C6EFCE"/>
            <w:vAlign w:val="bottom"/>
            <w:hideMark/>
          </w:tcPr>
          <w:p w14:paraId="63457F51" w14:textId="77777777" w:rsidR="004114C5" w:rsidRPr="004114C5" w:rsidRDefault="004114C5" w:rsidP="004114C5">
            <w:pPr>
              <w:widowControl/>
              <w:rPr>
                <w:rFonts w:ascii="Calibri" w:eastAsia="Times New Roman" w:hAnsi="Calibri" w:cs="Arial"/>
                <w:color w:val="006100"/>
                <w:lang w:eastAsia="de-DE"/>
              </w:rPr>
            </w:pPr>
            <w:r w:rsidRPr="004114C5">
              <w:rPr>
                <w:rFonts w:ascii="Calibri" w:eastAsia="Times New Roman" w:hAnsi="Calibri" w:cs="Arial"/>
                <w:color w:val="006100"/>
                <w:lang w:eastAsia="de-DE"/>
              </w:rPr>
              <w:t>Swaziland</w:t>
            </w:r>
          </w:p>
        </w:tc>
        <w:tc>
          <w:tcPr>
            <w:tcW w:w="2060" w:type="dxa"/>
            <w:tcBorders>
              <w:top w:val="nil"/>
              <w:left w:val="nil"/>
              <w:bottom w:val="single" w:sz="4" w:space="0" w:color="auto"/>
              <w:right w:val="nil"/>
            </w:tcBorders>
            <w:shd w:val="clear" w:color="000000" w:fill="C6EFCE"/>
            <w:vAlign w:val="bottom"/>
            <w:hideMark/>
          </w:tcPr>
          <w:p w14:paraId="7C32395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w:t>
            </w:r>
          </w:p>
        </w:tc>
        <w:tc>
          <w:tcPr>
            <w:tcW w:w="2060" w:type="dxa"/>
            <w:tcBorders>
              <w:top w:val="nil"/>
              <w:left w:val="nil"/>
              <w:bottom w:val="nil"/>
              <w:right w:val="nil"/>
            </w:tcBorders>
            <w:shd w:val="clear" w:color="000000" w:fill="C6EFCE"/>
            <w:vAlign w:val="bottom"/>
            <w:hideMark/>
          </w:tcPr>
          <w:p w14:paraId="2DCFA4B0"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12.435   </w:t>
            </w:r>
          </w:p>
        </w:tc>
        <w:tc>
          <w:tcPr>
            <w:tcW w:w="2060" w:type="dxa"/>
            <w:tcBorders>
              <w:top w:val="nil"/>
              <w:left w:val="nil"/>
              <w:bottom w:val="nil"/>
              <w:right w:val="nil"/>
            </w:tcBorders>
            <w:shd w:val="clear" w:color="000000" w:fill="C6EFCE"/>
            <w:vAlign w:val="bottom"/>
            <w:hideMark/>
          </w:tcPr>
          <w:p w14:paraId="11EDD02D"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31.334   </w:t>
            </w:r>
          </w:p>
        </w:tc>
        <w:tc>
          <w:tcPr>
            <w:tcW w:w="2060" w:type="dxa"/>
            <w:tcBorders>
              <w:top w:val="nil"/>
              <w:left w:val="nil"/>
              <w:bottom w:val="nil"/>
              <w:right w:val="nil"/>
            </w:tcBorders>
            <w:shd w:val="clear" w:color="000000" w:fill="C6EFCE"/>
            <w:vAlign w:val="bottom"/>
            <w:hideMark/>
          </w:tcPr>
          <w:p w14:paraId="6B5818D3"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45.186   </w:t>
            </w:r>
          </w:p>
        </w:tc>
        <w:tc>
          <w:tcPr>
            <w:tcW w:w="2060" w:type="dxa"/>
            <w:tcBorders>
              <w:top w:val="nil"/>
              <w:left w:val="nil"/>
              <w:bottom w:val="single" w:sz="4" w:space="0" w:color="auto"/>
              <w:right w:val="single" w:sz="8" w:space="0" w:color="auto"/>
            </w:tcBorders>
            <w:shd w:val="clear" w:color="000000" w:fill="C6EFCE"/>
            <w:vAlign w:val="bottom"/>
            <w:hideMark/>
          </w:tcPr>
          <w:p w14:paraId="2DBD459F" w14:textId="77777777" w:rsidR="004114C5" w:rsidRPr="004114C5" w:rsidRDefault="004114C5" w:rsidP="004114C5">
            <w:pPr>
              <w:widowControl/>
              <w:jc w:val="right"/>
              <w:rPr>
                <w:rFonts w:ascii="Calibri" w:eastAsia="Times New Roman" w:hAnsi="Calibri" w:cs="Arial"/>
                <w:color w:val="006100"/>
                <w:lang w:eastAsia="de-DE"/>
              </w:rPr>
            </w:pPr>
            <w:r w:rsidRPr="004114C5">
              <w:rPr>
                <w:rFonts w:ascii="Calibri" w:eastAsia="Times New Roman" w:hAnsi="Calibri" w:cs="Arial"/>
                <w:color w:val="006100"/>
                <w:lang w:eastAsia="de-DE"/>
              </w:rPr>
              <w:t xml:space="preserve"> 66.033   </w:t>
            </w:r>
          </w:p>
        </w:tc>
      </w:tr>
      <w:tr w:rsidR="004114C5" w:rsidRPr="004114C5" w14:paraId="18BC03FC" w14:textId="77777777" w:rsidTr="004114C5">
        <w:trPr>
          <w:trHeight w:val="300"/>
        </w:trPr>
        <w:tc>
          <w:tcPr>
            <w:tcW w:w="6040" w:type="dxa"/>
            <w:tcBorders>
              <w:top w:val="nil"/>
              <w:left w:val="single" w:sz="8" w:space="0" w:color="auto"/>
              <w:bottom w:val="single" w:sz="8" w:space="0" w:color="auto"/>
              <w:right w:val="nil"/>
            </w:tcBorders>
            <w:shd w:val="clear" w:color="000000" w:fill="C6EFCE"/>
            <w:vAlign w:val="bottom"/>
            <w:hideMark/>
          </w:tcPr>
          <w:p w14:paraId="09C22AD8" w14:textId="77777777" w:rsidR="004114C5" w:rsidRPr="004114C5" w:rsidRDefault="004114C5" w:rsidP="004114C5">
            <w:pPr>
              <w:widowControl/>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Total</w:t>
            </w:r>
          </w:p>
        </w:tc>
        <w:tc>
          <w:tcPr>
            <w:tcW w:w="2060" w:type="dxa"/>
            <w:tcBorders>
              <w:top w:val="nil"/>
              <w:left w:val="nil"/>
              <w:bottom w:val="single" w:sz="8" w:space="0" w:color="auto"/>
              <w:right w:val="nil"/>
            </w:tcBorders>
            <w:shd w:val="clear" w:color="000000" w:fill="C6EFCE"/>
            <w:vAlign w:val="bottom"/>
            <w:hideMark/>
          </w:tcPr>
          <w:p w14:paraId="78F26121"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 </w:t>
            </w:r>
          </w:p>
        </w:tc>
        <w:tc>
          <w:tcPr>
            <w:tcW w:w="2060" w:type="dxa"/>
            <w:tcBorders>
              <w:top w:val="single" w:sz="4" w:space="0" w:color="auto"/>
              <w:left w:val="nil"/>
              <w:bottom w:val="single" w:sz="8" w:space="0" w:color="auto"/>
              <w:right w:val="nil"/>
            </w:tcBorders>
            <w:shd w:val="clear" w:color="000000" w:fill="C6EFCE"/>
            <w:vAlign w:val="bottom"/>
            <w:hideMark/>
          </w:tcPr>
          <w:p w14:paraId="058525D4"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630.555</w:t>
            </w:r>
          </w:p>
        </w:tc>
        <w:tc>
          <w:tcPr>
            <w:tcW w:w="2060" w:type="dxa"/>
            <w:tcBorders>
              <w:top w:val="single" w:sz="4" w:space="0" w:color="auto"/>
              <w:left w:val="nil"/>
              <w:bottom w:val="single" w:sz="8" w:space="0" w:color="auto"/>
              <w:right w:val="nil"/>
            </w:tcBorders>
            <w:shd w:val="clear" w:color="000000" w:fill="C6EFCE"/>
            <w:vAlign w:val="bottom"/>
            <w:hideMark/>
          </w:tcPr>
          <w:p w14:paraId="6008ECC9"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1.817.871</w:t>
            </w:r>
          </w:p>
        </w:tc>
        <w:tc>
          <w:tcPr>
            <w:tcW w:w="2060" w:type="dxa"/>
            <w:tcBorders>
              <w:top w:val="single" w:sz="4" w:space="0" w:color="auto"/>
              <w:left w:val="nil"/>
              <w:bottom w:val="single" w:sz="8" w:space="0" w:color="auto"/>
              <w:right w:val="nil"/>
            </w:tcBorders>
            <w:shd w:val="clear" w:color="000000" w:fill="C6EFCE"/>
            <w:vAlign w:val="bottom"/>
            <w:hideMark/>
          </w:tcPr>
          <w:p w14:paraId="5170D2C1"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3.093.383</w:t>
            </w:r>
          </w:p>
        </w:tc>
        <w:tc>
          <w:tcPr>
            <w:tcW w:w="2060" w:type="dxa"/>
            <w:tcBorders>
              <w:top w:val="nil"/>
              <w:left w:val="nil"/>
              <w:bottom w:val="single" w:sz="8" w:space="0" w:color="auto"/>
              <w:right w:val="single" w:sz="8" w:space="0" w:color="auto"/>
            </w:tcBorders>
            <w:shd w:val="clear" w:color="000000" w:fill="C6EFCE"/>
            <w:vAlign w:val="bottom"/>
            <w:hideMark/>
          </w:tcPr>
          <w:p w14:paraId="705219FD" w14:textId="77777777" w:rsidR="004114C5" w:rsidRPr="004114C5" w:rsidRDefault="004114C5" w:rsidP="004114C5">
            <w:pPr>
              <w:widowControl/>
              <w:jc w:val="right"/>
              <w:rPr>
                <w:rFonts w:ascii="Calibri" w:eastAsia="Times New Roman" w:hAnsi="Calibri" w:cs="Arial"/>
                <w:b/>
                <w:bCs/>
                <w:color w:val="006100"/>
                <w:lang w:eastAsia="de-DE"/>
              </w:rPr>
            </w:pPr>
            <w:r w:rsidRPr="004114C5">
              <w:rPr>
                <w:rFonts w:ascii="Calibri" w:eastAsia="Times New Roman" w:hAnsi="Calibri" w:cs="Arial"/>
                <w:b/>
                <w:bCs/>
                <w:color w:val="006100"/>
                <w:lang w:eastAsia="de-DE"/>
              </w:rPr>
              <w:t>5.234.777</w:t>
            </w:r>
          </w:p>
        </w:tc>
      </w:tr>
    </w:tbl>
    <w:p w14:paraId="7FF1A4CC" w14:textId="77777777" w:rsidR="00D139DF" w:rsidRDefault="00D139DF" w:rsidP="001236D7">
      <w:pPr>
        <w:spacing w:line="225" w:lineRule="exact"/>
        <w:rPr>
          <w:rFonts w:ascii="Times New Roman" w:eastAsia="Times New Roman" w:hAnsi="Times New Roman" w:cs="Times New Roman"/>
          <w:sz w:val="20"/>
          <w:szCs w:val="20"/>
        </w:rPr>
      </w:pPr>
    </w:p>
    <w:p w14:paraId="744C2689" w14:textId="77777777" w:rsidR="00A6022F" w:rsidRDefault="00A6022F" w:rsidP="001236D7">
      <w:pPr>
        <w:spacing w:before="9" w:line="90" w:lineRule="exact"/>
        <w:rPr>
          <w:sz w:val="9"/>
          <w:szCs w:val="9"/>
        </w:rPr>
      </w:pPr>
    </w:p>
    <w:p w14:paraId="286F3C7F" w14:textId="77777777" w:rsidR="008161E4" w:rsidRDefault="008161E4">
      <w:pPr>
        <w:rPr>
          <w:rFonts w:ascii="Times New Roman" w:eastAsia="Times New Roman" w:hAnsi="Times New Roman"/>
        </w:rPr>
      </w:pPr>
    </w:p>
    <w:p w14:paraId="4E70AF2D" w14:textId="77777777" w:rsidR="00D139DF" w:rsidRDefault="00D139DF" w:rsidP="00A6022F">
      <w:pPr>
        <w:spacing w:before="1" w:line="120" w:lineRule="exact"/>
        <w:jc w:val="both"/>
        <w:rPr>
          <w:sz w:val="12"/>
          <w:szCs w:val="12"/>
        </w:rPr>
      </w:pPr>
    </w:p>
    <w:p w14:paraId="53FD1F6C" w14:textId="77777777" w:rsidR="00922927" w:rsidRDefault="00922927" w:rsidP="00922927">
      <w:pPr>
        <w:pStyle w:val="BodyText"/>
        <w:spacing w:before="74"/>
        <w:ind w:left="0"/>
        <w:rPr>
          <w:rFonts w:cs="Times New Roman"/>
          <w:sz w:val="20"/>
          <w:szCs w:val="20"/>
        </w:rPr>
      </w:pPr>
    </w:p>
    <w:sectPr w:rsidR="00922927" w:rsidSect="00F6100A">
      <w:footerReference w:type="default" r:id="rId52"/>
      <w:pgSz w:w="11909" w:h="16834" w:code="9"/>
      <w:pgMar w:top="1440" w:right="1440" w:bottom="1440" w:left="1440"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8735DE" w14:textId="77777777" w:rsidR="00851E6B" w:rsidRDefault="00851E6B">
      <w:r>
        <w:separator/>
      </w:r>
    </w:p>
  </w:endnote>
  <w:endnote w:type="continuationSeparator" w:id="0">
    <w:p w14:paraId="59D5872C" w14:textId="77777777" w:rsidR="00851E6B" w:rsidRDefault="00851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693B7" w14:textId="430A9AD9" w:rsidR="00BD4B22" w:rsidRDefault="00BD4B22">
    <w:pPr>
      <w:spacing w:line="200" w:lineRule="exact"/>
      <w:rPr>
        <w:sz w:val="20"/>
        <w:szCs w:val="20"/>
      </w:rPr>
    </w:pPr>
    <w:r>
      <w:rPr>
        <w:noProof/>
      </w:rPr>
      <mc:AlternateContent>
        <mc:Choice Requires="wps">
          <w:drawing>
            <wp:anchor distT="0" distB="0" distL="114300" distR="114300" simplePos="0" relativeHeight="503306804" behindDoc="1" locked="0" layoutInCell="1" allowOverlap="1" wp14:anchorId="4A3D0A3B" wp14:editId="4E0C2595">
              <wp:simplePos x="0" y="0"/>
              <wp:positionH relativeFrom="page">
                <wp:posOffset>613410</wp:posOffset>
              </wp:positionH>
              <wp:positionV relativeFrom="page">
                <wp:posOffset>9161780</wp:posOffset>
              </wp:positionV>
              <wp:extent cx="2270125" cy="127635"/>
              <wp:effectExtent l="0" t="0" r="15875" b="24765"/>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7932A"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margin-left:48.3pt;margin-top:721.4pt;width:178.75pt;height:10.05pt;z-index:-96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x+IrgIAAKs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" filled="f" stroked="f">
              <v:textbox inset="0,0,0,0">
                <w:txbxContent>
                  <w:p w14:paraId="3C17932A"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r>
      <w:rPr>
        <w:noProof/>
      </w:rPr>
      <mc:AlternateContent>
        <mc:Choice Requires="wps">
          <w:drawing>
            <wp:anchor distT="0" distB="0" distL="114300" distR="114300" simplePos="0" relativeHeight="503306805" behindDoc="1" locked="0" layoutInCell="1" allowOverlap="1" wp14:anchorId="22BE657B" wp14:editId="40511521">
              <wp:simplePos x="0" y="0"/>
              <wp:positionH relativeFrom="page">
                <wp:posOffset>4025265</wp:posOffset>
              </wp:positionH>
              <wp:positionV relativeFrom="page">
                <wp:posOffset>9280525</wp:posOffset>
              </wp:positionV>
              <wp:extent cx="88900" cy="151765"/>
              <wp:effectExtent l="0" t="0" r="12700" b="635"/>
              <wp:wrapNone/>
              <wp:docPr id="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84DAA" w14:textId="77777777" w:rsidR="00BD4B22" w:rsidRDefault="00BD4B22">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8" type="#_x0000_t202" style="position:absolute;margin-left:316.95pt;margin-top:730.75pt;width:7pt;height:11.95pt;z-index:-96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0ZurwIAALA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" filled="f" stroked="f">
              <v:textbox inset="0,0,0,0">
                <w:txbxContent>
                  <w:p w14:paraId="0B784DAA" w14:textId="77777777" w:rsidR="00BD4B22" w:rsidRDefault="00BD4B22">
                    <w:pPr>
                      <w:spacing w:line="224" w:lineRule="exact"/>
                      <w:ind w:left="2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61817" w14:textId="77777777" w:rsidR="00BD4B22" w:rsidRDefault="00BD4B22">
    <w:pPr>
      <w:spacing w:line="0" w:lineRule="atLeast"/>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5473E3" w14:textId="58BAADF0" w:rsidR="00BD4B22" w:rsidRDefault="00BD4B22">
    <w:pPr>
      <w:spacing w:line="200" w:lineRule="exact"/>
      <w:rPr>
        <w:sz w:val="20"/>
        <w:szCs w:val="20"/>
      </w:rPr>
    </w:pPr>
    <w:r>
      <w:rPr>
        <w:noProof/>
      </w:rPr>
      <mc:AlternateContent>
        <mc:Choice Requires="wps">
          <w:drawing>
            <wp:anchor distT="0" distB="0" distL="114300" distR="114300" simplePos="0" relativeHeight="503308872" behindDoc="1" locked="0" layoutInCell="1" allowOverlap="1" wp14:anchorId="7D47F6AC" wp14:editId="2BCC53E1">
              <wp:simplePos x="0" y="0"/>
              <wp:positionH relativeFrom="page">
                <wp:posOffset>613410</wp:posOffset>
              </wp:positionH>
              <wp:positionV relativeFrom="page">
                <wp:posOffset>9161780</wp:posOffset>
              </wp:positionV>
              <wp:extent cx="2270125" cy="127635"/>
              <wp:effectExtent l="0" t="0" r="15875" b="24765"/>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2E8A"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48.3pt;margin-top:721.4pt;width:178.75pt;height:10.05pt;z-index:-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BT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" filled="f" stroked="f">
              <v:textbox inset="0,0,0,0">
                <w:txbxContent>
                  <w:p w14:paraId="66742E8A"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r>
      <w:rPr>
        <w:noProof/>
      </w:rPr>
      <mc:AlternateContent>
        <mc:Choice Requires="wps">
          <w:drawing>
            <wp:anchor distT="0" distB="0" distL="114300" distR="114300" simplePos="0" relativeHeight="503309896" behindDoc="1" locked="0" layoutInCell="1" allowOverlap="1" wp14:anchorId="4CCF2044" wp14:editId="0B85AFF7">
              <wp:simplePos x="0" y="0"/>
              <wp:positionH relativeFrom="page">
                <wp:posOffset>3980180</wp:posOffset>
              </wp:positionH>
              <wp:positionV relativeFrom="page">
                <wp:posOffset>9280525</wp:posOffset>
              </wp:positionV>
              <wp:extent cx="179070" cy="151765"/>
              <wp:effectExtent l="0" t="0" r="24130" b="635"/>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F8001"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313.4pt;margin-top:730.75pt;width:14.1pt;height:11.95pt;z-index:-6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bXZsAIAALEFAAAOAAAAZHJzL2Uyb0RvYy54bWysVG1vmzAQ/j5p/8Hyd8pLSQg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" filled="f" stroked="f">
              <v:textbox inset="0,0,0,0">
                <w:txbxContent>
                  <w:p w14:paraId="7A8F8001"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34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F8CEE" w14:textId="77777777" w:rsidR="00BD4B22" w:rsidRDefault="00BD4B22">
    <w:pPr>
      <w:spacing w:line="0" w:lineRule="atLeast"/>
      <w:rPr>
        <w:sz w:val="4"/>
        <w:szCs w:val="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81FA8" w14:textId="639CC907" w:rsidR="00BD4B22" w:rsidRDefault="00BD4B22">
    <w:pPr>
      <w:spacing w:line="200" w:lineRule="exact"/>
      <w:rPr>
        <w:sz w:val="20"/>
        <w:szCs w:val="20"/>
      </w:rPr>
    </w:pPr>
    <w:r>
      <w:rPr>
        <w:noProof/>
      </w:rPr>
      <mc:AlternateContent>
        <mc:Choice Requires="wps">
          <w:drawing>
            <wp:anchor distT="0" distB="0" distL="114300" distR="114300" simplePos="0" relativeHeight="503310920" behindDoc="1" locked="0" layoutInCell="1" allowOverlap="1" wp14:anchorId="4115AD3D" wp14:editId="682B63B3">
              <wp:simplePos x="0" y="0"/>
              <wp:positionH relativeFrom="page">
                <wp:posOffset>615315</wp:posOffset>
              </wp:positionH>
              <wp:positionV relativeFrom="page">
                <wp:posOffset>9161780</wp:posOffset>
              </wp:positionV>
              <wp:extent cx="2270125" cy="127635"/>
              <wp:effectExtent l="0" t="0" r="15875" b="24765"/>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EAFB"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1" type="#_x0000_t202" style="position:absolute;margin-left:48.45pt;margin-top:721.4pt;width:178.75pt;height:10.05pt;z-index:-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Me5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" filled="f" stroked="f">
              <v:textbox inset="0,0,0,0">
                <w:txbxContent>
                  <w:p w14:paraId="0D48EAFB"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r>
      <w:rPr>
        <w:noProof/>
      </w:rPr>
      <mc:AlternateContent>
        <mc:Choice Requires="wps">
          <w:drawing>
            <wp:anchor distT="0" distB="0" distL="114300" distR="114300" simplePos="0" relativeHeight="503311944" behindDoc="1" locked="0" layoutInCell="1" allowOverlap="1" wp14:anchorId="77A3E382" wp14:editId="330B5C29">
              <wp:simplePos x="0" y="0"/>
              <wp:positionH relativeFrom="page">
                <wp:posOffset>3980180</wp:posOffset>
              </wp:positionH>
              <wp:positionV relativeFrom="page">
                <wp:posOffset>9280525</wp:posOffset>
              </wp:positionV>
              <wp:extent cx="180340" cy="151765"/>
              <wp:effectExtent l="0" t="0" r="22860" b="635"/>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F43D" w14:textId="77777777" w:rsidR="00BD4B22" w:rsidRDefault="00BD4B22">
                          <w:pPr>
                            <w:spacing w:line="224" w:lineRule="exact"/>
                            <w:ind w:left="42"/>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37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2" type="#_x0000_t202" style="position:absolute;margin-left:313.4pt;margin-top:730.75pt;width:14.2pt;height:11.95pt;z-index:-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E3sQIAALE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" filled="f" stroked="f">
              <v:textbox inset="0,0,0,0">
                <w:txbxContent>
                  <w:p w14:paraId="4CDBF43D" w14:textId="77777777" w:rsidR="00BD4B22" w:rsidRDefault="00BD4B22">
                    <w:pPr>
                      <w:spacing w:line="224" w:lineRule="exact"/>
                      <w:ind w:left="42"/>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37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A8ED1" w14:textId="7791BE29" w:rsidR="00BD4B22" w:rsidRDefault="00BD4B22">
    <w:pPr>
      <w:spacing w:line="200" w:lineRule="exact"/>
      <w:rPr>
        <w:sz w:val="20"/>
        <w:szCs w:val="20"/>
      </w:rPr>
    </w:pPr>
    <w:r>
      <w:rPr>
        <w:noProof/>
      </w:rPr>
      <mc:AlternateContent>
        <mc:Choice Requires="wps">
          <w:drawing>
            <wp:anchor distT="0" distB="0" distL="114300" distR="114300" simplePos="0" relativeHeight="503306813" behindDoc="1" locked="0" layoutInCell="1" allowOverlap="1" wp14:anchorId="655BF713" wp14:editId="22321D10">
              <wp:simplePos x="0" y="0"/>
              <wp:positionH relativeFrom="page">
                <wp:posOffset>8612505</wp:posOffset>
              </wp:positionH>
              <wp:positionV relativeFrom="page">
                <wp:posOffset>6994525</wp:posOffset>
              </wp:positionV>
              <wp:extent cx="179070" cy="151765"/>
              <wp:effectExtent l="0" t="0" r="24130" b="635"/>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858C9"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3" type="#_x0000_t202" style="position:absolute;margin-left:678.15pt;margin-top:550.75pt;width:14.1pt;height:11.95pt;z-index:-96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" filled="f" stroked="f">
              <v:textbox inset="0,0,0,0">
                <w:txbxContent>
                  <w:p w14:paraId="7F3858C9"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28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6814" behindDoc="1" locked="0" layoutInCell="1" allowOverlap="1" wp14:anchorId="14226FB1" wp14:editId="1E41FC03">
              <wp:simplePos x="0" y="0"/>
              <wp:positionH relativeFrom="page">
                <wp:posOffset>1739900</wp:posOffset>
              </wp:positionH>
              <wp:positionV relativeFrom="page">
                <wp:posOffset>7014210</wp:posOffset>
              </wp:positionV>
              <wp:extent cx="2270125" cy="127635"/>
              <wp:effectExtent l="0" t="0" r="15875" b="2476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F2348"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e-F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margin-left:137pt;margin-top:552.3pt;width:178.75pt;height:10.05pt;z-index:-96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shjsQ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" filled="f" stroked="f">
              <v:textbox inset="0,0,0,0">
                <w:txbxContent>
                  <w:p w14:paraId="064F2348"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e-F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A6E10" w14:textId="1ABFC9C4" w:rsidR="00BD4B22" w:rsidRDefault="00BD4B22">
    <w:pPr>
      <w:spacing w:line="200" w:lineRule="exact"/>
      <w:rPr>
        <w:sz w:val="20"/>
        <w:szCs w:val="20"/>
      </w:rPr>
    </w:pPr>
    <w:r>
      <w:rPr>
        <w:noProof/>
      </w:rPr>
      <mc:AlternateContent>
        <mc:Choice Requires="wps">
          <w:drawing>
            <wp:anchor distT="0" distB="0" distL="114300" distR="114300" simplePos="0" relativeHeight="503306815" behindDoc="1" locked="0" layoutInCell="1" allowOverlap="1" wp14:anchorId="0823A056" wp14:editId="2D727358">
              <wp:simplePos x="0" y="0"/>
              <wp:positionH relativeFrom="page">
                <wp:posOffset>613410</wp:posOffset>
              </wp:positionH>
              <wp:positionV relativeFrom="page">
                <wp:posOffset>9161780</wp:posOffset>
              </wp:positionV>
              <wp:extent cx="2270125" cy="127635"/>
              <wp:effectExtent l="0" t="0" r="15875" b="24765"/>
              <wp:wrapNone/>
              <wp:docPr id="1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3813C"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48.3pt;margin-top:721.4pt;width:178.75pt;height:10.05pt;z-index:-96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2mG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" filled="f" stroked="f">
              <v:textbox inset="0,0,0,0">
                <w:txbxContent>
                  <w:p w14:paraId="6F93813C"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ate</w:t>
                    </w:r>
                    <w:r>
                      <w:rPr>
                        <w:rFonts w:ascii="Times New Roman" w:eastAsia="Times New Roman" w:hAnsi="Times New Roman" w:cs="Times New Roman"/>
                        <w:spacing w:val="-1"/>
                        <w:sz w:val="16"/>
                        <w:szCs w:val="16"/>
                      </w:rPr>
                      <w:t>-F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r>
      <w:rPr>
        <w:noProof/>
      </w:rPr>
      <mc:AlternateContent>
        <mc:Choice Requires="wps">
          <w:drawing>
            <wp:anchor distT="0" distB="0" distL="114300" distR="114300" simplePos="0" relativeHeight="503306816" behindDoc="1" locked="0" layoutInCell="1" allowOverlap="1" wp14:anchorId="59CABE36" wp14:editId="4500A2FE">
              <wp:simplePos x="0" y="0"/>
              <wp:positionH relativeFrom="page">
                <wp:posOffset>3980180</wp:posOffset>
              </wp:positionH>
              <wp:positionV relativeFrom="page">
                <wp:posOffset>9280525</wp:posOffset>
              </wp:positionV>
              <wp:extent cx="179070" cy="151765"/>
              <wp:effectExtent l="0" t="0" r="24130" b="63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5ED8C"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6" type="#_x0000_t202" style="position:absolute;margin-left:313.4pt;margin-top:730.75pt;width:14.1pt;height:11.95pt;z-index:-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" filled="f" stroked="f">
              <v:textbox inset="0,0,0,0">
                <w:txbxContent>
                  <w:p w14:paraId="71E5ED8C"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57</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C364F" w14:textId="24E14CE2" w:rsidR="00BD4B22" w:rsidRDefault="00BD4B22">
    <w:pPr>
      <w:spacing w:line="180" w:lineRule="exact"/>
      <w:rPr>
        <w:sz w:val="18"/>
        <w:szCs w:val="18"/>
      </w:rPr>
    </w:pPr>
    <w:r>
      <w:rPr>
        <w:noProof/>
      </w:rPr>
      <mc:AlternateContent>
        <mc:Choice Requires="wps">
          <w:drawing>
            <wp:anchor distT="0" distB="0" distL="114300" distR="114300" simplePos="0" relativeHeight="503306817" behindDoc="1" locked="0" layoutInCell="1" allowOverlap="1" wp14:anchorId="51EFF595" wp14:editId="708E79BD">
              <wp:simplePos x="0" y="0"/>
              <wp:positionH relativeFrom="page">
                <wp:posOffset>8612505</wp:posOffset>
              </wp:positionH>
              <wp:positionV relativeFrom="page">
                <wp:posOffset>6994525</wp:posOffset>
              </wp:positionV>
              <wp:extent cx="179070" cy="151765"/>
              <wp:effectExtent l="0" t="0" r="24130" b="635"/>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DCC63"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7" type="#_x0000_t202" style="position:absolute;margin-left:678.15pt;margin-top:550.75pt;width:14.1pt;height:11.95pt;z-index:-96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" filled="f" stroked="f">
              <v:textbox inset="0,0,0,0">
                <w:txbxContent>
                  <w:p w14:paraId="7DEDCC63"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69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6818" behindDoc="1" locked="0" layoutInCell="1" allowOverlap="1" wp14:anchorId="7DAD3868" wp14:editId="53FBB40E">
              <wp:simplePos x="0" y="0"/>
              <wp:positionH relativeFrom="page">
                <wp:posOffset>1739900</wp:posOffset>
              </wp:positionH>
              <wp:positionV relativeFrom="page">
                <wp:posOffset>7014210</wp:posOffset>
              </wp:positionV>
              <wp:extent cx="2270125" cy="127635"/>
              <wp:effectExtent l="0" t="0" r="15875" b="24765"/>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7D767"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e-F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8" type="#_x0000_t202" style="position:absolute;margin-left:137pt;margin-top:552.3pt;width:178.75pt;height:10.05pt;z-index:-96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MQsA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" filled="f" stroked="f">
              <v:textbox inset="0,0,0,0">
                <w:txbxContent>
                  <w:p w14:paraId="3867D767"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e-F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89270" w14:textId="4C05F74A" w:rsidR="00BD4B22" w:rsidRDefault="00BD4B22">
    <w:pPr>
      <w:spacing w:line="200" w:lineRule="exact"/>
      <w:rPr>
        <w:sz w:val="20"/>
        <w:szCs w:val="20"/>
      </w:rPr>
    </w:pPr>
    <w:r>
      <w:rPr>
        <w:noProof/>
      </w:rPr>
      <mc:AlternateContent>
        <mc:Choice Requires="wps">
          <w:drawing>
            <wp:anchor distT="0" distB="0" distL="114300" distR="114300" simplePos="0" relativeHeight="503306821" behindDoc="1" locked="0" layoutInCell="1" allowOverlap="1" wp14:anchorId="7959E178" wp14:editId="58A1A363">
              <wp:simplePos x="0" y="0"/>
              <wp:positionH relativeFrom="page">
                <wp:posOffset>8612505</wp:posOffset>
              </wp:positionH>
              <wp:positionV relativeFrom="page">
                <wp:posOffset>6994525</wp:posOffset>
              </wp:positionV>
              <wp:extent cx="179070" cy="151765"/>
              <wp:effectExtent l="0" t="0" r="2413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B429D"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678.15pt;margin-top:550.75pt;width:14.1pt;height:11.95pt;z-index:-96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ltrgIAALE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" filled="f" stroked="f">
              <v:textbox inset="0,0,0,0">
                <w:txbxContent>
                  <w:p w14:paraId="014B429D" w14:textId="77777777" w:rsidR="00BD4B22" w:rsidRDefault="00BD4B22">
                    <w:pPr>
                      <w:spacing w:line="224" w:lineRule="exact"/>
                      <w:ind w:left="4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sidR="008B6F77">
                      <w:rPr>
                        <w:rFonts w:ascii="Times New Roman" w:eastAsia="Times New Roman" w:hAnsi="Times New Roman" w:cs="Times New Roman"/>
                        <w:noProof/>
                        <w:sz w:val="20"/>
                        <w:szCs w:val="20"/>
                      </w:rPr>
                      <w:t>75</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06822" behindDoc="1" locked="0" layoutInCell="1" allowOverlap="1" wp14:anchorId="082BA3D2" wp14:editId="67DFE8E2">
              <wp:simplePos x="0" y="0"/>
              <wp:positionH relativeFrom="page">
                <wp:posOffset>1739900</wp:posOffset>
              </wp:positionH>
              <wp:positionV relativeFrom="page">
                <wp:posOffset>7014210</wp:posOffset>
              </wp:positionV>
              <wp:extent cx="2270125" cy="127635"/>
              <wp:effectExtent l="0" t="0" r="15875" b="24765"/>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B60C1"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e-F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0" type="#_x0000_t202" style="position:absolute;margin-left:137pt;margin-top:552.3pt;width:178.75pt;height:10.05pt;z-index:-96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YlJtAIAALE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" filled="f" stroked="f">
              <v:textbox inset="0,0,0,0">
                <w:txbxContent>
                  <w:p w14:paraId="281B60C1" w14:textId="77777777" w:rsidR="00BD4B22" w:rsidRDefault="00BD4B22">
                    <w:pPr>
                      <w:ind w:left="20"/>
                      <w:rPr>
                        <w:rFonts w:ascii="Times New Roman" w:eastAsia="Times New Roman" w:hAnsi="Times New Roman" w:cs="Times New Roman"/>
                        <w:sz w:val="16"/>
                        <w:szCs w:val="16"/>
                      </w:rPr>
                    </w:pPr>
                    <w:r>
                      <w:rPr>
                        <w:rFonts w:ascii="Times New Roman" w:eastAsia="Times New Roman" w:hAnsi="Times New Roman" w:cs="Times New Roman"/>
                        <w:spacing w:val="-4"/>
                        <w:sz w:val="16"/>
                        <w:szCs w:val="16"/>
                      </w:rPr>
                      <w:t>G</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4"/>
                        <w:sz w:val="16"/>
                        <w:szCs w:val="16"/>
                      </w:rPr>
                      <w:t>F</w:t>
                    </w:r>
                    <w:r>
                      <w:rPr>
                        <w:rFonts w:ascii="Times New Roman" w:eastAsia="Times New Roman" w:hAnsi="Times New Roman" w:cs="Times New Roman"/>
                        <w:sz w:val="16"/>
                        <w:szCs w:val="16"/>
                      </w:rPr>
                      <w:t>5</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CEO</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2"/>
                        <w:sz w:val="16"/>
                        <w:szCs w:val="16"/>
                      </w:rPr>
                      <w:t>n</w:t>
                    </w:r>
                    <w:r>
                      <w:rPr>
                        <w:rFonts w:ascii="Times New Roman" w:eastAsia="Times New Roman" w:hAnsi="Times New Roman" w:cs="Times New Roman"/>
                        <w:sz w:val="16"/>
                        <w:szCs w:val="16"/>
                      </w:rPr>
                      <w:t>d</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s</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w:t>
                    </w:r>
                    <w:r>
                      <w:rPr>
                        <w:rFonts w:ascii="Times New Roman" w:eastAsia="Times New Roman" w:hAnsi="Times New Roman" w:cs="Times New Roman"/>
                        <w:spacing w:val="-3"/>
                        <w:sz w:val="16"/>
                        <w:szCs w:val="16"/>
                      </w:rPr>
                      <w:t>e</w:t>
                    </w:r>
                    <w:r>
                      <w:rPr>
                        <w:rFonts w:ascii="Times New Roman" w:eastAsia="Times New Roman" w:hAnsi="Times New Roman" w:cs="Times New Roman"/>
                        <w:sz w:val="16"/>
                        <w:szCs w:val="16"/>
                      </w:rPr>
                      <w:t>nt</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3"/>
                        <w:sz w:val="16"/>
                        <w:szCs w:val="16"/>
                      </w:rPr>
                      <w:t>T</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mp</w:t>
                    </w:r>
                    <w:r>
                      <w:rPr>
                        <w:rFonts w:ascii="Times New Roman" w:eastAsia="Times New Roman" w:hAnsi="Times New Roman" w:cs="Times New Roman"/>
                        <w:spacing w:val="-2"/>
                        <w:sz w:val="16"/>
                        <w:szCs w:val="16"/>
                      </w:rPr>
                      <w:t>l</w:t>
                    </w:r>
                    <w:r>
                      <w:rPr>
                        <w:rFonts w:ascii="Times New Roman" w:eastAsia="Times New Roman" w:hAnsi="Times New Roman" w:cs="Times New Roman"/>
                        <w:sz w:val="16"/>
                        <w:szCs w:val="16"/>
                      </w:rPr>
                      <w:t>at</w:t>
                    </w:r>
                    <w:r>
                      <w:rPr>
                        <w:rFonts w:ascii="Times New Roman" w:eastAsia="Times New Roman" w:hAnsi="Times New Roman" w:cs="Times New Roman"/>
                        <w:spacing w:val="-1"/>
                        <w:sz w:val="16"/>
                        <w:szCs w:val="16"/>
                      </w:rPr>
                      <w:t>e-F</w:t>
                    </w:r>
                    <w:r>
                      <w:rPr>
                        <w:rFonts w:ascii="Times New Roman" w:eastAsia="Times New Roman" w:hAnsi="Times New Roman" w:cs="Times New Roman"/>
                        <w:spacing w:val="-2"/>
                        <w:sz w:val="16"/>
                        <w:szCs w:val="16"/>
                      </w:rPr>
                      <w:t>e</w:t>
                    </w:r>
                    <w:r>
                      <w:rPr>
                        <w:rFonts w:ascii="Times New Roman" w:eastAsia="Times New Roman" w:hAnsi="Times New Roman" w:cs="Times New Roman"/>
                        <w:sz w:val="16"/>
                        <w:szCs w:val="16"/>
                      </w:rPr>
                      <w:t>b</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ua</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y</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z w:val="16"/>
                        <w:szCs w:val="16"/>
                      </w:rPr>
                      <w:t>2</w:t>
                    </w:r>
                    <w:r>
                      <w:rPr>
                        <w:rFonts w:ascii="Times New Roman" w:eastAsia="Times New Roman" w:hAnsi="Times New Roman" w:cs="Times New Roman"/>
                        <w:spacing w:val="-2"/>
                        <w:sz w:val="16"/>
                        <w:szCs w:val="16"/>
                      </w:rPr>
                      <w:t>0</w:t>
                    </w:r>
                    <w:r>
                      <w:rPr>
                        <w:rFonts w:ascii="Times New Roman" w:eastAsia="Times New Roman" w:hAnsi="Times New Roman" w:cs="Times New Roman"/>
                        <w:sz w:val="16"/>
                        <w:szCs w:val="16"/>
                      </w:rPr>
                      <w:t>13.d</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c</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4B9A4" w14:textId="36A2ED06" w:rsidR="00BD4B22" w:rsidRDefault="00BD4B22">
    <w:pPr>
      <w:spacing w:line="200" w:lineRule="exact"/>
      <w:rPr>
        <w:sz w:val="20"/>
        <w:szCs w:val="20"/>
      </w:rPr>
    </w:pPr>
    <w:r>
      <w:rPr>
        <w:noProof/>
      </w:rPr>
      <mc:AlternateContent>
        <mc:Choice Requires="wps">
          <w:drawing>
            <wp:anchor distT="0" distB="0" distL="114300" distR="114300" simplePos="0" relativeHeight="503306823" behindDoc="1" locked="0" layoutInCell="1" allowOverlap="1" wp14:anchorId="0D386012" wp14:editId="05E82A14">
              <wp:simplePos x="0" y="0"/>
              <wp:positionH relativeFrom="page">
                <wp:posOffset>619760</wp:posOffset>
              </wp:positionH>
              <wp:positionV relativeFrom="page">
                <wp:posOffset>9115425</wp:posOffset>
              </wp:positionV>
              <wp:extent cx="2231390" cy="120650"/>
              <wp:effectExtent l="0" t="0" r="3810" b="635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20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40CC9" w14:textId="77777777" w:rsidR="00BD4B22" w:rsidRDefault="00BD4B22">
                          <w:pPr>
                            <w:ind w:left="20"/>
                            <w:rPr>
                              <w:rFonts w:ascii="Times New Roman" w:eastAsia="Times New Roman" w:hAnsi="Times New Roman" w:cs="Times New Roman"/>
                              <w:sz w:val="15"/>
                              <w:szCs w:val="15"/>
                            </w:rPr>
                          </w:pPr>
                          <w:r>
                            <w:rPr>
                              <w:rFonts w:ascii="Times New Roman" w:eastAsia="Times New Roman" w:hAnsi="Times New Roman" w:cs="Times New Roman"/>
                              <w:sz w:val="15"/>
                              <w:szCs w:val="15"/>
                            </w:rPr>
                            <w:t>GEF5</w:t>
                          </w:r>
                          <w:r>
                            <w:rPr>
                              <w:rFonts w:ascii="Times New Roman" w:eastAsia="Times New Roman" w:hAnsi="Times New Roman" w:cs="Times New Roman"/>
                              <w:spacing w:val="32"/>
                              <w:sz w:val="15"/>
                              <w:szCs w:val="15"/>
                            </w:rPr>
                            <w:t xml:space="preserve"> </w:t>
                          </w:r>
                          <w:r>
                            <w:rPr>
                              <w:rFonts w:ascii="Times New Roman" w:eastAsia="Times New Roman" w:hAnsi="Times New Roman" w:cs="Times New Roman"/>
                              <w:sz w:val="15"/>
                              <w:szCs w:val="15"/>
                            </w:rPr>
                            <w:t>CEO</w:t>
                          </w:r>
                          <w:r>
                            <w:rPr>
                              <w:rFonts w:ascii="Times New Roman" w:eastAsia="Times New Roman" w:hAnsi="Times New Roman" w:cs="Times New Roman"/>
                              <w:spacing w:val="10"/>
                              <w:sz w:val="15"/>
                              <w:szCs w:val="15"/>
                            </w:rPr>
                            <w:t xml:space="preserve"> </w:t>
                          </w:r>
                          <w:r>
                            <w:rPr>
                              <w:rFonts w:ascii="Times New Roman" w:eastAsia="Times New Roman" w:hAnsi="Times New Roman" w:cs="Times New Roman"/>
                              <w:sz w:val="15"/>
                              <w:szCs w:val="15"/>
                            </w:rPr>
                            <w:t>Endorsement Template-February 2013.doc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48.8pt;margin-top:717.75pt;width:175.7pt;height:9.5pt;z-index:-96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" filled="f" stroked="f">
              <v:textbox inset="0,0,0,0">
                <w:txbxContent>
                  <w:p w14:paraId="7DC40CC9" w14:textId="77777777" w:rsidR="00BD4B22" w:rsidRDefault="00BD4B22">
                    <w:pPr>
                      <w:ind w:left="20"/>
                      <w:rPr>
                        <w:rFonts w:ascii="Times New Roman" w:eastAsia="Times New Roman" w:hAnsi="Times New Roman" w:cs="Times New Roman"/>
                        <w:sz w:val="15"/>
                        <w:szCs w:val="15"/>
                      </w:rPr>
                    </w:pPr>
                    <w:r>
                      <w:rPr>
                        <w:rFonts w:ascii="Times New Roman" w:eastAsia="Times New Roman" w:hAnsi="Times New Roman" w:cs="Times New Roman"/>
                        <w:sz w:val="15"/>
                        <w:szCs w:val="15"/>
                      </w:rPr>
                      <w:t>GEF5</w:t>
                    </w:r>
                    <w:r>
                      <w:rPr>
                        <w:rFonts w:ascii="Times New Roman" w:eastAsia="Times New Roman" w:hAnsi="Times New Roman" w:cs="Times New Roman"/>
                        <w:spacing w:val="32"/>
                        <w:sz w:val="15"/>
                        <w:szCs w:val="15"/>
                      </w:rPr>
                      <w:t xml:space="preserve"> </w:t>
                    </w:r>
                    <w:r>
                      <w:rPr>
                        <w:rFonts w:ascii="Times New Roman" w:eastAsia="Times New Roman" w:hAnsi="Times New Roman" w:cs="Times New Roman"/>
                        <w:sz w:val="15"/>
                        <w:szCs w:val="15"/>
                      </w:rPr>
                      <w:t>CEO</w:t>
                    </w:r>
                    <w:r>
                      <w:rPr>
                        <w:rFonts w:ascii="Times New Roman" w:eastAsia="Times New Roman" w:hAnsi="Times New Roman" w:cs="Times New Roman"/>
                        <w:spacing w:val="10"/>
                        <w:sz w:val="15"/>
                        <w:szCs w:val="15"/>
                      </w:rPr>
                      <w:t xml:space="preserve"> </w:t>
                    </w:r>
                    <w:r>
                      <w:rPr>
                        <w:rFonts w:ascii="Times New Roman" w:eastAsia="Times New Roman" w:hAnsi="Times New Roman" w:cs="Times New Roman"/>
                        <w:sz w:val="15"/>
                        <w:szCs w:val="15"/>
                      </w:rPr>
                      <w:t>Endorsement Template-February 2013.doc</w:t>
                    </w:r>
                  </w:p>
                </w:txbxContent>
              </v:textbox>
              <w10:wrap anchorx="page" anchory="page"/>
            </v:shape>
          </w:pict>
        </mc:Fallback>
      </mc:AlternateContent>
    </w:r>
    <w:r>
      <w:rPr>
        <w:noProof/>
      </w:rPr>
      <mc:AlternateContent>
        <mc:Choice Requires="wps">
          <w:drawing>
            <wp:anchor distT="0" distB="0" distL="114300" distR="114300" simplePos="0" relativeHeight="503306824" behindDoc="1" locked="0" layoutInCell="1" allowOverlap="1" wp14:anchorId="46CA4F88" wp14:editId="6A12C441">
              <wp:simplePos x="0" y="0"/>
              <wp:positionH relativeFrom="page">
                <wp:posOffset>3944620</wp:posOffset>
              </wp:positionH>
              <wp:positionV relativeFrom="page">
                <wp:posOffset>9253220</wp:posOffset>
              </wp:positionV>
              <wp:extent cx="219710" cy="179705"/>
              <wp:effectExtent l="0" t="0" r="8890" b="23495"/>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0616C" w14:textId="77777777" w:rsidR="00BD4B22" w:rsidRDefault="00BD4B22">
                          <w:pPr>
                            <w:spacing w:line="237" w:lineRule="exact"/>
                            <w:ind w:left="40"/>
                            <w:rPr>
                              <w:rFonts w:ascii="Courier New" w:eastAsia="Courier New" w:hAnsi="Courier New" w:cs="Courier New"/>
                              <w:sz w:val="21"/>
                              <w:szCs w:val="21"/>
                            </w:rPr>
                          </w:pPr>
                          <w:r>
                            <w:fldChar w:fldCharType="begin"/>
                          </w:r>
                          <w:r>
                            <w:rPr>
                              <w:rFonts w:ascii="Courier New" w:eastAsia="Courier New" w:hAnsi="Courier New" w:cs="Courier New"/>
                              <w:w w:val="85"/>
                              <w:sz w:val="21"/>
                              <w:szCs w:val="21"/>
                            </w:rPr>
                            <w:instrText xml:space="preserve"> PAGE </w:instrText>
                          </w:r>
                          <w:r>
                            <w:fldChar w:fldCharType="separate"/>
                          </w:r>
                          <w:r w:rsidR="008B6F77">
                            <w:rPr>
                              <w:rFonts w:ascii="Courier New" w:eastAsia="Courier New" w:hAnsi="Courier New" w:cs="Courier New"/>
                              <w:noProof/>
                              <w:w w:val="85"/>
                              <w:sz w:val="21"/>
                              <w:szCs w:val="21"/>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2" type="#_x0000_t202" style="position:absolute;margin-left:310.6pt;margin-top:728.6pt;width:17.3pt;height:14.15pt;z-index:-9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NrxrwIAALA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" filled="f" stroked="f">
              <v:textbox inset="0,0,0,0">
                <w:txbxContent>
                  <w:p w14:paraId="5100616C" w14:textId="77777777" w:rsidR="00BD4B22" w:rsidRDefault="00BD4B22">
                    <w:pPr>
                      <w:spacing w:line="237" w:lineRule="exact"/>
                      <w:ind w:left="40"/>
                      <w:rPr>
                        <w:rFonts w:ascii="Courier New" w:eastAsia="Courier New" w:hAnsi="Courier New" w:cs="Courier New"/>
                        <w:sz w:val="21"/>
                        <w:szCs w:val="21"/>
                      </w:rPr>
                    </w:pPr>
                    <w:r>
                      <w:fldChar w:fldCharType="begin"/>
                    </w:r>
                    <w:r>
                      <w:rPr>
                        <w:rFonts w:ascii="Courier New" w:eastAsia="Courier New" w:hAnsi="Courier New" w:cs="Courier New"/>
                        <w:w w:val="85"/>
                        <w:sz w:val="21"/>
                        <w:szCs w:val="21"/>
                      </w:rPr>
                      <w:instrText xml:space="preserve"> PAGE </w:instrText>
                    </w:r>
                    <w:r>
                      <w:fldChar w:fldCharType="separate"/>
                    </w:r>
                    <w:r w:rsidR="008B6F77">
                      <w:rPr>
                        <w:rFonts w:ascii="Courier New" w:eastAsia="Courier New" w:hAnsi="Courier New" w:cs="Courier New"/>
                        <w:noProof/>
                        <w:w w:val="85"/>
                        <w:sz w:val="21"/>
                        <w:szCs w:val="21"/>
                      </w:rPr>
                      <w:t>91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69CA84" w14:textId="77777777" w:rsidR="00851E6B" w:rsidRDefault="00851E6B">
      <w:r>
        <w:separator/>
      </w:r>
    </w:p>
  </w:footnote>
  <w:footnote w:type="continuationSeparator" w:id="0">
    <w:p w14:paraId="30A547E4" w14:textId="77777777" w:rsidR="00851E6B" w:rsidRDefault="00851E6B">
      <w:r>
        <w:continuationSeparator/>
      </w:r>
    </w:p>
  </w:footnote>
  <w:footnote w:id="1">
    <w:p w14:paraId="5A59E8B3" w14:textId="77777777" w:rsidR="00BD4B22" w:rsidRPr="0022225E" w:rsidRDefault="00BD4B22">
      <w:pPr>
        <w:pStyle w:val="FootnoteText"/>
      </w:pPr>
      <w:r>
        <w:rPr>
          <w:rStyle w:val="FootnoteReference"/>
        </w:rPr>
        <w:footnoteRef/>
      </w:r>
      <w:r>
        <w:t xml:space="preserve"> Future GIZ cash contribution (unspent) </w:t>
      </w:r>
    </w:p>
  </w:footnote>
  <w:footnote w:id="2">
    <w:p w14:paraId="46410221" w14:textId="77777777" w:rsidR="00BD4B22" w:rsidRPr="0022225E" w:rsidRDefault="00BD4B22" w:rsidP="008F79B3">
      <w:pPr>
        <w:pStyle w:val="FootnoteText"/>
      </w:pPr>
      <w:r>
        <w:rPr>
          <w:rStyle w:val="FootnoteReference"/>
        </w:rPr>
        <w:t>1</w:t>
      </w:r>
      <w:r>
        <w:t xml:space="preserve"> Future GIZ cash contribution (unspent)</w:t>
      </w:r>
    </w:p>
  </w:footnote>
  <w:footnote w:id="3">
    <w:p w14:paraId="46FB836E" w14:textId="77777777" w:rsidR="00BD4B22" w:rsidRPr="00476666" w:rsidRDefault="00BD4B22" w:rsidP="00450E01">
      <w:pPr>
        <w:pStyle w:val="BodyText"/>
        <w:spacing w:line="237" w:lineRule="auto"/>
        <w:ind w:left="0" w:right="153"/>
        <w:jc w:val="both"/>
        <w:rPr>
          <w:sz w:val="18"/>
          <w:szCs w:val="18"/>
        </w:rPr>
      </w:pPr>
      <w:r w:rsidRPr="00476666">
        <w:rPr>
          <w:rStyle w:val="FootnoteReference"/>
          <w:sz w:val="18"/>
          <w:szCs w:val="18"/>
        </w:rPr>
        <w:footnoteRef/>
      </w:r>
      <w:r w:rsidRPr="00DB4467">
        <w:rPr>
          <w:sz w:val="18"/>
          <w:szCs w:val="18"/>
          <w:lang w:val="fr-FR"/>
        </w:rPr>
        <w:t xml:space="preserve"> Source: </w:t>
      </w:r>
      <w:proofErr w:type="spellStart"/>
      <w:r w:rsidRPr="00476666">
        <w:rPr>
          <w:rFonts w:cs="Times New Roman"/>
          <w:sz w:val="18"/>
          <w:szCs w:val="18"/>
          <w:lang w:val="fr-FR"/>
        </w:rPr>
        <w:t>Solar</w:t>
      </w:r>
      <w:r w:rsidRPr="00476666">
        <w:rPr>
          <w:rFonts w:cs="Times New Roman"/>
          <w:spacing w:val="1"/>
          <w:sz w:val="18"/>
          <w:szCs w:val="18"/>
          <w:lang w:val="fr-FR"/>
        </w:rPr>
        <w:t>b</w:t>
      </w:r>
      <w:r w:rsidRPr="00476666">
        <w:rPr>
          <w:rFonts w:cs="Times New Roman"/>
          <w:spacing w:val="-2"/>
          <w:sz w:val="18"/>
          <w:szCs w:val="18"/>
          <w:lang w:val="fr-FR"/>
        </w:rPr>
        <w:t>u</w:t>
      </w:r>
      <w:r w:rsidRPr="00476666">
        <w:rPr>
          <w:rFonts w:cs="Times New Roman"/>
          <w:sz w:val="18"/>
          <w:szCs w:val="18"/>
          <w:lang w:val="fr-FR"/>
        </w:rPr>
        <w:t>zz</w:t>
      </w:r>
      <w:proofErr w:type="spellEnd"/>
      <w:r w:rsidRPr="00476666">
        <w:rPr>
          <w:rFonts w:cs="Times New Roman"/>
          <w:spacing w:val="-5"/>
          <w:sz w:val="18"/>
          <w:szCs w:val="18"/>
          <w:lang w:val="fr-FR"/>
        </w:rPr>
        <w:t xml:space="preserve"> </w:t>
      </w:r>
      <w:r w:rsidRPr="00476666">
        <w:rPr>
          <w:rFonts w:cs="Times New Roman"/>
          <w:sz w:val="18"/>
          <w:szCs w:val="18"/>
          <w:lang w:val="fr-FR"/>
        </w:rPr>
        <w:t>[I</w:t>
      </w:r>
      <w:r w:rsidRPr="00476666">
        <w:rPr>
          <w:rFonts w:cs="Times New Roman"/>
          <w:spacing w:val="-2"/>
          <w:sz w:val="18"/>
          <w:szCs w:val="18"/>
          <w:lang w:val="fr-FR"/>
        </w:rPr>
        <w:t>n</w:t>
      </w:r>
      <w:r w:rsidRPr="00476666">
        <w:rPr>
          <w:rFonts w:cs="Times New Roman"/>
          <w:sz w:val="18"/>
          <w:szCs w:val="18"/>
          <w:lang w:val="fr-FR"/>
        </w:rPr>
        <w:t>ter</w:t>
      </w:r>
      <w:r w:rsidRPr="00476666">
        <w:rPr>
          <w:rFonts w:cs="Times New Roman"/>
          <w:spacing w:val="-2"/>
          <w:sz w:val="18"/>
          <w:szCs w:val="18"/>
          <w:lang w:val="fr-FR"/>
        </w:rPr>
        <w:t>n</w:t>
      </w:r>
      <w:r w:rsidRPr="00476666">
        <w:rPr>
          <w:rFonts w:cs="Times New Roman"/>
          <w:sz w:val="18"/>
          <w:szCs w:val="18"/>
          <w:lang w:val="fr-FR"/>
        </w:rPr>
        <w:t>et].</w:t>
      </w:r>
      <w:r w:rsidRPr="00476666">
        <w:rPr>
          <w:rFonts w:cs="Times New Roman"/>
          <w:spacing w:val="-6"/>
          <w:sz w:val="18"/>
          <w:szCs w:val="18"/>
          <w:lang w:val="fr-FR"/>
        </w:rPr>
        <w:t xml:space="preserve"> </w:t>
      </w:r>
      <w:r w:rsidRPr="00476666">
        <w:rPr>
          <w:rFonts w:cs="Times New Roman"/>
          <w:spacing w:val="1"/>
          <w:sz w:val="18"/>
          <w:szCs w:val="18"/>
          <w:lang w:val="fr-FR"/>
        </w:rPr>
        <w:t>Po</w:t>
      </w:r>
      <w:r w:rsidRPr="00476666">
        <w:rPr>
          <w:rFonts w:cs="Times New Roman"/>
          <w:sz w:val="18"/>
          <w:szCs w:val="18"/>
          <w:lang w:val="fr-FR"/>
        </w:rPr>
        <w:t>rt</w:t>
      </w:r>
      <w:r w:rsidRPr="00476666">
        <w:rPr>
          <w:rFonts w:cs="Times New Roman"/>
          <w:spacing w:val="-6"/>
          <w:sz w:val="18"/>
          <w:szCs w:val="18"/>
          <w:lang w:val="fr-FR"/>
        </w:rPr>
        <w:t xml:space="preserve"> </w:t>
      </w:r>
      <w:r w:rsidRPr="00476666">
        <w:rPr>
          <w:rFonts w:cs="Times New Roman"/>
          <w:spacing w:val="1"/>
          <w:sz w:val="18"/>
          <w:szCs w:val="18"/>
          <w:lang w:val="fr-FR"/>
        </w:rPr>
        <w:t>W</w:t>
      </w:r>
      <w:r w:rsidRPr="00476666">
        <w:rPr>
          <w:rFonts w:cs="Times New Roman"/>
          <w:spacing w:val="-2"/>
          <w:sz w:val="18"/>
          <w:szCs w:val="18"/>
          <w:lang w:val="fr-FR"/>
        </w:rPr>
        <w:t>a</w:t>
      </w:r>
      <w:r w:rsidRPr="00476666">
        <w:rPr>
          <w:rFonts w:cs="Times New Roman"/>
          <w:spacing w:val="-1"/>
          <w:sz w:val="18"/>
          <w:szCs w:val="18"/>
          <w:lang w:val="fr-FR"/>
        </w:rPr>
        <w:t>s</w:t>
      </w:r>
      <w:r w:rsidRPr="00476666">
        <w:rPr>
          <w:rFonts w:cs="Times New Roman"/>
          <w:spacing w:val="-2"/>
          <w:sz w:val="18"/>
          <w:szCs w:val="18"/>
          <w:lang w:val="fr-FR"/>
        </w:rPr>
        <w:t>h</w:t>
      </w:r>
      <w:r w:rsidRPr="00476666">
        <w:rPr>
          <w:rFonts w:cs="Times New Roman"/>
          <w:spacing w:val="2"/>
          <w:sz w:val="18"/>
          <w:szCs w:val="18"/>
          <w:lang w:val="fr-FR"/>
        </w:rPr>
        <w:t>i</w:t>
      </w:r>
      <w:r w:rsidRPr="00476666">
        <w:rPr>
          <w:rFonts w:cs="Times New Roman"/>
          <w:spacing w:val="1"/>
          <w:sz w:val="18"/>
          <w:szCs w:val="18"/>
          <w:lang w:val="fr-FR"/>
        </w:rPr>
        <w:t>n</w:t>
      </w:r>
      <w:r w:rsidRPr="00476666">
        <w:rPr>
          <w:rFonts w:cs="Times New Roman"/>
          <w:spacing w:val="-2"/>
          <w:sz w:val="18"/>
          <w:szCs w:val="18"/>
          <w:lang w:val="fr-FR"/>
        </w:rPr>
        <w:t>g</w:t>
      </w:r>
      <w:r w:rsidRPr="00476666">
        <w:rPr>
          <w:rFonts w:cs="Times New Roman"/>
          <w:sz w:val="18"/>
          <w:szCs w:val="18"/>
          <w:lang w:val="fr-FR"/>
        </w:rPr>
        <w:t>ton</w:t>
      </w:r>
      <w:r w:rsidRPr="00476666">
        <w:rPr>
          <w:rFonts w:cs="Times New Roman"/>
          <w:spacing w:val="-2"/>
          <w:sz w:val="18"/>
          <w:szCs w:val="18"/>
          <w:lang w:val="fr-FR"/>
        </w:rPr>
        <w:t xml:space="preserve"> </w:t>
      </w:r>
      <w:r w:rsidRPr="00476666">
        <w:rPr>
          <w:rFonts w:cs="Times New Roman"/>
          <w:sz w:val="18"/>
          <w:szCs w:val="18"/>
          <w:lang w:val="fr-FR"/>
        </w:rPr>
        <w:t>(NY</w:t>
      </w:r>
      <w:r w:rsidRPr="00476666">
        <w:rPr>
          <w:rFonts w:cs="Times New Roman"/>
          <w:spacing w:val="1"/>
          <w:sz w:val="18"/>
          <w:szCs w:val="18"/>
          <w:lang w:val="fr-FR"/>
        </w:rPr>
        <w:t>)</w:t>
      </w:r>
      <w:r w:rsidRPr="00476666">
        <w:rPr>
          <w:rFonts w:cs="Times New Roman"/>
          <w:sz w:val="18"/>
          <w:szCs w:val="18"/>
          <w:lang w:val="fr-FR"/>
        </w:rPr>
        <w:t>:</w:t>
      </w:r>
      <w:r w:rsidRPr="00476666">
        <w:rPr>
          <w:rFonts w:cs="Times New Roman"/>
          <w:spacing w:val="-6"/>
          <w:sz w:val="18"/>
          <w:szCs w:val="18"/>
          <w:lang w:val="fr-FR"/>
        </w:rPr>
        <w:t xml:space="preserve"> </w:t>
      </w:r>
      <w:proofErr w:type="spellStart"/>
      <w:r w:rsidRPr="00476666">
        <w:rPr>
          <w:rFonts w:cs="Times New Roman"/>
          <w:sz w:val="18"/>
          <w:szCs w:val="18"/>
          <w:lang w:val="fr-FR"/>
        </w:rPr>
        <w:t>S</w:t>
      </w:r>
      <w:r w:rsidRPr="00476666">
        <w:rPr>
          <w:rFonts w:cs="Times New Roman"/>
          <w:spacing w:val="1"/>
          <w:sz w:val="18"/>
          <w:szCs w:val="18"/>
          <w:lang w:val="fr-FR"/>
        </w:rPr>
        <w:t>o</w:t>
      </w:r>
      <w:r w:rsidRPr="00476666">
        <w:rPr>
          <w:rFonts w:cs="Times New Roman"/>
          <w:sz w:val="18"/>
          <w:szCs w:val="18"/>
          <w:lang w:val="fr-FR"/>
        </w:rPr>
        <w:t>lar</w:t>
      </w:r>
      <w:r w:rsidRPr="00476666">
        <w:rPr>
          <w:rFonts w:cs="Times New Roman"/>
          <w:spacing w:val="1"/>
          <w:sz w:val="18"/>
          <w:szCs w:val="18"/>
          <w:lang w:val="fr-FR"/>
        </w:rPr>
        <w:t>b</w:t>
      </w:r>
      <w:r w:rsidRPr="00476666">
        <w:rPr>
          <w:rFonts w:cs="Times New Roman"/>
          <w:spacing w:val="-2"/>
          <w:sz w:val="18"/>
          <w:szCs w:val="18"/>
          <w:lang w:val="fr-FR"/>
        </w:rPr>
        <w:t>u</w:t>
      </w:r>
      <w:r w:rsidRPr="00476666">
        <w:rPr>
          <w:rFonts w:cs="Times New Roman"/>
          <w:sz w:val="18"/>
          <w:szCs w:val="18"/>
          <w:lang w:val="fr-FR"/>
        </w:rPr>
        <w:t>zz</w:t>
      </w:r>
      <w:proofErr w:type="spellEnd"/>
      <w:r w:rsidRPr="00476666">
        <w:rPr>
          <w:rFonts w:cs="Times New Roman"/>
          <w:sz w:val="18"/>
          <w:szCs w:val="18"/>
          <w:lang w:val="fr-FR"/>
        </w:rPr>
        <w:t>;</w:t>
      </w:r>
      <w:r w:rsidRPr="00476666">
        <w:rPr>
          <w:rFonts w:cs="Times New Roman"/>
          <w:spacing w:val="-6"/>
          <w:sz w:val="18"/>
          <w:szCs w:val="18"/>
          <w:lang w:val="fr-FR"/>
        </w:rPr>
        <w:t xml:space="preserve"> </w:t>
      </w:r>
      <w:r w:rsidRPr="00476666">
        <w:rPr>
          <w:rFonts w:cs="Times New Roman"/>
          <w:sz w:val="18"/>
          <w:szCs w:val="18"/>
          <w:lang w:val="fr-FR"/>
        </w:rPr>
        <w:t>c</w:t>
      </w:r>
      <w:r w:rsidRPr="00476666">
        <w:rPr>
          <w:rFonts w:cs="Times New Roman"/>
          <w:spacing w:val="3"/>
          <w:sz w:val="18"/>
          <w:szCs w:val="18"/>
          <w:lang w:val="fr-FR"/>
        </w:rPr>
        <w:t>2</w:t>
      </w:r>
      <w:r w:rsidRPr="00476666">
        <w:rPr>
          <w:rFonts w:cs="Times New Roman"/>
          <w:spacing w:val="1"/>
          <w:sz w:val="18"/>
          <w:szCs w:val="18"/>
          <w:lang w:val="fr-FR"/>
        </w:rPr>
        <w:t>013</w:t>
      </w:r>
      <w:r w:rsidRPr="00476666">
        <w:rPr>
          <w:rFonts w:cs="Times New Roman"/>
          <w:sz w:val="18"/>
          <w:szCs w:val="18"/>
          <w:lang w:val="fr-FR"/>
        </w:rPr>
        <w:t>.</w:t>
      </w:r>
      <w:r w:rsidRPr="00476666">
        <w:rPr>
          <w:rFonts w:cs="Times New Roman"/>
          <w:spacing w:val="-3"/>
          <w:sz w:val="18"/>
          <w:szCs w:val="18"/>
          <w:lang w:val="fr-FR"/>
        </w:rPr>
        <w:t xml:space="preserve"> </w:t>
      </w:r>
      <w:r w:rsidRPr="00476666">
        <w:rPr>
          <w:rFonts w:cs="Times New Roman"/>
          <w:spacing w:val="-2"/>
          <w:sz w:val="18"/>
          <w:szCs w:val="18"/>
        </w:rPr>
        <w:t>M</w:t>
      </w:r>
      <w:r w:rsidRPr="00476666">
        <w:rPr>
          <w:rFonts w:cs="Times New Roman"/>
          <w:spacing w:val="1"/>
          <w:sz w:val="18"/>
          <w:szCs w:val="18"/>
        </w:rPr>
        <w:t>od</w:t>
      </w:r>
      <w:r w:rsidRPr="00476666">
        <w:rPr>
          <w:rFonts w:cs="Times New Roman"/>
          <w:spacing w:val="-2"/>
          <w:sz w:val="18"/>
          <w:szCs w:val="18"/>
        </w:rPr>
        <w:t>u</w:t>
      </w:r>
      <w:r w:rsidRPr="00476666">
        <w:rPr>
          <w:rFonts w:cs="Times New Roman"/>
          <w:sz w:val="18"/>
          <w:szCs w:val="18"/>
        </w:rPr>
        <w:t>le</w:t>
      </w:r>
      <w:r w:rsidRPr="00476666">
        <w:rPr>
          <w:rFonts w:cs="Times New Roman"/>
          <w:spacing w:val="-5"/>
          <w:sz w:val="18"/>
          <w:szCs w:val="18"/>
        </w:rPr>
        <w:t xml:space="preserve"> </w:t>
      </w:r>
      <w:r w:rsidRPr="00476666">
        <w:rPr>
          <w:rFonts w:cs="Times New Roman"/>
          <w:spacing w:val="1"/>
          <w:sz w:val="18"/>
          <w:szCs w:val="18"/>
        </w:rPr>
        <w:t>p</w:t>
      </w:r>
      <w:r w:rsidRPr="00476666">
        <w:rPr>
          <w:rFonts w:cs="Times New Roman"/>
          <w:sz w:val="18"/>
          <w:szCs w:val="18"/>
        </w:rPr>
        <w:t>rici</w:t>
      </w:r>
      <w:r w:rsidRPr="00476666">
        <w:rPr>
          <w:rFonts w:cs="Times New Roman"/>
          <w:spacing w:val="-2"/>
          <w:sz w:val="18"/>
          <w:szCs w:val="18"/>
        </w:rPr>
        <w:t>n</w:t>
      </w:r>
      <w:r w:rsidRPr="00476666">
        <w:rPr>
          <w:rFonts w:cs="Times New Roman"/>
          <w:sz w:val="18"/>
          <w:szCs w:val="18"/>
        </w:rPr>
        <w:t>g</w:t>
      </w:r>
      <w:r w:rsidRPr="00476666">
        <w:rPr>
          <w:rFonts w:cs="Times New Roman"/>
          <w:spacing w:val="-6"/>
          <w:sz w:val="18"/>
          <w:szCs w:val="18"/>
        </w:rPr>
        <w:t xml:space="preserve"> </w:t>
      </w:r>
      <w:r w:rsidRPr="00476666">
        <w:rPr>
          <w:rFonts w:cs="Times New Roman"/>
          <w:spacing w:val="1"/>
          <w:sz w:val="18"/>
          <w:szCs w:val="18"/>
        </w:rPr>
        <w:t>p</w:t>
      </w:r>
      <w:r w:rsidRPr="00476666">
        <w:rPr>
          <w:rFonts w:cs="Times New Roman"/>
          <w:sz w:val="18"/>
          <w:szCs w:val="18"/>
        </w:rPr>
        <w:t>a</w:t>
      </w:r>
      <w:r w:rsidRPr="00476666">
        <w:rPr>
          <w:rFonts w:cs="Times New Roman"/>
          <w:spacing w:val="-1"/>
          <w:sz w:val="18"/>
          <w:szCs w:val="18"/>
        </w:rPr>
        <w:t>g</w:t>
      </w:r>
      <w:r w:rsidRPr="00476666">
        <w:rPr>
          <w:rFonts w:cs="Times New Roman"/>
          <w:sz w:val="18"/>
          <w:szCs w:val="18"/>
        </w:rPr>
        <w:t>e;</w:t>
      </w:r>
      <w:r w:rsidRPr="00476666">
        <w:rPr>
          <w:rFonts w:cs="Times New Roman"/>
          <w:spacing w:val="-5"/>
          <w:sz w:val="18"/>
          <w:szCs w:val="18"/>
        </w:rPr>
        <w:t xml:space="preserve"> </w:t>
      </w:r>
      <w:r w:rsidRPr="00476666">
        <w:rPr>
          <w:rFonts w:cs="Times New Roman"/>
          <w:spacing w:val="1"/>
          <w:sz w:val="18"/>
          <w:szCs w:val="18"/>
        </w:rPr>
        <w:t>201</w:t>
      </w:r>
      <w:r w:rsidRPr="00476666">
        <w:rPr>
          <w:rFonts w:cs="Times New Roman"/>
          <w:sz w:val="18"/>
          <w:szCs w:val="18"/>
        </w:rPr>
        <w:t>2</w:t>
      </w:r>
      <w:r w:rsidRPr="00476666">
        <w:rPr>
          <w:rFonts w:cs="Times New Roman"/>
          <w:spacing w:val="-5"/>
          <w:sz w:val="18"/>
          <w:szCs w:val="18"/>
        </w:rPr>
        <w:t xml:space="preserve"> </w:t>
      </w:r>
      <w:r w:rsidRPr="00476666">
        <w:rPr>
          <w:rFonts w:cs="Times New Roman"/>
          <w:sz w:val="18"/>
          <w:szCs w:val="18"/>
        </w:rPr>
        <w:t>Mar</w:t>
      </w:r>
      <w:r w:rsidRPr="00476666">
        <w:rPr>
          <w:rFonts w:cs="Times New Roman"/>
          <w:spacing w:val="-5"/>
          <w:sz w:val="18"/>
          <w:szCs w:val="18"/>
        </w:rPr>
        <w:t xml:space="preserve"> </w:t>
      </w:r>
      <w:r w:rsidRPr="00476666">
        <w:rPr>
          <w:rFonts w:cs="Times New Roman"/>
          <w:spacing w:val="-2"/>
          <w:sz w:val="18"/>
          <w:szCs w:val="18"/>
        </w:rPr>
        <w:t>0</w:t>
      </w:r>
      <w:r w:rsidRPr="00476666">
        <w:rPr>
          <w:rFonts w:cs="Times New Roman"/>
          <w:sz w:val="18"/>
          <w:szCs w:val="18"/>
        </w:rPr>
        <w:t>1</w:t>
      </w:r>
      <w:r w:rsidRPr="00476666">
        <w:rPr>
          <w:rFonts w:cs="Times New Roman"/>
          <w:spacing w:val="-4"/>
          <w:sz w:val="18"/>
          <w:szCs w:val="18"/>
        </w:rPr>
        <w:t xml:space="preserve"> </w:t>
      </w:r>
      <w:r w:rsidRPr="00476666">
        <w:rPr>
          <w:rFonts w:cs="Times New Roman"/>
          <w:sz w:val="18"/>
          <w:szCs w:val="18"/>
        </w:rPr>
        <w:t>[</w:t>
      </w:r>
      <w:r w:rsidRPr="00476666">
        <w:rPr>
          <w:rFonts w:cs="Times New Roman"/>
          <w:spacing w:val="-2"/>
          <w:sz w:val="18"/>
          <w:szCs w:val="18"/>
        </w:rPr>
        <w:t>u</w:t>
      </w:r>
      <w:r w:rsidRPr="00476666">
        <w:rPr>
          <w:rFonts w:cs="Times New Roman"/>
          <w:spacing w:val="1"/>
          <w:sz w:val="18"/>
          <w:szCs w:val="18"/>
        </w:rPr>
        <w:t>pd</w:t>
      </w:r>
      <w:r w:rsidRPr="00476666">
        <w:rPr>
          <w:rFonts w:cs="Times New Roman"/>
          <w:sz w:val="18"/>
          <w:szCs w:val="18"/>
        </w:rPr>
        <w:t>ated</w:t>
      </w:r>
      <w:r w:rsidRPr="00476666">
        <w:rPr>
          <w:rFonts w:cs="Times New Roman"/>
          <w:spacing w:val="-6"/>
          <w:sz w:val="18"/>
          <w:szCs w:val="18"/>
        </w:rPr>
        <w:t xml:space="preserve"> </w:t>
      </w:r>
      <w:r w:rsidRPr="00476666">
        <w:rPr>
          <w:rFonts w:cs="Times New Roman"/>
          <w:spacing w:val="1"/>
          <w:sz w:val="18"/>
          <w:szCs w:val="18"/>
        </w:rPr>
        <w:t>2</w:t>
      </w:r>
      <w:r w:rsidRPr="00476666">
        <w:rPr>
          <w:rFonts w:cs="Times New Roman"/>
          <w:spacing w:val="-2"/>
          <w:sz w:val="18"/>
          <w:szCs w:val="18"/>
        </w:rPr>
        <w:t>0</w:t>
      </w:r>
      <w:r w:rsidRPr="00476666">
        <w:rPr>
          <w:rFonts w:cs="Times New Roman"/>
          <w:spacing w:val="1"/>
          <w:sz w:val="18"/>
          <w:szCs w:val="18"/>
        </w:rPr>
        <w:t>1</w:t>
      </w:r>
      <w:r w:rsidRPr="00476666">
        <w:rPr>
          <w:rFonts w:cs="Times New Roman"/>
          <w:sz w:val="18"/>
          <w:szCs w:val="18"/>
        </w:rPr>
        <w:t>2</w:t>
      </w:r>
      <w:r w:rsidRPr="00476666">
        <w:rPr>
          <w:rFonts w:cs="Times New Roman"/>
          <w:spacing w:val="-5"/>
          <w:sz w:val="18"/>
          <w:szCs w:val="18"/>
        </w:rPr>
        <w:t xml:space="preserve"> </w:t>
      </w:r>
      <w:r w:rsidRPr="00476666">
        <w:rPr>
          <w:rFonts w:cs="Times New Roman"/>
          <w:sz w:val="18"/>
          <w:szCs w:val="18"/>
        </w:rPr>
        <w:t>Mar</w:t>
      </w:r>
      <w:r w:rsidRPr="00476666">
        <w:rPr>
          <w:rFonts w:cs="Times New Roman"/>
          <w:spacing w:val="-7"/>
          <w:sz w:val="18"/>
          <w:szCs w:val="18"/>
        </w:rPr>
        <w:t xml:space="preserve"> </w:t>
      </w:r>
      <w:r w:rsidRPr="00476666">
        <w:rPr>
          <w:rFonts w:cs="Times New Roman"/>
          <w:spacing w:val="1"/>
          <w:sz w:val="18"/>
          <w:szCs w:val="18"/>
        </w:rPr>
        <w:t>1</w:t>
      </w:r>
      <w:r w:rsidRPr="00476666">
        <w:rPr>
          <w:rFonts w:cs="Times New Roman"/>
          <w:sz w:val="18"/>
          <w:szCs w:val="18"/>
        </w:rPr>
        <w:t>;</w:t>
      </w:r>
      <w:r w:rsidRPr="00476666">
        <w:rPr>
          <w:rFonts w:cs="Times New Roman"/>
          <w:spacing w:val="-6"/>
          <w:sz w:val="18"/>
          <w:szCs w:val="18"/>
        </w:rPr>
        <w:t xml:space="preserve"> </w:t>
      </w:r>
      <w:r w:rsidRPr="00476666">
        <w:rPr>
          <w:rFonts w:cs="Times New Roman"/>
          <w:sz w:val="18"/>
          <w:szCs w:val="18"/>
        </w:rPr>
        <w:t>cited</w:t>
      </w:r>
      <w:r w:rsidRPr="00476666">
        <w:rPr>
          <w:rFonts w:cs="Times New Roman"/>
          <w:w w:val="99"/>
          <w:sz w:val="18"/>
          <w:szCs w:val="18"/>
        </w:rPr>
        <w:t xml:space="preserve"> </w:t>
      </w:r>
      <w:r w:rsidRPr="00476666">
        <w:rPr>
          <w:rFonts w:cs="Times New Roman"/>
          <w:spacing w:val="1"/>
          <w:sz w:val="18"/>
          <w:szCs w:val="18"/>
        </w:rPr>
        <w:t>201</w:t>
      </w:r>
      <w:r w:rsidRPr="00476666">
        <w:rPr>
          <w:rFonts w:cs="Times New Roman"/>
          <w:sz w:val="18"/>
          <w:szCs w:val="18"/>
        </w:rPr>
        <w:t>3</w:t>
      </w:r>
      <w:r w:rsidRPr="00476666">
        <w:rPr>
          <w:rFonts w:cs="Times New Roman"/>
          <w:spacing w:val="-11"/>
          <w:sz w:val="18"/>
          <w:szCs w:val="18"/>
        </w:rPr>
        <w:t xml:space="preserve"> </w:t>
      </w:r>
      <w:r w:rsidRPr="00476666">
        <w:rPr>
          <w:rFonts w:cs="Times New Roman"/>
          <w:sz w:val="18"/>
          <w:szCs w:val="18"/>
        </w:rPr>
        <w:t>Feb</w:t>
      </w:r>
      <w:r w:rsidRPr="00476666">
        <w:rPr>
          <w:rFonts w:cs="Times New Roman"/>
          <w:spacing w:val="-13"/>
          <w:sz w:val="18"/>
          <w:szCs w:val="18"/>
        </w:rPr>
        <w:t xml:space="preserve"> </w:t>
      </w:r>
      <w:r w:rsidRPr="00476666">
        <w:rPr>
          <w:rFonts w:cs="Times New Roman"/>
          <w:spacing w:val="1"/>
          <w:sz w:val="18"/>
          <w:szCs w:val="18"/>
        </w:rPr>
        <w:t>1</w:t>
      </w:r>
      <w:r w:rsidRPr="00476666">
        <w:rPr>
          <w:rFonts w:cs="Times New Roman"/>
          <w:spacing w:val="-2"/>
          <w:sz w:val="18"/>
          <w:szCs w:val="18"/>
        </w:rPr>
        <w:t>2</w:t>
      </w:r>
      <w:r w:rsidRPr="00476666">
        <w:rPr>
          <w:rFonts w:cs="Times New Roman"/>
          <w:sz w:val="18"/>
          <w:szCs w:val="18"/>
        </w:rPr>
        <w:t>];</w:t>
      </w:r>
      <w:r w:rsidRPr="00476666">
        <w:rPr>
          <w:rFonts w:cs="Times New Roman"/>
          <w:spacing w:val="-13"/>
          <w:sz w:val="18"/>
          <w:szCs w:val="18"/>
        </w:rPr>
        <w:t xml:space="preserve"> </w:t>
      </w:r>
      <w:r w:rsidRPr="00476666">
        <w:rPr>
          <w:rFonts w:cs="Times New Roman"/>
          <w:spacing w:val="1"/>
          <w:sz w:val="18"/>
          <w:szCs w:val="18"/>
        </w:rPr>
        <w:t>[</w:t>
      </w:r>
      <w:r w:rsidRPr="00476666">
        <w:rPr>
          <w:rFonts w:cs="Times New Roman"/>
          <w:sz w:val="18"/>
          <w:szCs w:val="18"/>
        </w:rPr>
        <w:t>a</w:t>
      </w:r>
      <w:r w:rsidRPr="00476666">
        <w:rPr>
          <w:rFonts w:cs="Times New Roman"/>
          <w:spacing w:val="1"/>
          <w:sz w:val="18"/>
          <w:szCs w:val="18"/>
        </w:rPr>
        <w:t>bo</w:t>
      </w:r>
      <w:r w:rsidRPr="00476666">
        <w:rPr>
          <w:rFonts w:cs="Times New Roman"/>
          <w:spacing w:val="-2"/>
          <w:sz w:val="18"/>
          <w:szCs w:val="18"/>
        </w:rPr>
        <w:t>u</w:t>
      </w:r>
      <w:r w:rsidRPr="00476666">
        <w:rPr>
          <w:rFonts w:cs="Times New Roman"/>
          <w:sz w:val="18"/>
          <w:szCs w:val="18"/>
        </w:rPr>
        <w:t>t</w:t>
      </w:r>
      <w:r w:rsidRPr="00476666">
        <w:rPr>
          <w:rFonts w:cs="Times New Roman"/>
          <w:spacing w:val="-12"/>
          <w:sz w:val="18"/>
          <w:szCs w:val="18"/>
        </w:rPr>
        <w:t xml:space="preserve"> </w:t>
      </w:r>
      <w:r w:rsidRPr="00476666">
        <w:rPr>
          <w:rFonts w:cs="Times New Roman"/>
          <w:sz w:val="18"/>
          <w:szCs w:val="18"/>
        </w:rPr>
        <w:t>1</w:t>
      </w:r>
      <w:r w:rsidRPr="00476666">
        <w:rPr>
          <w:rFonts w:cs="Times New Roman"/>
          <w:spacing w:val="-11"/>
          <w:sz w:val="18"/>
          <w:szCs w:val="18"/>
        </w:rPr>
        <w:t xml:space="preserve"> </w:t>
      </w:r>
      <w:r w:rsidRPr="00476666">
        <w:rPr>
          <w:rFonts w:cs="Times New Roman"/>
          <w:spacing w:val="-1"/>
          <w:sz w:val="18"/>
          <w:szCs w:val="18"/>
        </w:rPr>
        <w:t>s</w:t>
      </w:r>
      <w:r w:rsidRPr="00476666">
        <w:rPr>
          <w:rFonts w:cs="Times New Roman"/>
          <w:sz w:val="18"/>
          <w:szCs w:val="18"/>
        </w:rPr>
        <w:t>c</w:t>
      </w:r>
      <w:r w:rsidRPr="00476666">
        <w:rPr>
          <w:rFonts w:cs="Times New Roman"/>
          <w:spacing w:val="1"/>
          <w:sz w:val="18"/>
          <w:szCs w:val="18"/>
        </w:rPr>
        <w:t>r</w:t>
      </w:r>
      <w:r w:rsidRPr="00476666">
        <w:rPr>
          <w:rFonts w:cs="Times New Roman"/>
          <w:sz w:val="18"/>
          <w:szCs w:val="18"/>
        </w:rPr>
        <w:t>ee</w:t>
      </w:r>
      <w:r w:rsidRPr="00476666">
        <w:rPr>
          <w:rFonts w:cs="Times New Roman"/>
          <w:spacing w:val="-2"/>
          <w:sz w:val="18"/>
          <w:szCs w:val="18"/>
        </w:rPr>
        <w:t>n</w:t>
      </w:r>
      <w:r w:rsidRPr="00476666">
        <w:rPr>
          <w:rFonts w:cs="Times New Roman"/>
          <w:sz w:val="18"/>
          <w:szCs w:val="18"/>
        </w:rPr>
        <w:t>].</w:t>
      </w:r>
      <w:r w:rsidRPr="00476666">
        <w:rPr>
          <w:rFonts w:cs="Times New Roman"/>
          <w:spacing w:val="-9"/>
          <w:sz w:val="18"/>
          <w:szCs w:val="18"/>
        </w:rPr>
        <w:t xml:space="preserve"> </w:t>
      </w:r>
      <w:r w:rsidRPr="00476666">
        <w:rPr>
          <w:rFonts w:cs="Times New Roman"/>
          <w:spacing w:val="-3"/>
          <w:sz w:val="18"/>
          <w:szCs w:val="18"/>
        </w:rPr>
        <w:t>A</w:t>
      </w:r>
      <w:r w:rsidRPr="00476666">
        <w:rPr>
          <w:rFonts w:cs="Times New Roman"/>
          <w:spacing w:val="-2"/>
          <w:sz w:val="18"/>
          <w:szCs w:val="18"/>
        </w:rPr>
        <w:t>v</w:t>
      </w:r>
      <w:r w:rsidRPr="00476666">
        <w:rPr>
          <w:rFonts w:cs="Times New Roman"/>
          <w:sz w:val="18"/>
          <w:szCs w:val="18"/>
        </w:rPr>
        <w:t>a</w:t>
      </w:r>
      <w:r w:rsidRPr="00476666">
        <w:rPr>
          <w:rFonts w:cs="Times New Roman"/>
          <w:spacing w:val="2"/>
          <w:sz w:val="18"/>
          <w:szCs w:val="18"/>
        </w:rPr>
        <w:t>i</w:t>
      </w:r>
      <w:r w:rsidRPr="00476666">
        <w:rPr>
          <w:rFonts w:cs="Times New Roman"/>
          <w:sz w:val="18"/>
          <w:szCs w:val="18"/>
        </w:rPr>
        <w:t>la</w:t>
      </w:r>
      <w:r w:rsidRPr="00476666">
        <w:rPr>
          <w:rFonts w:cs="Times New Roman"/>
          <w:spacing w:val="1"/>
          <w:sz w:val="18"/>
          <w:szCs w:val="18"/>
        </w:rPr>
        <w:t>b</w:t>
      </w:r>
      <w:r w:rsidRPr="00476666">
        <w:rPr>
          <w:rFonts w:cs="Times New Roman"/>
          <w:sz w:val="18"/>
          <w:szCs w:val="18"/>
        </w:rPr>
        <w:t>le</w:t>
      </w:r>
      <w:r w:rsidRPr="00476666">
        <w:rPr>
          <w:rFonts w:cs="Times New Roman"/>
          <w:spacing w:val="-11"/>
          <w:sz w:val="18"/>
          <w:szCs w:val="18"/>
        </w:rPr>
        <w:t xml:space="preserve"> </w:t>
      </w:r>
      <w:r w:rsidRPr="00476666">
        <w:rPr>
          <w:rFonts w:cs="Times New Roman"/>
          <w:spacing w:val="-2"/>
          <w:sz w:val="18"/>
          <w:szCs w:val="18"/>
        </w:rPr>
        <w:t>f</w:t>
      </w:r>
      <w:r w:rsidRPr="00476666">
        <w:rPr>
          <w:rFonts w:cs="Times New Roman"/>
          <w:sz w:val="18"/>
          <w:szCs w:val="18"/>
        </w:rPr>
        <w:t>r</w:t>
      </w:r>
      <w:r w:rsidRPr="00476666">
        <w:rPr>
          <w:rFonts w:cs="Times New Roman"/>
          <w:spacing w:val="3"/>
          <w:sz w:val="18"/>
          <w:szCs w:val="18"/>
        </w:rPr>
        <w:t>o</w:t>
      </w:r>
      <w:r w:rsidRPr="00476666">
        <w:rPr>
          <w:rFonts w:cs="Times New Roman"/>
          <w:spacing w:val="-5"/>
          <w:sz w:val="18"/>
          <w:szCs w:val="18"/>
        </w:rPr>
        <w:t>m</w:t>
      </w:r>
      <w:r w:rsidRPr="00476666">
        <w:rPr>
          <w:rFonts w:cs="Times New Roman"/>
          <w:sz w:val="18"/>
          <w:szCs w:val="18"/>
        </w:rPr>
        <w:t>:</w:t>
      </w:r>
      <w:r w:rsidRPr="00476666">
        <w:rPr>
          <w:color w:val="0000FF"/>
          <w:w w:val="99"/>
          <w:sz w:val="18"/>
          <w:szCs w:val="18"/>
        </w:rPr>
        <w:t xml:space="preserve"> </w:t>
      </w:r>
      <w:r w:rsidRPr="00476666">
        <w:rPr>
          <w:rFonts w:cs="Times New Roman"/>
          <w:color w:val="0000FF"/>
          <w:spacing w:val="-2"/>
          <w:sz w:val="18"/>
          <w:szCs w:val="18"/>
          <w:u w:val="single" w:color="0000FF"/>
        </w:rPr>
        <w:t>h</w:t>
      </w:r>
      <w:r w:rsidRPr="00476666">
        <w:rPr>
          <w:rFonts w:cs="Times New Roman"/>
          <w:color w:val="0000FF"/>
          <w:sz w:val="18"/>
          <w:szCs w:val="18"/>
          <w:u w:val="single" w:color="0000FF"/>
        </w:rPr>
        <w:t>ttp:/</w:t>
      </w:r>
      <w:r w:rsidRPr="00476666">
        <w:rPr>
          <w:rFonts w:cs="Times New Roman"/>
          <w:color w:val="0000FF"/>
          <w:spacing w:val="4"/>
          <w:sz w:val="18"/>
          <w:szCs w:val="18"/>
          <w:u w:val="single" w:color="0000FF"/>
        </w:rPr>
        <w:t>/</w:t>
      </w:r>
      <w:r w:rsidRPr="00476666">
        <w:rPr>
          <w:rFonts w:cs="Times New Roman"/>
          <w:color w:val="0000FF"/>
          <w:sz w:val="18"/>
          <w:szCs w:val="18"/>
          <w:u w:val="single" w:color="0000FF"/>
        </w:rPr>
        <w:t>ww</w:t>
      </w:r>
      <w:r w:rsidRPr="00476666">
        <w:rPr>
          <w:rFonts w:cs="Times New Roman"/>
          <w:color w:val="0000FF"/>
          <w:spacing w:val="-2"/>
          <w:sz w:val="18"/>
          <w:szCs w:val="18"/>
          <w:u w:val="single" w:color="0000FF"/>
        </w:rPr>
        <w:t>w</w:t>
      </w:r>
      <w:r w:rsidRPr="00476666">
        <w:rPr>
          <w:rFonts w:cs="Times New Roman"/>
          <w:color w:val="0000FF"/>
          <w:spacing w:val="2"/>
          <w:sz w:val="18"/>
          <w:szCs w:val="18"/>
          <w:u w:val="single" w:color="0000FF"/>
        </w:rPr>
        <w:t>.</w:t>
      </w:r>
      <w:r w:rsidRPr="00476666">
        <w:rPr>
          <w:rFonts w:cs="Times New Roman"/>
          <w:color w:val="0000FF"/>
          <w:spacing w:val="-1"/>
          <w:sz w:val="18"/>
          <w:szCs w:val="18"/>
          <w:u w:val="single" w:color="0000FF"/>
        </w:rPr>
        <w:t>s</w:t>
      </w:r>
      <w:r w:rsidRPr="00476666">
        <w:rPr>
          <w:rFonts w:cs="Times New Roman"/>
          <w:color w:val="0000FF"/>
          <w:spacing w:val="1"/>
          <w:sz w:val="18"/>
          <w:szCs w:val="18"/>
          <w:u w:val="single" w:color="0000FF"/>
        </w:rPr>
        <w:t>o</w:t>
      </w:r>
      <w:r w:rsidRPr="00476666">
        <w:rPr>
          <w:rFonts w:cs="Times New Roman"/>
          <w:color w:val="0000FF"/>
          <w:sz w:val="18"/>
          <w:szCs w:val="18"/>
          <w:u w:val="single" w:color="0000FF"/>
        </w:rPr>
        <w:t>lar</w:t>
      </w:r>
      <w:r w:rsidRPr="00476666">
        <w:rPr>
          <w:rFonts w:cs="Times New Roman"/>
          <w:color w:val="0000FF"/>
          <w:spacing w:val="1"/>
          <w:sz w:val="18"/>
          <w:szCs w:val="18"/>
          <w:u w:val="single" w:color="0000FF"/>
        </w:rPr>
        <w:t>b</w:t>
      </w:r>
      <w:r w:rsidRPr="00476666">
        <w:rPr>
          <w:rFonts w:cs="Times New Roman"/>
          <w:color w:val="0000FF"/>
          <w:spacing w:val="-2"/>
          <w:sz w:val="18"/>
          <w:szCs w:val="18"/>
          <w:u w:val="single" w:color="0000FF"/>
        </w:rPr>
        <w:t>u</w:t>
      </w:r>
      <w:r w:rsidRPr="00476666">
        <w:rPr>
          <w:rFonts w:cs="Times New Roman"/>
          <w:color w:val="0000FF"/>
          <w:sz w:val="18"/>
          <w:szCs w:val="18"/>
          <w:u w:val="single" w:color="0000FF"/>
        </w:rPr>
        <w:t>zz.c</w:t>
      </w:r>
      <w:r w:rsidRPr="00476666">
        <w:rPr>
          <w:rFonts w:cs="Times New Roman"/>
          <w:color w:val="0000FF"/>
          <w:spacing w:val="3"/>
          <w:sz w:val="18"/>
          <w:szCs w:val="18"/>
          <w:u w:val="single" w:color="0000FF"/>
        </w:rPr>
        <w:t>o</w:t>
      </w:r>
      <w:r w:rsidRPr="00476666">
        <w:rPr>
          <w:rFonts w:cs="Times New Roman"/>
          <w:color w:val="0000FF"/>
          <w:spacing w:val="-5"/>
          <w:sz w:val="18"/>
          <w:szCs w:val="18"/>
          <w:u w:val="single" w:color="0000FF"/>
        </w:rPr>
        <w:t>m</w:t>
      </w:r>
      <w:r w:rsidRPr="00476666">
        <w:rPr>
          <w:rFonts w:cs="Times New Roman"/>
          <w:color w:val="0000FF"/>
          <w:spacing w:val="2"/>
          <w:sz w:val="18"/>
          <w:szCs w:val="18"/>
          <w:u w:val="single" w:color="0000FF"/>
        </w:rPr>
        <w:t>/</w:t>
      </w:r>
      <w:r w:rsidRPr="00476666">
        <w:rPr>
          <w:rFonts w:cs="Times New Roman"/>
          <w:color w:val="0000FF"/>
          <w:sz w:val="18"/>
          <w:szCs w:val="18"/>
          <w:u w:val="single" w:color="0000FF"/>
        </w:rPr>
        <w:t>fact</w:t>
      </w:r>
      <w:r w:rsidRPr="00476666">
        <w:rPr>
          <w:rFonts w:cs="Times New Roman"/>
          <w:color w:val="0000FF"/>
          <w:spacing w:val="1"/>
          <w:sz w:val="18"/>
          <w:szCs w:val="18"/>
          <w:u w:val="single" w:color="0000FF"/>
        </w:rPr>
        <w:t>s</w:t>
      </w:r>
      <w:r w:rsidRPr="00476666">
        <w:rPr>
          <w:rFonts w:cs="Times New Roman"/>
          <w:color w:val="0000FF"/>
          <w:spacing w:val="-2"/>
          <w:sz w:val="18"/>
          <w:szCs w:val="18"/>
          <w:u w:val="single" w:color="0000FF"/>
        </w:rPr>
        <w:t>-</w:t>
      </w:r>
      <w:r w:rsidRPr="00476666">
        <w:rPr>
          <w:rFonts w:cs="Times New Roman"/>
          <w:color w:val="0000FF"/>
          <w:spacing w:val="2"/>
          <w:sz w:val="18"/>
          <w:szCs w:val="18"/>
          <w:u w:val="single" w:color="0000FF"/>
        </w:rPr>
        <w:t>a</w:t>
      </w:r>
      <w:r w:rsidRPr="00476666">
        <w:rPr>
          <w:rFonts w:cs="Times New Roman"/>
          <w:color w:val="0000FF"/>
          <w:spacing w:val="-2"/>
          <w:sz w:val="18"/>
          <w:szCs w:val="18"/>
          <w:u w:val="single" w:color="0000FF"/>
        </w:rPr>
        <w:t>n</w:t>
      </w:r>
      <w:r w:rsidRPr="00476666">
        <w:rPr>
          <w:rFonts w:cs="Times New Roman"/>
          <w:color w:val="0000FF"/>
          <w:spacing w:val="1"/>
          <w:sz w:val="18"/>
          <w:szCs w:val="18"/>
          <w:u w:val="single" w:color="0000FF"/>
        </w:rPr>
        <w:t>d</w:t>
      </w:r>
      <w:r w:rsidRPr="00476666">
        <w:rPr>
          <w:rFonts w:cs="Times New Roman"/>
          <w:color w:val="0000FF"/>
          <w:sz w:val="18"/>
          <w:szCs w:val="18"/>
          <w:u w:val="single" w:color="0000FF"/>
        </w:rPr>
        <w:t>-</w:t>
      </w:r>
      <w:r w:rsidRPr="00476666">
        <w:rPr>
          <w:rFonts w:cs="Times New Roman"/>
          <w:color w:val="0000FF"/>
          <w:spacing w:val="-2"/>
          <w:sz w:val="18"/>
          <w:szCs w:val="18"/>
          <w:u w:val="single" w:color="0000FF"/>
        </w:rPr>
        <w:t>f</w:t>
      </w:r>
      <w:r w:rsidRPr="00476666">
        <w:rPr>
          <w:rFonts w:cs="Times New Roman"/>
          <w:color w:val="0000FF"/>
          <w:spacing w:val="2"/>
          <w:sz w:val="18"/>
          <w:szCs w:val="18"/>
          <w:u w:val="single" w:color="0000FF"/>
        </w:rPr>
        <w:t>i</w:t>
      </w:r>
      <w:r w:rsidRPr="00476666">
        <w:rPr>
          <w:rFonts w:cs="Times New Roman"/>
          <w:color w:val="0000FF"/>
          <w:spacing w:val="-2"/>
          <w:sz w:val="18"/>
          <w:szCs w:val="18"/>
          <w:u w:val="single" w:color="0000FF"/>
        </w:rPr>
        <w:t>gu</w:t>
      </w:r>
      <w:r w:rsidRPr="00476666">
        <w:rPr>
          <w:rFonts w:cs="Times New Roman"/>
          <w:color w:val="0000FF"/>
          <w:spacing w:val="3"/>
          <w:sz w:val="18"/>
          <w:szCs w:val="18"/>
          <w:u w:val="single" w:color="0000FF"/>
        </w:rPr>
        <w:t>r</w:t>
      </w:r>
      <w:r w:rsidRPr="00476666">
        <w:rPr>
          <w:rFonts w:cs="Times New Roman"/>
          <w:color w:val="0000FF"/>
          <w:sz w:val="18"/>
          <w:szCs w:val="18"/>
          <w:u w:val="single" w:color="0000FF"/>
        </w:rPr>
        <w:t>es/retai</w:t>
      </w:r>
      <w:r w:rsidRPr="00476666">
        <w:rPr>
          <w:rFonts w:cs="Times New Roman"/>
          <w:color w:val="0000FF"/>
          <w:spacing w:val="2"/>
          <w:sz w:val="18"/>
          <w:szCs w:val="18"/>
          <w:u w:val="single" w:color="0000FF"/>
        </w:rPr>
        <w:t>l</w:t>
      </w:r>
      <w:r w:rsidRPr="00476666">
        <w:rPr>
          <w:rFonts w:cs="Times New Roman"/>
          <w:color w:val="0000FF"/>
          <w:spacing w:val="-2"/>
          <w:sz w:val="18"/>
          <w:szCs w:val="18"/>
          <w:u w:val="single" w:color="0000FF"/>
        </w:rPr>
        <w:t>-</w:t>
      </w:r>
      <w:r w:rsidRPr="00476666">
        <w:rPr>
          <w:rFonts w:cs="Times New Roman"/>
          <w:color w:val="0000FF"/>
          <w:spacing w:val="1"/>
          <w:sz w:val="18"/>
          <w:szCs w:val="18"/>
          <w:u w:val="single" w:color="0000FF"/>
        </w:rPr>
        <w:t>p</w:t>
      </w:r>
      <w:r w:rsidRPr="00476666">
        <w:rPr>
          <w:rFonts w:cs="Times New Roman"/>
          <w:color w:val="0000FF"/>
          <w:sz w:val="18"/>
          <w:szCs w:val="18"/>
          <w:u w:val="single" w:color="0000FF"/>
        </w:rPr>
        <w:t>ric</w:t>
      </w:r>
      <w:r w:rsidRPr="00476666">
        <w:rPr>
          <w:rFonts w:cs="Times New Roman"/>
          <w:color w:val="0000FF"/>
          <w:spacing w:val="1"/>
          <w:sz w:val="18"/>
          <w:szCs w:val="18"/>
          <w:u w:val="single" w:color="0000FF"/>
        </w:rPr>
        <w:t>e</w:t>
      </w:r>
      <w:r w:rsidRPr="00476666">
        <w:rPr>
          <w:rFonts w:cs="Times New Roman"/>
          <w:color w:val="0000FF"/>
          <w:spacing w:val="-2"/>
          <w:sz w:val="18"/>
          <w:szCs w:val="18"/>
          <w:u w:val="single" w:color="0000FF"/>
        </w:rPr>
        <w:t>-</w:t>
      </w:r>
      <w:r w:rsidRPr="00476666">
        <w:rPr>
          <w:rFonts w:cs="Times New Roman"/>
          <w:color w:val="0000FF"/>
          <w:sz w:val="18"/>
          <w:szCs w:val="18"/>
          <w:u w:val="single" w:color="0000FF"/>
        </w:rPr>
        <w:t>e</w:t>
      </w:r>
      <w:r w:rsidRPr="00476666">
        <w:rPr>
          <w:rFonts w:cs="Times New Roman"/>
          <w:color w:val="0000FF"/>
          <w:spacing w:val="1"/>
          <w:sz w:val="18"/>
          <w:szCs w:val="18"/>
          <w:u w:val="single" w:color="0000FF"/>
        </w:rPr>
        <w:t>n</w:t>
      </w:r>
      <w:r w:rsidRPr="00476666">
        <w:rPr>
          <w:rFonts w:cs="Times New Roman"/>
          <w:color w:val="0000FF"/>
          <w:spacing w:val="-2"/>
          <w:sz w:val="18"/>
          <w:szCs w:val="18"/>
          <w:u w:val="single" w:color="0000FF"/>
        </w:rPr>
        <w:t>v</w:t>
      </w:r>
      <w:r w:rsidRPr="00476666">
        <w:rPr>
          <w:rFonts w:cs="Times New Roman"/>
          <w:color w:val="0000FF"/>
          <w:sz w:val="18"/>
          <w:szCs w:val="18"/>
          <w:u w:val="single" w:color="0000FF"/>
        </w:rPr>
        <w:t>ir</w:t>
      </w:r>
      <w:r w:rsidRPr="00476666">
        <w:rPr>
          <w:rFonts w:cs="Times New Roman"/>
          <w:color w:val="0000FF"/>
          <w:spacing w:val="1"/>
          <w:sz w:val="18"/>
          <w:szCs w:val="18"/>
          <w:u w:val="single" w:color="0000FF"/>
        </w:rPr>
        <w:t>on</w:t>
      </w:r>
      <w:r w:rsidRPr="00476666">
        <w:rPr>
          <w:rFonts w:cs="Times New Roman"/>
          <w:color w:val="0000FF"/>
          <w:spacing w:val="-2"/>
          <w:sz w:val="18"/>
          <w:szCs w:val="18"/>
          <w:u w:val="single" w:color="0000FF"/>
        </w:rPr>
        <w:t>m</w:t>
      </w:r>
      <w:r w:rsidRPr="00476666">
        <w:rPr>
          <w:rFonts w:cs="Times New Roman"/>
          <w:color w:val="0000FF"/>
          <w:spacing w:val="2"/>
          <w:sz w:val="18"/>
          <w:szCs w:val="18"/>
          <w:u w:val="single" w:color="0000FF"/>
        </w:rPr>
        <w:t>e</w:t>
      </w:r>
      <w:r w:rsidRPr="00476666">
        <w:rPr>
          <w:rFonts w:cs="Times New Roman"/>
          <w:color w:val="0000FF"/>
          <w:spacing w:val="-2"/>
          <w:sz w:val="18"/>
          <w:szCs w:val="18"/>
          <w:u w:val="single" w:color="0000FF"/>
        </w:rPr>
        <w:t>n</w:t>
      </w:r>
      <w:r w:rsidRPr="00476666">
        <w:rPr>
          <w:rFonts w:cs="Times New Roman"/>
          <w:color w:val="0000FF"/>
          <w:sz w:val="18"/>
          <w:szCs w:val="18"/>
          <w:u w:val="single" w:color="0000FF"/>
        </w:rPr>
        <w:t>t</w:t>
      </w:r>
      <w:r w:rsidRPr="00476666">
        <w:rPr>
          <w:rFonts w:cs="Times New Roman"/>
          <w:color w:val="0000FF"/>
          <w:spacing w:val="1"/>
          <w:sz w:val="18"/>
          <w:szCs w:val="18"/>
          <w:u w:val="single" w:color="0000FF"/>
        </w:rPr>
        <w:t>/</w:t>
      </w:r>
      <w:r w:rsidRPr="00476666">
        <w:rPr>
          <w:rFonts w:cs="Times New Roman"/>
          <w:color w:val="0000FF"/>
          <w:sz w:val="18"/>
          <w:szCs w:val="18"/>
          <w:u w:val="single" w:color="0000FF"/>
        </w:rPr>
        <w:t>m</w:t>
      </w:r>
      <w:r w:rsidRPr="00476666">
        <w:rPr>
          <w:rFonts w:cs="Times New Roman"/>
          <w:color w:val="0000FF"/>
          <w:spacing w:val="1"/>
          <w:sz w:val="18"/>
          <w:szCs w:val="18"/>
          <w:u w:val="single" w:color="0000FF"/>
        </w:rPr>
        <w:t>od</w:t>
      </w:r>
      <w:r w:rsidRPr="00476666">
        <w:rPr>
          <w:rFonts w:cs="Times New Roman"/>
          <w:color w:val="0000FF"/>
          <w:spacing w:val="-2"/>
          <w:sz w:val="18"/>
          <w:szCs w:val="18"/>
          <w:u w:val="single" w:color="0000FF"/>
        </w:rPr>
        <w:t>u</w:t>
      </w:r>
      <w:r w:rsidRPr="00476666">
        <w:rPr>
          <w:rFonts w:cs="Times New Roman"/>
          <w:color w:val="0000FF"/>
          <w:sz w:val="18"/>
          <w:szCs w:val="18"/>
          <w:u w:val="single" w:color="0000FF"/>
        </w:rPr>
        <w:t>l</w:t>
      </w:r>
      <w:r w:rsidRPr="00476666">
        <w:rPr>
          <w:rFonts w:cs="Times New Roman"/>
          <w:color w:val="0000FF"/>
          <w:spacing w:val="2"/>
          <w:sz w:val="18"/>
          <w:szCs w:val="18"/>
          <w:u w:val="single" w:color="0000FF"/>
        </w:rPr>
        <w:t>e</w:t>
      </w:r>
      <w:r w:rsidRPr="00476666">
        <w:rPr>
          <w:rFonts w:cs="Times New Roman"/>
          <w:color w:val="0000FF"/>
          <w:sz w:val="18"/>
          <w:szCs w:val="18"/>
          <w:u w:val="single" w:color="0000FF"/>
        </w:rPr>
        <w:t>-</w:t>
      </w:r>
      <w:r w:rsidRPr="00476666">
        <w:rPr>
          <w:color w:val="0000FF"/>
          <w:spacing w:val="1"/>
          <w:sz w:val="18"/>
          <w:szCs w:val="18"/>
          <w:u w:val="single" w:color="0000FF"/>
        </w:rPr>
        <w:t xml:space="preserve">; </w:t>
      </w:r>
      <w:proofErr w:type="spellStart"/>
      <w:r w:rsidRPr="00476666">
        <w:rPr>
          <w:color w:val="0000FF"/>
          <w:spacing w:val="1"/>
          <w:sz w:val="18"/>
          <w:szCs w:val="18"/>
          <w:u w:val="single" w:color="0000FF"/>
        </w:rPr>
        <w:t>Futher</w:t>
      </w:r>
      <w:proofErr w:type="spellEnd"/>
      <w:r w:rsidRPr="00476666">
        <w:rPr>
          <w:color w:val="0000FF"/>
          <w:spacing w:val="1"/>
          <w:sz w:val="18"/>
          <w:szCs w:val="18"/>
          <w:u w:val="single" w:color="0000FF"/>
        </w:rPr>
        <w:t xml:space="preserve"> data: Own analysis by GIZ </w:t>
      </w:r>
      <w:proofErr w:type="spellStart"/>
      <w:r w:rsidRPr="00476666">
        <w:rPr>
          <w:color w:val="0000FF"/>
          <w:spacing w:val="1"/>
          <w:sz w:val="18"/>
          <w:szCs w:val="18"/>
          <w:u w:val="single" w:color="0000FF"/>
        </w:rPr>
        <w:t>Proklima</w:t>
      </w:r>
      <w:proofErr w:type="spellEnd"/>
      <w:r w:rsidRPr="00476666">
        <w:rPr>
          <w:color w:val="0000FF"/>
          <w:spacing w:val="1"/>
          <w:sz w:val="18"/>
          <w:szCs w:val="18"/>
          <w:u w:val="single" w:color="0000FF"/>
        </w:rPr>
        <w:t xml:space="preserve"> / Heat GmbH; </w:t>
      </w:r>
      <w:r w:rsidRPr="00476666">
        <w:rPr>
          <w:spacing w:val="1"/>
          <w:sz w:val="18"/>
          <w:szCs w:val="18"/>
        </w:rPr>
        <w:t>Fossil fuel powered</w:t>
      </w:r>
      <w:r w:rsidRPr="00476666">
        <w:rPr>
          <w:sz w:val="18"/>
          <w:szCs w:val="18"/>
        </w:rPr>
        <w:t xml:space="preserve"> r</w:t>
      </w:r>
      <w:r w:rsidRPr="00476666">
        <w:rPr>
          <w:spacing w:val="-2"/>
          <w:sz w:val="18"/>
          <w:szCs w:val="18"/>
        </w:rPr>
        <w:t>e</w:t>
      </w:r>
      <w:r w:rsidRPr="00476666">
        <w:rPr>
          <w:sz w:val="18"/>
          <w:szCs w:val="18"/>
        </w:rPr>
        <w:t>fri</w:t>
      </w:r>
      <w:r w:rsidRPr="00476666">
        <w:rPr>
          <w:spacing w:val="-3"/>
          <w:sz w:val="18"/>
          <w:szCs w:val="18"/>
        </w:rPr>
        <w:t>g</w:t>
      </w:r>
      <w:r w:rsidRPr="00476666">
        <w:rPr>
          <w:spacing w:val="-2"/>
          <w:sz w:val="18"/>
          <w:szCs w:val="18"/>
        </w:rPr>
        <w:t>e</w:t>
      </w:r>
      <w:r w:rsidRPr="00476666">
        <w:rPr>
          <w:sz w:val="18"/>
          <w:szCs w:val="18"/>
        </w:rPr>
        <w:t>ra</w:t>
      </w:r>
      <w:r w:rsidRPr="00476666">
        <w:rPr>
          <w:spacing w:val="1"/>
          <w:sz w:val="18"/>
          <w:szCs w:val="18"/>
        </w:rPr>
        <w:t>t</w:t>
      </w:r>
      <w:r w:rsidRPr="00476666">
        <w:rPr>
          <w:spacing w:val="-3"/>
          <w:sz w:val="18"/>
          <w:szCs w:val="18"/>
        </w:rPr>
        <w:t>o</w:t>
      </w:r>
      <w:r w:rsidRPr="00476666">
        <w:rPr>
          <w:sz w:val="18"/>
          <w:szCs w:val="18"/>
        </w:rPr>
        <w:t xml:space="preserve">rs </w:t>
      </w:r>
      <w:r w:rsidRPr="00476666">
        <w:rPr>
          <w:spacing w:val="-2"/>
          <w:sz w:val="18"/>
          <w:szCs w:val="18"/>
        </w:rPr>
        <w:t>a</w:t>
      </w:r>
      <w:r w:rsidRPr="00476666">
        <w:rPr>
          <w:sz w:val="18"/>
          <w:szCs w:val="18"/>
        </w:rPr>
        <w:t>re r</w:t>
      </w:r>
      <w:r w:rsidRPr="00476666">
        <w:rPr>
          <w:spacing w:val="-2"/>
          <w:sz w:val="18"/>
          <w:szCs w:val="18"/>
        </w:rPr>
        <w:t>e</w:t>
      </w:r>
      <w:r w:rsidRPr="00476666">
        <w:rPr>
          <w:sz w:val="18"/>
          <w:szCs w:val="18"/>
        </w:rPr>
        <w:t>pr</w:t>
      </w:r>
      <w:r w:rsidRPr="00476666">
        <w:rPr>
          <w:spacing w:val="-2"/>
          <w:sz w:val="18"/>
          <w:szCs w:val="18"/>
        </w:rPr>
        <w:t>e</w:t>
      </w:r>
      <w:r w:rsidRPr="00476666">
        <w:rPr>
          <w:sz w:val="18"/>
          <w:szCs w:val="18"/>
        </w:rPr>
        <w:t>s</w:t>
      </w:r>
      <w:r w:rsidRPr="00476666">
        <w:rPr>
          <w:spacing w:val="-2"/>
          <w:sz w:val="18"/>
          <w:szCs w:val="18"/>
        </w:rPr>
        <w:t>e</w:t>
      </w:r>
      <w:r w:rsidRPr="00476666">
        <w:rPr>
          <w:sz w:val="18"/>
          <w:szCs w:val="18"/>
        </w:rPr>
        <w:t>nta</w:t>
      </w:r>
      <w:r w:rsidRPr="00476666">
        <w:rPr>
          <w:spacing w:val="1"/>
          <w:sz w:val="18"/>
          <w:szCs w:val="18"/>
        </w:rPr>
        <w:t>t</w:t>
      </w:r>
      <w:r w:rsidRPr="00476666">
        <w:rPr>
          <w:sz w:val="18"/>
          <w:szCs w:val="18"/>
        </w:rPr>
        <w:t>i</w:t>
      </w:r>
      <w:r w:rsidRPr="00476666">
        <w:rPr>
          <w:spacing w:val="-3"/>
          <w:sz w:val="18"/>
          <w:szCs w:val="18"/>
        </w:rPr>
        <w:t>v</w:t>
      </w:r>
      <w:r w:rsidRPr="00476666">
        <w:rPr>
          <w:sz w:val="18"/>
          <w:szCs w:val="18"/>
        </w:rPr>
        <w:t>e</w:t>
      </w:r>
      <w:r w:rsidRPr="00476666">
        <w:rPr>
          <w:spacing w:val="-2"/>
          <w:sz w:val="18"/>
          <w:szCs w:val="18"/>
        </w:rPr>
        <w:t xml:space="preserve"> </w:t>
      </w:r>
      <w:r w:rsidRPr="00476666">
        <w:rPr>
          <w:spacing w:val="-3"/>
          <w:sz w:val="18"/>
          <w:szCs w:val="18"/>
        </w:rPr>
        <w:t>o</w:t>
      </w:r>
      <w:r w:rsidRPr="00476666">
        <w:rPr>
          <w:sz w:val="18"/>
          <w:szCs w:val="18"/>
        </w:rPr>
        <w:t>f</w:t>
      </w:r>
      <w:r w:rsidRPr="00476666">
        <w:rPr>
          <w:spacing w:val="3"/>
          <w:sz w:val="18"/>
          <w:szCs w:val="18"/>
        </w:rPr>
        <w:t xml:space="preserve"> </w:t>
      </w:r>
      <w:r w:rsidRPr="00476666">
        <w:rPr>
          <w:spacing w:val="-4"/>
          <w:sz w:val="18"/>
          <w:szCs w:val="18"/>
        </w:rPr>
        <w:t>m</w:t>
      </w:r>
      <w:r w:rsidRPr="00476666">
        <w:rPr>
          <w:spacing w:val="-3"/>
          <w:sz w:val="18"/>
          <w:szCs w:val="18"/>
        </w:rPr>
        <w:t>o</w:t>
      </w:r>
      <w:r w:rsidRPr="00476666">
        <w:rPr>
          <w:spacing w:val="2"/>
          <w:sz w:val="18"/>
          <w:szCs w:val="18"/>
        </w:rPr>
        <w:t>d</w:t>
      </w:r>
      <w:r w:rsidRPr="00476666">
        <w:rPr>
          <w:spacing w:val="-2"/>
          <w:sz w:val="18"/>
          <w:szCs w:val="18"/>
        </w:rPr>
        <w:t>e</w:t>
      </w:r>
      <w:r w:rsidRPr="00476666">
        <w:rPr>
          <w:sz w:val="18"/>
          <w:szCs w:val="18"/>
        </w:rPr>
        <w:t xml:space="preserve">ls </w:t>
      </w:r>
      <w:r w:rsidRPr="00476666">
        <w:rPr>
          <w:spacing w:val="1"/>
          <w:sz w:val="18"/>
          <w:szCs w:val="18"/>
        </w:rPr>
        <w:t>f</w:t>
      </w:r>
      <w:r w:rsidRPr="00476666">
        <w:rPr>
          <w:spacing w:val="-2"/>
          <w:sz w:val="18"/>
          <w:szCs w:val="18"/>
        </w:rPr>
        <w:t>r</w:t>
      </w:r>
      <w:r w:rsidRPr="00476666">
        <w:rPr>
          <w:sz w:val="18"/>
          <w:szCs w:val="18"/>
        </w:rPr>
        <w:t>om</w:t>
      </w:r>
      <w:r w:rsidRPr="00476666">
        <w:rPr>
          <w:spacing w:val="-4"/>
          <w:sz w:val="18"/>
          <w:szCs w:val="18"/>
        </w:rPr>
        <w:t xml:space="preserve"> </w:t>
      </w:r>
      <w:r w:rsidRPr="00476666">
        <w:rPr>
          <w:sz w:val="18"/>
          <w:szCs w:val="18"/>
        </w:rPr>
        <w:t>the</w:t>
      </w:r>
      <w:r w:rsidRPr="00476666">
        <w:rPr>
          <w:spacing w:val="-2"/>
          <w:sz w:val="18"/>
          <w:szCs w:val="18"/>
        </w:rPr>
        <w:t xml:space="preserve"> </w:t>
      </w:r>
      <w:r w:rsidRPr="00476666">
        <w:rPr>
          <w:sz w:val="18"/>
          <w:szCs w:val="18"/>
        </w:rPr>
        <w:t>W</w:t>
      </w:r>
      <w:r w:rsidRPr="00476666">
        <w:rPr>
          <w:spacing w:val="1"/>
          <w:sz w:val="18"/>
          <w:szCs w:val="18"/>
        </w:rPr>
        <w:t>H</w:t>
      </w:r>
      <w:r w:rsidRPr="00476666">
        <w:rPr>
          <w:sz w:val="18"/>
          <w:szCs w:val="18"/>
        </w:rPr>
        <w:t>O</w:t>
      </w:r>
      <w:r w:rsidRPr="00476666">
        <w:rPr>
          <w:spacing w:val="1"/>
          <w:sz w:val="18"/>
          <w:szCs w:val="18"/>
        </w:rPr>
        <w:t xml:space="preserve"> </w:t>
      </w:r>
      <w:r w:rsidRPr="00476666">
        <w:rPr>
          <w:spacing w:val="-3"/>
          <w:sz w:val="18"/>
          <w:szCs w:val="18"/>
        </w:rPr>
        <w:t>P</w:t>
      </w:r>
      <w:r w:rsidRPr="00476666">
        <w:rPr>
          <w:sz w:val="18"/>
          <w:szCs w:val="18"/>
        </w:rPr>
        <w:t>r</w:t>
      </w:r>
      <w:r w:rsidRPr="00476666">
        <w:rPr>
          <w:spacing w:val="-3"/>
          <w:sz w:val="18"/>
          <w:szCs w:val="18"/>
        </w:rPr>
        <w:t>o</w:t>
      </w:r>
      <w:r w:rsidRPr="00476666">
        <w:rPr>
          <w:sz w:val="18"/>
          <w:szCs w:val="18"/>
        </w:rPr>
        <w:t>duct</w:t>
      </w:r>
      <w:r w:rsidRPr="00476666">
        <w:rPr>
          <w:spacing w:val="1"/>
          <w:sz w:val="18"/>
          <w:szCs w:val="18"/>
        </w:rPr>
        <w:t xml:space="preserve"> </w:t>
      </w:r>
      <w:r w:rsidRPr="00476666">
        <w:rPr>
          <w:spacing w:val="-4"/>
          <w:sz w:val="18"/>
          <w:szCs w:val="18"/>
        </w:rPr>
        <w:t>I</w:t>
      </w:r>
      <w:r w:rsidRPr="00476666">
        <w:rPr>
          <w:sz w:val="18"/>
          <w:szCs w:val="18"/>
        </w:rPr>
        <w:t>nf</w:t>
      </w:r>
      <w:r w:rsidRPr="00476666">
        <w:rPr>
          <w:spacing w:val="-3"/>
          <w:sz w:val="18"/>
          <w:szCs w:val="18"/>
        </w:rPr>
        <w:t>o</w:t>
      </w:r>
      <w:r w:rsidRPr="00476666">
        <w:rPr>
          <w:sz w:val="18"/>
          <w:szCs w:val="18"/>
        </w:rPr>
        <w:t>r</w:t>
      </w:r>
      <w:r w:rsidRPr="00476666">
        <w:rPr>
          <w:spacing w:val="-4"/>
          <w:sz w:val="18"/>
          <w:szCs w:val="18"/>
        </w:rPr>
        <w:t>m</w:t>
      </w:r>
      <w:r w:rsidRPr="00476666">
        <w:rPr>
          <w:sz w:val="18"/>
          <w:szCs w:val="18"/>
        </w:rPr>
        <w:t>a</w:t>
      </w:r>
      <w:r w:rsidRPr="00476666">
        <w:rPr>
          <w:spacing w:val="1"/>
          <w:sz w:val="18"/>
          <w:szCs w:val="18"/>
        </w:rPr>
        <w:t>t</w:t>
      </w:r>
      <w:r w:rsidRPr="00476666">
        <w:rPr>
          <w:sz w:val="18"/>
          <w:szCs w:val="18"/>
        </w:rPr>
        <w:t>i</w:t>
      </w:r>
      <w:r w:rsidRPr="00476666">
        <w:rPr>
          <w:spacing w:val="-3"/>
          <w:sz w:val="18"/>
          <w:szCs w:val="18"/>
        </w:rPr>
        <w:t>o</w:t>
      </w:r>
      <w:r w:rsidRPr="00476666">
        <w:rPr>
          <w:sz w:val="18"/>
          <w:szCs w:val="18"/>
        </w:rPr>
        <w:t>n She</w:t>
      </w:r>
      <w:r w:rsidRPr="00476666">
        <w:rPr>
          <w:spacing w:val="-2"/>
          <w:sz w:val="18"/>
          <w:szCs w:val="18"/>
        </w:rPr>
        <w:t>e</w:t>
      </w:r>
      <w:r w:rsidRPr="00476666">
        <w:rPr>
          <w:sz w:val="18"/>
          <w:szCs w:val="18"/>
        </w:rPr>
        <w:t xml:space="preserve">ts </w:t>
      </w:r>
      <w:r w:rsidRPr="00476666">
        <w:rPr>
          <w:spacing w:val="1"/>
          <w:sz w:val="18"/>
          <w:szCs w:val="18"/>
        </w:rPr>
        <w:t>(</w:t>
      </w:r>
      <w:r w:rsidRPr="00476666">
        <w:rPr>
          <w:sz w:val="18"/>
          <w:szCs w:val="18"/>
        </w:rPr>
        <w:t>P</w:t>
      </w:r>
      <w:r w:rsidRPr="00476666">
        <w:rPr>
          <w:spacing w:val="-5"/>
          <w:sz w:val="18"/>
          <w:szCs w:val="18"/>
        </w:rPr>
        <w:t>I</w:t>
      </w:r>
      <w:r w:rsidRPr="00476666">
        <w:rPr>
          <w:sz w:val="18"/>
          <w:szCs w:val="18"/>
        </w:rPr>
        <w:t xml:space="preserve">S) </w:t>
      </w:r>
      <w:r w:rsidRPr="00476666">
        <w:rPr>
          <w:spacing w:val="1"/>
          <w:sz w:val="18"/>
          <w:szCs w:val="18"/>
        </w:rPr>
        <w:t>t</w:t>
      </w:r>
      <w:r w:rsidRPr="00476666">
        <w:rPr>
          <w:sz w:val="18"/>
          <w:szCs w:val="18"/>
        </w:rPr>
        <w:t>hat</w:t>
      </w:r>
      <w:r w:rsidRPr="00476666">
        <w:rPr>
          <w:spacing w:val="-2"/>
          <w:sz w:val="18"/>
          <w:szCs w:val="18"/>
        </w:rPr>
        <w:t xml:space="preserve"> </w:t>
      </w:r>
      <w:r w:rsidRPr="00476666">
        <w:rPr>
          <w:sz w:val="18"/>
          <w:szCs w:val="18"/>
        </w:rPr>
        <w:t>p</w:t>
      </w:r>
      <w:r w:rsidRPr="00476666">
        <w:rPr>
          <w:spacing w:val="-2"/>
          <w:sz w:val="18"/>
          <w:szCs w:val="18"/>
        </w:rPr>
        <w:t>re</w:t>
      </w:r>
      <w:r w:rsidRPr="00476666">
        <w:rPr>
          <w:sz w:val="18"/>
          <w:szCs w:val="18"/>
        </w:rPr>
        <w:t>c</w:t>
      </w:r>
      <w:r w:rsidRPr="00476666">
        <w:rPr>
          <w:spacing w:val="-2"/>
          <w:sz w:val="18"/>
          <w:szCs w:val="18"/>
        </w:rPr>
        <w:t>e</w:t>
      </w:r>
      <w:r w:rsidRPr="00476666">
        <w:rPr>
          <w:spacing w:val="2"/>
          <w:sz w:val="18"/>
          <w:szCs w:val="18"/>
        </w:rPr>
        <w:t>d</w:t>
      </w:r>
      <w:r w:rsidRPr="00476666">
        <w:rPr>
          <w:spacing w:val="-2"/>
          <w:sz w:val="18"/>
          <w:szCs w:val="18"/>
        </w:rPr>
        <w:t>e</w:t>
      </w:r>
      <w:r w:rsidRPr="00476666">
        <w:rPr>
          <w:sz w:val="18"/>
          <w:szCs w:val="18"/>
        </w:rPr>
        <w:t>d the</w:t>
      </w:r>
      <w:r w:rsidRPr="00476666">
        <w:rPr>
          <w:spacing w:val="-2"/>
          <w:sz w:val="18"/>
          <w:szCs w:val="18"/>
        </w:rPr>
        <w:t xml:space="preserve"> </w:t>
      </w:r>
      <w:r w:rsidRPr="00476666">
        <w:rPr>
          <w:sz w:val="18"/>
          <w:szCs w:val="18"/>
        </w:rPr>
        <w:t xml:space="preserve">WHO </w:t>
      </w:r>
      <w:r w:rsidRPr="00476666">
        <w:rPr>
          <w:spacing w:val="-3"/>
          <w:sz w:val="18"/>
          <w:szCs w:val="18"/>
        </w:rPr>
        <w:t>P</w:t>
      </w:r>
      <w:r w:rsidRPr="00476666">
        <w:rPr>
          <w:spacing w:val="1"/>
          <w:sz w:val="18"/>
          <w:szCs w:val="18"/>
        </w:rPr>
        <w:t>Q</w:t>
      </w:r>
      <w:r w:rsidRPr="00476666">
        <w:rPr>
          <w:sz w:val="18"/>
          <w:szCs w:val="18"/>
        </w:rPr>
        <w:t xml:space="preserve">S, </w:t>
      </w:r>
      <w:r w:rsidRPr="00476666">
        <w:rPr>
          <w:spacing w:val="-2"/>
          <w:sz w:val="18"/>
          <w:szCs w:val="18"/>
        </w:rPr>
        <w:t>e</w:t>
      </w:r>
      <w:r w:rsidRPr="00476666">
        <w:rPr>
          <w:sz w:val="18"/>
          <w:szCs w:val="18"/>
        </w:rPr>
        <w:t>s</w:t>
      </w:r>
      <w:r w:rsidRPr="00476666">
        <w:rPr>
          <w:spacing w:val="1"/>
          <w:sz w:val="18"/>
          <w:szCs w:val="18"/>
        </w:rPr>
        <w:t>t</w:t>
      </w:r>
      <w:r w:rsidRPr="00476666">
        <w:rPr>
          <w:sz w:val="18"/>
          <w:szCs w:val="18"/>
        </w:rPr>
        <w:t>ab</w:t>
      </w:r>
      <w:r w:rsidRPr="00476666">
        <w:rPr>
          <w:spacing w:val="-2"/>
          <w:sz w:val="18"/>
          <w:szCs w:val="18"/>
        </w:rPr>
        <w:t>l</w:t>
      </w:r>
      <w:r w:rsidRPr="00476666">
        <w:rPr>
          <w:sz w:val="18"/>
          <w:szCs w:val="18"/>
        </w:rPr>
        <w:t>ish</w:t>
      </w:r>
      <w:r w:rsidRPr="00476666">
        <w:rPr>
          <w:spacing w:val="-2"/>
          <w:sz w:val="18"/>
          <w:szCs w:val="18"/>
        </w:rPr>
        <w:t>e</w:t>
      </w:r>
      <w:r w:rsidRPr="00476666">
        <w:rPr>
          <w:sz w:val="18"/>
          <w:szCs w:val="18"/>
        </w:rPr>
        <w:t>d in</w:t>
      </w:r>
      <w:r w:rsidRPr="00476666">
        <w:rPr>
          <w:spacing w:val="-3"/>
          <w:sz w:val="18"/>
          <w:szCs w:val="18"/>
        </w:rPr>
        <w:t xml:space="preserve"> </w:t>
      </w:r>
      <w:r w:rsidRPr="00476666">
        <w:rPr>
          <w:sz w:val="18"/>
          <w:szCs w:val="18"/>
        </w:rPr>
        <w:t>2009. F</w:t>
      </w:r>
      <w:r w:rsidRPr="00476666">
        <w:rPr>
          <w:spacing w:val="-3"/>
          <w:sz w:val="18"/>
          <w:szCs w:val="18"/>
        </w:rPr>
        <w:t>o</w:t>
      </w:r>
      <w:r w:rsidRPr="00476666">
        <w:rPr>
          <w:sz w:val="18"/>
          <w:szCs w:val="18"/>
        </w:rPr>
        <w:t>r s</w:t>
      </w:r>
      <w:r w:rsidRPr="00476666">
        <w:rPr>
          <w:spacing w:val="-2"/>
          <w:sz w:val="18"/>
          <w:szCs w:val="18"/>
        </w:rPr>
        <w:t>ol</w:t>
      </w:r>
      <w:r w:rsidRPr="00476666">
        <w:rPr>
          <w:sz w:val="18"/>
          <w:szCs w:val="18"/>
        </w:rPr>
        <w:t>ar</w:t>
      </w:r>
      <w:r w:rsidRPr="00476666">
        <w:rPr>
          <w:spacing w:val="1"/>
          <w:sz w:val="18"/>
          <w:szCs w:val="18"/>
        </w:rPr>
        <w:t xml:space="preserve"> </w:t>
      </w:r>
      <w:r w:rsidRPr="00476666">
        <w:rPr>
          <w:sz w:val="18"/>
          <w:szCs w:val="18"/>
        </w:rPr>
        <w:t>r</w:t>
      </w:r>
      <w:r w:rsidRPr="00476666">
        <w:rPr>
          <w:spacing w:val="-2"/>
          <w:sz w:val="18"/>
          <w:szCs w:val="18"/>
        </w:rPr>
        <w:t>ef</w:t>
      </w:r>
      <w:r w:rsidRPr="00476666">
        <w:rPr>
          <w:sz w:val="18"/>
          <w:szCs w:val="18"/>
        </w:rPr>
        <w:t>ri</w:t>
      </w:r>
      <w:r w:rsidRPr="00476666">
        <w:rPr>
          <w:spacing w:val="-3"/>
          <w:sz w:val="18"/>
          <w:szCs w:val="18"/>
        </w:rPr>
        <w:t>g</w:t>
      </w:r>
      <w:r w:rsidRPr="00476666">
        <w:rPr>
          <w:spacing w:val="-2"/>
          <w:sz w:val="18"/>
          <w:szCs w:val="18"/>
        </w:rPr>
        <w:t>e</w:t>
      </w:r>
      <w:r w:rsidRPr="00476666">
        <w:rPr>
          <w:sz w:val="18"/>
          <w:szCs w:val="18"/>
        </w:rPr>
        <w:t>ra</w:t>
      </w:r>
      <w:r w:rsidRPr="00476666">
        <w:rPr>
          <w:spacing w:val="1"/>
          <w:sz w:val="18"/>
          <w:szCs w:val="18"/>
        </w:rPr>
        <w:t>t</w:t>
      </w:r>
      <w:r w:rsidRPr="00476666">
        <w:rPr>
          <w:spacing w:val="-3"/>
          <w:sz w:val="18"/>
          <w:szCs w:val="18"/>
        </w:rPr>
        <w:t>o</w:t>
      </w:r>
      <w:r w:rsidRPr="00476666">
        <w:rPr>
          <w:sz w:val="18"/>
          <w:szCs w:val="18"/>
        </w:rPr>
        <w:t xml:space="preserve">rs, </w:t>
      </w:r>
      <w:r w:rsidRPr="00476666">
        <w:rPr>
          <w:spacing w:val="-2"/>
          <w:sz w:val="18"/>
          <w:szCs w:val="18"/>
        </w:rPr>
        <w:t>d</w:t>
      </w:r>
      <w:r w:rsidRPr="00476666">
        <w:rPr>
          <w:sz w:val="18"/>
          <w:szCs w:val="18"/>
        </w:rPr>
        <w:t>a</w:t>
      </w:r>
      <w:r w:rsidRPr="00476666">
        <w:rPr>
          <w:spacing w:val="1"/>
          <w:sz w:val="18"/>
          <w:szCs w:val="18"/>
        </w:rPr>
        <w:t>t</w:t>
      </w:r>
      <w:r w:rsidRPr="00476666">
        <w:rPr>
          <w:sz w:val="18"/>
          <w:szCs w:val="18"/>
        </w:rPr>
        <w:t>a</w:t>
      </w:r>
      <w:r w:rsidRPr="00476666">
        <w:rPr>
          <w:spacing w:val="-2"/>
          <w:sz w:val="18"/>
          <w:szCs w:val="18"/>
        </w:rPr>
        <w:t xml:space="preserve"> </w:t>
      </w:r>
      <w:r w:rsidRPr="00476666">
        <w:rPr>
          <w:sz w:val="18"/>
          <w:szCs w:val="18"/>
        </w:rPr>
        <w:t>a</w:t>
      </w:r>
      <w:r w:rsidRPr="00476666">
        <w:rPr>
          <w:spacing w:val="1"/>
          <w:sz w:val="18"/>
          <w:szCs w:val="18"/>
        </w:rPr>
        <w:t>r</w:t>
      </w:r>
      <w:r w:rsidRPr="00476666">
        <w:rPr>
          <w:sz w:val="18"/>
          <w:szCs w:val="18"/>
        </w:rPr>
        <w:t>e</w:t>
      </w:r>
      <w:r w:rsidRPr="00476666">
        <w:rPr>
          <w:spacing w:val="-2"/>
          <w:sz w:val="18"/>
          <w:szCs w:val="18"/>
        </w:rPr>
        <w:t xml:space="preserve"> </w:t>
      </w:r>
      <w:r w:rsidRPr="00476666">
        <w:rPr>
          <w:sz w:val="18"/>
          <w:szCs w:val="18"/>
        </w:rPr>
        <w:t>i</w:t>
      </w:r>
      <w:r w:rsidRPr="00476666">
        <w:rPr>
          <w:spacing w:val="-3"/>
          <w:sz w:val="18"/>
          <w:szCs w:val="18"/>
        </w:rPr>
        <w:t>n</w:t>
      </w:r>
      <w:r w:rsidRPr="00476666">
        <w:rPr>
          <w:spacing w:val="-2"/>
          <w:sz w:val="18"/>
          <w:szCs w:val="18"/>
        </w:rPr>
        <w:t>c</w:t>
      </w:r>
      <w:r w:rsidRPr="00476666">
        <w:rPr>
          <w:sz w:val="18"/>
          <w:szCs w:val="18"/>
        </w:rPr>
        <w:t>lud</w:t>
      </w:r>
      <w:r w:rsidRPr="00476666">
        <w:rPr>
          <w:spacing w:val="-2"/>
          <w:sz w:val="18"/>
          <w:szCs w:val="18"/>
        </w:rPr>
        <w:t>e</w:t>
      </w:r>
      <w:r w:rsidRPr="00476666">
        <w:rPr>
          <w:sz w:val="18"/>
          <w:szCs w:val="18"/>
        </w:rPr>
        <w:t>d f</w:t>
      </w:r>
      <w:r w:rsidRPr="00476666">
        <w:rPr>
          <w:spacing w:val="-3"/>
          <w:sz w:val="18"/>
          <w:szCs w:val="18"/>
        </w:rPr>
        <w:t>o</w:t>
      </w:r>
      <w:r w:rsidRPr="00476666">
        <w:rPr>
          <w:sz w:val="18"/>
          <w:szCs w:val="18"/>
        </w:rPr>
        <w:t>r in</w:t>
      </w:r>
      <w:r w:rsidRPr="00476666">
        <w:rPr>
          <w:spacing w:val="-3"/>
          <w:sz w:val="18"/>
          <w:szCs w:val="18"/>
        </w:rPr>
        <w:t>d</w:t>
      </w:r>
      <w:r w:rsidRPr="00476666">
        <w:rPr>
          <w:sz w:val="18"/>
          <w:szCs w:val="18"/>
        </w:rPr>
        <w:t>i</w:t>
      </w:r>
      <w:r w:rsidRPr="00476666">
        <w:rPr>
          <w:spacing w:val="-3"/>
          <w:sz w:val="18"/>
          <w:szCs w:val="18"/>
        </w:rPr>
        <w:t>v</w:t>
      </w:r>
      <w:r w:rsidRPr="00476666">
        <w:rPr>
          <w:sz w:val="18"/>
          <w:szCs w:val="18"/>
        </w:rPr>
        <w:t>idu</w:t>
      </w:r>
      <w:r w:rsidRPr="00476666">
        <w:rPr>
          <w:spacing w:val="-2"/>
          <w:sz w:val="18"/>
          <w:szCs w:val="18"/>
        </w:rPr>
        <w:t>a</w:t>
      </w:r>
      <w:r w:rsidRPr="00476666">
        <w:rPr>
          <w:sz w:val="18"/>
          <w:szCs w:val="18"/>
        </w:rPr>
        <w:t>l</w:t>
      </w:r>
      <w:r w:rsidRPr="00476666">
        <w:rPr>
          <w:spacing w:val="1"/>
          <w:sz w:val="18"/>
          <w:szCs w:val="18"/>
        </w:rPr>
        <w:t xml:space="preserve"> </w:t>
      </w:r>
      <w:r w:rsidRPr="00476666">
        <w:rPr>
          <w:sz w:val="18"/>
          <w:szCs w:val="18"/>
        </w:rPr>
        <w:t>r</w:t>
      </w:r>
      <w:r w:rsidRPr="00476666">
        <w:rPr>
          <w:spacing w:val="-2"/>
          <w:sz w:val="18"/>
          <w:szCs w:val="18"/>
        </w:rPr>
        <w:t>ef</w:t>
      </w:r>
      <w:r w:rsidRPr="00476666">
        <w:rPr>
          <w:sz w:val="18"/>
          <w:szCs w:val="18"/>
        </w:rPr>
        <w:t>ri</w:t>
      </w:r>
      <w:r w:rsidRPr="00476666">
        <w:rPr>
          <w:spacing w:val="-3"/>
          <w:sz w:val="18"/>
          <w:szCs w:val="18"/>
        </w:rPr>
        <w:t>g</w:t>
      </w:r>
      <w:r w:rsidRPr="00476666">
        <w:rPr>
          <w:spacing w:val="-2"/>
          <w:sz w:val="18"/>
          <w:szCs w:val="18"/>
        </w:rPr>
        <w:t>e</w:t>
      </w:r>
      <w:r w:rsidRPr="00476666">
        <w:rPr>
          <w:sz w:val="18"/>
          <w:szCs w:val="18"/>
        </w:rPr>
        <w:t>r</w:t>
      </w:r>
      <w:r w:rsidRPr="00476666">
        <w:rPr>
          <w:spacing w:val="6"/>
          <w:sz w:val="18"/>
          <w:szCs w:val="18"/>
        </w:rPr>
        <w:t>a</w:t>
      </w:r>
      <w:r w:rsidRPr="00476666">
        <w:rPr>
          <w:sz w:val="18"/>
          <w:szCs w:val="18"/>
        </w:rPr>
        <w:t>t</w:t>
      </w:r>
      <w:r w:rsidRPr="00476666">
        <w:rPr>
          <w:spacing w:val="-3"/>
          <w:sz w:val="18"/>
          <w:szCs w:val="18"/>
        </w:rPr>
        <w:t>o</w:t>
      </w:r>
      <w:r w:rsidRPr="00476666">
        <w:rPr>
          <w:sz w:val="18"/>
          <w:szCs w:val="18"/>
        </w:rPr>
        <w:t>rs</w:t>
      </w:r>
      <w:r w:rsidRPr="00476666">
        <w:rPr>
          <w:spacing w:val="-2"/>
          <w:sz w:val="18"/>
          <w:szCs w:val="18"/>
        </w:rPr>
        <w:t xml:space="preserve"> </w:t>
      </w:r>
      <w:r w:rsidRPr="00476666">
        <w:rPr>
          <w:sz w:val="18"/>
          <w:szCs w:val="18"/>
        </w:rPr>
        <w:t>pr</w:t>
      </w:r>
      <w:r w:rsidRPr="00476666">
        <w:rPr>
          <w:spacing w:val="-2"/>
          <w:sz w:val="18"/>
          <w:szCs w:val="18"/>
        </w:rPr>
        <w:t>e</w:t>
      </w:r>
      <w:r w:rsidRPr="00476666">
        <w:rPr>
          <w:sz w:val="18"/>
          <w:szCs w:val="18"/>
        </w:rPr>
        <w:t>qua</w:t>
      </w:r>
      <w:r w:rsidRPr="00476666">
        <w:rPr>
          <w:spacing w:val="-2"/>
          <w:sz w:val="18"/>
          <w:szCs w:val="18"/>
        </w:rPr>
        <w:t>l</w:t>
      </w:r>
      <w:r w:rsidRPr="00476666">
        <w:rPr>
          <w:sz w:val="18"/>
          <w:szCs w:val="18"/>
        </w:rPr>
        <w:t>i</w:t>
      </w:r>
      <w:r w:rsidRPr="00476666">
        <w:rPr>
          <w:spacing w:val="-2"/>
          <w:sz w:val="18"/>
          <w:szCs w:val="18"/>
        </w:rPr>
        <w:t>f</w:t>
      </w:r>
      <w:r w:rsidRPr="00476666">
        <w:rPr>
          <w:sz w:val="18"/>
          <w:szCs w:val="18"/>
        </w:rPr>
        <w:t>i</w:t>
      </w:r>
      <w:r w:rsidRPr="00476666">
        <w:rPr>
          <w:spacing w:val="-2"/>
          <w:sz w:val="18"/>
          <w:szCs w:val="18"/>
        </w:rPr>
        <w:t>e</w:t>
      </w:r>
      <w:r w:rsidRPr="00476666">
        <w:rPr>
          <w:sz w:val="18"/>
          <w:szCs w:val="18"/>
        </w:rPr>
        <w:t>d und</w:t>
      </w:r>
      <w:r w:rsidRPr="00476666">
        <w:rPr>
          <w:spacing w:val="-2"/>
          <w:sz w:val="18"/>
          <w:szCs w:val="18"/>
        </w:rPr>
        <w:t>e</w:t>
      </w:r>
      <w:r w:rsidRPr="00476666">
        <w:rPr>
          <w:sz w:val="18"/>
          <w:szCs w:val="18"/>
        </w:rPr>
        <w:t xml:space="preserve">r </w:t>
      </w:r>
      <w:r w:rsidRPr="00476666">
        <w:rPr>
          <w:spacing w:val="-2"/>
          <w:sz w:val="18"/>
          <w:szCs w:val="18"/>
        </w:rPr>
        <w:t>WH</w:t>
      </w:r>
      <w:r w:rsidRPr="00476666">
        <w:rPr>
          <w:sz w:val="18"/>
          <w:szCs w:val="18"/>
        </w:rPr>
        <w:t xml:space="preserve">O PQS </w:t>
      </w:r>
      <w:r w:rsidRPr="00476666">
        <w:rPr>
          <w:spacing w:val="-3"/>
          <w:sz w:val="18"/>
          <w:szCs w:val="18"/>
        </w:rPr>
        <w:t>a</w:t>
      </w:r>
      <w:r w:rsidRPr="00476666">
        <w:rPr>
          <w:sz w:val="18"/>
          <w:szCs w:val="18"/>
        </w:rPr>
        <w:t xml:space="preserve">s </w:t>
      </w:r>
      <w:r w:rsidRPr="00476666">
        <w:rPr>
          <w:spacing w:val="-2"/>
          <w:sz w:val="18"/>
          <w:szCs w:val="18"/>
        </w:rPr>
        <w:t>o</w:t>
      </w:r>
      <w:r w:rsidRPr="00476666">
        <w:rPr>
          <w:sz w:val="18"/>
          <w:szCs w:val="18"/>
        </w:rPr>
        <w:t>f</w:t>
      </w:r>
      <w:r w:rsidRPr="00476666">
        <w:rPr>
          <w:spacing w:val="1"/>
          <w:sz w:val="18"/>
          <w:szCs w:val="18"/>
        </w:rPr>
        <w:t xml:space="preserve"> </w:t>
      </w:r>
      <w:r w:rsidRPr="00476666">
        <w:rPr>
          <w:sz w:val="18"/>
          <w:szCs w:val="18"/>
        </w:rPr>
        <w:t>M</w:t>
      </w:r>
      <w:r w:rsidRPr="00476666">
        <w:rPr>
          <w:spacing w:val="3"/>
          <w:sz w:val="18"/>
          <w:szCs w:val="18"/>
        </w:rPr>
        <w:t>a</w:t>
      </w:r>
      <w:r w:rsidRPr="00476666">
        <w:rPr>
          <w:sz w:val="18"/>
          <w:szCs w:val="18"/>
        </w:rPr>
        <w:t>y</w:t>
      </w:r>
      <w:r w:rsidRPr="00476666">
        <w:rPr>
          <w:spacing w:val="-8"/>
          <w:sz w:val="18"/>
          <w:szCs w:val="18"/>
        </w:rPr>
        <w:t xml:space="preserve"> </w:t>
      </w:r>
      <w:r w:rsidRPr="00476666">
        <w:rPr>
          <w:sz w:val="18"/>
          <w:szCs w:val="18"/>
        </w:rPr>
        <w:t xml:space="preserve">2013: </w:t>
      </w:r>
      <w:r w:rsidRPr="00476666">
        <w:rPr>
          <w:rFonts w:cs="Times New Roman"/>
          <w:spacing w:val="2"/>
          <w:sz w:val="18"/>
          <w:szCs w:val="18"/>
        </w:rPr>
        <w:t>P</w:t>
      </w:r>
      <w:r w:rsidRPr="00476666">
        <w:rPr>
          <w:rFonts w:cs="Times New Roman"/>
          <w:sz w:val="18"/>
          <w:szCs w:val="18"/>
        </w:rPr>
        <w:t>ric</w:t>
      </w:r>
      <w:r w:rsidRPr="00476666">
        <w:rPr>
          <w:rFonts w:cs="Times New Roman"/>
          <w:spacing w:val="-2"/>
          <w:sz w:val="18"/>
          <w:szCs w:val="18"/>
        </w:rPr>
        <w:t>e</w:t>
      </w:r>
      <w:r w:rsidRPr="00476666">
        <w:rPr>
          <w:rFonts w:cs="Times New Roman"/>
          <w:sz w:val="18"/>
          <w:szCs w:val="18"/>
        </w:rPr>
        <w:t>s re</w:t>
      </w:r>
      <w:r w:rsidRPr="00476666">
        <w:rPr>
          <w:rFonts w:cs="Times New Roman"/>
          <w:spacing w:val="-3"/>
          <w:sz w:val="18"/>
          <w:szCs w:val="18"/>
        </w:rPr>
        <w:t>f</w:t>
      </w:r>
      <w:r w:rsidRPr="00476666">
        <w:rPr>
          <w:rFonts w:cs="Times New Roman"/>
          <w:sz w:val="18"/>
          <w:szCs w:val="18"/>
        </w:rPr>
        <w:t>le</w:t>
      </w:r>
      <w:r w:rsidRPr="00476666">
        <w:rPr>
          <w:rFonts w:cs="Times New Roman"/>
          <w:spacing w:val="-2"/>
          <w:sz w:val="18"/>
          <w:szCs w:val="18"/>
        </w:rPr>
        <w:t>c</w:t>
      </w:r>
      <w:r w:rsidRPr="00476666">
        <w:rPr>
          <w:rFonts w:cs="Times New Roman"/>
          <w:sz w:val="18"/>
          <w:szCs w:val="18"/>
        </w:rPr>
        <w:t xml:space="preserve">t </w:t>
      </w:r>
      <w:r w:rsidRPr="00476666">
        <w:rPr>
          <w:rFonts w:cs="Times New Roman"/>
          <w:spacing w:val="1"/>
          <w:sz w:val="18"/>
          <w:szCs w:val="18"/>
        </w:rPr>
        <w:t>20</w:t>
      </w:r>
      <w:r w:rsidRPr="00476666">
        <w:rPr>
          <w:rFonts w:cs="Times New Roman"/>
          <w:spacing w:val="-2"/>
          <w:sz w:val="18"/>
          <w:szCs w:val="18"/>
        </w:rPr>
        <w:t>1</w:t>
      </w:r>
      <w:r w:rsidRPr="00476666">
        <w:rPr>
          <w:rFonts w:cs="Times New Roman"/>
          <w:sz w:val="18"/>
          <w:szCs w:val="18"/>
        </w:rPr>
        <w:t>3</w:t>
      </w:r>
      <w:r w:rsidRPr="00476666">
        <w:rPr>
          <w:rFonts w:cs="Times New Roman"/>
          <w:spacing w:val="1"/>
          <w:sz w:val="18"/>
          <w:szCs w:val="18"/>
        </w:rPr>
        <w:t xml:space="preserve"> </w:t>
      </w:r>
      <w:r w:rsidRPr="00476666">
        <w:rPr>
          <w:rFonts w:cs="Times New Roman"/>
          <w:spacing w:val="-2"/>
          <w:sz w:val="18"/>
          <w:szCs w:val="18"/>
        </w:rPr>
        <w:t>W</w:t>
      </w:r>
      <w:r w:rsidRPr="00476666">
        <w:rPr>
          <w:rFonts w:cs="Times New Roman"/>
          <w:sz w:val="18"/>
          <w:szCs w:val="18"/>
        </w:rPr>
        <w:t>HO</w:t>
      </w:r>
      <w:r w:rsidRPr="00476666">
        <w:rPr>
          <w:rFonts w:cs="Times New Roman"/>
          <w:spacing w:val="-1"/>
          <w:sz w:val="18"/>
          <w:szCs w:val="18"/>
        </w:rPr>
        <w:t xml:space="preserve"> </w:t>
      </w:r>
      <w:r w:rsidRPr="00476666">
        <w:rPr>
          <w:rFonts w:cs="Times New Roman"/>
          <w:spacing w:val="2"/>
          <w:sz w:val="18"/>
          <w:szCs w:val="18"/>
        </w:rPr>
        <w:t>P</w:t>
      </w:r>
      <w:r w:rsidRPr="00476666">
        <w:rPr>
          <w:rFonts w:cs="Times New Roman"/>
          <w:sz w:val="18"/>
          <w:szCs w:val="18"/>
        </w:rPr>
        <w:t>QS</w:t>
      </w:r>
      <w:r w:rsidRPr="00476666">
        <w:rPr>
          <w:rFonts w:cs="Times New Roman"/>
          <w:spacing w:val="-2"/>
          <w:sz w:val="18"/>
          <w:szCs w:val="18"/>
        </w:rPr>
        <w:t xml:space="preserve"> </w:t>
      </w:r>
      <w:r w:rsidRPr="00476666">
        <w:rPr>
          <w:rFonts w:cs="Times New Roman"/>
          <w:spacing w:val="1"/>
          <w:sz w:val="18"/>
          <w:szCs w:val="18"/>
        </w:rPr>
        <w:t>p</w:t>
      </w:r>
      <w:r w:rsidRPr="00476666">
        <w:rPr>
          <w:rFonts w:cs="Times New Roman"/>
          <w:sz w:val="18"/>
          <w:szCs w:val="18"/>
        </w:rPr>
        <w:t>r</w:t>
      </w:r>
      <w:r w:rsidRPr="00476666">
        <w:rPr>
          <w:rFonts w:cs="Times New Roman"/>
          <w:spacing w:val="-2"/>
          <w:sz w:val="18"/>
          <w:szCs w:val="18"/>
        </w:rPr>
        <w:t>i</w:t>
      </w:r>
      <w:r w:rsidRPr="00476666">
        <w:rPr>
          <w:rFonts w:cs="Times New Roman"/>
          <w:spacing w:val="-1"/>
          <w:sz w:val="18"/>
          <w:szCs w:val="18"/>
        </w:rPr>
        <w:t>c</w:t>
      </w:r>
      <w:r w:rsidRPr="00476666">
        <w:rPr>
          <w:rFonts w:cs="Times New Roman"/>
          <w:sz w:val="18"/>
          <w:szCs w:val="18"/>
        </w:rPr>
        <w:t>e</w:t>
      </w:r>
      <w:r w:rsidRPr="00476666">
        <w:rPr>
          <w:rFonts w:cs="Times New Roman"/>
          <w:spacing w:val="-1"/>
          <w:sz w:val="18"/>
          <w:szCs w:val="18"/>
        </w:rPr>
        <w:t xml:space="preserve"> </w:t>
      </w:r>
      <w:r w:rsidRPr="00476666">
        <w:rPr>
          <w:rFonts w:cs="Times New Roman"/>
          <w:sz w:val="18"/>
          <w:szCs w:val="18"/>
        </w:rPr>
        <w:t>(</w:t>
      </w:r>
      <w:r w:rsidRPr="00476666">
        <w:rPr>
          <w:rFonts w:cs="Times New Roman"/>
          <w:spacing w:val="1"/>
          <w:sz w:val="18"/>
          <w:szCs w:val="18"/>
        </w:rPr>
        <w:t>o</w:t>
      </w:r>
      <w:r w:rsidRPr="00476666">
        <w:rPr>
          <w:rFonts w:cs="Times New Roman"/>
          <w:sz w:val="18"/>
          <w:szCs w:val="18"/>
        </w:rPr>
        <w:t xml:space="preserve">r </w:t>
      </w:r>
      <w:r w:rsidRPr="00476666">
        <w:rPr>
          <w:rFonts w:cs="Times New Roman"/>
          <w:spacing w:val="1"/>
          <w:sz w:val="18"/>
          <w:szCs w:val="18"/>
        </w:rPr>
        <w:t>p</w:t>
      </w:r>
      <w:r w:rsidRPr="00476666">
        <w:rPr>
          <w:rFonts w:cs="Times New Roman"/>
          <w:sz w:val="18"/>
          <w:szCs w:val="18"/>
        </w:rPr>
        <w:t>r</w:t>
      </w:r>
      <w:r w:rsidRPr="00476666">
        <w:rPr>
          <w:rFonts w:cs="Times New Roman"/>
          <w:spacing w:val="2"/>
          <w:sz w:val="18"/>
          <w:szCs w:val="18"/>
        </w:rPr>
        <w:t>e</w:t>
      </w:r>
      <w:r w:rsidRPr="00476666">
        <w:rPr>
          <w:rFonts w:cs="Times New Roman"/>
          <w:sz w:val="18"/>
          <w:szCs w:val="18"/>
        </w:rPr>
        <w:t>-</w:t>
      </w:r>
      <w:r w:rsidRPr="00476666">
        <w:rPr>
          <w:rFonts w:cs="Times New Roman"/>
          <w:spacing w:val="-2"/>
          <w:sz w:val="18"/>
          <w:szCs w:val="18"/>
        </w:rPr>
        <w:t>2</w:t>
      </w:r>
      <w:r w:rsidRPr="00476666">
        <w:rPr>
          <w:rFonts w:cs="Times New Roman"/>
          <w:spacing w:val="1"/>
          <w:sz w:val="18"/>
          <w:szCs w:val="18"/>
        </w:rPr>
        <w:t>0</w:t>
      </w:r>
      <w:r w:rsidRPr="00476666">
        <w:rPr>
          <w:rFonts w:cs="Times New Roman"/>
          <w:spacing w:val="-2"/>
          <w:sz w:val="18"/>
          <w:szCs w:val="18"/>
        </w:rPr>
        <w:t>1</w:t>
      </w:r>
      <w:r w:rsidRPr="00476666">
        <w:rPr>
          <w:rFonts w:cs="Times New Roman"/>
          <w:sz w:val="18"/>
          <w:szCs w:val="18"/>
        </w:rPr>
        <w:t>3</w:t>
      </w:r>
      <w:r w:rsidRPr="00476666">
        <w:rPr>
          <w:rFonts w:cs="Times New Roman"/>
          <w:spacing w:val="1"/>
          <w:sz w:val="18"/>
          <w:szCs w:val="18"/>
        </w:rPr>
        <w:t xml:space="preserve"> </w:t>
      </w:r>
      <w:r w:rsidRPr="00476666">
        <w:rPr>
          <w:rFonts w:cs="Times New Roman"/>
          <w:spacing w:val="-2"/>
          <w:sz w:val="18"/>
          <w:szCs w:val="18"/>
        </w:rPr>
        <w:t>i</w:t>
      </w:r>
      <w:r w:rsidRPr="00476666">
        <w:rPr>
          <w:rFonts w:cs="Times New Roman"/>
          <w:spacing w:val="1"/>
          <w:sz w:val="18"/>
          <w:szCs w:val="18"/>
        </w:rPr>
        <w:t>n</w:t>
      </w:r>
      <w:r w:rsidRPr="00476666">
        <w:rPr>
          <w:rFonts w:cs="Times New Roman"/>
          <w:spacing w:val="-3"/>
          <w:sz w:val="18"/>
          <w:szCs w:val="18"/>
        </w:rPr>
        <w:t>f</w:t>
      </w:r>
      <w:r w:rsidRPr="00476666">
        <w:rPr>
          <w:rFonts w:cs="Times New Roman"/>
          <w:sz w:val="18"/>
          <w:szCs w:val="18"/>
        </w:rPr>
        <w:t>lati</w:t>
      </w:r>
      <w:r w:rsidRPr="00476666">
        <w:rPr>
          <w:rFonts w:cs="Times New Roman"/>
          <w:spacing w:val="1"/>
          <w:sz w:val="18"/>
          <w:szCs w:val="18"/>
        </w:rPr>
        <w:t>o</w:t>
      </w:r>
      <w:r w:rsidRPr="00476666">
        <w:rPr>
          <w:rFonts w:cs="Times New Roman"/>
          <w:sz w:val="18"/>
          <w:szCs w:val="18"/>
        </w:rPr>
        <w:t>n</w:t>
      </w:r>
      <w:r w:rsidRPr="00476666">
        <w:rPr>
          <w:rFonts w:cs="Times New Roman"/>
          <w:spacing w:val="1"/>
          <w:sz w:val="18"/>
          <w:szCs w:val="18"/>
        </w:rPr>
        <w:t>-</w:t>
      </w:r>
      <w:r w:rsidRPr="00476666">
        <w:rPr>
          <w:rFonts w:cs="Times New Roman"/>
          <w:spacing w:val="-1"/>
          <w:sz w:val="18"/>
          <w:szCs w:val="18"/>
        </w:rPr>
        <w:t>a</w:t>
      </w:r>
      <w:r w:rsidRPr="00476666">
        <w:rPr>
          <w:rFonts w:cs="Times New Roman"/>
          <w:spacing w:val="1"/>
          <w:sz w:val="18"/>
          <w:szCs w:val="18"/>
        </w:rPr>
        <w:t>d</w:t>
      </w:r>
      <w:r w:rsidRPr="00476666">
        <w:rPr>
          <w:rFonts w:cs="Times New Roman"/>
          <w:spacing w:val="-2"/>
          <w:sz w:val="18"/>
          <w:szCs w:val="18"/>
        </w:rPr>
        <w:t>j</w:t>
      </w:r>
      <w:r w:rsidRPr="00476666">
        <w:rPr>
          <w:rFonts w:cs="Times New Roman"/>
          <w:spacing w:val="1"/>
          <w:sz w:val="18"/>
          <w:szCs w:val="18"/>
        </w:rPr>
        <w:t>u</w:t>
      </w:r>
      <w:r w:rsidRPr="00476666">
        <w:rPr>
          <w:rFonts w:cs="Times New Roman"/>
          <w:sz w:val="18"/>
          <w:szCs w:val="18"/>
        </w:rPr>
        <w:t>st</w:t>
      </w:r>
      <w:r w:rsidRPr="00476666">
        <w:rPr>
          <w:rFonts w:cs="Times New Roman"/>
          <w:spacing w:val="-1"/>
          <w:sz w:val="18"/>
          <w:szCs w:val="18"/>
        </w:rPr>
        <w:t>e</w:t>
      </w:r>
      <w:r w:rsidRPr="00476666">
        <w:rPr>
          <w:rFonts w:cs="Times New Roman"/>
          <w:sz w:val="18"/>
          <w:szCs w:val="18"/>
        </w:rPr>
        <w:t>d</w:t>
      </w:r>
      <w:r w:rsidRPr="00476666">
        <w:rPr>
          <w:rFonts w:cs="Times New Roman"/>
          <w:spacing w:val="-1"/>
          <w:sz w:val="18"/>
          <w:szCs w:val="18"/>
        </w:rPr>
        <w:t xml:space="preserve"> </w:t>
      </w:r>
      <w:r w:rsidRPr="00476666">
        <w:rPr>
          <w:rFonts w:cs="Times New Roman"/>
          <w:spacing w:val="1"/>
          <w:sz w:val="18"/>
          <w:szCs w:val="18"/>
        </w:rPr>
        <w:t>p</w:t>
      </w:r>
      <w:r w:rsidRPr="00476666">
        <w:rPr>
          <w:rFonts w:cs="Times New Roman"/>
          <w:sz w:val="18"/>
          <w:szCs w:val="18"/>
        </w:rPr>
        <w:t>rice</w:t>
      </w:r>
      <w:r w:rsidRPr="00476666">
        <w:rPr>
          <w:rFonts w:cs="Times New Roman"/>
          <w:spacing w:val="-1"/>
          <w:sz w:val="18"/>
          <w:szCs w:val="18"/>
        </w:rPr>
        <w:t xml:space="preserve"> e</w:t>
      </w:r>
      <w:r w:rsidRPr="00476666">
        <w:rPr>
          <w:rFonts w:cs="Times New Roman"/>
          <w:sz w:val="18"/>
          <w:szCs w:val="18"/>
        </w:rPr>
        <w:t>sti</w:t>
      </w:r>
      <w:r w:rsidRPr="00476666">
        <w:rPr>
          <w:rFonts w:cs="Times New Roman"/>
          <w:spacing w:val="-3"/>
          <w:sz w:val="18"/>
          <w:szCs w:val="18"/>
        </w:rPr>
        <w:t>m</w:t>
      </w:r>
      <w:r w:rsidRPr="00476666">
        <w:rPr>
          <w:rFonts w:cs="Times New Roman"/>
          <w:spacing w:val="-1"/>
          <w:sz w:val="18"/>
          <w:szCs w:val="18"/>
        </w:rPr>
        <w:t>a</w:t>
      </w:r>
      <w:r w:rsidRPr="00476666">
        <w:rPr>
          <w:rFonts w:cs="Times New Roman"/>
          <w:spacing w:val="2"/>
          <w:sz w:val="18"/>
          <w:szCs w:val="18"/>
        </w:rPr>
        <w:t>t</w:t>
      </w:r>
      <w:r w:rsidRPr="00476666">
        <w:rPr>
          <w:rFonts w:cs="Times New Roman"/>
          <w:spacing w:val="-1"/>
          <w:sz w:val="18"/>
          <w:szCs w:val="18"/>
        </w:rPr>
        <w:t>e</w:t>
      </w:r>
      <w:r w:rsidRPr="00476666">
        <w:rPr>
          <w:rFonts w:cs="Times New Roman"/>
          <w:sz w:val="18"/>
          <w:szCs w:val="18"/>
        </w:rPr>
        <w:t xml:space="preserve">s) </w:t>
      </w:r>
      <w:r w:rsidRPr="00476666">
        <w:rPr>
          <w:rFonts w:cs="Times New Roman"/>
          <w:spacing w:val="-3"/>
          <w:sz w:val="18"/>
          <w:szCs w:val="18"/>
        </w:rPr>
        <w:t>per</w:t>
      </w:r>
      <w:r w:rsidRPr="00476666">
        <w:rPr>
          <w:rFonts w:cs="Times New Roman"/>
          <w:sz w:val="18"/>
          <w:szCs w:val="18"/>
        </w:rPr>
        <w:t xml:space="preserve"> </w:t>
      </w:r>
      <w:r w:rsidRPr="00476666">
        <w:rPr>
          <w:rFonts w:cs="Times New Roman"/>
          <w:spacing w:val="1"/>
          <w:sz w:val="18"/>
          <w:szCs w:val="18"/>
        </w:rPr>
        <w:t>un</w:t>
      </w:r>
      <w:r w:rsidRPr="00476666">
        <w:rPr>
          <w:rFonts w:cs="Times New Roman"/>
          <w:sz w:val="18"/>
          <w:szCs w:val="18"/>
        </w:rPr>
        <w:t>it,</w:t>
      </w:r>
      <w:r w:rsidRPr="00476666">
        <w:rPr>
          <w:rFonts w:cs="Times New Roman"/>
          <w:spacing w:val="-2"/>
          <w:sz w:val="18"/>
          <w:szCs w:val="18"/>
        </w:rPr>
        <w:t xml:space="preserve"> </w:t>
      </w:r>
      <w:r w:rsidRPr="00476666">
        <w:rPr>
          <w:rFonts w:cs="Times New Roman"/>
          <w:spacing w:val="1"/>
          <w:sz w:val="18"/>
          <w:szCs w:val="18"/>
        </w:rPr>
        <w:t>p</w:t>
      </w:r>
      <w:r w:rsidRPr="00476666">
        <w:rPr>
          <w:rFonts w:cs="Times New Roman"/>
          <w:spacing w:val="-2"/>
          <w:sz w:val="18"/>
          <w:szCs w:val="18"/>
        </w:rPr>
        <w:t>h</w:t>
      </w:r>
      <w:r w:rsidRPr="00476666">
        <w:rPr>
          <w:rFonts w:cs="Times New Roman"/>
          <w:spacing w:val="1"/>
          <w:sz w:val="18"/>
          <w:szCs w:val="18"/>
        </w:rPr>
        <w:t>o</w:t>
      </w:r>
      <w:r w:rsidRPr="00476666">
        <w:rPr>
          <w:rFonts w:cs="Times New Roman"/>
          <w:sz w:val="18"/>
          <w:szCs w:val="18"/>
        </w:rPr>
        <w:t>t</w:t>
      </w:r>
      <w:r w:rsidRPr="00476666">
        <w:rPr>
          <w:rFonts w:cs="Times New Roman"/>
          <w:spacing w:val="1"/>
          <w:sz w:val="18"/>
          <w:szCs w:val="18"/>
        </w:rPr>
        <w:t>o</w:t>
      </w:r>
      <w:r w:rsidRPr="00476666">
        <w:rPr>
          <w:rFonts w:cs="Times New Roman"/>
          <w:spacing w:val="-2"/>
          <w:sz w:val="18"/>
          <w:szCs w:val="18"/>
        </w:rPr>
        <w:t>v</w:t>
      </w:r>
      <w:r w:rsidRPr="00476666">
        <w:rPr>
          <w:rFonts w:cs="Times New Roman"/>
          <w:spacing w:val="1"/>
          <w:sz w:val="18"/>
          <w:szCs w:val="18"/>
        </w:rPr>
        <w:t>o</w:t>
      </w:r>
      <w:r w:rsidRPr="00476666">
        <w:rPr>
          <w:rFonts w:cs="Times New Roman"/>
          <w:spacing w:val="-2"/>
          <w:sz w:val="18"/>
          <w:szCs w:val="18"/>
        </w:rPr>
        <w:t>l</w:t>
      </w:r>
      <w:r w:rsidRPr="00476666">
        <w:rPr>
          <w:rFonts w:cs="Times New Roman"/>
          <w:sz w:val="18"/>
          <w:szCs w:val="18"/>
        </w:rPr>
        <w:t>taic</w:t>
      </w:r>
      <w:r w:rsidRPr="00476666">
        <w:rPr>
          <w:rFonts w:cs="Times New Roman"/>
          <w:spacing w:val="-1"/>
          <w:sz w:val="18"/>
          <w:szCs w:val="18"/>
        </w:rPr>
        <w:t xml:space="preserve"> </w:t>
      </w:r>
      <w:r w:rsidRPr="00476666">
        <w:rPr>
          <w:rFonts w:cs="Times New Roman"/>
          <w:spacing w:val="1"/>
          <w:sz w:val="18"/>
          <w:szCs w:val="18"/>
        </w:rPr>
        <w:t>p</w:t>
      </w:r>
      <w:r w:rsidRPr="00476666">
        <w:rPr>
          <w:rFonts w:cs="Times New Roman"/>
          <w:spacing w:val="-1"/>
          <w:sz w:val="18"/>
          <w:szCs w:val="18"/>
        </w:rPr>
        <w:t>a</w:t>
      </w:r>
      <w:r w:rsidRPr="00476666">
        <w:rPr>
          <w:rFonts w:cs="Times New Roman"/>
          <w:spacing w:val="1"/>
          <w:sz w:val="18"/>
          <w:szCs w:val="18"/>
        </w:rPr>
        <w:t>n</w:t>
      </w:r>
      <w:r w:rsidRPr="00476666">
        <w:rPr>
          <w:rFonts w:cs="Times New Roman"/>
          <w:spacing w:val="-1"/>
          <w:sz w:val="18"/>
          <w:szCs w:val="18"/>
        </w:rPr>
        <w:t>e</w:t>
      </w:r>
      <w:r w:rsidRPr="00476666">
        <w:rPr>
          <w:rFonts w:cs="Times New Roman"/>
          <w:sz w:val="18"/>
          <w:szCs w:val="18"/>
        </w:rPr>
        <w:t xml:space="preserve">l (if </w:t>
      </w:r>
      <w:r w:rsidRPr="00476666">
        <w:rPr>
          <w:rFonts w:cs="Times New Roman"/>
          <w:spacing w:val="-1"/>
          <w:sz w:val="18"/>
          <w:szCs w:val="18"/>
        </w:rPr>
        <w:t>a</w:t>
      </w:r>
      <w:r w:rsidRPr="00476666">
        <w:rPr>
          <w:rFonts w:cs="Times New Roman"/>
          <w:spacing w:val="1"/>
          <w:sz w:val="18"/>
          <w:szCs w:val="18"/>
        </w:rPr>
        <w:t>pp</w:t>
      </w:r>
      <w:r w:rsidRPr="00476666">
        <w:rPr>
          <w:rFonts w:cs="Times New Roman"/>
          <w:sz w:val="18"/>
          <w:szCs w:val="18"/>
        </w:rPr>
        <w:t>r</w:t>
      </w:r>
      <w:r w:rsidRPr="00476666">
        <w:rPr>
          <w:rFonts w:cs="Times New Roman"/>
          <w:spacing w:val="-2"/>
          <w:sz w:val="18"/>
          <w:szCs w:val="18"/>
        </w:rPr>
        <w:t>o</w:t>
      </w:r>
      <w:r w:rsidRPr="00476666">
        <w:rPr>
          <w:rFonts w:cs="Times New Roman"/>
          <w:spacing w:val="1"/>
          <w:sz w:val="18"/>
          <w:szCs w:val="18"/>
        </w:rPr>
        <w:t>p</w:t>
      </w:r>
      <w:r w:rsidRPr="00476666">
        <w:rPr>
          <w:rFonts w:cs="Times New Roman"/>
          <w:sz w:val="18"/>
          <w:szCs w:val="18"/>
        </w:rPr>
        <w:t>riat</w:t>
      </w:r>
      <w:r w:rsidRPr="00476666">
        <w:rPr>
          <w:rFonts w:cs="Times New Roman"/>
          <w:spacing w:val="-1"/>
          <w:sz w:val="18"/>
          <w:szCs w:val="18"/>
        </w:rPr>
        <w:t>e</w:t>
      </w:r>
      <w:r w:rsidRPr="00476666">
        <w:rPr>
          <w:rFonts w:cs="Times New Roman"/>
          <w:sz w:val="18"/>
          <w:szCs w:val="18"/>
        </w:rPr>
        <w:t xml:space="preserve">), </w:t>
      </w:r>
      <w:r w:rsidRPr="00476666">
        <w:rPr>
          <w:rFonts w:cs="Times New Roman"/>
          <w:spacing w:val="-2"/>
          <w:sz w:val="18"/>
          <w:szCs w:val="18"/>
        </w:rPr>
        <w:t>o</w:t>
      </w:r>
      <w:r w:rsidRPr="00476666">
        <w:rPr>
          <w:rFonts w:cs="Times New Roman"/>
          <w:sz w:val="18"/>
          <w:szCs w:val="18"/>
        </w:rPr>
        <w:t>t</w:t>
      </w:r>
      <w:r w:rsidRPr="00476666">
        <w:rPr>
          <w:rFonts w:cs="Times New Roman"/>
          <w:spacing w:val="1"/>
          <w:sz w:val="18"/>
          <w:szCs w:val="18"/>
        </w:rPr>
        <w:t>h</w:t>
      </w:r>
      <w:r w:rsidRPr="00476666">
        <w:rPr>
          <w:rFonts w:cs="Times New Roman"/>
          <w:spacing w:val="-1"/>
          <w:sz w:val="18"/>
          <w:szCs w:val="18"/>
        </w:rPr>
        <w:t>e</w:t>
      </w:r>
      <w:r w:rsidRPr="00476666">
        <w:rPr>
          <w:rFonts w:cs="Times New Roman"/>
          <w:sz w:val="18"/>
          <w:szCs w:val="18"/>
        </w:rPr>
        <w:t xml:space="preserve">r </w:t>
      </w:r>
      <w:r w:rsidRPr="00476666">
        <w:rPr>
          <w:rFonts w:cs="Times New Roman"/>
          <w:spacing w:val="-2"/>
          <w:sz w:val="18"/>
          <w:szCs w:val="18"/>
        </w:rPr>
        <w:t>i</w:t>
      </w:r>
      <w:r w:rsidRPr="00476666">
        <w:rPr>
          <w:rFonts w:cs="Times New Roman"/>
          <w:spacing w:val="1"/>
          <w:sz w:val="18"/>
          <w:szCs w:val="18"/>
        </w:rPr>
        <w:t>n</w:t>
      </w:r>
      <w:r w:rsidRPr="00476666">
        <w:rPr>
          <w:rFonts w:cs="Times New Roman"/>
          <w:sz w:val="18"/>
          <w:szCs w:val="18"/>
        </w:rPr>
        <w:t>st</w:t>
      </w:r>
      <w:r w:rsidRPr="00476666">
        <w:rPr>
          <w:rFonts w:cs="Times New Roman"/>
          <w:spacing w:val="-1"/>
          <w:sz w:val="18"/>
          <w:szCs w:val="18"/>
        </w:rPr>
        <w:t>a</w:t>
      </w:r>
      <w:r w:rsidRPr="00476666">
        <w:rPr>
          <w:rFonts w:cs="Times New Roman"/>
          <w:sz w:val="18"/>
          <w:szCs w:val="18"/>
        </w:rPr>
        <w:t>ll</w:t>
      </w:r>
      <w:r w:rsidRPr="00476666">
        <w:rPr>
          <w:rFonts w:cs="Times New Roman"/>
          <w:spacing w:val="-1"/>
          <w:sz w:val="18"/>
          <w:szCs w:val="18"/>
        </w:rPr>
        <w:t>a</w:t>
      </w:r>
      <w:r w:rsidRPr="00476666">
        <w:rPr>
          <w:rFonts w:cs="Times New Roman"/>
          <w:sz w:val="18"/>
          <w:szCs w:val="18"/>
        </w:rPr>
        <w:t>ti</w:t>
      </w:r>
      <w:r w:rsidRPr="00476666">
        <w:rPr>
          <w:rFonts w:cs="Times New Roman"/>
          <w:spacing w:val="-2"/>
          <w:sz w:val="18"/>
          <w:szCs w:val="18"/>
        </w:rPr>
        <w:t>o</w:t>
      </w:r>
      <w:r w:rsidRPr="00476666">
        <w:rPr>
          <w:rFonts w:cs="Times New Roman"/>
          <w:sz w:val="18"/>
          <w:szCs w:val="18"/>
        </w:rPr>
        <w:t>n</w:t>
      </w:r>
      <w:r w:rsidRPr="00476666">
        <w:rPr>
          <w:rFonts w:cs="Times New Roman"/>
          <w:spacing w:val="1"/>
          <w:sz w:val="18"/>
          <w:szCs w:val="18"/>
        </w:rPr>
        <w:t xml:space="preserve"> </w:t>
      </w:r>
      <w:r w:rsidRPr="00476666">
        <w:rPr>
          <w:rFonts w:cs="Times New Roman"/>
          <w:spacing w:val="-1"/>
          <w:sz w:val="18"/>
          <w:szCs w:val="18"/>
        </w:rPr>
        <w:t>e</w:t>
      </w:r>
      <w:r w:rsidRPr="00476666">
        <w:rPr>
          <w:rFonts w:cs="Times New Roman"/>
          <w:spacing w:val="-2"/>
          <w:sz w:val="18"/>
          <w:szCs w:val="18"/>
        </w:rPr>
        <w:t>q</w:t>
      </w:r>
      <w:r w:rsidRPr="00476666">
        <w:rPr>
          <w:rFonts w:cs="Times New Roman"/>
          <w:spacing w:val="1"/>
          <w:sz w:val="18"/>
          <w:szCs w:val="18"/>
        </w:rPr>
        <w:t>u</w:t>
      </w:r>
      <w:r w:rsidRPr="00476666">
        <w:rPr>
          <w:rFonts w:cs="Times New Roman"/>
          <w:sz w:val="18"/>
          <w:szCs w:val="18"/>
        </w:rPr>
        <w:t>i</w:t>
      </w:r>
      <w:r w:rsidRPr="00476666">
        <w:rPr>
          <w:rFonts w:cs="Times New Roman"/>
          <w:spacing w:val="1"/>
          <w:sz w:val="18"/>
          <w:szCs w:val="18"/>
        </w:rPr>
        <w:t>p</w:t>
      </w:r>
      <w:r w:rsidRPr="00476666">
        <w:rPr>
          <w:rFonts w:cs="Times New Roman"/>
          <w:spacing w:val="-4"/>
          <w:sz w:val="18"/>
          <w:szCs w:val="18"/>
        </w:rPr>
        <w:t>m</w:t>
      </w:r>
      <w:r w:rsidRPr="00476666">
        <w:rPr>
          <w:rFonts w:cs="Times New Roman"/>
          <w:spacing w:val="-1"/>
          <w:sz w:val="18"/>
          <w:szCs w:val="18"/>
        </w:rPr>
        <w:t>e</w:t>
      </w:r>
      <w:r w:rsidRPr="00476666">
        <w:rPr>
          <w:rFonts w:cs="Times New Roman"/>
          <w:spacing w:val="1"/>
          <w:sz w:val="18"/>
          <w:szCs w:val="18"/>
        </w:rPr>
        <w:t>n</w:t>
      </w:r>
      <w:r w:rsidRPr="00476666">
        <w:rPr>
          <w:rFonts w:cs="Times New Roman"/>
          <w:spacing w:val="3"/>
          <w:sz w:val="18"/>
          <w:szCs w:val="18"/>
        </w:rPr>
        <w:t>t</w:t>
      </w:r>
      <w:r w:rsidRPr="00476666">
        <w:rPr>
          <w:rFonts w:cs="Times New Roman"/>
          <w:sz w:val="18"/>
          <w:szCs w:val="18"/>
        </w:rPr>
        <w:t>,</w:t>
      </w:r>
      <w:r w:rsidRPr="00476666">
        <w:rPr>
          <w:rFonts w:cs="Times New Roman"/>
          <w:spacing w:val="1"/>
          <w:sz w:val="18"/>
          <w:szCs w:val="18"/>
        </w:rPr>
        <w:t xml:space="preserve"> </w:t>
      </w:r>
      <w:r w:rsidRPr="00476666">
        <w:rPr>
          <w:rFonts w:cs="Times New Roman"/>
          <w:spacing w:val="-3"/>
          <w:sz w:val="18"/>
          <w:szCs w:val="18"/>
        </w:rPr>
        <w:t>f</w:t>
      </w:r>
      <w:r w:rsidRPr="00476666">
        <w:rPr>
          <w:rFonts w:cs="Times New Roman"/>
          <w:sz w:val="18"/>
          <w:szCs w:val="18"/>
        </w:rPr>
        <w:t>r</w:t>
      </w:r>
      <w:r w:rsidRPr="00476666">
        <w:rPr>
          <w:rFonts w:cs="Times New Roman"/>
          <w:spacing w:val="-1"/>
          <w:sz w:val="18"/>
          <w:szCs w:val="18"/>
        </w:rPr>
        <w:t>e</w:t>
      </w:r>
      <w:r w:rsidRPr="00476666">
        <w:rPr>
          <w:rFonts w:cs="Times New Roman"/>
          <w:sz w:val="18"/>
          <w:szCs w:val="18"/>
        </w:rPr>
        <w:t>i</w:t>
      </w:r>
      <w:r w:rsidRPr="00476666">
        <w:rPr>
          <w:rFonts w:cs="Times New Roman"/>
          <w:spacing w:val="-1"/>
          <w:sz w:val="18"/>
          <w:szCs w:val="18"/>
        </w:rPr>
        <w:t>g</w:t>
      </w:r>
      <w:r w:rsidRPr="00476666">
        <w:rPr>
          <w:rFonts w:cs="Times New Roman"/>
          <w:spacing w:val="1"/>
          <w:sz w:val="18"/>
          <w:szCs w:val="18"/>
        </w:rPr>
        <w:t>h</w:t>
      </w:r>
      <w:r w:rsidRPr="00476666">
        <w:rPr>
          <w:rFonts w:cs="Times New Roman"/>
          <w:sz w:val="18"/>
          <w:szCs w:val="18"/>
        </w:rPr>
        <w:t xml:space="preserve">t, </w:t>
      </w:r>
      <w:r w:rsidRPr="00476666">
        <w:rPr>
          <w:rFonts w:cs="Times New Roman"/>
          <w:spacing w:val="-1"/>
          <w:sz w:val="18"/>
          <w:szCs w:val="18"/>
        </w:rPr>
        <w:t>a</w:t>
      </w:r>
      <w:r w:rsidRPr="00476666">
        <w:rPr>
          <w:rFonts w:cs="Times New Roman"/>
          <w:spacing w:val="1"/>
          <w:sz w:val="18"/>
          <w:szCs w:val="18"/>
        </w:rPr>
        <w:t>n</w:t>
      </w:r>
      <w:r w:rsidRPr="00476666">
        <w:rPr>
          <w:rFonts w:cs="Times New Roman"/>
          <w:sz w:val="18"/>
          <w:szCs w:val="18"/>
        </w:rPr>
        <w:t>d</w:t>
      </w:r>
      <w:r w:rsidRPr="00476666">
        <w:rPr>
          <w:rFonts w:cs="Times New Roman"/>
          <w:spacing w:val="1"/>
          <w:sz w:val="18"/>
          <w:szCs w:val="18"/>
        </w:rPr>
        <w:t xml:space="preserve"> </w:t>
      </w:r>
      <w:r w:rsidRPr="00476666">
        <w:rPr>
          <w:rFonts w:cs="Times New Roman"/>
          <w:spacing w:val="-2"/>
          <w:sz w:val="18"/>
          <w:szCs w:val="18"/>
        </w:rPr>
        <w:t>i</w:t>
      </w:r>
      <w:r w:rsidRPr="00476666">
        <w:rPr>
          <w:rFonts w:cs="Times New Roman"/>
          <w:spacing w:val="1"/>
          <w:sz w:val="18"/>
          <w:szCs w:val="18"/>
        </w:rPr>
        <w:t>n</w:t>
      </w:r>
      <w:r w:rsidRPr="00476666">
        <w:rPr>
          <w:rFonts w:cs="Times New Roman"/>
          <w:sz w:val="18"/>
          <w:szCs w:val="18"/>
        </w:rPr>
        <w:t>st</w:t>
      </w:r>
      <w:r w:rsidRPr="00476666">
        <w:rPr>
          <w:rFonts w:cs="Times New Roman"/>
          <w:spacing w:val="-1"/>
          <w:sz w:val="18"/>
          <w:szCs w:val="18"/>
        </w:rPr>
        <w:t>a</w:t>
      </w:r>
      <w:r w:rsidRPr="00476666">
        <w:rPr>
          <w:rFonts w:cs="Times New Roman"/>
          <w:sz w:val="18"/>
          <w:szCs w:val="18"/>
        </w:rPr>
        <w:t>ll</w:t>
      </w:r>
      <w:r w:rsidRPr="00476666">
        <w:rPr>
          <w:rFonts w:cs="Times New Roman"/>
          <w:spacing w:val="-1"/>
          <w:sz w:val="18"/>
          <w:szCs w:val="18"/>
        </w:rPr>
        <w:t>a</w:t>
      </w:r>
      <w:r w:rsidRPr="00476666">
        <w:rPr>
          <w:rFonts w:cs="Times New Roman"/>
          <w:sz w:val="18"/>
          <w:szCs w:val="18"/>
        </w:rPr>
        <w:t>ti</w:t>
      </w:r>
      <w:r w:rsidRPr="00476666">
        <w:rPr>
          <w:rFonts w:cs="Times New Roman"/>
          <w:spacing w:val="-2"/>
          <w:sz w:val="18"/>
          <w:szCs w:val="18"/>
        </w:rPr>
        <w:t>o</w:t>
      </w:r>
      <w:r w:rsidRPr="00476666">
        <w:rPr>
          <w:rFonts w:cs="Times New Roman"/>
          <w:sz w:val="18"/>
          <w:szCs w:val="18"/>
        </w:rPr>
        <w:t>n</w:t>
      </w:r>
      <w:r w:rsidRPr="00476666">
        <w:rPr>
          <w:rFonts w:cs="Times New Roman"/>
          <w:spacing w:val="1"/>
          <w:sz w:val="18"/>
          <w:szCs w:val="18"/>
        </w:rPr>
        <w:t xml:space="preserve"> </w:t>
      </w:r>
      <w:r w:rsidRPr="00476666">
        <w:rPr>
          <w:rFonts w:cs="Times New Roman"/>
          <w:spacing w:val="-4"/>
          <w:sz w:val="18"/>
          <w:szCs w:val="18"/>
        </w:rPr>
        <w:t>c</w:t>
      </w:r>
      <w:r w:rsidRPr="00476666">
        <w:rPr>
          <w:rFonts w:cs="Times New Roman"/>
          <w:spacing w:val="1"/>
          <w:sz w:val="18"/>
          <w:szCs w:val="18"/>
        </w:rPr>
        <w:t>h</w:t>
      </w:r>
      <w:r w:rsidRPr="00476666">
        <w:rPr>
          <w:rFonts w:cs="Times New Roman"/>
          <w:spacing w:val="-1"/>
          <w:sz w:val="18"/>
          <w:szCs w:val="18"/>
        </w:rPr>
        <w:t>a</w:t>
      </w:r>
      <w:r w:rsidRPr="00476666">
        <w:rPr>
          <w:rFonts w:cs="Times New Roman"/>
          <w:sz w:val="18"/>
          <w:szCs w:val="18"/>
        </w:rPr>
        <w:t>r</w:t>
      </w:r>
      <w:r w:rsidRPr="00476666">
        <w:rPr>
          <w:rFonts w:cs="Times New Roman"/>
          <w:spacing w:val="-2"/>
          <w:sz w:val="18"/>
          <w:szCs w:val="18"/>
        </w:rPr>
        <w:t>g</w:t>
      </w:r>
      <w:r w:rsidRPr="00476666">
        <w:rPr>
          <w:rFonts w:cs="Times New Roman"/>
          <w:spacing w:val="-1"/>
          <w:sz w:val="18"/>
          <w:szCs w:val="18"/>
        </w:rPr>
        <w:t>e</w:t>
      </w:r>
      <w:r w:rsidRPr="00476666">
        <w:rPr>
          <w:rFonts w:cs="Times New Roman"/>
          <w:sz w:val="18"/>
          <w:szCs w:val="18"/>
        </w:rPr>
        <w:t>s. M</w:t>
      </w:r>
      <w:r w:rsidRPr="00476666">
        <w:rPr>
          <w:rFonts w:cs="Times New Roman"/>
          <w:spacing w:val="-1"/>
          <w:sz w:val="18"/>
          <w:szCs w:val="18"/>
        </w:rPr>
        <w:t>a</w:t>
      </w:r>
      <w:r w:rsidRPr="00476666">
        <w:rPr>
          <w:rFonts w:cs="Times New Roman"/>
          <w:sz w:val="18"/>
          <w:szCs w:val="18"/>
        </w:rPr>
        <w:t>i</w:t>
      </w:r>
      <w:r w:rsidRPr="00476666">
        <w:rPr>
          <w:rFonts w:cs="Times New Roman"/>
          <w:spacing w:val="1"/>
          <w:sz w:val="18"/>
          <w:szCs w:val="18"/>
        </w:rPr>
        <w:t>n</w:t>
      </w:r>
      <w:r w:rsidRPr="00476666">
        <w:rPr>
          <w:rFonts w:cs="Times New Roman"/>
          <w:sz w:val="18"/>
          <w:szCs w:val="18"/>
        </w:rPr>
        <w:t>ten</w:t>
      </w:r>
      <w:r w:rsidRPr="00476666">
        <w:rPr>
          <w:rFonts w:cs="Times New Roman"/>
          <w:spacing w:val="-1"/>
          <w:sz w:val="18"/>
          <w:szCs w:val="18"/>
        </w:rPr>
        <w:t>a</w:t>
      </w:r>
      <w:r w:rsidRPr="00476666">
        <w:rPr>
          <w:rFonts w:cs="Times New Roman"/>
          <w:spacing w:val="1"/>
          <w:sz w:val="18"/>
          <w:szCs w:val="18"/>
        </w:rPr>
        <w:t>n</w:t>
      </w:r>
      <w:r w:rsidRPr="00476666">
        <w:rPr>
          <w:rFonts w:cs="Times New Roman"/>
          <w:spacing w:val="-1"/>
          <w:sz w:val="18"/>
          <w:szCs w:val="18"/>
        </w:rPr>
        <w:t>c</w:t>
      </w:r>
      <w:r w:rsidRPr="00476666">
        <w:rPr>
          <w:rFonts w:cs="Times New Roman"/>
          <w:sz w:val="18"/>
          <w:szCs w:val="18"/>
        </w:rPr>
        <w:t>e</w:t>
      </w:r>
      <w:r w:rsidRPr="00476666">
        <w:rPr>
          <w:rFonts w:cs="Times New Roman"/>
          <w:spacing w:val="-1"/>
          <w:sz w:val="18"/>
          <w:szCs w:val="18"/>
        </w:rPr>
        <w:t xml:space="preserve"> a</w:t>
      </w:r>
      <w:r w:rsidRPr="00476666">
        <w:rPr>
          <w:rFonts w:cs="Times New Roman"/>
          <w:spacing w:val="-2"/>
          <w:sz w:val="18"/>
          <w:szCs w:val="18"/>
        </w:rPr>
        <w:t>n</w:t>
      </w:r>
      <w:r w:rsidRPr="00476666">
        <w:rPr>
          <w:rFonts w:cs="Times New Roman"/>
          <w:sz w:val="18"/>
          <w:szCs w:val="18"/>
        </w:rPr>
        <w:t>d</w:t>
      </w:r>
      <w:r w:rsidRPr="00476666">
        <w:rPr>
          <w:rFonts w:cs="Times New Roman"/>
          <w:spacing w:val="1"/>
          <w:sz w:val="18"/>
          <w:szCs w:val="18"/>
        </w:rPr>
        <w:t xml:space="preserve"> </w:t>
      </w:r>
      <w:r w:rsidRPr="00476666">
        <w:rPr>
          <w:rFonts w:cs="Times New Roman"/>
          <w:sz w:val="18"/>
          <w:szCs w:val="18"/>
        </w:rPr>
        <w:t>r</w:t>
      </w:r>
      <w:r w:rsidRPr="00476666">
        <w:rPr>
          <w:rFonts w:cs="Times New Roman"/>
          <w:spacing w:val="-1"/>
          <w:sz w:val="18"/>
          <w:szCs w:val="18"/>
        </w:rPr>
        <w:t>e</w:t>
      </w:r>
      <w:r w:rsidRPr="00476666">
        <w:rPr>
          <w:rFonts w:cs="Times New Roman"/>
          <w:spacing w:val="1"/>
          <w:sz w:val="18"/>
          <w:szCs w:val="18"/>
        </w:rPr>
        <w:t>p</w:t>
      </w:r>
      <w:r w:rsidRPr="00476666">
        <w:rPr>
          <w:rFonts w:cs="Times New Roman"/>
          <w:spacing w:val="-1"/>
          <w:sz w:val="18"/>
          <w:szCs w:val="18"/>
        </w:rPr>
        <w:t>a</w:t>
      </w:r>
      <w:r w:rsidRPr="00476666">
        <w:rPr>
          <w:rFonts w:cs="Times New Roman"/>
          <w:sz w:val="18"/>
          <w:szCs w:val="18"/>
        </w:rPr>
        <w:t xml:space="preserve">ir </w:t>
      </w:r>
      <w:r w:rsidRPr="00476666">
        <w:rPr>
          <w:rFonts w:cs="Times New Roman"/>
          <w:spacing w:val="-1"/>
          <w:sz w:val="18"/>
          <w:szCs w:val="18"/>
        </w:rPr>
        <w:t>c</w:t>
      </w:r>
      <w:r w:rsidRPr="00476666">
        <w:rPr>
          <w:rFonts w:cs="Times New Roman"/>
          <w:spacing w:val="1"/>
          <w:sz w:val="18"/>
          <w:szCs w:val="18"/>
        </w:rPr>
        <w:t>o</w:t>
      </w:r>
      <w:r w:rsidRPr="00476666">
        <w:rPr>
          <w:rFonts w:cs="Times New Roman"/>
          <w:sz w:val="18"/>
          <w:szCs w:val="18"/>
        </w:rPr>
        <w:t>sts i</w:t>
      </w:r>
      <w:r w:rsidRPr="00476666">
        <w:rPr>
          <w:rFonts w:cs="Times New Roman"/>
          <w:spacing w:val="1"/>
          <w:sz w:val="18"/>
          <w:szCs w:val="18"/>
        </w:rPr>
        <w:t>n</w:t>
      </w:r>
      <w:r w:rsidRPr="00476666">
        <w:rPr>
          <w:rFonts w:cs="Times New Roman"/>
          <w:spacing w:val="-1"/>
          <w:sz w:val="18"/>
          <w:szCs w:val="18"/>
        </w:rPr>
        <w:t>c</w:t>
      </w:r>
      <w:r w:rsidRPr="00476666">
        <w:rPr>
          <w:rFonts w:cs="Times New Roman"/>
          <w:spacing w:val="-2"/>
          <w:sz w:val="18"/>
          <w:szCs w:val="18"/>
        </w:rPr>
        <w:t>l</w:t>
      </w:r>
      <w:r w:rsidRPr="00476666">
        <w:rPr>
          <w:rFonts w:cs="Times New Roman"/>
          <w:spacing w:val="1"/>
          <w:sz w:val="18"/>
          <w:szCs w:val="18"/>
        </w:rPr>
        <w:t>ud</w:t>
      </w:r>
      <w:r w:rsidRPr="00476666">
        <w:rPr>
          <w:rFonts w:cs="Times New Roman"/>
          <w:sz w:val="18"/>
          <w:szCs w:val="18"/>
        </w:rPr>
        <w:t>e</w:t>
      </w:r>
      <w:r w:rsidRPr="00476666">
        <w:rPr>
          <w:rFonts w:cs="Times New Roman"/>
          <w:spacing w:val="-1"/>
          <w:sz w:val="18"/>
          <w:szCs w:val="18"/>
        </w:rPr>
        <w:t xml:space="preserve"> e</w:t>
      </w:r>
      <w:r w:rsidRPr="00476666">
        <w:rPr>
          <w:rFonts w:cs="Times New Roman"/>
          <w:sz w:val="18"/>
          <w:szCs w:val="18"/>
        </w:rPr>
        <w:t>sti</w:t>
      </w:r>
      <w:r w:rsidRPr="00476666">
        <w:rPr>
          <w:rFonts w:cs="Times New Roman"/>
          <w:spacing w:val="-3"/>
          <w:sz w:val="18"/>
          <w:szCs w:val="18"/>
        </w:rPr>
        <w:t>m</w:t>
      </w:r>
      <w:r w:rsidRPr="00476666">
        <w:rPr>
          <w:rFonts w:cs="Times New Roman"/>
          <w:spacing w:val="-1"/>
          <w:sz w:val="18"/>
          <w:szCs w:val="18"/>
        </w:rPr>
        <w:t>a</w:t>
      </w:r>
      <w:r w:rsidRPr="00476666">
        <w:rPr>
          <w:rFonts w:cs="Times New Roman"/>
          <w:sz w:val="18"/>
          <w:szCs w:val="18"/>
        </w:rPr>
        <w:t>ted</w:t>
      </w:r>
      <w:r w:rsidRPr="00476666">
        <w:rPr>
          <w:rFonts w:cs="Times New Roman"/>
          <w:spacing w:val="1"/>
          <w:sz w:val="18"/>
          <w:szCs w:val="18"/>
        </w:rPr>
        <w:t xml:space="preserve"> </w:t>
      </w:r>
      <w:r w:rsidRPr="00476666">
        <w:rPr>
          <w:rFonts w:cs="Times New Roman"/>
          <w:sz w:val="18"/>
          <w:szCs w:val="18"/>
        </w:rPr>
        <w:t>te</w:t>
      </w:r>
      <w:r w:rsidRPr="00476666">
        <w:rPr>
          <w:rFonts w:cs="Times New Roman"/>
          <w:spacing w:val="-2"/>
          <w:sz w:val="18"/>
          <w:szCs w:val="18"/>
        </w:rPr>
        <w:t>c</w:t>
      </w:r>
      <w:r w:rsidRPr="00476666">
        <w:rPr>
          <w:rFonts w:cs="Times New Roman"/>
          <w:spacing w:val="1"/>
          <w:sz w:val="18"/>
          <w:szCs w:val="18"/>
        </w:rPr>
        <w:t>hn</w:t>
      </w:r>
      <w:r w:rsidRPr="00476666">
        <w:rPr>
          <w:rFonts w:cs="Times New Roman"/>
          <w:sz w:val="18"/>
          <w:szCs w:val="18"/>
        </w:rPr>
        <w:t>ici</w:t>
      </w:r>
      <w:r w:rsidRPr="00476666">
        <w:rPr>
          <w:rFonts w:cs="Times New Roman"/>
          <w:spacing w:val="-1"/>
          <w:sz w:val="18"/>
          <w:szCs w:val="18"/>
        </w:rPr>
        <w:t>a</w:t>
      </w:r>
      <w:r w:rsidRPr="00476666">
        <w:rPr>
          <w:rFonts w:cs="Times New Roman"/>
          <w:sz w:val="18"/>
          <w:szCs w:val="18"/>
        </w:rPr>
        <w:t>n</w:t>
      </w:r>
      <w:r w:rsidRPr="00476666">
        <w:rPr>
          <w:rFonts w:cs="Times New Roman"/>
          <w:spacing w:val="1"/>
          <w:sz w:val="18"/>
          <w:szCs w:val="18"/>
        </w:rPr>
        <w:t xml:space="preserve"> </w:t>
      </w:r>
      <w:r w:rsidRPr="00476666">
        <w:rPr>
          <w:rFonts w:cs="Times New Roman"/>
          <w:sz w:val="18"/>
          <w:szCs w:val="18"/>
        </w:rPr>
        <w:t>ti</w:t>
      </w:r>
      <w:r w:rsidRPr="00476666">
        <w:rPr>
          <w:rFonts w:cs="Times New Roman"/>
          <w:spacing w:val="-4"/>
          <w:sz w:val="18"/>
          <w:szCs w:val="18"/>
        </w:rPr>
        <w:t>m</w:t>
      </w:r>
      <w:r w:rsidRPr="00476666">
        <w:rPr>
          <w:rFonts w:cs="Times New Roman"/>
          <w:spacing w:val="-1"/>
          <w:sz w:val="18"/>
          <w:szCs w:val="18"/>
        </w:rPr>
        <w:t>e</w:t>
      </w:r>
      <w:r w:rsidRPr="00476666">
        <w:rPr>
          <w:rFonts w:cs="Times New Roman"/>
          <w:sz w:val="18"/>
          <w:szCs w:val="18"/>
        </w:rPr>
        <w:t>, tra</w:t>
      </w:r>
      <w:r w:rsidRPr="00476666">
        <w:rPr>
          <w:rFonts w:cs="Times New Roman"/>
          <w:spacing w:val="-2"/>
          <w:sz w:val="18"/>
          <w:szCs w:val="18"/>
        </w:rPr>
        <w:t>v</w:t>
      </w:r>
      <w:r w:rsidRPr="00476666">
        <w:rPr>
          <w:rFonts w:cs="Times New Roman"/>
          <w:spacing w:val="-1"/>
          <w:sz w:val="18"/>
          <w:szCs w:val="18"/>
        </w:rPr>
        <w:t>e</w:t>
      </w:r>
      <w:r w:rsidRPr="00476666">
        <w:rPr>
          <w:rFonts w:cs="Times New Roman"/>
          <w:sz w:val="18"/>
          <w:szCs w:val="18"/>
        </w:rPr>
        <w:t xml:space="preserve">l, </w:t>
      </w:r>
      <w:r w:rsidRPr="00476666">
        <w:rPr>
          <w:rFonts w:cs="Times New Roman"/>
          <w:spacing w:val="-1"/>
          <w:sz w:val="18"/>
          <w:szCs w:val="18"/>
        </w:rPr>
        <w:t>a</w:t>
      </w:r>
      <w:r w:rsidRPr="00476666">
        <w:rPr>
          <w:rFonts w:cs="Times New Roman"/>
          <w:spacing w:val="1"/>
          <w:sz w:val="18"/>
          <w:szCs w:val="18"/>
        </w:rPr>
        <w:t>n</w:t>
      </w:r>
      <w:r w:rsidRPr="00476666">
        <w:rPr>
          <w:rFonts w:cs="Times New Roman"/>
          <w:sz w:val="18"/>
          <w:szCs w:val="18"/>
        </w:rPr>
        <w:t>d</w:t>
      </w:r>
      <w:r w:rsidRPr="00476666">
        <w:rPr>
          <w:rFonts w:cs="Times New Roman"/>
          <w:spacing w:val="1"/>
          <w:sz w:val="18"/>
          <w:szCs w:val="18"/>
        </w:rPr>
        <w:t xml:space="preserve"> </w:t>
      </w:r>
      <w:r w:rsidRPr="00476666">
        <w:rPr>
          <w:rFonts w:cs="Times New Roman"/>
          <w:sz w:val="18"/>
          <w:szCs w:val="18"/>
        </w:rPr>
        <w:t>r</w:t>
      </w:r>
      <w:r w:rsidRPr="00476666">
        <w:rPr>
          <w:rFonts w:cs="Times New Roman"/>
          <w:spacing w:val="-1"/>
          <w:sz w:val="18"/>
          <w:szCs w:val="18"/>
        </w:rPr>
        <w:t>e</w:t>
      </w:r>
      <w:r w:rsidRPr="00476666">
        <w:rPr>
          <w:rFonts w:cs="Times New Roman"/>
          <w:spacing w:val="1"/>
          <w:sz w:val="18"/>
          <w:szCs w:val="18"/>
        </w:rPr>
        <w:t>p</w:t>
      </w:r>
      <w:r w:rsidRPr="00476666">
        <w:rPr>
          <w:rFonts w:cs="Times New Roman"/>
          <w:spacing w:val="-1"/>
          <w:sz w:val="18"/>
          <w:szCs w:val="18"/>
        </w:rPr>
        <w:t>a</w:t>
      </w:r>
      <w:r w:rsidRPr="00476666">
        <w:rPr>
          <w:rFonts w:cs="Times New Roman"/>
          <w:sz w:val="18"/>
          <w:szCs w:val="18"/>
        </w:rPr>
        <w:t xml:space="preserve">ir </w:t>
      </w:r>
      <w:r w:rsidRPr="00476666">
        <w:rPr>
          <w:rFonts w:cs="Times New Roman"/>
          <w:spacing w:val="1"/>
          <w:sz w:val="18"/>
          <w:szCs w:val="18"/>
        </w:rPr>
        <w:t>p</w:t>
      </w:r>
      <w:r w:rsidRPr="00476666">
        <w:rPr>
          <w:rFonts w:cs="Times New Roman"/>
          <w:spacing w:val="-1"/>
          <w:sz w:val="18"/>
          <w:szCs w:val="18"/>
        </w:rPr>
        <w:t>a</w:t>
      </w:r>
      <w:r w:rsidRPr="00476666">
        <w:rPr>
          <w:rFonts w:cs="Times New Roman"/>
          <w:sz w:val="18"/>
          <w:szCs w:val="18"/>
        </w:rPr>
        <w:t xml:space="preserve">rts </w:t>
      </w:r>
      <w:r w:rsidRPr="00476666">
        <w:rPr>
          <w:rFonts w:cs="Times New Roman"/>
          <w:spacing w:val="-4"/>
          <w:sz w:val="18"/>
          <w:szCs w:val="18"/>
        </w:rPr>
        <w:t>a</w:t>
      </w:r>
      <w:r w:rsidRPr="00476666">
        <w:rPr>
          <w:rFonts w:cs="Times New Roman"/>
          <w:spacing w:val="1"/>
          <w:sz w:val="18"/>
          <w:szCs w:val="18"/>
        </w:rPr>
        <w:t>n</w:t>
      </w:r>
      <w:r w:rsidRPr="00476666">
        <w:rPr>
          <w:rFonts w:cs="Times New Roman"/>
          <w:sz w:val="18"/>
          <w:szCs w:val="18"/>
        </w:rPr>
        <w:t>d</w:t>
      </w:r>
      <w:r w:rsidRPr="00476666">
        <w:rPr>
          <w:rFonts w:cs="Times New Roman"/>
          <w:spacing w:val="1"/>
          <w:sz w:val="18"/>
          <w:szCs w:val="18"/>
        </w:rPr>
        <w:t xml:space="preserve"> </w:t>
      </w:r>
      <w:r w:rsidRPr="00476666">
        <w:rPr>
          <w:rFonts w:cs="Times New Roman"/>
          <w:spacing w:val="-4"/>
          <w:sz w:val="18"/>
          <w:szCs w:val="18"/>
        </w:rPr>
        <w:t>e</w:t>
      </w:r>
      <w:r w:rsidRPr="00476666">
        <w:rPr>
          <w:rFonts w:cs="Times New Roman"/>
          <w:spacing w:val="1"/>
          <w:sz w:val="18"/>
          <w:szCs w:val="18"/>
        </w:rPr>
        <w:t>qu</w:t>
      </w:r>
      <w:r w:rsidRPr="00476666">
        <w:rPr>
          <w:rFonts w:cs="Times New Roman"/>
          <w:spacing w:val="-2"/>
          <w:sz w:val="18"/>
          <w:szCs w:val="18"/>
        </w:rPr>
        <w:t>i</w:t>
      </w:r>
      <w:r w:rsidRPr="00476666">
        <w:rPr>
          <w:rFonts w:cs="Times New Roman"/>
          <w:spacing w:val="1"/>
          <w:sz w:val="18"/>
          <w:szCs w:val="18"/>
        </w:rPr>
        <w:t>p</w:t>
      </w:r>
      <w:r w:rsidRPr="00476666">
        <w:rPr>
          <w:rFonts w:cs="Times New Roman"/>
          <w:spacing w:val="-4"/>
          <w:sz w:val="18"/>
          <w:szCs w:val="18"/>
        </w:rPr>
        <w:t>m</w:t>
      </w:r>
      <w:r w:rsidRPr="00476666">
        <w:rPr>
          <w:rFonts w:cs="Times New Roman"/>
          <w:spacing w:val="-1"/>
          <w:sz w:val="18"/>
          <w:szCs w:val="18"/>
        </w:rPr>
        <w:t>e</w:t>
      </w:r>
      <w:r w:rsidRPr="00476666">
        <w:rPr>
          <w:rFonts w:cs="Times New Roman"/>
          <w:spacing w:val="1"/>
          <w:sz w:val="18"/>
          <w:szCs w:val="18"/>
        </w:rPr>
        <w:t>n</w:t>
      </w:r>
      <w:r w:rsidRPr="00476666">
        <w:rPr>
          <w:rFonts w:cs="Times New Roman"/>
          <w:sz w:val="18"/>
          <w:szCs w:val="18"/>
        </w:rPr>
        <w:t xml:space="preserve">t. </w:t>
      </w:r>
      <w:proofErr w:type="gramStart"/>
      <w:r w:rsidRPr="00476666">
        <w:rPr>
          <w:rFonts w:cs="Times New Roman"/>
          <w:spacing w:val="-3"/>
          <w:sz w:val="18"/>
          <w:szCs w:val="18"/>
        </w:rPr>
        <w:t>A</w:t>
      </w:r>
      <w:r w:rsidRPr="00476666">
        <w:rPr>
          <w:rFonts w:cs="Times New Roman"/>
          <w:spacing w:val="1"/>
          <w:sz w:val="18"/>
          <w:szCs w:val="18"/>
        </w:rPr>
        <w:t>s</w:t>
      </w:r>
      <w:r w:rsidRPr="00476666">
        <w:rPr>
          <w:rFonts w:cs="Times New Roman"/>
          <w:sz w:val="18"/>
          <w:szCs w:val="18"/>
        </w:rPr>
        <w:t>su</w:t>
      </w:r>
      <w:r w:rsidRPr="00476666">
        <w:rPr>
          <w:rFonts w:cs="Times New Roman"/>
          <w:spacing w:val="-1"/>
          <w:sz w:val="18"/>
          <w:szCs w:val="18"/>
        </w:rPr>
        <w:t>me</w:t>
      </w:r>
      <w:r w:rsidRPr="00476666">
        <w:rPr>
          <w:rFonts w:cs="Times New Roman"/>
          <w:sz w:val="18"/>
          <w:szCs w:val="18"/>
        </w:rPr>
        <w:t>d</w:t>
      </w:r>
      <w:r w:rsidRPr="00476666">
        <w:rPr>
          <w:rFonts w:cs="Times New Roman"/>
          <w:spacing w:val="1"/>
          <w:sz w:val="18"/>
          <w:szCs w:val="18"/>
        </w:rPr>
        <w:t xml:space="preserve"> </w:t>
      </w:r>
      <w:r w:rsidRPr="00476666">
        <w:rPr>
          <w:rFonts w:cs="Times New Roman"/>
          <w:spacing w:val="-2"/>
          <w:sz w:val="18"/>
          <w:szCs w:val="18"/>
        </w:rPr>
        <w:t>L</w:t>
      </w:r>
      <w:r w:rsidRPr="00476666">
        <w:rPr>
          <w:rFonts w:cs="Times New Roman"/>
          <w:sz w:val="18"/>
          <w:szCs w:val="18"/>
        </w:rPr>
        <w:t>P</w:t>
      </w:r>
      <w:r w:rsidRPr="00476666">
        <w:rPr>
          <w:rFonts w:cs="Times New Roman"/>
          <w:spacing w:val="3"/>
          <w:sz w:val="18"/>
          <w:szCs w:val="18"/>
        </w:rPr>
        <w:t xml:space="preserve"> </w:t>
      </w:r>
      <w:r w:rsidRPr="00476666">
        <w:rPr>
          <w:rFonts w:cs="Times New Roman"/>
          <w:spacing w:val="-2"/>
          <w:sz w:val="18"/>
          <w:szCs w:val="18"/>
        </w:rPr>
        <w:t>g</w:t>
      </w:r>
      <w:r w:rsidRPr="00476666">
        <w:rPr>
          <w:rFonts w:cs="Times New Roman"/>
          <w:spacing w:val="-1"/>
          <w:sz w:val="18"/>
          <w:szCs w:val="18"/>
        </w:rPr>
        <w:t>a</w:t>
      </w:r>
      <w:r w:rsidRPr="00476666">
        <w:rPr>
          <w:rFonts w:cs="Times New Roman"/>
          <w:sz w:val="18"/>
          <w:szCs w:val="18"/>
        </w:rPr>
        <w:t xml:space="preserve">s </w:t>
      </w:r>
      <w:r w:rsidRPr="00476666">
        <w:rPr>
          <w:rFonts w:cs="Times New Roman"/>
          <w:spacing w:val="1"/>
          <w:sz w:val="18"/>
          <w:szCs w:val="18"/>
        </w:rPr>
        <w:t>p</w:t>
      </w:r>
      <w:r w:rsidRPr="00476666">
        <w:rPr>
          <w:rFonts w:cs="Times New Roman"/>
          <w:sz w:val="18"/>
          <w:szCs w:val="18"/>
        </w:rPr>
        <w:t>rice</w:t>
      </w:r>
      <w:r w:rsidRPr="00476666">
        <w:rPr>
          <w:rFonts w:cs="Times New Roman"/>
          <w:spacing w:val="-1"/>
          <w:sz w:val="18"/>
          <w:szCs w:val="18"/>
        </w:rPr>
        <w:t xml:space="preserve"> </w:t>
      </w:r>
      <w:r w:rsidRPr="00476666">
        <w:rPr>
          <w:rFonts w:cs="Times New Roman"/>
          <w:spacing w:val="1"/>
          <w:sz w:val="18"/>
          <w:szCs w:val="18"/>
        </w:rPr>
        <w:t>o</w:t>
      </w:r>
      <w:r w:rsidRPr="00476666">
        <w:rPr>
          <w:rFonts w:cs="Times New Roman"/>
          <w:sz w:val="18"/>
          <w:szCs w:val="18"/>
        </w:rPr>
        <w:t>f</w:t>
      </w:r>
      <w:r w:rsidRPr="00476666">
        <w:rPr>
          <w:rFonts w:cs="Times New Roman"/>
          <w:spacing w:val="-2"/>
          <w:sz w:val="18"/>
          <w:szCs w:val="18"/>
        </w:rPr>
        <w:t xml:space="preserve"> </w:t>
      </w:r>
      <w:r w:rsidRPr="00476666">
        <w:rPr>
          <w:rFonts w:cs="Times New Roman"/>
          <w:spacing w:val="1"/>
          <w:sz w:val="18"/>
          <w:szCs w:val="18"/>
        </w:rPr>
        <w:t>$1</w:t>
      </w:r>
      <w:r w:rsidRPr="00476666">
        <w:rPr>
          <w:rFonts w:cs="Times New Roman"/>
          <w:spacing w:val="-2"/>
          <w:sz w:val="18"/>
          <w:szCs w:val="18"/>
        </w:rPr>
        <w:t>.</w:t>
      </w:r>
      <w:r w:rsidRPr="00476666">
        <w:rPr>
          <w:rFonts w:cs="Times New Roman"/>
          <w:spacing w:val="1"/>
          <w:sz w:val="18"/>
          <w:szCs w:val="18"/>
        </w:rPr>
        <w:t>8</w:t>
      </w:r>
      <w:r w:rsidRPr="00476666">
        <w:rPr>
          <w:rFonts w:cs="Times New Roman"/>
          <w:sz w:val="18"/>
          <w:szCs w:val="18"/>
        </w:rPr>
        <w:t>3 (USD)</w:t>
      </w:r>
      <w:r w:rsidRPr="00476666">
        <w:rPr>
          <w:rFonts w:cs="Times New Roman"/>
          <w:spacing w:val="-1"/>
          <w:sz w:val="18"/>
          <w:szCs w:val="18"/>
        </w:rPr>
        <w:t xml:space="preserve"> </w:t>
      </w:r>
      <w:r w:rsidRPr="00476666">
        <w:rPr>
          <w:rFonts w:cs="Times New Roman"/>
          <w:spacing w:val="-2"/>
          <w:sz w:val="18"/>
          <w:szCs w:val="18"/>
        </w:rPr>
        <w:t>p</w:t>
      </w:r>
      <w:r w:rsidRPr="00476666">
        <w:rPr>
          <w:rFonts w:cs="Times New Roman"/>
          <w:spacing w:val="-1"/>
          <w:sz w:val="18"/>
          <w:szCs w:val="18"/>
        </w:rPr>
        <w:t>e</w:t>
      </w:r>
      <w:r w:rsidRPr="00476666">
        <w:rPr>
          <w:rFonts w:cs="Times New Roman"/>
          <w:sz w:val="18"/>
          <w:szCs w:val="18"/>
        </w:rPr>
        <w:t xml:space="preserve">r </w:t>
      </w:r>
      <w:r w:rsidRPr="00476666">
        <w:rPr>
          <w:rFonts w:cs="Times New Roman"/>
          <w:spacing w:val="-2"/>
          <w:sz w:val="18"/>
          <w:szCs w:val="18"/>
        </w:rPr>
        <w:t>k</w:t>
      </w:r>
      <w:r w:rsidRPr="00476666">
        <w:rPr>
          <w:rFonts w:cs="Times New Roman"/>
          <w:sz w:val="18"/>
          <w:szCs w:val="18"/>
        </w:rPr>
        <w:t>g</w:t>
      </w:r>
      <w:r w:rsidRPr="00476666">
        <w:rPr>
          <w:rFonts w:cs="Times New Roman"/>
          <w:spacing w:val="-1"/>
          <w:sz w:val="18"/>
          <w:szCs w:val="18"/>
        </w:rPr>
        <w:t xml:space="preserve"> a</w:t>
      </w:r>
      <w:r w:rsidRPr="00476666">
        <w:rPr>
          <w:rFonts w:cs="Times New Roman"/>
          <w:spacing w:val="1"/>
          <w:sz w:val="18"/>
          <w:szCs w:val="18"/>
        </w:rPr>
        <w:t>n</w:t>
      </w:r>
      <w:r w:rsidRPr="00476666">
        <w:rPr>
          <w:rFonts w:cs="Times New Roman"/>
          <w:sz w:val="18"/>
          <w:szCs w:val="18"/>
        </w:rPr>
        <w:t>d</w:t>
      </w:r>
      <w:r w:rsidRPr="00476666">
        <w:rPr>
          <w:rFonts w:cs="Times New Roman"/>
          <w:spacing w:val="1"/>
          <w:sz w:val="18"/>
          <w:szCs w:val="18"/>
        </w:rPr>
        <w:t xml:space="preserve"> </w:t>
      </w:r>
      <w:r w:rsidRPr="00476666">
        <w:rPr>
          <w:rFonts w:cs="Times New Roman"/>
          <w:spacing w:val="-2"/>
          <w:sz w:val="18"/>
          <w:szCs w:val="18"/>
        </w:rPr>
        <w:t>k</w:t>
      </w:r>
      <w:r w:rsidRPr="00476666">
        <w:rPr>
          <w:rFonts w:cs="Times New Roman"/>
          <w:spacing w:val="-1"/>
          <w:sz w:val="18"/>
          <w:szCs w:val="18"/>
        </w:rPr>
        <w:t>e</w:t>
      </w:r>
      <w:r w:rsidRPr="00476666">
        <w:rPr>
          <w:rFonts w:cs="Times New Roman"/>
          <w:sz w:val="18"/>
          <w:szCs w:val="18"/>
        </w:rPr>
        <w:t>r</w:t>
      </w:r>
      <w:r w:rsidRPr="00476666">
        <w:rPr>
          <w:rFonts w:cs="Times New Roman"/>
          <w:spacing w:val="1"/>
          <w:sz w:val="18"/>
          <w:szCs w:val="18"/>
        </w:rPr>
        <w:t>o</w:t>
      </w:r>
      <w:r w:rsidRPr="00476666">
        <w:rPr>
          <w:rFonts w:cs="Times New Roman"/>
          <w:sz w:val="18"/>
          <w:szCs w:val="18"/>
        </w:rPr>
        <w:t>s</w:t>
      </w:r>
      <w:r w:rsidRPr="00476666">
        <w:rPr>
          <w:rFonts w:cs="Times New Roman"/>
          <w:spacing w:val="-2"/>
          <w:sz w:val="18"/>
          <w:szCs w:val="18"/>
        </w:rPr>
        <w:t>e</w:t>
      </w:r>
      <w:r w:rsidRPr="00476666">
        <w:rPr>
          <w:rFonts w:cs="Times New Roman"/>
          <w:spacing w:val="1"/>
          <w:sz w:val="18"/>
          <w:szCs w:val="18"/>
        </w:rPr>
        <w:t>n</w:t>
      </w:r>
      <w:r w:rsidRPr="00476666">
        <w:rPr>
          <w:rFonts w:cs="Times New Roman"/>
          <w:sz w:val="18"/>
          <w:szCs w:val="18"/>
        </w:rPr>
        <w:t>e</w:t>
      </w:r>
      <w:r w:rsidRPr="00476666">
        <w:rPr>
          <w:rFonts w:cs="Times New Roman"/>
          <w:spacing w:val="-1"/>
          <w:sz w:val="18"/>
          <w:szCs w:val="18"/>
        </w:rPr>
        <w:t xml:space="preserve"> </w:t>
      </w:r>
      <w:r w:rsidRPr="00476666">
        <w:rPr>
          <w:rFonts w:cs="Times New Roman"/>
          <w:spacing w:val="1"/>
          <w:sz w:val="18"/>
          <w:szCs w:val="18"/>
        </w:rPr>
        <w:t>p</w:t>
      </w:r>
      <w:r w:rsidRPr="00476666">
        <w:rPr>
          <w:rFonts w:cs="Times New Roman"/>
          <w:sz w:val="18"/>
          <w:szCs w:val="18"/>
        </w:rPr>
        <w:t>rice</w:t>
      </w:r>
      <w:r w:rsidRPr="00476666">
        <w:rPr>
          <w:rFonts w:cs="Times New Roman"/>
          <w:spacing w:val="-1"/>
          <w:sz w:val="18"/>
          <w:szCs w:val="18"/>
        </w:rPr>
        <w:t xml:space="preserve"> </w:t>
      </w:r>
      <w:r w:rsidRPr="00476666">
        <w:rPr>
          <w:rFonts w:cs="Times New Roman"/>
          <w:spacing w:val="1"/>
          <w:sz w:val="18"/>
          <w:szCs w:val="18"/>
        </w:rPr>
        <w:t>o</w:t>
      </w:r>
      <w:r w:rsidRPr="00476666">
        <w:rPr>
          <w:rFonts w:cs="Times New Roman"/>
          <w:sz w:val="18"/>
          <w:szCs w:val="18"/>
        </w:rPr>
        <w:t>f</w:t>
      </w:r>
      <w:r w:rsidRPr="00476666">
        <w:rPr>
          <w:rFonts w:cs="Times New Roman"/>
          <w:spacing w:val="-2"/>
          <w:sz w:val="18"/>
          <w:szCs w:val="18"/>
        </w:rPr>
        <w:t xml:space="preserve"> </w:t>
      </w:r>
      <w:r w:rsidRPr="00476666">
        <w:rPr>
          <w:rFonts w:cs="Times New Roman"/>
          <w:spacing w:val="1"/>
          <w:sz w:val="18"/>
          <w:szCs w:val="18"/>
        </w:rPr>
        <w:t>$0</w:t>
      </w:r>
      <w:r w:rsidRPr="00476666">
        <w:rPr>
          <w:rFonts w:cs="Times New Roman"/>
          <w:spacing w:val="-2"/>
          <w:sz w:val="18"/>
          <w:szCs w:val="18"/>
        </w:rPr>
        <w:t>.</w:t>
      </w:r>
      <w:r w:rsidRPr="00476666">
        <w:rPr>
          <w:rFonts w:cs="Times New Roman"/>
          <w:spacing w:val="1"/>
          <w:sz w:val="18"/>
          <w:szCs w:val="18"/>
        </w:rPr>
        <w:t>8</w:t>
      </w:r>
      <w:r w:rsidRPr="00476666">
        <w:rPr>
          <w:rFonts w:cs="Times New Roman"/>
          <w:sz w:val="18"/>
          <w:szCs w:val="18"/>
        </w:rPr>
        <w:t>5 (USD)</w:t>
      </w:r>
      <w:r w:rsidRPr="00476666">
        <w:rPr>
          <w:rFonts w:cs="Times New Roman"/>
          <w:spacing w:val="-1"/>
          <w:sz w:val="18"/>
          <w:szCs w:val="18"/>
        </w:rPr>
        <w:t xml:space="preserve"> </w:t>
      </w:r>
      <w:r w:rsidRPr="00476666">
        <w:rPr>
          <w:rFonts w:cs="Times New Roman"/>
          <w:spacing w:val="1"/>
          <w:sz w:val="18"/>
          <w:szCs w:val="18"/>
        </w:rPr>
        <w:t>p</w:t>
      </w:r>
      <w:r w:rsidRPr="00476666">
        <w:rPr>
          <w:rFonts w:cs="Times New Roman"/>
          <w:spacing w:val="-1"/>
          <w:sz w:val="18"/>
          <w:szCs w:val="18"/>
        </w:rPr>
        <w:t>e</w:t>
      </w:r>
      <w:r w:rsidRPr="00476666">
        <w:rPr>
          <w:rFonts w:cs="Times New Roman"/>
          <w:sz w:val="18"/>
          <w:szCs w:val="18"/>
        </w:rPr>
        <w:t>r liter.</w:t>
      </w:r>
      <w:proofErr w:type="gramEnd"/>
    </w:p>
    <w:p w14:paraId="39EDEBD4" w14:textId="77777777" w:rsidR="00BD4B22" w:rsidRPr="0061751B" w:rsidRDefault="00BD4B22">
      <w:pPr>
        <w:pStyle w:val="FootnoteText"/>
      </w:pPr>
    </w:p>
  </w:footnote>
  <w:footnote w:id="4">
    <w:p w14:paraId="777CE7D3" w14:textId="77777777" w:rsidR="00BD4B22" w:rsidRPr="00A016ED" w:rsidRDefault="00BD4B22" w:rsidP="00D7100E">
      <w:pPr>
        <w:pStyle w:val="BodyText"/>
        <w:numPr>
          <w:ilvl w:val="0"/>
          <w:numId w:val="19"/>
        </w:numPr>
        <w:tabs>
          <w:tab w:val="left" w:pos="142"/>
          <w:tab w:val="left" w:pos="798"/>
        </w:tabs>
        <w:spacing w:line="252" w:lineRule="exact"/>
        <w:ind w:right="106"/>
        <w:jc w:val="both"/>
        <w:rPr>
          <w:highlight w:val="green"/>
        </w:rPr>
      </w:pPr>
      <w:r>
        <w:rPr>
          <w:rStyle w:val="FootnoteReference"/>
        </w:rPr>
        <w:footnoteRef/>
      </w:r>
      <w:r>
        <w:t xml:space="preserve"> The F-gas refrigerant </w:t>
      </w:r>
      <w:r w:rsidRPr="00A016ED">
        <w:rPr>
          <w:spacing w:val="-2"/>
          <w:highlight w:val="green"/>
        </w:rPr>
        <w:t>H</w:t>
      </w:r>
      <w:r w:rsidRPr="00A016ED">
        <w:rPr>
          <w:highlight w:val="green"/>
        </w:rPr>
        <w:t>F</w:t>
      </w:r>
      <w:r w:rsidRPr="00A016ED">
        <w:rPr>
          <w:spacing w:val="2"/>
          <w:highlight w:val="green"/>
        </w:rPr>
        <w:t>C</w:t>
      </w:r>
      <w:r w:rsidRPr="00A016ED">
        <w:rPr>
          <w:spacing w:val="-4"/>
          <w:highlight w:val="green"/>
        </w:rPr>
        <w:t>-</w:t>
      </w:r>
      <w:r>
        <w:rPr>
          <w:highlight w:val="green"/>
        </w:rPr>
        <w:t>134a has a</w:t>
      </w:r>
      <w:r>
        <w:rPr>
          <w:spacing w:val="-2"/>
          <w:highlight w:val="green"/>
        </w:rPr>
        <w:t xml:space="preserve"> </w:t>
      </w:r>
      <w:r>
        <w:rPr>
          <w:spacing w:val="-3"/>
          <w:highlight w:val="green"/>
        </w:rPr>
        <w:t xml:space="preserve">GWP 1430 times </w:t>
      </w:r>
      <w:r w:rsidRPr="00A016ED">
        <w:rPr>
          <w:spacing w:val="-3"/>
          <w:highlight w:val="green"/>
        </w:rPr>
        <w:t>g</w:t>
      </w:r>
      <w:r w:rsidRPr="00A016ED">
        <w:rPr>
          <w:highlight w:val="green"/>
        </w:rPr>
        <w:t>reat</w:t>
      </w:r>
      <w:r w:rsidRPr="00A016ED">
        <w:rPr>
          <w:spacing w:val="-2"/>
          <w:highlight w:val="green"/>
        </w:rPr>
        <w:t>e</w:t>
      </w:r>
      <w:r w:rsidRPr="00A016ED">
        <w:rPr>
          <w:highlight w:val="green"/>
        </w:rPr>
        <w:t xml:space="preserve">r </w:t>
      </w:r>
      <w:r w:rsidRPr="00A016ED">
        <w:rPr>
          <w:spacing w:val="-2"/>
          <w:highlight w:val="green"/>
        </w:rPr>
        <w:t>t</w:t>
      </w:r>
      <w:r w:rsidRPr="00A016ED">
        <w:rPr>
          <w:highlight w:val="green"/>
        </w:rPr>
        <w:t xml:space="preserve">han </w:t>
      </w:r>
      <w:r w:rsidRPr="00A016ED">
        <w:rPr>
          <w:spacing w:val="1"/>
          <w:highlight w:val="green"/>
        </w:rPr>
        <w:t>t</w:t>
      </w:r>
      <w:r w:rsidRPr="00A016ED">
        <w:rPr>
          <w:spacing w:val="-3"/>
          <w:highlight w:val="green"/>
        </w:rPr>
        <w:t>h</w:t>
      </w:r>
      <w:r w:rsidRPr="00A016ED">
        <w:rPr>
          <w:highlight w:val="green"/>
        </w:rPr>
        <w:t>at</w:t>
      </w:r>
      <w:r w:rsidRPr="00A016ED">
        <w:rPr>
          <w:spacing w:val="1"/>
          <w:highlight w:val="green"/>
        </w:rPr>
        <w:t xml:space="preserve"> </w:t>
      </w:r>
      <w:r w:rsidRPr="00A016ED">
        <w:rPr>
          <w:spacing w:val="-3"/>
          <w:highlight w:val="green"/>
        </w:rPr>
        <w:t>o</w:t>
      </w:r>
      <w:r w:rsidRPr="00A016ED">
        <w:rPr>
          <w:highlight w:val="green"/>
        </w:rPr>
        <w:t xml:space="preserve">f </w:t>
      </w:r>
      <w:r w:rsidRPr="00A016ED">
        <w:rPr>
          <w:spacing w:val="-2"/>
          <w:highlight w:val="green"/>
        </w:rPr>
        <w:t>c</w:t>
      </w:r>
      <w:r w:rsidRPr="00A016ED">
        <w:rPr>
          <w:highlight w:val="green"/>
        </w:rPr>
        <w:t>a</w:t>
      </w:r>
      <w:r w:rsidRPr="00A016ED">
        <w:rPr>
          <w:spacing w:val="1"/>
          <w:highlight w:val="green"/>
        </w:rPr>
        <w:t>r</w:t>
      </w:r>
      <w:r w:rsidRPr="00A016ED">
        <w:rPr>
          <w:highlight w:val="green"/>
        </w:rPr>
        <w:t>b</w:t>
      </w:r>
      <w:r w:rsidRPr="00A016ED">
        <w:rPr>
          <w:spacing w:val="-3"/>
          <w:highlight w:val="green"/>
        </w:rPr>
        <w:t>o</w:t>
      </w:r>
      <w:r w:rsidRPr="00A016ED">
        <w:rPr>
          <w:highlight w:val="green"/>
        </w:rPr>
        <w:t>n d</w:t>
      </w:r>
      <w:r w:rsidRPr="00A016ED">
        <w:rPr>
          <w:spacing w:val="-2"/>
          <w:highlight w:val="green"/>
        </w:rPr>
        <w:t>i</w:t>
      </w:r>
      <w:r w:rsidRPr="00A016ED">
        <w:rPr>
          <w:highlight w:val="green"/>
        </w:rPr>
        <w:t>oxi</w:t>
      </w:r>
      <w:r w:rsidRPr="00A016ED">
        <w:rPr>
          <w:spacing w:val="-3"/>
          <w:highlight w:val="green"/>
        </w:rPr>
        <w:t>d</w:t>
      </w:r>
      <w:r w:rsidRPr="00A016ED">
        <w:rPr>
          <w:highlight w:val="green"/>
        </w:rPr>
        <w:t>e.</w:t>
      </w:r>
    </w:p>
    <w:p w14:paraId="0DD67241" w14:textId="77777777" w:rsidR="00BD4B22" w:rsidRPr="000C6F62" w:rsidRDefault="00BD4B22">
      <w:pPr>
        <w:pStyle w:val="FootnoteText"/>
      </w:pPr>
    </w:p>
  </w:footnote>
  <w:footnote w:id="5">
    <w:p w14:paraId="76E9F0F7" w14:textId="77777777" w:rsidR="00BD4B22" w:rsidRPr="000C6F62" w:rsidRDefault="00BD4B22">
      <w:pPr>
        <w:pStyle w:val="FootnoteText"/>
      </w:pPr>
      <w:r>
        <w:rPr>
          <w:rStyle w:val="FootnoteReference"/>
        </w:rPr>
        <w:footnoteRef/>
      </w:r>
      <w:r>
        <w:t xml:space="preserve"> </w:t>
      </w:r>
      <w:r w:rsidRPr="000C6F62">
        <w:t xml:space="preserve">The upper limit of the range was indicated by Greenpeace International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numFmt w:val="bullet"/>
      <w:lvlText w:val=""/>
      <w:lvlJc w:val="left"/>
      <w:pPr>
        <w:ind w:hanging="180"/>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numFmt w:val="bullet"/>
      <w:lvlText w:val=""/>
      <w:lvlJc w:val="left"/>
      <w:pPr>
        <w:ind w:hanging="180"/>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numFmt w:val="bullet"/>
      <w:lvlText w:val=""/>
      <w:lvlJc w:val="left"/>
      <w:pPr>
        <w:ind w:hanging="180"/>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
      <w:lvlJc w:val="left"/>
      <w:pPr>
        <w:ind w:hanging="180"/>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80"/>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7"/>
    <w:multiLevelType w:val="multilevel"/>
    <w:tmpl w:val="0000088A"/>
    <w:lvl w:ilvl="0">
      <w:numFmt w:val="bullet"/>
      <w:lvlText w:val=""/>
      <w:lvlJc w:val="left"/>
      <w:pPr>
        <w:ind w:hanging="180"/>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8"/>
    <w:multiLevelType w:val="multilevel"/>
    <w:tmpl w:val="0000088B"/>
    <w:lvl w:ilvl="0">
      <w:numFmt w:val="bullet"/>
      <w:lvlText w:val=""/>
      <w:lvlJc w:val="left"/>
      <w:pPr>
        <w:ind w:hanging="272"/>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09"/>
    <w:multiLevelType w:val="multilevel"/>
    <w:tmpl w:val="0000088C"/>
    <w:lvl w:ilvl="0">
      <w:numFmt w:val="bullet"/>
      <w:lvlText w:val=""/>
      <w:lvlJc w:val="left"/>
      <w:pPr>
        <w:ind w:hanging="272"/>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0A"/>
    <w:multiLevelType w:val="multilevel"/>
    <w:tmpl w:val="0000088D"/>
    <w:lvl w:ilvl="0">
      <w:numFmt w:val="bullet"/>
      <w:lvlText w:val=""/>
      <w:lvlJc w:val="left"/>
      <w:pPr>
        <w:ind w:hanging="272"/>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0B"/>
    <w:multiLevelType w:val="multilevel"/>
    <w:tmpl w:val="0000088E"/>
    <w:lvl w:ilvl="0">
      <w:numFmt w:val="bullet"/>
      <w:lvlText w:val=""/>
      <w:lvlJc w:val="left"/>
      <w:pPr>
        <w:ind w:hanging="272"/>
      </w:pPr>
      <w:rPr>
        <w:rFonts w:ascii="Symbol" w:hAnsi="Symbol"/>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0C"/>
    <w:multiLevelType w:val="multilevel"/>
    <w:tmpl w:val="0000088F"/>
    <w:lvl w:ilvl="0">
      <w:numFmt w:val="bullet"/>
      <w:lvlText w:val="*"/>
      <w:lvlJc w:val="left"/>
      <w:pPr>
        <w:ind w:hanging="221"/>
      </w:pPr>
      <w:rPr>
        <w:rFonts w:ascii="Times New Roman" w:hAnsi="Times New Roman"/>
        <w:b w:val="0"/>
        <w:sz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2C86E85"/>
    <w:multiLevelType w:val="hybridMultilevel"/>
    <w:tmpl w:val="46686AF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nsid w:val="043C1E5F"/>
    <w:multiLevelType w:val="hybridMultilevel"/>
    <w:tmpl w:val="C66215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AFA546D"/>
    <w:multiLevelType w:val="hybridMultilevel"/>
    <w:tmpl w:val="5C7A5036"/>
    <w:lvl w:ilvl="0" w:tplc="7880244A">
      <w:start w:val="1"/>
      <w:numFmt w:val="decimal"/>
      <w:lvlText w:val="%1"/>
      <w:lvlJc w:val="left"/>
      <w:pPr>
        <w:ind w:hanging="132"/>
      </w:pPr>
      <w:rPr>
        <w:rFonts w:ascii="Times New Roman" w:eastAsia="Times New Roman" w:hAnsi="Times New Roman" w:hint="default"/>
        <w:position w:val="8"/>
        <w:sz w:val="12"/>
        <w:szCs w:val="12"/>
      </w:rPr>
    </w:lvl>
    <w:lvl w:ilvl="1" w:tplc="B7E8B6AE">
      <w:start w:val="1"/>
      <w:numFmt w:val="bullet"/>
      <w:lvlText w:val="•"/>
      <w:lvlJc w:val="left"/>
      <w:rPr>
        <w:rFonts w:hint="default"/>
      </w:rPr>
    </w:lvl>
    <w:lvl w:ilvl="2" w:tplc="E1AC05A4">
      <w:start w:val="1"/>
      <w:numFmt w:val="bullet"/>
      <w:lvlText w:val="•"/>
      <w:lvlJc w:val="left"/>
      <w:rPr>
        <w:rFonts w:hint="default"/>
      </w:rPr>
    </w:lvl>
    <w:lvl w:ilvl="3" w:tplc="E67EF9BC">
      <w:start w:val="1"/>
      <w:numFmt w:val="bullet"/>
      <w:lvlText w:val="•"/>
      <w:lvlJc w:val="left"/>
      <w:rPr>
        <w:rFonts w:hint="default"/>
      </w:rPr>
    </w:lvl>
    <w:lvl w:ilvl="4" w:tplc="6A86EE1E">
      <w:start w:val="1"/>
      <w:numFmt w:val="bullet"/>
      <w:lvlText w:val="•"/>
      <w:lvlJc w:val="left"/>
      <w:rPr>
        <w:rFonts w:hint="default"/>
      </w:rPr>
    </w:lvl>
    <w:lvl w:ilvl="5" w:tplc="97E2561C">
      <w:start w:val="1"/>
      <w:numFmt w:val="bullet"/>
      <w:lvlText w:val="•"/>
      <w:lvlJc w:val="left"/>
      <w:rPr>
        <w:rFonts w:hint="default"/>
      </w:rPr>
    </w:lvl>
    <w:lvl w:ilvl="6" w:tplc="DE0612B6">
      <w:start w:val="1"/>
      <w:numFmt w:val="bullet"/>
      <w:lvlText w:val="•"/>
      <w:lvlJc w:val="left"/>
      <w:rPr>
        <w:rFonts w:hint="default"/>
      </w:rPr>
    </w:lvl>
    <w:lvl w:ilvl="7" w:tplc="178EF3A2">
      <w:start w:val="1"/>
      <w:numFmt w:val="bullet"/>
      <w:lvlText w:val="•"/>
      <w:lvlJc w:val="left"/>
      <w:rPr>
        <w:rFonts w:hint="default"/>
      </w:rPr>
    </w:lvl>
    <w:lvl w:ilvl="8" w:tplc="4BF8E99E">
      <w:start w:val="1"/>
      <w:numFmt w:val="bullet"/>
      <w:lvlText w:val="•"/>
      <w:lvlJc w:val="left"/>
      <w:rPr>
        <w:rFonts w:hint="default"/>
      </w:rPr>
    </w:lvl>
  </w:abstractNum>
  <w:abstractNum w:abstractNumId="14">
    <w:nsid w:val="0B9D36FA"/>
    <w:multiLevelType w:val="hybridMultilevel"/>
    <w:tmpl w:val="AFEA19E8"/>
    <w:lvl w:ilvl="0" w:tplc="1A08E62A">
      <w:start w:val="1"/>
      <w:numFmt w:val="upperLetter"/>
      <w:lvlText w:val="%1."/>
      <w:lvlJc w:val="left"/>
      <w:pPr>
        <w:ind w:hanging="360"/>
      </w:pPr>
      <w:rPr>
        <w:rFonts w:ascii="Times New Roman" w:eastAsia="Times New Roman" w:hAnsi="Times New Roman" w:hint="default"/>
        <w:b/>
        <w:bCs/>
        <w:spacing w:val="-1"/>
        <w:sz w:val="22"/>
        <w:szCs w:val="22"/>
      </w:rPr>
    </w:lvl>
    <w:lvl w:ilvl="1" w:tplc="922C20E0">
      <w:start w:val="1"/>
      <w:numFmt w:val="bullet"/>
      <w:lvlText w:val="•"/>
      <w:lvlJc w:val="left"/>
      <w:rPr>
        <w:rFonts w:hint="default"/>
      </w:rPr>
    </w:lvl>
    <w:lvl w:ilvl="2" w:tplc="908CD49E">
      <w:start w:val="1"/>
      <w:numFmt w:val="bullet"/>
      <w:lvlText w:val="•"/>
      <w:lvlJc w:val="left"/>
      <w:rPr>
        <w:rFonts w:hint="default"/>
      </w:rPr>
    </w:lvl>
    <w:lvl w:ilvl="3" w:tplc="4B1E26F2">
      <w:start w:val="1"/>
      <w:numFmt w:val="bullet"/>
      <w:lvlText w:val="•"/>
      <w:lvlJc w:val="left"/>
      <w:rPr>
        <w:rFonts w:hint="default"/>
      </w:rPr>
    </w:lvl>
    <w:lvl w:ilvl="4" w:tplc="557AB362">
      <w:start w:val="1"/>
      <w:numFmt w:val="bullet"/>
      <w:lvlText w:val="•"/>
      <w:lvlJc w:val="left"/>
      <w:rPr>
        <w:rFonts w:hint="default"/>
      </w:rPr>
    </w:lvl>
    <w:lvl w:ilvl="5" w:tplc="5CA461A4">
      <w:start w:val="1"/>
      <w:numFmt w:val="bullet"/>
      <w:lvlText w:val="•"/>
      <w:lvlJc w:val="left"/>
      <w:rPr>
        <w:rFonts w:hint="default"/>
      </w:rPr>
    </w:lvl>
    <w:lvl w:ilvl="6" w:tplc="4EA4381A">
      <w:start w:val="1"/>
      <w:numFmt w:val="bullet"/>
      <w:lvlText w:val="•"/>
      <w:lvlJc w:val="left"/>
      <w:rPr>
        <w:rFonts w:hint="default"/>
      </w:rPr>
    </w:lvl>
    <w:lvl w:ilvl="7" w:tplc="C3C04D62">
      <w:start w:val="1"/>
      <w:numFmt w:val="bullet"/>
      <w:lvlText w:val="•"/>
      <w:lvlJc w:val="left"/>
      <w:rPr>
        <w:rFonts w:hint="default"/>
      </w:rPr>
    </w:lvl>
    <w:lvl w:ilvl="8" w:tplc="119AC07A">
      <w:start w:val="1"/>
      <w:numFmt w:val="bullet"/>
      <w:lvlText w:val="•"/>
      <w:lvlJc w:val="left"/>
      <w:rPr>
        <w:rFonts w:hint="default"/>
      </w:rPr>
    </w:lvl>
  </w:abstractNum>
  <w:abstractNum w:abstractNumId="15">
    <w:nsid w:val="0FA02265"/>
    <w:multiLevelType w:val="hybridMultilevel"/>
    <w:tmpl w:val="8AC411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150A62A0"/>
    <w:multiLevelType w:val="hybridMultilevel"/>
    <w:tmpl w:val="933A8F1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15370D30"/>
    <w:multiLevelType w:val="hybridMultilevel"/>
    <w:tmpl w:val="3ECA515C"/>
    <w:lvl w:ilvl="0" w:tplc="BA640A3E">
      <w:start w:val="2"/>
      <w:numFmt w:val="upperLetter"/>
      <w:lvlText w:val="%1."/>
      <w:lvlJc w:val="left"/>
      <w:pPr>
        <w:ind w:hanging="315"/>
      </w:pPr>
      <w:rPr>
        <w:rFonts w:ascii="Times New Roman" w:eastAsia="Times New Roman" w:hAnsi="Times New Roman" w:hint="default"/>
        <w:b/>
        <w:bCs/>
        <w:spacing w:val="1"/>
        <w:sz w:val="22"/>
        <w:szCs w:val="22"/>
      </w:rPr>
    </w:lvl>
    <w:lvl w:ilvl="1" w:tplc="5FC46E18">
      <w:start w:val="1"/>
      <w:numFmt w:val="decimal"/>
      <w:lvlText w:val="%2."/>
      <w:lvlJc w:val="left"/>
      <w:pPr>
        <w:ind w:hanging="361"/>
      </w:pPr>
      <w:rPr>
        <w:rFonts w:ascii="Times New Roman" w:eastAsia="Times New Roman" w:hAnsi="Times New Roman" w:hint="default"/>
        <w:i/>
        <w:sz w:val="22"/>
        <w:szCs w:val="22"/>
      </w:rPr>
    </w:lvl>
    <w:lvl w:ilvl="2" w:tplc="EE84F244">
      <w:start w:val="1"/>
      <w:numFmt w:val="bullet"/>
      <w:lvlText w:val="•"/>
      <w:lvlJc w:val="left"/>
      <w:rPr>
        <w:rFonts w:hint="default"/>
      </w:rPr>
    </w:lvl>
    <w:lvl w:ilvl="3" w:tplc="BB2C3AF4">
      <w:start w:val="1"/>
      <w:numFmt w:val="bullet"/>
      <w:lvlText w:val="•"/>
      <w:lvlJc w:val="left"/>
      <w:rPr>
        <w:rFonts w:hint="default"/>
      </w:rPr>
    </w:lvl>
    <w:lvl w:ilvl="4" w:tplc="F40272B0">
      <w:start w:val="1"/>
      <w:numFmt w:val="bullet"/>
      <w:lvlText w:val="•"/>
      <w:lvlJc w:val="left"/>
      <w:rPr>
        <w:rFonts w:hint="default"/>
      </w:rPr>
    </w:lvl>
    <w:lvl w:ilvl="5" w:tplc="645A623E">
      <w:start w:val="1"/>
      <w:numFmt w:val="bullet"/>
      <w:lvlText w:val="•"/>
      <w:lvlJc w:val="left"/>
      <w:rPr>
        <w:rFonts w:hint="default"/>
      </w:rPr>
    </w:lvl>
    <w:lvl w:ilvl="6" w:tplc="42F8719A">
      <w:start w:val="1"/>
      <w:numFmt w:val="bullet"/>
      <w:lvlText w:val="•"/>
      <w:lvlJc w:val="left"/>
      <w:rPr>
        <w:rFonts w:hint="default"/>
      </w:rPr>
    </w:lvl>
    <w:lvl w:ilvl="7" w:tplc="80F816E0">
      <w:start w:val="1"/>
      <w:numFmt w:val="bullet"/>
      <w:lvlText w:val="•"/>
      <w:lvlJc w:val="left"/>
      <w:rPr>
        <w:rFonts w:hint="default"/>
      </w:rPr>
    </w:lvl>
    <w:lvl w:ilvl="8" w:tplc="0DBC4B0C">
      <w:start w:val="1"/>
      <w:numFmt w:val="bullet"/>
      <w:lvlText w:val="•"/>
      <w:lvlJc w:val="left"/>
      <w:rPr>
        <w:rFonts w:hint="default"/>
      </w:rPr>
    </w:lvl>
  </w:abstractNum>
  <w:abstractNum w:abstractNumId="18">
    <w:nsid w:val="1D370CE3"/>
    <w:multiLevelType w:val="hybridMultilevel"/>
    <w:tmpl w:val="3DE276B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nsid w:val="1E61388A"/>
    <w:multiLevelType w:val="hybridMultilevel"/>
    <w:tmpl w:val="906E677E"/>
    <w:lvl w:ilvl="0" w:tplc="D44278FA">
      <w:start w:val="1"/>
      <w:numFmt w:val="decimal"/>
      <w:lvlText w:val="%1."/>
      <w:lvlJc w:val="left"/>
      <w:pPr>
        <w:ind w:hanging="361"/>
      </w:pPr>
      <w:rPr>
        <w:rFonts w:ascii="Times New Roman" w:eastAsia="Times New Roman" w:hAnsi="Times New Roman" w:hint="default"/>
        <w:i/>
        <w:sz w:val="22"/>
        <w:szCs w:val="22"/>
      </w:rPr>
    </w:lvl>
    <w:lvl w:ilvl="1" w:tplc="6B446F98">
      <w:start w:val="1"/>
      <w:numFmt w:val="bullet"/>
      <w:lvlText w:val="•"/>
      <w:lvlJc w:val="left"/>
      <w:rPr>
        <w:rFonts w:hint="default"/>
      </w:rPr>
    </w:lvl>
    <w:lvl w:ilvl="2" w:tplc="9280D06A">
      <w:start w:val="1"/>
      <w:numFmt w:val="bullet"/>
      <w:lvlText w:val="•"/>
      <w:lvlJc w:val="left"/>
      <w:rPr>
        <w:rFonts w:hint="default"/>
      </w:rPr>
    </w:lvl>
    <w:lvl w:ilvl="3" w:tplc="25BE4D1E">
      <w:start w:val="1"/>
      <w:numFmt w:val="bullet"/>
      <w:lvlText w:val="•"/>
      <w:lvlJc w:val="left"/>
      <w:rPr>
        <w:rFonts w:hint="default"/>
      </w:rPr>
    </w:lvl>
    <w:lvl w:ilvl="4" w:tplc="0ABADF8C">
      <w:start w:val="1"/>
      <w:numFmt w:val="bullet"/>
      <w:lvlText w:val="•"/>
      <w:lvlJc w:val="left"/>
      <w:rPr>
        <w:rFonts w:hint="default"/>
      </w:rPr>
    </w:lvl>
    <w:lvl w:ilvl="5" w:tplc="A7365BB0">
      <w:start w:val="1"/>
      <w:numFmt w:val="bullet"/>
      <w:lvlText w:val="•"/>
      <w:lvlJc w:val="left"/>
      <w:rPr>
        <w:rFonts w:hint="default"/>
      </w:rPr>
    </w:lvl>
    <w:lvl w:ilvl="6" w:tplc="E86E7B90">
      <w:start w:val="1"/>
      <w:numFmt w:val="bullet"/>
      <w:lvlText w:val="•"/>
      <w:lvlJc w:val="left"/>
      <w:rPr>
        <w:rFonts w:hint="default"/>
      </w:rPr>
    </w:lvl>
    <w:lvl w:ilvl="7" w:tplc="E3F8401E">
      <w:start w:val="1"/>
      <w:numFmt w:val="bullet"/>
      <w:lvlText w:val="•"/>
      <w:lvlJc w:val="left"/>
      <w:rPr>
        <w:rFonts w:hint="default"/>
      </w:rPr>
    </w:lvl>
    <w:lvl w:ilvl="8" w:tplc="4D68088C">
      <w:start w:val="1"/>
      <w:numFmt w:val="bullet"/>
      <w:lvlText w:val="•"/>
      <w:lvlJc w:val="left"/>
      <w:rPr>
        <w:rFonts w:hint="default"/>
      </w:rPr>
    </w:lvl>
  </w:abstractNum>
  <w:abstractNum w:abstractNumId="20">
    <w:nsid w:val="20B6236C"/>
    <w:multiLevelType w:val="hybridMultilevel"/>
    <w:tmpl w:val="6382F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D346CB"/>
    <w:multiLevelType w:val="hybridMultilevel"/>
    <w:tmpl w:val="27D20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E6B581F"/>
    <w:multiLevelType w:val="hybridMultilevel"/>
    <w:tmpl w:val="3BA45AB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3FCF2962"/>
    <w:multiLevelType w:val="multilevel"/>
    <w:tmpl w:val="2CF6638A"/>
    <w:lvl w:ilvl="0">
      <w:start w:val="2"/>
      <w:numFmt w:val="upperLetter"/>
      <w:lvlText w:val="%1."/>
      <w:lvlJc w:val="left"/>
      <w:pPr>
        <w:ind w:hanging="204"/>
      </w:pPr>
      <w:rPr>
        <w:rFonts w:hint="default"/>
        <w:b/>
        <w:spacing w:val="1"/>
        <w:u w:val="thick" w:color="000000"/>
      </w:rPr>
    </w:lvl>
    <w:lvl w:ilvl="1">
      <w:start w:val="1"/>
      <w:numFmt w:val="decimal"/>
      <w:lvlText w:val="%1.%2"/>
      <w:lvlJc w:val="left"/>
      <w:pPr>
        <w:ind w:hanging="368"/>
      </w:pPr>
      <w:rPr>
        <w:rFonts w:ascii="Times New Roman" w:eastAsia="Times New Roman" w:hAnsi="Times New Roman" w:hint="default"/>
        <w:spacing w:val="-1"/>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4">
    <w:nsid w:val="40942DF8"/>
    <w:multiLevelType w:val="multilevel"/>
    <w:tmpl w:val="8DBCDEC0"/>
    <w:lvl w:ilvl="0">
      <w:start w:val="1"/>
      <w:numFmt w:val="upperLetter"/>
      <w:lvlText w:val="%1"/>
      <w:lvlJc w:val="left"/>
      <w:pPr>
        <w:ind w:hanging="435"/>
      </w:pPr>
      <w:rPr>
        <w:rFonts w:hint="default"/>
      </w:rPr>
    </w:lvl>
    <w:lvl w:ilvl="1">
      <w:start w:val="4"/>
      <w:numFmt w:val="decimal"/>
      <w:lvlText w:val="%1.%2."/>
      <w:lvlJc w:val="left"/>
      <w:pPr>
        <w:ind w:hanging="435"/>
      </w:pPr>
      <w:rPr>
        <w:rFonts w:ascii="Times New Roman" w:eastAsia="Times New Roman" w:hAnsi="Times New Roman" w:hint="default"/>
        <w:spacing w:val="-2"/>
        <w:sz w:val="22"/>
        <w:szCs w:val="22"/>
      </w:rPr>
    </w:lvl>
    <w:lvl w:ilvl="2">
      <w:start w:val="1"/>
      <w:numFmt w:val="bullet"/>
      <w:lvlText w:val=""/>
      <w:lvlJc w:val="left"/>
      <w:pPr>
        <w:ind w:hanging="360"/>
      </w:pPr>
      <w:rPr>
        <w:rFonts w:ascii="Symbol" w:eastAsia="Symbol" w:hAnsi="Symbo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5">
    <w:nsid w:val="40C50245"/>
    <w:multiLevelType w:val="hybridMultilevel"/>
    <w:tmpl w:val="91C6F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4291040B"/>
    <w:multiLevelType w:val="hybridMultilevel"/>
    <w:tmpl w:val="5C721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A011BE"/>
    <w:multiLevelType w:val="hybridMultilevel"/>
    <w:tmpl w:val="AA2261AC"/>
    <w:lvl w:ilvl="0" w:tplc="04070001">
      <w:start w:val="1"/>
      <w:numFmt w:val="bullet"/>
      <w:lvlText w:val=""/>
      <w:lvlJc w:val="left"/>
      <w:pPr>
        <w:ind w:left="502" w:hanging="360"/>
      </w:pPr>
      <w:rPr>
        <w:rFonts w:ascii="Symbol" w:hAnsi="Symbol" w:hint="default"/>
        <w:sz w:val="22"/>
        <w:szCs w:val="22"/>
      </w:rPr>
    </w:lvl>
    <w:lvl w:ilvl="1" w:tplc="524CB9E4">
      <w:start w:val="1"/>
      <w:numFmt w:val="bullet"/>
      <w:lvlText w:val="•"/>
      <w:lvlJc w:val="left"/>
      <w:rPr>
        <w:rFonts w:hint="default"/>
      </w:rPr>
    </w:lvl>
    <w:lvl w:ilvl="2" w:tplc="FE7698D2">
      <w:start w:val="1"/>
      <w:numFmt w:val="bullet"/>
      <w:lvlText w:val="•"/>
      <w:lvlJc w:val="left"/>
      <w:rPr>
        <w:rFonts w:hint="default"/>
      </w:rPr>
    </w:lvl>
    <w:lvl w:ilvl="3" w:tplc="38CEB308">
      <w:start w:val="1"/>
      <w:numFmt w:val="bullet"/>
      <w:lvlText w:val="•"/>
      <w:lvlJc w:val="left"/>
      <w:rPr>
        <w:rFonts w:hint="default"/>
      </w:rPr>
    </w:lvl>
    <w:lvl w:ilvl="4" w:tplc="BD980ED8">
      <w:start w:val="1"/>
      <w:numFmt w:val="bullet"/>
      <w:lvlText w:val="•"/>
      <w:lvlJc w:val="left"/>
      <w:rPr>
        <w:rFonts w:hint="default"/>
      </w:rPr>
    </w:lvl>
    <w:lvl w:ilvl="5" w:tplc="DC96FE1E">
      <w:start w:val="1"/>
      <w:numFmt w:val="bullet"/>
      <w:lvlText w:val="•"/>
      <w:lvlJc w:val="left"/>
      <w:rPr>
        <w:rFonts w:hint="default"/>
      </w:rPr>
    </w:lvl>
    <w:lvl w:ilvl="6" w:tplc="75827610">
      <w:start w:val="1"/>
      <w:numFmt w:val="bullet"/>
      <w:lvlText w:val="•"/>
      <w:lvlJc w:val="left"/>
      <w:rPr>
        <w:rFonts w:hint="default"/>
      </w:rPr>
    </w:lvl>
    <w:lvl w:ilvl="7" w:tplc="DA545048">
      <w:start w:val="1"/>
      <w:numFmt w:val="bullet"/>
      <w:lvlText w:val="•"/>
      <w:lvlJc w:val="left"/>
      <w:rPr>
        <w:rFonts w:hint="default"/>
      </w:rPr>
    </w:lvl>
    <w:lvl w:ilvl="8" w:tplc="54BAE5E8">
      <w:start w:val="1"/>
      <w:numFmt w:val="bullet"/>
      <w:lvlText w:val="•"/>
      <w:lvlJc w:val="left"/>
      <w:rPr>
        <w:rFonts w:hint="default"/>
      </w:rPr>
    </w:lvl>
  </w:abstractNum>
  <w:abstractNum w:abstractNumId="28">
    <w:nsid w:val="489E2516"/>
    <w:multiLevelType w:val="hybridMultilevel"/>
    <w:tmpl w:val="D5BC34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4D1F5E4D"/>
    <w:multiLevelType w:val="hybridMultilevel"/>
    <w:tmpl w:val="CFBABB06"/>
    <w:lvl w:ilvl="0" w:tplc="04070001">
      <w:start w:val="1"/>
      <w:numFmt w:val="bullet"/>
      <w:lvlText w:val=""/>
      <w:lvlJc w:val="left"/>
      <w:pPr>
        <w:ind w:left="1540" w:hanging="360"/>
      </w:pPr>
      <w:rPr>
        <w:rFonts w:ascii="Symbol" w:hAnsi="Symbol" w:hint="default"/>
      </w:rPr>
    </w:lvl>
    <w:lvl w:ilvl="1" w:tplc="04070003" w:tentative="1">
      <w:start w:val="1"/>
      <w:numFmt w:val="bullet"/>
      <w:lvlText w:val="o"/>
      <w:lvlJc w:val="left"/>
      <w:pPr>
        <w:ind w:left="2260" w:hanging="360"/>
      </w:pPr>
      <w:rPr>
        <w:rFonts w:ascii="Courier New" w:hAnsi="Courier New" w:hint="default"/>
      </w:rPr>
    </w:lvl>
    <w:lvl w:ilvl="2" w:tplc="04070005" w:tentative="1">
      <w:start w:val="1"/>
      <w:numFmt w:val="bullet"/>
      <w:lvlText w:val=""/>
      <w:lvlJc w:val="left"/>
      <w:pPr>
        <w:ind w:left="2980" w:hanging="360"/>
      </w:pPr>
      <w:rPr>
        <w:rFonts w:ascii="Wingdings" w:hAnsi="Wingdings" w:hint="default"/>
      </w:rPr>
    </w:lvl>
    <w:lvl w:ilvl="3" w:tplc="04070001" w:tentative="1">
      <w:start w:val="1"/>
      <w:numFmt w:val="bullet"/>
      <w:lvlText w:val=""/>
      <w:lvlJc w:val="left"/>
      <w:pPr>
        <w:ind w:left="3700" w:hanging="360"/>
      </w:pPr>
      <w:rPr>
        <w:rFonts w:ascii="Symbol" w:hAnsi="Symbol" w:hint="default"/>
      </w:rPr>
    </w:lvl>
    <w:lvl w:ilvl="4" w:tplc="04070003" w:tentative="1">
      <w:start w:val="1"/>
      <w:numFmt w:val="bullet"/>
      <w:lvlText w:val="o"/>
      <w:lvlJc w:val="left"/>
      <w:pPr>
        <w:ind w:left="4420" w:hanging="360"/>
      </w:pPr>
      <w:rPr>
        <w:rFonts w:ascii="Courier New" w:hAnsi="Courier New" w:hint="default"/>
      </w:rPr>
    </w:lvl>
    <w:lvl w:ilvl="5" w:tplc="04070005" w:tentative="1">
      <w:start w:val="1"/>
      <w:numFmt w:val="bullet"/>
      <w:lvlText w:val=""/>
      <w:lvlJc w:val="left"/>
      <w:pPr>
        <w:ind w:left="5140" w:hanging="360"/>
      </w:pPr>
      <w:rPr>
        <w:rFonts w:ascii="Wingdings" w:hAnsi="Wingdings" w:hint="default"/>
      </w:rPr>
    </w:lvl>
    <w:lvl w:ilvl="6" w:tplc="04070001" w:tentative="1">
      <w:start w:val="1"/>
      <w:numFmt w:val="bullet"/>
      <w:lvlText w:val=""/>
      <w:lvlJc w:val="left"/>
      <w:pPr>
        <w:ind w:left="5860" w:hanging="360"/>
      </w:pPr>
      <w:rPr>
        <w:rFonts w:ascii="Symbol" w:hAnsi="Symbol" w:hint="default"/>
      </w:rPr>
    </w:lvl>
    <w:lvl w:ilvl="7" w:tplc="04070003" w:tentative="1">
      <w:start w:val="1"/>
      <w:numFmt w:val="bullet"/>
      <w:lvlText w:val="o"/>
      <w:lvlJc w:val="left"/>
      <w:pPr>
        <w:ind w:left="6580" w:hanging="360"/>
      </w:pPr>
      <w:rPr>
        <w:rFonts w:ascii="Courier New" w:hAnsi="Courier New" w:hint="default"/>
      </w:rPr>
    </w:lvl>
    <w:lvl w:ilvl="8" w:tplc="04070005" w:tentative="1">
      <w:start w:val="1"/>
      <w:numFmt w:val="bullet"/>
      <w:lvlText w:val=""/>
      <w:lvlJc w:val="left"/>
      <w:pPr>
        <w:ind w:left="7300" w:hanging="360"/>
      </w:pPr>
      <w:rPr>
        <w:rFonts w:ascii="Wingdings" w:hAnsi="Wingdings" w:hint="default"/>
      </w:rPr>
    </w:lvl>
  </w:abstractNum>
  <w:abstractNum w:abstractNumId="30">
    <w:nsid w:val="4E1072CB"/>
    <w:multiLevelType w:val="hybridMultilevel"/>
    <w:tmpl w:val="B066AA56"/>
    <w:lvl w:ilvl="0" w:tplc="EE2A8264">
      <w:start w:val="1"/>
      <w:numFmt w:val="lowerLetter"/>
      <w:lvlText w:val="%1."/>
      <w:lvlJc w:val="left"/>
      <w:pPr>
        <w:ind w:left="398" w:hanging="360"/>
      </w:pPr>
      <w:rPr>
        <w:rFonts w:hint="default"/>
      </w:rPr>
    </w:lvl>
    <w:lvl w:ilvl="1" w:tplc="04090019" w:tentative="1">
      <w:start w:val="1"/>
      <w:numFmt w:val="lowerLetter"/>
      <w:lvlText w:val="%2."/>
      <w:lvlJc w:val="left"/>
      <w:pPr>
        <w:ind w:left="1118" w:hanging="360"/>
      </w:pPr>
    </w:lvl>
    <w:lvl w:ilvl="2" w:tplc="0409001B" w:tentative="1">
      <w:start w:val="1"/>
      <w:numFmt w:val="lowerRoman"/>
      <w:lvlText w:val="%3."/>
      <w:lvlJc w:val="right"/>
      <w:pPr>
        <w:ind w:left="1838" w:hanging="180"/>
      </w:pPr>
    </w:lvl>
    <w:lvl w:ilvl="3" w:tplc="0409000F" w:tentative="1">
      <w:start w:val="1"/>
      <w:numFmt w:val="decimal"/>
      <w:lvlText w:val="%4."/>
      <w:lvlJc w:val="left"/>
      <w:pPr>
        <w:ind w:left="2558" w:hanging="360"/>
      </w:pPr>
    </w:lvl>
    <w:lvl w:ilvl="4" w:tplc="04090019" w:tentative="1">
      <w:start w:val="1"/>
      <w:numFmt w:val="lowerLetter"/>
      <w:lvlText w:val="%5."/>
      <w:lvlJc w:val="left"/>
      <w:pPr>
        <w:ind w:left="3278" w:hanging="360"/>
      </w:pPr>
    </w:lvl>
    <w:lvl w:ilvl="5" w:tplc="0409001B" w:tentative="1">
      <w:start w:val="1"/>
      <w:numFmt w:val="lowerRoman"/>
      <w:lvlText w:val="%6."/>
      <w:lvlJc w:val="right"/>
      <w:pPr>
        <w:ind w:left="3998" w:hanging="180"/>
      </w:pPr>
    </w:lvl>
    <w:lvl w:ilvl="6" w:tplc="0409000F" w:tentative="1">
      <w:start w:val="1"/>
      <w:numFmt w:val="decimal"/>
      <w:lvlText w:val="%7."/>
      <w:lvlJc w:val="left"/>
      <w:pPr>
        <w:ind w:left="4718" w:hanging="360"/>
      </w:pPr>
    </w:lvl>
    <w:lvl w:ilvl="7" w:tplc="04090019" w:tentative="1">
      <w:start w:val="1"/>
      <w:numFmt w:val="lowerLetter"/>
      <w:lvlText w:val="%8."/>
      <w:lvlJc w:val="left"/>
      <w:pPr>
        <w:ind w:left="5438" w:hanging="360"/>
      </w:pPr>
    </w:lvl>
    <w:lvl w:ilvl="8" w:tplc="0409001B" w:tentative="1">
      <w:start w:val="1"/>
      <w:numFmt w:val="lowerRoman"/>
      <w:lvlText w:val="%9."/>
      <w:lvlJc w:val="right"/>
      <w:pPr>
        <w:ind w:left="6158" w:hanging="180"/>
      </w:pPr>
    </w:lvl>
  </w:abstractNum>
  <w:abstractNum w:abstractNumId="31">
    <w:nsid w:val="50256DFB"/>
    <w:multiLevelType w:val="hybridMultilevel"/>
    <w:tmpl w:val="045A321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nsid w:val="53007351"/>
    <w:multiLevelType w:val="hybridMultilevel"/>
    <w:tmpl w:val="94D63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53785B93"/>
    <w:multiLevelType w:val="hybridMultilevel"/>
    <w:tmpl w:val="C1205B8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55E87DD7"/>
    <w:multiLevelType w:val="hybridMultilevel"/>
    <w:tmpl w:val="EFCA9D56"/>
    <w:lvl w:ilvl="0" w:tplc="04070001">
      <w:start w:val="1"/>
      <w:numFmt w:val="bullet"/>
      <w:lvlText w:val=""/>
      <w:lvlJc w:val="left"/>
      <w:pPr>
        <w:ind w:left="1540" w:hanging="360"/>
      </w:pPr>
      <w:rPr>
        <w:rFonts w:ascii="Symbol" w:hAnsi="Symbol" w:hint="default"/>
      </w:rPr>
    </w:lvl>
    <w:lvl w:ilvl="1" w:tplc="04070003" w:tentative="1">
      <w:start w:val="1"/>
      <w:numFmt w:val="bullet"/>
      <w:lvlText w:val="o"/>
      <w:lvlJc w:val="left"/>
      <w:pPr>
        <w:ind w:left="2260" w:hanging="360"/>
      </w:pPr>
      <w:rPr>
        <w:rFonts w:ascii="Courier New" w:hAnsi="Courier New" w:hint="default"/>
      </w:rPr>
    </w:lvl>
    <w:lvl w:ilvl="2" w:tplc="04070005" w:tentative="1">
      <w:start w:val="1"/>
      <w:numFmt w:val="bullet"/>
      <w:lvlText w:val=""/>
      <w:lvlJc w:val="left"/>
      <w:pPr>
        <w:ind w:left="2980" w:hanging="360"/>
      </w:pPr>
      <w:rPr>
        <w:rFonts w:ascii="Wingdings" w:hAnsi="Wingdings" w:hint="default"/>
      </w:rPr>
    </w:lvl>
    <w:lvl w:ilvl="3" w:tplc="04070001" w:tentative="1">
      <w:start w:val="1"/>
      <w:numFmt w:val="bullet"/>
      <w:lvlText w:val=""/>
      <w:lvlJc w:val="left"/>
      <w:pPr>
        <w:ind w:left="3700" w:hanging="360"/>
      </w:pPr>
      <w:rPr>
        <w:rFonts w:ascii="Symbol" w:hAnsi="Symbol" w:hint="default"/>
      </w:rPr>
    </w:lvl>
    <w:lvl w:ilvl="4" w:tplc="04070003" w:tentative="1">
      <w:start w:val="1"/>
      <w:numFmt w:val="bullet"/>
      <w:lvlText w:val="o"/>
      <w:lvlJc w:val="left"/>
      <w:pPr>
        <w:ind w:left="4420" w:hanging="360"/>
      </w:pPr>
      <w:rPr>
        <w:rFonts w:ascii="Courier New" w:hAnsi="Courier New" w:hint="default"/>
      </w:rPr>
    </w:lvl>
    <w:lvl w:ilvl="5" w:tplc="04070005" w:tentative="1">
      <w:start w:val="1"/>
      <w:numFmt w:val="bullet"/>
      <w:lvlText w:val=""/>
      <w:lvlJc w:val="left"/>
      <w:pPr>
        <w:ind w:left="5140" w:hanging="360"/>
      </w:pPr>
      <w:rPr>
        <w:rFonts w:ascii="Wingdings" w:hAnsi="Wingdings" w:hint="default"/>
      </w:rPr>
    </w:lvl>
    <w:lvl w:ilvl="6" w:tplc="04070001" w:tentative="1">
      <w:start w:val="1"/>
      <w:numFmt w:val="bullet"/>
      <w:lvlText w:val=""/>
      <w:lvlJc w:val="left"/>
      <w:pPr>
        <w:ind w:left="5860" w:hanging="360"/>
      </w:pPr>
      <w:rPr>
        <w:rFonts w:ascii="Symbol" w:hAnsi="Symbol" w:hint="default"/>
      </w:rPr>
    </w:lvl>
    <w:lvl w:ilvl="7" w:tplc="04070003" w:tentative="1">
      <w:start w:val="1"/>
      <w:numFmt w:val="bullet"/>
      <w:lvlText w:val="o"/>
      <w:lvlJc w:val="left"/>
      <w:pPr>
        <w:ind w:left="6580" w:hanging="360"/>
      </w:pPr>
      <w:rPr>
        <w:rFonts w:ascii="Courier New" w:hAnsi="Courier New" w:hint="default"/>
      </w:rPr>
    </w:lvl>
    <w:lvl w:ilvl="8" w:tplc="04070005" w:tentative="1">
      <w:start w:val="1"/>
      <w:numFmt w:val="bullet"/>
      <w:lvlText w:val=""/>
      <w:lvlJc w:val="left"/>
      <w:pPr>
        <w:ind w:left="7300" w:hanging="360"/>
      </w:pPr>
      <w:rPr>
        <w:rFonts w:ascii="Wingdings" w:hAnsi="Wingdings" w:hint="default"/>
      </w:rPr>
    </w:lvl>
  </w:abstractNum>
  <w:abstractNum w:abstractNumId="35">
    <w:nsid w:val="563B5299"/>
    <w:multiLevelType w:val="hybridMultilevel"/>
    <w:tmpl w:val="07B61CCA"/>
    <w:lvl w:ilvl="0" w:tplc="CCBCCF14">
      <w:start w:val="2"/>
      <w:numFmt w:val="decimal"/>
      <w:lvlText w:val="%1."/>
      <w:lvlJc w:val="left"/>
      <w:pPr>
        <w:ind w:hanging="182"/>
      </w:pPr>
      <w:rPr>
        <w:rFonts w:ascii="Times New Roman" w:eastAsia="Times New Roman" w:hAnsi="Times New Roman" w:hint="default"/>
        <w:spacing w:val="1"/>
        <w:sz w:val="18"/>
        <w:szCs w:val="18"/>
      </w:rPr>
    </w:lvl>
    <w:lvl w:ilvl="1" w:tplc="E5322E3A">
      <w:start w:val="1"/>
      <w:numFmt w:val="bullet"/>
      <w:lvlText w:val=""/>
      <w:lvlJc w:val="left"/>
      <w:pPr>
        <w:ind w:hanging="360"/>
      </w:pPr>
      <w:rPr>
        <w:rFonts w:ascii="Symbol" w:eastAsia="Symbol" w:hAnsi="Symbol" w:hint="default"/>
        <w:w w:val="99"/>
        <w:sz w:val="20"/>
        <w:szCs w:val="20"/>
      </w:rPr>
    </w:lvl>
    <w:lvl w:ilvl="2" w:tplc="F4E0F716">
      <w:start w:val="1"/>
      <w:numFmt w:val="bullet"/>
      <w:lvlText w:val="•"/>
      <w:lvlJc w:val="left"/>
      <w:rPr>
        <w:rFonts w:hint="default"/>
      </w:rPr>
    </w:lvl>
    <w:lvl w:ilvl="3" w:tplc="990E4E44">
      <w:start w:val="1"/>
      <w:numFmt w:val="bullet"/>
      <w:lvlText w:val="•"/>
      <w:lvlJc w:val="left"/>
      <w:rPr>
        <w:rFonts w:hint="default"/>
      </w:rPr>
    </w:lvl>
    <w:lvl w:ilvl="4" w:tplc="0C48703E">
      <w:start w:val="1"/>
      <w:numFmt w:val="bullet"/>
      <w:lvlText w:val="•"/>
      <w:lvlJc w:val="left"/>
      <w:rPr>
        <w:rFonts w:hint="default"/>
      </w:rPr>
    </w:lvl>
    <w:lvl w:ilvl="5" w:tplc="8F96FA52">
      <w:start w:val="1"/>
      <w:numFmt w:val="bullet"/>
      <w:lvlText w:val="•"/>
      <w:lvlJc w:val="left"/>
      <w:rPr>
        <w:rFonts w:hint="default"/>
      </w:rPr>
    </w:lvl>
    <w:lvl w:ilvl="6" w:tplc="C9DA3DC4">
      <w:start w:val="1"/>
      <w:numFmt w:val="bullet"/>
      <w:lvlText w:val="•"/>
      <w:lvlJc w:val="left"/>
      <w:rPr>
        <w:rFonts w:hint="default"/>
      </w:rPr>
    </w:lvl>
    <w:lvl w:ilvl="7" w:tplc="13AAB94E">
      <w:start w:val="1"/>
      <w:numFmt w:val="bullet"/>
      <w:lvlText w:val="•"/>
      <w:lvlJc w:val="left"/>
      <w:rPr>
        <w:rFonts w:hint="default"/>
      </w:rPr>
    </w:lvl>
    <w:lvl w:ilvl="8" w:tplc="7A6ACF52">
      <w:start w:val="1"/>
      <w:numFmt w:val="bullet"/>
      <w:lvlText w:val="•"/>
      <w:lvlJc w:val="left"/>
      <w:rPr>
        <w:rFonts w:hint="default"/>
      </w:rPr>
    </w:lvl>
  </w:abstractNum>
  <w:abstractNum w:abstractNumId="36">
    <w:nsid w:val="57757612"/>
    <w:multiLevelType w:val="hybridMultilevel"/>
    <w:tmpl w:val="F76A660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7EF2B9F"/>
    <w:multiLevelType w:val="hybridMultilevel"/>
    <w:tmpl w:val="49F47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58782E74"/>
    <w:multiLevelType w:val="hybridMultilevel"/>
    <w:tmpl w:val="91225178"/>
    <w:lvl w:ilvl="0" w:tplc="E43A4858">
      <w:start w:val="6"/>
      <w:numFmt w:val="upperLetter"/>
      <w:lvlText w:val="%1."/>
      <w:lvlJc w:val="left"/>
      <w:pPr>
        <w:ind w:hanging="363"/>
      </w:pPr>
      <w:rPr>
        <w:rFonts w:ascii="Times New Roman" w:eastAsia="Times New Roman" w:hAnsi="Times New Roman" w:hint="default"/>
        <w:b/>
        <w:bCs/>
        <w:spacing w:val="1"/>
        <w:sz w:val="22"/>
        <w:szCs w:val="22"/>
      </w:rPr>
    </w:lvl>
    <w:lvl w:ilvl="1" w:tplc="C40EEF9A">
      <w:start w:val="1"/>
      <w:numFmt w:val="upperLetter"/>
      <w:lvlText w:val="%2."/>
      <w:lvlJc w:val="left"/>
      <w:pPr>
        <w:ind w:hanging="269"/>
      </w:pPr>
      <w:rPr>
        <w:rFonts w:ascii="Times New Roman" w:eastAsia="Times New Roman" w:hAnsi="Times New Roman" w:hint="default"/>
        <w:b/>
        <w:bCs/>
        <w:spacing w:val="-2"/>
        <w:sz w:val="22"/>
        <w:szCs w:val="22"/>
      </w:rPr>
    </w:lvl>
    <w:lvl w:ilvl="2" w:tplc="A6DA68E6">
      <w:start w:val="1"/>
      <w:numFmt w:val="bullet"/>
      <w:lvlText w:val="•"/>
      <w:lvlJc w:val="left"/>
      <w:rPr>
        <w:rFonts w:hint="default"/>
      </w:rPr>
    </w:lvl>
    <w:lvl w:ilvl="3" w:tplc="9AEE4678">
      <w:start w:val="1"/>
      <w:numFmt w:val="bullet"/>
      <w:lvlText w:val="•"/>
      <w:lvlJc w:val="left"/>
      <w:rPr>
        <w:rFonts w:hint="default"/>
      </w:rPr>
    </w:lvl>
    <w:lvl w:ilvl="4" w:tplc="BEE616F4">
      <w:start w:val="1"/>
      <w:numFmt w:val="bullet"/>
      <w:lvlText w:val="•"/>
      <w:lvlJc w:val="left"/>
      <w:rPr>
        <w:rFonts w:hint="default"/>
      </w:rPr>
    </w:lvl>
    <w:lvl w:ilvl="5" w:tplc="F4FAA766">
      <w:start w:val="1"/>
      <w:numFmt w:val="bullet"/>
      <w:lvlText w:val="•"/>
      <w:lvlJc w:val="left"/>
      <w:rPr>
        <w:rFonts w:hint="default"/>
      </w:rPr>
    </w:lvl>
    <w:lvl w:ilvl="6" w:tplc="76AC0898">
      <w:start w:val="1"/>
      <w:numFmt w:val="bullet"/>
      <w:lvlText w:val="•"/>
      <w:lvlJc w:val="left"/>
      <w:rPr>
        <w:rFonts w:hint="default"/>
      </w:rPr>
    </w:lvl>
    <w:lvl w:ilvl="7" w:tplc="064A9694">
      <w:start w:val="1"/>
      <w:numFmt w:val="bullet"/>
      <w:lvlText w:val="•"/>
      <w:lvlJc w:val="left"/>
      <w:rPr>
        <w:rFonts w:hint="default"/>
      </w:rPr>
    </w:lvl>
    <w:lvl w:ilvl="8" w:tplc="44F85108">
      <w:start w:val="1"/>
      <w:numFmt w:val="bullet"/>
      <w:lvlText w:val="•"/>
      <w:lvlJc w:val="left"/>
      <w:rPr>
        <w:rFonts w:hint="default"/>
      </w:rPr>
    </w:lvl>
  </w:abstractNum>
  <w:abstractNum w:abstractNumId="39">
    <w:nsid w:val="5B312DCC"/>
    <w:multiLevelType w:val="hybridMultilevel"/>
    <w:tmpl w:val="660C4BB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40">
    <w:nsid w:val="5C991129"/>
    <w:multiLevelType w:val="hybridMultilevel"/>
    <w:tmpl w:val="2194785E"/>
    <w:lvl w:ilvl="0" w:tplc="42506316">
      <w:start w:val="1"/>
      <w:numFmt w:val="bullet"/>
      <w:lvlText w:val=""/>
      <w:lvlJc w:val="left"/>
      <w:pPr>
        <w:ind w:hanging="361"/>
      </w:pPr>
      <w:rPr>
        <w:rFonts w:ascii="Wingdings" w:eastAsia="Wingdings" w:hAnsi="Wingdings" w:hint="default"/>
        <w:w w:val="99"/>
        <w:sz w:val="20"/>
        <w:szCs w:val="20"/>
      </w:rPr>
    </w:lvl>
    <w:lvl w:ilvl="1" w:tplc="C8F64172">
      <w:start w:val="1"/>
      <w:numFmt w:val="bullet"/>
      <w:lvlText w:val="•"/>
      <w:lvlJc w:val="left"/>
      <w:rPr>
        <w:rFonts w:hint="default"/>
      </w:rPr>
    </w:lvl>
    <w:lvl w:ilvl="2" w:tplc="3EBAEE80">
      <w:start w:val="1"/>
      <w:numFmt w:val="bullet"/>
      <w:lvlText w:val="•"/>
      <w:lvlJc w:val="left"/>
      <w:rPr>
        <w:rFonts w:hint="default"/>
      </w:rPr>
    </w:lvl>
    <w:lvl w:ilvl="3" w:tplc="4EEAFC88">
      <w:start w:val="1"/>
      <w:numFmt w:val="bullet"/>
      <w:lvlText w:val="•"/>
      <w:lvlJc w:val="left"/>
      <w:rPr>
        <w:rFonts w:hint="default"/>
      </w:rPr>
    </w:lvl>
    <w:lvl w:ilvl="4" w:tplc="A7AE5A8E">
      <w:start w:val="1"/>
      <w:numFmt w:val="bullet"/>
      <w:lvlText w:val="•"/>
      <w:lvlJc w:val="left"/>
      <w:rPr>
        <w:rFonts w:hint="default"/>
      </w:rPr>
    </w:lvl>
    <w:lvl w:ilvl="5" w:tplc="59DA87E4">
      <w:start w:val="1"/>
      <w:numFmt w:val="bullet"/>
      <w:lvlText w:val="•"/>
      <w:lvlJc w:val="left"/>
      <w:rPr>
        <w:rFonts w:hint="default"/>
      </w:rPr>
    </w:lvl>
    <w:lvl w:ilvl="6" w:tplc="A20E90C2">
      <w:start w:val="1"/>
      <w:numFmt w:val="bullet"/>
      <w:lvlText w:val="•"/>
      <w:lvlJc w:val="left"/>
      <w:rPr>
        <w:rFonts w:hint="default"/>
      </w:rPr>
    </w:lvl>
    <w:lvl w:ilvl="7" w:tplc="08C4A8F8">
      <w:start w:val="1"/>
      <w:numFmt w:val="bullet"/>
      <w:lvlText w:val="•"/>
      <w:lvlJc w:val="left"/>
      <w:rPr>
        <w:rFonts w:hint="default"/>
      </w:rPr>
    </w:lvl>
    <w:lvl w:ilvl="8" w:tplc="B20E4E9C">
      <w:start w:val="1"/>
      <w:numFmt w:val="bullet"/>
      <w:lvlText w:val="•"/>
      <w:lvlJc w:val="left"/>
      <w:rPr>
        <w:rFonts w:hint="default"/>
      </w:rPr>
    </w:lvl>
  </w:abstractNum>
  <w:abstractNum w:abstractNumId="41">
    <w:nsid w:val="60073B32"/>
    <w:multiLevelType w:val="hybridMultilevel"/>
    <w:tmpl w:val="5428ED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616E1746"/>
    <w:multiLevelType w:val="hybridMultilevel"/>
    <w:tmpl w:val="2B2A5364"/>
    <w:lvl w:ilvl="0" w:tplc="8B585B1A">
      <w:start w:val="1"/>
      <w:numFmt w:val="bullet"/>
      <w:lvlText w:val=""/>
      <w:lvlJc w:val="left"/>
      <w:pPr>
        <w:ind w:hanging="361"/>
      </w:pPr>
      <w:rPr>
        <w:rFonts w:ascii="Wingdings" w:eastAsia="Wingdings" w:hAnsi="Wingdings" w:hint="default"/>
        <w:sz w:val="22"/>
        <w:szCs w:val="22"/>
      </w:rPr>
    </w:lvl>
    <w:lvl w:ilvl="1" w:tplc="4CF6D5EE">
      <w:start w:val="1"/>
      <w:numFmt w:val="bullet"/>
      <w:lvlText w:val="•"/>
      <w:lvlJc w:val="left"/>
      <w:rPr>
        <w:rFonts w:hint="default"/>
      </w:rPr>
    </w:lvl>
    <w:lvl w:ilvl="2" w:tplc="AA24A4EE">
      <w:start w:val="1"/>
      <w:numFmt w:val="bullet"/>
      <w:lvlText w:val="•"/>
      <w:lvlJc w:val="left"/>
      <w:rPr>
        <w:rFonts w:hint="default"/>
      </w:rPr>
    </w:lvl>
    <w:lvl w:ilvl="3" w:tplc="D0A61980">
      <w:start w:val="1"/>
      <w:numFmt w:val="bullet"/>
      <w:lvlText w:val="•"/>
      <w:lvlJc w:val="left"/>
      <w:rPr>
        <w:rFonts w:hint="default"/>
      </w:rPr>
    </w:lvl>
    <w:lvl w:ilvl="4" w:tplc="BA3049DA">
      <w:start w:val="1"/>
      <w:numFmt w:val="bullet"/>
      <w:lvlText w:val="•"/>
      <w:lvlJc w:val="left"/>
      <w:rPr>
        <w:rFonts w:hint="default"/>
      </w:rPr>
    </w:lvl>
    <w:lvl w:ilvl="5" w:tplc="A9A4711E">
      <w:start w:val="1"/>
      <w:numFmt w:val="bullet"/>
      <w:lvlText w:val="•"/>
      <w:lvlJc w:val="left"/>
      <w:rPr>
        <w:rFonts w:hint="default"/>
      </w:rPr>
    </w:lvl>
    <w:lvl w:ilvl="6" w:tplc="F4E80638">
      <w:start w:val="1"/>
      <w:numFmt w:val="bullet"/>
      <w:lvlText w:val="•"/>
      <w:lvlJc w:val="left"/>
      <w:rPr>
        <w:rFonts w:hint="default"/>
      </w:rPr>
    </w:lvl>
    <w:lvl w:ilvl="7" w:tplc="CD8AE6EA">
      <w:start w:val="1"/>
      <w:numFmt w:val="bullet"/>
      <w:lvlText w:val="•"/>
      <w:lvlJc w:val="left"/>
      <w:rPr>
        <w:rFonts w:hint="default"/>
      </w:rPr>
    </w:lvl>
    <w:lvl w:ilvl="8" w:tplc="2E9CA112">
      <w:start w:val="1"/>
      <w:numFmt w:val="bullet"/>
      <w:lvlText w:val="•"/>
      <w:lvlJc w:val="left"/>
      <w:rPr>
        <w:rFonts w:hint="default"/>
      </w:rPr>
    </w:lvl>
  </w:abstractNum>
  <w:abstractNum w:abstractNumId="43">
    <w:nsid w:val="68C229AC"/>
    <w:multiLevelType w:val="hybridMultilevel"/>
    <w:tmpl w:val="721E5E0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4">
    <w:nsid w:val="693A3324"/>
    <w:multiLevelType w:val="hybridMultilevel"/>
    <w:tmpl w:val="56649270"/>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1F3E82"/>
    <w:multiLevelType w:val="multilevel"/>
    <w:tmpl w:val="A38E26F4"/>
    <w:lvl w:ilvl="0">
      <w:start w:val="1"/>
      <w:numFmt w:val="bullet"/>
      <w:lvlText w:val=""/>
      <w:lvlJc w:val="left"/>
      <w:pPr>
        <w:ind w:hanging="435"/>
      </w:pPr>
      <w:rPr>
        <w:rFonts w:ascii="Symbol" w:hAnsi="Symbol" w:hint="default"/>
      </w:rPr>
    </w:lvl>
    <w:lvl w:ilvl="1">
      <w:start w:val="4"/>
      <w:numFmt w:val="decimal"/>
      <w:lvlText w:val="%1.%2."/>
      <w:lvlJc w:val="left"/>
      <w:pPr>
        <w:ind w:hanging="435"/>
      </w:pPr>
      <w:rPr>
        <w:rFonts w:ascii="Times New Roman" w:eastAsia="Times New Roman" w:hAnsi="Times New Roman" w:hint="default"/>
        <w:spacing w:val="-2"/>
        <w:sz w:val="22"/>
        <w:szCs w:val="22"/>
      </w:rPr>
    </w:lvl>
    <w:lvl w:ilvl="2">
      <w:start w:val="1"/>
      <w:numFmt w:val="bullet"/>
      <w:lvlText w:val=""/>
      <w:lvlJc w:val="left"/>
      <w:pPr>
        <w:ind w:hanging="360"/>
      </w:pPr>
      <w:rPr>
        <w:rFonts w:ascii="Symbol" w:eastAsia="Symbol" w:hAnsi="Symbol"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6">
    <w:nsid w:val="709667C2"/>
    <w:multiLevelType w:val="hybridMultilevel"/>
    <w:tmpl w:val="A6A20308"/>
    <w:lvl w:ilvl="0" w:tplc="C7B85F18">
      <w:start w:val="5"/>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nsid w:val="76EC16A3"/>
    <w:multiLevelType w:val="hybridMultilevel"/>
    <w:tmpl w:val="60CAB958"/>
    <w:lvl w:ilvl="0" w:tplc="04070001">
      <w:start w:val="1"/>
      <w:numFmt w:val="bullet"/>
      <w:lvlText w:val=""/>
      <w:lvlJc w:val="left"/>
      <w:pPr>
        <w:ind w:left="1100" w:hanging="360"/>
      </w:pPr>
      <w:rPr>
        <w:rFonts w:ascii="Symbol" w:hAnsi="Symbol" w:hint="default"/>
      </w:rPr>
    </w:lvl>
    <w:lvl w:ilvl="1" w:tplc="04070003" w:tentative="1">
      <w:start w:val="1"/>
      <w:numFmt w:val="bullet"/>
      <w:lvlText w:val="o"/>
      <w:lvlJc w:val="left"/>
      <w:pPr>
        <w:ind w:left="1820" w:hanging="360"/>
      </w:pPr>
      <w:rPr>
        <w:rFonts w:ascii="Courier New" w:hAnsi="Courier New" w:cs="Courier New" w:hint="default"/>
      </w:rPr>
    </w:lvl>
    <w:lvl w:ilvl="2" w:tplc="04070005" w:tentative="1">
      <w:start w:val="1"/>
      <w:numFmt w:val="bullet"/>
      <w:lvlText w:val=""/>
      <w:lvlJc w:val="left"/>
      <w:pPr>
        <w:ind w:left="2540" w:hanging="360"/>
      </w:pPr>
      <w:rPr>
        <w:rFonts w:ascii="Wingdings" w:hAnsi="Wingdings" w:hint="default"/>
      </w:rPr>
    </w:lvl>
    <w:lvl w:ilvl="3" w:tplc="04070001" w:tentative="1">
      <w:start w:val="1"/>
      <w:numFmt w:val="bullet"/>
      <w:lvlText w:val=""/>
      <w:lvlJc w:val="left"/>
      <w:pPr>
        <w:ind w:left="3260" w:hanging="360"/>
      </w:pPr>
      <w:rPr>
        <w:rFonts w:ascii="Symbol" w:hAnsi="Symbol" w:hint="default"/>
      </w:rPr>
    </w:lvl>
    <w:lvl w:ilvl="4" w:tplc="04070003" w:tentative="1">
      <w:start w:val="1"/>
      <w:numFmt w:val="bullet"/>
      <w:lvlText w:val="o"/>
      <w:lvlJc w:val="left"/>
      <w:pPr>
        <w:ind w:left="3980" w:hanging="360"/>
      </w:pPr>
      <w:rPr>
        <w:rFonts w:ascii="Courier New" w:hAnsi="Courier New" w:cs="Courier New" w:hint="default"/>
      </w:rPr>
    </w:lvl>
    <w:lvl w:ilvl="5" w:tplc="04070005" w:tentative="1">
      <w:start w:val="1"/>
      <w:numFmt w:val="bullet"/>
      <w:lvlText w:val=""/>
      <w:lvlJc w:val="left"/>
      <w:pPr>
        <w:ind w:left="4700" w:hanging="360"/>
      </w:pPr>
      <w:rPr>
        <w:rFonts w:ascii="Wingdings" w:hAnsi="Wingdings" w:hint="default"/>
      </w:rPr>
    </w:lvl>
    <w:lvl w:ilvl="6" w:tplc="04070001" w:tentative="1">
      <w:start w:val="1"/>
      <w:numFmt w:val="bullet"/>
      <w:lvlText w:val=""/>
      <w:lvlJc w:val="left"/>
      <w:pPr>
        <w:ind w:left="5420" w:hanging="360"/>
      </w:pPr>
      <w:rPr>
        <w:rFonts w:ascii="Symbol" w:hAnsi="Symbol" w:hint="default"/>
      </w:rPr>
    </w:lvl>
    <w:lvl w:ilvl="7" w:tplc="04070003" w:tentative="1">
      <w:start w:val="1"/>
      <w:numFmt w:val="bullet"/>
      <w:lvlText w:val="o"/>
      <w:lvlJc w:val="left"/>
      <w:pPr>
        <w:ind w:left="6140" w:hanging="360"/>
      </w:pPr>
      <w:rPr>
        <w:rFonts w:ascii="Courier New" w:hAnsi="Courier New" w:cs="Courier New" w:hint="default"/>
      </w:rPr>
    </w:lvl>
    <w:lvl w:ilvl="8" w:tplc="04070005" w:tentative="1">
      <w:start w:val="1"/>
      <w:numFmt w:val="bullet"/>
      <w:lvlText w:val=""/>
      <w:lvlJc w:val="left"/>
      <w:pPr>
        <w:ind w:left="6860" w:hanging="360"/>
      </w:pPr>
      <w:rPr>
        <w:rFonts w:ascii="Wingdings" w:hAnsi="Wingdings" w:hint="default"/>
      </w:rPr>
    </w:lvl>
  </w:abstractNum>
  <w:abstractNum w:abstractNumId="48">
    <w:nsid w:val="79C30DC3"/>
    <w:multiLevelType w:val="hybridMultilevel"/>
    <w:tmpl w:val="2A1CD1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9">
    <w:nsid w:val="7B3C0A49"/>
    <w:multiLevelType w:val="hybridMultilevel"/>
    <w:tmpl w:val="6F8CC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nsid w:val="7B610AC1"/>
    <w:multiLevelType w:val="hybridMultilevel"/>
    <w:tmpl w:val="68785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nsid w:val="7DF57475"/>
    <w:multiLevelType w:val="hybridMultilevel"/>
    <w:tmpl w:val="F190C298"/>
    <w:lvl w:ilvl="0" w:tplc="04070001">
      <w:start w:val="1"/>
      <w:numFmt w:val="bullet"/>
      <w:lvlText w:val=""/>
      <w:lvlJc w:val="left"/>
      <w:pPr>
        <w:ind w:left="1540" w:hanging="360"/>
      </w:pPr>
      <w:rPr>
        <w:rFonts w:ascii="Symbol" w:hAnsi="Symbol" w:hint="default"/>
      </w:rPr>
    </w:lvl>
    <w:lvl w:ilvl="1" w:tplc="04070003" w:tentative="1">
      <w:start w:val="1"/>
      <w:numFmt w:val="bullet"/>
      <w:lvlText w:val="o"/>
      <w:lvlJc w:val="left"/>
      <w:pPr>
        <w:ind w:left="2260" w:hanging="360"/>
      </w:pPr>
      <w:rPr>
        <w:rFonts w:ascii="Courier New" w:hAnsi="Courier New" w:hint="default"/>
      </w:rPr>
    </w:lvl>
    <w:lvl w:ilvl="2" w:tplc="04070005" w:tentative="1">
      <w:start w:val="1"/>
      <w:numFmt w:val="bullet"/>
      <w:lvlText w:val=""/>
      <w:lvlJc w:val="left"/>
      <w:pPr>
        <w:ind w:left="2980" w:hanging="360"/>
      </w:pPr>
      <w:rPr>
        <w:rFonts w:ascii="Wingdings" w:hAnsi="Wingdings" w:hint="default"/>
      </w:rPr>
    </w:lvl>
    <w:lvl w:ilvl="3" w:tplc="04070001" w:tentative="1">
      <w:start w:val="1"/>
      <w:numFmt w:val="bullet"/>
      <w:lvlText w:val=""/>
      <w:lvlJc w:val="left"/>
      <w:pPr>
        <w:ind w:left="3700" w:hanging="360"/>
      </w:pPr>
      <w:rPr>
        <w:rFonts w:ascii="Symbol" w:hAnsi="Symbol" w:hint="default"/>
      </w:rPr>
    </w:lvl>
    <w:lvl w:ilvl="4" w:tplc="04070003" w:tentative="1">
      <w:start w:val="1"/>
      <w:numFmt w:val="bullet"/>
      <w:lvlText w:val="o"/>
      <w:lvlJc w:val="left"/>
      <w:pPr>
        <w:ind w:left="4420" w:hanging="360"/>
      </w:pPr>
      <w:rPr>
        <w:rFonts w:ascii="Courier New" w:hAnsi="Courier New" w:hint="default"/>
      </w:rPr>
    </w:lvl>
    <w:lvl w:ilvl="5" w:tplc="04070005" w:tentative="1">
      <w:start w:val="1"/>
      <w:numFmt w:val="bullet"/>
      <w:lvlText w:val=""/>
      <w:lvlJc w:val="left"/>
      <w:pPr>
        <w:ind w:left="5140" w:hanging="360"/>
      </w:pPr>
      <w:rPr>
        <w:rFonts w:ascii="Wingdings" w:hAnsi="Wingdings" w:hint="default"/>
      </w:rPr>
    </w:lvl>
    <w:lvl w:ilvl="6" w:tplc="04070001" w:tentative="1">
      <w:start w:val="1"/>
      <w:numFmt w:val="bullet"/>
      <w:lvlText w:val=""/>
      <w:lvlJc w:val="left"/>
      <w:pPr>
        <w:ind w:left="5860" w:hanging="360"/>
      </w:pPr>
      <w:rPr>
        <w:rFonts w:ascii="Symbol" w:hAnsi="Symbol" w:hint="default"/>
      </w:rPr>
    </w:lvl>
    <w:lvl w:ilvl="7" w:tplc="04070003" w:tentative="1">
      <w:start w:val="1"/>
      <w:numFmt w:val="bullet"/>
      <w:lvlText w:val="o"/>
      <w:lvlJc w:val="left"/>
      <w:pPr>
        <w:ind w:left="6580" w:hanging="360"/>
      </w:pPr>
      <w:rPr>
        <w:rFonts w:ascii="Courier New" w:hAnsi="Courier New" w:hint="default"/>
      </w:rPr>
    </w:lvl>
    <w:lvl w:ilvl="8" w:tplc="04070005" w:tentative="1">
      <w:start w:val="1"/>
      <w:numFmt w:val="bullet"/>
      <w:lvlText w:val=""/>
      <w:lvlJc w:val="left"/>
      <w:pPr>
        <w:ind w:left="7300" w:hanging="360"/>
      </w:pPr>
      <w:rPr>
        <w:rFonts w:ascii="Wingdings" w:hAnsi="Wingdings" w:hint="default"/>
      </w:rPr>
    </w:lvl>
  </w:abstractNum>
  <w:num w:numId="1">
    <w:abstractNumId w:val="35"/>
  </w:num>
  <w:num w:numId="2">
    <w:abstractNumId w:val="19"/>
  </w:num>
  <w:num w:numId="3">
    <w:abstractNumId w:val="17"/>
  </w:num>
  <w:num w:numId="4">
    <w:abstractNumId w:val="23"/>
  </w:num>
  <w:num w:numId="5">
    <w:abstractNumId w:val="24"/>
  </w:num>
  <w:num w:numId="6">
    <w:abstractNumId w:val="38"/>
  </w:num>
  <w:num w:numId="7">
    <w:abstractNumId w:val="13"/>
  </w:num>
  <w:num w:numId="8">
    <w:abstractNumId w:val="14"/>
  </w:num>
  <w:num w:numId="9">
    <w:abstractNumId w:val="42"/>
  </w:num>
  <w:num w:numId="10">
    <w:abstractNumId w:val="40"/>
  </w:num>
  <w:num w:numId="11">
    <w:abstractNumId w:val="45"/>
  </w:num>
  <w:num w:numId="12">
    <w:abstractNumId w:val="47"/>
  </w:num>
  <w:num w:numId="13">
    <w:abstractNumId w:val="28"/>
  </w:num>
  <w:num w:numId="14">
    <w:abstractNumId w:val="21"/>
  </w:num>
  <w:num w:numId="15">
    <w:abstractNumId w:val="25"/>
  </w:num>
  <w:num w:numId="16">
    <w:abstractNumId w:val="32"/>
  </w:num>
  <w:num w:numId="17">
    <w:abstractNumId w:val="49"/>
  </w:num>
  <w:num w:numId="18">
    <w:abstractNumId w:val="50"/>
  </w:num>
  <w:num w:numId="19">
    <w:abstractNumId w:val="27"/>
  </w:num>
  <w:num w:numId="20">
    <w:abstractNumId w:val="34"/>
  </w:num>
  <w:num w:numId="21">
    <w:abstractNumId w:val="29"/>
  </w:num>
  <w:num w:numId="22">
    <w:abstractNumId w:val="51"/>
  </w:num>
  <w:num w:numId="23">
    <w:abstractNumId w:val="44"/>
  </w:num>
  <w:num w:numId="24">
    <w:abstractNumId w:val="46"/>
  </w:num>
  <w:num w:numId="25">
    <w:abstractNumId w:val="43"/>
  </w:num>
  <w:num w:numId="26">
    <w:abstractNumId w:val="18"/>
  </w:num>
  <w:num w:numId="27">
    <w:abstractNumId w:val="15"/>
  </w:num>
  <w:num w:numId="28">
    <w:abstractNumId w:val="33"/>
  </w:num>
  <w:num w:numId="29">
    <w:abstractNumId w:val="41"/>
  </w:num>
  <w:num w:numId="30">
    <w:abstractNumId w:val="31"/>
  </w:num>
  <w:num w:numId="31">
    <w:abstractNumId w:val="48"/>
  </w:num>
  <w:num w:numId="32">
    <w:abstractNumId w:val="22"/>
  </w:num>
  <w:num w:numId="33">
    <w:abstractNumId w:val="11"/>
  </w:num>
  <w:num w:numId="34">
    <w:abstractNumId w:val="16"/>
  </w:num>
  <w:num w:numId="35">
    <w:abstractNumId w:val="39"/>
  </w:num>
  <w:num w:numId="36">
    <w:abstractNumId w:val="10"/>
  </w:num>
  <w:num w:numId="37">
    <w:abstractNumId w:val="9"/>
  </w:num>
  <w:num w:numId="38">
    <w:abstractNumId w:val="8"/>
  </w:num>
  <w:num w:numId="39">
    <w:abstractNumId w:val="7"/>
  </w:num>
  <w:num w:numId="40">
    <w:abstractNumId w:val="6"/>
  </w:num>
  <w:num w:numId="41">
    <w:abstractNumId w:val="5"/>
  </w:num>
  <w:num w:numId="42">
    <w:abstractNumId w:val="4"/>
  </w:num>
  <w:num w:numId="43">
    <w:abstractNumId w:val="3"/>
  </w:num>
  <w:num w:numId="44">
    <w:abstractNumId w:val="2"/>
  </w:num>
  <w:num w:numId="45">
    <w:abstractNumId w:val="1"/>
  </w:num>
  <w:num w:numId="46">
    <w:abstractNumId w:val="0"/>
  </w:num>
  <w:num w:numId="47">
    <w:abstractNumId w:val="36"/>
  </w:num>
  <w:num w:numId="48">
    <w:abstractNumId w:val="20"/>
  </w:num>
  <w:num w:numId="49">
    <w:abstractNumId w:val="30"/>
  </w:num>
  <w:num w:numId="50">
    <w:abstractNumId w:val="26"/>
  </w:num>
  <w:num w:numId="51">
    <w:abstractNumId w:val="12"/>
  </w:num>
  <w:num w:numId="52">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9DF"/>
    <w:rsid w:val="00004CCC"/>
    <w:rsid w:val="000059EE"/>
    <w:rsid w:val="0000788C"/>
    <w:rsid w:val="000079D5"/>
    <w:rsid w:val="00010012"/>
    <w:rsid w:val="00010BAA"/>
    <w:rsid w:val="00011D5E"/>
    <w:rsid w:val="0001483F"/>
    <w:rsid w:val="00022442"/>
    <w:rsid w:val="000349C9"/>
    <w:rsid w:val="000403BD"/>
    <w:rsid w:val="00050035"/>
    <w:rsid w:val="00060732"/>
    <w:rsid w:val="00072C03"/>
    <w:rsid w:val="00076BB0"/>
    <w:rsid w:val="00076C1C"/>
    <w:rsid w:val="000816EF"/>
    <w:rsid w:val="00081B87"/>
    <w:rsid w:val="0008205F"/>
    <w:rsid w:val="000848F4"/>
    <w:rsid w:val="00087670"/>
    <w:rsid w:val="0009514C"/>
    <w:rsid w:val="000A4371"/>
    <w:rsid w:val="000B12AE"/>
    <w:rsid w:val="000B6537"/>
    <w:rsid w:val="000B78F7"/>
    <w:rsid w:val="000C0EFE"/>
    <w:rsid w:val="000C1A6A"/>
    <w:rsid w:val="000C6F62"/>
    <w:rsid w:val="000C7C55"/>
    <w:rsid w:val="000D313E"/>
    <w:rsid w:val="000E14CB"/>
    <w:rsid w:val="000E28C5"/>
    <w:rsid w:val="000E3BF6"/>
    <w:rsid w:val="000E4C0C"/>
    <w:rsid w:val="000F2CA5"/>
    <w:rsid w:val="000F35B1"/>
    <w:rsid w:val="000F4ACF"/>
    <w:rsid w:val="000F656E"/>
    <w:rsid w:val="000F6C3C"/>
    <w:rsid w:val="000F6DB6"/>
    <w:rsid w:val="000F7175"/>
    <w:rsid w:val="000F7E6D"/>
    <w:rsid w:val="000F7EBD"/>
    <w:rsid w:val="00106E76"/>
    <w:rsid w:val="00110800"/>
    <w:rsid w:val="00112756"/>
    <w:rsid w:val="00116087"/>
    <w:rsid w:val="00116CAB"/>
    <w:rsid w:val="00121120"/>
    <w:rsid w:val="001236D7"/>
    <w:rsid w:val="00123C0C"/>
    <w:rsid w:val="00125434"/>
    <w:rsid w:val="0013208A"/>
    <w:rsid w:val="001331DD"/>
    <w:rsid w:val="00137ACC"/>
    <w:rsid w:val="00137C66"/>
    <w:rsid w:val="001402DF"/>
    <w:rsid w:val="00144442"/>
    <w:rsid w:val="001463AB"/>
    <w:rsid w:val="00146B11"/>
    <w:rsid w:val="00155F62"/>
    <w:rsid w:val="00160DCC"/>
    <w:rsid w:val="00170929"/>
    <w:rsid w:val="00173AFD"/>
    <w:rsid w:val="00174C2F"/>
    <w:rsid w:val="00184527"/>
    <w:rsid w:val="00185DE1"/>
    <w:rsid w:val="001910D6"/>
    <w:rsid w:val="001935B3"/>
    <w:rsid w:val="00195091"/>
    <w:rsid w:val="001A07BB"/>
    <w:rsid w:val="001A40E3"/>
    <w:rsid w:val="001B1803"/>
    <w:rsid w:val="001B37C2"/>
    <w:rsid w:val="001B391E"/>
    <w:rsid w:val="001B3BBE"/>
    <w:rsid w:val="001B5146"/>
    <w:rsid w:val="001B7942"/>
    <w:rsid w:val="001C5944"/>
    <w:rsid w:val="001C75D7"/>
    <w:rsid w:val="001C7979"/>
    <w:rsid w:val="001D2249"/>
    <w:rsid w:val="001D5EF5"/>
    <w:rsid w:val="001E2757"/>
    <w:rsid w:val="001F02A3"/>
    <w:rsid w:val="001F1695"/>
    <w:rsid w:val="001F2819"/>
    <w:rsid w:val="001F3AC6"/>
    <w:rsid w:val="001F3E5D"/>
    <w:rsid w:val="001F42EF"/>
    <w:rsid w:val="001F4D7D"/>
    <w:rsid w:val="0021757C"/>
    <w:rsid w:val="0022225E"/>
    <w:rsid w:val="00222D94"/>
    <w:rsid w:val="00225C41"/>
    <w:rsid w:val="002351F3"/>
    <w:rsid w:val="00235EAD"/>
    <w:rsid w:val="00237099"/>
    <w:rsid w:val="00237E3F"/>
    <w:rsid w:val="00241EA3"/>
    <w:rsid w:val="00251241"/>
    <w:rsid w:val="00251CA9"/>
    <w:rsid w:val="00252C25"/>
    <w:rsid w:val="00256944"/>
    <w:rsid w:val="00257F76"/>
    <w:rsid w:val="00262BFB"/>
    <w:rsid w:val="00270674"/>
    <w:rsid w:val="00283104"/>
    <w:rsid w:val="00283EB0"/>
    <w:rsid w:val="00290FB8"/>
    <w:rsid w:val="002A05EF"/>
    <w:rsid w:val="002A157E"/>
    <w:rsid w:val="002A3E36"/>
    <w:rsid w:val="002A4AF9"/>
    <w:rsid w:val="002B666D"/>
    <w:rsid w:val="002B6CCE"/>
    <w:rsid w:val="002C251E"/>
    <w:rsid w:val="002C2841"/>
    <w:rsid w:val="002D6DDF"/>
    <w:rsid w:val="002D7740"/>
    <w:rsid w:val="002E27F0"/>
    <w:rsid w:val="002E42E7"/>
    <w:rsid w:val="002E6BC9"/>
    <w:rsid w:val="002E73B2"/>
    <w:rsid w:val="002F054D"/>
    <w:rsid w:val="002F4413"/>
    <w:rsid w:val="002F5BC9"/>
    <w:rsid w:val="002F7BEB"/>
    <w:rsid w:val="00304A68"/>
    <w:rsid w:val="00304C73"/>
    <w:rsid w:val="00304F44"/>
    <w:rsid w:val="00311A28"/>
    <w:rsid w:val="0031265C"/>
    <w:rsid w:val="0031439B"/>
    <w:rsid w:val="00326A23"/>
    <w:rsid w:val="00327A97"/>
    <w:rsid w:val="0033647F"/>
    <w:rsid w:val="00346679"/>
    <w:rsid w:val="003553FD"/>
    <w:rsid w:val="00361AC8"/>
    <w:rsid w:val="003709B4"/>
    <w:rsid w:val="0037267B"/>
    <w:rsid w:val="00376644"/>
    <w:rsid w:val="003767CC"/>
    <w:rsid w:val="003927DA"/>
    <w:rsid w:val="00395E8A"/>
    <w:rsid w:val="003A43CE"/>
    <w:rsid w:val="003B1CED"/>
    <w:rsid w:val="003B5EBA"/>
    <w:rsid w:val="003C4B91"/>
    <w:rsid w:val="003C7C4B"/>
    <w:rsid w:val="003D21F8"/>
    <w:rsid w:val="003D3BB4"/>
    <w:rsid w:val="003D5652"/>
    <w:rsid w:val="003D621C"/>
    <w:rsid w:val="003E018C"/>
    <w:rsid w:val="003E0847"/>
    <w:rsid w:val="003E1054"/>
    <w:rsid w:val="003E2000"/>
    <w:rsid w:val="003E4C03"/>
    <w:rsid w:val="003F2333"/>
    <w:rsid w:val="003F4C7C"/>
    <w:rsid w:val="00400F9A"/>
    <w:rsid w:val="004030A4"/>
    <w:rsid w:val="0040320F"/>
    <w:rsid w:val="0040629C"/>
    <w:rsid w:val="004114C5"/>
    <w:rsid w:val="00425DE9"/>
    <w:rsid w:val="0042631C"/>
    <w:rsid w:val="004316E2"/>
    <w:rsid w:val="00434F3B"/>
    <w:rsid w:val="00440615"/>
    <w:rsid w:val="0044317D"/>
    <w:rsid w:val="00443F32"/>
    <w:rsid w:val="00445B5B"/>
    <w:rsid w:val="00450E01"/>
    <w:rsid w:val="00451522"/>
    <w:rsid w:val="00451E77"/>
    <w:rsid w:val="00452680"/>
    <w:rsid w:val="00472DE6"/>
    <w:rsid w:val="004755E8"/>
    <w:rsid w:val="00476666"/>
    <w:rsid w:val="004911B8"/>
    <w:rsid w:val="004946F0"/>
    <w:rsid w:val="004A4B13"/>
    <w:rsid w:val="004A4BC0"/>
    <w:rsid w:val="004B0512"/>
    <w:rsid w:val="004B120D"/>
    <w:rsid w:val="004C2BCC"/>
    <w:rsid w:val="004C33F6"/>
    <w:rsid w:val="004C7AD6"/>
    <w:rsid w:val="004D0942"/>
    <w:rsid w:val="004D41F3"/>
    <w:rsid w:val="004F0913"/>
    <w:rsid w:val="005061B7"/>
    <w:rsid w:val="0051017A"/>
    <w:rsid w:val="0051186F"/>
    <w:rsid w:val="00511CE2"/>
    <w:rsid w:val="00514BBC"/>
    <w:rsid w:val="00517738"/>
    <w:rsid w:val="0052336C"/>
    <w:rsid w:val="00532286"/>
    <w:rsid w:val="00532BC0"/>
    <w:rsid w:val="005362D6"/>
    <w:rsid w:val="00536661"/>
    <w:rsid w:val="0054386B"/>
    <w:rsid w:val="0054756D"/>
    <w:rsid w:val="00555FE7"/>
    <w:rsid w:val="005578E0"/>
    <w:rsid w:val="00572D2F"/>
    <w:rsid w:val="00574CAA"/>
    <w:rsid w:val="00575DAC"/>
    <w:rsid w:val="00580B0D"/>
    <w:rsid w:val="00582928"/>
    <w:rsid w:val="00584919"/>
    <w:rsid w:val="005864DC"/>
    <w:rsid w:val="005874A0"/>
    <w:rsid w:val="005913CB"/>
    <w:rsid w:val="00592D73"/>
    <w:rsid w:val="00593009"/>
    <w:rsid w:val="0059343C"/>
    <w:rsid w:val="0059737F"/>
    <w:rsid w:val="00597F95"/>
    <w:rsid w:val="005A2FD4"/>
    <w:rsid w:val="005A5C90"/>
    <w:rsid w:val="005B50DC"/>
    <w:rsid w:val="005C0806"/>
    <w:rsid w:val="005C47D3"/>
    <w:rsid w:val="005C7BE3"/>
    <w:rsid w:val="005D33CB"/>
    <w:rsid w:val="005F27A4"/>
    <w:rsid w:val="005F39A8"/>
    <w:rsid w:val="00600005"/>
    <w:rsid w:val="00605A0C"/>
    <w:rsid w:val="0061751B"/>
    <w:rsid w:val="006212A8"/>
    <w:rsid w:val="00624D2E"/>
    <w:rsid w:val="00626B43"/>
    <w:rsid w:val="00627389"/>
    <w:rsid w:val="00634843"/>
    <w:rsid w:val="00635848"/>
    <w:rsid w:val="006373EA"/>
    <w:rsid w:val="00637B84"/>
    <w:rsid w:val="006423A0"/>
    <w:rsid w:val="006433D3"/>
    <w:rsid w:val="0064626D"/>
    <w:rsid w:val="00646502"/>
    <w:rsid w:val="00651493"/>
    <w:rsid w:val="00654353"/>
    <w:rsid w:val="00657015"/>
    <w:rsid w:val="006655CB"/>
    <w:rsid w:val="00666B4A"/>
    <w:rsid w:val="00670CE6"/>
    <w:rsid w:val="00676D3D"/>
    <w:rsid w:val="00681503"/>
    <w:rsid w:val="0068396E"/>
    <w:rsid w:val="006875B9"/>
    <w:rsid w:val="0069301B"/>
    <w:rsid w:val="006A048F"/>
    <w:rsid w:val="006A1FA5"/>
    <w:rsid w:val="006A3263"/>
    <w:rsid w:val="006A6D2B"/>
    <w:rsid w:val="006A7598"/>
    <w:rsid w:val="006B54DD"/>
    <w:rsid w:val="006C78CA"/>
    <w:rsid w:val="006D25A3"/>
    <w:rsid w:val="006E2739"/>
    <w:rsid w:val="006F199D"/>
    <w:rsid w:val="006F2334"/>
    <w:rsid w:val="006F41D3"/>
    <w:rsid w:val="006F7A54"/>
    <w:rsid w:val="0070286C"/>
    <w:rsid w:val="00703AB2"/>
    <w:rsid w:val="00704BFD"/>
    <w:rsid w:val="00704E36"/>
    <w:rsid w:val="00713357"/>
    <w:rsid w:val="00725AB6"/>
    <w:rsid w:val="00725D29"/>
    <w:rsid w:val="007304EB"/>
    <w:rsid w:val="00735ECD"/>
    <w:rsid w:val="0074352E"/>
    <w:rsid w:val="00750A28"/>
    <w:rsid w:val="00750CD4"/>
    <w:rsid w:val="00751372"/>
    <w:rsid w:val="0076064F"/>
    <w:rsid w:val="00763206"/>
    <w:rsid w:val="0076768A"/>
    <w:rsid w:val="0077569C"/>
    <w:rsid w:val="00776E94"/>
    <w:rsid w:val="00780E18"/>
    <w:rsid w:val="007845AB"/>
    <w:rsid w:val="00785980"/>
    <w:rsid w:val="00797762"/>
    <w:rsid w:val="007A487E"/>
    <w:rsid w:val="007A5150"/>
    <w:rsid w:val="007B46F0"/>
    <w:rsid w:val="007B4AC1"/>
    <w:rsid w:val="007B5E88"/>
    <w:rsid w:val="007D137E"/>
    <w:rsid w:val="007D1826"/>
    <w:rsid w:val="007D43B1"/>
    <w:rsid w:val="007E4864"/>
    <w:rsid w:val="007E59A3"/>
    <w:rsid w:val="007F336C"/>
    <w:rsid w:val="007F3990"/>
    <w:rsid w:val="007F4118"/>
    <w:rsid w:val="0080436B"/>
    <w:rsid w:val="00805486"/>
    <w:rsid w:val="008161E4"/>
    <w:rsid w:val="00817255"/>
    <w:rsid w:val="00821944"/>
    <w:rsid w:val="008227F1"/>
    <w:rsid w:val="00831DBE"/>
    <w:rsid w:val="00833022"/>
    <w:rsid w:val="00834968"/>
    <w:rsid w:val="008472FD"/>
    <w:rsid w:val="00850C5E"/>
    <w:rsid w:val="0085108B"/>
    <w:rsid w:val="00851E6B"/>
    <w:rsid w:val="00852320"/>
    <w:rsid w:val="00852F36"/>
    <w:rsid w:val="00856916"/>
    <w:rsid w:val="00864107"/>
    <w:rsid w:val="0086459D"/>
    <w:rsid w:val="008702E2"/>
    <w:rsid w:val="00875015"/>
    <w:rsid w:val="0087639C"/>
    <w:rsid w:val="008802B1"/>
    <w:rsid w:val="00880B80"/>
    <w:rsid w:val="008937D0"/>
    <w:rsid w:val="008940C9"/>
    <w:rsid w:val="008A1982"/>
    <w:rsid w:val="008A1C1C"/>
    <w:rsid w:val="008A6640"/>
    <w:rsid w:val="008A7C38"/>
    <w:rsid w:val="008B564E"/>
    <w:rsid w:val="008B6E40"/>
    <w:rsid w:val="008B6F77"/>
    <w:rsid w:val="008C3081"/>
    <w:rsid w:val="008C4CB2"/>
    <w:rsid w:val="008C593A"/>
    <w:rsid w:val="008D2B5B"/>
    <w:rsid w:val="008D3BAD"/>
    <w:rsid w:val="008D4155"/>
    <w:rsid w:val="008D4E45"/>
    <w:rsid w:val="008E3B06"/>
    <w:rsid w:val="008E583E"/>
    <w:rsid w:val="008E6522"/>
    <w:rsid w:val="008E6EEB"/>
    <w:rsid w:val="008E6EEE"/>
    <w:rsid w:val="008E78C5"/>
    <w:rsid w:val="008F79B3"/>
    <w:rsid w:val="009015E7"/>
    <w:rsid w:val="0090178D"/>
    <w:rsid w:val="009067D2"/>
    <w:rsid w:val="0090725A"/>
    <w:rsid w:val="009076BB"/>
    <w:rsid w:val="00910119"/>
    <w:rsid w:val="00914BCD"/>
    <w:rsid w:val="00914C09"/>
    <w:rsid w:val="009203DA"/>
    <w:rsid w:val="00922927"/>
    <w:rsid w:val="009233CA"/>
    <w:rsid w:val="00931A1D"/>
    <w:rsid w:val="00931ACC"/>
    <w:rsid w:val="00940A86"/>
    <w:rsid w:val="00941169"/>
    <w:rsid w:val="009438D7"/>
    <w:rsid w:val="00943E53"/>
    <w:rsid w:val="0094553F"/>
    <w:rsid w:val="0095500E"/>
    <w:rsid w:val="00962812"/>
    <w:rsid w:val="00966CA8"/>
    <w:rsid w:val="009720AB"/>
    <w:rsid w:val="00982136"/>
    <w:rsid w:val="00983160"/>
    <w:rsid w:val="009846D5"/>
    <w:rsid w:val="00984C1C"/>
    <w:rsid w:val="009917D7"/>
    <w:rsid w:val="009956A6"/>
    <w:rsid w:val="0099666E"/>
    <w:rsid w:val="00996E0D"/>
    <w:rsid w:val="00997D7D"/>
    <w:rsid w:val="009B0AB0"/>
    <w:rsid w:val="009B721B"/>
    <w:rsid w:val="009C0752"/>
    <w:rsid w:val="009C1C6B"/>
    <w:rsid w:val="009D057A"/>
    <w:rsid w:val="009D0DE1"/>
    <w:rsid w:val="009D14E5"/>
    <w:rsid w:val="009E1781"/>
    <w:rsid w:val="009E1CF1"/>
    <w:rsid w:val="009E30DE"/>
    <w:rsid w:val="009E6394"/>
    <w:rsid w:val="009F1698"/>
    <w:rsid w:val="009F4717"/>
    <w:rsid w:val="009F57EE"/>
    <w:rsid w:val="00A016ED"/>
    <w:rsid w:val="00A1077B"/>
    <w:rsid w:val="00A148EC"/>
    <w:rsid w:val="00A162ED"/>
    <w:rsid w:val="00A2168A"/>
    <w:rsid w:val="00A243E7"/>
    <w:rsid w:val="00A24913"/>
    <w:rsid w:val="00A2691D"/>
    <w:rsid w:val="00A43D6D"/>
    <w:rsid w:val="00A43F7A"/>
    <w:rsid w:val="00A4470A"/>
    <w:rsid w:val="00A52C7A"/>
    <w:rsid w:val="00A6022F"/>
    <w:rsid w:val="00A6028F"/>
    <w:rsid w:val="00A656A5"/>
    <w:rsid w:val="00A70211"/>
    <w:rsid w:val="00A7319D"/>
    <w:rsid w:val="00A7618C"/>
    <w:rsid w:val="00A76E68"/>
    <w:rsid w:val="00A77BB5"/>
    <w:rsid w:val="00A802F2"/>
    <w:rsid w:val="00A818EC"/>
    <w:rsid w:val="00A83C47"/>
    <w:rsid w:val="00A905A1"/>
    <w:rsid w:val="00A97FA9"/>
    <w:rsid w:val="00AA3B4A"/>
    <w:rsid w:val="00AA45ED"/>
    <w:rsid w:val="00AA6340"/>
    <w:rsid w:val="00AA6C79"/>
    <w:rsid w:val="00AA7901"/>
    <w:rsid w:val="00AB06E3"/>
    <w:rsid w:val="00AB42EC"/>
    <w:rsid w:val="00AB5CEA"/>
    <w:rsid w:val="00AC120D"/>
    <w:rsid w:val="00AC15B5"/>
    <w:rsid w:val="00AD02C9"/>
    <w:rsid w:val="00AD07BE"/>
    <w:rsid w:val="00AD1D70"/>
    <w:rsid w:val="00AD2EC0"/>
    <w:rsid w:val="00AD33D1"/>
    <w:rsid w:val="00AD4858"/>
    <w:rsid w:val="00AD6590"/>
    <w:rsid w:val="00AF1996"/>
    <w:rsid w:val="00AF2A9E"/>
    <w:rsid w:val="00AF77A2"/>
    <w:rsid w:val="00B000C9"/>
    <w:rsid w:val="00B00ED8"/>
    <w:rsid w:val="00B1078E"/>
    <w:rsid w:val="00B15139"/>
    <w:rsid w:val="00B21035"/>
    <w:rsid w:val="00B24EEF"/>
    <w:rsid w:val="00B3007E"/>
    <w:rsid w:val="00B549A8"/>
    <w:rsid w:val="00B57A00"/>
    <w:rsid w:val="00B6022F"/>
    <w:rsid w:val="00B61DE7"/>
    <w:rsid w:val="00B71B24"/>
    <w:rsid w:val="00B7318F"/>
    <w:rsid w:val="00B74D1F"/>
    <w:rsid w:val="00B75925"/>
    <w:rsid w:val="00B83C6A"/>
    <w:rsid w:val="00B9036E"/>
    <w:rsid w:val="00B921E8"/>
    <w:rsid w:val="00BB3720"/>
    <w:rsid w:val="00BC3C6B"/>
    <w:rsid w:val="00BC66E9"/>
    <w:rsid w:val="00BD46AD"/>
    <w:rsid w:val="00BD4B22"/>
    <w:rsid w:val="00BE195C"/>
    <w:rsid w:val="00BE5281"/>
    <w:rsid w:val="00BF1357"/>
    <w:rsid w:val="00BF1D4E"/>
    <w:rsid w:val="00BF1FBA"/>
    <w:rsid w:val="00BF39F3"/>
    <w:rsid w:val="00C03C9A"/>
    <w:rsid w:val="00C10DCC"/>
    <w:rsid w:val="00C11242"/>
    <w:rsid w:val="00C122F1"/>
    <w:rsid w:val="00C12D44"/>
    <w:rsid w:val="00C12D4E"/>
    <w:rsid w:val="00C1539E"/>
    <w:rsid w:val="00C15449"/>
    <w:rsid w:val="00C167BD"/>
    <w:rsid w:val="00C16F4C"/>
    <w:rsid w:val="00C228AD"/>
    <w:rsid w:val="00C27306"/>
    <w:rsid w:val="00C30521"/>
    <w:rsid w:val="00C311B1"/>
    <w:rsid w:val="00C424D1"/>
    <w:rsid w:val="00C42EA1"/>
    <w:rsid w:val="00C43FA8"/>
    <w:rsid w:val="00C46892"/>
    <w:rsid w:val="00C51C37"/>
    <w:rsid w:val="00C62E7B"/>
    <w:rsid w:val="00C724F4"/>
    <w:rsid w:val="00C75021"/>
    <w:rsid w:val="00C7558C"/>
    <w:rsid w:val="00C93197"/>
    <w:rsid w:val="00CA3E75"/>
    <w:rsid w:val="00CA6141"/>
    <w:rsid w:val="00CB6CD2"/>
    <w:rsid w:val="00CC0614"/>
    <w:rsid w:val="00CC2012"/>
    <w:rsid w:val="00CC6013"/>
    <w:rsid w:val="00CD00EB"/>
    <w:rsid w:val="00CD2A17"/>
    <w:rsid w:val="00CD701E"/>
    <w:rsid w:val="00CE2D91"/>
    <w:rsid w:val="00CF22B6"/>
    <w:rsid w:val="00CF48C4"/>
    <w:rsid w:val="00D03CE8"/>
    <w:rsid w:val="00D064F3"/>
    <w:rsid w:val="00D134F7"/>
    <w:rsid w:val="00D139DF"/>
    <w:rsid w:val="00D148F3"/>
    <w:rsid w:val="00D16389"/>
    <w:rsid w:val="00D17658"/>
    <w:rsid w:val="00D17C33"/>
    <w:rsid w:val="00D24D8C"/>
    <w:rsid w:val="00D32665"/>
    <w:rsid w:val="00D37434"/>
    <w:rsid w:val="00D403C9"/>
    <w:rsid w:val="00D42F16"/>
    <w:rsid w:val="00D449C2"/>
    <w:rsid w:val="00D51200"/>
    <w:rsid w:val="00D514E8"/>
    <w:rsid w:val="00D51FAE"/>
    <w:rsid w:val="00D54E52"/>
    <w:rsid w:val="00D60120"/>
    <w:rsid w:val="00D646F2"/>
    <w:rsid w:val="00D64933"/>
    <w:rsid w:val="00D65885"/>
    <w:rsid w:val="00D705A1"/>
    <w:rsid w:val="00D7100E"/>
    <w:rsid w:val="00D80446"/>
    <w:rsid w:val="00D81188"/>
    <w:rsid w:val="00D811FA"/>
    <w:rsid w:val="00D813E0"/>
    <w:rsid w:val="00D830EF"/>
    <w:rsid w:val="00D85F8F"/>
    <w:rsid w:val="00D946EE"/>
    <w:rsid w:val="00D94868"/>
    <w:rsid w:val="00D94A9C"/>
    <w:rsid w:val="00DB3EE0"/>
    <w:rsid w:val="00DB4467"/>
    <w:rsid w:val="00DD4004"/>
    <w:rsid w:val="00DD6D61"/>
    <w:rsid w:val="00DE7158"/>
    <w:rsid w:val="00DE7697"/>
    <w:rsid w:val="00DF5860"/>
    <w:rsid w:val="00DF6417"/>
    <w:rsid w:val="00E01B15"/>
    <w:rsid w:val="00E05B86"/>
    <w:rsid w:val="00E06E29"/>
    <w:rsid w:val="00E071DF"/>
    <w:rsid w:val="00E12696"/>
    <w:rsid w:val="00E13E6C"/>
    <w:rsid w:val="00E21AE2"/>
    <w:rsid w:val="00E27A90"/>
    <w:rsid w:val="00E27D21"/>
    <w:rsid w:val="00E3430B"/>
    <w:rsid w:val="00E35A1B"/>
    <w:rsid w:val="00E45B88"/>
    <w:rsid w:val="00E509DC"/>
    <w:rsid w:val="00E52285"/>
    <w:rsid w:val="00E53C9B"/>
    <w:rsid w:val="00E60C8E"/>
    <w:rsid w:val="00E6493E"/>
    <w:rsid w:val="00E65830"/>
    <w:rsid w:val="00E661FA"/>
    <w:rsid w:val="00E72BC6"/>
    <w:rsid w:val="00E74CBE"/>
    <w:rsid w:val="00E76FEB"/>
    <w:rsid w:val="00E86F5E"/>
    <w:rsid w:val="00E936D1"/>
    <w:rsid w:val="00EA594F"/>
    <w:rsid w:val="00EB674F"/>
    <w:rsid w:val="00ED187D"/>
    <w:rsid w:val="00ED47DB"/>
    <w:rsid w:val="00ED6E50"/>
    <w:rsid w:val="00EE59E3"/>
    <w:rsid w:val="00EF3B5C"/>
    <w:rsid w:val="00EF4CBA"/>
    <w:rsid w:val="00EF52BD"/>
    <w:rsid w:val="00EF7704"/>
    <w:rsid w:val="00F014B6"/>
    <w:rsid w:val="00F05895"/>
    <w:rsid w:val="00F07D04"/>
    <w:rsid w:val="00F14B3D"/>
    <w:rsid w:val="00F268E3"/>
    <w:rsid w:val="00F43E73"/>
    <w:rsid w:val="00F4445E"/>
    <w:rsid w:val="00F50541"/>
    <w:rsid w:val="00F52F5D"/>
    <w:rsid w:val="00F538F8"/>
    <w:rsid w:val="00F6100A"/>
    <w:rsid w:val="00F63B14"/>
    <w:rsid w:val="00F65517"/>
    <w:rsid w:val="00F7297E"/>
    <w:rsid w:val="00F75B2D"/>
    <w:rsid w:val="00F75D35"/>
    <w:rsid w:val="00F7756C"/>
    <w:rsid w:val="00F80BC1"/>
    <w:rsid w:val="00F83F73"/>
    <w:rsid w:val="00F85156"/>
    <w:rsid w:val="00F87F19"/>
    <w:rsid w:val="00FA5674"/>
    <w:rsid w:val="00FA699D"/>
    <w:rsid w:val="00FB1260"/>
    <w:rsid w:val="00FB3747"/>
    <w:rsid w:val="00FB52F0"/>
    <w:rsid w:val="00FB7C05"/>
    <w:rsid w:val="00FC1DCE"/>
    <w:rsid w:val="00FC4CA2"/>
    <w:rsid w:val="00FC54DF"/>
    <w:rsid w:val="00FC780F"/>
    <w:rsid w:val="00FD4E0B"/>
    <w:rsid w:val="00FD7975"/>
    <w:rsid w:val="00FF08F2"/>
    <w:rsid w:val="00FF10AB"/>
    <w:rsid w:val="00FF29F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315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2D2F"/>
  </w:style>
  <w:style w:type="paragraph" w:styleId="Heading1">
    <w:name w:val="heading 1"/>
    <w:basedOn w:val="Normal"/>
    <w:link w:val="Heading1Char"/>
    <w:uiPriority w:val="1"/>
    <w:qFormat/>
    <w:rsid w:val="00572D2F"/>
    <w:pPr>
      <w:ind w:left="2730"/>
      <w:outlineLvl w:val="0"/>
    </w:pPr>
    <w:rPr>
      <w:rFonts w:ascii="Calibri" w:eastAsia="Calibri" w:hAnsi="Calibri"/>
      <w:b/>
      <w:bCs/>
      <w:sz w:val="28"/>
      <w:szCs w:val="28"/>
    </w:rPr>
  </w:style>
  <w:style w:type="paragraph" w:styleId="Heading2">
    <w:name w:val="heading 2"/>
    <w:basedOn w:val="Normal"/>
    <w:uiPriority w:val="1"/>
    <w:qFormat/>
    <w:rsid w:val="00572D2F"/>
    <w:pPr>
      <w:ind w:left="100"/>
      <w:outlineLvl w:val="1"/>
    </w:pPr>
    <w:rPr>
      <w:rFonts w:ascii="Times New Roman" w:eastAsia="Times New Roman" w:hAnsi="Times New Roman"/>
      <w:b/>
      <w:bCs/>
    </w:rPr>
  </w:style>
  <w:style w:type="paragraph" w:styleId="Heading3">
    <w:name w:val="heading 3"/>
    <w:basedOn w:val="Normal"/>
    <w:uiPriority w:val="1"/>
    <w:qFormat/>
    <w:rsid w:val="00572D2F"/>
    <w:pPr>
      <w:ind w:left="380"/>
      <w:outlineLvl w:val="2"/>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72D2F"/>
    <w:pPr>
      <w:ind w:left="380"/>
    </w:pPr>
    <w:rPr>
      <w:rFonts w:ascii="Times New Roman" w:eastAsia="Times New Roman" w:hAnsi="Times New Roman"/>
    </w:rPr>
  </w:style>
  <w:style w:type="paragraph" w:styleId="ListParagraph">
    <w:name w:val="List Paragraph"/>
    <w:basedOn w:val="Normal"/>
    <w:uiPriority w:val="1"/>
    <w:qFormat/>
    <w:rsid w:val="00572D2F"/>
  </w:style>
  <w:style w:type="paragraph" w:customStyle="1" w:styleId="TableParagraph">
    <w:name w:val="Table Paragraph"/>
    <w:basedOn w:val="Normal"/>
    <w:uiPriority w:val="1"/>
    <w:qFormat/>
    <w:rsid w:val="00572D2F"/>
  </w:style>
  <w:style w:type="paragraph" w:styleId="BalloonText">
    <w:name w:val="Balloon Text"/>
    <w:basedOn w:val="Normal"/>
    <w:link w:val="BalloonTextChar"/>
    <w:uiPriority w:val="99"/>
    <w:semiHidden/>
    <w:unhideWhenUsed/>
    <w:rsid w:val="00304C73"/>
    <w:rPr>
      <w:rFonts w:ascii="Tahoma" w:hAnsi="Tahoma" w:cs="Tahoma"/>
      <w:sz w:val="16"/>
      <w:szCs w:val="16"/>
    </w:rPr>
  </w:style>
  <w:style w:type="character" w:customStyle="1" w:styleId="BalloonTextChar">
    <w:name w:val="Balloon Text Char"/>
    <w:basedOn w:val="DefaultParagraphFont"/>
    <w:link w:val="BalloonText"/>
    <w:uiPriority w:val="99"/>
    <w:semiHidden/>
    <w:rsid w:val="00304C73"/>
    <w:rPr>
      <w:rFonts w:ascii="Tahoma" w:hAnsi="Tahoma" w:cs="Tahoma"/>
      <w:sz w:val="16"/>
      <w:szCs w:val="16"/>
    </w:rPr>
  </w:style>
  <w:style w:type="paragraph" w:styleId="Header">
    <w:name w:val="header"/>
    <w:basedOn w:val="Normal"/>
    <w:link w:val="HeaderChar"/>
    <w:uiPriority w:val="99"/>
    <w:unhideWhenUsed/>
    <w:rsid w:val="002A4AF9"/>
    <w:pPr>
      <w:tabs>
        <w:tab w:val="center" w:pos="4680"/>
        <w:tab w:val="right" w:pos="9360"/>
      </w:tabs>
    </w:pPr>
  </w:style>
  <w:style w:type="character" w:customStyle="1" w:styleId="HeaderChar">
    <w:name w:val="Header Char"/>
    <w:basedOn w:val="DefaultParagraphFont"/>
    <w:link w:val="Header"/>
    <w:uiPriority w:val="99"/>
    <w:rsid w:val="002A4AF9"/>
  </w:style>
  <w:style w:type="paragraph" w:styleId="Footer">
    <w:name w:val="footer"/>
    <w:basedOn w:val="Normal"/>
    <w:link w:val="FooterChar"/>
    <w:uiPriority w:val="99"/>
    <w:unhideWhenUsed/>
    <w:rsid w:val="002A4AF9"/>
    <w:pPr>
      <w:tabs>
        <w:tab w:val="center" w:pos="4680"/>
        <w:tab w:val="right" w:pos="9360"/>
      </w:tabs>
    </w:pPr>
  </w:style>
  <w:style w:type="character" w:customStyle="1" w:styleId="FooterChar">
    <w:name w:val="Footer Char"/>
    <w:basedOn w:val="DefaultParagraphFont"/>
    <w:link w:val="Footer"/>
    <w:uiPriority w:val="99"/>
    <w:rsid w:val="002A4AF9"/>
  </w:style>
  <w:style w:type="character" w:styleId="CommentReference">
    <w:name w:val="annotation reference"/>
    <w:basedOn w:val="DefaultParagraphFont"/>
    <w:uiPriority w:val="99"/>
    <w:semiHidden/>
    <w:unhideWhenUsed/>
    <w:rsid w:val="00600005"/>
    <w:rPr>
      <w:sz w:val="16"/>
      <w:szCs w:val="16"/>
    </w:rPr>
  </w:style>
  <w:style w:type="paragraph" w:styleId="CommentText">
    <w:name w:val="annotation text"/>
    <w:basedOn w:val="Normal"/>
    <w:link w:val="CommentTextChar"/>
    <w:uiPriority w:val="99"/>
    <w:semiHidden/>
    <w:unhideWhenUsed/>
    <w:rsid w:val="00600005"/>
    <w:rPr>
      <w:sz w:val="20"/>
      <w:szCs w:val="20"/>
    </w:rPr>
  </w:style>
  <w:style w:type="character" w:customStyle="1" w:styleId="CommentTextChar">
    <w:name w:val="Comment Text Char"/>
    <w:basedOn w:val="DefaultParagraphFont"/>
    <w:link w:val="CommentText"/>
    <w:uiPriority w:val="99"/>
    <w:semiHidden/>
    <w:rsid w:val="00600005"/>
    <w:rPr>
      <w:sz w:val="20"/>
      <w:szCs w:val="20"/>
    </w:rPr>
  </w:style>
  <w:style w:type="paragraph" w:styleId="CommentSubject">
    <w:name w:val="annotation subject"/>
    <w:basedOn w:val="CommentText"/>
    <w:next w:val="CommentText"/>
    <w:link w:val="CommentSubjectChar"/>
    <w:uiPriority w:val="99"/>
    <w:semiHidden/>
    <w:unhideWhenUsed/>
    <w:rsid w:val="00600005"/>
    <w:rPr>
      <w:b/>
      <w:bCs/>
    </w:rPr>
  </w:style>
  <w:style w:type="character" w:customStyle="1" w:styleId="CommentSubjectChar">
    <w:name w:val="Comment Subject Char"/>
    <w:basedOn w:val="CommentTextChar"/>
    <w:link w:val="CommentSubject"/>
    <w:uiPriority w:val="99"/>
    <w:semiHidden/>
    <w:rsid w:val="00600005"/>
    <w:rPr>
      <w:b/>
      <w:bCs/>
      <w:sz w:val="20"/>
      <w:szCs w:val="20"/>
    </w:rPr>
  </w:style>
  <w:style w:type="paragraph" w:styleId="Revision">
    <w:name w:val="Revision"/>
    <w:hidden/>
    <w:uiPriority w:val="99"/>
    <w:semiHidden/>
    <w:rsid w:val="00600005"/>
    <w:pPr>
      <w:widowControl/>
    </w:pPr>
  </w:style>
  <w:style w:type="table" w:styleId="TableGrid">
    <w:name w:val="Table Grid"/>
    <w:basedOn w:val="TableNormal"/>
    <w:uiPriority w:val="59"/>
    <w:rsid w:val="00137A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Geneva 9 Char,Font: Geneva 9 Char,Boston 10 Char,f Char"/>
    <w:basedOn w:val="DefaultParagraphFont"/>
    <w:link w:val="FootnoteText"/>
    <w:uiPriority w:val="99"/>
    <w:locked/>
    <w:rsid w:val="0068396E"/>
    <w:rPr>
      <w:rFonts w:ascii="Times New Roman" w:eastAsia="Times New Roman" w:hAnsi="Times New Roman" w:cs="Times New Roman"/>
    </w:rPr>
  </w:style>
  <w:style w:type="paragraph" w:styleId="FootnoteText">
    <w:name w:val="footnote text"/>
    <w:aliases w:val="Geneva 9,Font: Geneva 9,Boston 10,f"/>
    <w:basedOn w:val="Normal"/>
    <w:link w:val="FootnoteTextChar"/>
    <w:unhideWhenUsed/>
    <w:rsid w:val="0068396E"/>
    <w:pPr>
      <w:widowControl/>
    </w:pPr>
    <w:rPr>
      <w:rFonts w:ascii="Times New Roman" w:eastAsia="Times New Roman" w:hAnsi="Times New Roman" w:cs="Times New Roman"/>
    </w:rPr>
  </w:style>
  <w:style w:type="character" w:customStyle="1" w:styleId="FootnoteTextChar1">
    <w:name w:val="Footnote Text Char1"/>
    <w:basedOn w:val="DefaultParagraphFont"/>
    <w:uiPriority w:val="99"/>
    <w:semiHidden/>
    <w:rsid w:val="0068396E"/>
    <w:rPr>
      <w:sz w:val="20"/>
      <w:szCs w:val="20"/>
    </w:rPr>
  </w:style>
  <w:style w:type="character" w:styleId="FootnoteReference">
    <w:name w:val="footnote reference"/>
    <w:aliases w:val="16 Point,Superscript 6 Point"/>
    <w:unhideWhenUsed/>
    <w:rsid w:val="0068396E"/>
    <w:rPr>
      <w:vertAlign w:val="superscript"/>
    </w:rPr>
  </w:style>
  <w:style w:type="table" w:styleId="LightList-Accent2">
    <w:name w:val="Light List Accent 2"/>
    <w:basedOn w:val="TableNormal"/>
    <w:uiPriority w:val="61"/>
    <w:rsid w:val="00252C25"/>
    <w:pPr>
      <w:widowControl/>
    </w:pPr>
    <w:rPr>
      <w:lang w:val="de-D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252C25"/>
    <w:pPr>
      <w:widowControl/>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184527"/>
    <w:rPr>
      <w:color w:val="0000FF" w:themeColor="hyperlink"/>
      <w:u w:val="single"/>
    </w:rPr>
  </w:style>
  <w:style w:type="character" w:customStyle="1" w:styleId="st">
    <w:name w:val="st"/>
    <w:basedOn w:val="DefaultParagraphFont"/>
    <w:rsid w:val="00184527"/>
  </w:style>
  <w:style w:type="character" w:styleId="Emphasis">
    <w:name w:val="Emphasis"/>
    <w:basedOn w:val="DefaultParagraphFont"/>
    <w:uiPriority w:val="20"/>
    <w:qFormat/>
    <w:rsid w:val="00184527"/>
    <w:rPr>
      <w:rFonts w:ascii="Arial" w:hAnsi="Arial"/>
      <w:sz w:val="20"/>
      <w:u w:val="single"/>
    </w:rPr>
  </w:style>
  <w:style w:type="character" w:customStyle="1" w:styleId="BodyTextChar">
    <w:name w:val="Body Text Char"/>
    <w:basedOn w:val="DefaultParagraphFont"/>
    <w:link w:val="BodyText"/>
    <w:uiPriority w:val="99"/>
    <w:rsid w:val="00E3430B"/>
    <w:rPr>
      <w:rFonts w:ascii="Times New Roman" w:eastAsia="Times New Roman" w:hAnsi="Times New Roman"/>
    </w:rPr>
  </w:style>
  <w:style w:type="paragraph" w:styleId="Caption">
    <w:name w:val="caption"/>
    <w:basedOn w:val="Normal"/>
    <w:next w:val="Normal"/>
    <w:uiPriority w:val="35"/>
    <w:unhideWhenUsed/>
    <w:qFormat/>
    <w:rsid w:val="00E3430B"/>
    <w:pPr>
      <w:spacing w:after="200"/>
    </w:pPr>
    <w:rPr>
      <w:b/>
      <w:bCs/>
      <w:color w:val="4F81BD" w:themeColor="accent1"/>
      <w:sz w:val="18"/>
      <w:szCs w:val="18"/>
    </w:rPr>
  </w:style>
  <w:style w:type="character" w:customStyle="1" w:styleId="Heading1Char">
    <w:name w:val="Heading 1 Char"/>
    <w:basedOn w:val="DefaultParagraphFont"/>
    <w:link w:val="Heading1"/>
    <w:uiPriority w:val="1"/>
    <w:locked/>
    <w:rsid w:val="004946F0"/>
    <w:rPr>
      <w:rFonts w:ascii="Calibri" w:eastAsia="Calibri" w:hAnsi="Calibri"/>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72D2F"/>
  </w:style>
  <w:style w:type="paragraph" w:styleId="Heading1">
    <w:name w:val="heading 1"/>
    <w:basedOn w:val="Normal"/>
    <w:link w:val="Heading1Char"/>
    <w:uiPriority w:val="1"/>
    <w:qFormat/>
    <w:rsid w:val="00572D2F"/>
    <w:pPr>
      <w:ind w:left="2730"/>
      <w:outlineLvl w:val="0"/>
    </w:pPr>
    <w:rPr>
      <w:rFonts w:ascii="Calibri" w:eastAsia="Calibri" w:hAnsi="Calibri"/>
      <w:b/>
      <w:bCs/>
      <w:sz w:val="28"/>
      <w:szCs w:val="28"/>
    </w:rPr>
  </w:style>
  <w:style w:type="paragraph" w:styleId="Heading2">
    <w:name w:val="heading 2"/>
    <w:basedOn w:val="Normal"/>
    <w:uiPriority w:val="1"/>
    <w:qFormat/>
    <w:rsid w:val="00572D2F"/>
    <w:pPr>
      <w:ind w:left="100"/>
      <w:outlineLvl w:val="1"/>
    </w:pPr>
    <w:rPr>
      <w:rFonts w:ascii="Times New Roman" w:eastAsia="Times New Roman" w:hAnsi="Times New Roman"/>
      <w:b/>
      <w:bCs/>
    </w:rPr>
  </w:style>
  <w:style w:type="paragraph" w:styleId="Heading3">
    <w:name w:val="heading 3"/>
    <w:basedOn w:val="Normal"/>
    <w:uiPriority w:val="1"/>
    <w:qFormat/>
    <w:rsid w:val="00572D2F"/>
    <w:pPr>
      <w:ind w:left="380"/>
      <w:outlineLvl w:val="2"/>
    </w:pPr>
    <w:rPr>
      <w:rFonts w:ascii="Times New Roman" w:eastAsia="Times New Roman" w:hAnsi="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72D2F"/>
    <w:pPr>
      <w:ind w:left="380"/>
    </w:pPr>
    <w:rPr>
      <w:rFonts w:ascii="Times New Roman" w:eastAsia="Times New Roman" w:hAnsi="Times New Roman"/>
    </w:rPr>
  </w:style>
  <w:style w:type="paragraph" w:styleId="ListParagraph">
    <w:name w:val="List Paragraph"/>
    <w:basedOn w:val="Normal"/>
    <w:uiPriority w:val="1"/>
    <w:qFormat/>
    <w:rsid w:val="00572D2F"/>
  </w:style>
  <w:style w:type="paragraph" w:customStyle="1" w:styleId="TableParagraph">
    <w:name w:val="Table Paragraph"/>
    <w:basedOn w:val="Normal"/>
    <w:uiPriority w:val="1"/>
    <w:qFormat/>
    <w:rsid w:val="00572D2F"/>
  </w:style>
  <w:style w:type="paragraph" w:styleId="BalloonText">
    <w:name w:val="Balloon Text"/>
    <w:basedOn w:val="Normal"/>
    <w:link w:val="BalloonTextChar"/>
    <w:uiPriority w:val="99"/>
    <w:semiHidden/>
    <w:unhideWhenUsed/>
    <w:rsid w:val="00304C73"/>
    <w:rPr>
      <w:rFonts w:ascii="Tahoma" w:hAnsi="Tahoma" w:cs="Tahoma"/>
      <w:sz w:val="16"/>
      <w:szCs w:val="16"/>
    </w:rPr>
  </w:style>
  <w:style w:type="character" w:customStyle="1" w:styleId="BalloonTextChar">
    <w:name w:val="Balloon Text Char"/>
    <w:basedOn w:val="DefaultParagraphFont"/>
    <w:link w:val="BalloonText"/>
    <w:uiPriority w:val="99"/>
    <w:semiHidden/>
    <w:rsid w:val="00304C73"/>
    <w:rPr>
      <w:rFonts w:ascii="Tahoma" w:hAnsi="Tahoma" w:cs="Tahoma"/>
      <w:sz w:val="16"/>
      <w:szCs w:val="16"/>
    </w:rPr>
  </w:style>
  <w:style w:type="paragraph" w:styleId="Header">
    <w:name w:val="header"/>
    <w:basedOn w:val="Normal"/>
    <w:link w:val="HeaderChar"/>
    <w:uiPriority w:val="99"/>
    <w:unhideWhenUsed/>
    <w:rsid w:val="002A4AF9"/>
    <w:pPr>
      <w:tabs>
        <w:tab w:val="center" w:pos="4680"/>
        <w:tab w:val="right" w:pos="9360"/>
      </w:tabs>
    </w:pPr>
  </w:style>
  <w:style w:type="character" w:customStyle="1" w:styleId="HeaderChar">
    <w:name w:val="Header Char"/>
    <w:basedOn w:val="DefaultParagraphFont"/>
    <w:link w:val="Header"/>
    <w:uiPriority w:val="99"/>
    <w:rsid w:val="002A4AF9"/>
  </w:style>
  <w:style w:type="paragraph" w:styleId="Footer">
    <w:name w:val="footer"/>
    <w:basedOn w:val="Normal"/>
    <w:link w:val="FooterChar"/>
    <w:uiPriority w:val="99"/>
    <w:unhideWhenUsed/>
    <w:rsid w:val="002A4AF9"/>
    <w:pPr>
      <w:tabs>
        <w:tab w:val="center" w:pos="4680"/>
        <w:tab w:val="right" w:pos="9360"/>
      </w:tabs>
    </w:pPr>
  </w:style>
  <w:style w:type="character" w:customStyle="1" w:styleId="FooterChar">
    <w:name w:val="Footer Char"/>
    <w:basedOn w:val="DefaultParagraphFont"/>
    <w:link w:val="Footer"/>
    <w:uiPriority w:val="99"/>
    <w:rsid w:val="002A4AF9"/>
  </w:style>
  <w:style w:type="character" w:styleId="CommentReference">
    <w:name w:val="annotation reference"/>
    <w:basedOn w:val="DefaultParagraphFont"/>
    <w:uiPriority w:val="99"/>
    <w:semiHidden/>
    <w:unhideWhenUsed/>
    <w:rsid w:val="00600005"/>
    <w:rPr>
      <w:sz w:val="16"/>
      <w:szCs w:val="16"/>
    </w:rPr>
  </w:style>
  <w:style w:type="paragraph" w:styleId="CommentText">
    <w:name w:val="annotation text"/>
    <w:basedOn w:val="Normal"/>
    <w:link w:val="CommentTextChar"/>
    <w:uiPriority w:val="99"/>
    <w:semiHidden/>
    <w:unhideWhenUsed/>
    <w:rsid w:val="00600005"/>
    <w:rPr>
      <w:sz w:val="20"/>
      <w:szCs w:val="20"/>
    </w:rPr>
  </w:style>
  <w:style w:type="character" w:customStyle="1" w:styleId="CommentTextChar">
    <w:name w:val="Comment Text Char"/>
    <w:basedOn w:val="DefaultParagraphFont"/>
    <w:link w:val="CommentText"/>
    <w:uiPriority w:val="99"/>
    <w:semiHidden/>
    <w:rsid w:val="00600005"/>
    <w:rPr>
      <w:sz w:val="20"/>
      <w:szCs w:val="20"/>
    </w:rPr>
  </w:style>
  <w:style w:type="paragraph" w:styleId="CommentSubject">
    <w:name w:val="annotation subject"/>
    <w:basedOn w:val="CommentText"/>
    <w:next w:val="CommentText"/>
    <w:link w:val="CommentSubjectChar"/>
    <w:uiPriority w:val="99"/>
    <w:semiHidden/>
    <w:unhideWhenUsed/>
    <w:rsid w:val="00600005"/>
    <w:rPr>
      <w:b/>
      <w:bCs/>
    </w:rPr>
  </w:style>
  <w:style w:type="character" w:customStyle="1" w:styleId="CommentSubjectChar">
    <w:name w:val="Comment Subject Char"/>
    <w:basedOn w:val="CommentTextChar"/>
    <w:link w:val="CommentSubject"/>
    <w:uiPriority w:val="99"/>
    <w:semiHidden/>
    <w:rsid w:val="00600005"/>
    <w:rPr>
      <w:b/>
      <w:bCs/>
      <w:sz w:val="20"/>
      <w:szCs w:val="20"/>
    </w:rPr>
  </w:style>
  <w:style w:type="paragraph" w:styleId="Revision">
    <w:name w:val="Revision"/>
    <w:hidden/>
    <w:uiPriority w:val="99"/>
    <w:semiHidden/>
    <w:rsid w:val="00600005"/>
    <w:pPr>
      <w:widowControl/>
    </w:pPr>
  </w:style>
  <w:style w:type="table" w:styleId="TableGrid">
    <w:name w:val="Table Grid"/>
    <w:basedOn w:val="TableNormal"/>
    <w:uiPriority w:val="59"/>
    <w:rsid w:val="00137A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Geneva 9 Char,Font: Geneva 9 Char,Boston 10 Char,f Char"/>
    <w:basedOn w:val="DefaultParagraphFont"/>
    <w:link w:val="FootnoteText"/>
    <w:uiPriority w:val="99"/>
    <w:locked/>
    <w:rsid w:val="0068396E"/>
    <w:rPr>
      <w:rFonts w:ascii="Times New Roman" w:eastAsia="Times New Roman" w:hAnsi="Times New Roman" w:cs="Times New Roman"/>
    </w:rPr>
  </w:style>
  <w:style w:type="paragraph" w:styleId="FootnoteText">
    <w:name w:val="footnote text"/>
    <w:aliases w:val="Geneva 9,Font: Geneva 9,Boston 10,f"/>
    <w:basedOn w:val="Normal"/>
    <w:link w:val="FootnoteTextChar"/>
    <w:unhideWhenUsed/>
    <w:rsid w:val="0068396E"/>
    <w:pPr>
      <w:widowControl/>
    </w:pPr>
    <w:rPr>
      <w:rFonts w:ascii="Times New Roman" w:eastAsia="Times New Roman" w:hAnsi="Times New Roman" w:cs="Times New Roman"/>
    </w:rPr>
  </w:style>
  <w:style w:type="character" w:customStyle="1" w:styleId="FootnoteTextChar1">
    <w:name w:val="Footnote Text Char1"/>
    <w:basedOn w:val="DefaultParagraphFont"/>
    <w:uiPriority w:val="99"/>
    <w:semiHidden/>
    <w:rsid w:val="0068396E"/>
    <w:rPr>
      <w:sz w:val="20"/>
      <w:szCs w:val="20"/>
    </w:rPr>
  </w:style>
  <w:style w:type="character" w:styleId="FootnoteReference">
    <w:name w:val="footnote reference"/>
    <w:aliases w:val="16 Point,Superscript 6 Point"/>
    <w:unhideWhenUsed/>
    <w:rsid w:val="0068396E"/>
    <w:rPr>
      <w:vertAlign w:val="superscript"/>
    </w:rPr>
  </w:style>
  <w:style w:type="table" w:styleId="LightList-Accent2">
    <w:name w:val="Light List Accent 2"/>
    <w:basedOn w:val="TableNormal"/>
    <w:uiPriority w:val="61"/>
    <w:rsid w:val="00252C25"/>
    <w:pPr>
      <w:widowControl/>
    </w:pPr>
    <w:rPr>
      <w:lang w:val="de-DE"/>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Default">
    <w:name w:val="Default"/>
    <w:rsid w:val="00252C25"/>
    <w:pPr>
      <w:widowControl/>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184527"/>
    <w:rPr>
      <w:color w:val="0000FF" w:themeColor="hyperlink"/>
      <w:u w:val="single"/>
    </w:rPr>
  </w:style>
  <w:style w:type="character" w:customStyle="1" w:styleId="st">
    <w:name w:val="st"/>
    <w:basedOn w:val="DefaultParagraphFont"/>
    <w:rsid w:val="00184527"/>
  </w:style>
  <w:style w:type="character" w:styleId="Emphasis">
    <w:name w:val="Emphasis"/>
    <w:basedOn w:val="DefaultParagraphFont"/>
    <w:uiPriority w:val="20"/>
    <w:qFormat/>
    <w:rsid w:val="00184527"/>
    <w:rPr>
      <w:rFonts w:ascii="Arial" w:hAnsi="Arial"/>
      <w:sz w:val="20"/>
      <w:u w:val="single"/>
    </w:rPr>
  </w:style>
  <w:style w:type="character" w:customStyle="1" w:styleId="BodyTextChar">
    <w:name w:val="Body Text Char"/>
    <w:basedOn w:val="DefaultParagraphFont"/>
    <w:link w:val="BodyText"/>
    <w:uiPriority w:val="99"/>
    <w:rsid w:val="00E3430B"/>
    <w:rPr>
      <w:rFonts w:ascii="Times New Roman" w:eastAsia="Times New Roman" w:hAnsi="Times New Roman"/>
    </w:rPr>
  </w:style>
  <w:style w:type="paragraph" w:styleId="Caption">
    <w:name w:val="caption"/>
    <w:basedOn w:val="Normal"/>
    <w:next w:val="Normal"/>
    <w:uiPriority w:val="35"/>
    <w:unhideWhenUsed/>
    <w:qFormat/>
    <w:rsid w:val="00E3430B"/>
    <w:pPr>
      <w:spacing w:after="200"/>
    </w:pPr>
    <w:rPr>
      <w:b/>
      <w:bCs/>
      <w:color w:val="4F81BD" w:themeColor="accent1"/>
      <w:sz w:val="18"/>
      <w:szCs w:val="18"/>
    </w:rPr>
  </w:style>
  <w:style w:type="character" w:customStyle="1" w:styleId="Heading1Char">
    <w:name w:val="Heading 1 Char"/>
    <w:basedOn w:val="DefaultParagraphFont"/>
    <w:link w:val="Heading1"/>
    <w:uiPriority w:val="1"/>
    <w:locked/>
    <w:rsid w:val="004946F0"/>
    <w:rPr>
      <w:rFonts w:ascii="Calibri" w:eastAsia="Calibri" w:hAnsi="Calibr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69572">
      <w:bodyDiv w:val="1"/>
      <w:marLeft w:val="0"/>
      <w:marRight w:val="0"/>
      <w:marTop w:val="0"/>
      <w:marBottom w:val="0"/>
      <w:divBdr>
        <w:top w:val="none" w:sz="0" w:space="0" w:color="auto"/>
        <w:left w:val="none" w:sz="0" w:space="0" w:color="auto"/>
        <w:bottom w:val="none" w:sz="0" w:space="0" w:color="auto"/>
        <w:right w:val="none" w:sz="0" w:space="0" w:color="auto"/>
      </w:divBdr>
    </w:div>
    <w:div w:id="140662512">
      <w:bodyDiv w:val="1"/>
      <w:marLeft w:val="0"/>
      <w:marRight w:val="0"/>
      <w:marTop w:val="0"/>
      <w:marBottom w:val="0"/>
      <w:divBdr>
        <w:top w:val="none" w:sz="0" w:space="0" w:color="auto"/>
        <w:left w:val="none" w:sz="0" w:space="0" w:color="auto"/>
        <w:bottom w:val="none" w:sz="0" w:space="0" w:color="auto"/>
        <w:right w:val="none" w:sz="0" w:space="0" w:color="auto"/>
      </w:divBdr>
    </w:div>
    <w:div w:id="224536097">
      <w:bodyDiv w:val="1"/>
      <w:marLeft w:val="0"/>
      <w:marRight w:val="0"/>
      <w:marTop w:val="0"/>
      <w:marBottom w:val="0"/>
      <w:divBdr>
        <w:top w:val="none" w:sz="0" w:space="0" w:color="auto"/>
        <w:left w:val="none" w:sz="0" w:space="0" w:color="auto"/>
        <w:bottom w:val="none" w:sz="0" w:space="0" w:color="auto"/>
        <w:right w:val="none" w:sz="0" w:space="0" w:color="auto"/>
      </w:divBdr>
    </w:div>
    <w:div w:id="227956470">
      <w:bodyDiv w:val="1"/>
      <w:marLeft w:val="0"/>
      <w:marRight w:val="0"/>
      <w:marTop w:val="0"/>
      <w:marBottom w:val="0"/>
      <w:divBdr>
        <w:top w:val="none" w:sz="0" w:space="0" w:color="auto"/>
        <w:left w:val="none" w:sz="0" w:space="0" w:color="auto"/>
        <w:bottom w:val="none" w:sz="0" w:space="0" w:color="auto"/>
        <w:right w:val="none" w:sz="0" w:space="0" w:color="auto"/>
      </w:divBdr>
    </w:div>
    <w:div w:id="245892848">
      <w:bodyDiv w:val="1"/>
      <w:marLeft w:val="0"/>
      <w:marRight w:val="0"/>
      <w:marTop w:val="0"/>
      <w:marBottom w:val="0"/>
      <w:divBdr>
        <w:top w:val="none" w:sz="0" w:space="0" w:color="auto"/>
        <w:left w:val="none" w:sz="0" w:space="0" w:color="auto"/>
        <w:bottom w:val="none" w:sz="0" w:space="0" w:color="auto"/>
        <w:right w:val="none" w:sz="0" w:space="0" w:color="auto"/>
      </w:divBdr>
    </w:div>
    <w:div w:id="295067237">
      <w:bodyDiv w:val="1"/>
      <w:marLeft w:val="0"/>
      <w:marRight w:val="0"/>
      <w:marTop w:val="0"/>
      <w:marBottom w:val="0"/>
      <w:divBdr>
        <w:top w:val="none" w:sz="0" w:space="0" w:color="auto"/>
        <w:left w:val="none" w:sz="0" w:space="0" w:color="auto"/>
        <w:bottom w:val="none" w:sz="0" w:space="0" w:color="auto"/>
        <w:right w:val="none" w:sz="0" w:space="0" w:color="auto"/>
      </w:divBdr>
    </w:div>
    <w:div w:id="363674921">
      <w:bodyDiv w:val="1"/>
      <w:marLeft w:val="0"/>
      <w:marRight w:val="0"/>
      <w:marTop w:val="0"/>
      <w:marBottom w:val="0"/>
      <w:divBdr>
        <w:top w:val="none" w:sz="0" w:space="0" w:color="auto"/>
        <w:left w:val="none" w:sz="0" w:space="0" w:color="auto"/>
        <w:bottom w:val="none" w:sz="0" w:space="0" w:color="auto"/>
        <w:right w:val="none" w:sz="0" w:space="0" w:color="auto"/>
      </w:divBdr>
    </w:div>
    <w:div w:id="513149468">
      <w:bodyDiv w:val="1"/>
      <w:marLeft w:val="0"/>
      <w:marRight w:val="0"/>
      <w:marTop w:val="0"/>
      <w:marBottom w:val="0"/>
      <w:divBdr>
        <w:top w:val="none" w:sz="0" w:space="0" w:color="auto"/>
        <w:left w:val="none" w:sz="0" w:space="0" w:color="auto"/>
        <w:bottom w:val="none" w:sz="0" w:space="0" w:color="auto"/>
        <w:right w:val="none" w:sz="0" w:space="0" w:color="auto"/>
      </w:divBdr>
    </w:div>
    <w:div w:id="542518115">
      <w:bodyDiv w:val="1"/>
      <w:marLeft w:val="0"/>
      <w:marRight w:val="0"/>
      <w:marTop w:val="0"/>
      <w:marBottom w:val="0"/>
      <w:divBdr>
        <w:top w:val="none" w:sz="0" w:space="0" w:color="auto"/>
        <w:left w:val="none" w:sz="0" w:space="0" w:color="auto"/>
        <w:bottom w:val="none" w:sz="0" w:space="0" w:color="auto"/>
        <w:right w:val="none" w:sz="0" w:space="0" w:color="auto"/>
      </w:divBdr>
    </w:div>
    <w:div w:id="543833953">
      <w:bodyDiv w:val="1"/>
      <w:marLeft w:val="0"/>
      <w:marRight w:val="0"/>
      <w:marTop w:val="0"/>
      <w:marBottom w:val="0"/>
      <w:divBdr>
        <w:top w:val="none" w:sz="0" w:space="0" w:color="auto"/>
        <w:left w:val="none" w:sz="0" w:space="0" w:color="auto"/>
        <w:bottom w:val="none" w:sz="0" w:space="0" w:color="auto"/>
        <w:right w:val="none" w:sz="0" w:space="0" w:color="auto"/>
      </w:divBdr>
    </w:div>
    <w:div w:id="621032803">
      <w:bodyDiv w:val="1"/>
      <w:marLeft w:val="0"/>
      <w:marRight w:val="0"/>
      <w:marTop w:val="0"/>
      <w:marBottom w:val="0"/>
      <w:divBdr>
        <w:top w:val="none" w:sz="0" w:space="0" w:color="auto"/>
        <w:left w:val="none" w:sz="0" w:space="0" w:color="auto"/>
        <w:bottom w:val="none" w:sz="0" w:space="0" w:color="auto"/>
        <w:right w:val="none" w:sz="0" w:space="0" w:color="auto"/>
      </w:divBdr>
    </w:div>
    <w:div w:id="669915930">
      <w:bodyDiv w:val="1"/>
      <w:marLeft w:val="0"/>
      <w:marRight w:val="0"/>
      <w:marTop w:val="0"/>
      <w:marBottom w:val="0"/>
      <w:divBdr>
        <w:top w:val="none" w:sz="0" w:space="0" w:color="auto"/>
        <w:left w:val="none" w:sz="0" w:space="0" w:color="auto"/>
        <w:bottom w:val="none" w:sz="0" w:space="0" w:color="auto"/>
        <w:right w:val="none" w:sz="0" w:space="0" w:color="auto"/>
      </w:divBdr>
    </w:div>
    <w:div w:id="834960000">
      <w:bodyDiv w:val="1"/>
      <w:marLeft w:val="0"/>
      <w:marRight w:val="0"/>
      <w:marTop w:val="0"/>
      <w:marBottom w:val="0"/>
      <w:divBdr>
        <w:top w:val="none" w:sz="0" w:space="0" w:color="auto"/>
        <w:left w:val="none" w:sz="0" w:space="0" w:color="auto"/>
        <w:bottom w:val="none" w:sz="0" w:space="0" w:color="auto"/>
        <w:right w:val="none" w:sz="0" w:space="0" w:color="auto"/>
      </w:divBdr>
    </w:div>
    <w:div w:id="859003646">
      <w:bodyDiv w:val="1"/>
      <w:marLeft w:val="0"/>
      <w:marRight w:val="0"/>
      <w:marTop w:val="0"/>
      <w:marBottom w:val="0"/>
      <w:divBdr>
        <w:top w:val="none" w:sz="0" w:space="0" w:color="auto"/>
        <w:left w:val="none" w:sz="0" w:space="0" w:color="auto"/>
        <w:bottom w:val="none" w:sz="0" w:space="0" w:color="auto"/>
        <w:right w:val="none" w:sz="0" w:space="0" w:color="auto"/>
      </w:divBdr>
    </w:div>
    <w:div w:id="870073753">
      <w:bodyDiv w:val="1"/>
      <w:marLeft w:val="0"/>
      <w:marRight w:val="0"/>
      <w:marTop w:val="0"/>
      <w:marBottom w:val="0"/>
      <w:divBdr>
        <w:top w:val="none" w:sz="0" w:space="0" w:color="auto"/>
        <w:left w:val="none" w:sz="0" w:space="0" w:color="auto"/>
        <w:bottom w:val="none" w:sz="0" w:space="0" w:color="auto"/>
        <w:right w:val="none" w:sz="0" w:space="0" w:color="auto"/>
      </w:divBdr>
    </w:div>
    <w:div w:id="990526263">
      <w:bodyDiv w:val="1"/>
      <w:marLeft w:val="0"/>
      <w:marRight w:val="0"/>
      <w:marTop w:val="0"/>
      <w:marBottom w:val="0"/>
      <w:divBdr>
        <w:top w:val="none" w:sz="0" w:space="0" w:color="auto"/>
        <w:left w:val="none" w:sz="0" w:space="0" w:color="auto"/>
        <w:bottom w:val="none" w:sz="0" w:space="0" w:color="auto"/>
        <w:right w:val="none" w:sz="0" w:space="0" w:color="auto"/>
      </w:divBdr>
    </w:div>
    <w:div w:id="1030376090">
      <w:bodyDiv w:val="1"/>
      <w:marLeft w:val="0"/>
      <w:marRight w:val="0"/>
      <w:marTop w:val="0"/>
      <w:marBottom w:val="0"/>
      <w:divBdr>
        <w:top w:val="none" w:sz="0" w:space="0" w:color="auto"/>
        <w:left w:val="none" w:sz="0" w:space="0" w:color="auto"/>
        <w:bottom w:val="none" w:sz="0" w:space="0" w:color="auto"/>
        <w:right w:val="none" w:sz="0" w:space="0" w:color="auto"/>
      </w:divBdr>
    </w:div>
    <w:div w:id="1031537383">
      <w:bodyDiv w:val="1"/>
      <w:marLeft w:val="0"/>
      <w:marRight w:val="0"/>
      <w:marTop w:val="0"/>
      <w:marBottom w:val="0"/>
      <w:divBdr>
        <w:top w:val="none" w:sz="0" w:space="0" w:color="auto"/>
        <w:left w:val="none" w:sz="0" w:space="0" w:color="auto"/>
        <w:bottom w:val="none" w:sz="0" w:space="0" w:color="auto"/>
        <w:right w:val="none" w:sz="0" w:space="0" w:color="auto"/>
      </w:divBdr>
    </w:div>
    <w:div w:id="1042629928">
      <w:bodyDiv w:val="1"/>
      <w:marLeft w:val="0"/>
      <w:marRight w:val="0"/>
      <w:marTop w:val="0"/>
      <w:marBottom w:val="0"/>
      <w:divBdr>
        <w:top w:val="none" w:sz="0" w:space="0" w:color="auto"/>
        <w:left w:val="none" w:sz="0" w:space="0" w:color="auto"/>
        <w:bottom w:val="none" w:sz="0" w:space="0" w:color="auto"/>
        <w:right w:val="none" w:sz="0" w:space="0" w:color="auto"/>
      </w:divBdr>
    </w:div>
    <w:div w:id="1047606703">
      <w:bodyDiv w:val="1"/>
      <w:marLeft w:val="0"/>
      <w:marRight w:val="0"/>
      <w:marTop w:val="0"/>
      <w:marBottom w:val="0"/>
      <w:divBdr>
        <w:top w:val="none" w:sz="0" w:space="0" w:color="auto"/>
        <w:left w:val="none" w:sz="0" w:space="0" w:color="auto"/>
        <w:bottom w:val="none" w:sz="0" w:space="0" w:color="auto"/>
        <w:right w:val="none" w:sz="0" w:space="0" w:color="auto"/>
      </w:divBdr>
    </w:div>
    <w:div w:id="1087725473">
      <w:bodyDiv w:val="1"/>
      <w:marLeft w:val="0"/>
      <w:marRight w:val="0"/>
      <w:marTop w:val="0"/>
      <w:marBottom w:val="0"/>
      <w:divBdr>
        <w:top w:val="none" w:sz="0" w:space="0" w:color="auto"/>
        <w:left w:val="none" w:sz="0" w:space="0" w:color="auto"/>
        <w:bottom w:val="none" w:sz="0" w:space="0" w:color="auto"/>
        <w:right w:val="none" w:sz="0" w:space="0" w:color="auto"/>
      </w:divBdr>
    </w:div>
    <w:div w:id="1115176656">
      <w:bodyDiv w:val="1"/>
      <w:marLeft w:val="0"/>
      <w:marRight w:val="0"/>
      <w:marTop w:val="0"/>
      <w:marBottom w:val="0"/>
      <w:divBdr>
        <w:top w:val="none" w:sz="0" w:space="0" w:color="auto"/>
        <w:left w:val="none" w:sz="0" w:space="0" w:color="auto"/>
        <w:bottom w:val="none" w:sz="0" w:space="0" w:color="auto"/>
        <w:right w:val="none" w:sz="0" w:space="0" w:color="auto"/>
      </w:divBdr>
    </w:div>
    <w:div w:id="1169172702">
      <w:bodyDiv w:val="1"/>
      <w:marLeft w:val="0"/>
      <w:marRight w:val="0"/>
      <w:marTop w:val="0"/>
      <w:marBottom w:val="0"/>
      <w:divBdr>
        <w:top w:val="none" w:sz="0" w:space="0" w:color="auto"/>
        <w:left w:val="none" w:sz="0" w:space="0" w:color="auto"/>
        <w:bottom w:val="none" w:sz="0" w:space="0" w:color="auto"/>
        <w:right w:val="none" w:sz="0" w:space="0" w:color="auto"/>
      </w:divBdr>
    </w:div>
    <w:div w:id="1234662573">
      <w:bodyDiv w:val="1"/>
      <w:marLeft w:val="0"/>
      <w:marRight w:val="0"/>
      <w:marTop w:val="0"/>
      <w:marBottom w:val="0"/>
      <w:divBdr>
        <w:top w:val="none" w:sz="0" w:space="0" w:color="auto"/>
        <w:left w:val="none" w:sz="0" w:space="0" w:color="auto"/>
        <w:bottom w:val="none" w:sz="0" w:space="0" w:color="auto"/>
        <w:right w:val="none" w:sz="0" w:space="0" w:color="auto"/>
      </w:divBdr>
    </w:div>
    <w:div w:id="1271932019">
      <w:bodyDiv w:val="1"/>
      <w:marLeft w:val="0"/>
      <w:marRight w:val="0"/>
      <w:marTop w:val="0"/>
      <w:marBottom w:val="0"/>
      <w:divBdr>
        <w:top w:val="none" w:sz="0" w:space="0" w:color="auto"/>
        <w:left w:val="none" w:sz="0" w:space="0" w:color="auto"/>
        <w:bottom w:val="none" w:sz="0" w:space="0" w:color="auto"/>
        <w:right w:val="none" w:sz="0" w:space="0" w:color="auto"/>
      </w:divBdr>
    </w:div>
    <w:div w:id="1359892264">
      <w:bodyDiv w:val="1"/>
      <w:marLeft w:val="0"/>
      <w:marRight w:val="0"/>
      <w:marTop w:val="0"/>
      <w:marBottom w:val="0"/>
      <w:divBdr>
        <w:top w:val="none" w:sz="0" w:space="0" w:color="auto"/>
        <w:left w:val="none" w:sz="0" w:space="0" w:color="auto"/>
        <w:bottom w:val="none" w:sz="0" w:space="0" w:color="auto"/>
        <w:right w:val="none" w:sz="0" w:space="0" w:color="auto"/>
      </w:divBdr>
    </w:div>
    <w:div w:id="1369573510">
      <w:bodyDiv w:val="1"/>
      <w:marLeft w:val="0"/>
      <w:marRight w:val="0"/>
      <w:marTop w:val="0"/>
      <w:marBottom w:val="0"/>
      <w:divBdr>
        <w:top w:val="none" w:sz="0" w:space="0" w:color="auto"/>
        <w:left w:val="none" w:sz="0" w:space="0" w:color="auto"/>
        <w:bottom w:val="none" w:sz="0" w:space="0" w:color="auto"/>
        <w:right w:val="none" w:sz="0" w:space="0" w:color="auto"/>
      </w:divBdr>
    </w:div>
    <w:div w:id="1450928719">
      <w:bodyDiv w:val="1"/>
      <w:marLeft w:val="0"/>
      <w:marRight w:val="0"/>
      <w:marTop w:val="0"/>
      <w:marBottom w:val="0"/>
      <w:divBdr>
        <w:top w:val="none" w:sz="0" w:space="0" w:color="auto"/>
        <w:left w:val="none" w:sz="0" w:space="0" w:color="auto"/>
        <w:bottom w:val="none" w:sz="0" w:space="0" w:color="auto"/>
        <w:right w:val="none" w:sz="0" w:space="0" w:color="auto"/>
      </w:divBdr>
    </w:div>
    <w:div w:id="1475218541">
      <w:bodyDiv w:val="1"/>
      <w:marLeft w:val="0"/>
      <w:marRight w:val="0"/>
      <w:marTop w:val="0"/>
      <w:marBottom w:val="0"/>
      <w:divBdr>
        <w:top w:val="none" w:sz="0" w:space="0" w:color="auto"/>
        <w:left w:val="none" w:sz="0" w:space="0" w:color="auto"/>
        <w:bottom w:val="none" w:sz="0" w:space="0" w:color="auto"/>
        <w:right w:val="none" w:sz="0" w:space="0" w:color="auto"/>
      </w:divBdr>
    </w:div>
    <w:div w:id="1483500986">
      <w:bodyDiv w:val="1"/>
      <w:marLeft w:val="0"/>
      <w:marRight w:val="0"/>
      <w:marTop w:val="0"/>
      <w:marBottom w:val="0"/>
      <w:divBdr>
        <w:top w:val="none" w:sz="0" w:space="0" w:color="auto"/>
        <w:left w:val="none" w:sz="0" w:space="0" w:color="auto"/>
        <w:bottom w:val="none" w:sz="0" w:space="0" w:color="auto"/>
        <w:right w:val="none" w:sz="0" w:space="0" w:color="auto"/>
      </w:divBdr>
    </w:div>
    <w:div w:id="1551334827">
      <w:bodyDiv w:val="1"/>
      <w:marLeft w:val="0"/>
      <w:marRight w:val="0"/>
      <w:marTop w:val="0"/>
      <w:marBottom w:val="0"/>
      <w:divBdr>
        <w:top w:val="none" w:sz="0" w:space="0" w:color="auto"/>
        <w:left w:val="none" w:sz="0" w:space="0" w:color="auto"/>
        <w:bottom w:val="none" w:sz="0" w:space="0" w:color="auto"/>
        <w:right w:val="none" w:sz="0" w:space="0" w:color="auto"/>
      </w:divBdr>
    </w:div>
    <w:div w:id="1564372142">
      <w:bodyDiv w:val="1"/>
      <w:marLeft w:val="0"/>
      <w:marRight w:val="0"/>
      <w:marTop w:val="0"/>
      <w:marBottom w:val="0"/>
      <w:divBdr>
        <w:top w:val="none" w:sz="0" w:space="0" w:color="auto"/>
        <w:left w:val="none" w:sz="0" w:space="0" w:color="auto"/>
        <w:bottom w:val="none" w:sz="0" w:space="0" w:color="auto"/>
        <w:right w:val="none" w:sz="0" w:space="0" w:color="auto"/>
      </w:divBdr>
    </w:div>
    <w:div w:id="1570648119">
      <w:bodyDiv w:val="1"/>
      <w:marLeft w:val="0"/>
      <w:marRight w:val="0"/>
      <w:marTop w:val="0"/>
      <w:marBottom w:val="0"/>
      <w:divBdr>
        <w:top w:val="none" w:sz="0" w:space="0" w:color="auto"/>
        <w:left w:val="none" w:sz="0" w:space="0" w:color="auto"/>
        <w:bottom w:val="none" w:sz="0" w:space="0" w:color="auto"/>
        <w:right w:val="none" w:sz="0" w:space="0" w:color="auto"/>
      </w:divBdr>
    </w:div>
    <w:div w:id="1572079345">
      <w:bodyDiv w:val="1"/>
      <w:marLeft w:val="0"/>
      <w:marRight w:val="0"/>
      <w:marTop w:val="0"/>
      <w:marBottom w:val="0"/>
      <w:divBdr>
        <w:top w:val="none" w:sz="0" w:space="0" w:color="auto"/>
        <w:left w:val="none" w:sz="0" w:space="0" w:color="auto"/>
        <w:bottom w:val="none" w:sz="0" w:space="0" w:color="auto"/>
        <w:right w:val="none" w:sz="0" w:space="0" w:color="auto"/>
      </w:divBdr>
    </w:div>
    <w:div w:id="1618486713">
      <w:bodyDiv w:val="1"/>
      <w:marLeft w:val="0"/>
      <w:marRight w:val="0"/>
      <w:marTop w:val="0"/>
      <w:marBottom w:val="0"/>
      <w:divBdr>
        <w:top w:val="none" w:sz="0" w:space="0" w:color="auto"/>
        <w:left w:val="none" w:sz="0" w:space="0" w:color="auto"/>
        <w:bottom w:val="none" w:sz="0" w:space="0" w:color="auto"/>
        <w:right w:val="none" w:sz="0" w:space="0" w:color="auto"/>
      </w:divBdr>
    </w:div>
    <w:div w:id="1696425637">
      <w:bodyDiv w:val="1"/>
      <w:marLeft w:val="0"/>
      <w:marRight w:val="0"/>
      <w:marTop w:val="0"/>
      <w:marBottom w:val="0"/>
      <w:divBdr>
        <w:top w:val="none" w:sz="0" w:space="0" w:color="auto"/>
        <w:left w:val="none" w:sz="0" w:space="0" w:color="auto"/>
        <w:bottom w:val="none" w:sz="0" w:space="0" w:color="auto"/>
        <w:right w:val="none" w:sz="0" w:space="0" w:color="auto"/>
      </w:divBdr>
    </w:div>
    <w:div w:id="1757823005">
      <w:bodyDiv w:val="1"/>
      <w:marLeft w:val="0"/>
      <w:marRight w:val="0"/>
      <w:marTop w:val="0"/>
      <w:marBottom w:val="0"/>
      <w:divBdr>
        <w:top w:val="none" w:sz="0" w:space="0" w:color="auto"/>
        <w:left w:val="none" w:sz="0" w:space="0" w:color="auto"/>
        <w:bottom w:val="none" w:sz="0" w:space="0" w:color="auto"/>
        <w:right w:val="none" w:sz="0" w:space="0" w:color="auto"/>
      </w:divBdr>
    </w:div>
    <w:div w:id="1990400135">
      <w:bodyDiv w:val="1"/>
      <w:marLeft w:val="0"/>
      <w:marRight w:val="0"/>
      <w:marTop w:val="0"/>
      <w:marBottom w:val="0"/>
      <w:divBdr>
        <w:top w:val="none" w:sz="0" w:space="0" w:color="auto"/>
        <w:left w:val="none" w:sz="0" w:space="0" w:color="auto"/>
        <w:bottom w:val="none" w:sz="0" w:space="0" w:color="auto"/>
        <w:right w:val="none" w:sz="0" w:space="0" w:color="auto"/>
      </w:divBdr>
    </w:div>
    <w:div w:id="2043364219">
      <w:bodyDiv w:val="1"/>
      <w:marLeft w:val="0"/>
      <w:marRight w:val="0"/>
      <w:marTop w:val="0"/>
      <w:marBottom w:val="0"/>
      <w:divBdr>
        <w:top w:val="none" w:sz="0" w:space="0" w:color="auto"/>
        <w:left w:val="none" w:sz="0" w:space="0" w:color="auto"/>
        <w:bottom w:val="none" w:sz="0" w:space="0" w:color="auto"/>
        <w:right w:val="none" w:sz="0" w:space="0" w:color="auto"/>
      </w:divBdr>
    </w:div>
    <w:div w:id="21044472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thegef.org/gef/node/1890" TargetMode="External"/><Relationship Id="rId26" Type="http://schemas.openxmlformats.org/officeDocument/2006/relationships/footer" Target="footer4.xml"/><Relationship Id="rId39" Type="http://schemas.openxmlformats.org/officeDocument/2006/relationships/image" Target="media/image7.jpeg"/><Relationship Id="rId21" Type="http://schemas.openxmlformats.org/officeDocument/2006/relationships/hyperlink" Target="http://www.thegef.org/gef/sites/thegef.org/files/documents/CPE-Global_Environmental_Benefits_Assessment_Outline.pdf" TargetMode="External"/><Relationship Id="rId34" Type="http://schemas.openxmlformats.org/officeDocument/2006/relationships/image" Target="media/image50.jpeg"/><Relationship Id="rId42" Type="http://schemas.openxmlformats.org/officeDocument/2006/relationships/image" Target="media/image10.jpeg"/><Relationship Id="rId47" Type="http://schemas.openxmlformats.org/officeDocument/2006/relationships/footer" Target="footer9.xml"/><Relationship Id="rId50" Type="http://schemas.openxmlformats.org/officeDocument/2006/relationships/image" Target="media/image17.jpeg"/><Relationship Id="rId55"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www.thegef.org/gef/sites/thegef.org/files/documents/OFP%20Endorsement%20Letter%20Template%20for%20SGP%2009-08-2010.doc" TargetMode="External"/><Relationship Id="rId11" Type="http://schemas.openxmlformats.org/officeDocument/2006/relationships/hyperlink" Target="http://www.thegef.org/gef/sites/thegef.org/files/documents/document/GEF5-Template%20Reference%20Guide%209-14-10rev11-18-2010.doc" TargetMode="External"/><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6.png"/><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www.thegef.org/gef/hom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thegef.org/gef/node/1325" TargetMode="External"/><Relationship Id="rId22" Type="http://schemas.openxmlformats.org/officeDocument/2006/relationships/image" Target="media/image3.emf"/><Relationship Id="rId27" Type="http://schemas.openxmlformats.org/officeDocument/2006/relationships/hyperlink" Target="mailto:geordie.colville@unep.org" TargetMode="External"/><Relationship Id="rId30" Type="http://schemas.openxmlformats.org/officeDocument/2006/relationships/image" Target="media/image4.jpeg"/><Relationship Id="rId35" Type="http://schemas.openxmlformats.org/officeDocument/2006/relationships/footer" Target="footer6.xml"/><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hyperlink" Target="http://gefweb.org/Documents/Council_Documents/GEF_C21/C.20.6.Rev.1.pdf" TargetMode="External"/><Relationship Id="rId17" Type="http://schemas.openxmlformats.org/officeDocument/2006/relationships/chart" Target="charts/chart1.xml"/><Relationship Id="rId25" Type="http://schemas.openxmlformats.org/officeDocument/2006/relationships/footer" Target="footer3.xml"/><Relationship Id="rId33" Type="http://schemas.openxmlformats.org/officeDocument/2006/relationships/image" Target="media/image5.jpeg"/><Relationship Id="rId38" Type="http://schemas.openxmlformats.org/officeDocument/2006/relationships/footer" Target="footer8.xml"/><Relationship Id="rId46" Type="http://schemas.openxmlformats.org/officeDocument/2006/relationships/image" Target="media/image14.jpeg"/><Relationship Id="rId20" Type="http://schemas.openxmlformats.org/officeDocument/2006/relationships/hyperlink" Target="http://www.thegef.org/gef/sites/thegef.org/files/documents/OFP%20Endorsement%20Letter%20Template%2011-1-11_0.doc" TargetMode="External"/><Relationship Id="rId41" Type="http://schemas.openxmlformats.org/officeDocument/2006/relationships/image" Target="media/image9.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thegef.org/gef/node/3624?sa=t&amp;rct=j&amp;q=&amp;esrc=s&amp;source=web&amp;cd=1&amp;cad=rja&amp;ved=0CDMQFjAA&amp;url=http%3A%2F%2Fesa.un.org%2Fwpp%2Fexcel-Data%2FDB02_Stock_Indicators%2FWPP2010_DB2_F01_TOTAL_POPULATION_BOTH_SEXES.XLS&amp;ei=jwoRUeyXOcb4sgbjm4HYBA&amp;usg=AFQjCNHQkFJ5vc4R1bLDV" TargetMode="External"/><Relationship Id="rId23" Type="http://schemas.openxmlformats.org/officeDocument/2006/relationships/package" Target="embeddings/Microsoft_Excel_Worksheet1.xlsx"/><Relationship Id="rId28" Type="http://schemas.openxmlformats.org/officeDocument/2006/relationships/hyperlink" Target="http://www.thegef.org/gef/sites/thegef.org/files/documents/CPE-Global_Environmental_Benefits_Assessment_Outline.pdf" TargetMode="External"/><Relationship Id="rId36" Type="http://schemas.openxmlformats.org/officeDocument/2006/relationships/footer" Target="footer7.xml"/><Relationship Id="rId49" Type="http://schemas.openxmlformats.org/officeDocument/2006/relationships/image" Target="media/image16.jpeg"/><Relationship Id="rId57" Type="http://schemas.openxmlformats.org/officeDocument/2006/relationships/customXml" Target="../customXml/item4.xml"/><Relationship Id="rId10" Type="http://schemas.openxmlformats.org/officeDocument/2006/relationships/hyperlink" Target="http://www.google.de/url" TargetMode="External"/><Relationship Id="rId31" Type="http://schemas.openxmlformats.org/officeDocument/2006/relationships/hyperlink" Target="http://www.thegef.org/gef/sites/thegef.org/files/documents/OFP%20Endorsement%20Letter%20Template%20for%20SGP%2009-08-2010.doc" TargetMode="External"/><Relationship Id="rId44" Type="http://schemas.openxmlformats.org/officeDocument/2006/relationships/image" Target="media/image12.jpeg"/><Relationship Id="rId52" Type="http://schemas.openxmlformats.org/officeDocument/2006/relationships/footer" Target="footer10.xml"/></Relationships>
</file>

<file path=word/charts/_rels/chart1.xml.rels><?xml version="1.0" encoding="UTF-8" standalone="yes"?>
<Relationships xmlns="http://schemas.openxmlformats.org/package/2006/relationships"><Relationship Id="rId1" Type="http://schemas.openxmlformats.org/officeDocument/2006/relationships/oleObject" Target="Mappe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'MACC+BE'!$C$3</c:f>
              <c:strCache>
                <c:ptCount val="1"/>
                <c:pt idx="0">
                  <c:v>Fossil fuel refrigerator</c:v>
                </c:pt>
              </c:strCache>
            </c:strRef>
          </c:tx>
          <c:marker>
            <c:symbol val="none"/>
          </c:marker>
          <c:val>
            <c:numRef>
              <c:f>'MACC+BE'!$D$3:$M$3</c:f>
              <c:numCache>
                <c:formatCode>#,##0</c:formatCode>
                <c:ptCount val="10"/>
                <c:pt idx="0">
                  <c:v>1500</c:v>
                </c:pt>
                <c:pt idx="1">
                  <c:v>1750</c:v>
                </c:pt>
                <c:pt idx="2">
                  <c:v>2000</c:v>
                </c:pt>
                <c:pt idx="3">
                  <c:v>2250</c:v>
                </c:pt>
                <c:pt idx="4">
                  <c:v>2500</c:v>
                </c:pt>
                <c:pt idx="5">
                  <c:v>2750</c:v>
                </c:pt>
                <c:pt idx="6">
                  <c:v>3000</c:v>
                </c:pt>
                <c:pt idx="7">
                  <c:v>3250</c:v>
                </c:pt>
                <c:pt idx="8">
                  <c:v>3500</c:v>
                </c:pt>
                <c:pt idx="9">
                  <c:v>3750</c:v>
                </c:pt>
              </c:numCache>
            </c:numRef>
          </c:val>
          <c:smooth val="0"/>
        </c:ser>
        <c:ser>
          <c:idx val="2"/>
          <c:order val="1"/>
          <c:tx>
            <c:strRef>
              <c:f>'MACC+BE'!$C$4</c:f>
              <c:strCache>
                <c:ptCount val="1"/>
                <c:pt idx="0">
                  <c:v>Solar battery</c:v>
                </c:pt>
              </c:strCache>
            </c:strRef>
          </c:tx>
          <c:spPr>
            <a:ln>
              <a:solidFill>
                <a:schemeClr val="accent6">
                  <a:lumMod val="75000"/>
                </a:schemeClr>
              </a:solidFill>
            </a:ln>
          </c:spPr>
          <c:marker>
            <c:symbol val="none"/>
          </c:marker>
          <c:val>
            <c:numRef>
              <c:f>'MACC+BE'!$D$4:$M$4</c:f>
              <c:numCache>
                <c:formatCode>#,##0</c:formatCode>
                <c:ptCount val="10"/>
                <c:pt idx="0">
                  <c:v>2000</c:v>
                </c:pt>
                <c:pt idx="1">
                  <c:v>2010</c:v>
                </c:pt>
                <c:pt idx="2">
                  <c:v>2020</c:v>
                </c:pt>
                <c:pt idx="3">
                  <c:v>2030</c:v>
                </c:pt>
                <c:pt idx="4">
                  <c:v>2040</c:v>
                </c:pt>
                <c:pt idx="5">
                  <c:v>2050</c:v>
                </c:pt>
                <c:pt idx="6">
                  <c:v>2750</c:v>
                </c:pt>
                <c:pt idx="7">
                  <c:v>2760</c:v>
                </c:pt>
                <c:pt idx="8">
                  <c:v>2770</c:v>
                </c:pt>
                <c:pt idx="9">
                  <c:v>2780</c:v>
                </c:pt>
              </c:numCache>
            </c:numRef>
          </c:val>
          <c:smooth val="0"/>
        </c:ser>
        <c:ser>
          <c:idx val="3"/>
          <c:order val="2"/>
          <c:tx>
            <c:strRef>
              <c:f>'MACC+BE'!$C$5</c:f>
              <c:strCache>
                <c:ptCount val="1"/>
                <c:pt idx="0">
                  <c:v>Solar Chill A (now) </c:v>
                </c:pt>
              </c:strCache>
            </c:strRef>
          </c:tx>
          <c:spPr>
            <a:ln>
              <a:solidFill>
                <a:schemeClr val="accent3">
                  <a:lumMod val="75000"/>
                </a:schemeClr>
              </a:solidFill>
            </a:ln>
          </c:spPr>
          <c:marker>
            <c:symbol val="none"/>
          </c:marker>
          <c:val>
            <c:numRef>
              <c:f>'MACC+BE'!$D$5:$M$5</c:f>
              <c:numCache>
                <c:formatCode>#,##0</c:formatCode>
                <c:ptCount val="10"/>
                <c:pt idx="0">
                  <c:v>2300</c:v>
                </c:pt>
                <c:pt idx="1">
                  <c:v>2310</c:v>
                </c:pt>
                <c:pt idx="2">
                  <c:v>2320</c:v>
                </c:pt>
                <c:pt idx="3">
                  <c:v>2330</c:v>
                </c:pt>
                <c:pt idx="4">
                  <c:v>2340</c:v>
                </c:pt>
                <c:pt idx="5">
                  <c:v>2350</c:v>
                </c:pt>
                <c:pt idx="6">
                  <c:v>2360</c:v>
                </c:pt>
                <c:pt idx="7">
                  <c:v>2370</c:v>
                </c:pt>
                <c:pt idx="8">
                  <c:v>2380</c:v>
                </c:pt>
                <c:pt idx="9">
                  <c:v>2390</c:v>
                </c:pt>
              </c:numCache>
            </c:numRef>
          </c:val>
          <c:smooth val="0"/>
        </c:ser>
        <c:ser>
          <c:idx val="4"/>
          <c:order val="3"/>
          <c:tx>
            <c:strRef>
              <c:f>'MACC+BE'!$C$6</c:f>
              <c:strCache>
                <c:ptCount val="1"/>
                <c:pt idx="0">
                  <c:v>Solar Chill A (project) </c:v>
                </c:pt>
              </c:strCache>
            </c:strRef>
          </c:tx>
          <c:spPr>
            <a:ln>
              <a:solidFill>
                <a:srgbClr val="92D050"/>
              </a:solidFill>
            </a:ln>
          </c:spPr>
          <c:marker>
            <c:symbol val="none"/>
          </c:marker>
          <c:val>
            <c:numRef>
              <c:f>'MACC+BE'!$D$6:$M$6</c:f>
              <c:numCache>
                <c:formatCode>#,##0</c:formatCode>
                <c:ptCount val="10"/>
                <c:pt idx="0">
                  <c:v>1850</c:v>
                </c:pt>
                <c:pt idx="1">
                  <c:v>1860</c:v>
                </c:pt>
                <c:pt idx="2">
                  <c:v>1870</c:v>
                </c:pt>
                <c:pt idx="3">
                  <c:v>1880</c:v>
                </c:pt>
                <c:pt idx="4">
                  <c:v>1890</c:v>
                </c:pt>
                <c:pt idx="5">
                  <c:v>1900</c:v>
                </c:pt>
                <c:pt idx="6">
                  <c:v>1910</c:v>
                </c:pt>
                <c:pt idx="7">
                  <c:v>1920</c:v>
                </c:pt>
                <c:pt idx="8">
                  <c:v>1930</c:v>
                </c:pt>
                <c:pt idx="9">
                  <c:v>1940</c:v>
                </c:pt>
              </c:numCache>
            </c:numRef>
          </c:val>
          <c:smooth val="0"/>
        </c:ser>
        <c:ser>
          <c:idx val="5"/>
          <c:order val="4"/>
          <c:tx>
            <c:strRef>
              <c:f>'MACC+BE'!$C$7</c:f>
              <c:strCache>
                <c:ptCount val="1"/>
                <c:pt idx="0">
                  <c:v>Solar Chill  B (A potential) </c:v>
                </c:pt>
              </c:strCache>
            </c:strRef>
          </c:tx>
          <c:spPr>
            <a:ln>
              <a:solidFill>
                <a:srgbClr val="92D050"/>
              </a:solidFill>
              <a:prstDash val="dash"/>
            </a:ln>
          </c:spPr>
          <c:marker>
            <c:symbol val="none"/>
          </c:marker>
          <c:val>
            <c:numRef>
              <c:f>'MACC+BE'!$D$7:$M$7</c:f>
              <c:numCache>
                <c:formatCode>#,##0</c:formatCode>
                <c:ptCount val="10"/>
                <c:pt idx="0">
                  <c:v>850</c:v>
                </c:pt>
                <c:pt idx="1">
                  <c:v>860</c:v>
                </c:pt>
                <c:pt idx="2">
                  <c:v>870</c:v>
                </c:pt>
                <c:pt idx="3">
                  <c:v>880</c:v>
                </c:pt>
                <c:pt idx="4">
                  <c:v>890</c:v>
                </c:pt>
                <c:pt idx="5">
                  <c:v>900</c:v>
                </c:pt>
                <c:pt idx="6">
                  <c:v>910</c:v>
                </c:pt>
                <c:pt idx="7">
                  <c:v>920</c:v>
                </c:pt>
                <c:pt idx="8">
                  <c:v>930</c:v>
                </c:pt>
                <c:pt idx="9">
                  <c:v>940</c:v>
                </c:pt>
              </c:numCache>
            </c:numRef>
          </c:val>
          <c:smooth val="0"/>
        </c:ser>
        <c:dLbls>
          <c:showLegendKey val="0"/>
          <c:showVal val="0"/>
          <c:showCatName val="0"/>
          <c:showSerName val="0"/>
          <c:showPercent val="0"/>
          <c:showBubbleSize val="0"/>
        </c:dLbls>
        <c:marker val="1"/>
        <c:smooth val="0"/>
        <c:axId val="23729280"/>
        <c:axId val="23730816"/>
      </c:lineChart>
      <c:catAx>
        <c:axId val="23729280"/>
        <c:scaling>
          <c:orientation val="minMax"/>
        </c:scaling>
        <c:delete val="0"/>
        <c:axPos val="b"/>
        <c:majorTickMark val="none"/>
        <c:minorTickMark val="none"/>
        <c:tickLblPos val="nextTo"/>
        <c:crossAx val="23730816"/>
        <c:crosses val="autoZero"/>
        <c:auto val="1"/>
        <c:lblAlgn val="ctr"/>
        <c:lblOffset val="100"/>
        <c:noMultiLvlLbl val="0"/>
      </c:catAx>
      <c:valAx>
        <c:axId val="23730816"/>
        <c:scaling>
          <c:orientation val="minMax"/>
        </c:scaling>
        <c:delete val="0"/>
        <c:axPos val="l"/>
        <c:majorGridlines/>
        <c:title>
          <c:tx>
            <c:rich>
              <a:bodyPr/>
              <a:lstStyle/>
              <a:p>
                <a:pPr>
                  <a:defRPr/>
                </a:pPr>
                <a:r>
                  <a:rPr lang="de-DE"/>
                  <a:t>Cumulative Costs in USD</a:t>
                </a:r>
              </a:p>
            </c:rich>
          </c:tx>
          <c:layout/>
          <c:overlay val="0"/>
        </c:title>
        <c:numFmt formatCode="#,##0" sourceLinked="1"/>
        <c:majorTickMark val="none"/>
        <c:minorTickMark val="none"/>
        <c:tickLblPos val="nextTo"/>
        <c:crossAx val="23729280"/>
        <c:crossesAt val="1"/>
        <c:crossBetween val="between"/>
      </c:valAx>
    </c:plotArea>
    <c:legend>
      <c:legendPos val="r"/>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8FD0EB9EC318C41BC3215F8FE928E39" ma:contentTypeVersion="10" ma:contentTypeDescription="Create a new document." ma:contentTypeScope="" ma:versionID="b17caccffdde8312f2f1ef10c4c6d4e6">
  <xsd:schema xmlns:xsd="http://www.w3.org/2001/XMLSchema" xmlns:xs="http://www.w3.org/2001/XMLSchema" xmlns:p="http://schemas.microsoft.com/office/2006/metadata/properties" xmlns:ns2="1aff248a-5efb-40a0-b99a-849f44d5ad9c" targetNamespace="http://schemas.microsoft.com/office/2006/metadata/properties" ma:root="true" ma:fieldsID="5865fc380fbfb3a6e79df6c9dbd2ea38" ns2:_="">
    <xsd:import namespace="1aff248a-5efb-40a0-b99a-849f44d5ad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ff248a-5efb-40a0-b99a-849f44d5ad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91B0CEB-279F-4756-A6D8-E60C503245AB}">
  <ds:schemaRefs>
    <ds:schemaRef ds:uri="http://schemas.openxmlformats.org/officeDocument/2006/bibliography"/>
  </ds:schemaRefs>
</ds:datastoreItem>
</file>

<file path=customXml/itemProps2.xml><?xml version="1.0" encoding="utf-8"?>
<ds:datastoreItem xmlns:ds="http://schemas.openxmlformats.org/officeDocument/2006/customXml" ds:itemID="{E4140CC5-4297-46C8-B413-43FA6BA7E0AC}"/>
</file>

<file path=customXml/itemProps3.xml><?xml version="1.0" encoding="utf-8"?>
<ds:datastoreItem xmlns:ds="http://schemas.openxmlformats.org/officeDocument/2006/customXml" ds:itemID="{4B7F33F7-E7B9-401D-939B-8B76D282E235}"/>
</file>

<file path=customXml/itemProps4.xml><?xml version="1.0" encoding="utf-8"?>
<ds:datastoreItem xmlns:ds="http://schemas.openxmlformats.org/officeDocument/2006/customXml" ds:itemID="{50CEFD5C-0888-4950-928E-02716A77D886}"/>
</file>

<file path=docProps/app.xml><?xml version="1.0" encoding="utf-8"?>
<Properties xmlns="http://schemas.openxmlformats.org/officeDocument/2006/extended-properties" xmlns:vt="http://schemas.openxmlformats.org/officeDocument/2006/docPropsVTypes">
  <Template>Normal</Template>
  <TotalTime>3</TotalTime>
  <Pages>114</Pages>
  <Words>33277</Words>
  <Characters>189680</Characters>
  <Application>Microsoft Office Word</Application>
  <DocSecurity>0</DocSecurity>
  <Lines>1580</Lines>
  <Paragraphs>445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PATH</Company>
  <LinksUpToDate>false</LinksUpToDate>
  <CharactersWithSpaces>222512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Aileen</dc:creator>
  <cp:lastModifiedBy>Dickson Njiru</cp:lastModifiedBy>
  <cp:revision>5</cp:revision>
  <cp:lastPrinted>2013-11-26T11:13:00Z</cp:lastPrinted>
  <dcterms:created xsi:type="dcterms:W3CDTF">2013-12-13T12:29:00Z</dcterms:created>
  <dcterms:modified xsi:type="dcterms:W3CDTF">2013-12-19T07:41:00Z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2013-06-20T00:00:00Z</vt:filetime>
  </property>
  <property fmtid="{D5CDD505-2E9C-101B-9397-08002B2CF9AE}" pid="3" name="LastSaved">
    <vt:filetime>2013-06-20T00:00:00Z</vt:filetime>
  </property>
  <property fmtid="{D5CDD505-2E9C-101B-9397-08002B2CF9AE}" pid="4" name="ContentTypeId">
    <vt:lpwstr>0x01010078FD0EB9EC318C41BC3215F8FE928E39</vt:lpwstr>
  </property>
</Properties>
</file>